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AB" w:rsidRPr="00651EAB" w:rsidRDefault="00651EAB" w:rsidP="00651EAB">
      <w:pPr>
        <w:widowControl w:val="0"/>
        <w:spacing w:after="0" w:line="240" w:lineRule="auto"/>
        <w:rPr>
          <w:rFonts w:ascii="Times New Roman" w:eastAsia="Times New Roman" w:hAnsi="Times New Roman" w:cs="Times New Roman"/>
          <w:sz w:val="24"/>
          <w:szCs w:val="24"/>
          <w:lang w:eastAsia="ru-RU"/>
        </w:rPr>
      </w:pPr>
      <w:bookmarkStart w:id="0" w:name="_GoBack"/>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spacing w:after="0" w:line="192" w:lineRule="auto"/>
        <w:jc w:val="both"/>
        <w:rPr>
          <w:rFonts w:ascii="Times New Roman" w:eastAsia="Times New Roman" w:hAnsi="Times New Roman" w:cs="Times New Roman"/>
          <w:sz w:val="16"/>
          <w:szCs w:val="20"/>
          <w:lang w:eastAsia="ru-RU"/>
        </w:rPr>
      </w:pPr>
    </w:p>
    <w:p w:rsidR="00651EAB" w:rsidRPr="00651EAB" w:rsidRDefault="00651EAB" w:rsidP="00651EAB">
      <w:pPr>
        <w:spacing w:after="0" w:line="240" w:lineRule="auto"/>
        <w:rPr>
          <w:rFonts w:ascii="Times New Roman" w:eastAsia="Times New Roman" w:hAnsi="Times New Roman" w:cs="Times New Roman"/>
          <w:sz w:val="28"/>
          <w:szCs w:val="20"/>
          <w:lang w:eastAsia="ru-RU"/>
        </w:rPr>
      </w:pPr>
      <w:r>
        <w:rPr>
          <w:rFonts w:ascii="Times New Roman" w:eastAsia="Times New Roman" w:hAnsi="Times New Roman" w:cs="Times New Roman"/>
          <w:noProof/>
          <w:sz w:val="28"/>
          <w:szCs w:val="20"/>
          <w:lang w:eastAsia="ru-RU"/>
        </w:rPr>
        <w:drawing>
          <wp:anchor distT="0" distB="0" distL="114300" distR="114300" simplePos="0" relativeHeight="251659264" behindDoc="0" locked="0" layoutInCell="1" allowOverlap="1">
            <wp:simplePos x="0" y="0"/>
            <wp:positionH relativeFrom="column">
              <wp:posOffset>2209165</wp:posOffset>
            </wp:positionH>
            <wp:positionV relativeFrom="paragraph">
              <wp:posOffset>-421640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651EAB" w:rsidRPr="00651EAB" w:rsidTr="00E004CF">
        <w:tc>
          <w:tcPr>
            <w:tcW w:w="9606" w:type="dxa"/>
          </w:tcPr>
          <w:p w:rsidR="00651EAB" w:rsidRPr="00651EAB" w:rsidRDefault="00651EAB" w:rsidP="00651EAB">
            <w:pPr>
              <w:spacing w:after="0" w:line="240" w:lineRule="auto"/>
              <w:rPr>
                <w:rFonts w:ascii="Times New Roman" w:eastAsia="Times New Roman" w:hAnsi="Times New Roman" w:cs="Times New Roman"/>
                <w:b/>
                <w:sz w:val="36"/>
                <w:szCs w:val="36"/>
                <w:lang w:eastAsia="ru-RU"/>
              </w:rPr>
            </w:pPr>
            <w:r w:rsidRPr="00651EAB">
              <w:rPr>
                <w:rFonts w:ascii="Times New Roman" w:eastAsia="Times New Roman" w:hAnsi="Times New Roman" w:cs="Times New Roman"/>
                <w:b/>
                <w:sz w:val="36"/>
                <w:szCs w:val="36"/>
                <w:lang w:eastAsia="ru-RU"/>
              </w:rPr>
              <w:t xml:space="preserve">                               АДМИНИСТРАЦИЯ </w:t>
            </w:r>
          </w:p>
          <w:p w:rsidR="00651EAB" w:rsidRPr="00651EAB" w:rsidRDefault="00651EAB" w:rsidP="00651EAB">
            <w:pPr>
              <w:spacing w:after="0" w:line="240" w:lineRule="auto"/>
              <w:jc w:val="center"/>
              <w:rPr>
                <w:rFonts w:ascii="Times New Roman" w:eastAsia="Times New Roman" w:hAnsi="Times New Roman" w:cs="Times New Roman"/>
                <w:b/>
                <w:sz w:val="36"/>
                <w:szCs w:val="20"/>
                <w:lang w:eastAsia="ru-RU"/>
              </w:rPr>
            </w:pPr>
            <w:r w:rsidRPr="00651EAB">
              <w:rPr>
                <w:rFonts w:ascii="Times New Roman" w:eastAsia="Times New Roman" w:hAnsi="Times New Roman" w:cs="Times New Roman"/>
                <w:b/>
                <w:sz w:val="36"/>
                <w:szCs w:val="36"/>
                <w:lang w:eastAsia="ru-RU"/>
              </w:rPr>
              <w:t>КАМЕШКИРСКОГО РАЙОН</w:t>
            </w:r>
            <w:r w:rsidR="00B87B38">
              <w:rPr>
                <w:rFonts w:ascii="Times New Roman" w:eastAsia="Times New Roman" w:hAnsi="Times New Roman" w:cs="Times New Roman"/>
                <w:b/>
                <w:sz w:val="36"/>
                <w:szCs w:val="36"/>
                <w:lang w:eastAsia="ru-RU"/>
              </w:rPr>
              <w:t>А</w:t>
            </w:r>
            <w:r w:rsidRPr="00651EAB">
              <w:rPr>
                <w:rFonts w:ascii="Times New Roman" w:eastAsia="Times New Roman" w:hAnsi="Times New Roman" w:cs="Times New Roman"/>
                <w:b/>
                <w:sz w:val="36"/>
                <w:szCs w:val="36"/>
                <w:lang w:eastAsia="ru-RU"/>
              </w:rPr>
              <w:t xml:space="preserve"> ПЕНЗЕНСКОЙ ОБЛАСТИ</w:t>
            </w:r>
          </w:p>
        </w:tc>
      </w:tr>
      <w:tr w:rsidR="00651EAB" w:rsidRPr="00651EAB" w:rsidTr="00E004CF">
        <w:trPr>
          <w:trHeight w:val="397"/>
        </w:trPr>
        <w:tc>
          <w:tcPr>
            <w:tcW w:w="9606" w:type="dxa"/>
          </w:tcPr>
          <w:p w:rsidR="00651EAB" w:rsidRPr="00651EAB" w:rsidRDefault="00651EAB" w:rsidP="00651EAB">
            <w:pPr>
              <w:spacing w:after="0" w:line="240" w:lineRule="auto"/>
              <w:jc w:val="both"/>
              <w:rPr>
                <w:rFonts w:ascii="Times New Roman" w:eastAsia="Times New Roman" w:hAnsi="Times New Roman" w:cs="Times New Roman"/>
                <w:sz w:val="24"/>
                <w:szCs w:val="20"/>
                <w:lang w:eastAsia="ru-RU"/>
              </w:rPr>
            </w:pPr>
          </w:p>
        </w:tc>
      </w:tr>
      <w:tr w:rsidR="00651EAB" w:rsidRPr="00651EAB" w:rsidTr="00E004CF">
        <w:tc>
          <w:tcPr>
            <w:tcW w:w="9606" w:type="dxa"/>
          </w:tcPr>
          <w:p w:rsidR="00651EAB" w:rsidRPr="00651EAB" w:rsidRDefault="00651EAB" w:rsidP="00651EAB">
            <w:pPr>
              <w:keepNext/>
              <w:spacing w:after="0" w:line="240" w:lineRule="auto"/>
              <w:outlineLvl w:val="2"/>
              <w:rPr>
                <w:rFonts w:ascii="Times New Roman" w:eastAsia="Times New Roman" w:hAnsi="Times New Roman" w:cs="Times New Roman"/>
                <w:b/>
                <w:sz w:val="40"/>
                <w:szCs w:val="20"/>
                <w:lang w:eastAsia="ru-RU"/>
              </w:rPr>
            </w:pPr>
            <w:r w:rsidRPr="00651EAB">
              <w:rPr>
                <w:rFonts w:ascii="Times New Roman" w:eastAsia="Times New Roman" w:hAnsi="Times New Roman" w:cs="Times New Roman"/>
                <w:b/>
                <w:sz w:val="28"/>
                <w:szCs w:val="20"/>
                <w:lang w:eastAsia="ru-RU"/>
              </w:rPr>
              <w:t xml:space="preserve">                                               ПОСТАНОВЛЕНИЕ</w:t>
            </w:r>
          </w:p>
        </w:tc>
      </w:tr>
    </w:tbl>
    <w:p w:rsidR="00651EAB" w:rsidRPr="00651EAB" w:rsidRDefault="00651EAB" w:rsidP="00651EAB">
      <w:pPr>
        <w:spacing w:after="0" w:line="240" w:lineRule="auto"/>
        <w:rPr>
          <w:rFonts w:ascii="Times New Roman" w:eastAsia="Times New Roman" w:hAnsi="Times New Roman" w:cs="Times New Roman"/>
          <w:sz w:val="28"/>
          <w:szCs w:val="20"/>
          <w:lang w:eastAsia="ru-RU"/>
        </w:rPr>
      </w:pP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r w:rsidRPr="00651EAB">
        <w:rPr>
          <w:rFonts w:ascii="Times New Roman" w:eastAsia="Times New Roman" w:hAnsi="Times New Roman" w:cs="Times New Roman"/>
          <w:b/>
          <w:bCs/>
          <w:sz w:val="28"/>
          <w:szCs w:val="28"/>
          <w:lang w:eastAsia="ru-RU"/>
        </w:rPr>
        <w:tab/>
      </w:r>
    </w:p>
    <w:p w:rsidR="00651EAB" w:rsidRPr="00651EAB" w:rsidRDefault="00651EAB" w:rsidP="00651EAB">
      <w:pPr>
        <w:tabs>
          <w:tab w:val="left" w:pos="1080"/>
        </w:tabs>
        <w:autoSpaceDE w:val="0"/>
        <w:autoSpaceDN w:val="0"/>
        <w:adjustRightInd w:val="0"/>
        <w:spacing w:after="0" w:line="240" w:lineRule="auto"/>
        <w:rPr>
          <w:rFonts w:ascii="Times New Roman" w:eastAsia="Times New Roman" w:hAnsi="Times New Roman" w:cs="Times New Roman"/>
          <w:b/>
          <w:bCs/>
          <w:sz w:val="28"/>
          <w:szCs w:val="28"/>
          <w:lang w:eastAsia="ru-RU"/>
        </w:rPr>
      </w:pPr>
    </w:p>
    <w:p w:rsidR="00651EAB" w:rsidRPr="00651EAB" w:rsidRDefault="00651EAB" w:rsidP="00651EAB">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1276"/>
      </w:tblGrid>
      <w:tr w:rsidR="00651EAB" w:rsidRPr="00651EAB" w:rsidTr="00E004CF">
        <w:tc>
          <w:tcPr>
            <w:tcW w:w="284" w:type="dxa"/>
            <w:vAlign w:val="bottom"/>
          </w:tcPr>
          <w:p w:rsidR="00651EAB" w:rsidRPr="00651EAB" w:rsidRDefault="00651EAB" w:rsidP="00651EAB">
            <w:pPr>
              <w:spacing w:after="0" w:line="240" w:lineRule="auto"/>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tcPr>
          <w:p w:rsidR="00651EAB" w:rsidRPr="00651EAB" w:rsidRDefault="00681A01" w:rsidP="00651EA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12.12.18</w:t>
            </w:r>
          </w:p>
        </w:tc>
        <w:tc>
          <w:tcPr>
            <w:tcW w:w="397" w:type="dxa"/>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p>
        </w:tc>
        <w:tc>
          <w:tcPr>
            <w:tcW w:w="1276" w:type="dxa"/>
            <w:tcBorders>
              <w:top w:val="nil"/>
              <w:left w:val="nil"/>
              <w:bottom w:val="single" w:sz="6" w:space="0" w:color="auto"/>
              <w:right w:val="nil"/>
            </w:tcBorders>
          </w:tcPr>
          <w:p w:rsidR="00651EAB" w:rsidRPr="00651EAB" w:rsidRDefault="00651EAB" w:rsidP="00651EAB">
            <w:pPr>
              <w:widowControl w:val="0"/>
              <w:autoSpaceDE w:val="0"/>
              <w:autoSpaceDN w:val="0"/>
              <w:adjustRightInd w:val="0"/>
              <w:spacing w:after="0" w:line="240" w:lineRule="auto"/>
              <w:ind w:left="15"/>
              <w:rPr>
                <w:rFonts w:ascii="Times New Roman" w:eastAsia="Times New Roman" w:hAnsi="Times New Roman" w:cs="Times New Roman"/>
                <w:bCs/>
                <w:color w:val="000000"/>
                <w:sz w:val="28"/>
                <w:szCs w:val="28"/>
                <w:lang w:eastAsia="ru-RU"/>
              </w:rPr>
            </w:pPr>
            <w:r w:rsidRPr="00651EAB">
              <w:rPr>
                <w:rFonts w:ascii="Times New Roman" w:eastAsia="Times New Roman" w:hAnsi="Times New Roman" w:cs="Times New Roman"/>
                <w:bCs/>
                <w:color w:val="000000"/>
                <w:sz w:val="28"/>
                <w:szCs w:val="28"/>
                <w:lang w:eastAsia="ru-RU"/>
              </w:rPr>
              <w:t>№</w:t>
            </w:r>
            <w:r w:rsidR="00681A01">
              <w:rPr>
                <w:rFonts w:ascii="Times New Roman" w:eastAsia="Times New Roman" w:hAnsi="Times New Roman" w:cs="Times New Roman"/>
                <w:bCs/>
                <w:color w:val="000000"/>
                <w:sz w:val="28"/>
                <w:szCs w:val="28"/>
                <w:lang w:eastAsia="ru-RU"/>
              </w:rPr>
              <w:t>379</w:t>
            </w:r>
          </w:p>
        </w:tc>
      </w:tr>
      <w:tr w:rsidR="00651EAB" w:rsidRPr="00651EAB" w:rsidTr="00E004CF">
        <w:tc>
          <w:tcPr>
            <w:tcW w:w="4792" w:type="dxa"/>
            <w:gridSpan w:val="4"/>
          </w:tcPr>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 xml:space="preserve"> </w:t>
            </w:r>
          </w:p>
          <w:p w:rsidR="00651EAB" w:rsidRPr="00651EAB" w:rsidRDefault="00651EAB" w:rsidP="00651EAB">
            <w:pPr>
              <w:spacing w:after="0" w:line="240" w:lineRule="auto"/>
              <w:jc w:val="center"/>
              <w:rPr>
                <w:rFonts w:ascii="Times New Roman" w:eastAsia="Times New Roman" w:hAnsi="Times New Roman" w:cs="Times New Roman"/>
                <w:sz w:val="28"/>
                <w:szCs w:val="28"/>
                <w:lang w:eastAsia="ru-RU"/>
              </w:rPr>
            </w:pPr>
            <w:r w:rsidRPr="00651EAB">
              <w:rPr>
                <w:rFonts w:ascii="Times New Roman" w:eastAsia="Times New Roman" w:hAnsi="Times New Roman" w:cs="Times New Roman"/>
                <w:sz w:val="28"/>
                <w:szCs w:val="28"/>
                <w:lang w:eastAsia="ru-RU"/>
              </w:rPr>
              <w:t>с. Р.</w:t>
            </w:r>
            <w:r w:rsidR="00B87B38">
              <w:rPr>
                <w:rFonts w:ascii="Times New Roman" w:eastAsia="Times New Roman" w:hAnsi="Times New Roman" w:cs="Times New Roman"/>
                <w:sz w:val="28"/>
                <w:szCs w:val="28"/>
                <w:lang w:eastAsia="ru-RU"/>
              </w:rPr>
              <w:t xml:space="preserve"> </w:t>
            </w:r>
            <w:r w:rsidRPr="00651EAB">
              <w:rPr>
                <w:rFonts w:ascii="Times New Roman" w:eastAsia="Times New Roman" w:hAnsi="Times New Roman" w:cs="Times New Roman"/>
                <w:sz w:val="28"/>
                <w:szCs w:val="28"/>
                <w:lang w:eastAsia="ru-RU"/>
              </w:rPr>
              <w:t>Камешкир</w:t>
            </w:r>
          </w:p>
        </w:tc>
      </w:tr>
    </w:tbl>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sz w:val="20"/>
          <w:szCs w:val="20"/>
          <w:lang w:eastAsia="ru-RU"/>
        </w:rPr>
      </w:pPr>
    </w:p>
    <w:p w:rsidR="00651EAB" w:rsidRPr="00651EAB" w:rsidRDefault="00651EAB" w:rsidP="00651EAB">
      <w:pPr>
        <w:widowControl w:val="0"/>
        <w:spacing w:after="0" w:line="240" w:lineRule="auto"/>
        <w:rPr>
          <w:rFonts w:ascii="Times New Roman" w:eastAsia="Times New Roman" w:hAnsi="Times New Roman" w:cs="Times New Roman"/>
          <w:b/>
          <w:sz w:val="24"/>
          <w:szCs w:val="24"/>
          <w:lang w:eastAsia="ru-RU"/>
        </w:rPr>
      </w:pPr>
    </w:p>
    <w:p w:rsidR="00651EAB" w:rsidRPr="002475E5" w:rsidRDefault="009E0F93" w:rsidP="002475E5">
      <w:pPr>
        <w:spacing w:after="40" w:line="259" w:lineRule="auto"/>
        <w:ind w:left="41"/>
        <w:jc w:val="center"/>
        <w:rPr>
          <w:rFonts w:ascii="Times New Roman" w:eastAsia="Times New Roman" w:hAnsi="Times New Roman" w:cs="Times New Roman"/>
          <w:sz w:val="24"/>
          <w:szCs w:val="24"/>
          <w:lang w:eastAsia="ru-RU"/>
        </w:rPr>
      </w:pPr>
      <w:r w:rsidRPr="002475E5">
        <w:rPr>
          <w:rFonts w:ascii="Times New Roman" w:eastAsia="Times New Roman" w:hAnsi="Times New Roman" w:cs="Times New Roman"/>
          <w:b/>
          <w:sz w:val="24"/>
          <w:szCs w:val="24"/>
          <w:lang w:eastAsia="ru-RU"/>
        </w:rPr>
        <w:t xml:space="preserve">Об утверждении Положения о закупке товаров, работ, услуг, для нужд  муниципального бюджетного образовательного учреждения дополнительного образования  «Детская школа искусств Камешкирского района» </w:t>
      </w:r>
    </w:p>
    <w:p w:rsidR="009E0F93" w:rsidRPr="002475E5" w:rsidRDefault="009E0F93" w:rsidP="009E0F93">
      <w:pPr>
        <w:autoSpaceDE w:val="0"/>
        <w:autoSpaceDN w:val="0"/>
        <w:spacing w:after="0" w:line="259" w:lineRule="auto"/>
        <w:ind w:left="10" w:right="64" w:hanging="10"/>
        <w:jc w:val="both"/>
        <w:rPr>
          <w:rFonts w:ascii="Times New Roman" w:eastAsia="Times New Roman" w:hAnsi="Times New Roman" w:cs="Times New Roman"/>
          <w:sz w:val="24"/>
          <w:szCs w:val="24"/>
          <w:lang w:eastAsia="ru-RU"/>
        </w:rPr>
      </w:pPr>
    </w:p>
    <w:p w:rsidR="00651EAB" w:rsidRPr="002475E5" w:rsidRDefault="00651EAB" w:rsidP="008D00EF">
      <w:pPr>
        <w:spacing w:line="220" w:lineRule="atLeast"/>
        <w:ind w:firstLine="540"/>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b/>
          <w:sz w:val="24"/>
          <w:szCs w:val="24"/>
          <w:lang w:eastAsia="ru-RU"/>
        </w:rPr>
        <w:t xml:space="preserve">  </w:t>
      </w:r>
      <w:r w:rsidRPr="002475E5">
        <w:rPr>
          <w:rFonts w:ascii="Times New Roman" w:eastAsia="Times New Roman" w:hAnsi="Times New Roman" w:cs="Times New Roman"/>
          <w:sz w:val="24"/>
          <w:szCs w:val="24"/>
          <w:lang w:eastAsia="ru-RU"/>
        </w:rPr>
        <w:t xml:space="preserve">В целях </w:t>
      </w:r>
      <w:r w:rsidR="000E3F92" w:rsidRPr="002475E5">
        <w:rPr>
          <w:rFonts w:ascii="Times New Roman" w:eastAsia="Times New Roman" w:hAnsi="Times New Roman" w:cs="Times New Roman"/>
          <w:sz w:val="24"/>
          <w:szCs w:val="24"/>
          <w:lang w:eastAsia="ru-RU"/>
        </w:rPr>
        <w:t>реализации</w:t>
      </w:r>
      <w:r w:rsidRPr="002475E5">
        <w:rPr>
          <w:rFonts w:ascii="Times New Roman" w:eastAsia="Times New Roman" w:hAnsi="Times New Roman" w:cs="Times New Roman"/>
          <w:sz w:val="24"/>
          <w:szCs w:val="24"/>
          <w:lang w:eastAsia="ru-RU"/>
        </w:rPr>
        <w:t xml:space="preserve"> Закона Российской  Федерации  «Об общих принципах  организации местного самоуправлени</w:t>
      </w:r>
      <w:r w:rsidR="00EB69E7" w:rsidRPr="002475E5">
        <w:rPr>
          <w:rFonts w:ascii="Times New Roman" w:eastAsia="Times New Roman" w:hAnsi="Times New Roman" w:cs="Times New Roman"/>
          <w:sz w:val="24"/>
          <w:szCs w:val="24"/>
          <w:lang w:eastAsia="ru-RU"/>
        </w:rPr>
        <w:t>я в Российской Федерации» №131-</w:t>
      </w:r>
      <w:r w:rsidRPr="002475E5">
        <w:rPr>
          <w:rFonts w:ascii="Times New Roman" w:eastAsia="Times New Roman" w:hAnsi="Times New Roman" w:cs="Times New Roman"/>
          <w:sz w:val="24"/>
          <w:szCs w:val="24"/>
          <w:lang w:eastAsia="ru-RU"/>
        </w:rPr>
        <w:t xml:space="preserve">ФЗ от 06.10.03, руководствуясь </w:t>
      </w:r>
      <w:r w:rsidR="00F76298" w:rsidRPr="002475E5">
        <w:rPr>
          <w:rFonts w:ascii="Times New Roman" w:eastAsia="Times New Roman" w:hAnsi="Times New Roman" w:cs="Times New Roman"/>
          <w:sz w:val="24"/>
          <w:szCs w:val="24"/>
          <w:lang w:eastAsia="ru-RU"/>
        </w:rPr>
        <w:t>Федер</w:t>
      </w:r>
      <w:r w:rsidR="008D00EF" w:rsidRPr="002475E5">
        <w:rPr>
          <w:rFonts w:ascii="Times New Roman" w:eastAsia="Times New Roman" w:hAnsi="Times New Roman" w:cs="Times New Roman"/>
          <w:sz w:val="24"/>
          <w:szCs w:val="24"/>
          <w:lang w:eastAsia="ru-RU"/>
        </w:rPr>
        <w:t>альным</w:t>
      </w:r>
      <w:r w:rsidR="00F76298" w:rsidRPr="002475E5">
        <w:rPr>
          <w:rFonts w:ascii="Times New Roman" w:eastAsia="Times New Roman" w:hAnsi="Times New Roman" w:cs="Times New Roman"/>
          <w:sz w:val="24"/>
          <w:szCs w:val="24"/>
          <w:lang w:eastAsia="ru-RU"/>
        </w:rPr>
        <w:t xml:space="preserve"> закон</w:t>
      </w:r>
      <w:r w:rsidR="008D00EF" w:rsidRPr="002475E5">
        <w:rPr>
          <w:rFonts w:ascii="Times New Roman" w:eastAsia="Times New Roman" w:hAnsi="Times New Roman" w:cs="Times New Roman"/>
          <w:sz w:val="24"/>
          <w:szCs w:val="24"/>
          <w:lang w:eastAsia="ru-RU"/>
        </w:rPr>
        <w:t xml:space="preserve">ом </w:t>
      </w:r>
      <w:r w:rsidR="00F76298" w:rsidRPr="002475E5">
        <w:rPr>
          <w:rFonts w:ascii="Times New Roman" w:eastAsia="Times New Roman" w:hAnsi="Times New Roman" w:cs="Times New Roman"/>
          <w:sz w:val="24"/>
          <w:szCs w:val="24"/>
          <w:lang w:eastAsia="ru-RU"/>
        </w:rPr>
        <w:t>от 18.07.2011 N 223-ФЗ "О закупках товаров, работ, услуг отд</w:t>
      </w:r>
      <w:r w:rsidR="008D00EF" w:rsidRPr="002475E5">
        <w:rPr>
          <w:rFonts w:ascii="Times New Roman" w:eastAsia="Times New Roman" w:hAnsi="Times New Roman" w:cs="Times New Roman"/>
          <w:sz w:val="24"/>
          <w:szCs w:val="24"/>
          <w:lang w:eastAsia="ru-RU"/>
        </w:rPr>
        <w:t>ельными видами юридических лиц",</w:t>
      </w:r>
      <w:r w:rsidR="00F76298" w:rsidRPr="002475E5">
        <w:rPr>
          <w:rFonts w:ascii="Times New Roman" w:eastAsia="Times New Roman" w:hAnsi="Times New Roman" w:cs="Times New Roman"/>
          <w:sz w:val="24"/>
          <w:szCs w:val="24"/>
          <w:lang w:eastAsia="ru-RU"/>
        </w:rPr>
        <w:t xml:space="preserve"> Уставом Камешкирского района Пензенской области,</w:t>
      </w:r>
      <w:r w:rsidR="002475E5" w:rsidRPr="002475E5">
        <w:rPr>
          <w:rFonts w:ascii="Times New Roman" w:eastAsia="Times New Roman" w:hAnsi="Times New Roman" w:cs="Times New Roman"/>
          <w:sz w:val="24"/>
          <w:szCs w:val="24"/>
          <w:lang w:eastAsia="ru-RU"/>
        </w:rPr>
        <w:t xml:space="preserve"> </w:t>
      </w:r>
      <w:r w:rsidRPr="002475E5">
        <w:rPr>
          <w:rFonts w:ascii="Times New Roman" w:eastAsia="Times New Roman" w:hAnsi="Times New Roman" w:cs="Times New Roman"/>
          <w:sz w:val="24"/>
          <w:szCs w:val="24"/>
          <w:lang w:eastAsia="ru-RU"/>
        </w:rPr>
        <w:t xml:space="preserve">администрация  Камешкирского района Пензенской области </w:t>
      </w:r>
    </w:p>
    <w:p w:rsidR="00651EAB" w:rsidRPr="002475E5" w:rsidRDefault="00651EAB" w:rsidP="002475E5">
      <w:pPr>
        <w:widowControl w:val="0"/>
        <w:spacing w:after="0" w:line="240" w:lineRule="auto"/>
        <w:jc w:val="center"/>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постановляет:</w:t>
      </w:r>
    </w:p>
    <w:p w:rsidR="00651EAB" w:rsidRPr="002475E5" w:rsidRDefault="00651EAB" w:rsidP="00651EAB">
      <w:pPr>
        <w:widowControl w:val="0"/>
        <w:spacing w:after="0" w:line="240" w:lineRule="auto"/>
        <w:jc w:val="both"/>
        <w:rPr>
          <w:rFonts w:ascii="Times New Roman" w:eastAsia="Times New Roman" w:hAnsi="Times New Roman" w:cs="Times New Roman"/>
          <w:sz w:val="24"/>
          <w:szCs w:val="24"/>
          <w:lang w:eastAsia="ru-RU"/>
        </w:rPr>
      </w:pPr>
    </w:p>
    <w:p w:rsidR="00651EAB" w:rsidRPr="002475E5" w:rsidRDefault="00DF0237" w:rsidP="002475E5">
      <w:pPr>
        <w:spacing w:after="40" w:line="259" w:lineRule="auto"/>
        <w:ind w:left="41"/>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1.Утвердить Положение о закупке товаров, работ, услуг, для нужд</w:t>
      </w:r>
      <w:r w:rsidRPr="002475E5">
        <w:rPr>
          <w:rFonts w:ascii="Times New Roman" w:eastAsia="Times New Roman" w:hAnsi="Times New Roman" w:cs="Times New Roman"/>
          <w:b/>
          <w:sz w:val="24"/>
          <w:szCs w:val="24"/>
          <w:lang w:eastAsia="ru-RU"/>
        </w:rPr>
        <w:t xml:space="preserve">  </w:t>
      </w:r>
      <w:r w:rsidR="00651EAB" w:rsidRPr="002475E5">
        <w:rPr>
          <w:rFonts w:ascii="Times New Roman" w:eastAsia="Times New Roman" w:hAnsi="Times New Roman" w:cs="Times New Roman"/>
          <w:sz w:val="24"/>
          <w:szCs w:val="24"/>
          <w:lang w:eastAsia="ru-RU"/>
        </w:rPr>
        <w:t xml:space="preserve"> муниципального бюджетного образовательного учреждения дополн</w:t>
      </w:r>
      <w:r w:rsidR="00EB69E7" w:rsidRPr="002475E5">
        <w:rPr>
          <w:rFonts w:ascii="Times New Roman" w:eastAsia="Times New Roman" w:hAnsi="Times New Roman" w:cs="Times New Roman"/>
          <w:sz w:val="24"/>
          <w:szCs w:val="24"/>
          <w:lang w:eastAsia="ru-RU"/>
        </w:rPr>
        <w:t>ительного образования «Детская ш</w:t>
      </w:r>
      <w:r w:rsidR="00651EAB" w:rsidRPr="002475E5">
        <w:rPr>
          <w:rFonts w:ascii="Times New Roman" w:eastAsia="Times New Roman" w:hAnsi="Times New Roman" w:cs="Times New Roman"/>
          <w:sz w:val="24"/>
          <w:szCs w:val="24"/>
          <w:lang w:eastAsia="ru-RU"/>
        </w:rPr>
        <w:t>кола искусств  Камешкирско</w:t>
      </w:r>
      <w:r w:rsidR="00B87B38" w:rsidRPr="002475E5">
        <w:rPr>
          <w:rFonts w:ascii="Times New Roman" w:eastAsia="Times New Roman" w:hAnsi="Times New Roman" w:cs="Times New Roman"/>
          <w:sz w:val="24"/>
          <w:szCs w:val="24"/>
          <w:lang w:eastAsia="ru-RU"/>
        </w:rPr>
        <w:t>го района», согласно  приложению</w:t>
      </w:r>
      <w:r w:rsidRPr="002475E5">
        <w:rPr>
          <w:rFonts w:ascii="Times New Roman" w:eastAsia="Times New Roman" w:hAnsi="Times New Roman" w:cs="Times New Roman"/>
          <w:sz w:val="24"/>
          <w:szCs w:val="24"/>
          <w:lang w:eastAsia="ru-RU"/>
        </w:rPr>
        <w:t xml:space="preserve"> к настоящему постановлени</w:t>
      </w:r>
      <w:r w:rsidR="002475E5" w:rsidRPr="002475E5">
        <w:rPr>
          <w:rFonts w:ascii="Times New Roman" w:eastAsia="Times New Roman" w:hAnsi="Times New Roman" w:cs="Times New Roman"/>
          <w:sz w:val="24"/>
          <w:szCs w:val="24"/>
          <w:lang w:eastAsia="ru-RU"/>
        </w:rPr>
        <w:t>ю</w:t>
      </w:r>
      <w:r w:rsidR="008D00EF" w:rsidRPr="002475E5">
        <w:rPr>
          <w:rFonts w:ascii="Times New Roman" w:eastAsia="Times New Roman" w:hAnsi="Times New Roman" w:cs="Times New Roman"/>
          <w:sz w:val="24"/>
          <w:szCs w:val="24"/>
          <w:lang w:eastAsia="ru-RU"/>
        </w:rPr>
        <w:t>.</w:t>
      </w:r>
    </w:p>
    <w:p w:rsidR="00651EAB" w:rsidRPr="002475E5" w:rsidRDefault="00DF0237" w:rsidP="002475E5">
      <w:pPr>
        <w:widowControl w:val="0"/>
        <w:spacing w:after="0" w:line="240" w:lineRule="auto"/>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2</w:t>
      </w:r>
      <w:r w:rsidR="00651EAB" w:rsidRPr="002475E5">
        <w:rPr>
          <w:rFonts w:ascii="Times New Roman" w:eastAsia="Times New Roman" w:hAnsi="Times New Roman" w:cs="Times New Roman"/>
          <w:sz w:val="24"/>
          <w:szCs w:val="24"/>
          <w:lang w:eastAsia="ru-RU"/>
        </w:rPr>
        <w:t>. Опубликовать настоящее постановление в информационном бюллетене «Камешкирский вестник».</w:t>
      </w:r>
    </w:p>
    <w:p w:rsidR="00651EAB" w:rsidRPr="002475E5" w:rsidRDefault="00DF0237" w:rsidP="002475E5">
      <w:pPr>
        <w:widowControl w:val="0"/>
        <w:spacing w:after="0" w:line="240" w:lineRule="auto"/>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3</w:t>
      </w:r>
      <w:r w:rsidR="00651EAB" w:rsidRPr="002475E5">
        <w:rPr>
          <w:rFonts w:ascii="Times New Roman" w:eastAsia="Times New Roman" w:hAnsi="Times New Roman" w:cs="Times New Roman"/>
          <w:sz w:val="24"/>
          <w:szCs w:val="24"/>
          <w:lang w:eastAsia="ru-RU"/>
        </w:rPr>
        <w:t xml:space="preserve">. Настоящее постановление вступает в силу на следующий день после дня его официального опубликования. </w:t>
      </w:r>
    </w:p>
    <w:p w:rsidR="0026657D" w:rsidRPr="002475E5" w:rsidRDefault="00DF0237" w:rsidP="002475E5">
      <w:pPr>
        <w:widowControl w:val="0"/>
        <w:spacing w:after="0" w:line="240" w:lineRule="auto"/>
        <w:jc w:val="both"/>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4</w:t>
      </w:r>
      <w:r w:rsidR="00651EAB" w:rsidRPr="002475E5">
        <w:rPr>
          <w:rFonts w:ascii="Times New Roman" w:eastAsia="Times New Roman" w:hAnsi="Times New Roman" w:cs="Times New Roman"/>
          <w:sz w:val="24"/>
          <w:szCs w:val="24"/>
          <w:lang w:eastAsia="ru-RU"/>
        </w:rPr>
        <w:t>. Контроль за исполнением настоящего постановления возложить на директора муниципального бюджетного образовательного учреждения дополнительного образования « Детская школа искусств Камешкирского рай</w:t>
      </w:r>
      <w:r w:rsidR="0026657D" w:rsidRPr="002475E5">
        <w:rPr>
          <w:rFonts w:ascii="Times New Roman" w:eastAsia="Times New Roman" w:hAnsi="Times New Roman" w:cs="Times New Roman"/>
          <w:sz w:val="24"/>
          <w:szCs w:val="24"/>
          <w:lang w:eastAsia="ru-RU"/>
        </w:rPr>
        <w:t>она»</w:t>
      </w:r>
      <w:r w:rsidR="002475E5">
        <w:rPr>
          <w:rFonts w:ascii="Times New Roman" w:eastAsia="Times New Roman" w:hAnsi="Times New Roman" w:cs="Times New Roman"/>
          <w:sz w:val="24"/>
          <w:szCs w:val="24"/>
          <w:lang w:eastAsia="ru-RU"/>
        </w:rPr>
        <w:t>.</w:t>
      </w:r>
      <w:r w:rsidR="0026657D" w:rsidRPr="002475E5">
        <w:rPr>
          <w:rFonts w:ascii="Times New Roman" w:eastAsia="Times New Roman" w:hAnsi="Times New Roman" w:cs="Times New Roman"/>
          <w:sz w:val="24"/>
          <w:szCs w:val="24"/>
          <w:lang w:eastAsia="ru-RU"/>
        </w:rPr>
        <w:t xml:space="preserve"> </w:t>
      </w: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26657D" w:rsidRPr="002475E5" w:rsidRDefault="0026657D" w:rsidP="00651EAB">
      <w:pPr>
        <w:widowControl w:val="0"/>
        <w:spacing w:after="0" w:line="240" w:lineRule="auto"/>
        <w:rPr>
          <w:rFonts w:ascii="Times New Roman" w:eastAsia="Times New Roman" w:hAnsi="Times New Roman" w:cs="Times New Roman"/>
          <w:sz w:val="24"/>
          <w:szCs w:val="24"/>
          <w:lang w:eastAsia="ru-RU"/>
        </w:rPr>
      </w:pPr>
    </w:p>
    <w:p w:rsidR="00651EAB" w:rsidRPr="002475E5" w:rsidRDefault="00DF0237" w:rsidP="00651EAB">
      <w:pPr>
        <w:widowControl w:val="0"/>
        <w:spacing w:after="0" w:line="240" w:lineRule="auto"/>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И.о. Главы</w:t>
      </w:r>
      <w:r w:rsidR="00651EAB" w:rsidRPr="002475E5">
        <w:rPr>
          <w:rFonts w:ascii="Times New Roman" w:eastAsia="Times New Roman" w:hAnsi="Times New Roman" w:cs="Times New Roman"/>
          <w:sz w:val="24"/>
          <w:szCs w:val="24"/>
          <w:lang w:eastAsia="ru-RU"/>
        </w:rPr>
        <w:t xml:space="preserve"> Администрации</w:t>
      </w:r>
    </w:p>
    <w:p w:rsidR="00651EAB" w:rsidRPr="002475E5" w:rsidRDefault="00651EAB" w:rsidP="00651EAB">
      <w:pPr>
        <w:widowControl w:val="0"/>
        <w:spacing w:after="0" w:line="240" w:lineRule="auto"/>
        <w:rPr>
          <w:rFonts w:ascii="Times New Roman" w:eastAsia="Times New Roman" w:hAnsi="Times New Roman" w:cs="Times New Roman"/>
          <w:sz w:val="24"/>
          <w:szCs w:val="24"/>
          <w:lang w:eastAsia="ru-RU"/>
        </w:rPr>
      </w:pPr>
      <w:r w:rsidRPr="002475E5">
        <w:rPr>
          <w:rFonts w:ascii="Times New Roman" w:eastAsia="Times New Roman" w:hAnsi="Times New Roman" w:cs="Times New Roman"/>
          <w:sz w:val="24"/>
          <w:szCs w:val="24"/>
          <w:lang w:eastAsia="ru-RU"/>
        </w:rPr>
        <w:t>Камешкирского района</w:t>
      </w:r>
    </w:p>
    <w:p w:rsidR="00630DF1" w:rsidRDefault="00651EAB" w:rsidP="000E3F92">
      <w:pPr>
        <w:widowControl w:val="0"/>
        <w:spacing w:after="0" w:line="240" w:lineRule="auto"/>
        <w:rPr>
          <w:sz w:val="24"/>
          <w:szCs w:val="24"/>
        </w:rPr>
      </w:pPr>
      <w:r w:rsidRPr="002475E5">
        <w:rPr>
          <w:rFonts w:ascii="Times New Roman" w:eastAsia="Times New Roman" w:hAnsi="Times New Roman" w:cs="Times New Roman"/>
          <w:sz w:val="24"/>
          <w:szCs w:val="24"/>
          <w:lang w:eastAsia="ru-RU"/>
        </w:rPr>
        <w:t xml:space="preserve">Пензенской области                                                            </w:t>
      </w:r>
      <w:r w:rsidR="00DF0237" w:rsidRPr="002475E5">
        <w:rPr>
          <w:rFonts w:ascii="Times New Roman" w:eastAsia="Times New Roman" w:hAnsi="Times New Roman" w:cs="Times New Roman"/>
          <w:sz w:val="24"/>
          <w:szCs w:val="24"/>
          <w:lang w:eastAsia="ru-RU"/>
        </w:rPr>
        <w:t xml:space="preserve">                      С.Н. Голубев</w:t>
      </w:r>
    </w:p>
    <w:p w:rsidR="003528F9" w:rsidRDefault="003528F9" w:rsidP="000E3F92">
      <w:pPr>
        <w:widowControl w:val="0"/>
        <w:spacing w:after="0" w:line="240" w:lineRule="auto"/>
        <w:rPr>
          <w:sz w:val="24"/>
          <w:szCs w:val="24"/>
        </w:rPr>
      </w:pPr>
    </w:p>
    <w:p w:rsidR="003528F9" w:rsidRDefault="003528F9" w:rsidP="000E3F92">
      <w:pPr>
        <w:widowControl w:val="0"/>
        <w:spacing w:after="0" w:line="240" w:lineRule="auto"/>
        <w:rPr>
          <w:sz w:val="24"/>
          <w:szCs w:val="24"/>
        </w:rPr>
      </w:pPr>
    </w:p>
    <w:p w:rsidR="003528F9" w:rsidRDefault="003528F9" w:rsidP="000E3F92">
      <w:pPr>
        <w:widowControl w:val="0"/>
        <w:spacing w:after="0" w:line="240" w:lineRule="auto"/>
        <w:rPr>
          <w:sz w:val="24"/>
          <w:szCs w:val="24"/>
        </w:rPr>
      </w:pPr>
    </w:p>
    <w:p w:rsidR="003528F9" w:rsidRDefault="003528F9" w:rsidP="000E3F92">
      <w:pPr>
        <w:widowControl w:val="0"/>
        <w:spacing w:after="0" w:line="240" w:lineRule="auto"/>
        <w:rPr>
          <w:sz w:val="24"/>
          <w:szCs w:val="24"/>
        </w:rPr>
      </w:pPr>
    </w:p>
    <w:p w:rsidR="003528F9" w:rsidRDefault="003528F9" w:rsidP="000E3F92">
      <w:pPr>
        <w:widowControl w:val="0"/>
        <w:spacing w:after="0" w:line="240" w:lineRule="auto"/>
        <w:rPr>
          <w:sz w:val="24"/>
          <w:szCs w:val="24"/>
        </w:rPr>
      </w:pPr>
    </w:p>
    <w:p w:rsidR="003528F9" w:rsidRDefault="003528F9" w:rsidP="003528F9">
      <w:pPr>
        <w:spacing w:line="259" w:lineRule="auto"/>
        <w:ind w:left="5814"/>
        <w:jc w:val="center"/>
      </w:pPr>
    </w:p>
    <w:p w:rsidR="003528F9" w:rsidRDefault="003528F9" w:rsidP="003528F9">
      <w:pPr>
        <w:spacing w:line="259" w:lineRule="auto"/>
        <w:ind w:left="5814"/>
        <w:jc w:val="center"/>
      </w:pPr>
    </w:p>
    <w:p w:rsidR="003528F9" w:rsidRDefault="003528F9" w:rsidP="003528F9">
      <w:pPr>
        <w:spacing w:line="259" w:lineRule="auto"/>
        <w:ind w:left="5814"/>
        <w:jc w:val="center"/>
      </w:pPr>
    </w:p>
    <w:p w:rsidR="003528F9" w:rsidRPr="00EF77A6" w:rsidRDefault="003528F9" w:rsidP="003528F9">
      <w:pPr>
        <w:spacing w:after="22" w:line="259" w:lineRule="auto"/>
        <w:ind w:right="62"/>
        <w:jc w:val="right"/>
      </w:pPr>
      <w:r w:rsidRPr="00EF77A6">
        <w:rPr>
          <w:sz w:val="24"/>
        </w:rPr>
        <w:t>УТВЕРЖДЕНО</w:t>
      </w:r>
      <w:r>
        <w:rPr>
          <w:sz w:val="24"/>
        </w:rPr>
        <w:t>;</w:t>
      </w:r>
      <w:r w:rsidRPr="00EF77A6">
        <w:rPr>
          <w:sz w:val="24"/>
        </w:rPr>
        <w:t xml:space="preserve"> </w:t>
      </w:r>
    </w:p>
    <w:p w:rsidR="003528F9" w:rsidRPr="00EF77A6" w:rsidRDefault="003528F9" w:rsidP="003528F9">
      <w:pPr>
        <w:ind w:left="6946" w:hanging="459"/>
        <w:jc w:val="right"/>
        <w:rPr>
          <w:sz w:val="24"/>
        </w:rPr>
      </w:pPr>
      <w:r w:rsidRPr="00EF77A6">
        <w:rPr>
          <w:sz w:val="24"/>
        </w:rPr>
        <w:t xml:space="preserve">Приказ директора МБОУДО «ДШИ Камешкирского района» </w:t>
      </w:r>
    </w:p>
    <w:p w:rsidR="003528F9" w:rsidRPr="00EF77A6" w:rsidRDefault="003528F9" w:rsidP="003528F9">
      <w:pPr>
        <w:ind w:left="6946" w:hanging="459"/>
        <w:jc w:val="right"/>
        <w:rPr>
          <w:sz w:val="24"/>
        </w:rPr>
      </w:pPr>
      <w:r w:rsidRPr="00EF77A6">
        <w:rPr>
          <w:sz w:val="24"/>
        </w:rPr>
        <w:t xml:space="preserve">____________ С.А. Егорова </w:t>
      </w:r>
    </w:p>
    <w:p w:rsidR="003528F9" w:rsidRPr="00EF77A6" w:rsidRDefault="003528F9" w:rsidP="003528F9">
      <w:pPr>
        <w:ind w:left="6946" w:hanging="459"/>
        <w:jc w:val="right"/>
      </w:pPr>
      <w:r w:rsidRPr="00EF77A6">
        <w:rPr>
          <w:sz w:val="24"/>
        </w:rPr>
        <w:t xml:space="preserve">от___________2018г. N____ </w:t>
      </w:r>
    </w:p>
    <w:p w:rsidR="003528F9" w:rsidRPr="00EF77A6" w:rsidRDefault="003528F9" w:rsidP="003528F9">
      <w:pPr>
        <w:spacing w:after="14" w:line="259" w:lineRule="auto"/>
        <w:ind w:left="10" w:right="47" w:hanging="10"/>
        <w:jc w:val="right"/>
        <w:rPr>
          <w:sz w:val="16"/>
        </w:rPr>
      </w:pPr>
    </w:p>
    <w:p w:rsidR="003528F9" w:rsidRPr="00EF77A6" w:rsidRDefault="003528F9" w:rsidP="003528F9">
      <w:pPr>
        <w:spacing w:after="14" w:line="259" w:lineRule="auto"/>
        <w:ind w:left="10" w:right="47" w:hanging="10"/>
        <w:jc w:val="right"/>
        <w:rPr>
          <w:sz w:val="16"/>
        </w:rPr>
      </w:pPr>
    </w:p>
    <w:p w:rsidR="003528F9" w:rsidRPr="00EF77A6" w:rsidRDefault="003528F9" w:rsidP="003528F9">
      <w:pPr>
        <w:spacing w:after="14" w:line="259" w:lineRule="auto"/>
        <w:ind w:left="10" w:right="47" w:hanging="10"/>
        <w:jc w:val="right"/>
        <w:rPr>
          <w:sz w:val="16"/>
        </w:rPr>
      </w:pPr>
    </w:p>
    <w:p w:rsidR="003528F9" w:rsidRPr="00EF77A6" w:rsidRDefault="003528F9" w:rsidP="003528F9">
      <w:pPr>
        <w:spacing w:after="14" w:line="259" w:lineRule="auto"/>
        <w:ind w:left="10" w:right="47" w:hanging="10"/>
        <w:jc w:val="right"/>
        <w:rPr>
          <w:sz w:val="16"/>
        </w:rPr>
      </w:pPr>
    </w:p>
    <w:p w:rsidR="003528F9" w:rsidRPr="00EF77A6" w:rsidRDefault="003528F9" w:rsidP="003528F9">
      <w:pPr>
        <w:spacing w:after="14" w:line="259" w:lineRule="auto"/>
        <w:ind w:left="10" w:right="47" w:hanging="10"/>
        <w:jc w:val="right"/>
        <w:rPr>
          <w:sz w:val="16"/>
        </w:rPr>
      </w:pPr>
    </w:p>
    <w:p w:rsidR="003528F9" w:rsidRPr="00EF77A6" w:rsidRDefault="003528F9" w:rsidP="003528F9">
      <w:pPr>
        <w:spacing w:after="14" w:line="259" w:lineRule="auto"/>
        <w:ind w:left="10" w:right="47" w:hanging="10"/>
        <w:jc w:val="right"/>
      </w:pPr>
    </w:p>
    <w:p w:rsidR="003528F9" w:rsidRPr="00EF77A6" w:rsidRDefault="003528F9" w:rsidP="003528F9">
      <w:pPr>
        <w:spacing w:after="124" w:line="259" w:lineRule="auto"/>
        <w:ind w:left="540"/>
      </w:pPr>
    </w:p>
    <w:p w:rsidR="003528F9" w:rsidRPr="00EF77A6" w:rsidRDefault="003528F9" w:rsidP="003528F9">
      <w:pPr>
        <w:spacing w:after="124" w:line="259" w:lineRule="auto"/>
        <w:ind w:left="540"/>
      </w:pPr>
    </w:p>
    <w:p w:rsidR="003528F9" w:rsidRDefault="003528F9" w:rsidP="003528F9">
      <w:pPr>
        <w:spacing w:line="259" w:lineRule="auto"/>
        <w:ind w:left="41"/>
        <w:jc w:val="center"/>
      </w:pPr>
    </w:p>
    <w:p w:rsidR="003528F9" w:rsidRDefault="003528F9" w:rsidP="003528F9">
      <w:pPr>
        <w:spacing w:line="259" w:lineRule="auto"/>
        <w:ind w:left="41"/>
        <w:jc w:val="center"/>
      </w:pPr>
    </w:p>
    <w:p w:rsidR="003528F9" w:rsidRDefault="003528F9" w:rsidP="003528F9">
      <w:pPr>
        <w:spacing w:line="259" w:lineRule="auto"/>
        <w:ind w:left="41"/>
        <w:jc w:val="center"/>
      </w:pPr>
    </w:p>
    <w:p w:rsidR="003528F9" w:rsidRDefault="003528F9" w:rsidP="003528F9">
      <w:pPr>
        <w:spacing w:line="259" w:lineRule="auto"/>
        <w:ind w:left="41"/>
        <w:jc w:val="center"/>
      </w:pPr>
    </w:p>
    <w:p w:rsidR="003528F9" w:rsidRPr="00EF77A6" w:rsidRDefault="003528F9" w:rsidP="003528F9">
      <w:pPr>
        <w:spacing w:line="259" w:lineRule="auto"/>
        <w:ind w:left="41"/>
        <w:jc w:val="center"/>
      </w:pPr>
    </w:p>
    <w:p w:rsidR="003528F9" w:rsidRPr="00EF77A6" w:rsidRDefault="003528F9" w:rsidP="003528F9">
      <w:pPr>
        <w:spacing w:line="259" w:lineRule="auto"/>
        <w:ind w:left="41"/>
        <w:jc w:val="center"/>
      </w:pPr>
    </w:p>
    <w:p w:rsidR="003528F9" w:rsidRPr="00EF77A6" w:rsidRDefault="003528F9" w:rsidP="003528F9">
      <w:pPr>
        <w:spacing w:after="40" w:line="259" w:lineRule="auto"/>
        <w:ind w:left="41"/>
        <w:jc w:val="center"/>
      </w:pPr>
    </w:p>
    <w:p w:rsidR="003528F9" w:rsidRPr="00DF4E98" w:rsidRDefault="003528F9" w:rsidP="003528F9">
      <w:pPr>
        <w:pStyle w:val="1"/>
        <w:jc w:val="center"/>
        <w:rPr>
          <w:sz w:val="40"/>
        </w:rPr>
      </w:pPr>
      <w:r w:rsidRPr="00DF4E98">
        <w:rPr>
          <w:sz w:val="40"/>
        </w:rPr>
        <w:t>ПОЛОЖЕНИЕ</w:t>
      </w:r>
    </w:p>
    <w:p w:rsidR="003528F9" w:rsidRPr="00EF77A6" w:rsidRDefault="003528F9" w:rsidP="003528F9">
      <w:pPr>
        <w:spacing w:line="259" w:lineRule="auto"/>
        <w:ind w:left="10" w:right="63" w:hanging="10"/>
        <w:jc w:val="center"/>
      </w:pPr>
      <w:r w:rsidRPr="00EF77A6">
        <w:rPr>
          <w:b/>
          <w:sz w:val="36"/>
        </w:rPr>
        <w:t xml:space="preserve">о закупке товаров, работ, услуг </w:t>
      </w:r>
    </w:p>
    <w:p w:rsidR="003528F9" w:rsidRPr="00EF77A6" w:rsidRDefault="003528F9" w:rsidP="003528F9">
      <w:pPr>
        <w:spacing w:after="13" w:line="270" w:lineRule="auto"/>
        <w:ind w:left="10" w:hanging="10"/>
        <w:jc w:val="center"/>
      </w:pPr>
      <w:r w:rsidRPr="00EF77A6">
        <w:rPr>
          <w:b/>
          <w:sz w:val="28"/>
        </w:rPr>
        <w:t xml:space="preserve">для нужд муниципального бюджетного образовательного учреждения дополнительного образования </w:t>
      </w:r>
    </w:p>
    <w:p w:rsidR="003528F9" w:rsidRPr="00EF77A6" w:rsidRDefault="003528F9" w:rsidP="003528F9">
      <w:pPr>
        <w:spacing w:line="259" w:lineRule="auto"/>
        <w:ind w:left="10" w:right="64" w:hanging="10"/>
        <w:jc w:val="center"/>
      </w:pPr>
      <w:r w:rsidRPr="00EF77A6">
        <w:rPr>
          <w:b/>
          <w:sz w:val="36"/>
        </w:rPr>
        <w:t xml:space="preserve">«Детская школа искусств Камешкирского района» </w:t>
      </w: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Default="003528F9" w:rsidP="003528F9">
      <w:pPr>
        <w:spacing w:line="259" w:lineRule="auto"/>
        <w:jc w:val="center"/>
      </w:pPr>
    </w:p>
    <w:p w:rsidR="003528F9"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line="259" w:lineRule="auto"/>
        <w:jc w:val="center"/>
      </w:pPr>
    </w:p>
    <w:p w:rsidR="003528F9" w:rsidRPr="00EF77A6" w:rsidRDefault="003528F9" w:rsidP="003528F9">
      <w:pPr>
        <w:spacing w:after="22" w:line="259" w:lineRule="auto"/>
        <w:jc w:val="center"/>
      </w:pPr>
    </w:p>
    <w:p w:rsidR="003528F9" w:rsidRPr="00EF77A6" w:rsidRDefault="003528F9" w:rsidP="003528F9">
      <w:pPr>
        <w:spacing w:after="22" w:line="259" w:lineRule="auto"/>
        <w:jc w:val="center"/>
      </w:pPr>
    </w:p>
    <w:p w:rsidR="003528F9" w:rsidRPr="00EF77A6" w:rsidRDefault="003528F9" w:rsidP="003528F9">
      <w:pPr>
        <w:spacing w:after="22" w:line="259" w:lineRule="auto"/>
        <w:jc w:val="center"/>
      </w:pPr>
    </w:p>
    <w:p w:rsidR="003528F9" w:rsidRPr="00EF77A6" w:rsidRDefault="003528F9" w:rsidP="003528F9">
      <w:pPr>
        <w:spacing w:line="259" w:lineRule="auto"/>
        <w:ind w:left="10" w:right="63" w:hanging="10"/>
        <w:jc w:val="center"/>
      </w:pPr>
      <w:r w:rsidRPr="00EF77A6">
        <w:rPr>
          <w:sz w:val="24"/>
        </w:rPr>
        <w:t>с. Русский Камешкир</w:t>
      </w:r>
    </w:p>
    <w:p w:rsidR="003528F9" w:rsidRPr="00EF77A6" w:rsidRDefault="003528F9" w:rsidP="003528F9">
      <w:pPr>
        <w:spacing w:line="259" w:lineRule="auto"/>
        <w:jc w:val="center"/>
      </w:pPr>
    </w:p>
    <w:p w:rsidR="003528F9" w:rsidRPr="00EF77A6" w:rsidRDefault="003528F9" w:rsidP="003528F9">
      <w:pPr>
        <w:spacing w:line="259" w:lineRule="auto"/>
        <w:ind w:left="10" w:right="62" w:hanging="10"/>
        <w:jc w:val="center"/>
      </w:pPr>
      <w:r w:rsidRPr="00EF77A6">
        <w:rPr>
          <w:sz w:val="24"/>
        </w:rPr>
        <w:t>201</w:t>
      </w:r>
      <w:r>
        <w:rPr>
          <w:sz w:val="24"/>
        </w:rPr>
        <w:t>9</w:t>
      </w:r>
      <w:r w:rsidRPr="00EF77A6">
        <w:rPr>
          <w:sz w:val="24"/>
        </w:rPr>
        <w:t xml:space="preserve"> г. </w:t>
      </w:r>
    </w:p>
    <w:p w:rsidR="003528F9" w:rsidRPr="00706CC7" w:rsidRDefault="003528F9" w:rsidP="003528F9">
      <w:pPr>
        <w:spacing w:after="1" w:line="220" w:lineRule="atLeast"/>
        <w:jc w:val="both"/>
      </w:pPr>
    </w:p>
    <w:p w:rsidR="003528F9" w:rsidRPr="00E14B66" w:rsidRDefault="003528F9" w:rsidP="003528F9">
      <w:pPr>
        <w:spacing w:line="220" w:lineRule="atLeast"/>
        <w:ind w:left="540"/>
        <w:jc w:val="center"/>
        <w:rPr>
          <w:b/>
          <w:sz w:val="28"/>
        </w:rPr>
      </w:pPr>
      <w:r w:rsidRPr="00706CC7">
        <w:br w:type="page"/>
      </w:r>
      <w:r w:rsidRPr="00E14B66">
        <w:rPr>
          <w:b/>
          <w:sz w:val="28"/>
        </w:rPr>
        <w:lastRenderedPageBreak/>
        <w:t>Содержание:</w:t>
      </w:r>
    </w:p>
    <w:p w:rsidR="003528F9" w:rsidRDefault="003528F9" w:rsidP="003528F9">
      <w:pPr>
        <w:spacing w:line="220" w:lineRule="atLeast"/>
        <w:ind w:left="540"/>
        <w:jc w:val="center"/>
        <w:rPr>
          <w:b/>
          <w:sz w:val="24"/>
        </w:rPr>
      </w:pPr>
    </w:p>
    <w:p w:rsidR="003528F9" w:rsidRPr="00E14B66" w:rsidRDefault="003528F9" w:rsidP="003528F9">
      <w:pPr>
        <w:spacing w:line="220" w:lineRule="atLeast"/>
        <w:ind w:left="540"/>
        <w:jc w:val="center"/>
        <w:rPr>
          <w:b/>
          <w:sz w:val="24"/>
        </w:rPr>
      </w:pPr>
    </w:p>
    <w:p w:rsidR="003528F9" w:rsidRPr="00706CC7" w:rsidRDefault="003528F9" w:rsidP="003528F9">
      <w:pPr>
        <w:spacing w:line="220" w:lineRule="atLeast"/>
        <w:ind w:left="540"/>
        <w:jc w:val="both"/>
      </w:pPr>
      <w:r w:rsidRPr="00706CC7">
        <w:t>Термины, определения и сокращения</w:t>
      </w:r>
    </w:p>
    <w:p w:rsidR="003528F9" w:rsidRPr="00706CC7" w:rsidRDefault="003528F9" w:rsidP="003528F9">
      <w:pPr>
        <w:spacing w:line="220" w:lineRule="atLeast"/>
        <w:ind w:left="540"/>
        <w:jc w:val="both"/>
      </w:pPr>
      <w:r w:rsidRPr="00706CC7">
        <w:rPr>
          <w:b/>
        </w:rPr>
        <w:t>1. Общие положения</w:t>
      </w:r>
    </w:p>
    <w:p w:rsidR="003528F9" w:rsidRPr="00706CC7" w:rsidRDefault="003528F9" w:rsidP="003528F9">
      <w:pPr>
        <w:spacing w:line="220" w:lineRule="atLeast"/>
        <w:ind w:left="540"/>
        <w:jc w:val="both"/>
      </w:pPr>
      <w:r w:rsidRPr="00706CC7">
        <w:t>1.1. Правовые основы осуществления закупок</w:t>
      </w:r>
    </w:p>
    <w:p w:rsidR="003528F9" w:rsidRPr="00706CC7" w:rsidRDefault="003528F9" w:rsidP="003528F9">
      <w:pPr>
        <w:spacing w:line="220" w:lineRule="atLeast"/>
        <w:ind w:left="540"/>
        <w:jc w:val="both"/>
      </w:pPr>
      <w:r w:rsidRPr="00706CC7">
        <w:t>1.2. Цели и принципы закупок</w:t>
      </w:r>
    </w:p>
    <w:p w:rsidR="003528F9" w:rsidRPr="00706CC7" w:rsidRDefault="003528F9" w:rsidP="003528F9">
      <w:pPr>
        <w:spacing w:line="220" w:lineRule="atLeast"/>
        <w:ind w:left="540"/>
        <w:jc w:val="both"/>
      </w:pPr>
      <w:r w:rsidRPr="00706CC7">
        <w:t>1.3. Способы закупок</w:t>
      </w:r>
    </w:p>
    <w:p w:rsidR="003528F9" w:rsidRPr="00706CC7" w:rsidRDefault="003528F9" w:rsidP="003528F9">
      <w:pPr>
        <w:spacing w:line="220" w:lineRule="atLeast"/>
        <w:ind w:left="540"/>
        <w:jc w:val="both"/>
      </w:pPr>
      <w:r w:rsidRPr="00706CC7">
        <w:t>1.4. Информационное обеспечение закупок</w:t>
      </w:r>
    </w:p>
    <w:p w:rsidR="003528F9" w:rsidRPr="00706CC7" w:rsidRDefault="003528F9" w:rsidP="003528F9">
      <w:pPr>
        <w:spacing w:line="220" w:lineRule="atLeast"/>
        <w:ind w:left="540"/>
        <w:jc w:val="both"/>
      </w:pPr>
      <w:r w:rsidRPr="00706CC7">
        <w:t>1.5. Планирование закупок</w:t>
      </w:r>
    </w:p>
    <w:p w:rsidR="003528F9" w:rsidRPr="00706CC7" w:rsidRDefault="003528F9" w:rsidP="003528F9">
      <w:pPr>
        <w:spacing w:line="220" w:lineRule="atLeast"/>
        <w:ind w:left="540"/>
        <w:jc w:val="both"/>
      </w:pPr>
      <w:r w:rsidRPr="00706CC7">
        <w:t>1.6. Полномочия Заказчика при подготовке и проведении закупки</w:t>
      </w:r>
    </w:p>
    <w:p w:rsidR="003528F9" w:rsidRPr="00706CC7" w:rsidRDefault="003528F9" w:rsidP="003528F9">
      <w:pPr>
        <w:spacing w:line="220" w:lineRule="atLeast"/>
        <w:ind w:left="540"/>
        <w:jc w:val="both"/>
      </w:pPr>
      <w:r w:rsidRPr="00706CC7">
        <w:t>1.7. Комиссия по осуществлению конкурентных закупок</w:t>
      </w:r>
    </w:p>
    <w:p w:rsidR="003528F9" w:rsidRPr="00706CC7" w:rsidRDefault="003528F9" w:rsidP="003528F9">
      <w:pPr>
        <w:spacing w:line="220" w:lineRule="atLeast"/>
        <w:ind w:left="540"/>
        <w:jc w:val="both"/>
      </w:pPr>
      <w:r w:rsidRPr="00706CC7">
        <w:t>1.8. Документация о конкурентной закупке</w:t>
      </w:r>
    </w:p>
    <w:p w:rsidR="003528F9" w:rsidRPr="00706CC7" w:rsidRDefault="003528F9" w:rsidP="003528F9">
      <w:pPr>
        <w:spacing w:line="220" w:lineRule="atLeast"/>
        <w:ind w:left="540"/>
        <w:jc w:val="both"/>
      </w:pPr>
      <w:r w:rsidRPr="00706CC7">
        <w:t>1.9. Требования к участникам закупки</w:t>
      </w:r>
    </w:p>
    <w:p w:rsidR="003528F9" w:rsidRPr="00706CC7" w:rsidRDefault="003528F9" w:rsidP="003528F9">
      <w:pPr>
        <w:spacing w:line="220" w:lineRule="atLeast"/>
        <w:ind w:left="540"/>
        <w:jc w:val="both"/>
      </w:pPr>
      <w:r w:rsidRPr="00706CC7">
        <w:t>1.10. Условия допуска к участию и отстранения от участия в закупках</w:t>
      </w:r>
    </w:p>
    <w:p w:rsidR="003528F9" w:rsidRPr="00706CC7" w:rsidRDefault="003528F9" w:rsidP="003528F9">
      <w:pPr>
        <w:spacing w:line="220" w:lineRule="atLeast"/>
        <w:ind w:left="540"/>
        <w:jc w:val="both"/>
      </w:pPr>
      <w:r w:rsidRPr="00706CC7">
        <w:t>1.11. Порядок заключения и исполнения договора</w:t>
      </w:r>
    </w:p>
    <w:p w:rsidR="003528F9" w:rsidRPr="00706CC7" w:rsidRDefault="003528F9" w:rsidP="003528F9">
      <w:pPr>
        <w:spacing w:line="220" w:lineRule="atLeast"/>
        <w:ind w:left="540"/>
        <w:jc w:val="both"/>
      </w:pPr>
      <w:r w:rsidRPr="00706CC7">
        <w:t>1.12. Реестр заключенных договоров</w:t>
      </w:r>
    </w:p>
    <w:p w:rsidR="003528F9" w:rsidRPr="00706CC7" w:rsidRDefault="003528F9" w:rsidP="003528F9">
      <w:pPr>
        <w:spacing w:line="220" w:lineRule="atLeast"/>
        <w:ind w:left="540"/>
        <w:jc w:val="both"/>
      </w:pPr>
      <w:r w:rsidRPr="00706CC7">
        <w:rPr>
          <w:b/>
        </w:rPr>
        <w:t>2. Закупка путем проведения открытого конкурса</w:t>
      </w:r>
    </w:p>
    <w:p w:rsidR="003528F9" w:rsidRPr="00706CC7" w:rsidRDefault="003528F9" w:rsidP="003528F9">
      <w:pPr>
        <w:spacing w:line="220" w:lineRule="atLeast"/>
        <w:ind w:left="540"/>
        <w:jc w:val="both"/>
      </w:pPr>
      <w:r w:rsidRPr="00706CC7">
        <w:t>2.1. Открытый конкурс на право заключения договора</w:t>
      </w:r>
    </w:p>
    <w:p w:rsidR="003528F9" w:rsidRPr="00706CC7" w:rsidRDefault="003528F9" w:rsidP="003528F9">
      <w:pPr>
        <w:spacing w:line="220" w:lineRule="atLeast"/>
        <w:ind w:left="540"/>
        <w:jc w:val="both"/>
      </w:pPr>
      <w:r w:rsidRPr="00706CC7">
        <w:t>2.2. Извещение о проведении конкурса</w:t>
      </w:r>
    </w:p>
    <w:p w:rsidR="003528F9" w:rsidRPr="00706CC7" w:rsidRDefault="003528F9" w:rsidP="003528F9">
      <w:pPr>
        <w:spacing w:line="220" w:lineRule="atLeast"/>
        <w:ind w:left="540"/>
        <w:jc w:val="both"/>
      </w:pPr>
      <w:r w:rsidRPr="00706CC7">
        <w:t>2.3. Конкурсная документация</w:t>
      </w:r>
    </w:p>
    <w:p w:rsidR="003528F9" w:rsidRPr="00706CC7" w:rsidRDefault="003528F9" w:rsidP="003528F9">
      <w:pPr>
        <w:spacing w:line="220" w:lineRule="atLeast"/>
        <w:ind w:left="540"/>
        <w:jc w:val="both"/>
      </w:pPr>
      <w:r w:rsidRPr="00706CC7">
        <w:t>2.4. Критерии оценки заявок на участие в конкурсе</w:t>
      </w:r>
    </w:p>
    <w:p w:rsidR="003528F9" w:rsidRPr="00706CC7" w:rsidRDefault="003528F9" w:rsidP="003528F9">
      <w:pPr>
        <w:spacing w:line="220" w:lineRule="atLeast"/>
        <w:ind w:left="540"/>
        <w:jc w:val="both"/>
      </w:pPr>
      <w:r w:rsidRPr="00706CC7">
        <w:t>2.5. Порядок подачи заявок на участие в конкурсе</w:t>
      </w:r>
    </w:p>
    <w:p w:rsidR="003528F9" w:rsidRPr="00706CC7" w:rsidRDefault="003528F9" w:rsidP="003528F9">
      <w:pPr>
        <w:spacing w:line="220" w:lineRule="atLeast"/>
        <w:ind w:left="540"/>
        <w:jc w:val="both"/>
      </w:pPr>
      <w:r w:rsidRPr="00706CC7">
        <w:t>2.6. Порядок вскрытия конвертов с заявками на участие в конкурсе</w:t>
      </w:r>
    </w:p>
    <w:p w:rsidR="003528F9" w:rsidRPr="00706CC7" w:rsidRDefault="003528F9" w:rsidP="003528F9">
      <w:pPr>
        <w:spacing w:line="220" w:lineRule="atLeast"/>
        <w:ind w:left="540"/>
        <w:jc w:val="both"/>
      </w:pPr>
      <w:r w:rsidRPr="00706CC7">
        <w:t>2.7. Порядок рассмотрения заявок на участие в конкурсе</w:t>
      </w:r>
    </w:p>
    <w:p w:rsidR="003528F9" w:rsidRPr="00706CC7" w:rsidRDefault="003528F9" w:rsidP="003528F9">
      <w:pPr>
        <w:spacing w:line="220" w:lineRule="atLeast"/>
        <w:ind w:left="540"/>
        <w:jc w:val="both"/>
      </w:pPr>
      <w:r w:rsidRPr="00706CC7">
        <w:t>2.8. Порядок проведения переторжки</w:t>
      </w:r>
    </w:p>
    <w:p w:rsidR="003528F9" w:rsidRPr="00706CC7" w:rsidRDefault="003528F9" w:rsidP="003528F9">
      <w:pPr>
        <w:spacing w:line="220" w:lineRule="atLeast"/>
        <w:ind w:left="540"/>
        <w:jc w:val="both"/>
      </w:pPr>
      <w:r w:rsidRPr="00706CC7">
        <w:t>2.9. Оценка и сопоставление заявок на участие в конкурсе</w:t>
      </w:r>
    </w:p>
    <w:p w:rsidR="003528F9" w:rsidRPr="00706CC7" w:rsidRDefault="003528F9" w:rsidP="003528F9">
      <w:pPr>
        <w:spacing w:line="220" w:lineRule="atLeast"/>
        <w:ind w:left="540"/>
        <w:jc w:val="both"/>
        <w:rPr>
          <w:b/>
        </w:rPr>
      </w:pPr>
      <w:r w:rsidRPr="00706CC7">
        <w:rPr>
          <w:b/>
        </w:rPr>
        <w:t>3. Закупка путем проведения открытого аукциона</w:t>
      </w:r>
    </w:p>
    <w:p w:rsidR="003528F9" w:rsidRPr="00706CC7" w:rsidRDefault="003528F9" w:rsidP="003528F9">
      <w:pPr>
        <w:spacing w:line="220" w:lineRule="atLeast"/>
        <w:ind w:left="540"/>
        <w:jc w:val="both"/>
      </w:pPr>
      <w:r w:rsidRPr="00706CC7">
        <w:t>3.1. Открытый аукцион на право заключения договора</w:t>
      </w:r>
    </w:p>
    <w:p w:rsidR="003528F9" w:rsidRPr="00706CC7" w:rsidRDefault="003528F9" w:rsidP="003528F9">
      <w:pPr>
        <w:spacing w:line="220" w:lineRule="atLeast"/>
        <w:ind w:left="540"/>
        <w:jc w:val="both"/>
      </w:pPr>
      <w:r w:rsidRPr="00706CC7">
        <w:t>3.2. Извещение о проведении аукциона</w:t>
      </w:r>
    </w:p>
    <w:p w:rsidR="003528F9" w:rsidRPr="00706CC7" w:rsidRDefault="003528F9" w:rsidP="003528F9">
      <w:pPr>
        <w:spacing w:line="220" w:lineRule="atLeast"/>
        <w:ind w:left="540"/>
        <w:jc w:val="both"/>
      </w:pPr>
      <w:r w:rsidRPr="00706CC7">
        <w:t>3.3. Аукционная документация</w:t>
      </w:r>
    </w:p>
    <w:p w:rsidR="003528F9" w:rsidRPr="00706CC7" w:rsidRDefault="003528F9" w:rsidP="003528F9">
      <w:pPr>
        <w:spacing w:line="220" w:lineRule="atLeast"/>
        <w:ind w:left="540"/>
        <w:jc w:val="both"/>
      </w:pPr>
      <w:r w:rsidRPr="00706CC7">
        <w:t>3.4. Порядок подачи заявок на участие в аукционе</w:t>
      </w:r>
    </w:p>
    <w:p w:rsidR="003528F9" w:rsidRPr="00706CC7" w:rsidRDefault="003528F9" w:rsidP="003528F9">
      <w:pPr>
        <w:spacing w:line="220" w:lineRule="atLeast"/>
        <w:ind w:left="540"/>
        <w:jc w:val="both"/>
      </w:pPr>
      <w:r w:rsidRPr="00706CC7">
        <w:t>3.5. Порядок рассмотрения заявок на участие в аукционе</w:t>
      </w:r>
    </w:p>
    <w:p w:rsidR="003528F9" w:rsidRPr="00706CC7" w:rsidRDefault="003528F9" w:rsidP="003528F9">
      <w:pPr>
        <w:spacing w:line="220" w:lineRule="atLeast"/>
        <w:ind w:left="540"/>
        <w:jc w:val="both"/>
      </w:pPr>
      <w:r w:rsidRPr="00706CC7">
        <w:lastRenderedPageBreak/>
        <w:t>3.6. Порядок проведения аукциона</w:t>
      </w:r>
    </w:p>
    <w:p w:rsidR="003528F9" w:rsidRPr="00706CC7" w:rsidRDefault="003528F9" w:rsidP="003528F9">
      <w:pPr>
        <w:spacing w:line="220" w:lineRule="atLeast"/>
        <w:ind w:left="540"/>
        <w:jc w:val="both"/>
        <w:rPr>
          <w:b/>
        </w:rPr>
      </w:pPr>
      <w:r w:rsidRPr="00706CC7">
        <w:rPr>
          <w:b/>
        </w:rPr>
        <w:t>4. Закупка путем проведения открытого запроса предложений</w:t>
      </w:r>
    </w:p>
    <w:p w:rsidR="003528F9" w:rsidRPr="00706CC7" w:rsidRDefault="003528F9" w:rsidP="003528F9">
      <w:pPr>
        <w:spacing w:line="220" w:lineRule="atLeast"/>
        <w:ind w:left="540"/>
        <w:jc w:val="both"/>
      </w:pPr>
      <w:r w:rsidRPr="00706CC7">
        <w:t>4.1. Открытый запрос предложений</w:t>
      </w:r>
    </w:p>
    <w:p w:rsidR="003528F9" w:rsidRPr="00706CC7" w:rsidRDefault="003528F9" w:rsidP="003528F9">
      <w:pPr>
        <w:spacing w:line="220" w:lineRule="atLeast"/>
        <w:ind w:left="540"/>
        <w:jc w:val="both"/>
      </w:pPr>
      <w:r w:rsidRPr="00706CC7">
        <w:t>4.2. Извещение о проведении запроса предложений</w:t>
      </w:r>
    </w:p>
    <w:p w:rsidR="003528F9" w:rsidRPr="00706CC7" w:rsidRDefault="003528F9" w:rsidP="003528F9">
      <w:pPr>
        <w:spacing w:line="220" w:lineRule="atLeast"/>
        <w:ind w:left="540"/>
        <w:jc w:val="both"/>
      </w:pPr>
      <w:r w:rsidRPr="00706CC7">
        <w:t>4.3. Документация о проведении запроса предложений</w:t>
      </w:r>
    </w:p>
    <w:p w:rsidR="003528F9" w:rsidRPr="00706CC7" w:rsidRDefault="003528F9" w:rsidP="003528F9">
      <w:pPr>
        <w:spacing w:line="220" w:lineRule="atLeast"/>
        <w:ind w:left="540"/>
        <w:jc w:val="both"/>
      </w:pPr>
      <w:r w:rsidRPr="00706CC7">
        <w:t>4.4. Порядок подачи заявок на участие в запросе предложений</w:t>
      </w:r>
    </w:p>
    <w:p w:rsidR="003528F9" w:rsidRPr="00706CC7" w:rsidRDefault="003528F9" w:rsidP="003528F9">
      <w:pPr>
        <w:spacing w:line="220" w:lineRule="atLeast"/>
        <w:ind w:left="540"/>
        <w:jc w:val="both"/>
      </w:pPr>
      <w:r w:rsidRPr="00706CC7">
        <w:t>4.5. Порядок вскрытия конвертов с заявками на участие в запросе предложений</w:t>
      </w:r>
    </w:p>
    <w:p w:rsidR="003528F9" w:rsidRPr="00706CC7" w:rsidRDefault="003528F9" w:rsidP="003528F9">
      <w:pPr>
        <w:spacing w:line="220" w:lineRule="atLeast"/>
        <w:ind w:left="540"/>
        <w:jc w:val="both"/>
      </w:pPr>
      <w:r w:rsidRPr="00706CC7">
        <w:t>4.6. Порядок рассмотрения, оценки и сопоставления заявок на участие в запросе предложений</w:t>
      </w:r>
    </w:p>
    <w:p w:rsidR="003528F9" w:rsidRPr="00706CC7" w:rsidRDefault="003528F9" w:rsidP="003528F9">
      <w:pPr>
        <w:spacing w:line="220" w:lineRule="atLeast"/>
        <w:ind w:left="540"/>
        <w:jc w:val="both"/>
        <w:rPr>
          <w:b/>
        </w:rPr>
      </w:pPr>
      <w:r w:rsidRPr="00706CC7">
        <w:rPr>
          <w:b/>
        </w:rPr>
        <w:t>5. Закупка путем проведения открытого запроса котировок</w:t>
      </w:r>
    </w:p>
    <w:p w:rsidR="003528F9" w:rsidRPr="00706CC7" w:rsidRDefault="003528F9" w:rsidP="003528F9">
      <w:pPr>
        <w:spacing w:line="220" w:lineRule="atLeast"/>
        <w:ind w:left="540"/>
        <w:jc w:val="both"/>
      </w:pPr>
      <w:r w:rsidRPr="00706CC7">
        <w:t>5.1. Открытый запрос котировок</w:t>
      </w:r>
    </w:p>
    <w:p w:rsidR="003528F9" w:rsidRPr="00706CC7" w:rsidRDefault="003528F9" w:rsidP="003528F9">
      <w:pPr>
        <w:spacing w:line="220" w:lineRule="atLeast"/>
        <w:ind w:left="540"/>
        <w:jc w:val="both"/>
      </w:pPr>
      <w:r w:rsidRPr="00706CC7">
        <w:t>5.2. Извещение о проведении запроса котировок</w:t>
      </w:r>
    </w:p>
    <w:p w:rsidR="003528F9" w:rsidRPr="00706CC7" w:rsidRDefault="003528F9" w:rsidP="003528F9">
      <w:pPr>
        <w:spacing w:line="220" w:lineRule="atLeast"/>
        <w:ind w:left="540"/>
        <w:jc w:val="both"/>
      </w:pPr>
      <w:r w:rsidRPr="00706CC7">
        <w:t>5.3. Порядок подачи заявок на участие в запросе котировок</w:t>
      </w:r>
    </w:p>
    <w:p w:rsidR="003528F9" w:rsidRPr="00706CC7" w:rsidRDefault="003528F9" w:rsidP="003528F9">
      <w:pPr>
        <w:spacing w:line="220" w:lineRule="atLeast"/>
        <w:ind w:left="540"/>
        <w:jc w:val="both"/>
      </w:pPr>
      <w:r w:rsidRPr="00706CC7">
        <w:t>5.4. Порядок вскрытия конвертов, рассмотрения, оценки и сопоставления заявок на участие в запросе котировок</w:t>
      </w:r>
    </w:p>
    <w:p w:rsidR="003528F9" w:rsidRPr="00706CC7" w:rsidRDefault="003528F9" w:rsidP="003528F9">
      <w:pPr>
        <w:spacing w:line="220" w:lineRule="atLeast"/>
        <w:ind w:left="540"/>
        <w:jc w:val="both"/>
        <w:rPr>
          <w:b/>
        </w:rPr>
      </w:pPr>
      <w:r w:rsidRPr="00706CC7">
        <w:rPr>
          <w:b/>
        </w:rPr>
        <w:t>6. Закупка в электронной форме</w:t>
      </w:r>
    </w:p>
    <w:p w:rsidR="003528F9" w:rsidRPr="00706CC7" w:rsidRDefault="003528F9" w:rsidP="003528F9">
      <w:pPr>
        <w:spacing w:line="220" w:lineRule="atLeast"/>
        <w:ind w:left="540"/>
        <w:jc w:val="both"/>
        <w:rPr>
          <w:b/>
        </w:rPr>
      </w:pPr>
      <w:r w:rsidRPr="00706CC7">
        <w:rPr>
          <w:b/>
        </w:rPr>
        <w:t>7. Закупка у единственного поставщика</w:t>
      </w:r>
    </w:p>
    <w:p w:rsidR="003528F9" w:rsidRPr="00706CC7" w:rsidRDefault="003528F9" w:rsidP="003528F9">
      <w:pPr>
        <w:spacing w:line="220" w:lineRule="atLeast"/>
        <w:ind w:left="540"/>
        <w:jc w:val="both"/>
        <w:rPr>
          <w:b/>
        </w:rPr>
      </w:pPr>
      <w:r w:rsidRPr="00706CC7">
        <w:rPr>
          <w:b/>
        </w:rPr>
        <w:t>8. Закупки у СМСП</w:t>
      </w:r>
    </w:p>
    <w:p w:rsidR="003528F9" w:rsidRPr="00706CC7" w:rsidRDefault="003528F9" w:rsidP="003528F9">
      <w:pPr>
        <w:spacing w:line="220" w:lineRule="atLeast"/>
        <w:ind w:left="540"/>
        <w:jc w:val="both"/>
      </w:pPr>
      <w:r w:rsidRPr="00706CC7">
        <w:t>8.1. Общие условия закупки у СМСП</w:t>
      </w:r>
    </w:p>
    <w:p w:rsidR="003528F9" w:rsidRPr="00706CC7" w:rsidRDefault="003528F9" w:rsidP="003528F9">
      <w:pPr>
        <w:spacing w:line="220" w:lineRule="atLeast"/>
        <w:ind w:left="540"/>
        <w:jc w:val="both"/>
      </w:pPr>
      <w:r w:rsidRPr="00706CC7">
        <w:t>8.2. Особенности проведения закупок, участниками которых являются только СМСП</w:t>
      </w:r>
    </w:p>
    <w:p w:rsidR="003528F9" w:rsidRPr="00706CC7" w:rsidRDefault="003528F9" w:rsidP="003528F9">
      <w:pPr>
        <w:spacing w:line="220" w:lineRule="atLeast"/>
        <w:ind w:left="540"/>
        <w:jc w:val="both"/>
      </w:pPr>
      <w:r w:rsidRPr="00706CC7">
        <w:t>8.3. Особенности проведения закупок с требованием о привлечении субподрядчиков (соисполнителей) из числа СМСП</w:t>
      </w:r>
    </w:p>
    <w:p w:rsidR="003528F9" w:rsidRPr="00706CC7" w:rsidRDefault="003528F9" w:rsidP="003528F9">
      <w:pPr>
        <w:spacing w:line="220" w:lineRule="atLeast"/>
        <w:ind w:left="540"/>
        <w:jc w:val="both"/>
      </w:pPr>
      <w:r w:rsidRPr="00706CC7">
        <w:t>8.4. Особенности заключения и исполнения договора при закупках у СМСП</w:t>
      </w:r>
    </w:p>
    <w:p w:rsidR="003528F9" w:rsidRPr="00706CC7" w:rsidRDefault="003528F9" w:rsidP="003528F9">
      <w:pPr>
        <w:spacing w:line="220" w:lineRule="atLeast"/>
        <w:ind w:left="540"/>
        <w:jc w:val="both"/>
        <w:rPr>
          <w:b/>
        </w:rPr>
      </w:pPr>
      <w:r w:rsidRPr="00706CC7">
        <w:rPr>
          <w:b/>
        </w:rPr>
        <w:t>9. Закрытые закупки</w:t>
      </w:r>
    </w:p>
    <w:p w:rsidR="003528F9" w:rsidRPr="00706CC7" w:rsidRDefault="003528F9" w:rsidP="003528F9">
      <w:pPr>
        <w:spacing w:line="220" w:lineRule="atLeast"/>
        <w:ind w:left="540"/>
        <w:jc w:val="both"/>
        <w:rPr>
          <w:b/>
        </w:rPr>
      </w:pPr>
      <w:r w:rsidRPr="00706CC7">
        <w:rPr>
          <w:b/>
        </w:rPr>
        <w:t>10. Заключительные положения</w:t>
      </w:r>
    </w:p>
    <w:p w:rsidR="003528F9" w:rsidRPr="00706CC7" w:rsidRDefault="003528F9" w:rsidP="003528F9">
      <w:pPr>
        <w:spacing w:line="220" w:lineRule="atLeast"/>
        <w:jc w:val="both"/>
      </w:pPr>
    </w:p>
    <w:p w:rsidR="003528F9" w:rsidRDefault="003528F9" w:rsidP="003528F9">
      <w:pPr>
        <w:spacing w:line="220" w:lineRule="atLeast"/>
        <w:jc w:val="center"/>
        <w:outlineLvl w:val="1"/>
      </w:pPr>
    </w:p>
    <w:p w:rsidR="003528F9" w:rsidRDefault="003528F9" w:rsidP="003528F9">
      <w:pPr>
        <w:spacing w:line="220" w:lineRule="atLeast"/>
        <w:jc w:val="center"/>
        <w:outlineLvl w:val="1"/>
      </w:pPr>
    </w:p>
    <w:p w:rsidR="003528F9" w:rsidRPr="00A744BA" w:rsidRDefault="003528F9" w:rsidP="003528F9">
      <w:pPr>
        <w:spacing w:line="220" w:lineRule="atLeast"/>
        <w:jc w:val="center"/>
        <w:outlineLvl w:val="1"/>
        <w:rPr>
          <w:b/>
          <w:sz w:val="24"/>
        </w:rPr>
      </w:pPr>
      <w:r w:rsidRPr="00A744BA">
        <w:rPr>
          <w:b/>
          <w:sz w:val="24"/>
        </w:rPr>
        <w:t>Термины, определения и сокращения</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t>В настоящем Положении используются следующие термины:</w:t>
      </w:r>
    </w:p>
    <w:p w:rsidR="003528F9" w:rsidRPr="00706CC7" w:rsidRDefault="003528F9" w:rsidP="003528F9">
      <w:pPr>
        <w:spacing w:line="220" w:lineRule="atLeast"/>
        <w:ind w:firstLine="540"/>
        <w:jc w:val="both"/>
      </w:pPr>
      <w:r w:rsidRPr="00396C1A">
        <w:rPr>
          <w:b/>
        </w:rPr>
        <w:t>Аукцион</w:t>
      </w:r>
      <w:r w:rsidRPr="00706CC7">
        <w:t xml:space="preserve">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3528F9" w:rsidRPr="00706CC7" w:rsidRDefault="003528F9" w:rsidP="003528F9">
      <w:pPr>
        <w:spacing w:line="220" w:lineRule="atLeast"/>
        <w:ind w:firstLine="540"/>
        <w:jc w:val="both"/>
      </w:pPr>
      <w:r w:rsidRPr="00396C1A">
        <w:rPr>
          <w:b/>
        </w:rPr>
        <w:lastRenderedPageBreak/>
        <w:t>День</w:t>
      </w:r>
      <w:r w:rsidRPr="00706CC7">
        <w:t xml:space="preserve"> - календарный день.</w:t>
      </w:r>
    </w:p>
    <w:p w:rsidR="003528F9" w:rsidRPr="00706CC7" w:rsidRDefault="003528F9" w:rsidP="003528F9">
      <w:pPr>
        <w:spacing w:line="220" w:lineRule="atLeast"/>
        <w:ind w:firstLine="540"/>
        <w:jc w:val="both"/>
      </w:pPr>
      <w:r w:rsidRPr="00396C1A">
        <w:rPr>
          <w:b/>
        </w:rPr>
        <w:t>Документация о закупке</w:t>
      </w:r>
      <w:r w:rsidRPr="00706CC7">
        <w:t xml:space="preserve">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3528F9" w:rsidRPr="00706CC7" w:rsidRDefault="003528F9" w:rsidP="003528F9">
      <w:pPr>
        <w:spacing w:line="220" w:lineRule="atLeast"/>
        <w:ind w:firstLine="540"/>
        <w:jc w:val="both"/>
      </w:pPr>
      <w:r w:rsidRPr="00396C1A">
        <w:rPr>
          <w:b/>
        </w:rPr>
        <w:t>Единая информационная система в сфере закупок товаров, работ, услуг для обеспечения государственных и муниципальных нужд</w:t>
      </w:r>
      <w:r w:rsidRPr="00706CC7">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706CC7">
        <w:rPr>
          <w:lang w:val="en-US"/>
        </w:rPr>
        <w:t>http</w:t>
      </w:r>
      <w:r w:rsidRPr="00706CC7">
        <w:t>://</w:t>
      </w:r>
      <w:r w:rsidRPr="00706CC7">
        <w:rPr>
          <w:lang w:val="en-US"/>
        </w:rPr>
        <w:t>www</w:t>
      </w:r>
      <w:r w:rsidRPr="00706CC7">
        <w:t>.</w:t>
      </w:r>
      <w:r w:rsidRPr="00706CC7">
        <w:rPr>
          <w:lang w:val="en-US"/>
        </w:rPr>
        <w:t>zakupki</w:t>
      </w:r>
      <w:r w:rsidRPr="00706CC7">
        <w:t>.</w:t>
      </w:r>
      <w:r w:rsidRPr="00706CC7">
        <w:rPr>
          <w:lang w:val="en-US"/>
        </w:rPr>
        <w:t>gov</w:t>
      </w:r>
      <w:r w:rsidRPr="00706CC7">
        <w:t>.</w:t>
      </w:r>
      <w:r w:rsidRPr="00706CC7">
        <w:rPr>
          <w:lang w:val="en-US"/>
        </w:rPr>
        <w:t>ru</w:t>
      </w:r>
      <w:r w:rsidRPr="00706CC7">
        <w:t>).</w:t>
      </w:r>
    </w:p>
    <w:p w:rsidR="003528F9" w:rsidRPr="00706CC7" w:rsidRDefault="003528F9" w:rsidP="003528F9">
      <w:pPr>
        <w:spacing w:line="220" w:lineRule="atLeast"/>
        <w:ind w:firstLine="540"/>
        <w:jc w:val="both"/>
      </w:pPr>
      <w:r w:rsidRPr="00396C1A">
        <w:rPr>
          <w:b/>
        </w:rPr>
        <w:t>Закупка</w:t>
      </w:r>
      <w:r w:rsidRPr="00706CC7">
        <w:t xml:space="preserve">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 </w:t>
      </w:r>
    </w:p>
    <w:p w:rsidR="003528F9" w:rsidRPr="00706CC7" w:rsidRDefault="003528F9" w:rsidP="003528F9">
      <w:pPr>
        <w:spacing w:line="220" w:lineRule="atLeast"/>
        <w:ind w:firstLine="540"/>
        <w:jc w:val="both"/>
      </w:pPr>
      <w:r w:rsidRPr="00396C1A">
        <w:rPr>
          <w:b/>
        </w:rPr>
        <w:t>Закупка в электронной форме</w:t>
      </w:r>
      <w:r w:rsidRPr="00706CC7">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3528F9" w:rsidRPr="00706CC7" w:rsidRDefault="003528F9" w:rsidP="003528F9">
      <w:pPr>
        <w:spacing w:line="220" w:lineRule="atLeast"/>
        <w:ind w:firstLine="540"/>
        <w:jc w:val="both"/>
      </w:pPr>
      <w:r w:rsidRPr="00396C1A">
        <w:rPr>
          <w:b/>
        </w:rPr>
        <w:t>Закупка у единственного поставщика</w:t>
      </w:r>
      <w:r w:rsidRPr="00706CC7">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3528F9" w:rsidRPr="00706CC7" w:rsidRDefault="003528F9" w:rsidP="003528F9">
      <w:pPr>
        <w:spacing w:line="220" w:lineRule="atLeast"/>
        <w:ind w:firstLine="540"/>
        <w:jc w:val="both"/>
      </w:pPr>
      <w:r w:rsidRPr="00396C1A">
        <w:rPr>
          <w:b/>
        </w:rPr>
        <w:t>Запрос котировок</w:t>
      </w:r>
      <w:r w:rsidRPr="00706CC7">
        <w:t xml:space="preserve">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rsidR="003528F9" w:rsidRPr="00706CC7" w:rsidRDefault="003528F9" w:rsidP="003528F9">
      <w:pPr>
        <w:spacing w:line="220" w:lineRule="atLeast"/>
        <w:ind w:firstLine="540"/>
        <w:jc w:val="both"/>
      </w:pPr>
      <w:r w:rsidRPr="00396C1A">
        <w:rPr>
          <w:b/>
        </w:rPr>
        <w:t>Запрос предложений</w:t>
      </w:r>
      <w:r w:rsidRPr="00706CC7">
        <w:t xml:space="preserve">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3528F9" w:rsidRPr="00706CC7" w:rsidRDefault="003528F9" w:rsidP="003528F9">
      <w:pPr>
        <w:spacing w:line="220" w:lineRule="atLeast"/>
        <w:ind w:firstLine="540"/>
        <w:jc w:val="both"/>
      </w:pPr>
      <w:r w:rsidRPr="00396C1A">
        <w:rPr>
          <w:b/>
        </w:rPr>
        <w:t>Извещение о закупке</w:t>
      </w:r>
      <w:r w:rsidRPr="00706CC7">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3528F9" w:rsidRPr="00706CC7" w:rsidRDefault="003528F9" w:rsidP="003528F9">
      <w:pPr>
        <w:spacing w:line="220" w:lineRule="atLeast"/>
        <w:ind w:firstLine="540"/>
        <w:jc w:val="both"/>
      </w:pPr>
      <w:r w:rsidRPr="00396C1A">
        <w:rPr>
          <w:b/>
        </w:rPr>
        <w:t>Комиссия по осуществлению конкурентных закупок (комиссия по закупкам или закупочная комиссия)</w:t>
      </w:r>
      <w:r w:rsidRPr="00706CC7">
        <w:t xml:space="preserve"> - коллегиальный орган, создаваемый Заказчиком для проведения закупок.</w:t>
      </w:r>
    </w:p>
    <w:p w:rsidR="003528F9" w:rsidRPr="00706CC7" w:rsidRDefault="003528F9" w:rsidP="003528F9">
      <w:pPr>
        <w:spacing w:line="220" w:lineRule="atLeast"/>
        <w:ind w:firstLine="540"/>
        <w:jc w:val="both"/>
      </w:pPr>
      <w:r w:rsidRPr="00396C1A">
        <w:rPr>
          <w:b/>
        </w:rPr>
        <w:t>Конкурс</w:t>
      </w:r>
      <w:r w:rsidRPr="00706CC7">
        <w:t xml:space="preserve">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3528F9" w:rsidRPr="00706CC7" w:rsidRDefault="003528F9" w:rsidP="003528F9">
      <w:pPr>
        <w:spacing w:line="220" w:lineRule="atLeast"/>
        <w:ind w:firstLine="540"/>
        <w:jc w:val="both"/>
      </w:pPr>
      <w:r w:rsidRPr="00396C1A">
        <w:rPr>
          <w:b/>
        </w:rPr>
        <w:t xml:space="preserve">Лот </w:t>
      </w:r>
      <w:r w:rsidRPr="00706CC7">
        <w:t>-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3528F9" w:rsidRPr="00706CC7" w:rsidRDefault="003528F9" w:rsidP="003528F9">
      <w:pPr>
        <w:spacing w:line="220" w:lineRule="atLeast"/>
        <w:ind w:firstLine="540"/>
        <w:jc w:val="both"/>
      </w:pPr>
      <w:r w:rsidRPr="00396C1A">
        <w:rPr>
          <w:b/>
        </w:rPr>
        <w:t>Недостоверные сведения</w:t>
      </w:r>
      <w:r w:rsidRPr="00706CC7">
        <w:t xml:space="preserve">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3528F9" w:rsidRPr="00706CC7" w:rsidRDefault="003528F9" w:rsidP="003528F9">
      <w:pPr>
        <w:spacing w:line="220" w:lineRule="atLeast"/>
        <w:ind w:firstLine="540"/>
        <w:jc w:val="both"/>
      </w:pPr>
      <w:r w:rsidRPr="00396C1A">
        <w:rPr>
          <w:b/>
        </w:rPr>
        <w:t>Оператор электронной площадки</w:t>
      </w:r>
      <w:r w:rsidRPr="00706CC7">
        <w:t xml:space="preserve"> - юридическое лицо, отвечающее требованиям, указанным в ч. 2 ст. 3.3 Федерального закона от 18.07.2011 </w:t>
      </w:r>
      <w:r w:rsidRPr="00706CC7">
        <w:rPr>
          <w:lang w:val="en-US"/>
        </w:rPr>
        <w:t>N</w:t>
      </w:r>
      <w:r w:rsidRPr="00706CC7">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706CC7">
        <w:rPr>
          <w:lang w:val="en-US"/>
        </w:rPr>
        <w:t>N</w:t>
      </w:r>
      <w:r w:rsidRPr="00706CC7">
        <w:t xml:space="preserve"> 223-ФЗ. Функционирование электронной площадки осуществляется в соответствии с правилами, </w:t>
      </w:r>
      <w:r w:rsidRPr="00706CC7">
        <w:lastRenderedPageBreak/>
        <w:t xml:space="preserve">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706CC7">
        <w:rPr>
          <w:lang w:val="en-US"/>
        </w:rPr>
        <w:t>N</w:t>
      </w:r>
      <w:r w:rsidRPr="00706CC7">
        <w:t xml:space="preserve"> 223-ФЗ.</w:t>
      </w:r>
    </w:p>
    <w:p w:rsidR="003528F9" w:rsidRPr="00706CC7" w:rsidRDefault="003528F9" w:rsidP="003528F9">
      <w:pPr>
        <w:spacing w:line="220" w:lineRule="atLeast"/>
        <w:ind w:firstLine="540"/>
        <w:jc w:val="both"/>
      </w:pPr>
      <w:r w:rsidRPr="00396C1A">
        <w:rPr>
          <w:b/>
        </w:rPr>
        <w:t xml:space="preserve">Переторжка </w:t>
      </w:r>
      <w:r w:rsidRPr="00706CC7">
        <w:t>-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3528F9" w:rsidRPr="00706CC7" w:rsidRDefault="003528F9" w:rsidP="003528F9">
      <w:pPr>
        <w:spacing w:line="220" w:lineRule="atLeast"/>
        <w:ind w:firstLine="540"/>
        <w:jc w:val="both"/>
      </w:pPr>
      <w:r w:rsidRPr="00396C1A">
        <w:rPr>
          <w:b/>
        </w:rPr>
        <w:t>Победитель закупки</w:t>
      </w:r>
      <w:r w:rsidRPr="00706CC7">
        <w:t xml:space="preserve">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3528F9" w:rsidRPr="00706CC7" w:rsidRDefault="003528F9" w:rsidP="003528F9">
      <w:pPr>
        <w:spacing w:line="220" w:lineRule="atLeast"/>
        <w:ind w:firstLine="540"/>
        <w:jc w:val="both"/>
      </w:pPr>
      <w:r w:rsidRPr="00396C1A">
        <w:rPr>
          <w:b/>
        </w:rPr>
        <w:t>Поставщик (подрядчик, исполнитель)</w:t>
      </w:r>
      <w:r w:rsidRPr="00706CC7">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3528F9" w:rsidRPr="00706CC7" w:rsidRDefault="003528F9" w:rsidP="003528F9">
      <w:pPr>
        <w:spacing w:line="220" w:lineRule="atLeast"/>
        <w:ind w:firstLine="540"/>
        <w:jc w:val="both"/>
      </w:pPr>
      <w:r w:rsidRPr="00396C1A">
        <w:rPr>
          <w:b/>
        </w:rPr>
        <w:t>Процедура закупки</w:t>
      </w:r>
      <w:r w:rsidRPr="00706CC7">
        <w:t xml:space="preserve">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3528F9" w:rsidRDefault="003528F9" w:rsidP="003528F9">
      <w:pPr>
        <w:rPr>
          <w:sz w:val="32"/>
          <w:szCs w:val="32"/>
        </w:rPr>
      </w:pPr>
      <w:r w:rsidRPr="00B01289">
        <w:rPr>
          <w:b/>
        </w:rPr>
        <w:t>Сайт Заказчика</w:t>
      </w:r>
      <w:r w:rsidRPr="00706CC7">
        <w:t xml:space="preserve"> - сайт в сети Интернет, содержащий информацию о Заказчике (</w:t>
      </w:r>
      <w:r w:rsidRPr="00706CC7">
        <w:rPr>
          <w:lang w:val="en-US"/>
        </w:rPr>
        <w:t>http</w:t>
      </w:r>
      <w:r w:rsidRPr="00706CC7">
        <w:t>://</w:t>
      </w:r>
      <w:r w:rsidRPr="00653597">
        <w:rPr>
          <w:szCs w:val="32"/>
        </w:rPr>
        <w:t>kam-dshi.penz.muzkult.ru/</w:t>
      </w:r>
    </w:p>
    <w:p w:rsidR="003528F9" w:rsidRPr="00706CC7" w:rsidRDefault="003528F9" w:rsidP="003528F9">
      <w:pPr>
        <w:spacing w:line="220" w:lineRule="atLeast"/>
        <w:ind w:firstLine="540"/>
        <w:jc w:val="both"/>
      </w:pPr>
      <w:r w:rsidRPr="009C4EDA">
        <w:rPr>
          <w:b/>
        </w:rPr>
        <w:t>Способ закупки</w:t>
      </w:r>
      <w:r w:rsidRPr="00706CC7">
        <w:t xml:space="preserve"> - порядок выбора победителя и последовательность обязательных действий при осуществлении конкретной процедуры закупки.</w:t>
      </w:r>
    </w:p>
    <w:p w:rsidR="003528F9" w:rsidRPr="00706CC7" w:rsidRDefault="003528F9" w:rsidP="003528F9">
      <w:pPr>
        <w:spacing w:line="220" w:lineRule="atLeast"/>
        <w:ind w:firstLine="540"/>
        <w:jc w:val="both"/>
      </w:pPr>
      <w:r w:rsidRPr="009C4EDA">
        <w:rPr>
          <w:b/>
        </w:rPr>
        <w:t>Субъекты малого и среднего предпринимательства (СМСП)</w:t>
      </w:r>
      <w:r w:rsidRPr="00706CC7">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3528F9" w:rsidRPr="00706CC7" w:rsidRDefault="003528F9" w:rsidP="003528F9">
      <w:pPr>
        <w:spacing w:line="220" w:lineRule="atLeast"/>
        <w:ind w:firstLine="540"/>
        <w:jc w:val="both"/>
      </w:pPr>
      <w:r w:rsidRPr="009C4EDA">
        <w:rPr>
          <w:b/>
        </w:rPr>
        <w:t>Уклонение от заключения договора</w:t>
      </w:r>
      <w:r w:rsidRPr="00706CC7">
        <w:t xml:space="preserve">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3528F9" w:rsidRPr="00706CC7" w:rsidRDefault="003528F9" w:rsidP="003528F9">
      <w:pPr>
        <w:spacing w:line="220" w:lineRule="atLeast"/>
        <w:ind w:firstLine="540"/>
        <w:jc w:val="both"/>
      </w:pPr>
      <w:r w:rsidRPr="009C4EDA">
        <w:rPr>
          <w:b/>
        </w:rPr>
        <w:t>Усиленная квалифицированная электронная подпись</w:t>
      </w:r>
      <w:r w:rsidRPr="00706CC7">
        <w:t xml:space="preserve"> - электронная подпись, соответствующая признакам, указанным в ч. 4 ст. 5 Федерального закона от 06.04.2011 N 63-ФЗ.</w:t>
      </w:r>
    </w:p>
    <w:p w:rsidR="003528F9" w:rsidRPr="00706CC7" w:rsidRDefault="003528F9" w:rsidP="003528F9">
      <w:pPr>
        <w:spacing w:line="220" w:lineRule="atLeast"/>
        <w:ind w:firstLine="540"/>
        <w:jc w:val="both"/>
      </w:pPr>
      <w:r w:rsidRPr="009C4EDA">
        <w:rPr>
          <w:b/>
        </w:rPr>
        <w:t>Участник закупки</w:t>
      </w:r>
      <w:r w:rsidRPr="00706CC7">
        <w:t xml:space="preserve">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Заказчиком в соответствии с Положением о закупке.</w:t>
      </w:r>
    </w:p>
    <w:p w:rsidR="003528F9" w:rsidRPr="00706CC7" w:rsidRDefault="003528F9" w:rsidP="003528F9">
      <w:pPr>
        <w:spacing w:line="220" w:lineRule="atLeast"/>
        <w:ind w:firstLine="540"/>
        <w:jc w:val="both"/>
      </w:pPr>
      <w:r w:rsidRPr="009C4EDA">
        <w:rPr>
          <w:b/>
        </w:rPr>
        <w:t>Электронная площадка</w:t>
      </w:r>
      <w:r w:rsidRPr="00706CC7">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3528F9" w:rsidRPr="00706CC7" w:rsidRDefault="003528F9" w:rsidP="003528F9">
      <w:pPr>
        <w:spacing w:line="220" w:lineRule="atLeast"/>
        <w:ind w:firstLine="540"/>
        <w:jc w:val="both"/>
      </w:pPr>
      <w:r w:rsidRPr="00706CC7">
        <w:t>В настоящем Положении используются следующие сокращения:</w:t>
      </w:r>
    </w:p>
    <w:p w:rsidR="003528F9" w:rsidRDefault="003528F9" w:rsidP="003528F9">
      <w:pPr>
        <w:spacing w:line="220" w:lineRule="atLeast"/>
        <w:ind w:firstLine="540"/>
        <w:jc w:val="both"/>
      </w:pPr>
      <w:r w:rsidRPr="009C4EDA">
        <w:rPr>
          <w:b/>
        </w:rPr>
        <w:t>ЕИС</w:t>
      </w:r>
      <w:r w:rsidRPr="00706CC7">
        <w:t xml:space="preserve"> - Единая информационная система в сфере закупок товаров, работ, услуг для обеспечения государственных и муниципальных нужд.</w:t>
      </w:r>
    </w:p>
    <w:p w:rsidR="003528F9" w:rsidRPr="009C4EDA" w:rsidRDefault="003528F9" w:rsidP="003528F9">
      <w:pPr>
        <w:spacing w:line="220" w:lineRule="atLeast"/>
        <w:ind w:firstLine="540"/>
        <w:jc w:val="both"/>
      </w:pPr>
      <w:r w:rsidRPr="00641AD1">
        <w:rPr>
          <w:b/>
        </w:rPr>
        <w:t>Заказчик</w:t>
      </w:r>
      <w:r w:rsidRPr="009C4EDA">
        <w:rPr>
          <w:b/>
          <w:i/>
        </w:rPr>
        <w:t xml:space="preserve"> – Муниципальное бюджетное образовательное учреждение дополнительного образования «Детская школа искусств Камешкирского района» (МБОУДО «ДШИ Камешкирского района»)</w:t>
      </w:r>
    </w:p>
    <w:p w:rsidR="003528F9" w:rsidRPr="00706CC7" w:rsidRDefault="003528F9" w:rsidP="003528F9">
      <w:pPr>
        <w:spacing w:line="220" w:lineRule="atLeast"/>
        <w:ind w:firstLine="540"/>
        <w:jc w:val="both"/>
      </w:pPr>
      <w:r w:rsidRPr="00641AD1">
        <w:rPr>
          <w:b/>
        </w:rPr>
        <w:lastRenderedPageBreak/>
        <w:t>Закон N 223-ФЗ</w:t>
      </w:r>
      <w:r w:rsidRPr="00706CC7">
        <w:t xml:space="preserve"> - Федеральный закон от 18.07.2011 N 223-ФЗ "О закупках товаров, работ, услуг отдельными видами юридических лиц".</w:t>
      </w:r>
    </w:p>
    <w:p w:rsidR="003528F9" w:rsidRPr="00706CC7" w:rsidRDefault="003528F9" w:rsidP="003528F9">
      <w:pPr>
        <w:spacing w:line="220" w:lineRule="atLeast"/>
        <w:ind w:firstLine="540"/>
        <w:jc w:val="both"/>
      </w:pPr>
      <w:r w:rsidRPr="00641AD1">
        <w:rPr>
          <w:b/>
        </w:rPr>
        <w:t>Закон N 44-ФЗ</w:t>
      </w:r>
      <w:r w:rsidRPr="00706CC7">
        <w:t xml:space="preserve">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3528F9" w:rsidRPr="00706CC7" w:rsidRDefault="003528F9" w:rsidP="003528F9">
      <w:pPr>
        <w:spacing w:line="220" w:lineRule="atLeast"/>
        <w:ind w:firstLine="540"/>
        <w:jc w:val="both"/>
      </w:pPr>
      <w:r w:rsidRPr="00641AD1">
        <w:rPr>
          <w:b/>
        </w:rPr>
        <w:t>Закон N 209-ФЗ</w:t>
      </w:r>
      <w:r w:rsidRPr="00706CC7">
        <w:t xml:space="preserve"> - Федеральный закон от 24.07.2007 N 209-ФЗ "О развитии малого и среднего предпринимательства в Российской Федерации".</w:t>
      </w:r>
    </w:p>
    <w:p w:rsidR="003528F9" w:rsidRPr="00706CC7" w:rsidRDefault="003528F9" w:rsidP="003528F9">
      <w:pPr>
        <w:spacing w:line="220" w:lineRule="atLeast"/>
        <w:ind w:firstLine="540"/>
        <w:jc w:val="both"/>
      </w:pPr>
      <w:r w:rsidRPr="00641AD1">
        <w:rPr>
          <w:b/>
        </w:rPr>
        <w:t>Положение</w:t>
      </w:r>
      <w:r w:rsidRPr="00706CC7">
        <w:t xml:space="preserve"> - Положение о закупке товаров, работ, услуг для нужд Заказчика.</w:t>
      </w:r>
    </w:p>
    <w:p w:rsidR="003528F9" w:rsidRPr="00706CC7" w:rsidRDefault="003528F9" w:rsidP="003528F9">
      <w:pPr>
        <w:spacing w:line="220" w:lineRule="atLeast"/>
        <w:ind w:firstLine="540"/>
        <w:jc w:val="both"/>
      </w:pPr>
      <w:r w:rsidRPr="00641AD1">
        <w:rPr>
          <w:b/>
        </w:rPr>
        <w:t xml:space="preserve">Поставщик </w:t>
      </w:r>
      <w:r w:rsidRPr="00706CC7">
        <w:t>- поставщик, подрядчик или исполнитель.</w:t>
      </w:r>
    </w:p>
    <w:p w:rsidR="003528F9" w:rsidRPr="00706CC7" w:rsidRDefault="003528F9" w:rsidP="003528F9">
      <w:pPr>
        <w:spacing w:line="220" w:lineRule="atLeast"/>
        <w:ind w:firstLine="540"/>
        <w:jc w:val="both"/>
      </w:pPr>
      <w:r w:rsidRPr="00641AD1">
        <w:rPr>
          <w:b/>
        </w:rPr>
        <w:t>Положение об особенностях участия СМСП в закупках</w:t>
      </w:r>
      <w:r w:rsidRPr="00706CC7">
        <w:t xml:space="preserve">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3528F9" w:rsidRPr="00706CC7" w:rsidRDefault="003528F9" w:rsidP="003528F9">
      <w:pPr>
        <w:spacing w:line="220" w:lineRule="atLeast"/>
        <w:ind w:firstLine="540"/>
        <w:jc w:val="both"/>
      </w:pPr>
      <w:r w:rsidRPr="00641AD1">
        <w:rPr>
          <w:b/>
        </w:rPr>
        <w:t>Постановление Правительства РФ N 1352</w:t>
      </w:r>
      <w:r w:rsidRPr="00706CC7">
        <w:t xml:space="preserve">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3528F9" w:rsidRPr="00706CC7" w:rsidRDefault="003528F9" w:rsidP="003528F9">
      <w:pPr>
        <w:spacing w:line="220" w:lineRule="atLeast"/>
        <w:ind w:firstLine="540"/>
        <w:jc w:val="both"/>
      </w:pPr>
      <w:r w:rsidRPr="00641AD1">
        <w:rPr>
          <w:b/>
        </w:rPr>
        <w:t>Правила формирования плана закупки</w:t>
      </w:r>
      <w:r w:rsidRPr="00706CC7">
        <w:t xml:space="preserve">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528F9" w:rsidRPr="00706CC7" w:rsidRDefault="003528F9" w:rsidP="003528F9">
      <w:pPr>
        <w:spacing w:line="220" w:lineRule="atLeast"/>
        <w:ind w:firstLine="540"/>
        <w:jc w:val="both"/>
      </w:pPr>
      <w:r w:rsidRPr="00641AD1">
        <w:rPr>
          <w:b/>
        </w:rPr>
        <w:t>Реестр СМСП</w:t>
      </w:r>
      <w:r w:rsidRPr="00706CC7">
        <w:t xml:space="preserve"> - Единый реестр субъектов малого и среднего предпринимательства, сформированный в соответствии со ст. 4.1 Закона N 209-ФЗ.</w:t>
      </w:r>
    </w:p>
    <w:p w:rsidR="003528F9" w:rsidRPr="00706CC7" w:rsidRDefault="003528F9" w:rsidP="003528F9">
      <w:pPr>
        <w:spacing w:line="220" w:lineRule="atLeast"/>
        <w:ind w:firstLine="540"/>
        <w:jc w:val="both"/>
      </w:pPr>
      <w:r w:rsidRPr="00641AD1">
        <w:rPr>
          <w:b/>
        </w:rPr>
        <w:t>СМСП</w:t>
      </w:r>
      <w:r w:rsidRPr="00706CC7">
        <w:t xml:space="preserve"> - субъекты малого и среднего предпринимательства.</w:t>
      </w:r>
    </w:p>
    <w:p w:rsidR="003528F9" w:rsidRPr="00706CC7" w:rsidRDefault="003528F9" w:rsidP="003528F9">
      <w:pPr>
        <w:spacing w:line="220" w:lineRule="atLeast"/>
        <w:ind w:firstLine="540"/>
        <w:jc w:val="both"/>
      </w:pPr>
      <w:r w:rsidRPr="00641AD1">
        <w:rPr>
          <w:b/>
        </w:rPr>
        <w:t>Требования к форме плана закупок</w:t>
      </w:r>
      <w:r w:rsidRPr="00706CC7">
        <w:t xml:space="preserve">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3528F9" w:rsidRPr="00706CC7" w:rsidRDefault="003528F9" w:rsidP="003528F9">
      <w:pPr>
        <w:spacing w:line="220" w:lineRule="atLeast"/>
        <w:ind w:firstLine="540"/>
        <w:jc w:val="both"/>
      </w:pPr>
      <w:r w:rsidRPr="00641AD1">
        <w:rPr>
          <w:b/>
        </w:rPr>
        <w:t>Электронная подпись</w:t>
      </w:r>
      <w:r w:rsidRPr="00706CC7">
        <w:t xml:space="preserve"> - усиленная квалифицированная электронная подпись.</w:t>
      </w:r>
    </w:p>
    <w:p w:rsidR="003528F9" w:rsidRPr="00585E11" w:rsidRDefault="003528F9" w:rsidP="003528F9">
      <w:pPr>
        <w:spacing w:line="220" w:lineRule="atLeast"/>
        <w:jc w:val="both"/>
        <w:rPr>
          <w:sz w:val="16"/>
        </w:rPr>
      </w:pPr>
    </w:p>
    <w:p w:rsidR="003528F9" w:rsidRPr="00641AD1" w:rsidRDefault="003528F9" w:rsidP="003528F9">
      <w:pPr>
        <w:spacing w:line="220" w:lineRule="atLeast"/>
        <w:jc w:val="center"/>
        <w:outlineLvl w:val="0"/>
        <w:rPr>
          <w:b/>
          <w:sz w:val="28"/>
        </w:rPr>
      </w:pPr>
      <w:bookmarkStart w:id="1" w:name="P88"/>
      <w:bookmarkEnd w:id="1"/>
      <w:r w:rsidRPr="00641AD1">
        <w:rPr>
          <w:b/>
          <w:sz w:val="28"/>
        </w:rPr>
        <w:t>1. Общие положения</w:t>
      </w:r>
    </w:p>
    <w:p w:rsidR="003528F9" w:rsidRPr="00706CC7" w:rsidRDefault="003528F9" w:rsidP="003528F9">
      <w:pPr>
        <w:spacing w:line="220" w:lineRule="atLeast"/>
        <w:jc w:val="center"/>
        <w:outlineLvl w:val="1"/>
      </w:pPr>
      <w:bookmarkStart w:id="2" w:name="P90"/>
      <w:bookmarkEnd w:id="2"/>
      <w:r w:rsidRPr="00706CC7">
        <w:t>1.1. Правовые основы осуществления закупок</w:t>
      </w:r>
    </w:p>
    <w:p w:rsidR="003528F9" w:rsidRPr="00585E11" w:rsidRDefault="003528F9" w:rsidP="003528F9">
      <w:pPr>
        <w:spacing w:line="220" w:lineRule="atLeast"/>
        <w:ind w:firstLine="540"/>
        <w:jc w:val="both"/>
        <w:rPr>
          <w:sz w:val="16"/>
        </w:rPr>
      </w:pPr>
    </w:p>
    <w:p w:rsidR="003528F9" w:rsidRPr="00706CC7" w:rsidRDefault="003528F9" w:rsidP="003528F9">
      <w:pPr>
        <w:spacing w:line="220" w:lineRule="atLeast"/>
        <w:ind w:firstLine="540"/>
        <w:jc w:val="both"/>
      </w:pPr>
      <w:r w:rsidRPr="00706CC7">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3528F9" w:rsidRPr="00706CC7" w:rsidRDefault="003528F9" w:rsidP="003528F9">
      <w:pPr>
        <w:spacing w:line="220" w:lineRule="atLeast"/>
        <w:ind w:firstLine="540"/>
        <w:jc w:val="both"/>
      </w:pPr>
      <w:r w:rsidRPr="00706CC7">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3528F9" w:rsidRPr="00706CC7" w:rsidRDefault="003528F9" w:rsidP="003528F9">
      <w:pPr>
        <w:spacing w:line="220" w:lineRule="atLeast"/>
        <w:ind w:firstLine="540"/>
        <w:jc w:val="both"/>
      </w:pPr>
      <w:r w:rsidRPr="00706CC7">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3528F9" w:rsidRPr="00706CC7" w:rsidRDefault="003528F9" w:rsidP="003528F9">
      <w:pPr>
        <w:spacing w:line="220" w:lineRule="atLeast"/>
        <w:ind w:firstLine="540"/>
        <w:jc w:val="both"/>
      </w:pPr>
      <w:r w:rsidRPr="00706CC7">
        <w:t xml:space="preserve">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w:t>
      </w:r>
      <w:r w:rsidRPr="00706CC7">
        <w:lastRenderedPageBreak/>
        <w:t>оказания услуги, необходимых для исполнения предусмотренных контрактом обязательств учреждения;</w:t>
      </w:r>
    </w:p>
    <w:p w:rsidR="003528F9" w:rsidRPr="00706CC7" w:rsidRDefault="003528F9" w:rsidP="003528F9">
      <w:pPr>
        <w:spacing w:line="220" w:lineRule="atLeast"/>
        <w:ind w:firstLine="540"/>
        <w:jc w:val="both"/>
      </w:pPr>
      <w:r w:rsidRPr="00706CC7">
        <w:t>4) за счет средств, полученных от физических и юридических лиц при осуществлении иной приносящей доход деятельности,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3528F9" w:rsidRPr="00706CC7" w:rsidRDefault="003528F9" w:rsidP="003528F9">
      <w:pPr>
        <w:spacing w:line="220" w:lineRule="atLeast"/>
        <w:ind w:firstLine="540"/>
        <w:jc w:val="both"/>
      </w:pPr>
      <w:r w:rsidRPr="00706CC7">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3528F9" w:rsidRPr="00706CC7" w:rsidRDefault="003528F9" w:rsidP="003528F9">
      <w:pPr>
        <w:spacing w:line="220" w:lineRule="atLeast"/>
        <w:ind w:firstLine="540"/>
        <w:jc w:val="both"/>
      </w:pPr>
      <w:r w:rsidRPr="00706CC7">
        <w:t>1.1.3. Положение при необходимости может быть изменено органом, осуществляющим функции и полномочия уч</w:t>
      </w:r>
      <w:r>
        <w:t>редителя бюджетного учреждения (Администрация Камешкирского района)</w:t>
      </w:r>
      <w:r w:rsidRPr="00706CC7">
        <w:t>. Настоящее Положение и изменения к нему вступают в силу со дня утверждения.</w:t>
      </w:r>
    </w:p>
    <w:p w:rsidR="003528F9" w:rsidRDefault="003528F9" w:rsidP="003528F9">
      <w:pPr>
        <w:spacing w:line="220" w:lineRule="atLeast"/>
        <w:ind w:firstLine="540"/>
        <w:jc w:val="both"/>
      </w:pPr>
      <w:r w:rsidRPr="00706CC7">
        <w:t>1.1.4.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3528F9" w:rsidRDefault="003528F9" w:rsidP="003528F9">
      <w:pPr>
        <w:spacing w:line="220" w:lineRule="atLeast"/>
        <w:ind w:firstLine="540"/>
        <w:jc w:val="both"/>
      </w:pPr>
      <w:r w:rsidRPr="00706CC7">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3528F9" w:rsidRPr="00706CC7" w:rsidRDefault="003528F9" w:rsidP="003528F9">
      <w:pPr>
        <w:spacing w:line="220" w:lineRule="atLeast"/>
        <w:ind w:firstLine="540"/>
        <w:jc w:val="both"/>
      </w:pPr>
      <w:r w:rsidRPr="00706CC7">
        <w:t>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3" w:name="P138"/>
      <w:bookmarkStart w:id="4" w:name="P179"/>
      <w:bookmarkEnd w:id="3"/>
      <w:bookmarkEnd w:id="4"/>
      <w:r w:rsidRPr="00706CC7">
        <w:t>1.2. Цели и принципы закупок</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t>1.2.1. Закупки осуществляются в следующих целях:</w:t>
      </w:r>
    </w:p>
    <w:p w:rsidR="003528F9" w:rsidRPr="00706CC7" w:rsidRDefault="003528F9" w:rsidP="003528F9">
      <w:pPr>
        <w:spacing w:line="220" w:lineRule="atLeast"/>
        <w:ind w:firstLine="540"/>
        <w:jc w:val="both"/>
      </w:pPr>
      <w:r w:rsidRPr="00706CC7">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3528F9" w:rsidRPr="00706CC7" w:rsidRDefault="003528F9" w:rsidP="003528F9">
      <w:pPr>
        <w:spacing w:line="220" w:lineRule="atLeast"/>
        <w:ind w:firstLine="540"/>
        <w:jc w:val="both"/>
      </w:pPr>
      <w:r w:rsidRPr="00706CC7">
        <w:t>2) реализация мер, направленных на сокращение издержек Заказчика;</w:t>
      </w:r>
    </w:p>
    <w:p w:rsidR="003528F9" w:rsidRPr="00706CC7" w:rsidRDefault="003528F9" w:rsidP="003528F9">
      <w:pPr>
        <w:spacing w:line="220" w:lineRule="atLeast"/>
        <w:ind w:firstLine="540"/>
        <w:jc w:val="both"/>
      </w:pPr>
      <w:r w:rsidRPr="00706CC7">
        <w:t>3) обеспечение гласности и прозрачности деятельности Заказчика;</w:t>
      </w:r>
    </w:p>
    <w:p w:rsidR="003528F9" w:rsidRPr="00706CC7" w:rsidRDefault="003528F9" w:rsidP="003528F9">
      <w:pPr>
        <w:spacing w:line="220" w:lineRule="atLeast"/>
        <w:ind w:firstLine="540"/>
        <w:jc w:val="both"/>
      </w:pPr>
      <w:r w:rsidRPr="00706CC7">
        <w:t>4) обеспечение целевого и эффективного использования средств;</w:t>
      </w:r>
    </w:p>
    <w:p w:rsidR="003528F9" w:rsidRPr="00706CC7" w:rsidRDefault="003528F9" w:rsidP="003528F9">
      <w:pPr>
        <w:spacing w:line="220" w:lineRule="atLeast"/>
        <w:ind w:firstLine="540"/>
        <w:jc w:val="both"/>
      </w:pPr>
      <w:r w:rsidRPr="00706CC7">
        <w:t>5) предотвращение коррупции и других злоупотреблений;</w:t>
      </w:r>
    </w:p>
    <w:p w:rsidR="003528F9" w:rsidRPr="00706CC7" w:rsidRDefault="003528F9" w:rsidP="003528F9">
      <w:pPr>
        <w:spacing w:line="220" w:lineRule="atLeast"/>
        <w:ind w:firstLine="540"/>
        <w:jc w:val="both"/>
      </w:pPr>
      <w:r w:rsidRPr="00706CC7">
        <w:t>6) развитие и стимулирование добросовестной конкуренции.</w:t>
      </w:r>
    </w:p>
    <w:p w:rsidR="003528F9" w:rsidRPr="00706CC7" w:rsidRDefault="003528F9" w:rsidP="003528F9">
      <w:pPr>
        <w:spacing w:line="220" w:lineRule="atLeast"/>
        <w:ind w:firstLine="540"/>
        <w:jc w:val="both"/>
      </w:pPr>
      <w:r w:rsidRPr="00706CC7">
        <w:t>1.2.2. Положение не регулирует отношения, связанные:</w:t>
      </w:r>
    </w:p>
    <w:p w:rsidR="003528F9" w:rsidRPr="00706CC7" w:rsidRDefault="003528F9" w:rsidP="003528F9">
      <w:pPr>
        <w:spacing w:line="220" w:lineRule="atLeast"/>
        <w:ind w:firstLine="540"/>
        <w:jc w:val="both"/>
      </w:pPr>
      <w:r w:rsidRPr="00706CC7">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
    <w:p w:rsidR="003528F9" w:rsidRPr="00706CC7" w:rsidRDefault="003528F9" w:rsidP="003528F9">
      <w:pPr>
        <w:spacing w:line="220" w:lineRule="atLeast"/>
        <w:ind w:firstLine="540"/>
        <w:jc w:val="both"/>
      </w:pPr>
      <w:r w:rsidRPr="00706CC7">
        <w:lastRenderedPageBreak/>
        <w:t>2) приобретением Заказчиком биржевых товаров на товарной бирже в соответствии с законодательством о товарных биржах и биржевой торговле;</w:t>
      </w:r>
    </w:p>
    <w:p w:rsidR="003528F9" w:rsidRPr="00706CC7" w:rsidRDefault="003528F9" w:rsidP="003528F9">
      <w:pPr>
        <w:spacing w:line="220" w:lineRule="atLeast"/>
        <w:ind w:firstLine="540"/>
        <w:jc w:val="both"/>
      </w:pPr>
      <w:r w:rsidRPr="00706CC7">
        <w:t>3) осуществлением Заказчиком закупок товаров, работ, услуг в соответствии с Законом N 44-ФЗ;</w:t>
      </w:r>
    </w:p>
    <w:p w:rsidR="003528F9" w:rsidRPr="00706CC7" w:rsidRDefault="003528F9" w:rsidP="003528F9">
      <w:pPr>
        <w:spacing w:line="220" w:lineRule="atLeast"/>
        <w:ind w:firstLine="540"/>
        <w:jc w:val="both"/>
      </w:pPr>
      <w:r w:rsidRPr="00706CC7">
        <w:t>4) закупкой в сфере военно-технического сотрудничества;</w:t>
      </w:r>
    </w:p>
    <w:p w:rsidR="003528F9" w:rsidRPr="00706CC7" w:rsidRDefault="003528F9" w:rsidP="003528F9">
      <w:pPr>
        <w:spacing w:line="220" w:lineRule="atLeast"/>
        <w:ind w:firstLine="540"/>
        <w:jc w:val="both"/>
      </w:pPr>
      <w:r w:rsidRPr="00706CC7">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3528F9" w:rsidRPr="00706CC7" w:rsidRDefault="003528F9" w:rsidP="003528F9">
      <w:pPr>
        <w:spacing w:line="220" w:lineRule="atLeast"/>
        <w:ind w:firstLine="540"/>
        <w:jc w:val="both"/>
      </w:pPr>
      <w:r w:rsidRPr="00706CC7">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3528F9" w:rsidRPr="00706CC7" w:rsidRDefault="003528F9" w:rsidP="003528F9">
      <w:pPr>
        <w:spacing w:line="220" w:lineRule="atLeast"/>
        <w:ind w:firstLine="540"/>
        <w:jc w:val="both"/>
      </w:pPr>
      <w:r w:rsidRPr="00706CC7">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3528F9" w:rsidRPr="00706CC7" w:rsidRDefault="003528F9" w:rsidP="003528F9">
      <w:pPr>
        <w:spacing w:line="220" w:lineRule="atLeast"/>
        <w:ind w:firstLine="540"/>
        <w:jc w:val="both"/>
      </w:pPr>
      <w:r w:rsidRPr="00706CC7">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3528F9" w:rsidRPr="00706CC7" w:rsidRDefault="003528F9" w:rsidP="003528F9">
      <w:pPr>
        <w:spacing w:line="220" w:lineRule="atLeast"/>
        <w:ind w:firstLine="540"/>
        <w:jc w:val="both"/>
      </w:pPr>
      <w:r w:rsidRPr="00706CC7">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3528F9" w:rsidRPr="00706CC7" w:rsidRDefault="003528F9" w:rsidP="003528F9">
      <w:pPr>
        <w:spacing w:line="220" w:lineRule="atLeast"/>
        <w:ind w:firstLine="540"/>
        <w:jc w:val="both"/>
      </w:pPr>
      <w:r w:rsidRPr="00706CC7">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3528F9" w:rsidRPr="00706CC7" w:rsidRDefault="003528F9" w:rsidP="003528F9">
      <w:pPr>
        <w:spacing w:line="220" w:lineRule="atLeast"/>
        <w:ind w:firstLine="540"/>
        <w:jc w:val="both"/>
      </w:pPr>
      <w:r w:rsidRPr="00706CC7">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3528F9" w:rsidRPr="00706CC7" w:rsidRDefault="003528F9" w:rsidP="003528F9">
      <w:pPr>
        <w:spacing w:line="220" w:lineRule="atLeast"/>
        <w:ind w:firstLine="540"/>
        <w:jc w:val="both"/>
      </w:pPr>
      <w:r w:rsidRPr="00706CC7">
        <w:t>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РФ. Их перечень определен настоящим Положением;</w:t>
      </w:r>
    </w:p>
    <w:p w:rsidR="003528F9" w:rsidRPr="00706CC7" w:rsidRDefault="003528F9" w:rsidP="003528F9">
      <w:pPr>
        <w:spacing w:line="220" w:lineRule="atLeast"/>
        <w:ind w:firstLine="540"/>
        <w:jc w:val="both"/>
      </w:pPr>
      <w:r w:rsidRPr="00706CC7">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3528F9" w:rsidRPr="00706CC7" w:rsidRDefault="003528F9" w:rsidP="003528F9">
      <w:pPr>
        <w:spacing w:line="220" w:lineRule="atLeast"/>
        <w:ind w:firstLine="540"/>
        <w:jc w:val="both"/>
      </w:pPr>
      <w:r w:rsidRPr="00706CC7">
        <w:t>1.2.3. При закупке товаров, работ, услуг Заказчик руководствуется следующими принципами:</w:t>
      </w:r>
    </w:p>
    <w:p w:rsidR="003528F9" w:rsidRPr="00706CC7" w:rsidRDefault="003528F9" w:rsidP="003528F9">
      <w:pPr>
        <w:spacing w:line="220" w:lineRule="atLeast"/>
        <w:ind w:firstLine="540"/>
        <w:jc w:val="both"/>
      </w:pPr>
      <w:r w:rsidRPr="00706CC7">
        <w:t>1) информационная открытость закупки;</w:t>
      </w:r>
    </w:p>
    <w:p w:rsidR="003528F9" w:rsidRPr="00706CC7" w:rsidRDefault="003528F9" w:rsidP="003528F9">
      <w:pPr>
        <w:spacing w:line="220" w:lineRule="atLeast"/>
        <w:ind w:firstLine="540"/>
        <w:jc w:val="both"/>
      </w:pPr>
      <w:r w:rsidRPr="00706CC7">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3528F9" w:rsidRPr="00706CC7" w:rsidRDefault="003528F9" w:rsidP="003528F9">
      <w:pPr>
        <w:spacing w:line="220" w:lineRule="atLeast"/>
        <w:ind w:firstLine="540"/>
        <w:jc w:val="both"/>
      </w:pPr>
      <w:r w:rsidRPr="00706CC7">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3528F9" w:rsidRPr="00706CC7" w:rsidRDefault="003528F9" w:rsidP="003528F9">
      <w:pPr>
        <w:spacing w:line="220" w:lineRule="atLeast"/>
        <w:ind w:firstLine="540"/>
        <w:jc w:val="both"/>
      </w:pPr>
      <w:r w:rsidRPr="00706CC7">
        <w:t>4) отсутствие ограничения допуска к участию в закупке путем установления неизмеряемых требований к участникам закупки.</w:t>
      </w:r>
    </w:p>
    <w:p w:rsidR="003528F9" w:rsidRPr="00706CC7" w:rsidRDefault="003528F9" w:rsidP="003528F9">
      <w:pPr>
        <w:spacing w:line="220" w:lineRule="atLeast"/>
        <w:jc w:val="center"/>
        <w:outlineLvl w:val="1"/>
      </w:pPr>
      <w:bookmarkStart w:id="5" w:name="P205"/>
      <w:bookmarkEnd w:id="5"/>
      <w:r w:rsidRPr="00706CC7">
        <w:lastRenderedPageBreak/>
        <w:t>1.3. Способы закупок</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bookmarkStart w:id="6" w:name="P207"/>
      <w:bookmarkEnd w:id="6"/>
      <w:r w:rsidRPr="00706CC7">
        <w:t>1.3.1. Закупки могут быть конкурентными и неконкурентными.</w:t>
      </w:r>
    </w:p>
    <w:p w:rsidR="003528F9" w:rsidRPr="00706CC7" w:rsidRDefault="003528F9" w:rsidP="003528F9">
      <w:pPr>
        <w:spacing w:line="220" w:lineRule="atLeast"/>
        <w:ind w:firstLine="539"/>
        <w:jc w:val="both"/>
      </w:pPr>
      <w:r w:rsidRPr="00706CC7">
        <w:t>1.3.2. Конкурентные закупки осуществляются следующими способами:</w:t>
      </w:r>
    </w:p>
    <w:p w:rsidR="003528F9" w:rsidRPr="00706CC7" w:rsidRDefault="003528F9" w:rsidP="003528F9">
      <w:pPr>
        <w:spacing w:line="220" w:lineRule="atLeast"/>
        <w:ind w:firstLine="540"/>
        <w:jc w:val="both"/>
      </w:pPr>
      <w:r w:rsidRPr="00706CC7">
        <w:t>1) конкурс (открытый конкурс, конкурс в электронной форме, закрытый конкурс);</w:t>
      </w:r>
    </w:p>
    <w:p w:rsidR="003528F9" w:rsidRPr="00706CC7" w:rsidRDefault="003528F9" w:rsidP="003528F9">
      <w:pPr>
        <w:spacing w:line="220" w:lineRule="atLeast"/>
        <w:ind w:firstLine="540"/>
        <w:jc w:val="both"/>
      </w:pPr>
      <w:r w:rsidRPr="00706CC7">
        <w:t>2) аукцион (открытый аукцион, аукцион в электронной форме, закрытый аукцион);</w:t>
      </w:r>
    </w:p>
    <w:p w:rsidR="003528F9" w:rsidRPr="00706CC7" w:rsidRDefault="003528F9" w:rsidP="003528F9">
      <w:pPr>
        <w:spacing w:line="220" w:lineRule="atLeast"/>
        <w:ind w:firstLine="540"/>
        <w:jc w:val="both"/>
      </w:pPr>
      <w:r w:rsidRPr="00706CC7">
        <w:t>3) запрос предложений (открытый запрос предложений, запрос предложений в электронной форме, закрытый запрос предложений);</w:t>
      </w:r>
    </w:p>
    <w:p w:rsidR="003528F9" w:rsidRPr="00706CC7" w:rsidRDefault="003528F9" w:rsidP="003528F9">
      <w:pPr>
        <w:spacing w:line="220" w:lineRule="atLeast"/>
        <w:ind w:firstLine="540"/>
        <w:jc w:val="both"/>
      </w:pPr>
      <w:r w:rsidRPr="00706CC7">
        <w:t>4) запрос котировок (открытый запрос котировок, запрос котировок в электронной форме, закрытый запрос котировок).</w:t>
      </w:r>
    </w:p>
    <w:p w:rsidR="003528F9" w:rsidRPr="00706CC7" w:rsidRDefault="003528F9" w:rsidP="003528F9">
      <w:pPr>
        <w:spacing w:line="220" w:lineRule="atLeast"/>
        <w:ind w:firstLine="540"/>
        <w:jc w:val="both"/>
      </w:pPr>
      <w:r w:rsidRPr="00706CC7">
        <w:t>1.3.3. Неконкурентной признается закупка, осуществленная у единственного поставщика.</w:t>
      </w:r>
    </w:p>
    <w:p w:rsidR="003528F9" w:rsidRPr="00706CC7" w:rsidRDefault="003528F9" w:rsidP="003528F9">
      <w:pPr>
        <w:spacing w:line="220" w:lineRule="atLeast"/>
        <w:ind w:firstLine="540"/>
        <w:jc w:val="both"/>
      </w:pPr>
      <w:r w:rsidRPr="00706CC7">
        <w:t>1.3.4. 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3528F9" w:rsidRPr="00706CC7" w:rsidRDefault="003528F9" w:rsidP="003528F9">
      <w:pPr>
        <w:spacing w:line="220" w:lineRule="atLeast"/>
        <w:ind w:firstLine="540"/>
        <w:jc w:val="both"/>
      </w:pPr>
      <w:r w:rsidRPr="00706CC7">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3528F9" w:rsidRPr="00706CC7" w:rsidRDefault="003528F9" w:rsidP="003528F9">
      <w:pPr>
        <w:spacing w:line="220" w:lineRule="atLeast"/>
        <w:ind w:firstLine="540"/>
        <w:jc w:val="both"/>
      </w:pPr>
      <w:r w:rsidRPr="00706CC7">
        <w:t>1.3.6. Запрос предложений и запрос котировок проводятся с целью обеспечить срочные, неотложные нужды Заказчика.</w:t>
      </w:r>
    </w:p>
    <w:p w:rsidR="003528F9" w:rsidRPr="00706CC7" w:rsidRDefault="003528F9" w:rsidP="003528F9">
      <w:pPr>
        <w:spacing w:line="220" w:lineRule="atLeast"/>
        <w:ind w:firstLine="540"/>
        <w:jc w:val="both"/>
      </w:pPr>
      <w:r w:rsidRPr="00706CC7">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3528F9" w:rsidRPr="00706CC7" w:rsidRDefault="003528F9" w:rsidP="003528F9">
      <w:pPr>
        <w:spacing w:line="220" w:lineRule="atLeast"/>
        <w:ind w:firstLine="540"/>
        <w:jc w:val="both"/>
      </w:pPr>
      <w:r w:rsidRPr="00706CC7">
        <w:t xml:space="preserve">1.3.8. Заказчик вправе проводить конкурентные закупки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 РФ </w:t>
      </w:r>
      <w:r w:rsidRPr="00706CC7">
        <w:rPr>
          <w:lang w:val="en-US"/>
        </w:rPr>
        <w:t>N</w:t>
      </w:r>
      <w:r w:rsidRPr="00706CC7">
        <w:t xml:space="preserve"> 1352 проводятся только среди СМСП. </w:t>
      </w:r>
    </w:p>
    <w:p w:rsidR="003528F9" w:rsidRPr="00706CC7" w:rsidRDefault="003528F9" w:rsidP="003528F9">
      <w:pPr>
        <w:spacing w:line="220" w:lineRule="atLeast"/>
        <w:ind w:firstLine="540"/>
        <w:jc w:val="both"/>
      </w:pPr>
      <w:r w:rsidRPr="00706CC7">
        <w:t>Также только в электронной форме осуществляются закупки товаров, работ, услуг, которые включены в Перечень, утвержденный Постановлением Правительства РФ от 21.06.2012 N 616. Исключение составляют следующие случаи:</w:t>
      </w:r>
    </w:p>
    <w:p w:rsidR="003528F9" w:rsidRPr="00706CC7" w:rsidRDefault="003528F9" w:rsidP="003528F9">
      <w:pPr>
        <w:spacing w:line="220" w:lineRule="atLeast"/>
        <w:ind w:firstLine="540"/>
        <w:jc w:val="both"/>
      </w:pPr>
      <w:r w:rsidRPr="00706CC7">
        <w:t>1) информация о закупке в соответствии с ч. 15 ст. 4 Закона N 223-ФЗ не подлежит размещению в ЕИС;</w:t>
      </w:r>
    </w:p>
    <w:p w:rsidR="003528F9" w:rsidRPr="00706CC7" w:rsidRDefault="003528F9" w:rsidP="003528F9">
      <w:pPr>
        <w:spacing w:line="220" w:lineRule="atLeast"/>
        <w:ind w:firstLine="540"/>
        <w:jc w:val="both"/>
      </w:pPr>
      <w:r w:rsidRPr="00706CC7">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3528F9" w:rsidRPr="00706CC7" w:rsidRDefault="003528F9" w:rsidP="003528F9">
      <w:pPr>
        <w:spacing w:line="220" w:lineRule="atLeast"/>
        <w:ind w:firstLine="540"/>
        <w:jc w:val="both"/>
      </w:pPr>
      <w:r w:rsidRPr="00706CC7">
        <w:t>3) проводится закупка у единственного поставщика.</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7" w:name="P222"/>
      <w:bookmarkEnd w:id="7"/>
      <w:r w:rsidRPr="00706CC7">
        <w:t>1.4. Информационное обеспечение закупок</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t>1.4.1. Заказчик размещает в ЕИС:</w:t>
      </w:r>
    </w:p>
    <w:p w:rsidR="003528F9" w:rsidRPr="00706CC7" w:rsidRDefault="003528F9" w:rsidP="003528F9">
      <w:pPr>
        <w:spacing w:line="220" w:lineRule="atLeast"/>
        <w:ind w:firstLine="540"/>
        <w:jc w:val="both"/>
      </w:pPr>
      <w:r w:rsidRPr="00706CC7">
        <w:lastRenderedPageBreak/>
        <w:t>1) настоящее Положение и изменения, внесенные в него (не позднее 15 дней со дня утверждения);</w:t>
      </w:r>
    </w:p>
    <w:p w:rsidR="003528F9" w:rsidRPr="00706CC7" w:rsidRDefault="003528F9" w:rsidP="003528F9">
      <w:pPr>
        <w:spacing w:line="220" w:lineRule="atLeast"/>
        <w:ind w:firstLine="540"/>
        <w:jc w:val="both"/>
      </w:pPr>
      <w:r w:rsidRPr="00706CC7">
        <w:t>2) планы закупок товаров, работ, услуг на срок не менее одного года;</w:t>
      </w:r>
    </w:p>
    <w:p w:rsidR="003528F9" w:rsidRPr="00706CC7" w:rsidRDefault="003528F9" w:rsidP="003528F9">
      <w:pPr>
        <w:spacing w:line="220" w:lineRule="atLeast"/>
        <w:ind w:firstLine="540"/>
        <w:jc w:val="both"/>
      </w:pPr>
      <w:r w:rsidRPr="00706CC7">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3528F9" w:rsidRPr="00706CC7" w:rsidRDefault="003528F9" w:rsidP="003528F9">
      <w:pPr>
        <w:spacing w:line="220" w:lineRule="atLeast"/>
        <w:ind w:firstLine="540"/>
        <w:jc w:val="both"/>
      </w:pPr>
      <w:r w:rsidRPr="00706CC7">
        <w:t>4) извещения о закупках и внесенные в них изменения;</w:t>
      </w:r>
    </w:p>
    <w:p w:rsidR="003528F9" w:rsidRPr="00706CC7" w:rsidRDefault="003528F9" w:rsidP="003528F9">
      <w:pPr>
        <w:spacing w:line="220" w:lineRule="atLeast"/>
        <w:ind w:firstLine="540"/>
        <w:jc w:val="both"/>
      </w:pPr>
      <w:r w:rsidRPr="00706CC7">
        <w:t>5) документацию о закупках и внесенные в нее изменения (за исключением запроса котировок);</w:t>
      </w:r>
    </w:p>
    <w:p w:rsidR="003528F9" w:rsidRPr="00706CC7" w:rsidRDefault="003528F9" w:rsidP="003528F9">
      <w:pPr>
        <w:spacing w:line="220" w:lineRule="atLeast"/>
        <w:ind w:firstLine="540"/>
        <w:jc w:val="both"/>
      </w:pPr>
      <w:r w:rsidRPr="00706CC7">
        <w:t>6) проекты договоров и внесенные в них изменения;</w:t>
      </w:r>
    </w:p>
    <w:p w:rsidR="003528F9" w:rsidRPr="00706CC7" w:rsidRDefault="003528F9" w:rsidP="003528F9">
      <w:pPr>
        <w:spacing w:line="220" w:lineRule="atLeast"/>
        <w:ind w:firstLine="540"/>
        <w:jc w:val="both"/>
      </w:pPr>
      <w:r w:rsidRPr="00706CC7">
        <w:t>7) разъяснения документации о закупках;</w:t>
      </w:r>
    </w:p>
    <w:p w:rsidR="003528F9" w:rsidRPr="00706CC7" w:rsidRDefault="003528F9" w:rsidP="003528F9">
      <w:pPr>
        <w:spacing w:line="220" w:lineRule="atLeast"/>
        <w:ind w:firstLine="540"/>
        <w:jc w:val="both"/>
      </w:pPr>
      <w:r w:rsidRPr="00706CC7">
        <w:t>8) протоколы, составляемые в ходе проведения закупок и по результатам их проведения;</w:t>
      </w:r>
    </w:p>
    <w:p w:rsidR="003528F9" w:rsidRPr="00706CC7" w:rsidRDefault="003528F9" w:rsidP="003528F9">
      <w:pPr>
        <w:spacing w:line="220" w:lineRule="atLeast"/>
        <w:ind w:firstLine="540"/>
        <w:jc w:val="both"/>
      </w:pPr>
      <w:r w:rsidRPr="00706CC7">
        <w:t>9) иную информацию, размещение которой в ЕИС предусмотрено Законом N 223-ФЗ, в том числе сведения, перечисленные в п. п. 1.4.3 - 1.4.4 настоящего Положения.</w:t>
      </w:r>
      <w:bookmarkStart w:id="8" w:name="P235"/>
      <w:bookmarkEnd w:id="8"/>
    </w:p>
    <w:p w:rsidR="003528F9" w:rsidRPr="00706CC7" w:rsidRDefault="003528F9" w:rsidP="003528F9">
      <w:pPr>
        <w:spacing w:line="220" w:lineRule="atLeast"/>
        <w:ind w:firstLine="540"/>
        <w:jc w:val="both"/>
      </w:pPr>
      <w:r w:rsidRPr="00706CC7">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3528F9" w:rsidRPr="00706CC7" w:rsidRDefault="003528F9" w:rsidP="003528F9">
      <w:pPr>
        <w:spacing w:line="220" w:lineRule="atLeast"/>
        <w:ind w:firstLine="540"/>
        <w:jc w:val="both"/>
      </w:pPr>
      <w:bookmarkStart w:id="9" w:name="P236"/>
      <w:bookmarkEnd w:id="9"/>
      <w:r w:rsidRPr="00706CC7">
        <w:t>1.4.3. Заказчик не позднее 10-го числа месяца, следующего за отчетным, размещает в ЕИС:</w:t>
      </w:r>
    </w:p>
    <w:p w:rsidR="003528F9" w:rsidRPr="00706CC7" w:rsidRDefault="003528F9" w:rsidP="003528F9">
      <w:pPr>
        <w:spacing w:line="220" w:lineRule="atLeast"/>
        <w:ind w:firstLine="540"/>
        <w:jc w:val="both"/>
      </w:pPr>
      <w:r w:rsidRPr="00706CC7">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706CC7">
        <w:rPr>
          <w:lang w:val="en-US"/>
        </w:rPr>
        <w:t>N</w:t>
      </w:r>
      <w:r w:rsidRPr="00706CC7">
        <w:t xml:space="preserve"> 223-ФЗ;</w:t>
      </w:r>
    </w:p>
    <w:p w:rsidR="003528F9" w:rsidRPr="00706CC7" w:rsidRDefault="003528F9" w:rsidP="003528F9">
      <w:pPr>
        <w:spacing w:line="220" w:lineRule="atLeast"/>
        <w:ind w:firstLine="540"/>
        <w:jc w:val="both"/>
      </w:pPr>
      <w:r w:rsidRPr="00706CC7">
        <w:t>2) сведения о количестве и стоимости договоров, заключенных по результатам закупки у единственного поставщика;</w:t>
      </w:r>
    </w:p>
    <w:p w:rsidR="003528F9" w:rsidRPr="00706CC7" w:rsidRDefault="003528F9" w:rsidP="003528F9">
      <w:pPr>
        <w:spacing w:line="220" w:lineRule="atLeast"/>
        <w:ind w:firstLine="540"/>
        <w:jc w:val="both"/>
      </w:pPr>
      <w:r w:rsidRPr="00706CC7">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3528F9" w:rsidRPr="00706CC7" w:rsidRDefault="003528F9" w:rsidP="003528F9">
      <w:pPr>
        <w:spacing w:line="220" w:lineRule="atLeast"/>
        <w:ind w:firstLine="540"/>
        <w:jc w:val="both"/>
      </w:pPr>
      <w:bookmarkStart w:id="10" w:name="P249"/>
      <w:bookmarkEnd w:id="10"/>
      <w:r w:rsidRPr="00706CC7">
        <w:t>1.4.4. Заказчик не позднее 1 февраля года, следующего за отчетным, размещает в ЕИС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rsidR="003528F9" w:rsidRPr="00706CC7" w:rsidRDefault="003528F9" w:rsidP="003528F9">
      <w:pPr>
        <w:spacing w:line="220" w:lineRule="atLeast"/>
        <w:ind w:firstLine="540"/>
        <w:jc w:val="both"/>
      </w:pPr>
      <w:r w:rsidRPr="00706CC7">
        <w:t>1.4.5. Содержание извещения и документации о закупке формируется исходя из выбранного способа закупки.</w:t>
      </w:r>
    </w:p>
    <w:p w:rsidR="003528F9" w:rsidRPr="00706CC7" w:rsidRDefault="003528F9" w:rsidP="003528F9">
      <w:pPr>
        <w:spacing w:line="220" w:lineRule="atLeast"/>
        <w:ind w:firstLine="540"/>
        <w:jc w:val="both"/>
      </w:pPr>
      <w:r w:rsidRPr="00706CC7">
        <w:t>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3528F9" w:rsidRPr="00706CC7" w:rsidRDefault="003528F9" w:rsidP="003528F9">
      <w:pPr>
        <w:spacing w:line="220" w:lineRule="atLeast"/>
        <w:ind w:firstLine="540"/>
        <w:jc w:val="both"/>
      </w:pPr>
      <w:r w:rsidRPr="00706CC7">
        <w:t>1.4.7. Протоколы, составляемые в ходе закупки, размещаются в ЕИС не позднее чем через три дня со дня подписания.</w:t>
      </w:r>
    </w:p>
    <w:p w:rsidR="003528F9" w:rsidRPr="00706CC7" w:rsidRDefault="003528F9" w:rsidP="003528F9">
      <w:pPr>
        <w:spacing w:line="220" w:lineRule="atLeast"/>
        <w:ind w:firstLine="540"/>
        <w:jc w:val="both"/>
      </w:pPr>
      <w:r w:rsidRPr="00706CC7">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3528F9" w:rsidRPr="00706CC7" w:rsidRDefault="003528F9" w:rsidP="003528F9">
      <w:pPr>
        <w:spacing w:line="220" w:lineRule="atLeast"/>
        <w:ind w:firstLine="540"/>
        <w:jc w:val="both"/>
      </w:pPr>
      <w:r w:rsidRPr="00706CC7">
        <w:lastRenderedPageBreak/>
        <w:t>При несоответствии информации в ЕИС и информации на сайте Заказчика достоверной считается информация, размещенная в ЕИС.</w:t>
      </w:r>
    </w:p>
    <w:p w:rsidR="003528F9" w:rsidRPr="00706CC7" w:rsidRDefault="003528F9" w:rsidP="003528F9">
      <w:pPr>
        <w:spacing w:line="220" w:lineRule="atLeast"/>
        <w:ind w:firstLine="540"/>
        <w:jc w:val="both"/>
      </w:pPr>
      <w:r w:rsidRPr="00706CC7">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3528F9" w:rsidRPr="00706CC7" w:rsidRDefault="003528F9" w:rsidP="003528F9">
      <w:pPr>
        <w:spacing w:line="220" w:lineRule="atLeast"/>
        <w:ind w:firstLine="540"/>
        <w:jc w:val="both"/>
      </w:pPr>
      <w:bookmarkStart w:id="11" w:name="P275"/>
      <w:bookmarkEnd w:id="11"/>
      <w:r w:rsidRPr="00706CC7">
        <w:t>1.4.9. Не размещается в ЕИС и на сайте Заказчика следующая информация:</w:t>
      </w:r>
    </w:p>
    <w:p w:rsidR="003528F9" w:rsidRPr="00706CC7" w:rsidRDefault="003528F9" w:rsidP="003528F9">
      <w:pPr>
        <w:spacing w:line="220" w:lineRule="atLeast"/>
        <w:ind w:firstLine="540"/>
        <w:jc w:val="both"/>
      </w:pPr>
      <w:r w:rsidRPr="00706CC7">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3528F9" w:rsidRPr="00706CC7" w:rsidRDefault="003528F9" w:rsidP="003528F9">
      <w:pPr>
        <w:spacing w:line="220" w:lineRule="atLeast"/>
        <w:ind w:firstLine="540"/>
        <w:jc w:val="both"/>
      </w:pPr>
      <w:r w:rsidRPr="00706CC7">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3528F9" w:rsidRPr="00706CC7" w:rsidRDefault="003528F9" w:rsidP="003528F9">
      <w:pPr>
        <w:spacing w:line="220" w:lineRule="atLeast"/>
        <w:ind w:firstLine="540"/>
        <w:jc w:val="both"/>
      </w:pPr>
      <w:r w:rsidRPr="00706CC7">
        <w:t>3) сведения о закупке товаров, работ услуг из определенных Правительством РФ перечня и (или) группы товаров, работ, услуг, сведения о закупке которых не составляют государственной тайны, но не подлежат размещению в ЕИС и на сайте Заказчика;</w:t>
      </w:r>
    </w:p>
    <w:p w:rsidR="003528F9" w:rsidRPr="00706CC7" w:rsidRDefault="003528F9" w:rsidP="003528F9">
      <w:pPr>
        <w:spacing w:line="220" w:lineRule="atLeast"/>
        <w:ind w:firstLine="540"/>
        <w:jc w:val="both"/>
      </w:pPr>
      <w:r w:rsidRPr="00706CC7">
        <w:t>4) сведения о поставщике, с которым заключен договор, в соответствии с определенным Правительством РФ перечнем оснований неразмещения такой информации;</w:t>
      </w:r>
    </w:p>
    <w:p w:rsidR="003528F9" w:rsidRPr="00706CC7" w:rsidRDefault="003528F9" w:rsidP="003528F9">
      <w:pPr>
        <w:spacing w:line="220" w:lineRule="atLeast"/>
        <w:ind w:firstLine="540"/>
        <w:jc w:val="both"/>
      </w:pPr>
      <w:r w:rsidRPr="00706CC7">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3528F9" w:rsidRPr="00706CC7" w:rsidRDefault="003528F9" w:rsidP="003528F9">
      <w:pPr>
        <w:spacing w:line="220" w:lineRule="atLeast"/>
        <w:ind w:firstLine="540"/>
        <w:jc w:val="both"/>
      </w:pPr>
      <w:r w:rsidRPr="00706CC7">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706CC7">
        <w:rPr>
          <w:lang w:val="en-US"/>
        </w:rPr>
        <w:t>N</w:t>
      </w:r>
      <w:r w:rsidRPr="00706CC7">
        <w:t xml:space="preserve"> 223-ФЗ (если в отношении таких закупок отсутствует решение Правительства РФ в соответствии с п. 1 ч. 16 ст. 4 Закона </w:t>
      </w:r>
      <w:r w:rsidRPr="00706CC7">
        <w:rPr>
          <w:lang w:val="en-US"/>
        </w:rPr>
        <w:t>N</w:t>
      </w:r>
      <w:r w:rsidRPr="00706CC7">
        <w:t xml:space="preserve"> 223-ФЗ);</w:t>
      </w:r>
    </w:p>
    <w:p w:rsidR="003528F9" w:rsidRPr="00706CC7" w:rsidRDefault="003528F9" w:rsidP="003528F9">
      <w:pPr>
        <w:spacing w:line="220" w:lineRule="atLeast"/>
        <w:ind w:firstLine="540"/>
        <w:jc w:val="both"/>
      </w:pPr>
      <w:r w:rsidRPr="00706CC7">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706CC7">
        <w:rPr>
          <w:lang w:val="en-US"/>
        </w:rPr>
        <w:t>N</w:t>
      </w:r>
      <w:r w:rsidRPr="00706CC7">
        <w:t xml:space="preserve"> 223-ФЗ (если в отношении таких видов (групп) продукции отсутствует решение Правительства РФ в соответствии с п. 2 ч. 16 ст. 4 Закона </w:t>
      </w:r>
      <w:r w:rsidRPr="00706CC7">
        <w:rPr>
          <w:lang w:val="en-US"/>
        </w:rPr>
        <w:t>N</w:t>
      </w:r>
      <w:r w:rsidRPr="00706CC7">
        <w:t xml:space="preserve"> 223-ФЗ).</w:t>
      </w:r>
    </w:p>
    <w:p w:rsidR="003528F9" w:rsidRPr="00706CC7" w:rsidRDefault="003528F9" w:rsidP="003528F9">
      <w:pPr>
        <w:spacing w:line="220" w:lineRule="atLeast"/>
        <w:ind w:firstLine="540"/>
        <w:jc w:val="both"/>
      </w:pPr>
      <w:bookmarkStart w:id="12" w:name="P279"/>
      <w:bookmarkEnd w:id="12"/>
      <w:r w:rsidRPr="00706CC7">
        <w:t>1.4.10. Заказчик вправе не размещать в ЕИС сведения:</w:t>
      </w:r>
    </w:p>
    <w:p w:rsidR="003528F9" w:rsidRPr="00706CC7" w:rsidRDefault="003528F9" w:rsidP="003528F9">
      <w:pPr>
        <w:spacing w:line="220" w:lineRule="atLeast"/>
        <w:ind w:firstLine="540"/>
        <w:jc w:val="both"/>
      </w:pPr>
      <w:r w:rsidRPr="00706CC7">
        <w:t>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размещать в ЕИС сведения о закупке товаров, работ, услуг, стоимость которых не превышает 500 тыс. руб.;</w:t>
      </w:r>
    </w:p>
    <w:p w:rsidR="003528F9" w:rsidRPr="00706CC7" w:rsidRDefault="003528F9" w:rsidP="003528F9">
      <w:pPr>
        <w:spacing w:line="220" w:lineRule="atLeast"/>
        <w:ind w:firstLine="540"/>
        <w:jc w:val="both"/>
      </w:pPr>
      <w:r w:rsidRPr="00706CC7">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3528F9" w:rsidRPr="00706CC7" w:rsidRDefault="003528F9" w:rsidP="003528F9">
      <w:pPr>
        <w:spacing w:line="220" w:lineRule="atLeast"/>
        <w:ind w:firstLine="540"/>
        <w:jc w:val="both"/>
      </w:pPr>
      <w:r w:rsidRPr="00706CC7">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3528F9" w:rsidRPr="00706CC7" w:rsidRDefault="003528F9" w:rsidP="003528F9">
      <w:pPr>
        <w:spacing w:line="220" w:lineRule="atLeast"/>
        <w:ind w:firstLine="540"/>
        <w:jc w:val="both"/>
      </w:pPr>
      <w:bookmarkStart w:id="13" w:name="P280"/>
      <w:bookmarkEnd w:id="13"/>
      <w:r w:rsidRPr="00706CC7">
        <w:t>1.4.11. Положение, информация о закупке, планы закупки, размещенные в ЕИС и на сайте Заказчика, доступны для ознакомления без взимания платы.</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14" w:name="P282"/>
      <w:bookmarkEnd w:id="14"/>
      <w:r w:rsidRPr="00706CC7">
        <w:t>1.5. Планирование закупок</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t>1.5.1. При планировании закупок Заказчик руководствуется Правилами формирования плана закупки и Требованиями к форме такого плана.</w:t>
      </w:r>
    </w:p>
    <w:p w:rsidR="003528F9" w:rsidRPr="00706CC7" w:rsidRDefault="003528F9" w:rsidP="003528F9">
      <w:pPr>
        <w:spacing w:line="220" w:lineRule="atLeast"/>
        <w:ind w:firstLine="540"/>
        <w:jc w:val="both"/>
      </w:pPr>
      <w:r w:rsidRPr="00706CC7">
        <w:t>1.5.2. Планирование закупок осуществляется исходя из оценки потребностей Заказчика в товарах, работах, услугах.</w:t>
      </w:r>
    </w:p>
    <w:p w:rsidR="003528F9" w:rsidRPr="00706CC7" w:rsidRDefault="003528F9" w:rsidP="003528F9">
      <w:pPr>
        <w:spacing w:line="220" w:lineRule="atLeast"/>
        <w:ind w:firstLine="540"/>
        <w:jc w:val="both"/>
      </w:pPr>
      <w:r w:rsidRPr="00706CC7">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3528F9" w:rsidRPr="00706CC7" w:rsidRDefault="003528F9" w:rsidP="003528F9">
      <w:pPr>
        <w:spacing w:line="220" w:lineRule="atLeast"/>
        <w:ind w:firstLine="540"/>
        <w:jc w:val="both"/>
      </w:pPr>
      <w:r w:rsidRPr="00706CC7">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3528F9" w:rsidRPr="00706CC7" w:rsidRDefault="003528F9" w:rsidP="003528F9">
      <w:pPr>
        <w:spacing w:line="220" w:lineRule="atLeast"/>
        <w:ind w:firstLine="540"/>
        <w:jc w:val="both"/>
      </w:pPr>
      <w:r w:rsidRPr="00706CC7">
        <w:t>1.5.5. План закупки должен иметь поквартальную разбивку.</w:t>
      </w:r>
    </w:p>
    <w:p w:rsidR="003528F9" w:rsidRPr="00706CC7" w:rsidRDefault="003528F9" w:rsidP="003528F9">
      <w:pPr>
        <w:spacing w:line="220" w:lineRule="atLeast"/>
        <w:ind w:firstLine="540"/>
        <w:jc w:val="both"/>
      </w:pPr>
      <w:r w:rsidRPr="00706CC7">
        <w:t>1.5.6. В план закупки не включаются сведения о закупках, предусмотренных п. 4 Правил формирования плана закупки.</w:t>
      </w:r>
    </w:p>
    <w:p w:rsidR="003528F9" w:rsidRPr="00706CC7" w:rsidRDefault="003528F9" w:rsidP="003528F9">
      <w:pPr>
        <w:spacing w:line="220" w:lineRule="atLeast"/>
        <w:ind w:firstLine="540"/>
        <w:jc w:val="both"/>
      </w:pPr>
      <w:r w:rsidRPr="00706CC7">
        <w:t>1.5.7. В плане закупки могут не отражаться сведения о закупках, указанные в абз. 2 п. 4 Правил формирования плана закупки товаров.</w:t>
      </w:r>
    </w:p>
    <w:p w:rsidR="003528F9" w:rsidRPr="00706CC7" w:rsidRDefault="003528F9" w:rsidP="003528F9">
      <w:pPr>
        <w:spacing w:line="220" w:lineRule="atLeast"/>
        <w:ind w:firstLine="540"/>
        <w:jc w:val="both"/>
      </w:pPr>
      <w:r w:rsidRPr="00706CC7">
        <w:t>1.5.8. Изменения в план закупки могут вноситься в следующих случаях:</w:t>
      </w:r>
    </w:p>
    <w:p w:rsidR="003528F9" w:rsidRPr="00706CC7" w:rsidRDefault="003528F9" w:rsidP="003528F9">
      <w:pPr>
        <w:spacing w:line="220" w:lineRule="atLeast"/>
        <w:ind w:firstLine="540"/>
        <w:jc w:val="both"/>
      </w:pPr>
      <w:r w:rsidRPr="00706CC7">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3528F9" w:rsidRPr="00706CC7" w:rsidRDefault="003528F9" w:rsidP="003528F9">
      <w:pPr>
        <w:spacing w:line="220" w:lineRule="atLeast"/>
        <w:ind w:firstLine="540"/>
        <w:jc w:val="both"/>
      </w:pPr>
      <w:r w:rsidRPr="00706CC7">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3528F9" w:rsidRPr="00706CC7" w:rsidRDefault="003528F9" w:rsidP="003528F9">
      <w:pPr>
        <w:spacing w:line="220" w:lineRule="atLeast"/>
        <w:ind w:firstLine="540"/>
        <w:jc w:val="both"/>
      </w:pPr>
      <w:r w:rsidRPr="00706CC7">
        <w:t>3) наступили непредвиденные обстоятельства (аварии, чрезвычайной ситуации);</w:t>
      </w:r>
    </w:p>
    <w:p w:rsidR="003528F9" w:rsidRPr="00706CC7" w:rsidRDefault="003528F9" w:rsidP="003528F9">
      <w:pPr>
        <w:spacing w:line="220" w:lineRule="atLeast"/>
        <w:ind w:firstLine="540"/>
        <w:jc w:val="both"/>
      </w:pPr>
      <w:r w:rsidRPr="00706CC7">
        <w:t>4) у Заказчика возникли обязательства исполнителя по договору (например, он заключил госконтракт или иной договор в качестве исполнителя);</w:t>
      </w:r>
    </w:p>
    <w:p w:rsidR="003528F9" w:rsidRPr="00706CC7" w:rsidRDefault="003528F9" w:rsidP="003528F9">
      <w:pPr>
        <w:spacing w:line="220" w:lineRule="atLeast"/>
        <w:ind w:firstLine="540"/>
        <w:jc w:val="both"/>
      </w:pPr>
      <w:r w:rsidRPr="00706CC7">
        <w:t>5) в иных случаях, установленных в настоящем Положении и других документах Заказчика, связанных с проведением конкурентных закупок.</w:t>
      </w:r>
    </w:p>
    <w:p w:rsidR="003528F9" w:rsidRPr="00706CC7" w:rsidRDefault="003528F9" w:rsidP="003528F9">
      <w:pPr>
        <w:spacing w:line="220" w:lineRule="atLeast"/>
        <w:ind w:firstLine="540"/>
        <w:jc w:val="both"/>
      </w:pPr>
      <w:r w:rsidRPr="00706CC7">
        <w:t>1.5.9.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новой редакции плана закупки.</w:t>
      </w:r>
    </w:p>
    <w:p w:rsidR="003528F9" w:rsidRPr="00706CC7" w:rsidRDefault="003528F9" w:rsidP="003528F9">
      <w:pPr>
        <w:spacing w:line="220" w:lineRule="atLeast"/>
        <w:ind w:firstLine="540"/>
        <w:jc w:val="both"/>
      </w:pPr>
      <w:r w:rsidRPr="00706CC7">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15" w:name="P300"/>
      <w:bookmarkEnd w:id="15"/>
      <w:r w:rsidRPr="00706CC7">
        <w:t>1.6. Полномочия Заказчика при подготовке и проведении закупки</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t>1.6.1. Заказчик при подготовке и проведении закупки осуществляет следующие действия:</w:t>
      </w:r>
    </w:p>
    <w:p w:rsidR="003528F9" w:rsidRPr="00706CC7" w:rsidRDefault="003528F9" w:rsidP="003528F9">
      <w:pPr>
        <w:spacing w:line="220" w:lineRule="atLeast"/>
        <w:ind w:firstLine="540"/>
        <w:jc w:val="both"/>
      </w:pPr>
      <w:r w:rsidRPr="00706CC7">
        <w:t>1) формирует потребности в товаре, работе, услуге;</w:t>
      </w:r>
    </w:p>
    <w:p w:rsidR="003528F9" w:rsidRPr="00706CC7" w:rsidRDefault="003528F9" w:rsidP="003528F9">
      <w:pPr>
        <w:spacing w:line="220" w:lineRule="atLeast"/>
        <w:ind w:firstLine="540"/>
        <w:jc w:val="both"/>
      </w:pPr>
      <w:r w:rsidRPr="00706CC7">
        <w:lastRenderedPageBreak/>
        <w:t>2) определяет предмет закупки и способ ее проведения в соответствии с планом закупки;</w:t>
      </w:r>
    </w:p>
    <w:p w:rsidR="003528F9" w:rsidRPr="00706CC7" w:rsidRDefault="003528F9" w:rsidP="003528F9">
      <w:pPr>
        <w:spacing w:line="220" w:lineRule="atLeast"/>
        <w:ind w:firstLine="540"/>
        <w:jc w:val="both"/>
      </w:pPr>
      <w:r w:rsidRPr="00706CC7">
        <w:t>3) рассматривает обоснование потребности в закупке у единственного поставщика, поступившее от структурных подразделений Заказчика;</w:t>
      </w:r>
    </w:p>
    <w:p w:rsidR="003528F9" w:rsidRPr="00706CC7" w:rsidRDefault="003528F9" w:rsidP="003528F9">
      <w:pPr>
        <w:spacing w:line="220" w:lineRule="atLeast"/>
        <w:ind w:firstLine="540"/>
        <w:jc w:val="both"/>
      </w:pPr>
      <w:r w:rsidRPr="00706CC7">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соответствии с настоящим Положениям;</w:t>
      </w:r>
    </w:p>
    <w:p w:rsidR="003528F9" w:rsidRPr="00706CC7" w:rsidRDefault="003528F9" w:rsidP="003528F9">
      <w:pPr>
        <w:spacing w:line="220" w:lineRule="atLeast"/>
        <w:ind w:firstLine="540"/>
        <w:jc w:val="both"/>
      </w:pPr>
      <w:r w:rsidRPr="00706CC7">
        <w:t>5) разрабатывает извещение и документацию о закупке согласно требованиям законодательства и настоящего Положения;</w:t>
      </w:r>
    </w:p>
    <w:p w:rsidR="003528F9" w:rsidRPr="00706CC7" w:rsidRDefault="003528F9" w:rsidP="003528F9">
      <w:pPr>
        <w:spacing w:line="220" w:lineRule="atLeast"/>
        <w:ind w:firstLine="540"/>
        <w:jc w:val="both"/>
      </w:pPr>
      <w:r w:rsidRPr="00706CC7">
        <w:t>6) разрабатывает формы документов, которые участникам закупки следует заполнить при подготовке заявок;</w:t>
      </w:r>
    </w:p>
    <w:p w:rsidR="003528F9" w:rsidRPr="00706CC7" w:rsidRDefault="003528F9" w:rsidP="003528F9">
      <w:pPr>
        <w:spacing w:line="220" w:lineRule="atLeast"/>
        <w:ind w:firstLine="540"/>
        <w:jc w:val="both"/>
      </w:pPr>
      <w:r w:rsidRPr="00706CC7">
        <w:t>7) готовит разъяснения положений документации о закупке и изменения, вносимые в нее;</w:t>
      </w:r>
    </w:p>
    <w:p w:rsidR="003528F9" w:rsidRPr="00706CC7" w:rsidRDefault="003528F9" w:rsidP="003528F9">
      <w:pPr>
        <w:spacing w:line="220" w:lineRule="atLeast"/>
        <w:ind w:firstLine="540"/>
        <w:jc w:val="both"/>
      </w:pPr>
      <w:r w:rsidRPr="00706CC7">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3528F9" w:rsidRPr="00706CC7" w:rsidRDefault="003528F9" w:rsidP="003528F9">
      <w:pPr>
        <w:spacing w:line="220" w:lineRule="atLeast"/>
        <w:ind w:firstLine="540"/>
        <w:jc w:val="both"/>
      </w:pPr>
      <w:r w:rsidRPr="00706CC7">
        <w:t>9) заключает договор по итогам процедуры закупки;</w:t>
      </w:r>
    </w:p>
    <w:p w:rsidR="003528F9" w:rsidRPr="00706CC7" w:rsidRDefault="003528F9" w:rsidP="003528F9">
      <w:pPr>
        <w:spacing w:line="220" w:lineRule="atLeast"/>
        <w:ind w:firstLine="540"/>
        <w:jc w:val="both"/>
      </w:pPr>
      <w:r w:rsidRPr="00706CC7">
        <w:t>10) контролирует исполнение договора;</w:t>
      </w:r>
    </w:p>
    <w:p w:rsidR="003528F9" w:rsidRPr="00706CC7" w:rsidRDefault="003528F9" w:rsidP="003528F9">
      <w:pPr>
        <w:spacing w:line="220" w:lineRule="atLeast"/>
        <w:ind w:firstLine="540"/>
        <w:jc w:val="both"/>
      </w:pPr>
      <w:r w:rsidRPr="00706CC7">
        <w:t>11) оценивает эффективность закупки.</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16" w:name="P327"/>
      <w:bookmarkEnd w:id="16"/>
      <w:r w:rsidRPr="00706CC7">
        <w:t>1.7. Комиссия по осуществлению конкурентных закупок</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3528F9" w:rsidRPr="00706CC7" w:rsidRDefault="003528F9" w:rsidP="003528F9">
      <w:pPr>
        <w:spacing w:line="220" w:lineRule="atLeast"/>
        <w:ind w:firstLine="540"/>
        <w:jc w:val="both"/>
      </w:pPr>
      <w:r w:rsidRPr="00706CC7">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3528F9" w:rsidRPr="00706CC7" w:rsidRDefault="003528F9" w:rsidP="003528F9">
      <w:pPr>
        <w:spacing w:line="220" w:lineRule="atLeast"/>
        <w:ind w:firstLine="540"/>
        <w:jc w:val="both"/>
      </w:pPr>
      <w:r w:rsidRPr="00706CC7">
        <w:t>1) порядок утверждения и изменения состава комиссии;</w:t>
      </w:r>
    </w:p>
    <w:p w:rsidR="003528F9" w:rsidRPr="00706CC7" w:rsidRDefault="003528F9" w:rsidP="003528F9">
      <w:pPr>
        <w:spacing w:line="220" w:lineRule="atLeast"/>
        <w:ind w:firstLine="540"/>
        <w:jc w:val="both"/>
      </w:pPr>
      <w:r w:rsidRPr="00706CC7">
        <w:t>2) периодичность ротации комиссии;</w:t>
      </w:r>
    </w:p>
    <w:p w:rsidR="003528F9" w:rsidRPr="00706CC7" w:rsidRDefault="003528F9" w:rsidP="003528F9">
      <w:pPr>
        <w:spacing w:line="220" w:lineRule="atLeast"/>
        <w:ind w:firstLine="540"/>
        <w:jc w:val="both"/>
      </w:pPr>
      <w:r w:rsidRPr="00706CC7">
        <w:t>3) состав комиссии и круг компетенций ее членов;</w:t>
      </w:r>
    </w:p>
    <w:p w:rsidR="003528F9" w:rsidRPr="00706CC7" w:rsidRDefault="003528F9" w:rsidP="003528F9">
      <w:pPr>
        <w:spacing w:line="220" w:lineRule="atLeast"/>
        <w:ind w:firstLine="540"/>
        <w:jc w:val="both"/>
      </w:pPr>
      <w:r w:rsidRPr="00706CC7">
        <w:t>4) требования к членам комиссии;</w:t>
      </w:r>
    </w:p>
    <w:p w:rsidR="003528F9" w:rsidRPr="00706CC7" w:rsidRDefault="003528F9" w:rsidP="003528F9">
      <w:pPr>
        <w:spacing w:line="220" w:lineRule="atLeast"/>
        <w:ind w:firstLine="540"/>
        <w:jc w:val="both"/>
      </w:pPr>
      <w:r w:rsidRPr="00706CC7">
        <w:t>5) функции комиссии при проведении закупки каждым из способов, предусмотренных настоящим Положением;</w:t>
      </w:r>
    </w:p>
    <w:p w:rsidR="003528F9" w:rsidRPr="00706CC7" w:rsidRDefault="003528F9" w:rsidP="003528F9">
      <w:pPr>
        <w:spacing w:line="220" w:lineRule="atLeast"/>
        <w:ind w:firstLine="540"/>
        <w:jc w:val="both"/>
      </w:pPr>
      <w:r w:rsidRPr="00706CC7">
        <w:t>6) права и обязанности членов комиссии;</w:t>
      </w:r>
    </w:p>
    <w:p w:rsidR="003528F9" w:rsidRPr="00706CC7" w:rsidRDefault="003528F9" w:rsidP="003528F9">
      <w:pPr>
        <w:spacing w:line="220" w:lineRule="atLeast"/>
        <w:ind w:firstLine="540"/>
        <w:jc w:val="both"/>
      </w:pPr>
      <w:r w:rsidRPr="00706CC7">
        <w:t>7) порядок организации работы комиссии;</w:t>
      </w:r>
    </w:p>
    <w:p w:rsidR="003528F9" w:rsidRPr="00706CC7" w:rsidRDefault="003528F9" w:rsidP="003528F9">
      <w:pPr>
        <w:spacing w:line="220" w:lineRule="atLeast"/>
        <w:ind w:firstLine="540"/>
        <w:jc w:val="both"/>
      </w:pPr>
      <w:r w:rsidRPr="00706CC7">
        <w:t>8) порядок принятия решений комиссией;</w:t>
      </w:r>
    </w:p>
    <w:p w:rsidR="003528F9" w:rsidRPr="00706CC7" w:rsidRDefault="003528F9" w:rsidP="003528F9">
      <w:pPr>
        <w:spacing w:line="220" w:lineRule="atLeast"/>
        <w:ind w:firstLine="540"/>
        <w:jc w:val="both"/>
      </w:pPr>
      <w:r w:rsidRPr="00706CC7">
        <w:t>9) иные сведения по усмотрению Заказчика.</w:t>
      </w:r>
    </w:p>
    <w:p w:rsidR="003528F9" w:rsidRPr="00706CC7" w:rsidRDefault="003528F9" w:rsidP="003528F9">
      <w:pPr>
        <w:spacing w:line="220" w:lineRule="atLeast"/>
        <w:ind w:firstLine="540"/>
        <w:jc w:val="both"/>
      </w:pPr>
      <w:r w:rsidRPr="00706CC7">
        <w:t>1.7.3.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3528F9" w:rsidRPr="00706CC7" w:rsidRDefault="003528F9" w:rsidP="003528F9">
      <w:pPr>
        <w:spacing w:line="220" w:lineRule="atLeast"/>
        <w:ind w:firstLine="540"/>
        <w:jc w:val="both"/>
      </w:pPr>
      <w:r w:rsidRPr="00706CC7">
        <w:t>1) дату подписания протокола;</w:t>
      </w:r>
    </w:p>
    <w:p w:rsidR="003528F9" w:rsidRPr="00706CC7" w:rsidRDefault="003528F9" w:rsidP="003528F9">
      <w:pPr>
        <w:spacing w:line="220" w:lineRule="atLeast"/>
        <w:ind w:firstLine="540"/>
        <w:jc w:val="both"/>
      </w:pPr>
      <w:r w:rsidRPr="00706CC7">
        <w:lastRenderedPageBreak/>
        <w:t>2) количество поданных на участие в закупке (этапе закупки) заявок, а также дату и время регистрации каждой заявки;</w:t>
      </w:r>
    </w:p>
    <w:p w:rsidR="003528F9" w:rsidRPr="00706CC7" w:rsidRDefault="003528F9" w:rsidP="003528F9">
      <w:pPr>
        <w:spacing w:line="220" w:lineRule="atLeast"/>
        <w:ind w:firstLine="540"/>
        <w:jc w:val="both"/>
      </w:pPr>
      <w:r w:rsidRPr="00706CC7">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3528F9" w:rsidRPr="00706CC7" w:rsidRDefault="003528F9" w:rsidP="003528F9">
      <w:pPr>
        <w:spacing w:line="220" w:lineRule="atLeast"/>
        <w:ind w:firstLine="540"/>
        <w:jc w:val="both"/>
      </w:pPr>
      <w:r w:rsidRPr="00706CC7">
        <w:t>а) количество заявок на участие в закупке, которые отклонены;</w:t>
      </w:r>
    </w:p>
    <w:p w:rsidR="003528F9" w:rsidRPr="00706CC7" w:rsidRDefault="003528F9" w:rsidP="003528F9">
      <w:pPr>
        <w:spacing w:line="220" w:lineRule="atLeast"/>
        <w:ind w:firstLine="540"/>
        <w:jc w:val="both"/>
      </w:pPr>
      <w:r w:rsidRPr="00706CC7">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3528F9" w:rsidRPr="00706CC7" w:rsidRDefault="003528F9" w:rsidP="003528F9">
      <w:pPr>
        <w:spacing w:line="220" w:lineRule="atLeast"/>
        <w:ind w:firstLine="540"/>
        <w:jc w:val="both"/>
      </w:pPr>
      <w:r w:rsidRPr="00706CC7">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3528F9" w:rsidRPr="00706CC7" w:rsidRDefault="003528F9" w:rsidP="003528F9">
      <w:pPr>
        <w:spacing w:line="220" w:lineRule="atLeast"/>
        <w:ind w:firstLine="540"/>
        <w:jc w:val="both"/>
      </w:pPr>
      <w:r w:rsidRPr="00706CC7">
        <w:t>5) причины, по которым конкурентная закупка признана несостоявшейся в случае ее признания таковой;</w:t>
      </w:r>
    </w:p>
    <w:p w:rsidR="003528F9" w:rsidRPr="00706CC7" w:rsidRDefault="003528F9" w:rsidP="003528F9">
      <w:pPr>
        <w:spacing w:line="220" w:lineRule="atLeast"/>
        <w:ind w:firstLine="540"/>
        <w:jc w:val="both"/>
      </w:pPr>
      <w:r w:rsidRPr="00706CC7">
        <w:t>6) иные сведения, предусмотренные настоящим Положением.</w:t>
      </w:r>
    </w:p>
    <w:p w:rsidR="003528F9" w:rsidRPr="00706CC7" w:rsidRDefault="003528F9" w:rsidP="003528F9">
      <w:pPr>
        <w:spacing w:line="220" w:lineRule="atLeast"/>
        <w:ind w:firstLine="540"/>
        <w:jc w:val="both"/>
      </w:pPr>
      <w:r w:rsidRPr="00706CC7">
        <w:t>1.7.4. Протокол, составляемый комиссией по закупкам по итогам конкурентной закупки (далее - итоговый протокол), должен содержать следующие сведения:</w:t>
      </w:r>
    </w:p>
    <w:p w:rsidR="003528F9" w:rsidRPr="00706CC7" w:rsidRDefault="003528F9" w:rsidP="003528F9">
      <w:pPr>
        <w:spacing w:line="220" w:lineRule="atLeast"/>
        <w:ind w:firstLine="540"/>
        <w:jc w:val="both"/>
      </w:pPr>
      <w:r w:rsidRPr="00706CC7">
        <w:t>1) дату подписания протокола;</w:t>
      </w:r>
    </w:p>
    <w:p w:rsidR="003528F9" w:rsidRPr="00706CC7" w:rsidRDefault="003528F9" w:rsidP="003528F9">
      <w:pPr>
        <w:spacing w:line="220" w:lineRule="atLeast"/>
        <w:ind w:firstLine="540"/>
        <w:jc w:val="both"/>
      </w:pPr>
      <w:r w:rsidRPr="00706CC7">
        <w:t>2) количество поданных заявок на участие в закупке, а также дату и время регистрации каждой заявки;</w:t>
      </w:r>
    </w:p>
    <w:p w:rsidR="003528F9" w:rsidRPr="00706CC7" w:rsidRDefault="003528F9" w:rsidP="003528F9">
      <w:pPr>
        <w:spacing w:line="220" w:lineRule="atLeast"/>
        <w:ind w:firstLine="540"/>
        <w:jc w:val="both"/>
      </w:pPr>
      <w:r w:rsidRPr="00706CC7">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3528F9" w:rsidRPr="00706CC7" w:rsidRDefault="003528F9" w:rsidP="003528F9">
      <w:pPr>
        <w:spacing w:line="220" w:lineRule="atLeast"/>
        <w:ind w:firstLine="540"/>
        <w:jc w:val="both"/>
      </w:pPr>
      <w:r w:rsidRPr="00706CC7">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3528F9" w:rsidRPr="00706CC7" w:rsidRDefault="003528F9" w:rsidP="003528F9">
      <w:pPr>
        <w:spacing w:line="220" w:lineRule="atLeast"/>
        <w:ind w:firstLine="540"/>
        <w:jc w:val="both"/>
      </w:pPr>
      <w:r w:rsidRPr="00706CC7">
        <w:t>а) количества заявок на участие в закупке, окончательных предложений, которые отклонены;</w:t>
      </w:r>
    </w:p>
    <w:p w:rsidR="003528F9" w:rsidRPr="00706CC7" w:rsidRDefault="003528F9" w:rsidP="003528F9">
      <w:pPr>
        <w:spacing w:line="220" w:lineRule="atLeast"/>
        <w:ind w:firstLine="540"/>
        <w:jc w:val="both"/>
      </w:pPr>
      <w:r w:rsidRPr="00706CC7">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3528F9" w:rsidRPr="00706CC7" w:rsidRDefault="003528F9" w:rsidP="003528F9">
      <w:pPr>
        <w:spacing w:line="220" w:lineRule="atLeast"/>
        <w:ind w:firstLine="540"/>
        <w:jc w:val="both"/>
      </w:pPr>
      <w:r w:rsidRPr="00706CC7">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3528F9" w:rsidRPr="00706CC7" w:rsidRDefault="003528F9" w:rsidP="003528F9">
      <w:pPr>
        <w:spacing w:line="220" w:lineRule="atLeast"/>
        <w:ind w:firstLine="540"/>
        <w:jc w:val="both"/>
      </w:pPr>
      <w:r w:rsidRPr="00706CC7">
        <w:t>6) причины, по которым закупка признана несостоявшейся, в случае признания ее таковой;</w:t>
      </w:r>
    </w:p>
    <w:p w:rsidR="003528F9" w:rsidRPr="00706CC7" w:rsidRDefault="003528F9" w:rsidP="003528F9">
      <w:pPr>
        <w:spacing w:line="220" w:lineRule="atLeast"/>
        <w:ind w:firstLine="540"/>
        <w:jc w:val="both"/>
      </w:pPr>
      <w:r w:rsidRPr="00706CC7">
        <w:t>7) иные сведения, предусмотренные настоящим Положением.</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17" w:name="P341"/>
      <w:bookmarkEnd w:id="17"/>
      <w:r w:rsidRPr="00706CC7">
        <w:t>1.8. Документация о конкурентной закупке</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39"/>
        <w:jc w:val="both"/>
      </w:pPr>
      <w:r w:rsidRPr="00706CC7">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3528F9" w:rsidRPr="00706CC7" w:rsidRDefault="003528F9" w:rsidP="003528F9">
      <w:pPr>
        <w:spacing w:line="220" w:lineRule="atLeast"/>
        <w:ind w:firstLine="540"/>
        <w:jc w:val="both"/>
      </w:pPr>
      <w:bookmarkStart w:id="18" w:name="P344"/>
      <w:bookmarkEnd w:id="18"/>
      <w:r w:rsidRPr="00706CC7">
        <w:t>1.8.2. В документации о закупке обязательно указываются:</w:t>
      </w:r>
    </w:p>
    <w:p w:rsidR="003528F9" w:rsidRPr="00706CC7" w:rsidRDefault="003528F9" w:rsidP="003528F9">
      <w:pPr>
        <w:spacing w:line="220" w:lineRule="atLeast"/>
        <w:ind w:firstLine="540"/>
        <w:jc w:val="both"/>
      </w:pPr>
      <w:r w:rsidRPr="00706CC7">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3528F9" w:rsidRPr="00706CC7" w:rsidRDefault="003528F9" w:rsidP="003528F9">
      <w:pPr>
        <w:spacing w:line="220" w:lineRule="atLeast"/>
        <w:ind w:firstLine="540"/>
        <w:jc w:val="both"/>
      </w:pPr>
      <w:r w:rsidRPr="00706CC7">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3528F9" w:rsidRPr="00706CC7" w:rsidRDefault="003528F9" w:rsidP="003528F9">
      <w:pPr>
        <w:spacing w:line="220" w:lineRule="atLeast"/>
        <w:ind w:firstLine="540"/>
        <w:jc w:val="both"/>
      </w:pPr>
      <w:r w:rsidRPr="00706CC7">
        <w:t>В случае когда в документации о закупке содержится требование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3528F9" w:rsidRPr="00706CC7" w:rsidRDefault="003528F9" w:rsidP="003528F9">
      <w:pPr>
        <w:spacing w:line="220" w:lineRule="atLeast"/>
        <w:ind w:firstLine="540"/>
        <w:jc w:val="both"/>
      </w:pPr>
      <w:r w:rsidRPr="00706CC7">
        <w:t>2) требования к содержанию, форме, оформлению и составу заявки на участие в закупке;</w:t>
      </w:r>
    </w:p>
    <w:p w:rsidR="003528F9" w:rsidRPr="00706CC7" w:rsidRDefault="003528F9" w:rsidP="003528F9">
      <w:pPr>
        <w:spacing w:line="220" w:lineRule="atLeast"/>
        <w:ind w:firstLine="540"/>
        <w:jc w:val="both"/>
      </w:pPr>
      <w:r w:rsidRPr="00706CC7">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3528F9" w:rsidRPr="00706CC7" w:rsidRDefault="003528F9" w:rsidP="003528F9">
      <w:pPr>
        <w:spacing w:line="220" w:lineRule="atLeast"/>
        <w:ind w:firstLine="540"/>
        <w:jc w:val="both"/>
      </w:pPr>
      <w:r w:rsidRPr="00706CC7">
        <w:t>4) место, условия и сроки (периоды) поставки товара, выполнения работы, оказания услуги;</w:t>
      </w:r>
    </w:p>
    <w:p w:rsidR="003528F9" w:rsidRPr="00706CC7" w:rsidRDefault="003528F9" w:rsidP="003528F9">
      <w:pPr>
        <w:spacing w:line="220" w:lineRule="atLeast"/>
        <w:ind w:firstLine="540"/>
        <w:jc w:val="both"/>
      </w:pPr>
      <w:r w:rsidRPr="00706CC7">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3528F9" w:rsidRPr="00706CC7" w:rsidRDefault="003528F9" w:rsidP="003528F9">
      <w:pPr>
        <w:spacing w:line="220" w:lineRule="atLeast"/>
        <w:ind w:firstLine="540"/>
        <w:jc w:val="both"/>
      </w:pPr>
      <w:r w:rsidRPr="00706CC7">
        <w:t>6) форма, сроки и порядок оплаты товара, работы, услуги;</w:t>
      </w:r>
    </w:p>
    <w:p w:rsidR="003528F9" w:rsidRPr="00706CC7" w:rsidRDefault="003528F9" w:rsidP="003528F9">
      <w:pPr>
        <w:spacing w:line="220" w:lineRule="atLeast"/>
        <w:ind w:firstLine="540"/>
        <w:jc w:val="both"/>
      </w:pPr>
      <w:r w:rsidRPr="00706CC7">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3528F9" w:rsidRPr="00706CC7" w:rsidRDefault="003528F9" w:rsidP="003528F9">
      <w:pPr>
        <w:spacing w:line="220" w:lineRule="atLeast"/>
        <w:ind w:firstLine="540"/>
        <w:jc w:val="both"/>
      </w:pPr>
      <w:r w:rsidRPr="00706CC7">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3528F9" w:rsidRPr="00706CC7" w:rsidRDefault="003528F9" w:rsidP="003528F9">
      <w:pPr>
        <w:spacing w:line="220" w:lineRule="atLeast"/>
        <w:ind w:firstLine="540"/>
        <w:jc w:val="both"/>
      </w:pPr>
      <w:r w:rsidRPr="00706CC7">
        <w:t>9) требования к участникам закупки;</w:t>
      </w:r>
    </w:p>
    <w:p w:rsidR="003528F9" w:rsidRPr="00706CC7" w:rsidRDefault="003528F9" w:rsidP="003528F9">
      <w:pPr>
        <w:spacing w:line="220" w:lineRule="atLeast"/>
        <w:ind w:firstLine="540"/>
        <w:jc w:val="both"/>
      </w:pPr>
      <w:r w:rsidRPr="00706CC7">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706CC7">
        <w:lastRenderedPageBreak/>
        <w:t>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3528F9" w:rsidRPr="00706CC7" w:rsidRDefault="003528F9" w:rsidP="003528F9">
      <w:pPr>
        <w:spacing w:line="220" w:lineRule="atLeast"/>
        <w:ind w:firstLine="540"/>
        <w:jc w:val="both"/>
      </w:pPr>
      <w:r w:rsidRPr="00706CC7">
        <w:t>11) форма, порядок, дата и время окончания срока предоставления участникам закупки разъяснений положений документации о закупке;</w:t>
      </w:r>
    </w:p>
    <w:p w:rsidR="003528F9" w:rsidRPr="00706CC7" w:rsidRDefault="003528F9" w:rsidP="003528F9">
      <w:pPr>
        <w:spacing w:line="220" w:lineRule="atLeast"/>
        <w:ind w:firstLine="540"/>
        <w:jc w:val="both"/>
      </w:pPr>
      <w:r w:rsidRPr="00706CC7">
        <w:t>12) место, дата и время вскрытия конвертов с заявками участников закупки, если закупкой предусмотрена процедура вскрытия конвертов;</w:t>
      </w:r>
    </w:p>
    <w:p w:rsidR="003528F9" w:rsidRPr="00706CC7" w:rsidRDefault="003528F9" w:rsidP="003528F9">
      <w:pPr>
        <w:spacing w:line="220" w:lineRule="atLeast"/>
        <w:ind w:firstLine="540"/>
        <w:jc w:val="both"/>
      </w:pPr>
      <w:r w:rsidRPr="00706CC7">
        <w:t>13) место и дата рассмотрения предложений участников закупки и подведения итогов закупки;</w:t>
      </w:r>
    </w:p>
    <w:p w:rsidR="003528F9" w:rsidRPr="00706CC7" w:rsidRDefault="003528F9" w:rsidP="003528F9">
      <w:pPr>
        <w:spacing w:line="220" w:lineRule="atLeast"/>
        <w:ind w:firstLine="540"/>
        <w:jc w:val="both"/>
      </w:pPr>
      <w:r w:rsidRPr="00706CC7">
        <w:t>14) критерии оценки и сопоставления заявок на участие в закупке;</w:t>
      </w:r>
    </w:p>
    <w:p w:rsidR="003528F9" w:rsidRPr="00706CC7" w:rsidRDefault="003528F9" w:rsidP="003528F9">
      <w:pPr>
        <w:spacing w:line="220" w:lineRule="atLeast"/>
        <w:ind w:firstLine="540"/>
        <w:jc w:val="both"/>
      </w:pPr>
      <w:r w:rsidRPr="00706CC7">
        <w:t>15) порядок оценки и сопоставления заявок на участие в закупке;</w:t>
      </w:r>
    </w:p>
    <w:p w:rsidR="003528F9" w:rsidRPr="00706CC7" w:rsidRDefault="003528F9" w:rsidP="003528F9">
      <w:pPr>
        <w:spacing w:line="220" w:lineRule="atLeast"/>
        <w:ind w:firstLine="539"/>
        <w:jc w:val="both"/>
      </w:pPr>
      <w:r w:rsidRPr="00706CC7">
        <w:t xml:space="preserve">16) описание предмета такой закупки в соответствии с ч. 6.1 ст. 3 Закона </w:t>
      </w:r>
      <w:r w:rsidRPr="00706CC7">
        <w:rPr>
          <w:lang w:val="en-US"/>
        </w:rPr>
        <w:t>N</w:t>
      </w:r>
      <w:r w:rsidRPr="00706CC7">
        <w:t xml:space="preserve"> 223-ФЗ;</w:t>
      </w:r>
    </w:p>
    <w:p w:rsidR="003528F9" w:rsidRPr="00706CC7" w:rsidRDefault="003528F9" w:rsidP="003528F9">
      <w:pPr>
        <w:spacing w:line="220" w:lineRule="atLeast"/>
        <w:ind w:firstLine="540"/>
        <w:jc w:val="both"/>
      </w:pPr>
      <w:r w:rsidRPr="00706CC7">
        <w:t>17)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rsidR="003528F9" w:rsidRPr="00706CC7" w:rsidRDefault="003528F9" w:rsidP="003528F9">
      <w:pPr>
        <w:spacing w:line="220" w:lineRule="atLeast"/>
        <w:ind w:firstLine="540"/>
        <w:jc w:val="both"/>
      </w:pPr>
      <w:r w:rsidRPr="00706CC7">
        <w:t>18) иные сведения в соответствии с настоящим Положением.</w:t>
      </w:r>
    </w:p>
    <w:p w:rsidR="003528F9" w:rsidRPr="00706CC7" w:rsidRDefault="003528F9" w:rsidP="003528F9">
      <w:pPr>
        <w:spacing w:line="220" w:lineRule="atLeast"/>
        <w:ind w:firstLine="540"/>
        <w:jc w:val="both"/>
      </w:pPr>
      <w:r w:rsidRPr="00706CC7">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3528F9" w:rsidRPr="00706CC7" w:rsidRDefault="003528F9" w:rsidP="003528F9">
      <w:pPr>
        <w:spacing w:line="220" w:lineRule="atLeast"/>
        <w:ind w:firstLine="540"/>
        <w:jc w:val="both"/>
      </w:pPr>
      <w:r w:rsidRPr="00706CC7">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3528F9" w:rsidRPr="00706CC7" w:rsidRDefault="003528F9" w:rsidP="003528F9">
      <w:pPr>
        <w:spacing w:line="220" w:lineRule="atLeast"/>
        <w:ind w:firstLine="540"/>
        <w:jc w:val="both"/>
      </w:pPr>
      <w:r w:rsidRPr="00706CC7">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3528F9" w:rsidRPr="00706CC7" w:rsidRDefault="003528F9" w:rsidP="003528F9">
      <w:pPr>
        <w:spacing w:line="220" w:lineRule="atLeast"/>
        <w:ind w:firstLine="540"/>
        <w:jc w:val="both"/>
      </w:pPr>
      <w:r w:rsidRPr="00706CC7">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3528F9" w:rsidRPr="00706CC7" w:rsidRDefault="003528F9" w:rsidP="003528F9">
      <w:pPr>
        <w:spacing w:line="220" w:lineRule="atLeast"/>
        <w:ind w:firstLine="540"/>
        <w:jc w:val="both"/>
      </w:pPr>
      <w:bookmarkStart w:id="19" w:name="P370"/>
      <w:bookmarkEnd w:id="19"/>
      <w:r w:rsidRPr="00706CC7">
        <w:t>1.8.6.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3528F9" w:rsidRPr="00706CC7" w:rsidRDefault="003528F9" w:rsidP="003528F9">
      <w:pPr>
        <w:spacing w:line="220" w:lineRule="atLeast"/>
        <w:ind w:firstLine="540"/>
        <w:jc w:val="both"/>
      </w:pPr>
      <w:r w:rsidRPr="00706CC7">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3528F9" w:rsidRPr="00706CC7" w:rsidRDefault="003528F9" w:rsidP="003528F9">
      <w:pPr>
        <w:spacing w:line="220" w:lineRule="atLeast"/>
        <w:ind w:firstLine="540"/>
        <w:jc w:val="both"/>
      </w:pPr>
      <w:r w:rsidRPr="00706CC7">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706CC7">
        <w:rPr>
          <w:lang w:val="en-US"/>
        </w:rPr>
        <w:t>N</w:t>
      </w:r>
      <w:r w:rsidRPr="00706CC7">
        <w:t xml:space="preserve">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rsidR="003528F9" w:rsidRPr="00706CC7" w:rsidRDefault="003528F9" w:rsidP="003528F9">
      <w:pPr>
        <w:spacing w:line="220" w:lineRule="atLeast"/>
        <w:ind w:firstLine="540"/>
        <w:jc w:val="both"/>
      </w:pPr>
      <w:r w:rsidRPr="00706CC7">
        <w:t>Обеспечение заявки на участие в закупке не возвращается участнику в следующих случаях:</w:t>
      </w:r>
    </w:p>
    <w:p w:rsidR="003528F9" w:rsidRPr="00706CC7" w:rsidRDefault="003528F9" w:rsidP="003528F9">
      <w:pPr>
        <w:spacing w:line="220" w:lineRule="atLeast"/>
        <w:ind w:firstLine="540"/>
        <w:jc w:val="both"/>
      </w:pPr>
      <w:r w:rsidRPr="00706CC7">
        <w:t>1) уклонение или отказ участника закупки от заключения договора;</w:t>
      </w:r>
    </w:p>
    <w:p w:rsidR="003528F9" w:rsidRPr="00706CC7" w:rsidRDefault="003528F9" w:rsidP="003528F9">
      <w:pPr>
        <w:spacing w:line="220" w:lineRule="atLeast"/>
        <w:ind w:firstLine="540"/>
        <w:jc w:val="both"/>
      </w:pPr>
      <w:r w:rsidRPr="00706CC7">
        <w:lastRenderedPageBreak/>
        <w:t xml:space="preserve">2) непредоставление или предоставление с нарушением условий, установленных Законом </w:t>
      </w:r>
      <w:r w:rsidRPr="00706CC7">
        <w:rPr>
          <w:lang w:val="en-US"/>
        </w:rPr>
        <w:t>N</w:t>
      </w:r>
      <w:r w:rsidRPr="00706CC7">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3528F9" w:rsidRPr="00706CC7" w:rsidRDefault="003528F9" w:rsidP="003528F9">
      <w:pPr>
        <w:spacing w:line="220" w:lineRule="atLeast"/>
        <w:ind w:firstLine="540"/>
        <w:jc w:val="both"/>
      </w:pPr>
      <w:r w:rsidRPr="00706CC7">
        <w:t>Заказчик возвращает обеспечение заявки в течение семи рабочих дней:</w:t>
      </w:r>
    </w:p>
    <w:p w:rsidR="003528F9" w:rsidRPr="00706CC7" w:rsidRDefault="003528F9" w:rsidP="003528F9">
      <w:pPr>
        <w:spacing w:line="220" w:lineRule="atLeast"/>
        <w:ind w:firstLine="540"/>
        <w:jc w:val="both"/>
      </w:pPr>
      <w:r w:rsidRPr="00706CC7">
        <w:t>- со дня заключения договора - победителю закупки и участнику закупки, заявке которого присвоено второе место после победителя;</w:t>
      </w:r>
    </w:p>
    <w:p w:rsidR="003528F9" w:rsidRPr="00706CC7" w:rsidRDefault="003528F9" w:rsidP="003528F9">
      <w:pPr>
        <w:spacing w:line="220" w:lineRule="atLeast"/>
        <w:ind w:firstLine="540"/>
        <w:jc w:val="both"/>
      </w:pPr>
      <w:r w:rsidRPr="00706CC7">
        <w:t>- со дня подписания итогового протокола закупки - допущенным к закупке участникам, заявкам которых присвоены места ниже второго;</w:t>
      </w:r>
    </w:p>
    <w:p w:rsidR="003528F9" w:rsidRPr="00706CC7" w:rsidRDefault="003528F9" w:rsidP="003528F9">
      <w:pPr>
        <w:spacing w:line="220" w:lineRule="atLeast"/>
        <w:ind w:firstLine="540"/>
        <w:jc w:val="both"/>
      </w:pPr>
      <w:r w:rsidRPr="00706CC7">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3528F9" w:rsidRPr="00706CC7" w:rsidRDefault="003528F9" w:rsidP="003528F9">
      <w:pPr>
        <w:spacing w:line="220" w:lineRule="atLeast"/>
        <w:ind w:firstLine="540"/>
        <w:jc w:val="both"/>
      </w:pPr>
      <w:r w:rsidRPr="00706CC7">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3528F9" w:rsidRPr="00706CC7" w:rsidRDefault="003528F9" w:rsidP="003528F9">
      <w:pPr>
        <w:spacing w:line="220" w:lineRule="atLeast"/>
        <w:ind w:firstLine="540"/>
        <w:jc w:val="both"/>
      </w:pPr>
      <w:r w:rsidRPr="00706CC7">
        <w:t>- со дня принятия решения об отказе от проведения закупки - всем участникам, предоставившим обеспечение заявки на участие в закупке.</w:t>
      </w:r>
    </w:p>
    <w:p w:rsidR="003528F9" w:rsidRPr="00706CC7" w:rsidRDefault="003528F9" w:rsidP="003528F9">
      <w:pPr>
        <w:spacing w:line="220" w:lineRule="atLeast"/>
        <w:ind w:firstLine="540"/>
        <w:jc w:val="both"/>
      </w:pPr>
      <w:r w:rsidRPr="00706CC7">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3528F9" w:rsidRPr="00706CC7" w:rsidRDefault="003528F9" w:rsidP="003528F9">
      <w:pPr>
        <w:spacing w:line="220" w:lineRule="atLeast"/>
        <w:ind w:firstLine="540"/>
        <w:jc w:val="both"/>
      </w:pPr>
      <w:r w:rsidRPr="00706CC7">
        <w:t>- способ осуществления закупки;</w:t>
      </w:r>
    </w:p>
    <w:p w:rsidR="003528F9" w:rsidRPr="00706CC7" w:rsidRDefault="003528F9" w:rsidP="003528F9">
      <w:pPr>
        <w:spacing w:line="220" w:lineRule="atLeast"/>
        <w:ind w:firstLine="540"/>
        <w:jc w:val="both"/>
      </w:pPr>
      <w:r w:rsidRPr="00706CC7">
        <w:t>- наименование, место нахождения, почтовый адрес, адрес электронной почты, номер контактного телефона Заказчика;</w:t>
      </w:r>
    </w:p>
    <w:p w:rsidR="003528F9" w:rsidRPr="00706CC7" w:rsidRDefault="003528F9" w:rsidP="003528F9">
      <w:pPr>
        <w:spacing w:line="220" w:lineRule="atLeast"/>
        <w:ind w:firstLine="540"/>
        <w:jc w:val="both"/>
      </w:pPr>
      <w:r w:rsidRPr="00706CC7">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706CC7">
        <w:rPr>
          <w:lang w:val="en-US"/>
        </w:rPr>
        <w:t>N</w:t>
      </w:r>
      <w:r w:rsidRPr="00706CC7">
        <w:t xml:space="preserve"> 223-ФЗ (при необходимости);</w:t>
      </w:r>
    </w:p>
    <w:p w:rsidR="003528F9" w:rsidRPr="00706CC7" w:rsidRDefault="003528F9" w:rsidP="003528F9">
      <w:pPr>
        <w:spacing w:line="220" w:lineRule="atLeast"/>
        <w:ind w:firstLine="540"/>
        <w:jc w:val="both"/>
      </w:pPr>
      <w:r w:rsidRPr="00706CC7">
        <w:t>- место поставки товара, выполнения работы, оказания услуги;</w:t>
      </w:r>
    </w:p>
    <w:p w:rsidR="003528F9" w:rsidRPr="00706CC7" w:rsidRDefault="003528F9" w:rsidP="003528F9">
      <w:pPr>
        <w:spacing w:line="220" w:lineRule="atLeast"/>
        <w:ind w:firstLine="540"/>
        <w:jc w:val="both"/>
      </w:pPr>
      <w:r w:rsidRPr="00706CC7">
        <w:t>-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3528F9" w:rsidRPr="00706CC7" w:rsidRDefault="003528F9" w:rsidP="003528F9">
      <w:pPr>
        <w:spacing w:line="220" w:lineRule="atLeast"/>
        <w:ind w:firstLine="540"/>
        <w:jc w:val="both"/>
      </w:pPr>
      <w:r w:rsidRPr="00706CC7">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3528F9" w:rsidRPr="00706CC7" w:rsidRDefault="003528F9" w:rsidP="003528F9">
      <w:pPr>
        <w:spacing w:line="220" w:lineRule="atLeast"/>
        <w:ind w:firstLine="540"/>
        <w:jc w:val="both"/>
      </w:pPr>
      <w:r w:rsidRPr="00706CC7">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3528F9" w:rsidRPr="00706CC7" w:rsidRDefault="003528F9" w:rsidP="003528F9">
      <w:pPr>
        <w:spacing w:line="220" w:lineRule="atLeast"/>
        <w:ind w:firstLine="540"/>
        <w:jc w:val="both"/>
      </w:pPr>
      <w:r w:rsidRPr="00706CC7">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3528F9" w:rsidRPr="00706CC7" w:rsidRDefault="003528F9" w:rsidP="003528F9">
      <w:pPr>
        <w:spacing w:line="220" w:lineRule="atLeast"/>
        <w:ind w:firstLine="540"/>
        <w:jc w:val="both"/>
      </w:pPr>
      <w:r w:rsidRPr="00706CC7">
        <w:t>- иные сведения, определенные настоящим Положением.</w:t>
      </w:r>
    </w:p>
    <w:p w:rsidR="003528F9" w:rsidRPr="00706CC7" w:rsidRDefault="003528F9" w:rsidP="003528F9">
      <w:pPr>
        <w:spacing w:line="220" w:lineRule="atLeast"/>
        <w:ind w:firstLine="540"/>
        <w:jc w:val="both"/>
      </w:pPr>
      <w:r w:rsidRPr="00706CC7">
        <w:t>1.8.8. Документация о закупке и извещение о проведении закупки размещаются в ЕИС и доступны для ознакомления без взимания платы.</w:t>
      </w:r>
    </w:p>
    <w:p w:rsidR="003528F9" w:rsidRPr="00706CC7" w:rsidRDefault="003528F9" w:rsidP="003528F9">
      <w:pPr>
        <w:spacing w:line="220" w:lineRule="atLeast"/>
        <w:ind w:firstLine="540"/>
        <w:jc w:val="both"/>
      </w:pPr>
      <w:r w:rsidRPr="00706CC7">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w:t>
      </w:r>
      <w:r w:rsidRPr="00706CC7">
        <w:lastRenderedPageBreak/>
        <w:t xml:space="preserve">при осуществлении Заказчиком закупки в электронной форме в порядке, предусмотренном ст. 3.3 Закона </w:t>
      </w:r>
      <w:r w:rsidRPr="00706CC7">
        <w:rPr>
          <w:lang w:val="en-US"/>
        </w:rPr>
        <w:t>N</w:t>
      </w:r>
      <w:r w:rsidRPr="00706CC7">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3528F9" w:rsidRPr="00706CC7" w:rsidRDefault="003528F9" w:rsidP="003528F9">
      <w:pPr>
        <w:spacing w:line="220" w:lineRule="atLeast"/>
        <w:ind w:firstLine="540"/>
        <w:jc w:val="both"/>
      </w:pPr>
      <w:r w:rsidRPr="00706CC7">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3528F9" w:rsidRPr="00706CC7" w:rsidRDefault="003528F9" w:rsidP="003528F9">
      <w:pPr>
        <w:spacing w:line="220" w:lineRule="atLeast"/>
        <w:ind w:firstLine="540"/>
        <w:jc w:val="both"/>
      </w:pPr>
      <w:r w:rsidRPr="00706CC7">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3528F9" w:rsidRPr="00706CC7" w:rsidRDefault="003528F9" w:rsidP="003528F9">
      <w:pPr>
        <w:spacing w:line="220" w:lineRule="atLeast"/>
        <w:ind w:firstLine="540"/>
        <w:jc w:val="both"/>
      </w:pPr>
      <w:r w:rsidRPr="00706CC7">
        <w:t>1.8.12. 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rsidR="003528F9" w:rsidRPr="00706CC7" w:rsidRDefault="003528F9" w:rsidP="003528F9">
      <w:pPr>
        <w:spacing w:line="220" w:lineRule="atLeast"/>
        <w:ind w:firstLine="540"/>
        <w:jc w:val="both"/>
      </w:pPr>
      <w:r w:rsidRPr="00706CC7">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3528F9" w:rsidRPr="00706CC7" w:rsidRDefault="003528F9" w:rsidP="003528F9">
      <w:pPr>
        <w:spacing w:line="220" w:lineRule="atLeast"/>
        <w:ind w:firstLine="540"/>
        <w:jc w:val="both"/>
      </w:pPr>
      <w:r w:rsidRPr="00706CC7">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3528F9" w:rsidRPr="00706CC7" w:rsidRDefault="003528F9" w:rsidP="003528F9">
      <w:pPr>
        <w:spacing w:line="220" w:lineRule="atLeast"/>
        <w:ind w:firstLine="540"/>
        <w:jc w:val="both"/>
      </w:pPr>
      <w:r w:rsidRPr="00706CC7">
        <w:t xml:space="preserve">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в день его принятия. </w:t>
      </w:r>
    </w:p>
    <w:p w:rsidR="003528F9" w:rsidRPr="00706CC7" w:rsidRDefault="003528F9" w:rsidP="003528F9">
      <w:pPr>
        <w:spacing w:line="220" w:lineRule="atLeast"/>
        <w:ind w:firstLine="540"/>
        <w:jc w:val="both"/>
      </w:pPr>
      <w:r w:rsidRPr="00706CC7">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3528F9" w:rsidRPr="00706CC7" w:rsidRDefault="003528F9" w:rsidP="003528F9">
      <w:pPr>
        <w:spacing w:line="220" w:lineRule="atLeast"/>
        <w:ind w:firstLine="540"/>
        <w:jc w:val="both"/>
      </w:pPr>
      <w:r w:rsidRPr="00706CC7">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3528F9" w:rsidRPr="00706CC7" w:rsidRDefault="003528F9" w:rsidP="003528F9">
      <w:pPr>
        <w:spacing w:line="220" w:lineRule="atLeast"/>
        <w:ind w:firstLine="540"/>
        <w:jc w:val="both"/>
      </w:pPr>
      <w:bookmarkStart w:id="20" w:name="P390"/>
      <w:bookmarkEnd w:id="20"/>
      <w:r w:rsidRPr="00706CC7">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Гражданского кодекса РФ. Размер обеспечения исполнения договора и срок, на который оно предоставляется, указываются в проекте договора и в документации о закупке.</w:t>
      </w:r>
    </w:p>
    <w:p w:rsidR="003528F9" w:rsidRPr="00706CC7" w:rsidRDefault="003528F9" w:rsidP="003528F9">
      <w:pPr>
        <w:spacing w:line="220" w:lineRule="atLeast"/>
        <w:ind w:firstLine="540"/>
        <w:jc w:val="both"/>
      </w:pPr>
      <w:r w:rsidRPr="00706CC7">
        <w:t>1.8.17.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rsidR="003528F9" w:rsidRPr="00706CC7" w:rsidRDefault="003528F9" w:rsidP="003528F9">
      <w:pPr>
        <w:spacing w:line="220" w:lineRule="atLeast"/>
        <w:ind w:firstLine="540"/>
        <w:jc w:val="both"/>
      </w:pPr>
      <w:r w:rsidRPr="00706CC7">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3528F9" w:rsidRPr="00706CC7" w:rsidRDefault="003528F9" w:rsidP="003528F9">
      <w:pPr>
        <w:spacing w:line="220" w:lineRule="atLeast"/>
        <w:ind w:firstLine="540"/>
        <w:jc w:val="both"/>
      </w:pPr>
      <w:bookmarkStart w:id="21" w:name="P393"/>
      <w:bookmarkEnd w:id="21"/>
      <w:r w:rsidRPr="00706CC7">
        <w:t xml:space="preserve">1.8.18. При определении начальной (максимальной) цены договора Заказчик может руководствоваться Методическими рекомендациями, утвержденными Приказом </w:t>
      </w:r>
      <w:r w:rsidRPr="00706CC7">
        <w:lastRenderedPageBreak/>
        <w:t>Минэкономразвития России от 02.10.2013 N 567. Заказчик отдельным приказом может установить иной порядок ее определения.</w:t>
      </w:r>
    </w:p>
    <w:p w:rsidR="003528F9" w:rsidRPr="00706CC7" w:rsidRDefault="003528F9" w:rsidP="003528F9">
      <w:pPr>
        <w:spacing w:line="220" w:lineRule="atLeast"/>
        <w:ind w:firstLine="540"/>
        <w:jc w:val="both"/>
      </w:pPr>
      <w:r w:rsidRPr="00706CC7">
        <w:t>Метод и результат определения начальной (максимальной) цены договора, а также источники информации отражаются в протоколе обоснования начальной (максимальной) цены договора. Названный протокол утверждается руководителем Заказчика или иным лицом, уполномоченным руководителем Заказчика, и хранится вместе с остальными протоколами закупки не менее трех лет. Протокол обоснования начальной (максимальной) цены договора может размещаться в ЕИС по усмотрению Заказчика.</w:t>
      </w:r>
    </w:p>
    <w:p w:rsidR="003528F9" w:rsidRPr="00706CC7" w:rsidRDefault="003528F9" w:rsidP="003528F9">
      <w:pPr>
        <w:spacing w:line="220" w:lineRule="atLeast"/>
        <w:ind w:firstLine="540"/>
        <w:jc w:val="both"/>
      </w:pPr>
      <w:bookmarkStart w:id="22" w:name="P395"/>
      <w:bookmarkEnd w:id="22"/>
      <w:r w:rsidRPr="00706CC7">
        <w:t>1.8.19. 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3528F9" w:rsidRPr="00706CC7" w:rsidRDefault="003528F9" w:rsidP="003528F9">
      <w:pPr>
        <w:spacing w:line="220" w:lineRule="atLeast"/>
        <w:ind w:firstLine="540"/>
        <w:jc w:val="both"/>
      </w:pPr>
      <w:r w:rsidRPr="00706CC7">
        <w:t>1.8.20. Приоритет не предоставляется в следующих случаях:</w:t>
      </w:r>
    </w:p>
    <w:p w:rsidR="003528F9" w:rsidRPr="00706CC7" w:rsidRDefault="003528F9" w:rsidP="003528F9">
      <w:pPr>
        <w:spacing w:line="220" w:lineRule="atLeast"/>
        <w:ind w:firstLine="540"/>
        <w:jc w:val="both"/>
      </w:pPr>
      <w:r w:rsidRPr="00706CC7">
        <w:t>1) закупка признана несостоявшейся и договор заключается с единственным участником закупки;</w:t>
      </w:r>
    </w:p>
    <w:p w:rsidR="003528F9" w:rsidRPr="00706CC7" w:rsidRDefault="003528F9" w:rsidP="003528F9">
      <w:pPr>
        <w:spacing w:line="220" w:lineRule="atLeast"/>
        <w:ind w:firstLine="540"/>
        <w:jc w:val="both"/>
      </w:pPr>
      <w:r w:rsidRPr="00706CC7">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3528F9" w:rsidRPr="00706CC7" w:rsidRDefault="003528F9" w:rsidP="003528F9">
      <w:pPr>
        <w:spacing w:line="220" w:lineRule="atLeast"/>
        <w:ind w:firstLine="540"/>
        <w:jc w:val="both"/>
      </w:pPr>
      <w:r w:rsidRPr="00706CC7">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3528F9" w:rsidRPr="00706CC7" w:rsidRDefault="003528F9" w:rsidP="003528F9">
      <w:pPr>
        <w:spacing w:line="220" w:lineRule="atLeast"/>
        <w:ind w:firstLine="540"/>
        <w:jc w:val="both"/>
      </w:pPr>
      <w:bookmarkStart w:id="23" w:name="P400"/>
      <w:bookmarkEnd w:id="23"/>
      <w:r w:rsidRPr="00706CC7">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3528F9" w:rsidRPr="00706CC7" w:rsidRDefault="003528F9" w:rsidP="003528F9">
      <w:pPr>
        <w:spacing w:line="220" w:lineRule="atLeast"/>
        <w:ind w:firstLine="540"/>
        <w:jc w:val="both"/>
      </w:pPr>
      <w:bookmarkStart w:id="24" w:name="P401"/>
      <w:bookmarkEnd w:id="24"/>
      <w:r w:rsidRPr="00706CC7">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528F9" w:rsidRPr="00706CC7" w:rsidRDefault="003528F9" w:rsidP="003528F9">
      <w:pPr>
        <w:spacing w:line="220" w:lineRule="atLeast"/>
        <w:ind w:firstLine="540"/>
        <w:jc w:val="both"/>
      </w:pPr>
      <w:bookmarkStart w:id="25" w:name="P402"/>
      <w:bookmarkEnd w:id="25"/>
      <w:r w:rsidRPr="00706CC7">
        <w:t>1.8.21. Условием предоставления приоритета является включение в документацию о закупке следующих сведений:</w:t>
      </w:r>
    </w:p>
    <w:p w:rsidR="003528F9" w:rsidRPr="00706CC7" w:rsidRDefault="003528F9" w:rsidP="003528F9">
      <w:pPr>
        <w:spacing w:line="220" w:lineRule="atLeast"/>
        <w:ind w:firstLine="540"/>
        <w:jc w:val="both"/>
      </w:pPr>
      <w:r w:rsidRPr="00706CC7">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3528F9" w:rsidRPr="00706CC7" w:rsidRDefault="003528F9" w:rsidP="003528F9">
      <w:pPr>
        <w:spacing w:line="220" w:lineRule="atLeast"/>
        <w:ind w:firstLine="540"/>
        <w:jc w:val="both"/>
      </w:pPr>
      <w:r w:rsidRPr="00706CC7">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3528F9" w:rsidRPr="00706CC7" w:rsidRDefault="003528F9" w:rsidP="003528F9">
      <w:pPr>
        <w:spacing w:line="220" w:lineRule="atLeast"/>
        <w:ind w:firstLine="540"/>
        <w:jc w:val="both"/>
      </w:pPr>
      <w:bookmarkStart w:id="26" w:name="P405"/>
      <w:bookmarkEnd w:id="26"/>
      <w:r w:rsidRPr="00706CC7">
        <w:t>3) сведений о начальной (максимальной) цене единицы каждого товара, работы, услуги, являющихся предметом закупки;</w:t>
      </w:r>
    </w:p>
    <w:p w:rsidR="003528F9" w:rsidRPr="00706CC7" w:rsidRDefault="003528F9" w:rsidP="003528F9">
      <w:pPr>
        <w:spacing w:line="220" w:lineRule="atLeast"/>
        <w:ind w:firstLine="540"/>
        <w:jc w:val="both"/>
      </w:pPr>
      <w:r w:rsidRPr="00706CC7">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3528F9" w:rsidRPr="00706CC7" w:rsidRDefault="003528F9" w:rsidP="003528F9">
      <w:pPr>
        <w:spacing w:line="220" w:lineRule="atLeast"/>
        <w:ind w:firstLine="540"/>
        <w:jc w:val="both"/>
      </w:pPr>
      <w:r w:rsidRPr="00706CC7">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w:t>
      </w:r>
      <w:r w:rsidRPr="00706CC7">
        <w:lastRenderedPageBreak/>
        <w:t>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3528F9" w:rsidRPr="00706CC7" w:rsidRDefault="003528F9" w:rsidP="003528F9">
      <w:pPr>
        <w:spacing w:line="220" w:lineRule="atLeast"/>
        <w:ind w:firstLine="540"/>
        <w:jc w:val="both"/>
      </w:pPr>
      <w:r w:rsidRPr="00706CC7">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3528F9" w:rsidRPr="00706CC7" w:rsidRDefault="003528F9" w:rsidP="003528F9">
      <w:pPr>
        <w:spacing w:line="220" w:lineRule="atLeast"/>
        <w:ind w:firstLine="540"/>
        <w:jc w:val="both"/>
      </w:pPr>
      <w:r w:rsidRPr="00706CC7">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3528F9" w:rsidRPr="00706CC7" w:rsidRDefault="003528F9" w:rsidP="003528F9">
      <w:pPr>
        <w:spacing w:line="220" w:lineRule="atLeast"/>
        <w:ind w:firstLine="540"/>
        <w:jc w:val="both"/>
      </w:pPr>
      <w:r w:rsidRPr="00706CC7">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3528F9" w:rsidRPr="00706CC7" w:rsidRDefault="003528F9" w:rsidP="003528F9">
      <w:pPr>
        <w:spacing w:line="220" w:lineRule="atLeast"/>
        <w:ind w:firstLine="540"/>
        <w:jc w:val="both"/>
      </w:pPr>
      <w:r w:rsidRPr="00706CC7">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27" w:name="P413"/>
      <w:bookmarkEnd w:id="27"/>
      <w:r w:rsidRPr="00706CC7">
        <w:t>1.9. Требования к участникам закупки</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bookmarkStart w:id="28" w:name="P415"/>
      <w:bookmarkEnd w:id="28"/>
      <w:r w:rsidRPr="00706CC7">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3528F9" w:rsidRPr="00706CC7" w:rsidRDefault="003528F9" w:rsidP="003528F9">
      <w:pPr>
        <w:spacing w:line="220" w:lineRule="atLeast"/>
        <w:ind w:firstLine="540"/>
        <w:jc w:val="both"/>
      </w:pPr>
      <w:r w:rsidRPr="00706CC7">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3528F9" w:rsidRPr="00706CC7" w:rsidRDefault="003528F9" w:rsidP="003528F9">
      <w:pPr>
        <w:spacing w:line="220" w:lineRule="atLeast"/>
        <w:ind w:firstLine="540"/>
        <w:jc w:val="both"/>
      </w:pPr>
      <w:r w:rsidRPr="00706CC7">
        <w:t>2) участник закупки должен отвечать требованиям документации о закупке и настоящего Положения;</w:t>
      </w:r>
    </w:p>
    <w:p w:rsidR="003528F9" w:rsidRPr="00706CC7" w:rsidRDefault="003528F9" w:rsidP="003528F9">
      <w:pPr>
        <w:spacing w:line="220" w:lineRule="atLeast"/>
        <w:ind w:firstLine="540"/>
        <w:jc w:val="both"/>
      </w:pPr>
      <w:r w:rsidRPr="00706CC7">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528F9" w:rsidRPr="00706CC7" w:rsidRDefault="003528F9" w:rsidP="003528F9">
      <w:pPr>
        <w:spacing w:line="220" w:lineRule="atLeast"/>
        <w:ind w:firstLine="540"/>
        <w:jc w:val="both"/>
      </w:pPr>
      <w:r w:rsidRPr="00706CC7">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528F9" w:rsidRPr="00706CC7" w:rsidRDefault="003528F9" w:rsidP="003528F9">
      <w:pPr>
        <w:spacing w:line="220" w:lineRule="atLeast"/>
        <w:ind w:firstLine="540"/>
        <w:jc w:val="both"/>
      </w:pPr>
      <w:r w:rsidRPr="00706CC7">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528F9" w:rsidRPr="00706CC7" w:rsidRDefault="003528F9" w:rsidP="003528F9">
      <w:pPr>
        <w:spacing w:line="220" w:lineRule="atLeast"/>
        <w:ind w:firstLine="540"/>
        <w:jc w:val="both"/>
      </w:pPr>
      <w:r w:rsidRPr="00706CC7">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528F9" w:rsidRPr="00706CC7" w:rsidRDefault="003528F9" w:rsidP="003528F9">
      <w:pPr>
        <w:spacing w:line="220" w:lineRule="atLeast"/>
        <w:ind w:firstLine="540"/>
        <w:jc w:val="both"/>
      </w:pPr>
      <w:r w:rsidRPr="00706CC7">
        <w:t xml:space="preserve">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w:t>
      </w:r>
      <w:r w:rsidRPr="00706CC7">
        <w:lastRenderedPageBreak/>
        <w:t>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528F9" w:rsidRPr="00706CC7" w:rsidRDefault="003528F9" w:rsidP="003528F9">
      <w:pPr>
        <w:spacing w:line="220" w:lineRule="atLeast"/>
        <w:ind w:firstLine="540"/>
        <w:jc w:val="both"/>
      </w:pPr>
      <w:r w:rsidRPr="00706CC7">
        <w:t>1.9.2. К участникам закупки не допускается устанавливать требования дискриминационного характера.</w:t>
      </w:r>
    </w:p>
    <w:p w:rsidR="003528F9" w:rsidRPr="00706CC7" w:rsidRDefault="003528F9" w:rsidP="003528F9">
      <w:pPr>
        <w:spacing w:line="220" w:lineRule="atLeast"/>
        <w:ind w:firstLine="540"/>
        <w:jc w:val="both"/>
      </w:pPr>
      <w:r w:rsidRPr="00706CC7">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3528F9" w:rsidRPr="00706CC7" w:rsidRDefault="003528F9" w:rsidP="003528F9">
      <w:pPr>
        <w:spacing w:line="220" w:lineRule="atLeast"/>
        <w:ind w:firstLine="540"/>
        <w:jc w:val="both"/>
      </w:pPr>
      <w:r w:rsidRPr="00706CC7">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29" w:name="P427"/>
      <w:bookmarkEnd w:id="29"/>
      <w:r w:rsidRPr="00706CC7">
        <w:t>1.10. Условия допуска к участию</w:t>
      </w:r>
      <w:r>
        <w:t xml:space="preserve"> </w:t>
      </w:r>
      <w:r w:rsidRPr="00706CC7">
        <w:t>и отстранения от участия в закупках</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bookmarkStart w:id="30" w:name="P430"/>
      <w:bookmarkEnd w:id="30"/>
      <w:r w:rsidRPr="00706CC7">
        <w:t>1.10.1. Комиссия по закупкам отказывает участнику закупки в допуске к участию в процедуре закупки в следующих случаях:</w:t>
      </w:r>
    </w:p>
    <w:p w:rsidR="003528F9" w:rsidRPr="00706CC7" w:rsidRDefault="003528F9" w:rsidP="003528F9">
      <w:pPr>
        <w:spacing w:line="220" w:lineRule="atLeast"/>
        <w:ind w:firstLine="540"/>
        <w:jc w:val="both"/>
      </w:pPr>
      <w:r w:rsidRPr="00706CC7">
        <w:t>1) выявлено несоответствие участника хотя бы одному из требований, перечисленных в п. 1.9.1 настоящего Положения;</w:t>
      </w:r>
    </w:p>
    <w:p w:rsidR="003528F9" w:rsidRPr="00706CC7" w:rsidRDefault="003528F9" w:rsidP="003528F9">
      <w:pPr>
        <w:spacing w:line="220" w:lineRule="atLeast"/>
        <w:ind w:firstLine="540"/>
        <w:jc w:val="both"/>
      </w:pPr>
      <w:r w:rsidRPr="00706CC7">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3528F9" w:rsidRPr="00706CC7" w:rsidRDefault="003528F9" w:rsidP="003528F9">
      <w:pPr>
        <w:spacing w:line="220" w:lineRule="atLeast"/>
        <w:ind w:firstLine="540"/>
        <w:jc w:val="both"/>
      </w:pPr>
      <w:r w:rsidRPr="00706CC7">
        <w:t>3) участник закупки не представил документы, необходимые для участия в процедуре закупки;</w:t>
      </w:r>
    </w:p>
    <w:p w:rsidR="003528F9" w:rsidRPr="00706CC7" w:rsidRDefault="003528F9" w:rsidP="003528F9">
      <w:pPr>
        <w:spacing w:line="220" w:lineRule="atLeast"/>
        <w:ind w:firstLine="540"/>
        <w:jc w:val="both"/>
      </w:pPr>
      <w:r w:rsidRPr="00706CC7">
        <w:t>4) в представленных документах или в заявке указаны недостоверные сведения об участнике закупки и (или) о товарах, работах, услугах;</w:t>
      </w:r>
    </w:p>
    <w:p w:rsidR="003528F9" w:rsidRPr="00706CC7" w:rsidRDefault="003528F9" w:rsidP="003528F9">
      <w:pPr>
        <w:spacing w:line="220" w:lineRule="atLeast"/>
        <w:ind w:firstLine="540"/>
        <w:jc w:val="both"/>
      </w:pPr>
      <w:r w:rsidRPr="00706CC7">
        <w:t>5) участник закупки не предоставил обеспечение заявки на участие в закупке, если такое обеспечение предусмотрено документацией о закупке.</w:t>
      </w:r>
    </w:p>
    <w:p w:rsidR="003528F9" w:rsidRPr="00706CC7" w:rsidRDefault="003528F9" w:rsidP="003528F9">
      <w:pPr>
        <w:spacing w:line="220" w:lineRule="atLeast"/>
        <w:ind w:firstLine="540"/>
        <w:jc w:val="both"/>
      </w:pPr>
      <w:bookmarkStart w:id="31" w:name="P436"/>
      <w:bookmarkEnd w:id="31"/>
      <w:r w:rsidRPr="00706CC7">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3528F9" w:rsidRPr="00706CC7" w:rsidRDefault="003528F9" w:rsidP="003528F9">
      <w:pPr>
        <w:spacing w:line="220" w:lineRule="atLeast"/>
        <w:ind w:firstLine="540"/>
        <w:jc w:val="both"/>
      </w:pPr>
      <w:bookmarkStart w:id="32" w:name="P437"/>
      <w:bookmarkEnd w:id="32"/>
      <w:r w:rsidRPr="00706CC7">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3528F9" w:rsidRPr="00706CC7" w:rsidRDefault="003528F9" w:rsidP="003528F9">
      <w:pPr>
        <w:spacing w:line="220" w:lineRule="atLeast"/>
        <w:ind w:firstLine="540"/>
        <w:jc w:val="both"/>
      </w:pPr>
      <w:bookmarkStart w:id="33" w:name="P438"/>
      <w:bookmarkEnd w:id="33"/>
      <w:r w:rsidRPr="00706CC7">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3528F9" w:rsidRPr="00706CC7" w:rsidRDefault="003528F9" w:rsidP="003528F9">
      <w:pPr>
        <w:spacing w:line="220" w:lineRule="atLeast"/>
        <w:ind w:firstLine="540"/>
        <w:jc w:val="both"/>
      </w:pPr>
      <w:r w:rsidRPr="00706CC7">
        <w:t>1) сведения о месте, дате, времени составления протокола;</w:t>
      </w:r>
    </w:p>
    <w:p w:rsidR="003528F9" w:rsidRPr="00706CC7" w:rsidRDefault="003528F9" w:rsidP="003528F9">
      <w:pPr>
        <w:spacing w:line="220" w:lineRule="atLeast"/>
        <w:ind w:firstLine="540"/>
        <w:jc w:val="both"/>
      </w:pPr>
      <w:r w:rsidRPr="00706CC7">
        <w:t>2) фамилии, имена, отчества, должности членов комиссии по закупкам;</w:t>
      </w:r>
    </w:p>
    <w:p w:rsidR="003528F9" w:rsidRPr="00706CC7" w:rsidRDefault="003528F9" w:rsidP="003528F9">
      <w:pPr>
        <w:spacing w:line="220" w:lineRule="atLeast"/>
        <w:ind w:firstLine="540"/>
        <w:jc w:val="both"/>
      </w:pPr>
      <w:r w:rsidRPr="00706CC7">
        <w:t xml:space="preserve">3) </w:t>
      </w:r>
      <w:r w:rsidRPr="00B31557">
        <w:t>номер заявки, присвоенный секретарем комиссии по закупкам или оператором электронной площадки при ее получении;</w:t>
      </w:r>
    </w:p>
    <w:p w:rsidR="003528F9" w:rsidRPr="00706CC7" w:rsidRDefault="003528F9" w:rsidP="003528F9">
      <w:pPr>
        <w:spacing w:line="220" w:lineRule="atLeast"/>
        <w:ind w:firstLine="540"/>
        <w:jc w:val="both"/>
      </w:pPr>
      <w:r w:rsidRPr="00706CC7">
        <w:t>4) основание для отстранения в соответствии с п. 1.10.1 Положения;</w:t>
      </w:r>
    </w:p>
    <w:p w:rsidR="003528F9" w:rsidRPr="00706CC7" w:rsidRDefault="003528F9" w:rsidP="003528F9">
      <w:pPr>
        <w:spacing w:line="220" w:lineRule="atLeast"/>
        <w:ind w:firstLine="540"/>
        <w:jc w:val="both"/>
      </w:pPr>
      <w:r w:rsidRPr="00706CC7">
        <w:t>5) обстоятельства, при которых выявлен факт, указанный в п. 1.10.1 Положения;</w:t>
      </w:r>
    </w:p>
    <w:p w:rsidR="003528F9" w:rsidRPr="00706CC7" w:rsidRDefault="003528F9" w:rsidP="003528F9">
      <w:pPr>
        <w:spacing w:line="220" w:lineRule="atLeast"/>
        <w:ind w:firstLine="540"/>
        <w:jc w:val="both"/>
      </w:pPr>
      <w:r w:rsidRPr="00706CC7">
        <w:lastRenderedPageBreak/>
        <w:t>6) сведения, полученные Заказчиком, комиссией по закупкам в подтверждение факта, названного в п. 1.10.1 Положения;</w:t>
      </w:r>
    </w:p>
    <w:p w:rsidR="003528F9" w:rsidRPr="00706CC7" w:rsidRDefault="003528F9" w:rsidP="003528F9">
      <w:pPr>
        <w:spacing w:line="220" w:lineRule="atLeast"/>
        <w:ind w:firstLine="540"/>
        <w:jc w:val="both"/>
      </w:pPr>
      <w:r w:rsidRPr="00706CC7">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3528F9" w:rsidRPr="00706CC7" w:rsidRDefault="003528F9" w:rsidP="003528F9">
      <w:pPr>
        <w:spacing w:line="220" w:lineRule="atLeast"/>
        <w:ind w:firstLine="540"/>
        <w:jc w:val="both"/>
      </w:pPr>
      <w:r w:rsidRPr="00706CC7">
        <w:t>Указанный протокол размещается в ЕИС не позднее чем через три дня со дня подписания.</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34" w:name="P448"/>
      <w:bookmarkEnd w:id="34"/>
      <w:r w:rsidRPr="00706CC7">
        <w:t>1.11. Порядок заключения и исполнения договора</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t>1.11.1. Договор заключается Заказчиком в порядке, установленном настоящим Положением, с учетом норм законодательства РФ.</w:t>
      </w:r>
    </w:p>
    <w:p w:rsidR="003528F9" w:rsidRPr="00706CC7" w:rsidRDefault="003528F9" w:rsidP="003528F9">
      <w:pPr>
        <w:spacing w:line="220" w:lineRule="atLeast"/>
        <w:ind w:firstLine="540"/>
        <w:jc w:val="both"/>
      </w:pPr>
      <w:r w:rsidRPr="00706CC7">
        <w:t>1.11.2. Договор по результатам проведения конкурентной закупки Заказчик заключает не ранее чем через 10 дней и не позднее чем через 20 дней с даты размещения в ЕИС итогового протокола, составленного по результатам конкурентной закупки, в следующем порядке.</w:t>
      </w:r>
    </w:p>
    <w:p w:rsidR="003528F9" w:rsidRPr="00706CC7" w:rsidRDefault="003528F9" w:rsidP="003528F9">
      <w:pPr>
        <w:spacing w:line="220" w:lineRule="atLeast"/>
        <w:ind w:firstLine="540"/>
        <w:jc w:val="both"/>
      </w:pPr>
      <w:r w:rsidRPr="00706CC7">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3528F9" w:rsidRPr="00706CC7" w:rsidRDefault="003528F9" w:rsidP="003528F9">
      <w:pPr>
        <w:spacing w:line="220" w:lineRule="atLeast"/>
        <w:ind w:firstLine="540"/>
        <w:jc w:val="both"/>
      </w:pPr>
      <w:r w:rsidRPr="00706CC7">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3528F9" w:rsidRPr="00706CC7" w:rsidRDefault="003528F9" w:rsidP="003528F9">
      <w:pPr>
        <w:spacing w:line="220" w:lineRule="atLeast"/>
        <w:ind w:firstLine="540"/>
        <w:jc w:val="both"/>
      </w:pPr>
      <w:r w:rsidRPr="00706CC7">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3528F9" w:rsidRPr="00706CC7" w:rsidRDefault="003528F9" w:rsidP="003528F9">
      <w:pPr>
        <w:spacing w:line="220" w:lineRule="atLeast"/>
        <w:ind w:firstLine="540"/>
        <w:jc w:val="both"/>
      </w:pPr>
      <w:r w:rsidRPr="00706CC7">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3528F9" w:rsidRPr="00706CC7" w:rsidRDefault="003528F9" w:rsidP="003528F9">
      <w:pPr>
        <w:spacing w:line="220" w:lineRule="atLeast"/>
        <w:ind w:firstLine="540"/>
        <w:jc w:val="both"/>
      </w:pPr>
      <w:r w:rsidRPr="00706CC7">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 </w:t>
      </w:r>
    </w:p>
    <w:p w:rsidR="003528F9" w:rsidRPr="00706CC7" w:rsidRDefault="003528F9" w:rsidP="003528F9">
      <w:pPr>
        <w:spacing w:line="220" w:lineRule="atLeast"/>
        <w:ind w:firstLine="540"/>
        <w:jc w:val="both"/>
      </w:pPr>
      <w:r w:rsidRPr="00706CC7">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3528F9" w:rsidRPr="00706CC7" w:rsidRDefault="003528F9" w:rsidP="003528F9">
      <w:pPr>
        <w:spacing w:line="220" w:lineRule="atLeast"/>
        <w:ind w:firstLine="540"/>
        <w:jc w:val="both"/>
      </w:pPr>
      <w:r w:rsidRPr="00706CC7">
        <w:t>1.11.3. Договор с единственным поставщиком заключается в следующем порядке.</w:t>
      </w:r>
    </w:p>
    <w:p w:rsidR="003528F9" w:rsidRPr="00706CC7" w:rsidRDefault="003528F9" w:rsidP="003528F9">
      <w:pPr>
        <w:spacing w:line="220" w:lineRule="atLeast"/>
        <w:ind w:firstLine="540"/>
        <w:jc w:val="both"/>
      </w:pPr>
      <w:r w:rsidRPr="00706CC7">
        <w:t>Заказчик передает единственному поставщику два экземпляра проекта договора с согласованными сторонами условиями.</w:t>
      </w:r>
    </w:p>
    <w:p w:rsidR="003528F9" w:rsidRPr="00706CC7" w:rsidRDefault="003528F9" w:rsidP="003528F9">
      <w:pPr>
        <w:spacing w:line="220" w:lineRule="atLeast"/>
        <w:ind w:firstLine="540"/>
        <w:jc w:val="both"/>
      </w:pPr>
      <w:r w:rsidRPr="00706CC7">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3528F9" w:rsidRPr="00706CC7" w:rsidRDefault="003528F9" w:rsidP="003528F9">
      <w:pPr>
        <w:spacing w:line="220" w:lineRule="atLeast"/>
        <w:ind w:firstLine="540"/>
        <w:jc w:val="both"/>
      </w:pPr>
      <w:r w:rsidRPr="00706CC7">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3528F9" w:rsidRPr="00706CC7" w:rsidRDefault="003528F9" w:rsidP="003528F9">
      <w:pPr>
        <w:spacing w:line="220" w:lineRule="atLeast"/>
        <w:ind w:firstLine="540"/>
        <w:jc w:val="both"/>
      </w:pPr>
      <w:r w:rsidRPr="00706CC7">
        <w:lastRenderedPageBreak/>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3528F9" w:rsidRPr="00706CC7" w:rsidRDefault="003528F9" w:rsidP="003528F9">
      <w:pPr>
        <w:spacing w:line="220" w:lineRule="atLeast"/>
        <w:ind w:firstLine="540"/>
        <w:jc w:val="both"/>
      </w:pPr>
      <w:r w:rsidRPr="00706CC7">
        <w:t>1) место, дату и время составления протокола;</w:t>
      </w:r>
    </w:p>
    <w:p w:rsidR="003528F9" w:rsidRPr="00706CC7" w:rsidRDefault="003528F9" w:rsidP="003528F9">
      <w:pPr>
        <w:spacing w:line="220" w:lineRule="atLeast"/>
        <w:ind w:firstLine="540"/>
        <w:jc w:val="both"/>
      </w:pPr>
      <w:r w:rsidRPr="00706CC7">
        <w:t>2) наименование предмета закупки и номер закупки;</w:t>
      </w:r>
    </w:p>
    <w:p w:rsidR="003528F9" w:rsidRPr="00706CC7" w:rsidRDefault="003528F9" w:rsidP="003528F9">
      <w:pPr>
        <w:spacing w:line="220" w:lineRule="atLeast"/>
        <w:ind w:firstLine="540"/>
        <w:jc w:val="both"/>
      </w:pPr>
      <w:r w:rsidRPr="00706CC7">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3528F9" w:rsidRPr="00706CC7" w:rsidRDefault="003528F9" w:rsidP="003528F9">
      <w:pPr>
        <w:spacing w:line="220" w:lineRule="atLeast"/>
        <w:ind w:firstLine="540"/>
        <w:jc w:val="both"/>
      </w:pPr>
      <w:r w:rsidRPr="00706CC7">
        <w:t>Подписанный участником закупки протокол в тот же день направляется Заказчику.</w:t>
      </w:r>
    </w:p>
    <w:p w:rsidR="003528F9" w:rsidRPr="00706CC7" w:rsidRDefault="003528F9" w:rsidP="003528F9">
      <w:pPr>
        <w:spacing w:line="220" w:lineRule="atLeast"/>
        <w:ind w:firstLine="540"/>
        <w:jc w:val="both"/>
      </w:pPr>
      <w:r w:rsidRPr="00706CC7">
        <w:t>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случае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п. 1.4.2 настоящего Положения.</w:t>
      </w:r>
    </w:p>
    <w:p w:rsidR="003528F9" w:rsidRPr="00706CC7" w:rsidRDefault="003528F9" w:rsidP="003528F9">
      <w:pPr>
        <w:spacing w:line="220" w:lineRule="atLeast"/>
        <w:ind w:firstLine="540"/>
        <w:jc w:val="both"/>
      </w:pPr>
      <w:r w:rsidRPr="00706CC7">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rsidR="003528F9" w:rsidRPr="00706CC7" w:rsidRDefault="003528F9" w:rsidP="003528F9">
      <w:pPr>
        <w:spacing w:line="220" w:lineRule="atLeast"/>
        <w:ind w:firstLine="540"/>
        <w:jc w:val="both"/>
      </w:pPr>
      <w:r w:rsidRPr="00706CC7">
        <w:t xml:space="preserve">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осуществляются с использованием программно-аппаратных средств электронной площадки. </w:t>
      </w:r>
    </w:p>
    <w:p w:rsidR="003528F9" w:rsidRPr="00706CC7" w:rsidRDefault="003528F9" w:rsidP="003528F9">
      <w:pPr>
        <w:spacing w:line="220" w:lineRule="atLeast"/>
        <w:ind w:firstLine="540"/>
        <w:jc w:val="both"/>
      </w:pPr>
      <w:bookmarkStart w:id="35" w:name="P467"/>
      <w:bookmarkEnd w:id="35"/>
      <w:r w:rsidRPr="00706CC7">
        <w:t>1.11.5. Участник закупки признается уклонившимся от заключения договора в случае, когда:</w:t>
      </w:r>
    </w:p>
    <w:p w:rsidR="003528F9" w:rsidRPr="00706CC7" w:rsidRDefault="003528F9" w:rsidP="003528F9">
      <w:pPr>
        <w:spacing w:line="220" w:lineRule="atLeast"/>
        <w:ind w:firstLine="540"/>
        <w:jc w:val="both"/>
      </w:pPr>
      <w:r w:rsidRPr="00706CC7">
        <w:t>1) не представил подписанный договор (отказался от заключения договора) в редакции Заказчика в срок, определенный настоящим Положением;</w:t>
      </w:r>
    </w:p>
    <w:p w:rsidR="003528F9" w:rsidRPr="00706CC7" w:rsidRDefault="003528F9" w:rsidP="003528F9">
      <w:pPr>
        <w:spacing w:line="220" w:lineRule="atLeast"/>
        <w:ind w:firstLine="540"/>
        <w:jc w:val="both"/>
      </w:pPr>
      <w:r w:rsidRPr="00706CC7">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3528F9" w:rsidRPr="00706CC7" w:rsidRDefault="003528F9" w:rsidP="003528F9">
      <w:pPr>
        <w:spacing w:line="220" w:lineRule="atLeast"/>
        <w:ind w:firstLine="540"/>
        <w:jc w:val="both"/>
      </w:pPr>
      <w:r w:rsidRPr="00706CC7">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3528F9" w:rsidRPr="00706CC7" w:rsidRDefault="003528F9" w:rsidP="003528F9">
      <w:pPr>
        <w:spacing w:line="220" w:lineRule="atLeast"/>
        <w:ind w:firstLine="540"/>
        <w:jc w:val="both"/>
      </w:pPr>
      <w:r w:rsidRPr="00706CC7">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3528F9" w:rsidRPr="00706CC7" w:rsidRDefault="003528F9" w:rsidP="003528F9">
      <w:pPr>
        <w:spacing w:line="220" w:lineRule="atLeast"/>
        <w:ind w:firstLine="540"/>
        <w:jc w:val="both"/>
      </w:pPr>
      <w:r w:rsidRPr="00706CC7">
        <w:t>1) место, дата и время составления протокола;</w:t>
      </w:r>
    </w:p>
    <w:p w:rsidR="003528F9" w:rsidRPr="00706CC7" w:rsidRDefault="003528F9" w:rsidP="003528F9">
      <w:pPr>
        <w:spacing w:line="220" w:lineRule="atLeast"/>
        <w:ind w:firstLine="540"/>
        <w:jc w:val="both"/>
      </w:pPr>
      <w:r w:rsidRPr="00706CC7">
        <w:t>2) наименование лица, которое уклонилось от заключения договора;</w:t>
      </w:r>
    </w:p>
    <w:p w:rsidR="003528F9" w:rsidRPr="00706CC7" w:rsidRDefault="003528F9" w:rsidP="003528F9">
      <w:pPr>
        <w:spacing w:line="220" w:lineRule="atLeast"/>
        <w:ind w:firstLine="540"/>
        <w:jc w:val="both"/>
      </w:pPr>
      <w:r w:rsidRPr="00706CC7">
        <w:t>3) факты, на основании которых лицо признано уклонившимся от заключения договора.</w:t>
      </w:r>
    </w:p>
    <w:p w:rsidR="003528F9" w:rsidRPr="00706CC7" w:rsidRDefault="003528F9" w:rsidP="003528F9">
      <w:pPr>
        <w:spacing w:line="220" w:lineRule="atLeast"/>
        <w:ind w:firstLine="540"/>
        <w:jc w:val="both"/>
      </w:pPr>
      <w:r w:rsidRPr="00706CC7">
        <w:lastRenderedPageBreak/>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3528F9" w:rsidRPr="00706CC7" w:rsidRDefault="003528F9" w:rsidP="003528F9">
      <w:pPr>
        <w:spacing w:line="220" w:lineRule="atLeast"/>
        <w:ind w:firstLine="540"/>
        <w:jc w:val="both"/>
      </w:pPr>
      <w:r w:rsidRPr="00706CC7">
        <w:t>1.11.7. В случае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заключается в следующем порядке.</w:t>
      </w:r>
    </w:p>
    <w:p w:rsidR="003528F9" w:rsidRPr="00706CC7" w:rsidRDefault="003528F9" w:rsidP="003528F9">
      <w:pPr>
        <w:spacing w:line="220" w:lineRule="atLeast"/>
        <w:ind w:firstLine="540"/>
        <w:jc w:val="both"/>
      </w:pPr>
      <w:r w:rsidRPr="00706CC7">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3528F9" w:rsidRPr="00706CC7" w:rsidRDefault="003528F9" w:rsidP="003528F9">
      <w:pPr>
        <w:spacing w:line="220" w:lineRule="atLeast"/>
        <w:ind w:firstLine="540"/>
        <w:jc w:val="both"/>
      </w:pPr>
      <w:r w:rsidRPr="00706CC7">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оформленный проект договора в двух экземплярах.</w:t>
      </w:r>
    </w:p>
    <w:p w:rsidR="003528F9" w:rsidRPr="00706CC7" w:rsidRDefault="003528F9" w:rsidP="003528F9">
      <w:pPr>
        <w:spacing w:line="220" w:lineRule="atLeast"/>
        <w:ind w:firstLine="540"/>
        <w:jc w:val="both"/>
      </w:pPr>
      <w:r w:rsidRPr="00706CC7">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3528F9" w:rsidRPr="00706CC7" w:rsidRDefault="003528F9" w:rsidP="003528F9">
      <w:pPr>
        <w:spacing w:line="220" w:lineRule="atLeast"/>
        <w:ind w:firstLine="540"/>
        <w:jc w:val="both"/>
      </w:pPr>
      <w:r w:rsidRPr="00706CC7">
        <w:t>Заказчик не ранее чем через 10 дней и не позднее чем через 20 дней с даты размещения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3528F9" w:rsidRPr="00706CC7" w:rsidRDefault="003528F9" w:rsidP="003528F9">
      <w:pPr>
        <w:spacing w:line="220" w:lineRule="atLeast"/>
        <w:ind w:firstLine="540"/>
        <w:jc w:val="both"/>
      </w:pPr>
      <w:r w:rsidRPr="00706CC7">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rsidR="003528F9" w:rsidRPr="00706CC7" w:rsidRDefault="003528F9" w:rsidP="003528F9">
      <w:pPr>
        <w:spacing w:line="220" w:lineRule="atLeast"/>
        <w:ind w:firstLine="540"/>
        <w:jc w:val="both"/>
      </w:pPr>
      <w:r w:rsidRPr="00706CC7">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3528F9" w:rsidRPr="00706CC7" w:rsidRDefault="003528F9" w:rsidP="003528F9">
      <w:pPr>
        <w:spacing w:line="220" w:lineRule="atLeast"/>
        <w:ind w:firstLine="540"/>
        <w:jc w:val="both"/>
      </w:pPr>
      <w:r w:rsidRPr="00706CC7">
        <w:t>1.11.9. Цена договора является твердой и может изменяться только в следующих случаях:</w:t>
      </w:r>
    </w:p>
    <w:p w:rsidR="003528F9" w:rsidRPr="00706CC7" w:rsidRDefault="003528F9" w:rsidP="003528F9">
      <w:pPr>
        <w:spacing w:line="220" w:lineRule="atLeast"/>
        <w:ind w:firstLine="540"/>
        <w:jc w:val="both"/>
      </w:pPr>
      <w:r w:rsidRPr="00706CC7">
        <w:t>1)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rsidR="003528F9" w:rsidRPr="00706CC7" w:rsidRDefault="003528F9" w:rsidP="003528F9">
      <w:pPr>
        <w:spacing w:line="220" w:lineRule="atLeast"/>
        <w:ind w:firstLine="540"/>
        <w:jc w:val="both"/>
      </w:pPr>
      <w:r w:rsidRPr="00706CC7">
        <w:t>2) возможность изменить цену договора предусмотрена таким договором.</w:t>
      </w:r>
    </w:p>
    <w:p w:rsidR="003528F9" w:rsidRPr="00706CC7" w:rsidRDefault="003528F9" w:rsidP="003528F9">
      <w:pPr>
        <w:spacing w:line="220" w:lineRule="atLeast"/>
        <w:ind w:firstLine="540"/>
        <w:jc w:val="both"/>
      </w:pPr>
      <w:r w:rsidRPr="00706CC7">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3528F9" w:rsidRPr="00706CC7" w:rsidRDefault="003528F9" w:rsidP="003528F9">
      <w:pPr>
        <w:spacing w:line="220" w:lineRule="atLeast"/>
        <w:ind w:firstLine="540"/>
        <w:jc w:val="both"/>
      </w:pPr>
      <w:bookmarkStart w:id="36" w:name="P487"/>
      <w:bookmarkEnd w:id="36"/>
      <w:r w:rsidRPr="00706CC7">
        <w:t>1.11.11.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информацию об измененных условиях.</w:t>
      </w:r>
    </w:p>
    <w:p w:rsidR="003528F9" w:rsidRPr="00706CC7" w:rsidRDefault="003528F9" w:rsidP="003528F9">
      <w:pPr>
        <w:spacing w:line="220" w:lineRule="atLeast"/>
        <w:ind w:firstLine="540"/>
        <w:jc w:val="both"/>
      </w:pPr>
      <w:r w:rsidRPr="00706CC7">
        <w:lastRenderedPageBreak/>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3528F9" w:rsidRPr="00706CC7" w:rsidRDefault="003528F9" w:rsidP="003528F9">
      <w:pPr>
        <w:spacing w:line="220" w:lineRule="atLeast"/>
        <w:ind w:firstLine="540"/>
        <w:jc w:val="both"/>
      </w:pPr>
      <w:r w:rsidRPr="00706CC7">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3528F9" w:rsidRPr="00706CC7" w:rsidRDefault="003528F9" w:rsidP="003528F9">
      <w:pPr>
        <w:spacing w:line="220" w:lineRule="atLeast"/>
        <w:ind w:firstLine="540"/>
        <w:jc w:val="both"/>
      </w:pPr>
      <w:r w:rsidRPr="00706CC7">
        <w:t>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3528F9" w:rsidRPr="00706CC7" w:rsidRDefault="003528F9" w:rsidP="003528F9">
      <w:pPr>
        <w:spacing w:line="220" w:lineRule="atLeast"/>
        <w:ind w:firstLine="540"/>
        <w:jc w:val="both"/>
      </w:pPr>
      <w:r w:rsidRPr="00706CC7">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3528F9" w:rsidRPr="00706CC7" w:rsidRDefault="003528F9" w:rsidP="003528F9">
      <w:pPr>
        <w:spacing w:line="220" w:lineRule="atLeast"/>
        <w:ind w:firstLine="540"/>
        <w:jc w:val="both"/>
      </w:pPr>
      <w:r w:rsidRPr="00706CC7">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3528F9" w:rsidRPr="00706CC7" w:rsidRDefault="003528F9" w:rsidP="003528F9">
      <w:pPr>
        <w:spacing w:line="220" w:lineRule="atLeast"/>
        <w:ind w:firstLine="540"/>
        <w:jc w:val="both"/>
      </w:pPr>
      <w:r w:rsidRPr="00706CC7">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3528F9" w:rsidRPr="00706CC7" w:rsidRDefault="003528F9" w:rsidP="003528F9">
      <w:pPr>
        <w:spacing w:line="220" w:lineRule="atLeast"/>
        <w:ind w:firstLine="540"/>
        <w:jc w:val="both"/>
      </w:pPr>
      <w:r w:rsidRPr="00706CC7">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3528F9" w:rsidRPr="00706CC7" w:rsidRDefault="003528F9" w:rsidP="003528F9">
      <w:pPr>
        <w:spacing w:line="220" w:lineRule="atLeast"/>
        <w:ind w:firstLine="540"/>
        <w:jc w:val="both"/>
      </w:pPr>
      <w:r w:rsidRPr="00706CC7">
        <w:t>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3528F9" w:rsidRPr="00706CC7" w:rsidRDefault="003528F9" w:rsidP="003528F9">
      <w:pPr>
        <w:spacing w:line="220" w:lineRule="atLeast"/>
        <w:ind w:firstLine="540"/>
        <w:jc w:val="both"/>
      </w:pPr>
      <w:r w:rsidRPr="00706CC7">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3528F9" w:rsidRPr="00706CC7" w:rsidRDefault="003528F9" w:rsidP="003528F9">
      <w:pPr>
        <w:spacing w:line="220" w:lineRule="atLeast"/>
        <w:ind w:firstLine="540"/>
        <w:jc w:val="both"/>
      </w:pPr>
      <w:r w:rsidRPr="00706CC7">
        <w:t>1.11.18. С учетом особенностей предмета закупки в договоре могут устанавливаться иные меры ответственности за нарушение его условий.</w:t>
      </w:r>
    </w:p>
    <w:p w:rsidR="003528F9" w:rsidRPr="00706CC7" w:rsidRDefault="003528F9" w:rsidP="003528F9">
      <w:pPr>
        <w:spacing w:line="220" w:lineRule="atLeast"/>
        <w:ind w:firstLine="540"/>
        <w:jc w:val="both"/>
      </w:pPr>
      <w:r w:rsidRPr="00706CC7">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3528F9" w:rsidRPr="00585E11" w:rsidRDefault="003528F9" w:rsidP="003528F9">
      <w:pPr>
        <w:spacing w:line="220" w:lineRule="atLeast"/>
        <w:jc w:val="both"/>
        <w:rPr>
          <w:sz w:val="16"/>
        </w:rPr>
      </w:pPr>
    </w:p>
    <w:p w:rsidR="003528F9" w:rsidRPr="00706CC7" w:rsidRDefault="003528F9" w:rsidP="003528F9">
      <w:pPr>
        <w:spacing w:line="220" w:lineRule="atLeast"/>
        <w:jc w:val="center"/>
        <w:outlineLvl w:val="1"/>
      </w:pPr>
      <w:bookmarkStart w:id="37" w:name="P500"/>
      <w:bookmarkEnd w:id="37"/>
      <w:r w:rsidRPr="00706CC7">
        <w:t>1.12. Реестр заключенных договоров</w:t>
      </w:r>
    </w:p>
    <w:p w:rsidR="003528F9" w:rsidRPr="00585E11" w:rsidRDefault="003528F9" w:rsidP="003528F9">
      <w:pPr>
        <w:spacing w:line="220" w:lineRule="atLeast"/>
        <w:jc w:val="both"/>
        <w:rPr>
          <w:sz w:val="16"/>
        </w:rPr>
      </w:pPr>
    </w:p>
    <w:p w:rsidR="003528F9" w:rsidRPr="00706CC7" w:rsidRDefault="003528F9" w:rsidP="003528F9">
      <w:pPr>
        <w:spacing w:line="220" w:lineRule="atLeast"/>
        <w:ind w:firstLine="540"/>
        <w:jc w:val="both"/>
      </w:pPr>
      <w:r w:rsidRPr="00706CC7">
        <w:lastRenderedPageBreak/>
        <w:t>1.12.1. 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rsidR="003528F9" w:rsidRPr="00706CC7" w:rsidRDefault="003528F9" w:rsidP="003528F9">
      <w:pPr>
        <w:spacing w:line="220" w:lineRule="atLeast"/>
        <w:ind w:firstLine="540"/>
        <w:jc w:val="both"/>
      </w:pPr>
      <w:r w:rsidRPr="00706CC7">
        <w:t>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с даты заключения таких договоров.</w:t>
      </w:r>
    </w:p>
    <w:p w:rsidR="003528F9" w:rsidRPr="00706CC7" w:rsidRDefault="003528F9" w:rsidP="003528F9">
      <w:pPr>
        <w:spacing w:line="220" w:lineRule="atLeast"/>
        <w:ind w:firstLine="540"/>
        <w:jc w:val="both"/>
      </w:pPr>
      <w:r w:rsidRPr="00706CC7">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3528F9" w:rsidRPr="00706CC7" w:rsidRDefault="003528F9" w:rsidP="003528F9">
      <w:pPr>
        <w:spacing w:line="220" w:lineRule="atLeast"/>
        <w:ind w:firstLine="540"/>
        <w:jc w:val="both"/>
      </w:pPr>
      <w:r w:rsidRPr="00706CC7">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3528F9" w:rsidRPr="00706CC7" w:rsidRDefault="003528F9" w:rsidP="003528F9">
      <w:pPr>
        <w:spacing w:line="220" w:lineRule="atLeast"/>
        <w:ind w:firstLine="540"/>
        <w:jc w:val="both"/>
      </w:pPr>
      <w:r w:rsidRPr="00706CC7">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3528F9" w:rsidRPr="00706CC7" w:rsidRDefault="003528F9" w:rsidP="003528F9">
      <w:pPr>
        <w:spacing w:line="220" w:lineRule="atLeast"/>
        <w:ind w:firstLine="540"/>
        <w:jc w:val="both"/>
      </w:pPr>
      <w:r w:rsidRPr="00706CC7">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3528F9" w:rsidRPr="00706CC7" w:rsidRDefault="003528F9" w:rsidP="003528F9">
      <w:pPr>
        <w:spacing w:line="220" w:lineRule="atLeast"/>
        <w:ind w:firstLine="540"/>
        <w:jc w:val="both"/>
      </w:pPr>
      <w:r w:rsidRPr="00706CC7">
        <w:t>1.12.6. В реестр договоров не вносятся сведения и не передаются документы, которые в соответствии с Законом N 223-ФЗ не подлежат размещению в ЕИС.</w:t>
      </w:r>
    </w:p>
    <w:p w:rsidR="003528F9" w:rsidRPr="00585E11" w:rsidRDefault="003528F9" w:rsidP="003528F9">
      <w:pPr>
        <w:adjustRightInd w:val="0"/>
        <w:jc w:val="both"/>
        <w:rPr>
          <w:sz w:val="16"/>
        </w:rPr>
      </w:pPr>
    </w:p>
    <w:p w:rsidR="003528F9" w:rsidRPr="006B14F6" w:rsidRDefault="003528F9" w:rsidP="003528F9">
      <w:pPr>
        <w:adjustRightInd w:val="0"/>
        <w:jc w:val="center"/>
        <w:outlineLvl w:val="0"/>
        <w:rPr>
          <w:b/>
          <w:sz w:val="28"/>
        </w:rPr>
      </w:pPr>
      <w:r w:rsidRPr="006B14F6">
        <w:rPr>
          <w:b/>
          <w:sz w:val="28"/>
        </w:rPr>
        <w:t>2. Закупка путем проведения открытого конкурса</w:t>
      </w:r>
    </w:p>
    <w:p w:rsidR="003528F9" w:rsidRPr="00585E11" w:rsidRDefault="003528F9" w:rsidP="003528F9">
      <w:pPr>
        <w:adjustRightInd w:val="0"/>
        <w:jc w:val="both"/>
        <w:rPr>
          <w:sz w:val="16"/>
        </w:rPr>
      </w:pPr>
    </w:p>
    <w:p w:rsidR="003528F9" w:rsidRPr="00706CC7" w:rsidRDefault="003528F9" w:rsidP="003528F9">
      <w:pPr>
        <w:adjustRightInd w:val="0"/>
        <w:jc w:val="center"/>
        <w:outlineLvl w:val="1"/>
      </w:pPr>
      <w:bookmarkStart w:id="38" w:name="Par518"/>
      <w:bookmarkEnd w:id="38"/>
      <w:r w:rsidRPr="00706CC7">
        <w:t>2.1. Открытый конкурс на право заключения договора</w:t>
      </w:r>
    </w:p>
    <w:p w:rsidR="003528F9" w:rsidRPr="00585E11" w:rsidRDefault="003528F9" w:rsidP="003528F9">
      <w:pPr>
        <w:adjustRightInd w:val="0"/>
        <w:jc w:val="both"/>
        <w:rPr>
          <w:sz w:val="16"/>
        </w:rPr>
      </w:pPr>
    </w:p>
    <w:p w:rsidR="003528F9" w:rsidRPr="00706CC7" w:rsidRDefault="003528F9" w:rsidP="003528F9">
      <w:pPr>
        <w:adjustRightInd w:val="0"/>
        <w:ind w:firstLine="540"/>
        <w:jc w:val="both"/>
      </w:pPr>
      <w:r w:rsidRPr="00706CC7">
        <w:t>2.1.1. 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3528F9" w:rsidRPr="00706CC7" w:rsidRDefault="003528F9" w:rsidP="003528F9">
      <w:pPr>
        <w:adjustRightInd w:val="0"/>
        <w:ind w:firstLine="540"/>
        <w:jc w:val="both"/>
      </w:pPr>
      <w:r w:rsidRPr="00706CC7">
        <w:t>2.1.2. Не допускается взимать с участников плату за участие в конкурсе.</w:t>
      </w:r>
    </w:p>
    <w:p w:rsidR="003528F9" w:rsidRPr="00706CC7" w:rsidRDefault="003528F9" w:rsidP="003528F9">
      <w:pPr>
        <w:adjustRightInd w:val="0"/>
        <w:ind w:firstLine="540"/>
        <w:jc w:val="both"/>
      </w:pPr>
      <w:r w:rsidRPr="00706CC7">
        <w:t>2.1.3. Заказчик размещает в ЕИС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3528F9" w:rsidRPr="00706CC7" w:rsidRDefault="003528F9" w:rsidP="003528F9">
      <w:pPr>
        <w:adjustRightInd w:val="0"/>
        <w:jc w:val="center"/>
        <w:outlineLvl w:val="1"/>
      </w:pPr>
      <w:bookmarkStart w:id="39" w:name="Par524"/>
      <w:bookmarkEnd w:id="39"/>
      <w:r w:rsidRPr="00706CC7">
        <w:t>2.2. Извещение о проведении конкурса</w:t>
      </w:r>
    </w:p>
    <w:p w:rsidR="003528F9" w:rsidRPr="00585E11" w:rsidRDefault="003528F9" w:rsidP="003528F9">
      <w:pPr>
        <w:adjustRightInd w:val="0"/>
        <w:jc w:val="both"/>
        <w:rPr>
          <w:sz w:val="16"/>
        </w:rPr>
      </w:pPr>
    </w:p>
    <w:p w:rsidR="003528F9" w:rsidRPr="00706CC7" w:rsidRDefault="003528F9" w:rsidP="003528F9">
      <w:pPr>
        <w:adjustRightInd w:val="0"/>
        <w:ind w:firstLine="540"/>
        <w:jc w:val="both"/>
      </w:pPr>
      <w:r w:rsidRPr="00706CC7">
        <w:t xml:space="preserve">2.2.1. В извещении о проведении открытого конкурса должны быть указаны сведения в соответствии с п. 1.8.7 настоящего Положения. </w:t>
      </w:r>
    </w:p>
    <w:p w:rsidR="003528F9" w:rsidRPr="00706CC7" w:rsidRDefault="003528F9" w:rsidP="003528F9">
      <w:pPr>
        <w:adjustRightInd w:val="0"/>
        <w:ind w:firstLine="540"/>
        <w:jc w:val="both"/>
      </w:pPr>
      <w:r w:rsidRPr="00706CC7">
        <w:lastRenderedPageBreak/>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3528F9" w:rsidRPr="00706CC7" w:rsidRDefault="003528F9" w:rsidP="003528F9">
      <w:pPr>
        <w:adjustRightInd w:val="0"/>
        <w:ind w:firstLine="540"/>
        <w:jc w:val="both"/>
      </w:pPr>
      <w:r w:rsidRPr="00706CC7">
        <w:t>2.2.3. Изменения, внесенные в извещение, размещаются Заказчиком в ЕИС не позднее трех дней со дня принятия решения о внесении таких изменений. Изменение предмета конкурса не допускается.</w:t>
      </w:r>
    </w:p>
    <w:p w:rsidR="003528F9" w:rsidRPr="00706CC7" w:rsidRDefault="003528F9" w:rsidP="003528F9">
      <w:pPr>
        <w:adjustRightInd w:val="0"/>
        <w:ind w:firstLine="540"/>
        <w:jc w:val="both"/>
      </w:pPr>
      <w:r w:rsidRPr="00706CC7">
        <w:t>В результате внесения указанных изменений срок подачи заявок на участие в открытом конкурсе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3528F9" w:rsidRPr="00585E11" w:rsidRDefault="003528F9" w:rsidP="003528F9">
      <w:pPr>
        <w:adjustRightInd w:val="0"/>
        <w:jc w:val="both"/>
        <w:rPr>
          <w:sz w:val="16"/>
        </w:rPr>
      </w:pPr>
    </w:p>
    <w:p w:rsidR="003528F9" w:rsidRPr="00706CC7" w:rsidRDefault="003528F9" w:rsidP="003528F9">
      <w:pPr>
        <w:adjustRightInd w:val="0"/>
        <w:jc w:val="center"/>
        <w:outlineLvl w:val="1"/>
      </w:pPr>
      <w:bookmarkStart w:id="40" w:name="Par542"/>
      <w:bookmarkEnd w:id="40"/>
      <w:r w:rsidRPr="00706CC7">
        <w:t>2.3. Конкурсная документация</w:t>
      </w:r>
    </w:p>
    <w:p w:rsidR="003528F9" w:rsidRPr="00BC1AC0" w:rsidRDefault="003528F9" w:rsidP="003528F9">
      <w:pPr>
        <w:adjustRightInd w:val="0"/>
        <w:jc w:val="both"/>
        <w:rPr>
          <w:sz w:val="14"/>
        </w:rPr>
      </w:pPr>
    </w:p>
    <w:p w:rsidR="003528F9" w:rsidRPr="00706CC7" w:rsidRDefault="003528F9" w:rsidP="003528F9">
      <w:pPr>
        <w:adjustRightInd w:val="0"/>
        <w:ind w:firstLine="540"/>
        <w:jc w:val="both"/>
      </w:pPr>
      <w:r w:rsidRPr="00706CC7">
        <w:t>2.3.1. Конкурсная документация должна содержать сведения, предусмотренные п. 1.8.2 настоящего Положения.</w:t>
      </w:r>
    </w:p>
    <w:p w:rsidR="003528F9" w:rsidRPr="00706CC7" w:rsidRDefault="003528F9" w:rsidP="003528F9">
      <w:pPr>
        <w:adjustRightInd w:val="0"/>
        <w:ind w:firstLine="540"/>
        <w:jc w:val="both"/>
      </w:pPr>
      <w:r w:rsidRPr="00706CC7">
        <w:t>2.3.2. Заказчик вправе предусмотреть в конкурсной документации условие о проведении переторжки в соответствии с п. 2.8 настоящего Положения.</w:t>
      </w:r>
    </w:p>
    <w:p w:rsidR="003528F9" w:rsidRPr="00706CC7" w:rsidRDefault="003528F9" w:rsidP="003528F9">
      <w:pPr>
        <w:adjustRightInd w:val="0"/>
        <w:ind w:firstLine="540"/>
        <w:jc w:val="both"/>
      </w:pPr>
      <w:r w:rsidRPr="00706CC7">
        <w:t>2.3.3. К извещению, конкурсной документации должен быть приложен проект договора, являющийся их неотъемлемой частью.</w:t>
      </w:r>
    </w:p>
    <w:p w:rsidR="003528F9" w:rsidRPr="00706CC7" w:rsidRDefault="003528F9" w:rsidP="003528F9">
      <w:pPr>
        <w:adjustRightInd w:val="0"/>
        <w:ind w:firstLine="540"/>
        <w:jc w:val="both"/>
      </w:pPr>
      <w:r w:rsidRPr="00706CC7">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3528F9" w:rsidRPr="00706CC7" w:rsidRDefault="003528F9" w:rsidP="003528F9">
      <w:pPr>
        <w:adjustRightInd w:val="0"/>
        <w:ind w:firstLine="540"/>
        <w:jc w:val="both"/>
      </w:pPr>
      <w:r w:rsidRPr="00706CC7">
        <w:t>2.3.5. Изменения, внесенные в конкурсную документацию, размещаются в ЕИС в порядке и сроки, указанные в п. 2.2.3 настоящего Положения.</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41" w:name="Par550"/>
      <w:bookmarkEnd w:id="41"/>
      <w:r w:rsidRPr="00706CC7">
        <w:t>2.4. Критерии оценки заявок на участие в конкурсе</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3528F9" w:rsidRPr="00706CC7" w:rsidRDefault="003528F9" w:rsidP="003528F9">
      <w:pPr>
        <w:adjustRightInd w:val="0"/>
        <w:ind w:firstLine="540"/>
        <w:jc w:val="both"/>
      </w:pPr>
      <w:bookmarkStart w:id="42" w:name="Par553"/>
      <w:bookmarkEnd w:id="42"/>
      <w:r w:rsidRPr="00706CC7">
        <w:t>2.4.2. Критериями оценки заявок на участие в конкурсе могут быть:</w:t>
      </w:r>
    </w:p>
    <w:p w:rsidR="003528F9" w:rsidRPr="00706CC7" w:rsidRDefault="003528F9" w:rsidP="003528F9">
      <w:pPr>
        <w:adjustRightInd w:val="0"/>
        <w:ind w:firstLine="540"/>
        <w:jc w:val="both"/>
      </w:pPr>
      <w:bookmarkStart w:id="43" w:name="Par554"/>
      <w:bookmarkEnd w:id="43"/>
      <w:r w:rsidRPr="00706CC7">
        <w:t>1) цена;</w:t>
      </w:r>
    </w:p>
    <w:p w:rsidR="003528F9" w:rsidRPr="00706CC7" w:rsidRDefault="003528F9" w:rsidP="003528F9">
      <w:pPr>
        <w:adjustRightInd w:val="0"/>
        <w:ind w:firstLine="540"/>
        <w:jc w:val="both"/>
      </w:pPr>
      <w:bookmarkStart w:id="44" w:name="Par555"/>
      <w:bookmarkEnd w:id="44"/>
      <w:r w:rsidRPr="00706CC7">
        <w:t>2) качественные и (или) функциональные характеристики (потребительские свойства) товара, качество работ, услуг;</w:t>
      </w:r>
    </w:p>
    <w:p w:rsidR="003528F9" w:rsidRPr="00706CC7" w:rsidRDefault="003528F9" w:rsidP="003528F9">
      <w:pPr>
        <w:adjustRightInd w:val="0"/>
        <w:ind w:firstLine="540"/>
        <w:jc w:val="both"/>
      </w:pPr>
      <w:bookmarkStart w:id="45" w:name="Par556"/>
      <w:bookmarkEnd w:id="45"/>
      <w:r w:rsidRPr="00706CC7">
        <w:t>3) расходы на эксплуатацию товара;</w:t>
      </w:r>
    </w:p>
    <w:p w:rsidR="003528F9" w:rsidRPr="00706CC7" w:rsidRDefault="003528F9" w:rsidP="003528F9">
      <w:pPr>
        <w:adjustRightInd w:val="0"/>
        <w:ind w:firstLine="540"/>
        <w:jc w:val="both"/>
      </w:pPr>
      <w:bookmarkStart w:id="46" w:name="Par557"/>
      <w:bookmarkEnd w:id="46"/>
      <w:r w:rsidRPr="00706CC7">
        <w:t>4) расходы на техническое обслуживание товара;</w:t>
      </w:r>
    </w:p>
    <w:p w:rsidR="003528F9" w:rsidRPr="00706CC7" w:rsidRDefault="003528F9" w:rsidP="003528F9">
      <w:pPr>
        <w:adjustRightInd w:val="0"/>
        <w:ind w:firstLine="540"/>
        <w:jc w:val="both"/>
      </w:pPr>
      <w:bookmarkStart w:id="47" w:name="Par558"/>
      <w:bookmarkEnd w:id="47"/>
      <w:r w:rsidRPr="00706CC7">
        <w:t>5) сроки (периоды) поставки товара, выполнения работ, оказания услуг;</w:t>
      </w:r>
    </w:p>
    <w:p w:rsidR="003528F9" w:rsidRPr="00706CC7" w:rsidRDefault="003528F9" w:rsidP="003528F9">
      <w:pPr>
        <w:adjustRightInd w:val="0"/>
        <w:ind w:firstLine="540"/>
        <w:jc w:val="both"/>
      </w:pPr>
      <w:bookmarkStart w:id="48" w:name="Par559"/>
      <w:bookmarkEnd w:id="48"/>
      <w:r w:rsidRPr="00706CC7">
        <w:lastRenderedPageBreak/>
        <w:t>6) срок, на который предоставляются гарантии качества товара, работ, услуг;</w:t>
      </w:r>
    </w:p>
    <w:p w:rsidR="003528F9" w:rsidRPr="00706CC7" w:rsidRDefault="003528F9" w:rsidP="003528F9">
      <w:pPr>
        <w:adjustRightInd w:val="0"/>
        <w:ind w:firstLine="540"/>
        <w:jc w:val="both"/>
      </w:pPr>
      <w:bookmarkStart w:id="49" w:name="Par560"/>
      <w:bookmarkEnd w:id="49"/>
      <w:r w:rsidRPr="00706CC7">
        <w:t>7) деловая репутация участника закупок;</w:t>
      </w:r>
    </w:p>
    <w:p w:rsidR="003528F9" w:rsidRPr="00706CC7" w:rsidRDefault="003528F9" w:rsidP="003528F9">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528F9" w:rsidRPr="00706CC7" w:rsidRDefault="003528F9" w:rsidP="003528F9">
      <w:pPr>
        <w:adjustRightInd w:val="0"/>
        <w:ind w:firstLine="540"/>
        <w:jc w:val="both"/>
      </w:pPr>
      <w:r w:rsidRPr="00706CC7">
        <w:t>9) квалификация участника закупки;</w:t>
      </w:r>
    </w:p>
    <w:p w:rsidR="003528F9" w:rsidRPr="00706CC7" w:rsidRDefault="003528F9" w:rsidP="003528F9">
      <w:pPr>
        <w:adjustRightInd w:val="0"/>
        <w:ind w:firstLine="540"/>
        <w:jc w:val="both"/>
      </w:pPr>
      <w:bookmarkStart w:id="50" w:name="Par564"/>
      <w:bookmarkEnd w:id="50"/>
      <w:r w:rsidRPr="00706CC7">
        <w:t>10) квалификация работников участника закупки.</w:t>
      </w:r>
    </w:p>
    <w:p w:rsidR="003528F9" w:rsidRPr="00706CC7" w:rsidRDefault="003528F9" w:rsidP="003528F9">
      <w:pPr>
        <w:adjustRightInd w:val="0"/>
        <w:ind w:firstLine="540"/>
        <w:jc w:val="both"/>
      </w:pPr>
      <w:bookmarkStart w:id="51" w:name="Par565"/>
      <w:bookmarkEnd w:id="51"/>
      <w:r w:rsidRPr="00706CC7">
        <w:t>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3528F9" w:rsidRPr="00706CC7" w:rsidRDefault="003528F9" w:rsidP="003528F9">
      <w:pPr>
        <w:adjustRightInd w:val="0"/>
        <w:ind w:firstLine="540"/>
        <w:jc w:val="both"/>
      </w:pPr>
      <w:r w:rsidRPr="00706CC7">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3528F9" w:rsidRPr="00706CC7" w:rsidRDefault="003528F9" w:rsidP="003528F9">
      <w:pPr>
        <w:adjustRightInd w:val="0"/>
        <w:ind w:firstLine="540"/>
        <w:jc w:val="both"/>
      </w:pPr>
      <w:r w:rsidRPr="00706CC7">
        <w:t>ЦБi = Цmin / Цi x 100,</w:t>
      </w:r>
    </w:p>
    <w:p w:rsidR="003528F9" w:rsidRPr="00706CC7" w:rsidRDefault="003528F9" w:rsidP="003528F9">
      <w:pPr>
        <w:adjustRightInd w:val="0"/>
        <w:ind w:firstLine="540"/>
        <w:jc w:val="both"/>
      </w:pPr>
      <w:r w:rsidRPr="00706CC7">
        <w:t>где ЦБi - количество баллов по критерию;</w:t>
      </w:r>
    </w:p>
    <w:p w:rsidR="003528F9" w:rsidRPr="00706CC7" w:rsidRDefault="003528F9" w:rsidP="003528F9">
      <w:pPr>
        <w:adjustRightInd w:val="0"/>
        <w:ind w:firstLine="540"/>
        <w:jc w:val="both"/>
      </w:pPr>
      <w:r w:rsidRPr="00706CC7">
        <w:t>Цmin - минимальное предложение из сделанных участниками закупки;</w:t>
      </w:r>
    </w:p>
    <w:p w:rsidR="003528F9" w:rsidRPr="00706CC7" w:rsidRDefault="003528F9" w:rsidP="003528F9">
      <w:pPr>
        <w:adjustRightInd w:val="0"/>
        <w:ind w:firstLine="540"/>
        <w:jc w:val="both"/>
      </w:pPr>
      <w:r w:rsidRPr="00706CC7">
        <w:t>Цi - предложение участника, которое оценивается.</w:t>
      </w:r>
    </w:p>
    <w:p w:rsidR="003528F9" w:rsidRPr="00706CC7" w:rsidRDefault="003528F9" w:rsidP="003528F9">
      <w:pPr>
        <w:adjustRightInd w:val="0"/>
        <w:ind w:firstLine="540"/>
        <w:jc w:val="both"/>
      </w:pPr>
      <w:r w:rsidRPr="00706CC7">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3528F9" w:rsidRPr="00706CC7" w:rsidRDefault="003528F9" w:rsidP="003528F9">
      <w:pPr>
        <w:adjustRightInd w:val="0"/>
        <w:ind w:firstLine="540"/>
        <w:jc w:val="both"/>
      </w:pPr>
      <w:r w:rsidRPr="00706CC7">
        <w:t>СБi = Сmin / Сi x 100,</w:t>
      </w:r>
    </w:p>
    <w:p w:rsidR="003528F9" w:rsidRPr="00706CC7" w:rsidRDefault="003528F9" w:rsidP="003528F9">
      <w:pPr>
        <w:adjustRightInd w:val="0"/>
        <w:ind w:firstLine="540"/>
        <w:jc w:val="both"/>
      </w:pPr>
      <w:r w:rsidRPr="00706CC7">
        <w:t>где СБi - количество баллов по критерию;</w:t>
      </w:r>
    </w:p>
    <w:p w:rsidR="003528F9" w:rsidRPr="00706CC7" w:rsidRDefault="003528F9" w:rsidP="003528F9">
      <w:pPr>
        <w:adjustRightInd w:val="0"/>
        <w:ind w:firstLine="540"/>
        <w:jc w:val="both"/>
      </w:pPr>
      <w:r w:rsidRPr="00706CC7">
        <w:t>Сmin - минимальное предложение из сделанных участниками;</w:t>
      </w:r>
    </w:p>
    <w:p w:rsidR="003528F9" w:rsidRPr="00706CC7" w:rsidRDefault="003528F9" w:rsidP="003528F9">
      <w:pPr>
        <w:adjustRightInd w:val="0"/>
        <w:ind w:firstLine="540"/>
        <w:jc w:val="both"/>
      </w:pPr>
      <w:r w:rsidRPr="00706CC7">
        <w:t>Сi - предложение участника, которое оценивается.</w:t>
      </w:r>
    </w:p>
    <w:p w:rsidR="003528F9" w:rsidRPr="00706CC7" w:rsidRDefault="003528F9" w:rsidP="003528F9">
      <w:pPr>
        <w:adjustRightInd w:val="0"/>
        <w:ind w:firstLine="540"/>
        <w:jc w:val="both"/>
      </w:pPr>
      <w:r w:rsidRPr="00706CC7">
        <w:t>2.4.6. Для оценки и сопоставления заявок по критериям, указанным в пп. 2, 7 - 10 п. 2.4.2 настоящего Положения, в конкурсной документации устанавливаются:</w:t>
      </w:r>
    </w:p>
    <w:p w:rsidR="003528F9" w:rsidRPr="00706CC7" w:rsidRDefault="003528F9" w:rsidP="003528F9">
      <w:pPr>
        <w:adjustRightInd w:val="0"/>
        <w:ind w:firstLine="540"/>
        <w:jc w:val="both"/>
      </w:pPr>
      <w:r w:rsidRPr="00706CC7">
        <w:t>1) показатели (подкритерии), по которым будет оцениваться каждый критерий;</w:t>
      </w:r>
    </w:p>
    <w:p w:rsidR="003528F9" w:rsidRPr="00706CC7" w:rsidRDefault="003528F9" w:rsidP="003528F9">
      <w:pPr>
        <w:adjustRightInd w:val="0"/>
        <w:ind w:firstLine="540"/>
        <w:jc w:val="both"/>
      </w:pPr>
      <w:r w:rsidRPr="00706CC7">
        <w:t>2) минимальное и максимальное количество баллов, которое может быть присвоено по каждому показателю;</w:t>
      </w:r>
    </w:p>
    <w:p w:rsidR="003528F9" w:rsidRPr="00706CC7" w:rsidRDefault="003528F9" w:rsidP="003528F9">
      <w:pPr>
        <w:adjustRightInd w:val="0"/>
        <w:ind w:firstLine="540"/>
        <w:jc w:val="both"/>
      </w:pPr>
      <w:r w:rsidRPr="00706CC7">
        <w:t>3) правила присвоения баллов по каждому показателю. Такие правила должны исключать возможность субъективного присвоения баллов;</w:t>
      </w:r>
    </w:p>
    <w:p w:rsidR="003528F9" w:rsidRPr="00706CC7" w:rsidRDefault="003528F9" w:rsidP="003528F9">
      <w:pPr>
        <w:adjustRightInd w:val="0"/>
        <w:ind w:firstLine="540"/>
        <w:jc w:val="both"/>
      </w:pPr>
      <w:r w:rsidRPr="00706CC7">
        <w:t>4) значимость каждого из показателей.</w:t>
      </w:r>
    </w:p>
    <w:p w:rsidR="003528F9" w:rsidRPr="00706CC7" w:rsidRDefault="003528F9" w:rsidP="003528F9">
      <w:pPr>
        <w:adjustRightInd w:val="0"/>
        <w:ind w:firstLine="540"/>
        <w:jc w:val="both"/>
      </w:pPr>
      <w:r w:rsidRPr="00706CC7">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3528F9" w:rsidRPr="00706CC7" w:rsidRDefault="003528F9" w:rsidP="003528F9">
      <w:pPr>
        <w:adjustRightInd w:val="0"/>
        <w:ind w:firstLine="540"/>
        <w:jc w:val="both"/>
      </w:pPr>
      <w:r w:rsidRPr="00706CC7">
        <w:lastRenderedPageBreak/>
        <w:t>ПБi = Пi / Пmax x ЗП,</w:t>
      </w:r>
    </w:p>
    <w:p w:rsidR="003528F9" w:rsidRPr="00706CC7" w:rsidRDefault="003528F9" w:rsidP="003528F9">
      <w:pPr>
        <w:adjustRightInd w:val="0"/>
        <w:ind w:firstLine="540"/>
        <w:jc w:val="both"/>
      </w:pPr>
      <w:r w:rsidRPr="00706CC7">
        <w:t>где ПБi - количество баллов по показателю;</w:t>
      </w:r>
    </w:p>
    <w:p w:rsidR="003528F9" w:rsidRPr="00706CC7" w:rsidRDefault="003528F9" w:rsidP="003528F9">
      <w:pPr>
        <w:adjustRightInd w:val="0"/>
        <w:ind w:firstLine="540"/>
        <w:jc w:val="both"/>
      </w:pPr>
      <w:r w:rsidRPr="00706CC7">
        <w:t>Пi - предложение участника, которое оценивается;</w:t>
      </w:r>
    </w:p>
    <w:p w:rsidR="003528F9" w:rsidRPr="00706CC7" w:rsidRDefault="003528F9" w:rsidP="003528F9">
      <w:pPr>
        <w:adjustRightInd w:val="0"/>
        <w:ind w:firstLine="540"/>
        <w:jc w:val="both"/>
      </w:pPr>
      <w:r w:rsidRPr="00706CC7">
        <w:t>Пmax - предложение, за которое присваивается максимальное количество баллов;</w:t>
      </w:r>
    </w:p>
    <w:p w:rsidR="003528F9" w:rsidRPr="00706CC7" w:rsidRDefault="003528F9" w:rsidP="003528F9">
      <w:pPr>
        <w:adjustRightInd w:val="0"/>
        <w:ind w:firstLine="540"/>
        <w:jc w:val="both"/>
      </w:pPr>
      <w:r w:rsidRPr="00706CC7">
        <w:t>ЗП - значимость показателя.</w:t>
      </w:r>
    </w:p>
    <w:p w:rsidR="003528F9" w:rsidRPr="00706CC7" w:rsidRDefault="003528F9" w:rsidP="003528F9">
      <w:pPr>
        <w:adjustRightInd w:val="0"/>
        <w:ind w:firstLine="540"/>
        <w:jc w:val="both"/>
      </w:pPr>
      <w:r w:rsidRPr="00706CC7">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3528F9" w:rsidRPr="00706CC7" w:rsidRDefault="003528F9" w:rsidP="003528F9">
      <w:pPr>
        <w:adjustRightInd w:val="0"/>
        <w:ind w:firstLine="540"/>
        <w:jc w:val="both"/>
      </w:pPr>
      <w:r w:rsidRPr="00706CC7">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3528F9" w:rsidRPr="00706CC7" w:rsidRDefault="003528F9" w:rsidP="003528F9">
      <w:pPr>
        <w:adjustRightInd w:val="0"/>
        <w:ind w:firstLine="540"/>
        <w:jc w:val="both"/>
      </w:pPr>
      <w:bookmarkStart w:id="52" w:name="Par589"/>
      <w:bookmarkEnd w:id="52"/>
      <w:r w:rsidRPr="00706CC7">
        <w:t>2.4.9. Победителем конкурса признается участник, заявке которого присвоено наибольшее количество баллов.</w:t>
      </w:r>
    </w:p>
    <w:p w:rsidR="003528F9" w:rsidRPr="00706CC7" w:rsidRDefault="003528F9" w:rsidP="003528F9">
      <w:pPr>
        <w:adjustRightInd w:val="0"/>
        <w:ind w:firstLine="540"/>
        <w:jc w:val="both"/>
      </w:pPr>
      <w:r w:rsidRPr="00706CC7">
        <w:t>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предложенных участниками условия исполнения договора.</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53" w:name="Par592"/>
      <w:bookmarkEnd w:id="53"/>
      <w:r w:rsidRPr="00706CC7">
        <w:t>2.5. Порядок подачи заявок на участие в конкурсе</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2.5.1. Участник подает заявку на участие в конкурсе в порядке, в срок и по форме, которые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3528F9" w:rsidRPr="00706CC7" w:rsidRDefault="003528F9" w:rsidP="003528F9">
      <w:pPr>
        <w:adjustRightInd w:val="0"/>
        <w:ind w:firstLine="540"/>
        <w:jc w:val="both"/>
      </w:pPr>
      <w:r w:rsidRPr="00706CC7">
        <w:t>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3528F9" w:rsidRPr="00706CC7" w:rsidRDefault="003528F9" w:rsidP="003528F9">
      <w:pPr>
        <w:adjustRightInd w:val="0"/>
        <w:ind w:firstLine="540"/>
        <w:jc w:val="both"/>
      </w:pPr>
      <w:r w:rsidRPr="00706CC7">
        <w:t>2.5.3. Заявка на участие в конкурсе должна включать:</w:t>
      </w:r>
    </w:p>
    <w:p w:rsidR="003528F9" w:rsidRPr="00706CC7" w:rsidRDefault="003528F9" w:rsidP="003528F9">
      <w:pPr>
        <w:adjustRightInd w:val="0"/>
        <w:ind w:firstLine="540"/>
        <w:jc w:val="both"/>
      </w:pPr>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3528F9" w:rsidRPr="00706CC7" w:rsidRDefault="003528F9" w:rsidP="003528F9">
      <w:pPr>
        <w:adjustRightInd w:val="0"/>
        <w:ind w:firstLine="540"/>
        <w:jc w:val="both"/>
      </w:pPr>
      <w:r w:rsidRPr="00706CC7">
        <w:t>2) копии учредительных документов участника закупок (для юридических лиц);</w:t>
      </w:r>
    </w:p>
    <w:p w:rsidR="003528F9" w:rsidRPr="00706CC7" w:rsidRDefault="003528F9" w:rsidP="003528F9">
      <w:pPr>
        <w:adjustRightInd w:val="0"/>
        <w:ind w:firstLine="540"/>
        <w:jc w:val="both"/>
      </w:pPr>
      <w:r w:rsidRPr="00706CC7">
        <w:t>3) копии документов, удостоверяющих личность (для физических лиц);</w:t>
      </w:r>
    </w:p>
    <w:p w:rsidR="003528F9" w:rsidRPr="00706CC7" w:rsidRDefault="003528F9" w:rsidP="003528F9">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3528F9" w:rsidRPr="00706CC7" w:rsidRDefault="003528F9" w:rsidP="003528F9">
      <w:pPr>
        <w:adjustRightInd w:val="0"/>
        <w:ind w:firstLine="540"/>
        <w:jc w:val="both"/>
      </w:pPr>
      <w:r w:rsidRPr="00706CC7">
        <w:t xml:space="preserve">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w:t>
      </w:r>
      <w:r w:rsidRPr="00706CC7">
        <w:lastRenderedPageBreak/>
        <w:t>должны быть получены не ранее чем за шесть месяцев до дня размещения в ЕИС извещения о проведении конкурса;</w:t>
      </w:r>
    </w:p>
    <w:p w:rsidR="003528F9" w:rsidRPr="00706CC7" w:rsidRDefault="003528F9" w:rsidP="003528F9">
      <w:pPr>
        <w:adjustRightInd w:val="0"/>
        <w:ind w:firstLine="540"/>
        <w:jc w:val="both"/>
      </w:pPr>
      <w:r w:rsidRPr="00706CC7">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3528F9" w:rsidRPr="00706CC7" w:rsidRDefault="003528F9" w:rsidP="003528F9">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528F9" w:rsidRPr="00706CC7" w:rsidRDefault="003528F9" w:rsidP="003528F9">
      <w:pPr>
        <w:adjustRightInd w:val="0"/>
        <w:ind w:firstLine="540"/>
        <w:jc w:val="both"/>
      </w:pPr>
      <w:r w:rsidRPr="00706CC7">
        <w:t>8) документ, декларирующий следующее:</w:t>
      </w:r>
    </w:p>
    <w:p w:rsidR="003528F9" w:rsidRPr="00706CC7" w:rsidRDefault="003528F9" w:rsidP="003528F9">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528F9" w:rsidRPr="00706CC7" w:rsidRDefault="003528F9" w:rsidP="003528F9">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528F9" w:rsidRPr="00706CC7" w:rsidRDefault="003528F9" w:rsidP="003528F9">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528F9" w:rsidRPr="00706CC7" w:rsidRDefault="003528F9" w:rsidP="003528F9">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528F9" w:rsidRPr="00706CC7" w:rsidRDefault="003528F9" w:rsidP="003528F9">
      <w:pPr>
        <w:adjustRightInd w:val="0"/>
        <w:ind w:firstLine="540"/>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528F9" w:rsidRPr="00706CC7" w:rsidRDefault="003528F9" w:rsidP="003528F9">
      <w:pPr>
        <w:adjustRightInd w:val="0"/>
        <w:ind w:firstLine="540"/>
        <w:jc w:val="both"/>
      </w:pPr>
      <w:r w:rsidRPr="00706CC7">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3528F9" w:rsidRPr="00706CC7" w:rsidRDefault="003528F9" w:rsidP="003528F9">
      <w:pPr>
        <w:adjustRightInd w:val="0"/>
        <w:ind w:firstLine="540"/>
        <w:jc w:val="both"/>
      </w:pPr>
      <w:r w:rsidRPr="00706CC7">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3528F9" w:rsidRPr="00706CC7" w:rsidRDefault="003528F9" w:rsidP="003528F9">
      <w:pPr>
        <w:adjustRightInd w:val="0"/>
        <w:ind w:firstLine="540"/>
        <w:jc w:val="both"/>
      </w:pPr>
      <w:r w:rsidRPr="00706CC7">
        <w:t xml:space="preserve">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w:t>
      </w:r>
      <w:r w:rsidRPr="00706CC7">
        <w:lastRenderedPageBreak/>
        <w:t>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3528F9" w:rsidRPr="00706CC7" w:rsidRDefault="003528F9" w:rsidP="003528F9">
      <w:pPr>
        <w:adjustRightInd w:val="0"/>
        <w:ind w:firstLine="540"/>
        <w:jc w:val="both"/>
      </w:pPr>
      <w:r w:rsidRPr="00706CC7">
        <w:t>12) документы (их копии) и сведения, необходимые для оценки заявки по критериям, которые установлены в конкурсной документации;</w:t>
      </w:r>
    </w:p>
    <w:p w:rsidR="003528F9" w:rsidRPr="00706CC7" w:rsidRDefault="003528F9" w:rsidP="003528F9">
      <w:pPr>
        <w:adjustRightInd w:val="0"/>
        <w:ind w:firstLine="540"/>
        <w:jc w:val="both"/>
      </w:pPr>
      <w:r w:rsidRPr="00706CC7">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3528F9" w:rsidRPr="00706CC7" w:rsidRDefault="003528F9" w:rsidP="003528F9">
      <w:pPr>
        <w:adjustRightInd w:val="0"/>
        <w:ind w:firstLine="540"/>
        <w:jc w:val="both"/>
      </w:pPr>
      <w:r w:rsidRPr="00706CC7">
        <w:t>14) другие документы в соответствии с требованиями настоящего Положения и конкурсной документации.</w:t>
      </w:r>
    </w:p>
    <w:p w:rsidR="003528F9" w:rsidRPr="00706CC7" w:rsidRDefault="003528F9" w:rsidP="003528F9">
      <w:pPr>
        <w:adjustRightInd w:val="0"/>
        <w:ind w:firstLine="540"/>
        <w:jc w:val="both"/>
      </w:pPr>
      <w:r w:rsidRPr="00706CC7">
        <w:t>2.5.4. Заявка на участие в конкурсе может содержать:</w:t>
      </w:r>
    </w:p>
    <w:p w:rsidR="003528F9" w:rsidRPr="00706CC7" w:rsidRDefault="003528F9" w:rsidP="003528F9">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конкурса;</w:t>
      </w:r>
    </w:p>
    <w:p w:rsidR="003528F9" w:rsidRPr="00706CC7" w:rsidRDefault="003528F9" w:rsidP="003528F9">
      <w:pPr>
        <w:adjustRightInd w:val="0"/>
        <w:ind w:firstLine="540"/>
        <w:jc w:val="both"/>
      </w:pPr>
      <w:r w:rsidRPr="00706CC7">
        <w:t>2) эскиз, рисунок, чертеж, фотографию, иное изображение товара, образец (пробу) товара, на поставку которого осуществляется закупка;</w:t>
      </w:r>
    </w:p>
    <w:p w:rsidR="003528F9" w:rsidRPr="00706CC7" w:rsidRDefault="003528F9" w:rsidP="003528F9">
      <w:pPr>
        <w:adjustRightInd w:val="0"/>
        <w:ind w:firstLine="540"/>
        <w:jc w:val="both"/>
      </w:pPr>
      <w:r w:rsidRPr="00706CC7">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3528F9" w:rsidRPr="00706CC7" w:rsidRDefault="003528F9" w:rsidP="003528F9">
      <w:pPr>
        <w:adjustRightInd w:val="0"/>
        <w:ind w:firstLine="540"/>
        <w:jc w:val="both"/>
      </w:pPr>
      <w:r w:rsidRPr="00706CC7">
        <w:t>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p w:rsidR="003528F9" w:rsidRPr="00706CC7" w:rsidRDefault="003528F9" w:rsidP="003528F9">
      <w:pPr>
        <w:adjustRightInd w:val="0"/>
        <w:ind w:firstLine="540"/>
        <w:jc w:val="both"/>
      </w:pPr>
      <w:r w:rsidRPr="00706CC7">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3528F9" w:rsidRPr="00706CC7" w:rsidRDefault="003528F9" w:rsidP="003528F9">
      <w:pPr>
        <w:adjustRightInd w:val="0"/>
        <w:ind w:firstLine="540"/>
        <w:jc w:val="both"/>
      </w:pPr>
      <w:r w:rsidRPr="00706CC7">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3528F9" w:rsidRPr="00706CC7" w:rsidRDefault="003528F9" w:rsidP="003528F9">
      <w:pPr>
        <w:adjustRightInd w:val="0"/>
        <w:ind w:firstLine="540"/>
        <w:jc w:val="both"/>
      </w:pPr>
      <w:r w:rsidRPr="00706CC7">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3528F9" w:rsidRPr="00706CC7" w:rsidRDefault="003528F9" w:rsidP="003528F9">
      <w:pPr>
        <w:adjustRightInd w:val="0"/>
        <w:ind w:firstLine="540"/>
        <w:jc w:val="both"/>
      </w:pPr>
      <w:r w:rsidRPr="00706CC7">
        <w:t>2.5.8.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rsidR="003528F9" w:rsidRPr="00706CC7" w:rsidRDefault="003528F9" w:rsidP="003528F9">
      <w:pPr>
        <w:adjustRightInd w:val="0"/>
        <w:ind w:firstLine="540"/>
        <w:jc w:val="both"/>
      </w:pPr>
      <w:r w:rsidRPr="00706CC7">
        <w:t>2.5.9. Каждый конверт с заявкой на участие в конкурсе,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3528F9" w:rsidRPr="00706CC7" w:rsidRDefault="003528F9" w:rsidP="003528F9">
      <w:pPr>
        <w:adjustRightInd w:val="0"/>
        <w:ind w:firstLine="540"/>
        <w:jc w:val="both"/>
      </w:pPr>
      <w:r w:rsidRPr="00706CC7">
        <w:t>В названном журнале указываются следующие сведения:</w:t>
      </w:r>
    </w:p>
    <w:p w:rsidR="003528F9" w:rsidRPr="00706CC7" w:rsidRDefault="003528F9" w:rsidP="003528F9">
      <w:pPr>
        <w:adjustRightInd w:val="0"/>
        <w:ind w:firstLine="540"/>
        <w:jc w:val="both"/>
      </w:pPr>
      <w:r w:rsidRPr="00706CC7">
        <w:t>1) регистрационный номер заявки на участие в закупке;</w:t>
      </w:r>
    </w:p>
    <w:p w:rsidR="003528F9" w:rsidRPr="00706CC7" w:rsidRDefault="003528F9" w:rsidP="003528F9">
      <w:pPr>
        <w:adjustRightInd w:val="0"/>
        <w:ind w:firstLine="540"/>
        <w:jc w:val="both"/>
      </w:pPr>
      <w:r w:rsidRPr="00706CC7">
        <w:t>2) дата и время поступления конверта с заявкой на участие в закупке;</w:t>
      </w:r>
    </w:p>
    <w:p w:rsidR="003528F9" w:rsidRPr="00706CC7" w:rsidRDefault="003528F9" w:rsidP="003528F9">
      <w:pPr>
        <w:adjustRightInd w:val="0"/>
        <w:ind w:firstLine="540"/>
        <w:jc w:val="both"/>
      </w:pPr>
      <w:r w:rsidRPr="00706CC7">
        <w:lastRenderedPageBreak/>
        <w:t>3) способ подачи заявки на участие в закупке (лично, посредством почтовой связи);</w:t>
      </w:r>
    </w:p>
    <w:p w:rsidR="003528F9" w:rsidRPr="00706CC7" w:rsidRDefault="003528F9" w:rsidP="003528F9">
      <w:pPr>
        <w:adjustRightInd w:val="0"/>
        <w:ind w:firstLine="540"/>
        <w:jc w:val="both"/>
      </w:pPr>
      <w:r w:rsidRPr="00706CC7">
        <w:t>4) состояние конверта с заявкой: наличие либо отсутствие повреждений, признаков вскрытия и т.п.</w:t>
      </w:r>
    </w:p>
    <w:p w:rsidR="003528F9" w:rsidRPr="00706CC7" w:rsidRDefault="003528F9" w:rsidP="003528F9">
      <w:pPr>
        <w:adjustRightInd w:val="0"/>
        <w:ind w:firstLine="540"/>
        <w:jc w:val="both"/>
      </w:pPr>
      <w:r w:rsidRPr="00706CC7">
        <w:t>Факт подачи заявки заверяется в журнале подписью секретаря комиссии по закупкам.</w:t>
      </w:r>
    </w:p>
    <w:p w:rsidR="003528F9" w:rsidRPr="00706CC7" w:rsidRDefault="003528F9" w:rsidP="003528F9">
      <w:pPr>
        <w:adjustRightInd w:val="0"/>
        <w:ind w:firstLine="540"/>
        <w:jc w:val="both"/>
      </w:pPr>
      <w:r w:rsidRPr="00706CC7">
        <w:t>2.5.10. По требованию участника конкурса секретарь комиссии может выдать расписку в получении конверта с заявкой на участие в конкурсе с указанием состояния конверта (наличие повреждений, признаков вскрытия), даты и времени получения заявки, ее регистрационного номера.</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54" w:name="Par634"/>
      <w:bookmarkEnd w:id="54"/>
      <w:r w:rsidRPr="00706CC7">
        <w:t>2.6. Порядок вскрытия конвертов с заявками</w:t>
      </w:r>
    </w:p>
    <w:p w:rsidR="003528F9" w:rsidRPr="00706CC7" w:rsidRDefault="003528F9" w:rsidP="003528F9">
      <w:pPr>
        <w:adjustRightInd w:val="0"/>
        <w:jc w:val="center"/>
      </w:pPr>
      <w:r w:rsidRPr="00706CC7">
        <w:t>на участие в конкурсе</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3528F9" w:rsidRPr="00706CC7" w:rsidRDefault="003528F9" w:rsidP="003528F9">
      <w:pPr>
        <w:adjustRightInd w:val="0"/>
        <w:ind w:firstLine="540"/>
        <w:jc w:val="both"/>
      </w:pPr>
      <w:r w:rsidRPr="00706CC7">
        <w:t>2.6.2.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
    <w:p w:rsidR="003528F9" w:rsidRPr="00706CC7" w:rsidRDefault="003528F9" w:rsidP="003528F9">
      <w:pPr>
        <w:adjustRightInd w:val="0"/>
        <w:ind w:firstLine="540"/>
        <w:jc w:val="both"/>
      </w:pPr>
      <w:r w:rsidRPr="00706CC7">
        <w:t>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 следующую информацию:</w:t>
      </w:r>
    </w:p>
    <w:p w:rsidR="003528F9" w:rsidRPr="00706CC7" w:rsidRDefault="003528F9" w:rsidP="003528F9">
      <w:pPr>
        <w:adjustRightInd w:val="0"/>
        <w:ind w:firstLine="540"/>
        <w:jc w:val="both"/>
      </w:pPr>
      <w:r w:rsidRPr="00706CC7">
        <w:t>1)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2) наименование и номер конкурса (лота);</w:t>
      </w:r>
    </w:p>
    <w:p w:rsidR="003528F9" w:rsidRPr="00706CC7" w:rsidRDefault="003528F9" w:rsidP="003528F9">
      <w:pPr>
        <w:adjustRightInd w:val="0"/>
        <w:ind w:firstLine="540"/>
        <w:jc w:val="both"/>
      </w:pPr>
      <w:r w:rsidRPr="00706CC7">
        <w:t>3) номер каждой поступившей заявки, присвоенный секретарем комиссии по закупкам при ее получении;</w:t>
      </w:r>
    </w:p>
    <w:p w:rsidR="003528F9" w:rsidRPr="00706CC7" w:rsidRDefault="003528F9" w:rsidP="003528F9">
      <w:pPr>
        <w:adjustRightInd w:val="0"/>
        <w:ind w:firstLine="540"/>
        <w:jc w:val="both"/>
      </w:pPr>
      <w:r w:rsidRPr="00706CC7">
        <w:t>4) состояние каждого конверта с заявкой: наличие либо отсутствие повреждений, признаков вскрытия и т.п.;</w:t>
      </w:r>
    </w:p>
    <w:p w:rsidR="003528F9" w:rsidRPr="00706CC7" w:rsidRDefault="003528F9" w:rsidP="003528F9">
      <w:pPr>
        <w:adjustRightInd w:val="0"/>
        <w:ind w:firstLine="540"/>
        <w:jc w:val="both"/>
      </w:pPr>
      <w:r w:rsidRPr="00706CC7">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3528F9" w:rsidRPr="00706CC7" w:rsidRDefault="003528F9" w:rsidP="003528F9">
      <w:pPr>
        <w:adjustRightInd w:val="0"/>
        <w:ind w:firstLine="540"/>
        <w:jc w:val="both"/>
      </w:pPr>
      <w:r>
        <w:t>6</w:t>
      </w:r>
      <w:r w:rsidRPr="00706CC7">
        <w:t>) почтовый адрес, контактный телефон каждого участника закупки, конверт с заявкой которого вскрывается;</w:t>
      </w:r>
    </w:p>
    <w:p w:rsidR="003528F9" w:rsidRPr="00706CC7" w:rsidRDefault="003528F9" w:rsidP="003528F9">
      <w:pPr>
        <w:adjustRightInd w:val="0"/>
        <w:ind w:firstLine="540"/>
        <w:jc w:val="both"/>
      </w:pPr>
      <w:r>
        <w:t>7</w:t>
      </w:r>
      <w:r w:rsidRPr="00706CC7">
        <w:t>) наличие в заявке предусмотренных настоящим Положением и конкурсной документацией сведений и документов, необходимых для допуска к участию;</w:t>
      </w:r>
    </w:p>
    <w:p w:rsidR="003528F9" w:rsidRPr="00706CC7" w:rsidRDefault="003528F9" w:rsidP="003528F9">
      <w:pPr>
        <w:adjustRightInd w:val="0"/>
        <w:ind w:firstLine="540"/>
        <w:jc w:val="both"/>
      </w:pPr>
      <w:r>
        <w:t>8</w:t>
      </w:r>
      <w:r w:rsidRPr="00706CC7">
        <w:t xml:space="preserve">)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w:t>
      </w:r>
      <w:r w:rsidRPr="00706CC7">
        <w:lastRenderedPageBreak/>
        <w:t>в документации критериям оценки и сопоставления заявок из числа критериев, указанных в пп. 1, 3 - 6 п. 2.4.2 настоящего Положения.</w:t>
      </w:r>
    </w:p>
    <w:p w:rsidR="003528F9" w:rsidRPr="00706CC7" w:rsidRDefault="003528F9" w:rsidP="003528F9">
      <w:pPr>
        <w:adjustRightInd w:val="0"/>
        <w:ind w:firstLine="540"/>
        <w:jc w:val="both"/>
      </w:pPr>
      <w:r w:rsidRPr="00706CC7">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3528F9" w:rsidRPr="00706CC7" w:rsidRDefault="003528F9" w:rsidP="003528F9">
      <w:pPr>
        <w:adjustRightInd w:val="0"/>
        <w:ind w:firstLine="540"/>
        <w:jc w:val="both"/>
      </w:pPr>
      <w:r w:rsidRPr="00706CC7">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3528F9" w:rsidRPr="00706CC7" w:rsidRDefault="003528F9" w:rsidP="003528F9">
      <w:pPr>
        <w:adjustRightInd w:val="0"/>
        <w:ind w:firstLine="540"/>
        <w:jc w:val="both"/>
      </w:pPr>
      <w:r w:rsidRPr="00706CC7">
        <w:t>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3528F9" w:rsidRPr="00706CC7" w:rsidRDefault="003528F9" w:rsidP="003528F9">
      <w:pPr>
        <w:adjustRightInd w:val="0"/>
        <w:ind w:firstLine="540"/>
        <w:jc w:val="both"/>
      </w:pPr>
      <w:r w:rsidRPr="00706CC7">
        <w:t>2.6.6.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комиссии по закупкам. Соответствующая отметка делается в протоколе вскрытия конвертов с заявками.</w:t>
      </w:r>
    </w:p>
    <w:p w:rsidR="003528F9" w:rsidRPr="00706CC7" w:rsidRDefault="003528F9" w:rsidP="003528F9">
      <w:pPr>
        <w:adjustRightInd w:val="0"/>
        <w:ind w:firstLine="540"/>
        <w:jc w:val="both"/>
      </w:pPr>
      <w:r w:rsidRPr="00706CC7">
        <w:t>2.6.7. Конверты с заявками на участие в конкурсе, полученные после окончания срока их приема, вскрываются, но не возвращаются участникам закупки.</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55" w:name="Par657"/>
      <w:bookmarkEnd w:id="55"/>
      <w:r w:rsidRPr="00706CC7">
        <w:t>2.7. Порядок рассмотрения заявок на участие в конкурсе</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3528F9" w:rsidRPr="00706CC7" w:rsidRDefault="003528F9" w:rsidP="003528F9">
      <w:pPr>
        <w:adjustRightInd w:val="0"/>
        <w:ind w:firstLine="540"/>
        <w:jc w:val="both"/>
      </w:pPr>
      <w:r w:rsidRPr="00706CC7">
        <w:t>2.7.2. Комиссия по закупкам рассматривает заявки участников в месте и в день, указанные в документации.</w:t>
      </w:r>
    </w:p>
    <w:p w:rsidR="003528F9" w:rsidRPr="00706CC7" w:rsidRDefault="003528F9" w:rsidP="003528F9">
      <w:pPr>
        <w:adjustRightInd w:val="0"/>
        <w:ind w:firstLine="540"/>
        <w:jc w:val="both"/>
      </w:pPr>
      <w:r w:rsidRPr="00706CC7">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3528F9" w:rsidRPr="00706CC7" w:rsidRDefault="003528F9" w:rsidP="003528F9">
      <w:pPr>
        <w:adjustRightInd w:val="0"/>
        <w:ind w:firstLine="540"/>
        <w:jc w:val="both"/>
      </w:pPr>
      <w:r w:rsidRPr="00706CC7">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3528F9" w:rsidRPr="00706CC7" w:rsidRDefault="003528F9" w:rsidP="003528F9">
      <w:pPr>
        <w:adjustRightInd w:val="0"/>
        <w:ind w:firstLine="540"/>
        <w:jc w:val="both"/>
      </w:pPr>
      <w:r w:rsidRPr="00706CC7">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3528F9" w:rsidRPr="00706CC7" w:rsidRDefault="003528F9" w:rsidP="003528F9">
      <w:pPr>
        <w:adjustRightInd w:val="0"/>
        <w:ind w:firstLine="540"/>
        <w:jc w:val="both"/>
      </w:pPr>
      <w:r w:rsidRPr="00706CC7">
        <w:t>2.7.6. Протокол должен содержать сведения, указанные в п. 1.7.3 настоящего Положения, а также:</w:t>
      </w:r>
    </w:p>
    <w:p w:rsidR="003528F9" w:rsidRPr="00706CC7" w:rsidRDefault="003528F9" w:rsidP="003528F9">
      <w:pPr>
        <w:adjustRightInd w:val="0"/>
        <w:ind w:firstLine="540"/>
        <w:jc w:val="both"/>
      </w:pPr>
      <w:r w:rsidRPr="00706CC7">
        <w:t>1)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2) наименование и номер конкурса (лота);</w:t>
      </w:r>
    </w:p>
    <w:p w:rsidR="003528F9" w:rsidRPr="00706CC7" w:rsidRDefault="003528F9" w:rsidP="003528F9">
      <w:pPr>
        <w:adjustRightInd w:val="0"/>
        <w:ind w:firstLine="540"/>
        <w:jc w:val="both"/>
      </w:pPr>
      <w:r w:rsidRPr="00706CC7">
        <w:lastRenderedPageBreak/>
        <w:t xml:space="preserve">3) </w:t>
      </w:r>
      <w:r w:rsidRPr="00B31557">
        <w:t>перечень всех участников конкурса, заявки которых были рассмотрены, с указанием номеров заявок, присвоенных секретарем комиссии по закупкам при их получении;</w:t>
      </w:r>
    </w:p>
    <w:p w:rsidR="003528F9" w:rsidRPr="00706CC7" w:rsidRDefault="003528F9" w:rsidP="003528F9">
      <w:pPr>
        <w:adjustRightInd w:val="0"/>
        <w:ind w:firstLine="540"/>
        <w:jc w:val="both"/>
      </w:pPr>
      <w:r w:rsidRPr="00706CC7">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3528F9" w:rsidRPr="00706CC7" w:rsidRDefault="003528F9" w:rsidP="003528F9">
      <w:pPr>
        <w:adjustRightInd w:val="0"/>
        <w:ind w:firstLine="540"/>
        <w:jc w:val="both"/>
      </w:pPr>
      <w:r w:rsidRPr="00706CC7">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3528F9" w:rsidRPr="00706CC7" w:rsidRDefault="003528F9" w:rsidP="003528F9">
      <w:pPr>
        <w:adjustRightInd w:val="0"/>
        <w:ind w:firstLine="540"/>
        <w:jc w:val="both"/>
      </w:pPr>
      <w:r w:rsidRPr="00706CC7">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528F9" w:rsidRPr="00706CC7" w:rsidRDefault="003528F9" w:rsidP="003528F9">
      <w:pPr>
        <w:adjustRightInd w:val="0"/>
        <w:ind w:firstLine="540"/>
        <w:jc w:val="both"/>
      </w:pPr>
      <w:r w:rsidRPr="00706CC7">
        <w:t>2.7.8. Протокол рассмотрения заявок на участие в конкурсе размещается в ЕИС не позднее чем через три дня со дня подписания.</w:t>
      </w:r>
    </w:p>
    <w:p w:rsidR="003528F9" w:rsidRPr="00706CC7" w:rsidRDefault="003528F9" w:rsidP="003528F9">
      <w:pPr>
        <w:adjustRightInd w:val="0"/>
        <w:ind w:firstLine="540"/>
        <w:jc w:val="both"/>
      </w:pPr>
      <w:r w:rsidRPr="00706CC7">
        <w:t>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конкурсе.</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56" w:name="Par675"/>
      <w:bookmarkEnd w:id="56"/>
      <w:r w:rsidRPr="00706CC7">
        <w:t>2.8. Порядок проведения переторжки</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3528F9" w:rsidRPr="00706CC7" w:rsidRDefault="003528F9" w:rsidP="003528F9">
      <w:pPr>
        <w:adjustRightInd w:val="0"/>
        <w:ind w:firstLine="540"/>
        <w:jc w:val="both"/>
      </w:pPr>
      <w:r w:rsidRPr="00706CC7">
        <w:t>2.8.2. Переторжка проводится в течение трех дней со дня размещения протокола рассмотрения заявок в ЕИС. При проведении переторжки участникам предоставляется возможность добровольно повысить предпочтительность своих предложений.</w:t>
      </w:r>
    </w:p>
    <w:p w:rsidR="003528F9" w:rsidRPr="00706CC7" w:rsidRDefault="003528F9" w:rsidP="003528F9">
      <w:pPr>
        <w:adjustRightInd w:val="0"/>
        <w:ind w:firstLine="540"/>
        <w:jc w:val="both"/>
      </w:pPr>
      <w:r w:rsidRPr="00706CC7">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секретарю комиссии в форме документов на бумажном носителе в запечатанном конверте.</w:t>
      </w:r>
    </w:p>
    <w:p w:rsidR="003528F9" w:rsidRPr="00706CC7" w:rsidRDefault="003528F9" w:rsidP="003528F9">
      <w:pPr>
        <w:adjustRightInd w:val="0"/>
        <w:ind w:firstLine="540"/>
        <w:jc w:val="both"/>
      </w:pPr>
      <w:r w:rsidRPr="00706CC7">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3528F9" w:rsidRPr="00706CC7" w:rsidRDefault="003528F9" w:rsidP="003528F9">
      <w:pPr>
        <w:adjustRightInd w:val="0"/>
        <w:ind w:firstLine="540"/>
        <w:jc w:val="both"/>
      </w:pPr>
      <w:r w:rsidRPr="00706CC7">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не позднее одного рабочего дня, следующего за днем подписания.</w:t>
      </w:r>
    </w:p>
    <w:p w:rsidR="003528F9" w:rsidRPr="00706CC7" w:rsidRDefault="003528F9" w:rsidP="003528F9">
      <w:pPr>
        <w:adjustRightInd w:val="0"/>
        <w:ind w:firstLine="540"/>
        <w:jc w:val="both"/>
      </w:pPr>
      <w:r w:rsidRPr="00706CC7">
        <w:t>2.8.5. В протоколе переторжки указываются сведения из п. 1.7.3 настоящего Положения, а также:</w:t>
      </w:r>
    </w:p>
    <w:p w:rsidR="003528F9" w:rsidRPr="00706CC7" w:rsidRDefault="003528F9" w:rsidP="003528F9">
      <w:pPr>
        <w:adjustRightInd w:val="0"/>
        <w:ind w:firstLine="540"/>
        <w:jc w:val="both"/>
      </w:pPr>
      <w:r w:rsidRPr="00706CC7">
        <w:t>1) сведения о месте, дате, времени проведения переторжки;</w:t>
      </w:r>
    </w:p>
    <w:p w:rsidR="003528F9" w:rsidRPr="00706CC7" w:rsidRDefault="003528F9" w:rsidP="003528F9">
      <w:pPr>
        <w:adjustRightInd w:val="0"/>
        <w:ind w:firstLine="540"/>
        <w:jc w:val="both"/>
      </w:pPr>
      <w:r w:rsidRPr="00706CC7">
        <w:t>2)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lastRenderedPageBreak/>
        <w:t>3) наименование и предмет конкурса (лота);</w:t>
      </w:r>
    </w:p>
    <w:p w:rsidR="003528F9" w:rsidRPr="00706CC7" w:rsidRDefault="003528F9" w:rsidP="003528F9">
      <w:pPr>
        <w:adjustRightInd w:val="0"/>
        <w:ind w:firstLine="540"/>
        <w:jc w:val="both"/>
      </w:pPr>
      <w:r>
        <w:t xml:space="preserve">4) </w:t>
      </w:r>
      <w:r w:rsidRPr="000F4FA9">
        <w:t>номер заявки, присвоенный секретарем комиссии по закупкам при ее получении;</w:t>
      </w:r>
    </w:p>
    <w:p w:rsidR="003528F9" w:rsidRPr="00706CC7" w:rsidRDefault="003528F9" w:rsidP="003528F9">
      <w:pPr>
        <w:adjustRightInd w:val="0"/>
        <w:ind w:firstLine="540"/>
        <w:jc w:val="both"/>
      </w:pPr>
      <w:r w:rsidRPr="00706CC7">
        <w:t>5) изменения, которые внесены в ранее представленные сведения и документы, соответствующие критериям оценки заявок на участие в конкурсе.</w:t>
      </w:r>
    </w:p>
    <w:p w:rsidR="003528F9" w:rsidRPr="00706CC7" w:rsidRDefault="003528F9" w:rsidP="003528F9">
      <w:pPr>
        <w:adjustRightInd w:val="0"/>
        <w:ind w:firstLine="540"/>
        <w:jc w:val="both"/>
      </w:pPr>
      <w:r w:rsidRPr="00706CC7">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57" w:name="Par690"/>
      <w:bookmarkEnd w:id="57"/>
      <w:r w:rsidRPr="00706CC7">
        <w:t>2.9. Оценка и сопоставление заявок на участие в конкурсе</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3528F9" w:rsidRPr="00706CC7" w:rsidRDefault="003528F9" w:rsidP="003528F9">
      <w:pPr>
        <w:adjustRightInd w:val="0"/>
        <w:ind w:firstLine="540"/>
        <w:jc w:val="both"/>
      </w:pPr>
      <w:r w:rsidRPr="00706CC7">
        <w:t>2.9.2. Оценка и сопоставление заявок проводятся в месте, в день и время, определенные в конкурсной документации.</w:t>
      </w:r>
    </w:p>
    <w:p w:rsidR="003528F9" w:rsidRPr="00706CC7" w:rsidRDefault="003528F9" w:rsidP="003528F9">
      <w:pPr>
        <w:adjustRightInd w:val="0"/>
        <w:ind w:firstLine="540"/>
        <w:jc w:val="both"/>
      </w:pPr>
      <w:r w:rsidRPr="00706CC7">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3528F9" w:rsidRPr="00706CC7" w:rsidRDefault="003528F9" w:rsidP="003528F9">
      <w:pPr>
        <w:adjustRightInd w:val="0"/>
        <w:ind w:firstLine="540"/>
        <w:jc w:val="both"/>
      </w:pPr>
      <w:r w:rsidRPr="00706CC7">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1.7.4 настоящего Положения, а также:</w:t>
      </w:r>
    </w:p>
    <w:p w:rsidR="003528F9" w:rsidRPr="00706CC7" w:rsidRDefault="003528F9" w:rsidP="003528F9">
      <w:pPr>
        <w:adjustRightInd w:val="0"/>
        <w:ind w:firstLine="540"/>
        <w:jc w:val="both"/>
      </w:pPr>
      <w:r w:rsidRPr="00706CC7">
        <w:t>1)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2) наименование предмета и номер конкурса (лота);</w:t>
      </w:r>
    </w:p>
    <w:p w:rsidR="003528F9" w:rsidRPr="00706CC7" w:rsidRDefault="003528F9" w:rsidP="003528F9">
      <w:pPr>
        <w:adjustRightInd w:val="0"/>
        <w:ind w:firstLine="540"/>
        <w:jc w:val="both"/>
      </w:pPr>
      <w:r w:rsidRPr="00706CC7">
        <w:t xml:space="preserve">3) </w:t>
      </w:r>
      <w:r w:rsidRPr="00FF6AC1">
        <w:t>перечень участников конкурса, заявки которых оценивались и сопоставлялись, с указанием номеров, присвоенных заявкам секретарем комиссии по закупкам при их получении, с указанием даты и времени их регистрации.</w:t>
      </w:r>
    </w:p>
    <w:p w:rsidR="003528F9" w:rsidRPr="00706CC7" w:rsidRDefault="003528F9" w:rsidP="003528F9">
      <w:pPr>
        <w:adjustRightInd w:val="0"/>
        <w:ind w:firstLine="540"/>
        <w:jc w:val="both"/>
      </w:pPr>
      <w:r w:rsidRPr="00706CC7">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3528F9" w:rsidRPr="00706CC7" w:rsidRDefault="003528F9" w:rsidP="003528F9">
      <w:pPr>
        <w:adjustRightInd w:val="0"/>
        <w:ind w:firstLine="540"/>
        <w:jc w:val="both"/>
      </w:pPr>
      <w:r w:rsidRPr="00706CC7">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3528F9" w:rsidRPr="00706CC7" w:rsidRDefault="003528F9" w:rsidP="003528F9">
      <w:pPr>
        <w:adjustRightInd w:val="0"/>
        <w:ind w:firstLine="540"/>
        <w:jc w:val="both"/>
      </w:pPr>
      <w:r w:rsidRPr="00706CC7">
        <w:lastRenderedPageBreak/>
        <w:t>2.9.7. 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3528F9" w:rsidRPr="00BC1AC0" w:rsidRDefault="003528F9" w:rsidP="003528F9">
      <w:pPr>
        <w:adjustRightInd w:val="0"/>
        <w:jc w:val="both"/>
        <w:rPr>
          <w:sz w:val="16"/>
        </w:rPr>
      </w:pPr>
    </w:p>
    <w:p w:rsidR="003528F9" w:rsidRPr="006B14F6" w:rsidRDefault="003528F9" w:rsidP="003528F9">
      <w:pPr>
        <w:adjustRightInd w:val="0"/>
        <w:jc w:val="center"/>
        <w:outlineLvl w:val="0"/>
        <w:rPr>
          <w:b/>
          <w:sz w:val="28"/>
        </w:rPr>
      </w:pPr>
      <w:r w:rsidRPr="006B14F6">
        <w:rPr>
          <w:b/>
          <w:sz w:val="28"/>
        </w:rPr>
        <w:t>3. Закупка путем проведения открытого аукциона</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58" w:name="Par709"/>
      <w:bookmarkEnd w:id="58"/>
      <w:r w:rsidRPr="00706CC7">
        <w:t>3.1. Открытый аукцион на право заключения договора</w:t>
      </w:r>
    </w:p>
    <w:p w:rsidR="003528F9" w:rsidRPr="00BC1AC0" w:rsidRDefault="003528F9" w:rsidP="003528F9">
      <w:pPr>
        <w:adjustRightInd w:val="0"/>
        <w:jc w:val="both"/>
        <w:rPr>
          <w:sz w:val="14"/>
        </w:rPr>
      </w:pPr>
    </w:p>
    <w:p w:rsidR="003528F9" w:rsidRPr="00706CC7" w:rsidRDefault="003528F9" w:rsidP="003528F9">
      <w:pPr>
        <w:adjustRightInd w:val="0"/>
        <w:ind w:firstLine="540"/>
        <w:jc w:val="both"/>
      </w:pPr>
      <w:r w:rsidRPr="00706CC7">
        <w:t>3.1.1. Открытый аукцион (далее -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3528F9" w:rsidRPr="00706CC7" w:rsidRDefault="003528F9" w:rsidP="003528F9">
      <w:pPr>
        <w:adjustRightInd w:val="0"/>
        <w:ind w:firstLine="540"/>
        <w:jc w:val="both"/>
      </w:pPr>
      <w:r w:rsidRPr="00706CC7">
        <w:t>3.1.2. Не допускается взимать с участников плату за участие в аукционе.</w:t>
      </w:r>
    </w:p>
    <w:p w:rsidR="003528F9" w:rsidRPr="00706CC7" w:rsidRDefault="003528F9" w:rsidP="003528F9">
      <w:pPr>
        <w:adjustRightInd w:val="0"/>
        <w:ind w:firstLine="540"/>
        <w:jc w:val="both"/>
      </w:pPr>
      <w:r w:rsidRPr="00706CC7">
        <w:t>3.1.3. Заказчик размещает в ЕИС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3528F9" w:rsidRPr="00706CC7" w:rsidRDefault="003528F9" w:rsidP="003528F9">
      <w:pPr>
        <w:adjustRightInd w:val="0"/>
        <w:jc w:val="center"/>
        <w:outlineLvl w:val="1"/>
      </w:pPr>
      <w:bookmarkStart w:id="59" w:name="Par715"/>
      <w:bookmarkEnd w:id="59"/>
      <w:r w:rsidRPr="00706CC7">
        <w:t>3.2. Извещение о проведении аукциона</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3.2.1. В извещении о проведении аукциона должны быть указаны сведения в соответствии с п. 1.8.7 настоящего Положения.</w:t>
      </w:r>
    </w:p>
    <w:p w:rsidR="003528F9" w:rsidRPr="00706CC7" w:rsidRDefault="003528F9" w:rsidP="003528F9">
      <w:pPr>
        <w:adjustRightInd w:val="0"/>
        <w:ind w:firstLine="540"/>
        <w:jc w:val="both"/>
      </w:pPr>
      <w:r w:rsidRPr="00706CC7">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3528F9" w:rsidRPr="00706CC7" w:rsidRDefault="003528F9" w:rsidP="003528F9">
      <w:pPr>
        <w:adjustRightInd w:val="0"/>
        <w:ind w:firstLine="540"/>
        <w:jc w:val="both"/>
      </w:pPr>
      <w:r w:rsidRPr="00706CC7">
        <w:t>3.2.3. Изменения, внесенные в извещение о проведении аукциона, размещаются Заказчиком в ЕИС не позднее трех дней со дня принятия решения о внесении таких изменений. Изменение предмета аукциона не допускается.</w:t>
      </w:r>
    </w:p>
    <w:p w:rsidR="003528F9" w:rsidRPr="00706CC7" w:rsidRDefault="003528F9" w:rsidP="003528F9">
      <w:pPr>
        <w:adjustRightInd w:val="0"/>
        <w:ind w:firstLine="540"/>
        <w:jc w:val="both"/>
      </w:pPr>
      <w:r w:rsidRPr="00706CC7">
        <w:t>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60" w:name="Par734"/>
      <w:bookmarkEnd w:id="60"/>
      <w:r w:rsidRPr="00706CC7">
        <w:t>3.3. Аукционная документация</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3.3.1. Аукционная документация должна содержать сведения, предусмотренные п. 1.8.2 настоящего Положения.</w:t>
      </w:r>
    </w:p>
    <w:p w:rsidR="003528F9" w:rsidRPr="00706CC7" w:rsidRDefault="003528F9" w:rsidP="003528F9">
      <w:pPr>
        <w:adjustRightInd w:val="0"/>
        <w:ind w:firstLine="540"/>
        <w:jc w:val="both"/>
      </w:pPr>
      <w:r w:rsidRPr="00706CC7">
        <w:lastRenderedPageBreak/>
        <w:t>3.3.2. К извещению, аукционной документации должен быть приложен проект договора, являющийся их неотъемлемой частью.</w:t>
      </w:r>
    </w:p>
    <w:p w:rsidR="003528F9" w:rsidRPr="00706CC7" w:rsidRDefault="003528F9" w:rsidP="003528F9">
      <w:pPr>
        <w:adjustRightInd w:val="0"/>
        <w:ind w:firstLine="540"/>
        <w:jc w:val="both"/>
      </w:pPr>
      <w:r w:rsidRPr="00706CC7">
        <w:t>3.3.3.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3528F9" w:rsidRPr="00706CC7" w:rsidRDefault="003528F9" w:rsidP="003528F9">
      <w:pPr>
        <w:adjustRightInd w:val="0"/>
        <w:ind w:firstLine="540"/>
        <w:jc w:val="both"/>
      </w:pPr>
      <w:r w:rsidRPr="00706CC7">
        <w:t>3.3.4. Изменения, вносимые в аукционную документацию, размещаются Заказчиком в ЕИС в порядке и сроки, указанные в п. 3.2.3 настоящего Положения.</w:t>
      </w:r>
    </w:p>
    <w:p w:rsidR="003528F9" w:rsidRPr="00706CC7" w:rsidRDefault="003528F9" w:rsidP="003528F9">
      <w:pPr>
        <w:adjustRightInd w:val="0"/>
        <w:ind w:firstLine="540"/>
        <w:jc w:val="both"/>
      </w:pPr>
      <w:r w:rsidRPr="00706CC7">
        <w:t>В результате внесения указанных изменений срок подачи заявок на участие в открытом аукционе должен быть продлен следующим образом. С даты размещения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3528F9" w:rsidRPr="00706CC7" w:rsidRDefault="003528F9" w:rsidP="003528F9">
      <w:pPr>
        <w:adjustRightInd w:val="0"/>
        <w:jc w:val="center"/>
        <w:outlineLvl w:val="1"/>
      </w:pPr>
      <w:bookmarkStart w:id="61" w:name="Par743"/>
      <w:bookmarkEnd w:id="61"/>
      <w:r w:rsidRPr="00706CC7">
        <w:t>3.4. Порядок подачи заявок на участие в аукционе</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t>3.4.1. Участник подает заявку на участие в аукционе в порядке, в срок и по форме, которые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3528F9" w:rsidRPr="00706CC7" w:rsidRDefault="003528F9" w:rsidP="003528F9">
      <w:pPr>
        <w:adjustRightInd w:val="0"/>
        <w:ind w:firstLine="540"/>
        <w:jc w:val="both"/>
      </w:pPr>
      <w:r w:rsidRPr="00706CC7">
        <w:t>3.4.2. Началом срока подачи заявок на участие в аукционе является день, следующий за днем размещения в ЕИС извещения о проведении аукциона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3528F9" w:rsidRPr="00706CC7" w:rsidRDefault="003528F9" w:rsidP="003528F9">
      <w:pPr>
        <w:adjustRightInd w:val="0"/>
        <w:ind w:firstLine="540"/>
        <w:jc w:val="both"/>
      </w:pPr>
      <w:r w:rsidRPr="00706CC7">
        <w:t>3.4.3. Заявка на участие в аукционе должна включать:</w:t>
      </w:r>
    </w:p>
    <w:p w:rsidR="003528F9" w:rsidRPr="00706CC7" w:rsidRDefault="003528F9" w:rsidP="003528F9">
      <w:pPr>
        <w:adjustRightInd w:val="0"/>
        <w:ind w:firstLine="540"/>
        <w:jc w:val="both"/>
      </w:pPr>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3528F9" w:rsidRPr="00706CC7" w:rsidRDefault="003528F9" w:rsidP="003528F9">
      <w:pPr>
        <w:adjustRightInd w:val="0"/>
        <w:ind w:firstLine="540"/>
        <w:jc w:val="both"/>
      </w:pPr>
      <w:r w:rsidRPr="00706CC7">
        <w:t>2) копии учредительных документов участника закупок (для юридических лиц);</w:t>
      </w:r>
    </w:p>
    <w:p w:rsidR="003528F9" w:rsidRPr="00706CC7" w:rsidRDefault="003528F9" w:rsidP="003528F9">
      <w:pPr>
        <w:adjustRightInd w:val="0"/>
        <w:ind w:firstLine="540"/>
        <w:jc w:val="both"/>
      </w:pPr>
      <w:r w:rsidRPr="00706CC7">
        <w:t>3) копии документов, удостоверяющих личность (для физических лиц);</w:t>
      </w:r>
    </w:p>
    <w:p w:rsidR="003528F9" w:rsidRPr="00706CC7" w:rsidRDefault="003528F9" w:rsidP="003528F9">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3528F9" w:rsidRPr="00706CC7" w:rsidRDefault="003528F9" w:rsidP="003528F9">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w:t>
      </w:r>
      <w:r w:rsidRPr="00706CC7">
        <w:rPr>
          <w:rFonts w:ascii="Times New Roman" w:hAnsi="Times New Roman"/>
        </w:rPr>
        <w:lastRenderedPageBreak/>
        <w:t>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3528F9" w:rsidRPr="00706CC7" w:rsidRDefault="003528F9" w:rsidP="003528F9">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528F9" w:rsidRPr="00706CC7" w:rsidRDefault="003528F9" w:rsidP="003528F9">
      <w:pPr>
        <w:adjustRightInd w:val="0"/>
        <w:ind w:firstLine="540"/>
        <w:jc w:val="both"/>
      </w:pPr>
      <w:r w:rsidRPr="00706CC7">
        <w:t>8) документ, декларирующий следующее:</w:t>
      </w:r>
    </w:p>
    <w:p w:rsidR="003528F9" w:rsidRPr="00706CC7" w:rsidRDefault="003528F9" w:rsidP="003528F9">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528F9" w:rsidRPr="00706CC7" w:rsidRDefault="003528F9" w:rsidP="003528F9">
      <w:pPr>
        <w:adjustRightInd w:val="0"/>
        <w:ind w:firstLine="540"/>
        <w:jc w:val="both"/>
      </w:pPr>
      <w:r w:rsidRPr="00706CC7">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3528F9" w:rsidRPr="00706CC7" w:rsidRDefault="003528F9" w:rsidP="003528F9">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528F9" w:rsidRPr="00706CC7" w:rsidRDefault="003528F9" w:rsidP="003528F9">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528F9" w:rsidRPr="00706CC7" w:rsidRDefault="003528F9" w:rsidP="003528F9">
      <w:pPr>
        <w:adjustRightInd w:val="0"/>
        <w:ind w:firstLine="540"/>
        <w:jc w:val="both"/>
      </w:pPr>
      <w:r w:rsidRPr="00706CC7">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528F9" w:rsidRPr="00706CC7" w:rsidRDefault="003528F9" w:rsidP="003528F9">
      <w:pPr>
        <w:adjustRightInd w:val="0"/>
        <w:ind w:firstLine="540"/>
        <w:jc w:val="both"/>
      </w:pPr>
      <w:r w:rsidRPr="00706CC7">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3528F9" w:rsidRPr="00706CC7" w:rsidRDefault="003528F9" w:rsidP="003528F9">
      <w:pPr>
        <w:adjustRightInd w:val="0"/>
        <w:ind w:firstLine="540"/>
        <w:jc w:val="both"/>
      </w:pPr>
      <w:r w:rsidRPr="00706CC7">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3528F9" w:rsidRPr="00706CC7" w:rsidRDefault="003528F9" w:rsidP="003528F9">
      <w:pPr>
        <w:adjustRightInd w:val="0"/>
        <w:ind w:firstLine="540"/>
        <w:jc w:val="both"/>
      </w:pPr>
      <w:r w:rsidRPr="00706CC7">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3528F9" w:rsidRPr="00706CC7" w:rsidRDefault="003528F9" w:rsidP="003528F9">
      <w:pPr>
        <w:adjustRightInd w:val="0"/>
        <w:ind w:firstLine="540"/>
        <w:jc w:val="both"/>
      </w:pPr>
      <w:r w:rsidRPr="00706CC7">
        <w:t>12) согласие на поставку товаров, выполнение работ, оказание услуг в соответствии с условиями, установленными аукционной документацией;</w:t>
      </w:r>
    </w:p>
    <w:p w:rsidR="003528F9" w:rsidRPr="00706CC7" w:rsidRDefault="003528F9" w:rsidP="003528F9">
      <w:pPr>
        <w:adjustRightInd w:val="0"/>
        <w:ind w:firstLine="540"/>
        <w:jc w:val="both"/>
      </w:pPr>
      <w:r w:rsidRPr="00706CC7">
        <w:t>13) другие документы в соответствии с требованиями настоящего Положения и аукционной документации.</w:t>
      </w:r>
    </w:p>
    <w:p w:rsidR="003528F9" w:rsidRPr="00706CC7" w:rsidRDefault="003528F9" w:rsidP="003528F9">
      <w:pPr>
        <w:adjustRightInd w:val="0"/>
        <w:ind w:firstLine="540"/>
        <w:jc w:val="both"/>
      </w:pPr>
      <w:r w:rsidRPr="00706CC7">
        <w:lastRenderedPageBreak/>
        <w:t>3.4.4. Заявка на участие в аукционе может содержать:</w:t>
      </w:r>
    </w:p>
    <w:p w:rsidR="003528F9" w:rsidRPr="00706CC7" w:rsidRDefault="003528F9" w:rsidP="003528F9">
      <w:pPr>
        <w:adjustRightInd w:val="0"/>
        <w:ind w:firstLine="540"/>
        <w:jc w:val="both"/>
      </w:pPr>
      <w:r w:rsidRPr="00706CC7">
        <w:t>1) дополнительные документы и сведения по усмотрению участника;</w:t>
      </w:r>
    </w:p>
    <w:p w:rsidR="003528F9" w:rsidRPr="00706CC7" w:rsidRDefault="003528F9" w:rsidP="003528F9">
      <w:pPr>
        <w:adjustRightInd w:val="0"/>
        <w:ind w:firstLine="540"/>
        <w:jc w:val="both"/>
      </w:pPr>
      <w:r w:rsidRPr="00706CC7">
        <w:t>2) эскиз, рисунок, чертеж, фотографию, иное изображение товара, образец (пробу) товара, на поставку которого осуществляется закупка;</w:t>
      </w:r>
    </w:p>
    <w:p w:rsidR="003528F9" w:rsidRPr="00706CC7" w:rsidRDefault="003528F9" w:rsidP="003528F9">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rsidR="003528F9" w:rsidRPr="00706CC7" w:rsidRDefault="003528F9" w:rsidP="003528F9">
      <w:pPr>
        <w:adjustRightInd w:val="0"/>
        <w:ind w:firstLine="540"/>
        <w:jc w:val="both"/>
      </w:pPr>
      <w:r w:rsidRPr="00706CC7">
        <w:t>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предусмотренных настоящим пунктом Положения.</w:t>
      </w:r>
    </w:p>
    <w:p w:rsidR="003528F9" w:rsidRPr="00706CC7" w:rsidRDefault="003528F9" w:rsidP="003528F9">
      <w:pPr>
        <w:adjustRightInd w:val="0"/>
        <w:ind w:firstLine="540"/>
        <w:jc w:val="both"/>
      </w:pPr>
      <w:r w:rsidRPr="00706CC7">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3528F9" w:rsidRPr="00706CC7" w:rsidRDefault="003528F9" w:rsidP="003528F9">
      <w:pPr>
        <w:adjustRightInd w:val="0"/>
        <w:ind w:firstLine="540"/>
        <w:jc w:val="both"/>
      </w:pPr>
      <w:r w:rsidRPr="00706CC7">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3528F9" w:rsidRPr="00706CC7" w:rsidRDefault="003528F9" w:rsidP="003528F9">
      <w:pPr>
        <w:adjustRightInd w:val="0"/>
        <w:ind w:firstLine="540"/>
        <w:jc w:val="both"/>
      </w:pPr>
      <w:r w:rsidRPr="00706CC7">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3528F9" w:rsidRPr="00706CC7" w:rsidRDefault="003528F9" w:rsidP="003528F9">
      <w:pPr>
        <w:adjustRightInd w:val="0"/>
        <w:ind w:firstLine="540"/>
        <w:jc w:val="both"/>
      </w:pPr>
      <w:r w:rsidRPr="00706CC7">
        <w:t>3.4.8. Участник вправе изменить или отозвать заявку на участие в аукционе в любой момент до окончания срока подачи заявок на участие в аукционе. Уведомление об отзыве заявки должно быть получено Заказчиком также до истечения срока подачи заявок.</w:t>
      </w:r>
    </w:p>
    <w:p w:rsidR="003528F9" w:rsidRPr="00706CC7" w:rsidRDefault="003528F9" w:rsidP="003528F9">
      <w:pPr>
        <w:adjustRightInd w:val="0"/>
        <w:ind w:firstLine="540"/>
        <w:jc w:val="both"/>
      </w:pPr>
      <w:r w:rsidRPr="00706CC7">
        <w:t>3.4.9. Каждый конверт с заявкой на участие в аукционе,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3528F9" w:rsidRPr="00706CC7" w:rsidRDefault="003528F9" w:rsidP="003528F9">
      <w:pPr>
        <w:adjustRightInd w:val="0"/>
        <w:ind w:firstLine="540"/>
        <w:jc w:val="both"/>
      </w:pPr>
      <w:r w:rsidRPr="00706CC7">
        <w:t>В названном журнале указываются следующие сведения:</w:t>
      </w:r>
    </w:p>
    <w:p w:rsidR="003528F9" w:rsidRPr="00706CC7" w:rsidRDefault="003528F9" w:rsidP="003528F9">
      <w:pPr>
        <w:adjustRightInd w:val="0"/>
        <w:ind w:firstLine="540"/>
        <w:jc w:val="both"/>
      </w:pPr>
      <w:r w:rsidRPr="00706CC7">
        <w:t>1) регистрационный номер заявки на участие в закупке;</w:t>
      </w:r>
    </w:p>
    <w:p w:rsidR="003528F9" w:rsidRPr="00706CC7" w:rsidRDefault="003528F9" w:rsidP="003528F9">
      <w:pPr>
        <w:adjustRightInd w:val="0"/>
        <w:ind w:firstLine="540"/>
        <w:jc w:val="both"/>
      </w:pPr>
      <w:r w:rsidRPr="00706CC7">
        <w:t>2) дата и время поступления конверта с заявкой на участие в закупке;</w:t>
      </w:r>
    </w:p>
    <w:p w:rsidR="003528F9" w:rsidRPr="00706CC7" w:rsidRDefault="003528F9" w:rsidP="003528F9">
      <w:pPr>
        <w:adjustRightInd w:val="0"/>
        <w:ind w:firstLine="540"/>
        <w:jc w:val="both"/>
      </w:pPr>
      <w:r w:rsidRPr="00706CC7">
        <w:t>3) способ подачи заявки (лично, посредством почтовой связи);</w:t>
      </w:r>
    </w:p>
    <w:p w:rsidR="003528F9" w:rsidRPr="00706CC7" w:rsidRDefault="003528F9" w:rsidP="003528F9">
      <w:pPr>
        <w:adjustRightInd w:val="0"/>
        <w:ind w:firstLine="540"/>
        <w:jc w:val="both"/>
      </w:pPr>
      <w:r w:rsidRPr="00706CC7">
        <w:t>4) состояние конверта с заявкой: наличие либо отсутствие повреждений, признаков вскрытия и т.п.</w:t>
      </w:r>
    </w:p>
    <w:p w:rsidR="003528F9" w:rsidRPr="00706CC7" w:rsidRDefault="003528F9" w:rsidP="003528F9">
      <w:pPr>
        <w:adjustRightInd w:val="0"/>
        <w:ind w:firstLine="540"/>
        <w:jc w:val="both"/>
      </w:pPr>
      <w:r w:rsidRPr="00706CC7">
        <w:t>Факт подачи заявки заверяется в журнале подписью секретаря комиссии по закупкам.</w:t>
      </w:r>
    </w:p>
    <w:p w:rsidR="003528F9" w:rsidRPr="00706CC7" w:rsidRDefault="003528F9" w:rsidP="003528F9">
      <w:pPr>
        <w:adjustRightInd w:val="0"/>
        <w:ind w:firstLine="540"/>
        <w:jc w:val="both"/>
      </w:pPr>
      <w:r w:rsidRPr="00706CC7">
        <w:t>3.4.10. По требованию участника аукциона секретарь комиссии может выдать расписку в получении конверта с заявкой на участие в аукционе с указанием состояния такого конверта, даты, времени его получения, регистрационного номера заявки.</w:t>
      </w:r>
    </w:p>
    <w:p w:rsidR="003528F9" w:rsidRPr="00BC1AC0" w:rsidRDefault="003528F9" w:rsidP="003528F9">
      <w:pPr>
        <w:adjustRightInd w:val="0"/>
        <w:jc w:val="both"/>
        <w:rPr>
          <w:sz w:val="16"/>
        </w:rPr>
      </w:pPr>
    </w:p>
    <w:p w:rsidR="003528F9" w:rsidRPr="00706CC7" w:rsidRDefault="003528F9" w:rsidP="003528F9">
      <w:pPr>
        <w:adjustRightInd w:val="0"/>
        <w:jc w:val="center"/>
        <w:outlineLvl w:val="1"/>
      </w:pPr>
      <w:bookmarkStart w:id="62" w:name="Par785"/>
      <w:bookmarkEnd w:id="62"/>
      <w:r w:rsidRPr="00706CC7">
        <w:t>3.5. Порядок рассмотрения заявок на участие в аукционе</w:t>
      </w:r>
    </w:p>
    <w:p w:rsidR="003528F9" w:rsidRPr="00BC1AC0" w:rsidRDefault="003528F9" w:rsidP="003528F9">
      <w:pPr>
        <w:adjustRightInd w:val="0"/>
        <w:jc w:val="both"/>
        <w:rPr>
          <w:sz w:val="16"/>
        </w:rPr>
      </w:pPr>
    </w:p>
    <w:p w:rsidR="003528F9" w:rsidRPr="00706CC7" w:rsidRDefault="003528F9" w:rsidP="003528F9">
      <w:pPr>
        <w:adjustRightInd w:val="0"/>
        <w:ind w:firstLine="540"/>
        <w:jc w:val="both"/>
      </w:pPr>
      <w:r w:rsidRPr="00706CC7">
        <w:lastRenderedPageBreak/>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3528F9" w:rsidRPr="00706CC7" w:rsidRDefault="003528F9" w:rsidP="003528F9">
      <w:pPr>
        <w:adjustRightInd w:val="0"/>
        <w:ind w:firstLine="540"/>
        <w:jc w:val="both"/>
      </w:pPr>
      <w:r w:rsidRPr="00706CC7">
        <w:t>3.5.2. Заявки на участие в аукционе, полученные после истечения срока их приема, не рассматриваются и не возвращаются участникам закупки.</w:t>
      </w:r>
    </w:p>
    <w:p w:rsidR="003528F9" w:rsidRPr="00706CC7" w:rsidRDefault="003528F9" w:rsidP="003528F9">
      <w:pPr>
        <w:adjustRightInd w:val="0"/>
        <w:ind w:firstLine="540"/>
        <w:jc w:val="both"/>
      </w:pPr>
      <w:r w:rsidRPr="00706CC7">
        <w:t>3.5.3.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3528F9" w:rsidRPr="00706CC7" w:rsidRDefault="003528F9" w:rsidP="003528F9">
      <w:pPr>
        <w:adjustRightInd w:val="0"/>
        <w:ind w:firstLine="540"/>
        <w:jc w:val="both"/>
      </w:pPr>
      <w:r w:rsidRPr="00706CC7">
        <w:t>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3528F9" w:rsidRPr="00706CC7" w:rsidRDefault="003528F9" w:rsidP="003528F9">
      <w:pPr>
        <w:adjustRightInd w:val="0"/>
        <w:ind w:firstLine="540"/>
        <w:jc w:val="both"/>
      </w:pPr>
      <w:r w:rsidRPr="00706CC7">
        <w:t>3.5.5. По результатам рассмотрения заявок составляется протокол.</w:t>
      </w:r>
    </w:p>
    <w:p w:rsidR="003528F9" w:rsidRPr="00706CC7" w:rsidRDefault="003528F9" w:rsidP="003528F9">
      <w:pPr>
        <w:adjustRightInd w:val="0"/>
        <w:ind w:firstLine="540"/>
        <w:jc w:val="both"/>
      </w:pPr>
      <w:r w:rsidRPr="00706CC7">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3528F9" w:rsidRPr="00706CC7" w:rsidRDefault="003528F9" w:rsidP="003528F9">
      <w:pPr>
        <w:adjustRightInd w:val="0"/>
        <w:ind w:firstLine="540"/>
        <w:jc w:val="both"/>
      </w:pPr>
      <w:r w:rsidRPr="00706CC7">
        <w:t>3.5.7. Протокол должен содержать сведения, указанные в п. 1.7.3 настоящего Положения, а также:</w:t>
      </w:r>
    </w:p>
    <w:p w:rsidR="003528F9" w:rsidRPr="00706CC7" w:rsidRDefault="003528F9" w:rsidP="003528F9">
      <w:pPr>
        <w:adjustRightInd w:val="0"/>
        <w:ind w:firstLine="540"/>
        <w:jc w:val="both"/>
      </w:pPr>
      <w:r w:rsidRPr="00706CC7">
        <w:t>1)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2) наименование предмета и номер аукциона (лота);</w:t>
      </w:r>
    </w:p>
    <w:p w:rsidR="003528F9" w:rsidRPr="00706CC7" w:rsidRDefault="003528F9" w:rsidP="003528F9">
      <w:pPr>
        <w:adjustRightInd w:val="0"/>
        <w:ind w:firstLine="540"/>
        <w:jc w:val="both"/>
      </w:pPr>
      <w:r w:rsidRPr="00706CC7">
        <w:t xml:space="preserve">3) </w:t>
      </w:r>
      <w:r w:rsidRPr="000E40A6">
        <w:t>перечень всех участников аукциона, заявки которых были рассмотрены, с указанием номеров заявок, присвоенных секретарем комиссии по закупкам при их получении;</w:t>
      </w:r>
    </w:p>
    <w:p w:rsidR="003528F9" w:rsidRPr="00706CC7" w:rsidRDefault="003528F9" w:rsidP="003528F9">
      <w:pPr>
        <w:adjustRightInd w:val="0"/>
        <w:ind w:firstLine="540"/>
        <w:jc w:val="both"/>
      </w:pPr>
      <w:r w:rsidRPr="00706CC7">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3528F9" w:rsidRPr="00706CC7" w:rsidRDefault="003528F9" w:rsidP="003528F9">
      <w:pPr>
        <w:adjustRightInd w:val="0"/>
        <w:ind w:firstLine="540"/>
        <w:jc w:val="both"/>
      </w:pPr>
      <w:r w:rsidRPr="00706CC7">
        <w:t>5) информацию о наличии описи документов, входящих в состав заявки, о ее соответствии содержащимся в заявке документам;</w:t>
      </w:r>
    </w:p>
    <w:p w:rsidR="003528F9" w:rsidRPr="00706CC7" w:rsidRDefault="003528F9" w:rsidP="003528F9">
      <w:pPr>
        <w:adjustRightInd w:val="0"/>
        <w:ind w:firstLine="540"/>
        <w:jc w:val="both"/>
      </w:pPr>
      <w:r w:rsidRPr="00706CC7">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3528F9" w:rsidRPr="00706CC7" w:rsidRDefault="003528F9" w:rsidP="003528F9">
      <w:pPr>
        <w:adjustRightInd w:val="0"/>
        <w:ind w:firstLine="540"/>
        <w:jc w:val="both"/>
      </w:pPr>
      <w:r w:rsidRPr="00706CC7">
        <w:t>7)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3528F9" w:rsidRPr="00706CC7" w:rsidRDefault="003528F9" w:rsidP="003528F9">
      <w:pPr>
        <w:adjustRightInd w:val="0"/>
        <w:ind w:firstLine="540"/>
        <w:jc w:val="both"/>
      </w:pPr>
      <w:r w:rsidRPr="00706CC7">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3528F9" w:rsidRPr="00706CC7" w:rsidRDefault="003528F9" w:rsidP="003528F9">
      <w:pPr>
        <w:adjustRightInd w:val="0"/>
        <w:ind w:firstLine="540"/>
        <w:jc w:val="both"/>
      </w:pPr>
      <w:r w:rsidRPr="00706CC7">
        <w:lastRenderedPageBreak/>
        <w:t>3.5.9. Если по результатам рассмотрения заявок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аукцион признается несостоявшимся.</w:t>
      </w:r>
    </w:p>
    <w:p w:rsidR="003528F9" w:rsidRPr="00706CC7" w:rsidRDefault="003528F9" w:rsidP="003528F9">
      <w:pPr>
        <w:adjustRightInd w:val="0"/>
        <w:ind w:firstLine="540"/>
        <w:jc w:val="both"/>
      </w:pPr>
      <w:r w:rsidRPr="00706CC7">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3528F9" w:rsidRPr="00706CC7" w:rsidRDefault="003528F9" w:rsidP="003528F9">
      <w:pPr>
        <w:adjustRightInd w:val="0"/>
        <w:ind w:firstLine="540"/>
        <w:jc w:val="both"/>
      </w:pPr>
      <w:r w:rsidRPr="00706CC7">
        <w:t>3.5.10. Протокол рассмотрения заявок на участие в аукционе размещается в ЕИС не позднее дня, следующего за днем его подписания.</w:t>
      </w:r>
    </w:p>
    <w:p w:rsidR="003528F9" w:rsidRPr="00706CC7" w:rsidRDefault="003528F9" w:rsidP="003528F9">
      <w:pPr>
        <w:adjustRightInd w:val="0"/>
        <w:ind w:firstLine="540"/>
        <w:jc w:val="both"/>
      </w:pPr>
      <w:r w:rsidRPr="00706CC7">
        <w:t>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аукционе.</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63" w:name="Par807"/>
      <w:bookmarkEnd w:id="63"/>
      <w:r w:rsidRPr="00706CC7">
        <w:t>3.6. Порядок проведения аукциона</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3528F9" w:rsidRPr="00706CC7" w:rsidRDefault="003528F9" w:rsidP="003528F9">
      <w:pPr>
        <w:adjustRightInd w:val="0"/>
        <w:ind w:firstLine="540"/>
        <w:jc w:val="both"/>
      </w:pPr>
      <w:r w:rsidRPr="00706CC7">
        <w:t>3.6.2. Аукцион проводится комиссией по закупкам в день, во время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3528F9" w:rsidRPr="00706CC7" w:rsidRDefault="003528F9" w:rsidP="003528F9">
      <w:pPr>
        <w:adjustRightInd w:val="0"/>
        <w:ind w:firstLine="540"/>
        <w:jc w:val="both"/>
      </w:pPr>
      <w:r w:rsidRPr="00706CC7">
        <w:t>3.6.3. Секретарь комиссии по закупкам ведет протокол проведения аукциона. Кроме того, он может осуществлять аудиозапись аукциона.</w:t>
      </w:r>
    </w:p>
    <w:p w:rsidR="003528F9" w:rsidRPr="00706CC7" w:rsidRDefault="003528F9" w:rsidP="003528F9">
      <w:pPr>
        <w:adjustRightInd w:val="0"/>
        <w:ind w:firstLine="540"/>
        <w:jc w:val="both"/>
      </w:pPr>
      <w:r w:rsidRPr="00706CC7">
        <w:t>Любой участник аукциона вправе осуществлять аудио- и видеозапись, уведомив об этом председателя комиссии по закупкам. В таком случае в протоколе проведения аукциона делается соответствующая отметка.</w:t>
      </w:r>
    </w:p>
    <w:p w:rsidR="003528F9" w:rsidRPr="00706CC7" w:rsidRDefault="003528F9" w:rsidP="003528F9">
      <w:pPr>
        <w:adjustRightInd w:val="0"/>
        <w:ind w:firstLine="540"/>
        <w:jc w:val="both"/>
      </w:pPr>
      <w:r w:rsidRPr="00706CC7">
        <w:t>3.6.4.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3528F9" w:rsidRPr="00706CC7" w:rsidRDefault="003528F9" w:rsidP="003528F9">
      <w:pPr>
        <w:adjustRightInd w:val="0"/>
        <w:ind w:firstLine="540"/>
        <w:jc w:val="both"/>
      </w:pPr>
      <w:r w:rsidRPr="00706CC7">
        <w:t>3.6.5. "Шаг аукциона" устанавливается в размере 5 процентов от начальной (максимальной) цены договора (цены лота), указанной в извещении о проведении аукциона.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3528F9" w:rsidRPr="00706CC7" w:rsidRDefault="003528F9" w:rsidP="003528F9">
      <w:pPr>
        <w:adjustRightInd w:val="0"/>
        <w:ind w:firstLine="540"/>
        <w:jc w:val="both"/>
      </w:pPr>
      <w:r w:rsidRPr="00706CC7">
        <w:t>3.6.6. Аукцион проводится в следующем порядке:</w:t>
      </w:r>
    </w:p>
    <w:p w:rsidR="003528F9" w:rsidRPr="00706CC7" w:rsidRDefault="003528F9" w:rsidP="003528F9">
      <w:pPr>
        <w:adjustRightInd w:val="0"/>
        <w:ind w:firstLine="540"/>
        <w:jc w:val="both"/>
      </w:pPr>
      <w:r w:rsidRPr="00706CC7">
        <w:t xml:space="preserve">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w:t>
      </w:r>
      <w:r w:rsidRPr="00706CC7">
        <w:lastRenderedPageBreak/>
        <w:t>представителей. При регистрации участникам аукциона (их представителям) выдаются пронумерованные карточки;</w:t>
      </w:r>
    </w:p>
    <w:p w:rsidR="003528F9" w:rsidRPr="00706CC7" w:rsidRDefault="003528F9" w:rsidP="003528F9">
      <w:pPr>
        <w:adjustRightInd w:val="0"/>
        <w:ind w:firstLine="540"/>
        <w:jc w:val="both"/>
      </w:pPr>
      <w:r w:rsidRPr="00706CC7">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3528F9" w:rsidRPr="00706CC7" w:rsidRDefault="003528F9" w:rsidP="003528F9">
      <w:pPr>
        <w:adjustRightInd w:val="0"/>
        <w:ind w:firstLine="540"/>
        <w:jc w:val="both"/>
      </w:pPr>
      <w:r w:rsidRPr="00706CC7">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3528F9" w:rsidRPr="00706CC7" w:rsidRDefault="003528F9" w:rsidP="003528F9">
      <w:pPr>
        <w:adjustRightInd w:val="0"/>
        <w:ind w:firstLine="540"/>
        <w:jc w:val="both"/>
      </w:pPr>
      <w:r w:rsidRPr="00706CC7">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3528F9" w:rsidRPr="00706CC7" w:rsidRDefault="003528F9" w:rsidP="003528F9">
      <w:pPr>
        <w:adjustRightInd w:val="0"/>
        <w:ind w:firstLine="540"/>
        <w:jc w:val="both"/>
      </w:pPr>
      <w:r w:rsidRPr="00706CC7">
        <w:t>5) аукцион считается оконченным, если после троекратного объявления аукционистом цены договора, сниженной на минимально возможный в соответствии с п. 3.6.5 настоящего Положения "шаг аукциона", ни один его участник не поднял карточку. В этом случае аукционист объявляет об 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3528F9" w:rsidRPr="00706CC7" w:rsidRDefault="003528F9" w:rsidP="003528F9">
      <w:pPr>
        <w:adjustRightInd w:val="0"/>
        <w:ind w:firstLine="540"/>
        <w:jc w:val="both"/>
      </w:pPr>
      <w:bookmarkStart w:id="64" w:name="Par821"/>
      <w:bookmarkEnd w:id="64"/>
      <w:r w:rsidRPr="00706CC7">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3528F9" w:rsidRPr="00706CC7" w:rsidRDefault="003528F9" w:rsidP="003528F9">
      <w:pPr>
        <w:adjustRightInd w:val="0"/>
        <w:ind w:firstLine="540"/>
        <w:jc w:val="both"/>
      </w:pPr>
      <w:r w:rsidRPr="00706CC7">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3528F9" w:rsidRPr="00706CC7" w:rsidRDefault="003528F9" w:rsidP="003528F9">
      <w:pPr>
        <w:adjustRightInd w:val="0"/>
        <w:ind w:firstLine="540"/>
        <w:jc w:val="both"/>
      </w:pPr>
      <w:r w:rsidRPr="00706CC7">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3528F9" w:rsidRPr="00706CC7" w:rsidRDefault="003528F9" w:rsidP="003528F9">
      <w:pPr>
        <w:adjustRightInd w:val="0"/>
        <w:ind w:firstLine="540"/>
        <w:jc w:val="both"/>
      </w:pPr>
      <w:r w:rsidRPr="00706CC7">
        <w:t>3.6.8. 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
    <w:p w:rsidR="003528F9" w:rsidRPr="00706CC7" w:rsidRDefault="003528F9" w:rsidP="003528F9">
      <w:pPr>
        <w:adjustRightInd w:val="0"/>
        <w:ind w:firstLine="540"/>
        <w:jc w:val="both"/>
      </w:pPr>
      <w:r w:rsidRPr="00706CC7">
        <w:t>3.6.9. 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увеличенной на 15 процентов от предложенной им.</w:t>
      </w:r>
    </w:p>
    <w:p w:rsidR="003528F9" w:rsidRPr="00706CC7" w:rsidRDefault="003528F9" w:rsidP="003528F9">
      <w:pPr>
        <w:adjustRightInd w:val="0"/>
        <w:ind w:firstLine="540"/>
        <w:jc w:val="both"/>
      </w:pPr>
      <w:r w:rsidRPr="00706CC7">
        <w:t>3.6.10. Протокол проведения аукциона должен содержать сведения, указанные в п. 1.7.4 настоящего Положения, а также:</w:t>
      </w:r>
    </w:p>
    <w:p w:rsidR="003528F9" w:rsidRPr="00706CC7" w:rsidRDefault="003528F9" w:rsidP="003528F9">
      <w:pPr>
        <w:adjustRightInd w:val="0"/>
        <w:ind w:firstLine="540"/>
        <w:jc w:val="both"/>
      </w:pPr>
      <w:r w:rsidRPr="00706CC7">
        <w:t>1)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2) наименование предмета и номер аукциона (лота);</w:t>
      </w:r>
    </w:p>
    <w:p w:rsidR="003528F9" w:rsidRPr="00706CC7" w:rsidRDefault="003528F9" w:rsidP="003528F9">
      <w:pPr>
        <w:adjustRightInd w:val="0"/>
        <w:ind w:firstLine="540"/>
        <w:jc w:val="both"/>
      </w:pPr>
      <w:r w:rsidRPr="00706CC7">
        <w:lastRenderedPageBreak/>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3528F9" w:rsidRPr="00706CC7" w:rsidRDefault="003528F9" w:rsidP="003528F9">
      <w:pPr>
        <w:adjustRightInd w:val="0"/>
        <w:ind w:firstLine="540"/>
        <w:jc w:val="both"/>
      </w:pPr>
      <w:r w:rsidRPr="00706CC7">
        <w:t>4) начальную (максимальную) цену договора (цену лота);</w:t>
      </w:r>
    </w:p>
    <w:p w:rsidR="003528F9" w:rsidRPr="00706CC7" w:rsidRDefault="003528F9" w:rsidP="003528F9">
      <w:pPr>
        <w:adjustRightInd w:val="0"/>
        <w:ind w:firstLine="540"/>
        <w:jc w:val="both"/>
      </w:pPr>
      <w:r w:rsidRPr="00706CC7">
        <w:t>5) последнее и предпослед</w:t>
      </w:r>
      <w:r>
        <w:t>нее предложения о цене договора.</w:t>
      </w:r>
    </w:p>
    <w:p w:rsidR="003528F9" w:rsidRPr="00706CC7" w:rsidRDefault="003528F9" w:rsidP="003528F9">
      <w:pPr>
        <w:adjustRightInd w:val="0"/>
        <w:ind w:firstLine="540"/>
        <w:jc w:val="both"/>
      </w:pPr>
      <w:r w:rsidRPr="00706CC7">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3528F9" w:rsidRPr="00706CC7" w:rsidRDefault="003528F9" w:rsidP="003528F9">
      <w:pPr>
        <w:adjustRightInd w:val="0"/>
        <w:ind w:firstLine="540"/>
        <w:jc w:val="both"/>
      </w:pPr>
      <w:r w:rsidRPr="00706CC7">
        <w:t>3.6.12. Протокол проведения аукциона размещается Заказчиком в ЕИС не позднее чем через три дня со дня подписания.</w:t>
      </w:r>
    </w:p>
    <w:p w:rsidR="003528F9" w:rsidRPr="00706CC7" w:rsidRDefault="003528F9" w:rsidP="003528F9">
      <w:pPr>
        <w:adjustRightInd w:val="0"/>
        <w:ind w:firstLine="540"/>
        <w:jc w:val="both"/>
      </w:pPr>
      <w:r w:rsidRPr="00706CC7">
        <w:t>3.6.13.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3528F9" w:rsidRPr="005018BB" w:rsidRDefault="003528F9" w:rsidP="003528F9">
      <w:pPr>
        <w:adjustRightInd w:val="0"/>
        <w:jc w:val="both"/>
        <w:rPr>
          <w:sz w:val="16"/>
        </w:rPr>
      </w:pPr>
    </w:p>
    <w:p w:rsidR="003528F9" w:rsidRPr="006B14F6" w:rsidRDefault="003528F9" w:rsidP="003528F9">
      <w:pPr>
        <w:adjustRightInd w:val="0"/>
        <w:jc w:val="center"/>
        <w:outlineLvl w:val="0"/>
        <w:rPr>
          <w:b/>
          <w:sz w:val="28"/>
        </w:rPr>
      </w:pPr>
      <w:bookmarkStart w:id="65" w:name="Par509"/>
      <w:bookmarkEnd w:id="65"/>
      <w:r w:rsidRPr="006B14F6">
        <w:rPr>
          <w:b/>
          <w:sz w:val="28"/>
        </w:rPr>
        <w:t>4. Закупка путем проведения открытого запроса предложений</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66" w:name="Par840"/>
      <w:bookmarkEnd w:id="66"/>
      <w:r w:rsidRPr="00706CC7">
        <w:t>4.1. Открытый запрос предложений</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4.1.1. Открытый запрос предложений (далее - запрос предложений) - открытая конкурентная процедура закупки.</w:t>
      </w:r>
    </w:p>
    <w:p w:rsidR="003528F9" w:rsidRPr="00706CC7" w:rsidRDefault="003528F9" w:rsidP="003528F9">
      <w:pPr>
        <w:adjustRightInd w:val="0"/>
        <w:ind w:firstLine="540"/>
        <w:jc w:val="both"/>
      </w:pPr>
      <w:r w:rsidRPr="00706CC7">
        <w:t>4.1.2. Запрос предложений может проводиться, если начальная (максимальная) цена договора менее 5 млн руб. и соблюдается хотя бы одно из следующих условий:</w:t>
      </w:r>
    </w:p>
    <w:p w:rsidR="003528F9" w:rsidRPr="00706CC7" w:rsidRDefault="003528F9" w:rsidP="003528F9">
      <w:pPr>
        <w:adjustRightInd w:val="0"/>
        <w:ind w:firstLine="540"/>
        <w:jc w:val="both"/>
      </w:pPr>
      <w:r w:rsidRPr="00706CC7">
        <w:t>1) проводить конкурс нецелесообразно или невозможно ввиду срочной необходимости в удовлетворении потребностей Заказчика;</w:t>
      </w:r>
    </w:p>
    <w:p w:rsidR="003528F9" w:rsidRPr="00706CC7" w:rsidRDefault="003528F9" w:rsidP="003528F9">
      <w:pPr>
        <w:adjustRightInd w:val="0"/>
        <w:ind w:firstLine="540"/>
        <w:jc w:val="both"/>
      </w:pPr>
      <w:r w:rsidRPr="00706CC7">
        <w:t>2) Заказчик планирует заключить договор в целях проведения научных исследований, экспериментов, разработок;</w:t>
      </w:r>
    </w:p>
    <w:p w:rsidR="003528F9" w:rsidRPr="00706CC7" w:rsidRDefault="003528F9" w:rsidP="003528F9">
      <w:pPr>
        <w:adjustRightInd w:val="0"/>
        <w:ind w:firstLine="540"/>
        <w:jc w:val="both"/>
      </w:pPr>
      <w:r w:rsidRPr="00706CC7">
        <w:t>3) Заказчик планирует заключить кредитный договор.</w:t>
      </w:r>
    </w:p>
    <w:p w:rsidR="003528F9" w:rsidRPr="00706CC7" w:rsidRDefault="003528F9" w:rsidP="003528F9">
      <w:pPr>
        <w:adjustRightInd w:val="0"/>
        <w:ind w:firstLine="540"/>
        <w:jc w:val="both"/>
      </w:pPr>
      <w:r w:rsidRPr="00706CC7">
        <w:t>4.1.3. Отбор предложений осуществляется на основании критериев, указанных в документации о проведении запроса предложений.</w:t>
      </w:r>
    </w:p>
    <w:p w:rsidR="003528F9" w:rsidRPr="00706CC7" w:rsidRDefault="003528F9" w:rsidP="003528F9">
      <w:pPr>
        <w:adjustRightInd w:val="0"/>
        <w:ind w:firstLine="540"/>
        <w:jc w:val="both"/>
      </w:pPr>
      <w:r w:rsidRPr="00706CC7">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3528F9" w:rsidRPr="00706CC7" w:rsidRDefault="003528F9" w:rsidP="003528F9">
      <w:pPr>
        <w:adjustRightInd w:val="0"/>
        <w:ind w:firstLine="540"/>
        <w:jc w:val="both"/>
      </w:pPr>
      <w:r w:rsidRPr="00706CC7">
        <w:t>4.1.5. Заказчик размещает в ЕИС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3528F9" w:rsidRPr="00706CC7" w:rsidRDefault="003528F9" w:rsidP="003528F9">
      <w:pPr>
        <w:adjustRightInd w:val="0"/>
        <w:ind w:firstLine="540"/>
        <w:jc w:val="both"/>
      </w:pPr>
      <w:bookmarkStart w:id="67" w:name="Par850"/>
      <w:bookmarkEnd w:id="67"/>
      <w:r w:rsidRPr="00706CC7">
        <w:lastRenderedPageBreak/>
        <w:t>4.1.6. Решение об отказе от проведения запроса предложений размещается в ЕИС в день принятия такого решения.</w:t>
      </w:r>
    </w:p>
    <w:p w:rsidR="003528F9" w:rsidRPr="00706CC7" w:rsidRDefault="003528F9" w:rsidP="003528F9">
      <w:pPr>
        <w:adjustRightInd w:val="0"/>
        <w:jc w:val="center"/>
        <w:outlineLvl w:val="1"/>
      </w:pPr>
      <w:bookmarkStart w:id="68" w:name="Par859"/>
      <w:bookmarkEnd w:id="68"/>
      <w:r w:rsidRPr="00706CC7">
        <w:t>4.2. Извещение о проведении запроса предложений</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3528F9" w:rsidRPr="00706CC7" w:rsidRDefault="003528F9" w:rsidP="003528F9">
      <w:pPr>
        <w:adjustRightInd w:val="0"/>
        <w:ind w:firstLine="540"/>
        <w:jc w:val="both"/>
      </w:pPr>
      <w:r w:rsidRPr="00706CC7">
        <w:t>К извещению о запросе предложений должен прилагаться проект договора, являющийся неотъемлемой частью извещения.</w:t>
      </w:r>
    </w:p>
    <w:p w:rsidR="003528F9" w:rsidRPr="00706CC7" w:rsidRDefault="003528F9" w:rsidP="003528F9">
      <w:pPr>
        <w:adjustRightInd w:val="0"/>
        <w:ind w:firstLine="540"/>
        <w:jc w:val="both"/>
      </w:pPr>
      <w:r w:rsidRPr="00706CC7">
        <w:t>4.2.2.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rsidR="003528F9" w:rsidRPr="00706CC7" w:rsidRDefault="003528F9" w:rsidP="003528F9">
      <w:pPr>
        <w:adjustRightInd w:val="0"/>
        <w:ind w:firstLine="540"/>
        <w:jc w:val="both"/>
      </w:pPr>
      <w:r w:rsidRPr="00706CC7">
        <w:t>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69" w:name="Par877"/>
      <w:bookmarkEnd w:id="69"/>
      <w:r w:rsidRPr="00706CC7">
        <w:t>4.3. Документация о проведении запроса предложений</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4.3.1. Документация о проведении запроса предложений должна содержать сведения, установленные п. 1.8.2 настоящего Положения.</w:t>
      </w:r>
    </w:p>
    <w:p w:rsidR="003528F9" w:rsidRPr="00706CC7" w:rsidRDefault="003528F9" w:rsidP="003528F9">
      <w:pPr>
        <w:adjustRightInd w:val="0"/>
        <w:ind w:firstLine="540"/>
        <w:jc w:val="both"/>
      </w:pPr>
      <w:r w:rsidRPr="00706CC7">
        <w:t>4.3.2. К извещению, документации о проведении запроса предложений должен быть приложен проект договора, который является их неотъемлемой частью.</w:t>
      </w:r>
    </w:p>
    <w:p w:rsidR="003528F9" w:rsidRPr="00706CC7" w:rsidRDefault="003528F9" w:rsidP="003528F9">
      <w:pPr>
        <w:adjustRightInd w:val="0"/>
        <w:ind w:firstLine="540"/>
        <w:jc w:val="both"/>
      </w:pPr>
      <w:bookmarkStart w:id="70" w:name="Par882"/>
      <w:bookmarkEnd w:id="70"/>
      <w:r w:rsidRPr="00706CC7">
        <w:t>4.3.3. Критериями оценки заявок на участие в запросе предложений могут быть:</w:t>
      </w:r>
    </w:p>
    <w:p w:rsidR="003528F9" w:rsidRPr="00706CC7" w:rsidRDefault="003528F9" w:rsidP="003528F9">
      <w:pPr>
        <w:adjustRightInd w:val="0"/>
        <w:ind w:firstLine="540"/>
        <w:jc w:val="both"/>
      </w:pPr>
      <w:r w:rsidRPr="00706CC7">
        <w:t>1) цена;</w:t>
      </w:r>
    </w:p>
    <w:p w:rsidR="003528F9" w:rsidRPr="00706CC7" w:rsidRDefault="003528F9" w:rsidP="003528F9">
      <w:pPr>
        <w:adjustRightInd w:val="0"/>
        <w:ind w:firstLine="540"/>
        <w:jc w:val="both"/>
      </w:pPr>
      <w:r w:rsidRPr="00706CC7">
        <w:t>2) качественные и (или) функциональные характеристики (потребительские свойства) товара, качество работ, услуг;</w:t>
      </w:r>
    </w:p>
    <w:p w:rsidR="003528F9" w:rsidRPr="00706CC7" w:rsidRDefault="003528F9" w:rsidP="003528F9">
      <w:pPr>
        <w:adjustRightInd w:val="0"/>
        <w:ind w:firstLine="540"/>
        <w:jc w:val="both"/>
      </w:pPr>
      <w:r w:rsidRPr="00706CC7">
        <w:t>3) расходы на эксплуатацию товара;</w:t>
      </w:r>
    </w:p>
    <w:p w:rsidR="003528F9" w:rsidRPr="00706CC7" w:rsidRDefault="003528F9" w:rsidP="003528F9">
      <w:pPr>
        <w:adjustRightInd w:val="0"/>
        <w:ind w:firstLine="540"/>
        <w:jc w:val="both"/>
      </w:pPr>
      <w:r w:rsidRPr="00706CC7">
        <w:t>4) расходы на техническое обслуживание товара;</w:t>
      </w:r>
    </w:p>
    <w:p w:rsidR="003528F9" w:rsidRPr="00706CC7" w:rsidRDefault="003528F9" w:rsidP="003528F9">
      <w:pPr>
        <w:adjustRightInd w:val="0"/>
        <w:ind w:firstLine="540"/>
        <w:jc w:val="both"/>
      </w:pPr>
      <w:r w:rsidRPr="00706CC7">
        <w:t>5) сроки (периоды) поставки товара, выполнения работ, оказания услуг;</w:t>
      </w:r>
    </w:p>
    <w:p w:rsidR="003528F9" w:rsidRPr="00706CC7" w:rsidRDefault="003528F9" w:rsidP="003528F9">
      <w:pPr>
        <w:adjustRightInd w:val="0"/>
        <w:ind w:firstLine="540"/>
        <w:jc w:val="both"/>
      </w:pPr>
      <w:r w:rsidRPr="00706CC7">
        <w:t>6) срок, на который предоставляются гарантии качества товара, работ, услуг;</w:t>
      </w:r>
    </w:p>
    <w:p w:rsidR="003528F9" w:rsidRPr="00706CC7" w:rsidRDefault="003528F9" w:rsidP="003528F9">
      <w:pPr>
        <w:adjustRightInd w:val="0"/>
        <w:ind w:firstLine="540"/>
        <w:jc w:val="both"/>
      </w:pPr>
      <w:r w:rsidRPr="00706CC7">
        <w:t>7) деловая репутация участника закупок;</w:t>
      </w:r>
    </w:p>
    <w:p w:rsidR="003528F9" w:rsidRPr="00706CC7" w:rsidRDefault="003528F9" w:rsidP="003528F9">
      <w:pPr>
        <w:adjustRightInd w:val="0"/>
        <w:ind w:firstLine="540"/>
        <w:jc w:val="both"/>
      </w:pPr>
      <w:r w:rsidRPr="00706CC7">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3528F9" w:rsidRPr="00706CC7" w:rsidRDefault="003528F9" w:rsidP="003528F9">
      <w:pPr>
        <w:adjustRightInd w:val="0"/>
        <w:ind w:firstLine="540"/>
        <w:jc w:val="both"/>
      </w:pPr>
      <w:r w:rsidRPr="00706CC7">
        <w:t>9) квалификация участника закупки;</w:t>
      </w:r>
    </w:p>
    <w:p w:rsidR="003528F9" w:rsidRPr="00706CC7" w:rsidRDefault="003528F9" w:rsidP="003528F9">
      <w:pPr>
        <w:adjustRightInd w:val="0"/>
        <w:ind w:firstLine="540"/>
        <w:jc w:val="both"/>
      </w:pPr>
      <w:r w:rsidRPr="00706CC7">
        <w:lastRenderedPageBreak/>
        <w:t>10) квалификация работников участника закупки.</w:t>
      </w:r>
    </w:p>
    <w:p w:rsidR="003528F9" w:rsidRPr="00706CC7" w:rsidRDefault="003528F9" w:rsidP="003528F9">
      <w:pPr>
        <w:adjustRightInd w:val="0"/>
        <w:ind w:firstLine="540"/>
        <w:jc w:val="both"/>
      </w:pPr>
      <w:r w:rsidRPr="00706CC7">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3528F9" w:rsidRPr="00706CC7" w:rsidRDefault="003528F9" w:rsidP="003528F9">
      <w:pPr>
        <w:adjustRightInd w:val="0"/>
        <w:ind w:firstLine="540"/>
        <w:jc w:val="both"/>
      </w:pPr>
      <w:r w:rsidRPr="00706CC7">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3528F9" w:rsidRPr="00706CC7" w:rsidRDefault="003528F9" w:rsidP="003528F9">
      <w:pPr>
        <w:adjustRightInd w:val="0"/>
        <w:ind w:firstLine="540"/>
        <w:jc w:val="both"/>
      </w:pPr>
      <w:r w:rsidRPr="00706CC7">
        <w:t>4.3.5. 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71" w:name="Par897"/>
      <w:bookmarkEnd w:id="71"/>
      <w:r w:rsidRPr="00706CC7">
        <w:t>4.4. Порядок подачи заявок на участие в запросе предложений</w:t>
      </w:r>
    </w:p>
    <w:p w:rsidR="003528F9" w:rsidRPr="005018BB" w:rsidRDefault="003528F9" w:rsidP="003528F9">
      <w:pPr>
        <w:adjustRightInd w:val="0"/>
        <w:jc w:val="center"/>
        <w:outlineLvl w:val="1"/>
        <w:rPr>
          <w:sz w:val="16"/>
        </w:rPr>
      </w:pPr>
    </w:p>
    <w:p w:rsidR="003528F9" w:rsidRPr="00706CC7" w:rsidRDefault="003528F9" w:rsidP="003528F9">
      <w:pPr>
        <w:adjustRightInd w:val="0"/>
        <w:ind w:firstLine="539"/>
        <w:jc w:val="both"/>
      </w:pPr>
      <w:r w:rsidRPr="00706CC7">
        <w:t>4.4.1. 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rsidR="003528F9" w:rsidRPr="00706CC7" w:rsidRDefault="003528F9" w:rsidP="003528F9">
      <w:pPr>
        <w:adjustRightInd w:val="0"/>
        <w:ind w:firstLine="539"/>
        <w:jc w:val="both"/>
      </w:pPr>
      <w:r w:rsidRPr="00706CC7">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rsidR="003528F9" w:rsidRPr="00706CC7" w:rsidRDefault="003528F9" w:rsidP="003528F9">
      <w:pPr>
        <w:adjustRightInd w:val="0"/>
        <w:ind w:firstLine="540"/>
        <w:jc w:val="both"/>
      </w:pPr>
      <w:r w:rsidRPr="00706CC7">
        <w:t>4.4.2. Заявка на участие в запросе предложений должна включать:</w:t>
      </w:r>
    </w:p>
    <w:p w:rsidR="003528F9" w:rsidRPr="00706CC7" w:rsidRDefault="003528F9" w:rsidP="003528F9">
      <w:pPr>
        <w:adjustRightInd w:val="0"/>
        <w:ind w:firstLine="540"/>
        <w:jc w:val="both"/>
      </w:pPr>
      <w:r w:rsidRPr="00706CC7">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3528F9" w:rsidRPr="00706CC7" w:rsidRDefault="003528F9" w:rsidP="003528F9">
      <w:pPr>
        <w:adjustRightInd w:val="0"/>
        <w:ind w:firstLine="540"/>
        <w:jc w:val="both"/>
      </w:pPr>
      <w:r w:rsidRPr="00706CC7">
        <w:t>2) копии учредительных документов (для юридических лиц);</w:t>
      </w:r>
    </w:p>
    <w:p w:rsidR="003528F9" w:rsidRPr="00706CC7" w:rsidRDefault="003528F9" w:rsidP="003528F9">
      <w:pPr>
        <w:adjustRightInd w:val="0"/>
        <w:ind w:firstLine="540"/>
        <w:jc w:val="both"/>
      </w:pPr>
      <w:r w:rsidRPr="00706CC7">
        <w:t>3) копии документов, удостоверяющих личность (для физических лиц);</w:t>
      </w:r>
    </w:p>
    <w:p w:rsidR="003528F9" w:rsidRPr="00706CC7" w:rsidRDefault="003528F9" w:rsidP="003528F9">
      <w:pPr>
        <w:adjustRightInd w:val="0"/>
        <w:ind w:firstLine="540"/>
        <w:jc w:val="both"/>
      </w:pPr>
      <w:r w:rsidRPr="00706CC7">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3528F9" w:rsidRPr="00706CC7" w:rsidRDefault="003528F9" w:rsidP="003528F9">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w:t>
      </w:r>
      <w:r w:rsidRPr="00706CC7">
        <w:rPr>
          <w:rFonts w:ascii="Times New Roman" w:hAnsi="Times New Roman"/>
        </w:rPr>
        <w:lastRenderedPageBreak/>
        <w:t>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3528F9" w:rsidRPr="00706CC7" w:rsidRDefault="003528F9" w:rsidP="003528F9">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528F9" w:rsidRPr="00706CC7" w:rsidRDefault="003528F9" w:rsidP="003528F9">
      <w:pPr>
        <w:adjustRightInd w:val="0"/>
        <w:ind w:firstLine="540"/>
        <w:jc w:val="both"/>
      </w:pPr>
      <w:r w:rsidRPr="00706CC7">
        <w:t>8) документ, декларирующий следующее:</w:t>
      </w:r>
    </w:p>
    <w:p w:rsidR="003528F9" w:rsidRPr="00706CC7" w:rsidRDefault="003528F9" w:rsidP="003528F9">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528F9" w:rsidRPr="00706CC7" w:rsidRDefault="003528F9" w:rsidP="003528F9">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528F9" w:rsidRPr="00706CC7" w:rsidRDefault="003528F9" w:rsidP="003528F9">
      <w:pPr>
        <w:adjustRightInd w:val="0"/>
        <w:ind w:firstLine="540"/>
        <w:jc w:val="both"/>
      </w:pPr>
      <w:r w:rsidRPr="00706CC7">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528F9" w:rsidRPr="00706CC7" w:rsidRDefault="003528F9" w:rsidP="003528F9">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528F9" w:rsidRPr="00706CC7" w:rsidRDefault="003528F9" w:rsidP="003528F9">
      <w:pPr>
        <w:adjustRightInd w:val="0"/>
        <w:ind w:firstLine="540"/>
        <w:jc w:val="both"/>
      </w:pPr>
      <w:r w:rsidRPr="00706CC7">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3528F9" w:rsidRPr="00706CC7" w:rsidRDefault="003528F9" w:rsidP="003528F9">
      <w:pPr>
        <w:adjustRightInd w:val="0"/>
        <w:ind w:firstLine="540"/>
        <w:jc w:val="both"/>
      </w:pPr>
      <w:r w:rsidRPr="00706CC7">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3528F9" w:rsidRPr="00706CC7" w:rsidRDefault="003528F9" w:rsidP="003528F9">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3528F9" w:rsidRPr="00706CC7" w:rsidRDefault="003528F9" w:rsidP="003528F9">
      <w:pPr>
        <w:adjustRightInd w:val="0"/>
        <w:ind w:firstLine="540"/>
        <w:jc w:val="both"/>
      </w:pPr>
      <w:r w:rsidRPr="00706CC7">
        <w:t>12) документы (их копии) и сведения, необходимые для оценки заявки по критериям, которые установлены в документации о запросе предложений;</w:t>
      </w:r>
    </w:p>
    <w:p w:rsidR="003528F9" w:rsidRPr="00706CC7" w:rsidRDefault="003528F9" w:rsidP="003528F9">
      <w:pPr>
        <w:adjustRightInd w:val="0"/>
        <w:ind w:firstLine="540"/>
        <w:jc w:val="both"/>
      </w:pPr>
      <w:r w:rsidRPr="00706CC7">
        <w:t xml:space="preserve">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w:t>
      </w:r>
      <w:r w:rsidRPr="00706CC7">
        <w:lastRenderedPageBreak/>
        <w:t>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3528F9" w:rsidRPr="00706CC7" w:rsidRDefault="003528F9" w:rsidP="003528F9">
      <w:pPr>
        <w:adjustRightInd w:val="0"/>
        <w:ind w:firstLine="540"/>
        <w:jc w:val="both"/>
      </w:pPr>
      <w:r w:rsidRPr="00706CC7">
        <w:t>14) другие документы в соответствии с требованиями настоящего Положения и документации о проведении запроса предложений.</w:t>
      </w:r>
    </w:p>
    <w:p w:rsidR="003528F9" w:rsidRPr="00706CC7" w:rsidRDefault="003528F9" w:rsidP="003528F9">
      <w:pPr>
        <w:adjustRightInd w:val="0"/>
        <w:ind w:firstLine="540"/>
        <w:jc w:val="both"/>
      </w:pPr>
      <w:r w:rsidRPr="00706CC7">
        <w:t>4.4.3. Заявка на участие в запросе предложений может содержать:</w:t>
      </w:r>
    </w:p>
    <w:p w:rsidR="003528F9" w:rsidRPr="00706CC7" w:rsidRDefault="003528F9" w:rsidP="003528F9">
      <w:pPr>
        <w:adjustRightInd w:val="0"/>
        <w:ind w:firstLine="540"/>
        <w:jc w:val="both"/>
      </w:pPr>
      <w:r w:rsidRPr="00706CC7">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3528F9" w:rsidRPr="00706CC7" w:rsidRDefault="003528F9" w:rsidP="003528F9">
      <w:pPr>
        <w:adjustRightInd w:val="0"/>
        <w:ind w:firstLine="540"/>
        <w:jc w:val="both"/>
      </w:pPr>
      <w:r w:rsidRPr="00706CC7">
        <w:t>2) эскиз, рисунок, чертеж, фотографию, иное изображение товара, образец (пробу) товара, на поставку которого осуществляется закупка;</w:t>
      </w:r>
    </w:p>
    <w:p w:rsidR="003528F9" w:rsidRPr="00706CC7" w:rsidRDefault="003528F9" w:rsidP="003528F9">
      <w:pPr>
        <w:adjustRightInd w:val="0"/>
        <w:ind w:firstLine="540"/>
        <w:jc w:val="both"/>
      </w:pPr>
      <w:r w:rsidRPr="00706CC7">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3528F9" w:rsidRPr="00706CC7" w:rsidRDefault="003528F9" w:rsidP="003528F9">
      <w:pPr>
        <w:adjustRightInd w:val="0"/>
        <w:ind w:firstLine="540"/>
        <w:jc w:val="both"/>
      </w:pPr>
      <w:r w:rsidRPr="00706CC7">
        <w:t>4.4.4. 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предусмотренных настоящим пунктом Положения.</w:t>
      </w:r>
    </w:p>
    <w:p w:rsidR="003528F9" w:rsidRPr="00706CC7" w:rsidRDefault="003528F9" w:rsidP="003528F9">
      <w:pPr>
        <w:adjustRightInd w:val="0"/>
        <w:ind w:firstLine="540"/>
        <w:jc w:val="both"/>
      </w:pPr>
      <w:r w:rsidRPr="00706CC7">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rsidR="003528F9" w:rsidRPr="00706CC7" w:rsidRDefault="003528F9" w:rsidP="003528F9">
      <w:pPr>
        <w:adjustRightInd w:val="0"/>
        <w:ind w:firstLine="540"/>
        <w:jc w:val="both"/>
      </w:pPr>
      <w:r w:rsidRPr="00706CC7">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w:t>
      </w:r>
    </w:p>
    <w:p w:rsidR="003528F9" w:rsidRPr="00706CC7" w:rsidRDefault="003528F9" w:rsidP="003528F9">
      <w:pPr>
        <w:adjustRightInd w:val="0"/>
        <w:ind w:firstLine="540"/>
        <w:jc w:val="both"/>
      </w:pPr>
      <w:r w:rsidRPr="00706CC7">
        <w:t>4.4.6. Участник запроса предложений может подать конверт с заявкой на участие лично либо направить ее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3528F9" w:rsidRPr="00706CC7" w:rsidRDefault="003528F9" w:rsidP="003528F9">
      <w:pPr>
        <w:adjustRightInd w:val="0"/>
        <w:ind w:firstLine="540"/>
        <w:jc w:val="both"/>
      </w:pPr>
      <w:r w:rsidRPr="00706CC7">
        <w:t>4.4.7. Каждый конверт с заявкой на участие в запросе предложений,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3528F9" w:rsidRPr="00706CC7" w:rsidRDefault="003528F9" w:rsidP="003528F9">
      <w:pPr>
        <w:adjustRightInd w:val="0"/>
        <w:ind w:firstLine="540"/>
        <w:jc w:val="both"/>
      </w:pPr>
      <w:r w:rsidRPr="00706CC7">
        <w:t>В названном журнале указываются следующие сведения:</w:t>
      </w:r>
    </w:p>
    <w:p w:rsidR="003528F9" w:rsidRPr="00706CC7" w:rsidRDefault="003528F9" w:rsidP="003528F9">
      <w:pPr>
        <w:adjustRightInd w:val="0"/>
        <w:ind w:firstLine="540"/>
        <w:jc w:val="both"/>
      </w:pPr>
      <w:r w:rsidRPr="00706CC7">
        <w:t>1) регистрационный номер заявки на участие в закупке;</w:t>
      </w:r>
    </w:p>
    <w:p w:rsidR="003528F9" w:rsidRPr="00706CC7" w:rsidRDefault="003528F9" w:rsidP="003528F9">
      <w:pPr>
        <w:adjustRightInd w:val="0"/>
        <w:ind w:firstLine="540"/>
        <w:jc w:val="both"/>
      </w:pPr>
      <w:r w:rsidRPr="00706CC7">
        <w:t>2) дата и время поступления конверта с заявкой на участие в закупке;</w:t>
      </w:r>
    </w:p>
    <w:p w:rsidR="003528F9" w:rsidRPr="00706CC7" w:rsidRDefault="003528F9" w:rsidP="003528F9">
      <w:pPr>
        <w:adjustRightInd w:val="0"/>
        <w:ind w:firstLine="540"/>
        <w:jc w:val="both"/>
      </w:pPr>
      <w:r w:rsidRPr="00706CC7">
        <w:t>3) способ подачи заявки на участие в закупке (лично, посредством почтовой связи);</w:t>
      </w:r>
    </w:p>
    <w:p w:rsidR="003528F9" w:rsidRPr="00706CC7" w:rsidRDefault="003528F9" w:rsidP="003528F9">
      <w:pPr>
        <w:adjustRightInd w:val="0"/>
        <w:ind w:firstLine="540"/>
        <w:jc w:val="both"/>
      </w:pPr>
      <w:r w:rsidRPr="00706CC7">
        <w:t>4) состояние конверта с заявкой: наличие повреждений, признаков вскрытия и т.п.</w:t>
      </w:r>
    </w:p>
    <w:p w:rsidR="003528F9" w:rsidRPr="00706CC7" w:rsidRDefault="003528F9" w:rsidP="003528F9">
      <w:pPr>
        <w:adjustRightInd w:val="0"/>
        <w:ind w:firstLine="540"/>
        <w:jc w:val="both"/>
      </w:pPr>
      <w:r w:rsidRPr="00706CC7">
        <w:t>Факт подачи заявки заверяется в журнале подписью секретаря комиссии по закупкам.</w:t>
      </w:r>
    </w:p>
    <w:p w:rsidR="003528F9" w:rsidRPr="00706CC7" w:rsidRDefault="003528F9" w:rsidP="003528F9">
      <w:pPr>
        <w:adjustRightInd w:val="0"/>
        <w:ind w:firstLine="540"/>
        <w:jc w:val="both"/>
      </w:pPr>
      <w:r w:rsidRPr="00706CC7">
        <w:lastRenderedPageBreak/>
        <w:t>По требованию участника секретарь комиссии выдает расписку в получении конверта с заявкой на участие в запросе предложений с указанием состояния конверта с заявкой, даты и времени его получения.</w:t>
      </w:r>
    </w:p>
    <w:p w:rsidR="003528F9" w:rsidRPr="00706CC7" w:rsidRDefault="003528F9" w:rsidP="003528F9">
      <w:pPr>
        <w:adjustRightInd w:val="0"/>
        <w:ind w:firstLine="540"/>
        <w:jc w:val="both"/>
      </w:pPr>
      <w:r w:rsidRPr="00706CC7">
        <w:t>4.4.8. Заявки на участие в запросе предложений, полученные после окончания срока их подачи, вскрываются, но не возвращаются участникам закупки.</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72" w:name="Par937"/>
      <w:bookmarkEnd w:id="72"/>
      <w:r w:rsidRPr="00706CC7">
        <w:t>4.5. Порядок вскрытия конвертов с заявками</w:t>
      </w:r>
      <w:r>
        <w:t xml:space="preserve"> </w:t>
      </w:r>
      <w:r w:rsidRPr="00706CC7">
        <w:t>на участие в запросе предложений</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4.5.1. Председатель комиссии по закупкам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w:t>
      </w:r>
    </w:p>
    <w:p w:rsidR="003528F9" w:rsidRPr="00706CC7" w:rsidRDefault="003528F9" w:rsidP="003528F9">
      <w:pPr>
        <w:adjustRightInd w:val="0"/>
        <w:ind w:firstLine="540"/>
        <w:jc w:val="both"/>
      </w:pPr>
      <w:r w:rsidRPr="00706CC7">
        <w:t>4.5.2. Председатель комиссии по закупкам обязан объявить присутствующим непосредственно перед вскрытием конвертов с заявками о возможности подать, изменить или отозвать заявки.</w:t>
      </w:r>
    </w:p>
    <w:p w:rsidR="003528F9" w:rsidRPr="00706CC7" w:rsidRDefault="003528F9" w:rsidP="003528F9">
      <w:pPr>
        <w:adjustRightInd w:val="0"/>
        <w:ind w:firstLine="540"/>
        <w:jc w:val="both"/>
      </w:pPr>
      <w:r w:rsidRPr="00706CC7">
        <w:t>4.5.3.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в п. 1.7.3 настоящего Положения, а также:</w:t>
      </w:r>
    </w:p>
    <w:p w:rsidR="003528F9" w:rsidRPr="00706CC7" w:rsidRDefault="003528F9" w:rsidP="003528F9">
      <w:pPr>
        <w:adjustRightInd w:val="0"/>
        <w:ind w:firstLine="540"/>
        <w:jc w:val="both"/>
      </w:pPr>
      <w:r w:rsidRPr="00706CC7">
        <w:t>1) фамилии, имена, отчества, должности членов комиссии по закупкам;</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2) наименование предмета и номер запроса предложений;</w:t>
      </w:r>
    </w:p>
    <w:p w:rsidR="003528F9" w:rsidRPr="00706CC7" w:rsidRDefault="003528F9" w:rsidP="003528F9">
      <w:pPr>
        <w:adjustRightInd w:val="0"/>
        <w:ind w:firstLine="540"/>
        <w:jc w:val="both"/>
      </w:pPr>
      <w:r w:rsidRPr="00706CC7">
        <w:t>3) состояние каждого конверта с заявкой: наличие либо отсутствие повреждений, признаков вскрытия и т.п.;</w:t>
      </w:r>
    </w:p>
    <w:p w:rsidR="003528F9" w:rsidRPr="00706CC7" w:rsidRDefault="003528F9" w:rsidP="003528F9">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 xml:space="preserve">5) </w:t>
      </w:r>
      <w:r w:rsidRPr="000548D5">
        <w:rPr>
          <w:rFonts w:ascii="Times New Roman" w:hAnsi="Times New Roman"/>
        </w:rPr>
        <w:t>номер заявки, присвоенный секретарем комиссии по закупкам при ее получении;</w:t>
      </w:r>
    </w:p>
    <w:p w:rsidR="003528F9" w:rsidRPr="00706CC7" w:rsidRDefault="003528F9" w:rsidP="003528F9">
      <w:pPr>
        <w:adjustRightInd w:val="0"/>
        <w:ind w:firstLine="540"/>
        <w:jc w:val="both"/>
      </w:pPr>
      <w:r w:rsidRPr="00706CC7">
        <w:t>6) почтовый адрес, контактный телефон каждого участника закупки, конверт с заявкой которого вскрывается;</w:t>
      </w:r>
    </w:p>
    <w:p w:rsidR="003528F9" w:rsidRPr="00706CC7" w:rsidRDefault="003528F9" w:rsidP="003528F9">
      <w:pPr>
        <w:adjustRightInd w:val="0"/>
        <w:ind w:firstLine="540"/>
        <w:jc w:val="both"/>
      </w:pPr>
      <w:r w:rsidRPr="00706CC7">
        <w:t>7) 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3528F9" w:rsidRPr="00706CC7" w:rsidRDefault="003528F9" w:rsidP="003528F9">
      <w:pPr>
        <w:adjustRightInd w:val="0"/>
        <w:ind w:firstLine="540"/>
        <w:jc w:val="both"/>
      </w:pPr>
      <w:r w:rsidRPr="00706CC7">
        <w:t>8) 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3528F9" w:rsidRPr="00706CC7" w:rsidRDefault="003528F9" w:rsidP="003528F9">
      <w:pPr>
        <w:adjustRightInd w:val="0"/>
        <w:ind w:firstLine="540"/>
        <w:jc w:val="both"/>
      </w:pPr>
      <w:r w:rsidRPr="00706CC7">
        <w:t>4.5.4.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p>
    <w:p w:rsidR="003528F9" w:rsidRPr="00706CC7" w:rsidRDefault="003528F9" w:rsidP="003528F9">
      <w:pPr>
        <w:adjustRightInd w:val="0"/>
        <w:ind w:firstLine="540"/>
        <w:jc w:val="both"/>
      </w:pPr>
      <w:r w:rsidRPr="00706CC7">
        <w:t>4.5.5.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3528F9" w:rsidRPr="00706CC7" w:rsidRDefault="003528F9" w:rsidP="003528F9">
      <w:pPr>
        <w:adjustRightInd w:val="0"/>
        <w:ind w:firstLine="540"/>
        <w:jc w:val="both"/>
      </w:pPr>
      <w:r w:rsidRPr="00706CC7">
        <w:lastRenderedPageBreak/>
        <w:t>4.5.6.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уведомив председателя комиссии по закупкам. В этом случае в протоколе вскрытия конвертов с заявками на участие в запросе предложений делается соответствующая отметка.</w:t>
      </w:r>
    </w:p>
    <w:p w:rsidR="003528F9" w:rsidRPr="005018BB" w:rsidRDefault="003528F9" w:rsidP="003528F9">
      <w:pPr>
        <w:adjustRightInd w:val="0"/>
        <w:jc w:val="both"/>
        <w:rPr>
          <w:sz w:val="16"/>
        </w:rPr>
      </w:pPr>
    </w:p>
    <w:p w:rsidR="003528F9" w:rsidRDefault="003528F9" w:rsidP="003528F9">
      <w:pPr>
        <w:adjustRightInd w:val="0"/>
        <w:jc w:val="center"/>
        <w:outlineLvl w:val="1"/>
      </w:pPr>
      <w:bookmarkStart w:id="73" w:name="Par956"/>
      <w:bookmarkEnd w:id="73"/>
      <w:r w:rsidRPr="00706CC7">
        <w:t>4.6. Порядок рассмотрения, оценки и сопоставления</w:t>
      </w:r>
    </w:p>
    <w:p w:rsidR="003528F9" w:rsidRPr="00706CC7" w:rsidRDefault="003528F9" w:rsidP="003528F9">
      <w:pPr>
        <w:adjustRightInd w:val="0"/>
        <w:jc w:val="center"/>
        <w:outlineLvl w:val="1"/>
      </w:pPr>
      <w:r w:rsidRPr="00706CC7">
        <w:t xml:space="preserve"> заявок</w:t>
      </w:r>
      <w:r>
        <w:t xml:space="preserve"> </w:t>
      </w:r>
      <w:r w:rsidRPr="00706CC7">
        <w:t>на участие в запросе предложений</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4.6.1. Комиссия по закупкам в день и в месте, которые указаны в документации, приступает к рассмотрению, оценке и сопоставлению заявок.</w:t>
      </w:r>
    </w:p>
    <w:p w:rsidR="003528F9" w:rsidRPr="00706CC7" w:rsidRDefault="003528F9" w:rsidP="003528F9">
      <w:pPr>
        <w:adjustRightInd w:val="0"/>
        <w:ind w:firstLine="540"/>
        <w:jc w:val="both"/>
      </w:pPr>
      <w:r w:rsidRPr="00706CC7">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3528F9" w:rsidRPr="00706CC7" w:rsidRDefault="003528F9" w:rsidP="003528F9">
      <w:pPr>
        <w:adjustRightInd w:val="0"/>
        <w:ind w:firstLine="540"/>
        <w:jc w:val="both"/>
      </w:pPr>
      <w:r w:rsidRPr="00706CC7">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3528F9" w:rsidRPr="00706CC7" w:rsidRDefault="003528F9" w:rsidP="003528F9">
      <w:pPr>
        <w:adjustRightInd w:val="0"/>
        <w:ind w:firstLine="540"/>
        <w:jc w:val="both"/>
      </w:pPr>
      <w:r w:rsidRPr="00706CC7">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3528F9" w:rsidRPr="00706CC7" w:rsidRDefault="003528F9" w:rsidP="003528F9">
      <w:pPr>
        <w:adjustRightInd w:val="0"/>
        <w:ind w:firstLine="540"/>
        <w:jc w:val="both"/>
      </w:pPr>
      <w:r w:rsidRPr="00706CC7">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3528F9" w:rsidRPr="00706CC7" w:rsidRDefault="003528F9" w:rsidP="003528F9">
      <w:pPr>
        <w:adjustRightInd w:val="0"/>
        <w:ind w:firstLine="540"/>
        <w:jc w:val="both"/>
      </w:pPr>
      <w:r w:rsidRPr="00706CC7">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3528F9" w:rsidRPr="00706CC7" w:rsidRDefault="003528F9" w:rsidP="003528F9">
      <w:pPr>
        <w:adjustRightInd w:val="0"/>
        <w:ind w:firstLine="540"/>
        <w:jc w:val="both"/>
      </w:pPr>
      <w:r w:rsidRPr="00706CC7">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3528F9" w:rsidRPr="00706CC7" w:rsidRDefault="003528F9" w:rsidP="003528F9">
      <w:pPr>
        <w:adjustRightInd w:val="0"/>
        <w:ind w:firstLine="540"/>
        <w:jc w:val="both"/>
      </w:pPr>
      <w:r w:rsidRPr="00706CC7">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3528F9" w:rsidRPr="00706CC7" w:rsidRDefault="003528F9" w:rsidP="003528F9">
      <w:pPr>
        <w:adjustRightInd w:val="0"/>
        <w:ind w:firstLine="540"/>
        <w:jc w:val="both"/>
      </w:pPr>
      <w:r w:rsidRPr="00706CC7">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3528F9" w:rsidRPr="00706CC7" w:rsidRDefault="003528F9" w:rsidP="003528F9">
      <w:pPr>
        <w:adjustRightInd w:val="0"/>
        <w:ind w:firstLine="540"/>
        <w:jc w:val="both"/>
      </w:pPr>
      <w:r w:rsidRPr="00706CC7">
        <w:t>4.6.9. Протокол рассмотрения, оценки и сопоставления заявок на участие в запросе предложений должен содержать сведения, указанные в п. 1.7.4 настоящего Положения, а также:</w:t>
      </w:r>
    </w:p>
    <w:p w:rsidR="003528F9" w:rsidRPr="00706CC7" w:rsidRDefault="003528F9" w:rsidP="003528F9">
      <w:pPr>
        <w:adjustRightInd w:val="0"/>
        <w:ind w:firstLine="540"/>
        <w:jc w:val="both"/>
      </w:pPr>
      <w:r w:rsidRPr="00706CC7">
        <w:lastRenderedPageBreak/>
        <w:t>1)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2) наименование предмета и номер запроса предложений;</w:t>
      </w:r>
    </w:p>
    <w:p w:rsidR="003528F9" w:rsidRPr="00706CC7" w:rsidRDefault="003528F9" w:rsidP="003528F9">
      <w:pPr>
        <w:adjustRightInd w:val="0"/>
        <w:ind w:firstLine="540"/>
        <w:jc w:val="both"/>
      </w:pPr>
      <w:r w:rsidRPr="00706CC7">
        <w:t xml:space="preserve">3) </w:t>
      </w:r>
      <w:r w:rsidRPr="000548D5">
        <w:t>перечень всех участников запроса предложений, заявки которых были рассмотрены, с указанием номеров, присвоенных заявкам секретарем комиссии по закупкам при их получении;</w:t>
      </w:r>
    </w:p>
    <w:p w:rsidR="003528F9" w:rsidRPr="00706CC7" w:rsidRDefault="003528F9" w:rsidP="003528F9">
      <w:pPr>
        <w:adjustRightInd w:val="0"/>
        <w:ind w:firstLine="540"/>
        <w:jc w:val="both"/>
      </w:pPr>
      <w:r w:rsidRPr="00706CC7">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w:t>
      </w:r>
      <w:r>
        <w:t xml:space="preserve"> о допуске или отказе в допуске.</w:t>
      </w:r>
    </w:p>
    <w:p w:rsidR="003528F9" w:rsidRPr="00706CC7" w:rsidRDefault="003528F9" w:rsidP="003528F9">
      <w:pPr>
        <w:adjustRightInd w:val="0"/>
        <w:ind w:firstLine="540"/>
        <w:jc w:val="both"/>
      </w:pPr>
      <w:r w:rsidRPr="00706CC7">
        <w:t>4.6.10. Протокол рассмотрения, оценки и сопоставления заявок на участие в запросе предложений размещается в ЕИС не позднее чем через три дня со дня подписания.</w:t>
      </w:r>
    </w:p>
    <w:p w:rsidR="003528F9" w:rsidRPr="00706CC7" w:rsidRDefault="003528F9" w:rsidP="003528F9">
      <w:pPr>
        <w:adjustRightInd w:val="0"/>
        <w:ind w:firstLine="540"/>
        <w:jc w:val="both"/>
      </w:pPr>
      <w:r w:rsidRPr="00706CC7">
        <w:t>Данный протокол составляется в одном экземпляре, который хранится у Заказчика не менее трех лет.</w:t>
      </w:r>
    </w:p>
    <w:p w:rsidR="003528F9" w:rsidRPr="00706CC7" w:rsidRDefault="003528F9" w:rsidP="003528F9">
      <w:pPr>
        <w:adjustRightInd w:val="0"/>
        <w:ind w:firstLine="540"/>
        <w:jc w:val="both"/>
      </w:pPr>
      <w:r w:rsidRPr="00706CC7">
        <w:t>4.6.11. По результатам запроса предложений Заказчик заключает договор с победителем в порядке, установленном в п. 1.11 настоящего Положения.</w:t>
      </w:r>
    </w:p>
    <w:p w:rsidR="003528F9" w:rsidRPr="00706CC7" w:rsidRDefault="003528F9" w:rsidP="003528F9">
      <w:pPr>
        <w:adjustRightInd w:val="0"/>
        <w:ind w:firstLine="540"/>
        <w:jc w:val="both"/>
      </w:pPr>
      <w:r w:rsidRPr="00706CC7">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3528F9" w:rsidRPr="00706CC7" w:rsidRDefault="003528F9" w:rsidP="003528F9">
      <w:pPr>
        <w:adjustRightInd w:val="0"/>
        <w:ind w:firstLine="540"/>
        <w:jc w:val="both"/>
      </w:pPr>
      <w:r w:rsidRPr="00706CC7">
        <w:t>4.6.13. 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3528F9" w:rsidRPr="005018BB" w:rsidRDefault="003528F9" w:rsidP="003528F9">
      <w:pPr>
        <w:adjustRightInd w:val="0"/>
        <w:jc w:val="both"/>
        <w:rPr>
          <w:sz w:val="16"/>
        </w:rPr>
      </w:pPr>
    </w:p>
    <w:p w:rsidR="003528F9" w:rsidRPr="006B14F6" w:rsidRDefault="003528F9" w:rsidP="003528F9">
      <w:pPr>
        <w:adjustRightInd w:val="0"/>
        <w:jc w:val="center"/>
        <w:outlineLvl w:val="0"/>
        <w:rPr>
          <w:b/>
          <w:sz w:val="28"/>
        </w:rPr>
      </w:pPr>
      <w:bookmarkStart w:id="74" w:name="Par981"/>
      <w:bookmarkEnd w:id="74"/>
      <w:r w:rsidRPr="006B14F6">
        <w:rPr>
          <w:b/>
          <w:sz w:val="28"/>
        </w:rPr>
        <w:t>5. Закупка путем проведения открытого запроса котировок</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75" w:name="Par983"/>
      <w:bookmarkEnd w:id="75"/>
      <w:r w:rsidRPr="00706CC7">
        <w:t>5.1. Открытый запрос котировок</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5.1.1. Открытый запрос котировок (далее - запрос котировок) - открытая конкурентная процедура закупки.</w:t>
      </w:r>
    </w:p>
    <w:p w:rsidR="003528F9" w:rsidRPr="00706CC7" w:rsidRDefault="003528F9" w:rsidP="003528F9">
      <w:pPr>
        <w:adjustRightInd w:val="0"/>
        <w:ind w:firstLine="540"/>
        <w:jc w:val="both"/>
      </w:pPr>
      <w:r w:rsidRPr="00706CC7">
        <w:t>5.1.2. Запрос котировок может проводиться, если начальная (максимальная) цена договора не превышает 500 тыс. руб.</w:t>
      </w:r>
    </w:p>
    <w:p w:rsidR="003528F9" w:rsidRPr="00706CC7" w:rsidRDefault="003528F9" w:rsidP="003528F9">
      <w:pPr>
        <w:adjustRightInd w:val="0"/>
        <w:ind w:firstLine="540"/>
        <w:jc w:val="both"/>
      </w:pPr>
      <w:r w:rsidRPr="00706CC7">
        <w:t>При необходимости осуществить срочную закупку товаров, работ, услуг с начальной (максимальной) ценой до 5 млн руб. Заказчик вправе принять решение о проведении запроса котировок, когда невозможно провести аукцион из-за длительности процедуры.</w:t>
      </w:r>
    </w:p>
    <w:p w:rsidR="003528F9" w:rsidRPr="00706CC7" w:rsidRDefault="003528F9" w:rsidP="003528F9">
      <w:pPr>
        <w:adjustRightInd w:val="0"/>
        <w:ind w:firstLine="540"/>
        <w:jc w:val="both"/>
      </w:pPr>
      <w:r w:rsidRPr="00706CC7">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3528F9" w:rsidRPr="00706CC7" w:rsidRDefault="003528F9" w:rsidP="003528F9">
      <w:pPr>
        <w:adjustRightInd w:val="0"/>
        <w:ind w:firstLine="540"/>
        <w:jc w:val="both"/>
      </w:pPr>
      <w:r w:rsidRPr="00706CC7">
        <w:t>5.1.4. При проведении запроса котировок Заказчик не составляет документацию о закупке.</w:t>
      </w:r>
    </w:p>
    <w:p w:rsidR="003528F9" w:rsidRPr="00706CC7" w:rsidRDefault="003528F9" w:rsidP="003528F9">
      <w:pPr>
        <w:adjustRightInd w:val="0"/>
        <w:ind w:firstLine="540"/>
        <w:jc w:val="both"/>
      </w:pPr>
      <w:r w:rsidRPr="00706CC7">
        <w:lastRenderedPageBreak/>
        <w:t>5.1.5. Заказчик размещает в ЕИС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76" w:name="Par992"/>
      <w:bookmarkEnd w:id="76"/>
      <w:r w:rsidRPr="00706CC7">
        <w:t>5.2. Извещение о проведении запроса котировок</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5.2.1. В извещение о проведении запроса котировок должны быть включены сведения, указанные в п. п. 1.8.2, 1.8.7 настоящего Положения.</w:t>
      </w:r>
    </w:p>
    <w:p w:rsidR="003528F9" w:rsidRPr="00706CC7" w:rsidRDefault="003528F9" w:rsidP="003528F9">
      <w:pPr>
        <w:adjustRightInd w:val="0"/>
        <w:ind w:firstLine="540"/>
        <w:jc w:val="both"/>
      </w:pPr>
      <w:r w:rsidRPr="00706CC7">
        <w:t>К извещению о проведении запроса котировок должен прилагаться проект договора, являющийся неотъемлемой частью извещения о закупке.</w:t>
      </w:r>
    </w:p>
    <w:p w:rsidR="003528F9" w:rsidRPr="00706CC7" w:rsidRDefault="003528F9" w:rsidP="003528F9">
      <w:pPr>
        <w:adjustRightInd w:val="0"/>
        <w:ind w:firstLine="540"/>
        <w:jc w:val="both"/>
      </w:pPr>
      <w:bookmarkStart w:id="77" w:name="Par1006"/>
      <w:bookmarkEnd w:id="77"/>
      <w:r w:rsidRPr="00706CC7">
        <w:t>5.2.2.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rsidR="003528F9" w:rsidRPr="00706CC7" w:rsidRDefault="003528F9" w:rsidP="003528F9">
      <w:pPr>
        <w:adjustRightInd w:val="0"/>
        <w:ind w:firstLine="540"/>
        <w:jc w:val="both"/>
      </w:pPr>
      <w:r w:rsidRPr="00706CC7">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1"/>
      </w:pPr>
      <w:bookmarkStart w:id="78" w:name="Par1014"/>
      <w:bookmarkEnd w:id="78"/>
      <w:r w:rsidRPr="00706CC7">
        <w:t>5.3. Порядок подачи заявок на участие в запросе котировок</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5.3.1. Заявка на участие в запросе котировок должна включать:</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3528F9" w:rsidRPr="00706CC7" w:rsidRDefault="003528F9" w:rsidP="003528F9">
      <w:pPr>
        <w:adjustRightInd w:val="0"/>
        <w:ind w:firstLine="540"/>
        <w:jc w:val="both"/>
      </w:pPr>
      <w:r w:rsidRPr="00706CC7">
        <w:t>2) копии учредительных документов участника закупок (для юридических лиц);</w:t>
      </w:r>
    </w:p>
    <w:p w:rsidR="003528F9" w:rsidRPr="00706CC7" w:rsidRDefault="003528F9" w:rsidP="003528F9">
      <w:pPr>
        <w:adjustRightInd w:val="0"/>
        <w:ind w:firstLine="540"/>
        <w:jc w:val="both"/>
      </w:pPr>
      <w:r w:rsidRPr="00706CC7">
        <w:t>3) копии документов, удостоверяющих личность (для физических лиц);</w:t>
      </w:r>
    </w:p>
    <w:p w:rsidR="003528F9" w:rsidRPr="00706CC7" w:rsidRDefault="003528F9" w:rsidP="003528F9">
      <w:pPr>
        <w:adjustRightInd w:val="0"/>
        <w:ind w:firstLine="540"/>
        <w:jc w:val="both"/>
      </w:pPr>
      <w:r w:rsidRPr="00706CC7">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rsidR="003528F9" w:rsidRPr="00706CC7" w:rsidRDefault="003528F9" w:rsidP="003528F9">
      <w:pPr>
        <w:adjustRightInd w:val="0"/>
        <w:ind w:firstLine="540"/>
        <w:jc w:val="both"/>
      </w:pPr>
      <w:r w:rsidRPr="00706CC7">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rsidR="003528F9" w:rsidRPr="00706CC7" w:rsidRDefault="003528F9" w:rsidP="003528F9">
      <w:pPr>
        <w:adjustRightInd w:val="0"/>
        <w:ind w:firstLine="540"/>
        <w:jc w:val="both"/>
      </w:pPr>
      <w:r w:rsidRPr="00706CC7">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w:t>
      </w:r>
      <w:r w:rsidRPr="00706CC7">
        <w:lastRenderedPageBreak/>
        <w:t>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3528F9" w:rsidRPr="00706CC7" w:rsidRDefault="003528F9" w:rsidP="003528F9">
      <w:pPr>
        <w:adjustRightInd w:val="0"/>
        <w:ind w:firstLine="540"/>
        <w:jc w:val="both"/>
      </w:pPr>
      <w:r w:rsidRPr="00706CC7">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3528F9" w:rsidRPr="00706CC7" w:rsidRDefault="003528F9" w:rsidP="003528F9">
      <w:pPr>
        <w:adjustRightInd w:val="0"/>
        <w:ind w:firstLine="540"/>
        <w:jc w:val="both"/>
      </w:pPr>
      <w:r w:rsidRPr="00706CC7">
        <w:t>8) документ, декларирующий следующее:</w:t>
      </w:r>
    </w:p>
    <w:p w:rsidR="003528F9" w:rsidRPr="00706CC7" w:rsidRDefault="003528F9" w:rsidP="003528F9">
      <w:pPr>
        <w:adjustRightInd w:val="0"/>
        <w:ind w:firstLine="540"/>
        <w:jc w:val="both"/>
      </w:pPr>
      <w:r w:rsidRPr="00706CC7">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3528F9" w:rsidRPr="00706CC7" w:rsidRDefault="003528F9" w:rsidP="003528F9">
      <w:pPr>
        <w:adjustRightInd w:val="0"/>
        <w:ind w:firstLine="540"/>
        <w:jc w:val="both"/>
      </w:pPr>
      <w:r w:rsidRPr="00706CC7">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3528F9" w:rsidRPr="00706CC7" w:rsidRDefault="003528F9" w:rsidP="003528F9">
      <w:pPr>
        <w:adjustRightInd w:val="0"/>
        <w:ind w:firstLine="540"/>
        <w:jc w:val="both"/>
      </w:pPr>
      <w:r w:rsidRPr="00706CC7">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3528F9" w:rsidRPr="00706CC7" w:rsidRDefault="003528F9" w:rsidP="003528F9">
      <w:pPr>
        <w:adjustRightInd w:val="0"/>
        <w:ind w:firstLine="540"/>
        <w:jc w:val="both"/>
      </w:pPr>
      <w:r w:rsidRPr="00706CC7">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3528F9" w:rsidRPr="00706CC7" w:rsidRDefault="003528F9" w:rsidP="003528F9">
      <w:pPr>
        <w:adjustRightInd w:val="0"/>
        <w:ind w:firstLine="540"/>
        <w:jc w:val="both"/>
      </w:pPr>
      <w:r w:rsidRPr="00706CC7">
        <w:t>9) предложение о цене договора;</w:t>
      </w:r>
    </w:p>
    <w:p w:rsidR="003528F9" w:rsidRPr="00706CC7" w:rsidRDefault="003528F9" w:rsidP="003528F9">
      <w:pPr>
        <w:adjustRightInd w:val="0"/>
        <w:ind w:firstLine="540"/>
        <w:jc w:val="both"/>
      </w:pPr>
      <w:r w:rsidRPr="00706CC7">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3528F9" w:rsidRPr="00706CC7" w:rsidRDefault="003528F9" w:rsidP="003528F9">
      <w:pPr>
        <w:adjustRightInd w:val="0"/>
        <w:ind w:firstLine="540"/>
        <w:jc w:val="both"/>
      </w:pPr>
      <w:r w:rsidRPr="00706CC7">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3528F9" w:rsidRPr="00706CC7" w:rsidRDefault="003528F9" w:rsidP="003528F9">
      <w:pPr>
        <w:adjustRightInd w:val="0"/>
        <w:ind w:firstLine="540"/>
        <w:jc w:val="both"/>
      </w:pPr>
      <w:r w:rsidRPr="00706CC7">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3528F9" w:rsidRPr="00706CC7" w:rsidRDefault="003528F9" w:rsidP="003528F9">
      <w:pPr>
        <w:adjustRightInd w:val="0"/>
        <w:ind w:firstLine="540"/>
        <w:jc w:val="both"/>
      </w:pPr>
      <w:r w:rsidRPr="00706CC7">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3528F9" w:rsidRPr="00706CC7" w:rsidRDefault="003528F9" w:rsidP="003528F9">
      <w:pPr>
        <w:adjustRightInd w:val="0"/>
        <w:ind w:firstLine="540"/>
        <w:jc w:val="both"/>
      </w:pPr>
      <w:r w:rsidRPr="00706CC7">
        <w:lastRenderedPageBreak/>
        <w:t>14) иные документы в соответствии с требованиями настоящего Положения и извещением о проведении запроса котировок.</w:t>
      </w:r>
    </w:p>
    <w:p w:rsidR="003528F9" w:rsidRPr="00706CC7" w:rsidRDefault="003528F9" w:rsidP="003528F9">
      <w:pPr>
        <w:adjustRightInd w:val="0"/>
        <w:ind w:firstLine="540"/>
        <w:jc w:val="both"/>
      </w:pPr>
      <w:r w:rsidRPr="00706CC7">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3528F9" w:rsidRPr="00706CC7" w:rsidRDefault="003528F9" w:rsidP="003528F9">
      <w:pPr>
        <w:adjustRightInd w:val="0"/>
        <w:ind w:firstLine="540"/>
        <w:jc w:val="both"/>
      </w:pPr>
      <w:r w:rsidRPr="00706CC7">
        <w:t>5.3.3.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
    <w:p w:rsidR="003528F9" w:rsidRPr="00706CC7" w:rsidRDefault="003528F9" w:rsidP="003528F9">
      <w:pPr>
        <w:adjustRightInd w:val="0"/>
        <w:ind w:firstLine="540"/>
        <w:jc w:val="both"/>
      </w:pPr>
      <w:r w:rsidRPr="00706CC7">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p>
    <w:p w:rsidR="003528F9" w:rsidRPr="00706CC7" w:rsidRDefault="003528F9" w:rsidP="003528F9">
      <w:pPr>
        <w:adjustRightInd w:val="0"/>
        <w:ind w:firstLine="540"/>
        <w:jc w:val="both"/>
      </w:pPr>
      <w:r w:rsidRPr="00706CC7">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3528F9" w:rsidRPr="00706CC7" w:rsidRDefault="003528F9" w:rsidP="003528F9">
      <w:pPr>
        <w:adjustRightInd w:val="0"/>
        <w:ind w:firstLine="540"/>
        <w:jc w:val="both"/>
      </w:pPr>
      <w:r w:rsidRPr="00706CC7">
        <w:t>5.3.5. Участник запроса котировок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3528F9" w:rsidRPr="00706CC7" w:rsidRDefault="003528F9" w:rsidP="003528F9">
      <w:pPr>
        <w:adjustRightInd w:val="0"/>
        <w:ind w:firstLine="540"/>
        <w:jc w:val="both"/>
      </w:pPr>
      <w:r w:rsidRPr="00706CC7">
        <w:t>5.3.6. Каждый конверт с заявкой на участие в запросе котировок, поступивший в течение срока подачи заявок на участие и после его окончания, регистрируется секретарем комиссии по закупкам в журнале регистрации заявок.</w:t>
      </w:r>
    </w:p>
    <w:p w:rsidR="003528F9" w:rsidRPr="00706CC7" w:rsidRDefault="003528F9" w:rsidP="003528F9">
      <w:pPr>
        <w:adjustRightInd w:val="0"/>
        <w:ind w:firstLine="540"/>
        <w:jc w:val="both"/>
      </w:pPr>
      <w:r w:rsidRPr="00706CC7">
        <w:t>В названном журнале указываются следующие сведения:</w:t>
      </w:r>
    </w:p>
    <w:p w:rsidR="003528F9" w:rsidRPr="00706CC7" w:rsidRDefault="003528F9" w:rsidP="003528F9">
      <w:pPr>
        <w:adjustRightInd w:val="0"/>
        <w:ind w:firstLine="540"/>
        <w:jc w:val="both"/>
      </w:pPr>
      <w:r w:rsidRPr="00706CC7">
        <w:t>1) регистрационный номер заявки на участие в закупке;</w:t>
      </w:r>
    </w:p>
    <w:p w:rsidR="003528F9" w:rsidRPr="00706CC7" w:rsidRDefault="003528F9" w:rsidP="003528F9">
      <w:pPr>
        <w:adjustRightInd w:val="0"/>
        <w:ind w:firstLine="540"/>
        <w:jc w:val="both"/>
      </w:pPr>
      <w:r w:rsidRPr="00706CC7">
        <w:t>2) дата и время поступления конверта с заявкой на участие в закупке;</w:t>
      </w:r>
    </w:p>
    <w:p w:rsidR="003528F9" w:rsidRPr="00706CC7" w:rsidRDefault="003528F9" w:rsidP="003528F9">
      <w:pPr>
        <w:adjustRightInd w:val="0"/>
        <w:ind w:firstLine="540"/>
        <w:jc w:val="both"/>
      </w:pPr>
      <w:r w:rsidRPr="00706CC7">
        <w:t>3) способ подачи заявки (лично, посредством почтовой связи);</w:t>
      </w:r>
    </w:p>
    <w:p w:rsidR="003528F9" w:rsidRPr="00706CC7" w:rsidRDefault="003528F9" w:rsidP="003528F9">
      <w:pPr>
        <w:adjustRightInd w:val="0"/>
        <w:ind w:firstLine="540"/>
        <w:jc w:val="both"/>
      </w:pPr>
      <w:r w:rsidRPr="00706CC7">
        <w:t>4) состояние конверта с заявкой: наличие повреждений, признаков вскрытия и т.д.</w:t>
      </w:r>
    </w:p>
    <w:p w:rsidR="003528F9" w:rsidRPr="00706CC7" w:rsidRDefault="003528F9" w:rsidP="003528F9">
      <w:pPr>
        <w:adjustRightInd w:val="0"/>
        <w:ind w:firstLine="540"/>
        <w:jc w:val="both"/>
      </w:pPr>
      <w:r w:rsidRPr="00706CC7">
        <w:t>Факт подачи заявки заверяется в журнале подписью секретаря комиссии по закупкам. По требованию участника секретарь комиссии выдает расписку в получении конверта с заявкой с указанием даты и времени ее получения, регистрационного номера заявки.</w:t>
      </w:r>
    </w:p>
    <w:p w:rsidR="003528F9" w:rsidRPr="00706CC7" w:rsidRDefault="003528F9" w:rsidP="003528F9">
      <w:pPr>
        <w:adjustRightInd w:val="0"/>
        <w:ind w:firstLine="540"/>
        <w:jc w:val="both"/>
      </w:pPr>
      <w:r w:rsidRPr="00706CC7">
        <w:t>5.3.7. Прием заявок на участие в запросе котировок прекращается непосредственно перед вскрытием конвертов с такими заявками.</w:t>
      </w:r>
    </w:p>
    <w:p w:rsidR="003528F9" w:rsidRPr="00706CC7" w:rsidRDefault="003528F9" w:rsidP="003528F9">
      <w:pPr>
        <w:adjustRightInd w:val="0"/>
        <w:ind w:firstLine="540"/>
        <w:jc w:val="both"/>
      </w:pPr>
      <w:r w:rsidRPr="00706CC7">
        <w:t>5.3.8. Заявки на участие в запросе котировок, полученные после окончания срока их подачи, вскрываются, но не возвращаются участникам закупки.</w:t>
      </w:r>
    </w:p>
    <w:p w:rsidR="003528F9" w:rsidRPr="005018BB" w:rsidRDefault="003528F9" w:rsidP="003528F9">
      <w:pPr>
        <w:adjustRightInd w:val="0"/>
        <w:jc w:val="both"/>
        <w:rPr>
          <w:sz w:val="16"/>
        </w:rPr>
      </w:pPr>
    </w:p>
    <w:p w:rsidR="003528F9" w:rsidRDefault="003528F9" w:rsidP="003528F9">
      <w:pPr>
        <w:adjustRightInd w:val="0"/>
        <w:jc w:val="center"/>
        <w:outlineLvl w:val="1"/>
      </w:pPr>
      <w:bookmarkStart w:id="79" w:name="Par1044"/>
      <w:bookmarkEnd w:id="79"/>
      <w:r w:rsidRPr="00706CC7">
        <w:t>5.4. Порядок вскрытия конвертов, рассмотрения и</w:t>
      </w:r>
      <w:r>
        <w:t xml:space="preserve"> </w:t>
      </w:r>
    </w:p>
    <w:p w:rsidR="003528F9" w:rsidRPr="00706CC7" w:rsidRDefault="003528F9" w:rsidP="003528F9">
      <w:pPr>
        <w:adjustRightInd w:val="0"/>
        <w:jc w:val="center"/>
        <w:outlineLvl w:val="1"/>
      </w:pPr>
      <w:r w:rsidRPr="00706CC7">
        <w:t>оценки заявок на участие в запросе котировок</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5.4.1. Председатель комиссии по закупкам вскрывает конверты с заявками в день, время и в месте, которые указаны в извещении о проведении запроса котировок.</w:t>
      </w:r>
    </w:p>
    <w:p w:rsidR="003528F9" w:rsidRPr="00706CC7" w:rsidRDefault="003528F9" w:rsidP="003528F9">
      <w:pPr>
        <w:adjustRightInd w:val="0"/>
        <w:ind w:firstLine="540"/>
        <w:jc w:val="both"/>
      </w:pPr>
      <w:r w:rsidRPr="00706CC7">
        <w:t>5.4.2.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в п. 1.7.4 настоящего Положения, а также:</w:t>
      </w:r>
    </w:p>
    <w:p w:rsidR="003528F9" w:rsidRPr="00706CC7" w:rsidRDefault="003528F9" w:rsidP="003528F9">
      <w:pPr>
        <w:adjustRightInd w:val="0"/>
        <w:ind w:firstLine="540"/>
        <w:jc w:val="both"/>
      </w:pPr>
      <w:r w:rsidRPr="00706CC7">
        <w:t>1)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2) наименование предмета и номер запроса котировок;</w:t>
      </w:r>
    </w:p>
    <w:p w:rsidR="003528F9" w:rsidRPr="00706CC7" w:rsidRDefault="003528F9" w:rsidP="003528F9">
      <w:pPr>
        <w:adjustRightInd w:val="0"/>
        <w:ind w:firstLine="540"/>
        <w:jc w:val="both"/>
      </w:pPr>
      <w:r w:rsidRPr="00706CC7">
        <w:t>3) информацию о состоянии каждого конверта с заявкой: наличие либо отсутствие повреждений, признаков вскрытия и т.д.;</w:t>
      </w:r>
    </w:p>
    <w:p w:rsidR="003528F9" w:rsidRPr="00706CC7" w:rsidRDefault="003528F9" w:rsidP="003528F9">
      <w:pPr>
        <w:adjustRightInd w:val="0"/>
        <w:ind w:firstLine="540"/>
        <w:jc w:val="both"/>
      </w:pPr>
      <w:r w:rsidRPr="00706CC7">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 xml:space="preserve">5) </w:t>
      </w:r>
      <w:r w:rsidRPr="00355C60">
        <w:rPr>
          <w:rFonts w:ascii="Times New Roman" w:hAnsi="Times New Roman"/>
        </w:rPr>
        <w:t>номер заявки, присвоенный секретарем комиссии по закупкам при ее получении;</w:t>
      </w:r>
    </w:p>
    <w:p w:rsidR="003528F9" w:rsidRPr="00706CC7" w:rsidRDefault="003528F9" w:rsidP="003528F9">
      <w:pPr>
        <w:adjustRightInd w:val="0"/>
        <w:ind w:firstLine="540"/>
        <w:jc w:val="both"/>
      </w:pPr>
      <w:r w:rsidRPr="00706CC7">
        <w:t>6) почтовый адрес, контактный телефон каждого участника запроса котировок, конверт с заявкой которого вскрывается, а также дату и время поступления заявки;</w:t>
      </w:r>
    </w:p>
    <w:p w:rsidR="003528F9" w:rsidRPr="00706CC7" w:rsidRDefault="003528F9" w:rsidP="003528F9">
      <w:pPr>
        <w:adjustRightInd w:val="0"/>
        <w:ind w:firstLine="540"/>
        <w:jc w:val="both"/>
      </w:pPr>
      <w:r w:rsidRPr="00706CC7">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3528F9" w:rsidRPr="00706CC7" w:rsidRDefault="003528F9" w:rsidP="003528F9">
      <w:pPr>
        <w:adjustRightInd w:val="0"/>
        <w:ind w:firstLine="540"/>
        <w:jc w:val="both"/>
      </w:pPr>
      <w:r w:rsidRPr="00706CC7">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3528F9" w:rsidRPr="00706CC7" w:rsidRDefault="003528F9" w:rsidP="003528F9">
      <w:pPr>
        <w:adjustRightInd w:val="0"/>
        <w:ind w:firstLine="540"/>
        <w:jc w:val="both"/>
      </w:pPr>
      <w:r w:rsidRPr="00706CC7">
        <w:t>9) сведения об участниках, которым отказано в допуске, с обоснованием отказа и сведения о решении каждого члена комиссии об отказе в допуске.</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3528F9" w:rsidRPr="00706CC7" w:rsidRDefault="003528F9" w:rsidP="003528F9">
      <w:pPr>
        <w:adjustRightInd w:val="0"/>
        <w:ind w:firstLine="540"/>
        <w:jc w:val="both"/>
      </w:pPr>
      <w:r w:rsidRPr="00706CC7">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3528F9" w:rsidRPr="00706CC7" w:rsidRDefault="003528F9" w:rsidP="003528F9">
      <w:pPr>
        <w:adjustRightInd w:val="0"/>
        <w:ind w:firstLine="540"/>
        <w:jc w:val="both"/>
      </w:pPr>
      <w:r w:rsidRPr="00706CC7">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3528F9" w:rsidRPr="00706CC7" w:rsidRDefault="003528F9" w:rsidP="003528F9">
      <w:pPr>
        <w:adjustRightInd w:val="0"/>
        <w:ind w:firstLine="540"/>
        <w:jc w:val="both"/>
      </w:pPr>
      <w:r w:rsidRPr="00706CC7">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3528F9" w:rsidRPr="00706CC7" w:rsidRDefault="003528F9" w:rsidP="003528F9">
      <w:pPr>
        <w:adjustRightInd w:val="0"/>
        <w:ind w:firstLine="540"/>
        <w:jc w:val="both"/>
      </w:pPr>
      <w:r w:rsidRPr="00706CC7">
        <w:t>5.4.6. Комиссия по закупкам вправе осуществлять аудиозапись вскрытия конвертов с заявками на участие в запросе котировок.</w:t>
      </w:r>
    </w:p>
    <w:p w:rsidR="003528F9" w:rsidRPr="00706CC7" w:rsidRDefault="003528F9" w:rsidP="003528F9">
      <w:pPr>
        <w:adjustRightInd w:val="0"/>
        <w:ind w:firstLine="540"/>
        <w:jc w:val="both"/>
      </w:pPr>
      <w:r w:rsidRPr="00706CC7">
        <w:t>5.4.7. По результатам запроса котировок Заказчик заключает договор с победителем в порядке, установленном в п. 1.11 настоящего Положения.</w:t>
      </w:r>
    </w:p>
    <w:p w:rsidR="003528F9" w:rsidRPr="00706CC7" w:rsidRDefault="003528F9" w:rsidP="003528F9">
      <w:pPr>
        <w:adjustRightInd w:val="0"/>
        <w:ind w:firstLine="540"/>
        <w:jc w:val="both"/>
      </w:pPr>
      <w:r w:rsidRPr="00706CC7">
        <w:lastRenderedPageBreak/>
        <w:t>5.4.8.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3528F9" w:rsidRPr="00706CC7" w:rsidRDefault="003528F9" w:rsidP="003528F9">
      <w:pPr>
        <w:adjustRightInd w:val="0"/>
        <w:ind w:firstLine="540"/>
        <w:jc w:val="both"/>
      </w:pPr>
      <w:r w:rsidRPr="00706CC7">
        <w:t>5.4.9.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5.4.10. 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3528F9" w:rsidRPr="005018BB" w:rsidRDefault="003528F9" w:rsidP="003528F9">
      <w:pPr>
        <w:adjustRightInd w:val="0"/>
        <w:ind w:firstLine="540"/>
        <w:jc w:val="both"/>
        <w:rPr>
          <w:sz w:val="16"/>
        </w:rPr>
      </w:pPr>
    </w:p>
    <w:p w:rsidR="003528F9" w:rsidRPr="00706CC7" w:rsidRDefault="003528F9" w:rsidP="003528F9">
      <w:pPr>
        <w:adjustRightInd w:val="0"/>
        <w:jc w:val="center"/>
        <w:outlineLvl w:val="0"/>
      </w:pPr>
      <w:r w:rsidRPr="00706CC7">
        <w:t>6. Закупка в электронной форме</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6.1. Заказчик вправе провести любую конкурентную процедуру закупки (конкурс, аукцион, запрос предложений, запрос котировок) в электронной форме.</w:t>
      </w:r>
    </w:p>
    <w:p w:rsidR="003528F9" w:rsidRPr="00706CC7" w:rsidRDefault="003528F9" w:rsidP="003528F9">
      <w:pPr>
        <w:adjustRightInd w:val="0"/>
        <w:ind w:firstLine="540"/>
        <w:jc w:val="both"/>
      </w:pPr>
      <w:r w:rsidRPr="00706CC7">
        <w:t>6.2. При проведении закупки в электронной форме Заказчик размещает информацию о закупке в ЕИС и на электронной площадке.</w:t>
      </w:r>
    </w:p>
    <w:p w:rsidR="003528F9" w:rsidRPr="00706CC7" w:rsidRDefault="003528F9" w:rsidP="003528F9">
      <w:pPr>
        <w:adjustRightInd w:val="0"/>
        <w:ind w:firstLine="540"/>
        <w:jc w:val="both"/>
      </w:pPr>
      <w:r w:rsidRPr="00706CC7">
        <w:t xml:space="preserve">6.3. Порядок проведения конкурентной закупки в электронной форме регулируется ст. 3.3 Закона </w:t>
      </w:r>
      <w:r w:rsidRPr="00706CC7">
        <w:rPr>
          <w:lang w:val="en-US"/>
        </w:rPr>
        <w:t>N</w:t>
      </w:r>
      <w:r w:rsidRPr="00706CC7">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3528F9" w:rsidRPr="00706CC7" w:rsidRDefault="003528F9" w:rsidP="003528F9">
      <w:pPr>
        <w:adjustRightInd w:val="0"/>
        <w:ind w:firstLine="540"/>
        <w:jc w:val="both"/>
      </w:pPr>
      <w:r w:rsidRPr="00706CC7">
        <w:t>6.4.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3528F9" w:rsidRPr="00706CC7" w:rsidRDefault="003528F9" w:rsidP="003528F9">
      <w:pPr>
        <w:adjustRightInd w:val="0"/>
        <w:ind w:firstLine="540"/>
        <w:jc w:val="both"/>
      </w:pPr>
      <w:r w:rsidRPr="00706CC7">
        <w:t>6.5. При осуществлении конкурентной закупки в электронной форме оператор электронной площадки обеспечивает:</w:t>
      </w:r>
    </w:p>
    <w:p w:rsidR="003528F9" w:rsidRPr="00706CC7" w:rsidRDefault="003528F9" w:rsidP="003528F9">
      <w:pPr>
        <w:adjustRightInd w:val="0"/>
        <w:ind w:firstLine="540"/>
        <w:jc w:val="both"/>
      </w:pPr>
      <w:r w:rsidRPr="00706CC7">
        <w:t xml:space="preserve">1)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w:t>
      </w:r>
    </w:p>
    <w:p w:rsidR="003528F9" w:rsidRPr="00706CC7" w:rsidRDefault="003528F9" w:rsidP="003528F9">
      <w:pPr>
        <w:adjustRightInd w:val="0"/>
        <w:ind w:firstLine="540"/>
        <w:jc w:val="both"/>
      </w:pPr>
      <w:r w:rsidRPr="00706CC7">
        <w:t xml:space="preserve">2) размещение в ЕИС таких разъяснений; </w:t>
      </w:r>
    </w:p>
    <w:p w:rsidR="003528F9" w:rsidRPr="00706CC7" w:rsidRDefault="003528F9" w:rsidP="003528F9">
      <w:pPr>
        <w:adjustRightInd w:val="0"/>
        <w:ind w:firstLine="540"/>
        <w:jc w:val="both"/>
      </w:pPr>
      <w:r w:rsidRPr="00706CC7">
        <w:t xml:space="preserve">3) подачу заявок на участие в конкурентной закупке в электронной форме, окончательных предложений; </w:t>
      </w:r>
    </w:p>
    <w:p w:rsidR="003528F9" w:rsidRPr="00706CC7" w:rsidRDefault="003528F9" w:rsidP="003528F9">
      <w:pPr>
        <w:adjustRightInd w:val="0"/>
        <w:ind w:firstLine="540"/>
        <w:jc w:val="both"/>
      </w:pPr>
      <w:r w:rsidRPr="00706CC7">
        <w:t xml:space="preserve">4) предоставление комиссии по закупкам доступа к указанным заявкам; </w:t>
      </w:r>
    </w:p>
    <w:p w:rsidR="003528F9" w:rsidRPr="00706CC7" w:rsidRDefault="003528F9" w:rsidP="003528F9">
      <w:pPr>
        <w:adjustRightInd w:val="0"/>
        <w:ind w:firstLine="540"/>
        <w:jc w:val="both"/>
      </w:pPr>
      <w:r w:rsidRPr="00706CC7">
        <w:t xml:space="preserve">5) сопоставление ценовых предложений, дополнительных ценовых предложений участников конкурентной закупки в электронной форме; </w:t>
      </w:r>
    </w:p>
    <w:p w:rsidR="003528F9" w:rsidRPr="00706CC7" w:rsidRDefault="003528F9" w:rsidP="003528F9">
      <w:pPr>
        <w:adjustRightInd w:val="0"/>
        <w:ind w:firstLine="540"/>
        <w:jc w:val="both"/>
      </w:pPr>
      <w:r w:rsidRPr="00706CC7">
        <w:t>6) формирование проектов протоколов, составляемых в соответствии с Законом N 223-ФЗ.</w:t>
      </w:r>
    </w:p>
    <w:p w:rsidR="003528F9" w:rsidRPr="00706CC7" w:rsidRDefault="003528F9" w:rsidP="003528F9">
      <w:pPr>
        <w:adjustRightInd w:val="0"/>
        <w:ind w:firstLine="540"/>
        <w:jc w:val="both"/>
      </w:pPr>
      <w:r w:rsidRPr="00706CC7">
        <w:lastRenderedPageBreak/>
        <w:t>6.6.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3528F9" w:rsidRPr="00706CC7" w:rsidRDefault="003528F9" w:rsidP="003528F9">
      <w:pPr>
        <w:adjustRightInd w:val="0"/>
        <w:ind w:firstLine="540"/>
        <w:jc w:val="both"/>
      </w:pPr>
      <w:r w:rsidRPr="00706CC7">
        <w:t>6.7.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3528F9" w:rsidRPr="005018BB" w:rsidRDefault="003528F9" w:rsidP="003528F9">
      <w:pPr>
        <w:adjustRightInd w:val="0"/>
        <w:jc w:val="both"/>
        <w:rPr>
          <w:sz w:val="16"/>
        </w:rPr>
      </w:pPr>
    </w:p>
    <w:p w:rsidR="003528F9" w:rsidRPr="00706CC7" w:rsidRDefault="003528F9" w:rsidP="003528F9">
      <w:pPr>
        <w:adjustRightInd w:val="0"/>
        <w:jc w:val="center"/>
        <w:outlineLvl w:val="0"/>
      </w:pPr>
      <w:bookmarkStart w:id="80" w:name="Par516"/>
      <w:bookmarkStart w:id="81" w:name="Par707"/>
      <w:bookmarkStart w:id="82" w:name="Par838"/>
      <w:bookmarkStart w:id="83" w:name="Par1069"/>
      <w:bookmarkStart w:id="84" w:name="Par1123"/>
      <w:bookmarkEnd w:id="80"/>
      <w:bookmarkEnd w:id="81"/>
      <w:bookmarkEnd w:id="82"/>
      <w:bookmarkEnd w:id="83"/>
      <w:bookmarkEnd w:id="84"/>
      <w:r w:rsidRPr="00706CC7">
        <w:t>7. Закупка у единственного поставщика</w:t>
      </w:r>
    </w:p>
    <w:p w:rsidR="003528F9" w:rsidRPr="005018BB" w:rsidRDefault="003528F9" w:rsidP="003528F9">
      <w:pPr>
        <w:adjustRightInd w:val="0"/>
        <w:jc w:val="both"/>
        <w:rPr>
          <w:sz w:val="16"/>
        </w:rPr>
      </w:pPr>
    </w:p>
    <w:p w:rsidR="003528F9" w:rsidRPr="00706CC7" w:rsidRDefault="003528F9" w:rsidP="003528F9">
      <w:pPr>
        <w:adjustRightInd w:val="0"/>
        <w:ind w:firstLine="540"/>
        <w:jc w:val="both"/>
      </w:pPr>
      <w:r w:rsidRPr="00706CC7">
        <w:t>7.1. Закупка у единственного поставщика осуществляется Заказчиком, если:</w:t>
      </w:r>
    </w:p>
    <w:p w:rsidR="003528F9" w:rsidRPr="00706CC7" w:rsidRDefault="003528F9" w:rsidP="003528F9">
      <w:pPr>
        <w:adjustRightInd w:val="0"/>
        <w:ind w:firstLine="540"/>
        <w:jc w:val="both"/>
      </w:pPr>
      <w:r w:rsidRPr="00706CC7">
        <w:t>1) необходимо закупить товары (работы, услуги) стоимостью не более 100 тыс. руб., включая НДС;</w:t>
      </w:r>
    </w:p>
    <w:p w:rsidR="003528F9" w:rsidRPr="00706CC7" w:rsidRDefault="003528F9" w:rsidP="003528F9">
      <w:pPr>
        <w:adjustRightInd w:val="0"/>
        <w:ind w:firstLine="540"/>
        <w:jc w:val="both"/>
      </w:pPr>
      <w:r w:rsidRPr="00706CC7">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
    <w:p w:rsidR="003528F9" w:rsidRPr="00706CC7" w:rsidRDefault="003528F9" w:rsidP="003528F9">
      <w:pPr>
        <w:adjustRightInd w:val="0"/>
        <w:ind w:firstLine="540"/>
        <w:jc w:val="both"/>
      </w:pPr>
      <w:r w:rsidRPr="00706CC7">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3528F9" w:rsidRPr="00706CC7" w:rsidRDefault="003528F9" w:rsidP="003528F9">
      <w:pPr>
        <w:adjustRightInd w:val="0"/>
        <w:ind w:firstLine="540"/>
        <w:jc w:val="both"/>
      </w:pPr>
      <w:r w:rsidRPr="00706CC7">
        <w:t>4) требуется закупить товары (работы, услуги) с целью обеспечить участие Заказчика в выставке, конференции, семинаре, стажировке;</w:t>
      </w:r>
    </w:p>
    <w:p w:rsidR="003528F9" w:rsidRPr="00706CC7" w:rsidRDefault="003528F9" w:rsidP="003528F9">
      <w:pPr>
        <w:adjustRightInd w:val="0"/>
        <w:ind w:firstLine="540"/>
        <w:jc w:val="both"/>
      </w:pPr>
      <w:r w:rsidRPr="00706CC7">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3528F9" w:rsidRPr="00706CC7" w:rsidRDefault="003528F9" w:rsidP="003528F9">
      <w:pPr>
        <w:adjustRightInd w:val="0"/>
        <w:ind w:firstLine="540"/>
        <w:jc w:val="both"/>
      </w:pPr>
      <w:r w:rsidRPr="00706CC7">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3528F9" w:rsidRPr="00706CC7" w:rsidRDefault="003528F9" w:rsidP="003528F9">
      <w:pPr>
        <w:adjustRightInd w:val="0"/>
        <w:ind w:firstLine="540"/>
        <w:jc w:val="both"/>
      </w:pPr>
      <w:r w:rsidRPr="00706CC7">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3528F9" w:rsidRPr="00706CC7" w:rsidRDefault="003528F9" w:rsidP="003528F9">
      <w:pPr>
        <w:adjustRightInd w:val="0"/>
        <w:ind w:firstLine="540"/>
        <w:jc w:val="both"/>
      </w:pPr>
      <w:r w:rsidRPr="00706CC7">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3528F9" w:rsidRPr="00706CC7" w:rsidRDefault="003528F9" w:rsidP="003528F9">
      <w:pPr>
        <w:adjustRightInd w:val="0"/>
        <w:ind w:firstLine="540"/>
        <w:jc w:val="both"/>
      </w:pPr>
      <w:r w:rsidRPr="00706CC7">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3528F9" w:rsidRPr="00706CC7" w:rsidRDefault="003528F9" w:rsidP="003528F9">
      <w:pPr>
        <w:adjustRightInd w:val="0"/>
        <w:ind w:firstLine="540"/>
        <w:jc w:val="both"/>
      </w:pPr>
      <w:r w:rsidRPr="00706CC7">
        <w:t>7) возникла потребность в услугах по предоставлению банковской гарантии в обеспечение исполнения обязательств по договору с третьим лицом;</w:t>
      </w:r>
    </w:p>
    <w:p w:rsidR="003528F9" w:rsidRPr="00706CC7" w:rsidRDefault="003528F9" w:rsidP="003528F9">
      <w:pPr>
        <w:adjustRightInd w:val="0"/>
        <w:ind w:firstLine="540"/>
        <w:jc w:val="both"/>
      </w:pPr>
      <w:r w:rsidRPr="00706CC7">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3528F9" w:rsidRPr="00706CC7" w:rsidRDefault="003528F9" w:rsidP="003528F9">
      <w:pPr>
        <w:adjustRightInd w:val="0"/>
        <w:ind w:firstLine="540"/>
        <w:jc w:val="both"/>
      </w:pPr>
      <w:r w:rsidRPr="00706CC7">
        <w:lastRenderedPageBreak/>
        <w:t>9) закупаются коммунальные услуги;</w:t>
      </w:r>
    </w:p>
    <w:p w:rsidR="003528F9" w:rsidRPr="00706CC7" w:rsidRDefault="003528F9" w:rsidP="003528F9">
      <w:pPr>
        <w:adjustRightInd w:val="0"/>
        <w:ind w:firstLine="540"/>
        <w:jc w:val="both"/>
      </w:pPr>
      <w:r w:rsidRPr="00706CC7">
        <w:t>10) осуществляется подключение (присоединение) к сетям инженерно-технического обеспечения;</w:t>
      </w:r>
    </w:p>
    <w:p w:rsidR="003528F9" w:rsidRPr="00706CC7" w:rsidRDefault="003528F9" w:rsidP="003528F9">
      <w:pPr>
        <w:adjustRightInd w:val="0"/>
        <w:ind w:firstLine="540"/>
        <w:jc w:val="both"/>
      </w:pPr>
      <w:r w:rsidRPr="00706CC7">
        <w:t>11) закупаются услуги по техническому и санитарному содержанию помещений Заказчика;</w:t>
      </w:r>
    </w:p>
    <w:p w:rsidR="003528F9" w:rsidRPr="00706CC7" w:rsidRDefault="003528F9" w:rsidP="003528F9">
      <w:pPr>
        <w:adjustRightInd w:val="0"/>
        <w:ind w:firstLine="540"/>
        <w:jc w:val="both"/>
      </w:pPr>
      <w:r w:rsidRPr="00706CC7">
        <w:t>12) закупаются услуги стационарной и мобильной связи;</w:t>
      </w:r>
    </w:p>
    <w:p w:rsidR="003528F9" w:rsidRPr="00706CC7" w:rsidRDefault="003528F9" w:rsidP="003528F9">
      <w:pPr>
        <w:adjustRightInd w:val="0"/>
        <w:ind w:firstLine="540"/>
        <w:jc w:val="both"/>
      </w:pPr>
      <w:r w:rsidRPr="00706CC7">
        <w:t>13) закупаются услуги государственных организаций, корпораций, компаний, учреждений и фондов, а также подведомственных им юридических лиц;</w:t>
      </w:r>
    </w:p>
    <w:p w:rsidR="003528F9" w:rsidRPr="00706CC7" w:rsidRDefault="003528F9" w:rsidP="003528F9">
      <w:pPr>
        <w:adjustRightInd w:val="0"/>
        <w:ind w:firstLine="540"/>
        <w:jc w:val="both"/>
      </w:pPr>
      <w:r w:rsidRPr="00706CC7">
        <w:t>14) закупаются услуги по регулируемым в соответствии с законодательством РФ ценам (тарифам);</w:t>
      </w:r>
    </w:p>
    <w:p w:rsidR="003528F9" w:rsidRPr="00706CC7" w:rsidRDefault="003528F9" w:rsidP="003528F9">
      <w:pPr>
        <w:adjustRightInd w:val="0"/>
        <w:ind w:firstLine="540"/>
        <w:jc w:val="both"/>
      </w:pPr>
      <w:r w:rsidRPr="00706CC7">
        <w:t>15) заключается договор (соглашение) с оператором электронной площадки;</w:t>
      </w:r>
    </w:p>
    <w:p w:rsidR="003528F9" w:rsidRPr="00706CC7" w:rsidRDefault="003528F9" w:rsidP="003528F9">
      <w:pPr>
        <w:adjustRightInd w:val="0"/>
        <w:ind w:firstLine="540"/>
        <w:jc w:val="both"/>
      </w:pPr>
      <w:r w:rsidRPr="00706CC7">
        <w:t>16)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3528F9" w:rsidRPr="00706CC7" w:rsidRDefault="003528F9" w:rsidP="003528F9">
      <w:pPr>
        <w:adjustRightInd w:val="0"/>
        <w:ind w:firstLine="540"/>
        <w:jc w:val="both"/>
      </w:pPr>
      <w:r w:rsidRPr="00706CC7">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3528F9" w:rsidRPr="00706CC7" w:rsidRDefault="003528F9" w:rsidP="003528F9">
      <w:pPr>
        <w:adjustRightInd w:val="0"/>
        <w:ind w:firstLine="540"/>
        <w:jc w:val="both"/>
      </w:pPr>
      <w:r w:rsidRPr="00706CC7">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3528F9" w:rsidRPr="00706CC7" w:rsidRDefault="003528F9" w:rsidP="003528F9">
      <w:pPr>
        <w:adjustRightInd w:val="0"/>
        <w:ind w:firstLine="540"/>
        <w:jc w:val="both"/>
      </w:pPr>
      <w:r w:rsidRPr="00706CC7">
        <w:t>7.2.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3528F9" w:rsidRPr="00706CC7" w:rsidRDefault="003528F9" w:rsidP="003528F9">
      <w:pPr>
        <w:adjustRightInd w:val="0"/>
        <w:ind w:firstLine="540"/>
        <w:jc w:val="both"/>
      </w:pPr>
      <w:r w:rsidRPr="00706CC7">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 подготовленное в соответствии с п. 1.8.18 настоящего Положения.</w:t>
      </w:r>
    </w:p>
    <w:p w:rsidR="003528F9" w:rsidRPr="00706CC7" w:rsidRDefault="003528F9" w:rsidP="003528F9">
      <w:pPr>
        <w:adjustRightInd w:val="0"/>
        <w:ind w:firstLine="540"/>
        <w:jc w:val="both"/>
      </w:pPr>
      <w:r w:rsidRPr="00706CC7">
        <w:t xml:space="preserve">7.3. Информация о закупке у единственного поставщика размещается в ЕИС в порядке, определенном в Законе </w:t>
      </w:r>
      <w:r w:rsidRPr="00706CC7">
        <w:rPr>
          <w:lang w:val="en-US"/>
        </w:rPr>
        <w:t>N</w:t>
      </w:r>
      <w:r w:rsidRPr="00706CC7">
        <w:t xml:space="preserve"> 223-ФЗ.</w:t>
      </w:r>
    </w:p>
    <w:p w:rsidR="003528F9" w:rsidRPr="00706CC7" w:rsidRDefault="003528F9" w:rsidP="003528F9">
      <w:pPr>
        <w:adjustRightInd w:val="0"/>
        <w:ind w:firstLine="540"/>
        <w:jc w:val="both"/>
      </w:pPr>
      <w:r w:rsidRPr="00706CC7">
        <w:t>7.4. Извещение и документация о закупке у единственного поставщика (вместе с проектом договора) размещаются в ЕИС до заключения договора с единственным поставщиком.</w:t>
      </w:r>
    </w:p>
    <w:p w:rsidR="003528F9" w:rsidRPr="00706CC7" w:rsidRDefault="003528F9" w:rsidP="003528F9">
      <w:pPr>
        <w:adjustRightInd w:val="0"/>
        <w:ind w:firstLine="540"/>
        <w:jc w:val="both"/>
      </w:pPr>
      <w:r w:rsidRPr="00706CC7">
        <w:t>7.5. Извещение о закупке у единственного поставщика является неотъемлемой частью документации о закупке. Сведения в извещении должны соответствовать сведениям, содержащимся в п. 1.8.7 настоящего Положения.</w:t>
      </w:r>
    </w:p>
    <w:p w:rsidR="003528F9" w:rsidRPr="00706CC7" w:rsidRDefault="003528F9" w:rsidP="003528F9">
      <w:pPr>
        <w:adjustRightInd w:val="0"/>
        <w:ind w:firstLine="540"/>
        <w:jc w:val="both"/>
      </w:pPr>
      <w:r w:rsidRPr="00706CC7">
        <w:t>Если из-за особенностей способа проведения закупки отсутствуют сведения, которые предусмотрены в указанном пункте, в извещении в соответствующем разделе указывается "не установлено", "не взимается", "не предоставляется" и т.п.</w:t>
      </w:r>
    </w:p>
    <w:p w:rsidR="003528F9" w:rsidRPr="00706CC7" w:rsidRDefault="003528F9" w:rsidP="003528F9">
      <w:pPr>
        <w:adjustRightInd w:val="0"/>
        <w:ind w:firstLine="540"/>
        <w:jc w:val="both"/>
      </w:pPr>
      <w:r w:rsidRPr="00706CC7">
        <w:lastRenderedPageBreak/>
        <w:t>К извещению о проведении закупки у единственного поставщика должен прилагаться проект договора, являющийся неотъемлемой частью извещения о закупке.</w:t>
      </w:r>
    </w:p>
    <w:p w:rsidR="003528F9" w:rsidRPr="00706CC7" w:rsidRDefault="003528F9" w:rsidP="003528F9">
      <w:pPr>
        <w:adjustRightInd w:val="0"/>
        <w:ind w:firstLine="540"/>
        <w:jc w:val="both"/>
      </w:pPr>
      <w:r w:rsidRPr="00706CC7">
        <w:t>7.6. Документация о закупке у единственного поставщика должна содержать сведения, установленные в п. 1.8.2 настоящего Положения.</w:t>
      </w:r>
    </w:p>
    <w:p w:rsidR="003528F9" w:rsidRPr="00706CC7" w:rsidRDefault="003528F9" w:rsidP="003528F9">
      <w:pPr>
        <w:adjustRightInd w:val="0"/>
        <w:ind w:firstLine="540"/>
        <w:jc w:val="both"/>
      </w:pPr>
      <w:r w:rsidRPr="00706CC7">
        <w:t>7.7. Для проведения закупки у единственного поставщика собирается закупочная комиссия.</w:t>
      </w:r>
    </w:p>
    <w:p w:rsidR="003528F9" w:rsidRPr="00706CC7" w:rsidRDefault="003528F9" w:rsidP="003528F9">
      <w:pPr>
        <w:adjustRightInd w:val="0"/>
        <w:ind w:firstLine="540"/>
        <w:jc w:val="both"/>
      </w:pPr>
      <w:r w:rsidRPr="00706CC7">
        <w:t>7.8. Протокол проведения закупки у единственного поставщика оформляется секретарем комиссии и подписывается всеми присутствующими членами комиссии по закупкам. Такой протокол размещается в ЕИС в день размещения извещения и документации о закупке.</w:t>
      </w:r>
    </w:p>
    <w:p w:rsidR="003528F9" w:rsidRPr="00706CC7" w:rsidRDefault="003528F9" w:rsidP="003528F9">
      <w:pPr>
        <w:adjustRightInd w:val="0"/>
        <w:ind w:firstLine="540"/>
        <w:jc w:val="both"/>
      </w:pPr>
      <w:r w:rsidRPr="00706CC7">
        <w:t>7.9. В протоколе проведения закупки у единственного поставщика указываются:</w:t>
      </w:r>
    </w:p>
    <w:p w:rsidR="003528F9" w:rsidRPr="00706CC7" w:rsidRDefault="003528F9" w:rsidP="003528F9">
      <w:pPr>
        <w:adjustRightInd w:val="0"/>
        <w:ind w:firstLine="540"/>
        <w:jc w:val="both"/>
      </w:pPr>
      <w:r w:rsidRPr="00706CC7">
        <w:t>1) место, дата составления протокола;</w:t>
      </w:r>
    </w:p>
    <w:p w:rsidR="003528F9" w:rsidRPr="00706CC7" w:rsidRDefault="003528F9" w:rsidP="003528F9">
      <w:pPr>
        <w:adjustRightInd w:val="0"/>
        <w:ind w:firstLine="540"/>
        <w:jc w:val="both"/>
      </w:pPr>
      <w:r w:rsidRPr="00706CC7">
        <w:t>2) фамилии, имена, отчества, должности членов комиссии по закупкам;</w:t>
      </w:r>
    </w:p>
    <w:p w:rsidR="003528F9" w:rsidRPr="00706CC7" w:rsidRDefault="003528F9" w:rsidP="003528F9">
      <w:pPr>
        <w:adjustRightInd w:val="0"/>
        <w:ind w:firstLine="540"/>
        <w:jc w:val="both"/>
      </w:pPr>
      <w:r w:rsidRPr="00706CC7">
        <w:t>3) способ закупки (закупка у единственного поставщика);</w:t>
      </w:r>
    </w:p>
    <w:p w:rsidR="003528F9" w:rsidRPr="00706CC7" w:rsidRDefault="003528F9" w:rsidP="003528F9">
      <w:pPr>
        <w:adjustRightInd w:val="0"/>
        <w:ind w:firstLine="540"/>
        <w:jc w:val="both"/>
      </w:pPr>
      <w:r w:rsidRPr="00706CC7">
        <w:t>4) предмет договора;</w:t>
      </w:r>
    </w:p>
    <w:p w:rsidR="003528F9" w:rsidRPr="00706CC7" w:rsidRDefault="003528F9" w:rsidP="003528F9">
      <w:pPr>
        <w:adjustRightInd w:val="0"/>
        <w:ind w:firstLine="540"/>
        <w:jc w:val="both"/>
      </w:pPr>
      <w:r w:rsidRPr="00706CC7">
        <w:t>5) цена договора у единственного поставщика;</w:t>
      </w:r>
    </w:p>
    <w:p w:rsidR="003528F9" w:rsidRPr="00706CC7" w:rsidRDefault="003528F9" w:rsidP="003528F9">
      <w:pPr>
        <w:pStyle w:val="af7"/>
        <w:ind w:firstLine="567"/>
        <w:jc w:val="both"/>
        <w:rPr>
          <w:rFonts w:ascii="Times New Roman" w:hAnsi="Times New Roman"/>
        </w:rPr>
      </w:pPr>
      <w:r w:rsidRPr="00706CC7">
        <w:rPr>
          <w:rFonts w:ascii="Times New Roman" w:hAnsi="Times New Roman"/>
        </w:rPr>
        <w:t>6) решение о заключении договора с единственным поставщиком и обоснование такого решения с указанием соответствующего подпункта п. 7.1 настоящего Положения;</w:t>
      </w:r>
    </w:p>
    <w:p w:rsidR="003528F9" w:rsidRPr="00706CC7" w:rsidRDefault="003528F9" w:rsidP="003528F9">
      <w:pPr>
        <w:adjustRightInd w:val="0"/>
        <w:ind w:firstLine="540"/>
        <w:jc w:val="both"/>
      </w:pPr>
      <w:r w:rsidRPr="00706CC7">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rsidR="003528F9" w:rsidRPr="004C07E1" w:rsidRDefault="003528F9" w:rsidP="003528F9">
      <w:pPr>
        <w:adjustRightInd w:val="0"/>
        <w:jc w:val="both"/>
        <w:rPr>
          <w:sz w:val="16"/>
        </w:rPr>
      </w:pPr>
    </w:p>
    <w:p w:rsidR="003528F9" w:rsidRPr="00337208" w:rsidRDefault="003528F9" w:rsidP="003528F9">
      <w:pPr>
        <w:adjustRightInd w:val="0"/>
        <w:jc w:val="center"/>
        <w:outlineLvl w:val="0"/>
        <w:rPr>
          <w:b/>
          <w:sz w:val="28"/>
        </w:rPr>
      </w:pPr>
      <w:r w:rsidRPr="00337208">
        <w:rPr>
          <w:b/>
          <w:sz w:val="28"/>
        </w:rPr>
        <w:t>8. Закупки у СМСП</w:t>
      </w:r>
    </w:p>
    <w:p w:rsidR="003528F9" w:rsidRPr="004C07E1" w:rsidRDefault="003528F9" w:rsidP="003528F9">
      <w:pPr>
        <w:adjustRightInd w:val="0"/>
        <w:jc w:val="both"/>
        <w:rPr>
          <w:sz w:val="16"/>
        </w:rPr>
      </w:pPr>
    </w:p>
    <w:p w:rsidR="003528F9" w:rsidRPr="00706CC7" w:rsidRDefault="003528F9" w:rsidP="003528F9">
      <w:pPr>
        <w:adjustRightInd w:val="0"/>
        <w:jc w:val="center"/>
        <w:outlineLvl w:val="1"/>
      </w:pPr>
      <w:bookmarkStart w:id="85" w:name="Par1125"/>
      <w:bookmarkEnd w:id="85"/>
      <w:r w:rsidRPr="00706CC7">
        <w:t>8.1. Общие условия закупки у СМСП</w:t>
      </w:r>
    </w:p>
    <w:p w:rsidR="003528F9" w:rsidRPr="004C07E1" w:rsidRDefault="003528F9" w:rsidP="003528F9">
      <w:pPr>
        <w:adjustRightInd w:val="0"/>
        <w:jc w:val="both"/>
        <w:rPr>
          <w:sz w:val="16"/>
        </w:rPr>
      </w:pPr>
    </w:p>
    <w:p w:rsidR="003528F9" w:rsidRPr="00706CC7" w:rsidRDefault="003528F9" w:rsidP="003528F9">
      <w:pPr>
        <w:adjustRightInd w:val="0"/>
        <w:ind w:firstLine="540"/>
        <w:jc w:val="both"/>
      </w:pPr>
      <w:r w:rsidRPr="00706CC7">
        <w:t>8.1.1. 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 млн руб., в текущем году Заказчик осуществляет закупки у СМСП в соответствии с настоящим Положением с учетом требований Постановления Правительства РФ N 1352.</w:t>
      </w:r>
    </w:p>
    <w:p w:rsidR="003528F9" w:rsidRPr="00706CC7" w:rsidRDefault="003528F9" w:rsidP="003528F9">
      <w:pPr>
        <w:adjustRightInd w:val="0"/>
        <w:ind w:firstLine="540"/>
        <w:jc w:val="both"/>
      </w:pPr>
      <w:bookmarkStart w:id="86" w:name="Par1135"/>
      <w:bookmarkEnd w:id="86"/>
      <w:r w:rsidRPr="00706CC7">
        <w:t>8.1.2. Закупки у СМСП осуществляются путем проведения исключительно конкурентных закупок в электронной форме способами, указанными в п. 1.3.2 настоящего Положения. Их участниками могут быть:</w:t>
      </w:r>
    </w:p>
    <w:p w:rsidR="003528F9" w:rsidRPr="00706CC7" w:rsidRDefault="003528F9" w:rsidP="003528F9">
      <w:pPr>
        <w:adjustRightInd w:val="0"/>
        <w:ind w:firstLine="540"/>
        <w:jc w:val="both"/>
      </w:pPr>
      <w:bookmarkStart w:id="87" w:name="Par1136"/>
      <w:bookmarkEnd w:id="87"/>
      <w:r w:rsidRPr="00706CC7">
        <w:t>1) любые лица, указанные в ч. 5 ст. 3 Закона N 223-ФЗ, в том числе СМСП;</w:t>
      </w:r>
    </w:p>
    <w:p w:rsidR="003528F9" w:rsidRPr="00706CC7" w:rsidRDefault="003528F9" w:rsidP="003528F9">
      <w:pPr>
        <w:adjustRightInd w:val="0"/>
        <w:ind w:firstLine="540"/>
        <w:jc w:val="both"/>
      </w:pPr>
      <w:bookmarkStart w:id="88" w:name="Par1137"/>
      <w:bookmarkEnd w:id="88"/>
      <w:r w:rsidRPr="00706CC7">
        <w:t>2) только СМСП;</w:t>
      </w:r>
    </w:p>
    <w:p w:rsidR="003528F9" w:rsidRPr="00706CC7" w:rsidRDefault="003528F9" w:rsidP="003528F9">
      <w:pPr>
        <w:adjustRightInd w:val="0"/>
        <w:ind w:firstLine="540"/>
        <w:jc w:val="both"/>
      </w:pPr>
      <w:bookmarkStart w:id="89" w:name="Par1138"/>
      <w:bookmarkEnd w:id="89"/>
      <w:r w:rsidRPr="00706CC7">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w:t>
      </w:r>
    </w:p>
    <w:p w:rsidR="003528F9" w:rsidRPr="00706CC7" w:rsidRDefault="003528F9" w:rsidP="003528F9">
      <w:pPr>
        <w:adjustRightInd w:val="0"/>
        <w:ind w:firstLine="540"/>
        <w:jc w:val="both"/>
      </w:pPr>
      <w:r w:rsidRPr="00706CC7">
        <w:t>8.1.3.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3528F9" w:rsidRPr="00706CC7" w:rsidRDefault="003528F9" w:rsidP="003528F9">
      <w:pPr>
        <w:adjustRightInd w:val="0"/>
        <w:ind w:firstLine="540"/>
        <w:jc w:val="both"/>
      </w:pPr>
      <w:r w:rsidRPr="00706CC7">
        <w:lastRenderedPageBreak/>
        <w:t>8.1.4. 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 (пп. 2 п. 8.1.2 настоящего Положения).</w:t>
      </w:r>
    </w:p>
    <w:p w:rsidR="003528F9" w:rsidRPr="00706CC7" w:rsidRDefault="003528F9" w:rsidP="003528F9">
      <w:pPr>
        <w:adjustRightInd w:val="0"/>
        <w:ind w:firstLine="540"/>
        <w:jc w:val="both"/>
      </w:pPr>
      <w:r w:rsidRPr="00706CC7">
        <w:t>8.1.5. Если предмет закупки (товар, работы, услуги) включен в перечень и начальная (максимальная) цена договора более 200 млн руб., но не превышает 400 млн руб., круг участников закупки определяется любым из способов, указанных в п. 8.1.2 настоящего Положения, по усмотрению заказчика.</w:t>
      </w:r>
    </w:p>
    <w:p w:rsidR="003528F9" w:rsidRPr="00706CC7" w:rsidRDefault="003528F9" w:rsidP="003528F9">
      <w:pPr>
        <w:adjustRightInd w:val="0"/>
        <w:ind w:firstLine="540"/>
        <w:jc w:val="both"/>
      </w:pPr>
      <w:r w:rsidRPr="00706CC7">
        <w:t>8.1.6. Если начальная (максимальная) цена договора превышает 400 млн руб., то Заказчик проводит закупку, участниками которой могут являться любые лица, указанные в ч. 5 ст. 3 Закона N 223-ФЗ.</w:t>
      </w:r>
    </w:p>
    <w:p w:rsidR="003528F9" w:rsidRPr="00706CC7" w:rsidRDefault="003528F9" w:rsidP="003528F9">
      <w:pPr>
        <w:adjustRightInd w:val="0"/>
        <w:ind w:firstLine="540"/>
        <w:jc w:val="both"/>
      </w:pPr>
      <w:r w:rsidRPr="00706CC7">
        <w:t>8.1.7. При осуществлении закупки в соответствии с пп. 1 п. 8.1.2 настоящего Положения Заказчик:</w:t>
      </w:r>
    </w:p>
    <w:p w:rsidR="003528F9" w:rsidRPr="00706CC7" w:rsidRDefault="003528F9" w:rsidP="003528F9">
      <w:pPr>
        <w:adjustRightInd w:val="0"/>
        <w:ind w:firstLine="540"/>
        <w:jc w:val="both"/>
      </w:pPr>
      <w:r w:rsidRPr="00706CC7">
        <w:t>1) устанавливает в документации о закупке требование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3528F9" w:rsidRPr="00706CC7" w:rsidRDefault="003528F9" w:rsidP="003528F9">
      <w:pPr>
        <w:adjustRightInd w:val="0"/>
        <w:ind w:firstLine="540"/>
        <w:jc w:val="both"/>
      </w:pPr>
      <w:r w:rsidRPr="00706CC7">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3528F9" w:rsidRPr="00706CC7" w:rsidRDefault="003528F9" w:rsidP="003528F9">
      <w:pPr>
        <w:adjustRightInd w:val="0"/>
        <w:ind w:firstLine="540"/>
        <w:jc w:val="both"/>
      </w:pPr>
      <w:r w:rsidRPr="00706CC7">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3528F9" w:rsidRPr="00706CC7" w:rsidRDefault="003528F9" w:rsidP="003528F9">
      <w:pPr>
        <w:adjustRightInd w:val="0"/>
        <w:ind w:firstLine="540"/>
        <w:jc w:val="both"/>
      </w:pPr>
      <w:r w:rsidRPr="00706CC7">
        <w:t>8.1.9.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3528F9" w:rsidRPr="00706CC7" w:rsidRDefault="003528F9" w:rsidP="003528F9">
      <w:pPr>
        <w:adjustRightInd w:val="0"/>
        <w:ind w:firstLine="540"/>
        <w:jc w:val="both"/>
      </w:pPr>
      <w:r w:rsidRPr="00706CC7">
        <w:t xml:space="preserve">8.1.10.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w:t>
      </w:r>
      <w:r w:rsidRPr="00706CC7">
        <w:rPr>
          <w:lang w:val="en-US"/>
        </w:rPr>
        <w:t>N</w:t>
      </w:r>
      <w:r w:rsidRPr="00706CC7">
        <w:t xml:space="preserve"> 223-ФЗ.</w:t>
      </w:r>
    </w:p>
    <w:p w:rsidR="003528F9" w:rsidRPr="00706CC7" w:rsidRDefault="003528F9" w:rsidP="003528F9">
      <w:pPr>
        <w:adjustRightInd w:val="0"/>
        <w:ind w:firstLine="540"/>
        <w:jc w:val="both"/>
      </w:pPr>
      <w:r w:rsidRPr="00706CC7">
        <w:t xml:space="preserve">8.1.11. Протокол, составленный по итогам осуществления закупки у СМСП, должен соответствовать требованиям, указанным в ч. 14 ст. 3.2 Закона </w:t>
      </w:r>
      <w:r w:rsidRPr="00706CC7">
        <w:rPr>
          <w:lang w:val="en-US"/>
        </w:rPr>
        <w:t>N</w:t>
      </w:r>
      <w:r w:rsidRPr="00706CC7">
        <w:t xml:space="preserve"> 223-ФЗ.</w:t>
      </w:r>
    </w:p>
    <w:p w:rsidR="003528F9" w:rsidRPr="00706CC7" w:rsidRDefault="003528F9" w:rsidP="003528F9">
      <w:pPr>
        <w:adjustRightInd w:val="0"/>
        <w:ind w:firstLine="540"/>
        <w:jc w:val="both"/>
      </w:pPr>
      <w:r w:rsidRPr="00706CC7">
        <w:t xml:space="preserve">8.1.12.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3528F9" w:rsidRPr="00706CC7" w:rsidRDefault="003528F9" w:rsidP="003528F9">
      <w:pPr>
        <w:adjustRightInd w:val="0"/>
        <w:ind w:firstLine="540"/>
        <w:jc w:val="both"/>
      </w:pPr>
      <w:r w:rsidRPr="00706CC7">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3528F9" w:rsidRPr="00706CC7" w:rsidRDefault="003528F9" w:rsidP="003528F9">
      <w:pPr>
        <w:adjustRightInd w:val="0"/>
        <w:ind w:firstLine="540"/>
        <w:jc w:val="both"/>
      </w:pPr>
      <w:r w:rsidRPr="00706CC7">
        <w:t xml:space="preserve">8.1.13.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w:t>
      </w:r>
      <w:r w:rsidRPr="00706CC7">
        <w:lastRenderedPageBreak/>
        <w:t>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3528F9" w:rsidRPr="004C07E1" w:rsidRDefault="003528F9" w:rsidP="003528F9">
      <w:pPr>
        <w:adjustRightInd w:val="0"/>
        <w:ind w:firstLine="540"/>
        <w:jc w:val="both"/>
        <w:rPr>
          <w:sz w:val="16"/>
        </w:rPr>
      </w:pPr>
    </w:p>
    <w:p w:rsidR="003528F9" w:rsidRPr="00706CC7" w:rsidRDefault="003528F9" w:rsidP="003528F9">
      <w:pPr>
        <w:adjustRightInd w:val="0"/>
        <w:jc w:val="center"/>
        <w:outlineLvl w:val="1"/>
      </w:pPr>
      <w:bookmarkStart w:id="90" w:name="Par1149"/>
      <w:bookmarkEnd w:id="90"/>
      <w:r w:rsidRPr="00706CC7">
        <w:t>8.2. Особенности проведения закупок,</w:t>
      </w:r>
    </w:p>
    <w:p w:rsidR="003528F9" w:rsidRPr="00706CC7" w:rsidRDefault="003528F9" w:rsidP="003528F9">
      <w:pPr>
        <w:adjustRightInd w:val="0"/>
        <w:jc w:val="center"/>
      </w:pPr>
      <w:r w:rsidRPr="00706CC7">
        <w:t>участниками которых являются только СМСП</w:t>
      </w:r>
    </w:p>
    <w:p w:rsidR="003528F9" w:rsidRPr="004C07E1" w:rsidRDefault="003528F9" w:rsidP="003528F9">
      <w:pPr>
        <w:adjustRightInd w:val="0"/>
        <w:jc w:val="both"/>
        <w:rPr>
          <w:sz w:val="16"/>
        </w:rPr>
      </w:pPr>
    </w:p>
    <w:p w:rsidR="003528F9" w:rsidRPr="00706CC7" w:rsidRDefault="003528F9" w:rsidP="003528F9">
      <w:pPr>
        <w:adjustRightInd w:val="0"/>
        <w:ind w:firstLine="540"/>
        <w:jc w:val="both"/>
      </w:pPr>
      <w:bookmarkStart w:id="91" w:name="Par1152"/>
      <w:bookmarkEnd w:id="91"/>
      <w:r w:rsidRPr="00706CC7">
        <w:t>8.2.1. При осуществлении закупки в соответствии с пп. 2 п. 8.1.2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3528F9" w:rsidRPr="00706CC7" w:rsidRDefault="003528F9" w:rsidP="003528F9">
      <w:pPr>
        <w:adjustRightInd w:val="0"/>
        <w:ind w:firstLine="540"/>
        <w:jc w:val="both"/>
      </w:pPr>
      <w:r w:rsidRPr="00706CC7">
        <w:t>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N 209-ФЗ, такие участники обязаны представить декларации о соответствии критериям отнесения к СМСП, установленным ст. 4 Закона N 209-ФЗ. Декларация составляется по форме, предусмотренной в документации о закупке (извещении о проведении запроса котировок).</w:t>
      </w:r>
    </w:p>
    <w:p w:rsidR="003528F9" w:rsidRPr="00706CC7" w:rsidRDefault="003528F9" w:rsidP="003528F9">
      <w:pPr>
        <w:adjustRightInd w:val="0"/>
        <w:ind w:firstLine="540"/>
        <w:jc w:val="both"/>
      </w:pPr>
      <w:r w:rsidRPr="00706CC7">
        <w:t xml:space="preserve">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706CC7">
        <w:rPr>
          <w:lang w:val="en-US"/>
        </w:rPr>
        <w:t>N</w:t>
      </w:r>
      <w:r w:rsidRPr="00706CC7">
        <w:t xml:space="preserve"> 223-ФЗ или предоставления банковской гарантии. </w:t>
      </w:r>
    </w:p>
    <w:p w:rsidR="003528F9" w:rsidRPr="00706CC7" w:rsidRDefault="003528F9" w:rsidP="003528F9">
      <w:pPr>
        <w:adjustRightInd w:val="0"/>
        <w:ind w:firstLine="540"/>
        <w:jc w:val="both"/>
      </w:pPr>
      <w:r w:rsidRPr="00706CC7">
        <w:t>8.2.3. Заказчик при осуществлении закупки в соответствии с пп. 2 п. 8.1.2 настоящего Положения размещает в ЕИС извещения о проведении:</w:t>
      </w:r>
    </w:p>
    <w:p w:rsidR="003528F9" w:rsidRPr="00706CC7" w:rsidRDefault="003528F9" w:rsidP="003528F9">
      <w:pPr>
        <w:adjustRightInd w:val="0"/>
        <w:ind w:firstLine="540"/>
        <w:jc w:val="both"/>
      </w:pPr>
      <w:r w:rsidRPr="00706CC7">
        <w:t>1) конкурса в электронной форме:</w:t>
      </w:r>
    </w:p>
    <w:p w:rsidR="003528F9" w:rsidRPr="00706CC7" w:rsidRDefault="003528F9" w:rsidP="003528F9">
      <w:pPr>
        <w:adjustRightInd w:val="0"/>
        <w:ind w:firstLine="540"/>
        <w:jc w:val="both"/>
      </w:pPr>
      <w:r w:rsidRPr="00706CC7">
        <w:t>а) не менее чем за семь дней до даты окончания срока подачи заявок - если начальная (максимальная) цена договора не превышает 30 млн руб.;</w:t>
      </w:r>
    </w:p>
    <w:p w:rsidR="003528F9" w:rsidRPr="00706CC7" w:rsidRDefault="003528F9" w:rsidP="003528F9">
      <w:pPr>
        <w:adjustRightInd w:val="0"/>
        <w:ind w:firstLine="540"/>
        <w:jc w:val="both"/>
      </w:pPr>
      <w:r w:rsidRPr="00706CC7">
        <w:t>б) не менее чем за 15 дней до даты окончания срока подачи заявок - если начальная (максимальная) цена договора превышает 30 млн руб.;</w:t>
      </w:r>
    </w:p>
    <w:p w:rsidR="003528F9" w:rsidRPr="00706CC7" w:rsidRDefault="003528F9" w:rsidP="003528F9">
      <w:pPr>
        <w:adjustRightInd w:val="0"/>
        <w:ind w:firstLine="540"/>
        <w:jc w:val="both"/>
      </w:pPr>
      <w:r w:rsidRPr="00706CC7">
        <w:t>2) аукциона в электронной форме:</w:t>
      </w:r>
    </w:p>
    <w:p w:rsidR="003528F9" w:rsidRPr="00706CC7" w:rsidRDefault="003528F9" w:rsidP="003528F9">
      <w:pPr>
        <w:adjustRightInd w:val="0"/>
        <w:ind w:firstLine="540"/>
        <w:jc w:val="both"/>
      </w:pPr>
      <w:r w:rsidRPr="00706CC7">
        <w:t>а) не менее чем за семь дней до даты окончания срока подачи заявок - если начальная (максимальная) цена договора не превышает 30 млн руб.;</w:t>
      </w:r>
    </w:p>
    <w:p w:rsidR="003528F9" w:rsidRPr="00706CC7" w:rsidRDefault="003528F9" w:rsidP="003528F9">
      <w:pPr>
        <w:adjustRightInd w:val="0"/>
        <w:ind w:firstLine="540"/>
        <w:jc w:val="both"/>
      </w:pPr>
      <w:r w:rsidRPr="00706CC7">
        <w:t>б) не менее чем за 15 дней до даты окончания срока подачи заявок - если начальная (максимальная) цена договора превышает 30 млн руб.;</w:t>
      </w:r>
    </w:p>
    <w:p w:rsidR="003528F9" w:rsidRPr="00706CC7" w:rsidRDefault="003528F9" w:rsidP="003528F9">
      <w:pPr>
        <w:adjustRightInd w:val="0"/>
        <w:ind w:firstLine="540"/>
        <w:jc w:val="both"/>
      </w:pPr>
      <w:r w:rsidRPr="00706CC7">
        <w:t>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rsidR="003528F9" w:rsidRPr="00706CC7" w:rsidRDefault="003528F9" w:rsidP="003528F9">
      <w:pPr>
        <w:adjustRightInd w:val="0"/>
        <w:ind w:firstLine="540"/>
        <w:jc w:val="both"/>
      </w:pPr>
      <w:r w:rsidRPr="00706CC7">
        <w:lastRenderedPageBreak/>
        <w:t>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rsidR="003528F9" w:rsidRPr="00706CC7" w:rsidRDefault="003528F9" w:rsidP="003528F9">
      <w:pPr>
        <w:adjustRightInd w:val="0"/>
        <w:ind w:firstLine="540"/>
        <w:jc w:val="both"/>
      </w:pPr>
      <w:r w:rsidRPr="00706CC7">
        <w:t>8.2.4.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3528F9" w:rsidRPr="00706CC7" w:rsidRDefault="003528F9" w:rsidP="003528F9">
      <w:pPr>
        <w:adjustRightInd w:val="0"/>
        <w:ind w:firstLine="540"/>
        <w:jc w:val="both"/>
      </w:pPr>
      <w:r w:rsidRPr="00706CC7">
        <w:t>1) отсутствие сведений об участнике закупки в едином реестре СМСП или непредставление таким участником декларации, указанной в п. 8.2.1 настоящего Положения;</w:t>
      </w:r>
    </w:p>
    <w:p w:rsidR="003528F9" w:rsidRPr="00706CC7" w:rsidRDefault="003528F9" w:rsidP="003528F9">
      <w:pPr>
        <w:adjustRightInd w:val="0"/>
        <w:ind w:firstLine="540"/>
        <w:jc w:val="both"/>
      </w:pPr>
      <w:r w:rsidRPr="00706CC7">
        <w:t>2) несоответствие сведений об участнике закупки в декларации, названной в п. 8.2.1 настоящего Положения, критериям отнесения к СМСП, установленным в ст. 4 Закона N 209-ФЗ.</w:t>
      </w:r>
    </w:p>
    <w:p w:rsidR="003528F9" w:rsidRPr="00706CC7" w:rsidRDefault="003528F9" w:rsidP="003528F9">
      <w:pPr>
        <w:adjustRightInd w:val="0"/>
        <w:ind w:firstLine="540"/>
        <w:jc w:val="both"/>
      </w:pPr>
      <w:r w:rsidRPr="00706CC7">
        <w:t>8.2.5.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3528F9" w:rsidRPr="00706CC7" w:rsidRDefault="003528F9" w:rsidP="003528F9">
      <w:pPr>
        <w:adjustRightInd w:val="0"/>
        <w:ind w:firstLine="540"/>
        <w:jc w:val="both"/>
      </w:pPr>
      <w:r w:rsidRPr="00706CC7">
        <w:t>1) СМСП не подали заявки на участие в такой закупке;</w:t>
      </w:r>
    </w:p>
    <w:p w:rsidR="003528F9" w:rsidRPr="00706CC7" w:rsidRDefault="003528F9" w:rsidP="003528F9">
      <w:pPr>
        <w:adjustRightInd w:val="0"/>
        <w:ind w:firstLine="540"/>
        <w:jc w:val="both"/>
      </w:pPr>
      <w:r w:rsidRPr="00706CC7">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3528F9" w:rsidRPr="00706CC7" w:rsidRDefault="003528F9" w:rsidP="003528F9">
      <w:pPr>
        <w:adjustRightInd w:val="0"/>
        <w:ind w:firstLine="540"/>
        <w:jc w:val="both"/>
      </w:pPr>
      <w:r w:rsidRPr="00706CC7">
        <w:t>3) Заказчик решил отказаться от заключения договора в порядке и по основаниям, предусмотренным настоящим Положением;</w:t>
      </w:r>
    </w:p>
    <w:p w:rsidR="003528F9" w:rsidRPr="00706CC7" w:rsidRDefault="003528F9" w:rsidP="003528F9">
      <w:pPr>
        <w:adjustRightInd w:val="0"/>
        <w:ind w:firstLine="540"/>
        <w:jc w:val="both"/>
      </w:pPr>
      <w:r w:rsidRPr="00706CC7">
        <w:t>4) не заключен договор по результатам проведения такой закупки.</w:t>
      </w:r>
    </w:p>
    <w:p w:rsidR="003528F9" w:rsidRPr="004C07E1" w:rsidRDefault="003528F9" w:rsidP="003528F9">
      <w:pPr>
        <w:adjustRightInd w:val="0"/>
        <w:jc w:val="both"/>
        <w:rPr>
          <w:sz w:val="16"/>
        </w:rPr>
      </w:pPr>
    </w:p>
    <w:p w:rsidR="003528F9" w:rsidRPr="00706CC7" w:rsidRDefault="003528F9" w:rsidP="003528F9">
      <w:pPr>
        <w:adjustRightInd w:val="0"/>
        <w:jc w:val="center"/>
        <w:outlineLvl w:val="1"/>
      </w:pPr>
      <w:bookmarkStart w:id="92" w:name="Par1164"/>
      <w:bookmarkEnd w:id="92"/>
      <w:r w:rsidRPr="00706CC7">
        <w:t>8.3. Особенности проведения закупок с требованием</w:t>
      </w:r>
    </w:p>
    <w:p w:rsidR="003528F9" w:rsidRPr="00706CC7" w:rsidRDefault="003528F9" w:rsidP="003528F9">
      <w:pPr>
        <w:adjustRightInd w:val="0"/>
        <w:jc w:val="center"/>
      </w:pPr>
      <w:r w:rsidRPr="00706CC7">
        <w:t>о привлечении субподрядчиков (соисполнителей) из числа СМСП</w:t>
      </w:r>
    </w:p>
    <w:p w:rsidR="003528F9" w:rsidRPr="004C07E1" w:rsidRDefault="003528F9" w:rsidP="003528F9">
      <w:pPr>
        <w:adjustRightInd w:val="0"/>
        <w:jc w:val="both"/>
        <w:rPr>
          <w:sz w:val="16"/>
        </w:rPr>
      </w:pPr>
    </w:p>
    <w:p w:rsidR="003528F9" w:rsidRPr="00706CC7" w:rsidRDefault="003528F9" w:rsidP="003528F9">
      <w:pPr>
        <w:adjustRightInd w:val="0"/>
        <w:ind w:firstLine="540"/>
        <w:jc w:val="both"/>
      </w:pPr>
      <w:r w:rsidRPr="00706CC7">
        <w:t>8.3.1. При осуществлении закупки в соответствии с пп. 3 п. 8.1.2 настоящего Положения Заказчик устанавливает:</w:t>
      </w:r>
    </w:p>
    <w:p w:rsidR="003528F9" w:rsidRPr="00706CC7" w:rsidRDefault="003528F9" w:rsidP="003528F9">
      <w:pPr>
        <w:adjustRightInd w:val="0"/>
        <w:ind w:firstLine="540"/>
        <w:jc w:val="both"/>
      </w:pPr>
      <w:r w:rsidRPr="00706CC7">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3528F9" w:rsidRPr="00706CC7" w:rsidRDefault="003528F9" w:rsidP="003528F9">
      <w:pPr>
        <w:adjustRightInd w:val="0"/>
        <w:ind w:firstLine="540"/>
        <w:jc w:val="both"/>
      </w:pPr>
      <w:r w:rsidRPr="00706CC7">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rsidR="003528F9" w:rsidRPr="00706CC7" w:rsidRDefault="003528F9" w:rsidP="003528F9">
      <w:pPr>
        <w:adjustRightInd w:val="0"/>
        <w:ind w:firstLine="540"/>
        <w:jc w:val="both"/>
      </w:pPr>
      <w:r w:rsidRPr="00706CC7">
        <w:t>8.3.2. Заявка на участие в закупке должна содержать:</w:t>
      </w:r>
    </w:p>
    <w:p w:rsidR="003528F9" w:rsidRPr="00706CC7" w:rsidRDefault="003528F9" w:rsidP="003528F9">
      <w:pPr>
        <w:adjustRightInd w:val="0"/>
        <w:ind w:firstLine="540"/>
        <w:jc w:val="both"/>
      </w:pPr>
      <w:r w:rsidRPr="00706CC7">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3528F9" w:rsidRPr="00706CC7" w:rsidRDefault="003528F9" w:rsidP="003528F9">
      <w:pPr>
        <w:adjustRightInd w:val="0"/>
        <w:ind w:firstLine="540"/>
        <w:jc w:val="both"/>
      </w:pPr>
      <w:r w:rsidRPr="00706CC7">
        <w:t>- сведения из реестра СМСП, содержащие информацию о каждом субподрядчике (соисполнителе) из числа СМСП, привлекаемом к исполнению договора.</w:t>
      </w:r>
    </w:p>
    <w:p w:rsidR="003528F9" w:rsidRPr="00706CC7" w:rsidRDefault="003528F9" w:rsidP="003528F9">
      <w:pPr>
        <w:adjustRightInd w:val="0"/>
        <w:ind w:firstLine="540"/>
        <w:jc w:val="both"/>
      </w:pPr>
      <w:r w:rsidRPr="00706CC7">
        <w:t xml:space="preserve">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w:t>
      </w:r>
      <w:r w:rsidRPr="00706CC7">
        <w:lastRenderedPageBreak/>
        <w:t>СМСП, установленным в ст. 4 Закона N 209-ФЗ. Декларация составляется по форме, предусмотренной в документации о закупке.</w:t>
      </w:r>
    </w:p>
    <w:p w:rsidR="003528F9" w:rsidRPr="00706CC7" w:rsidRDefault="003528F9" w:rsidP="003528F9">
      <w:pPr>
        <w:adjustRightInd w:val="0"/>
        <w:ind w:firstLine="540"/>
        <w:jc w:val="both"/>
      </w:pPr>
      <w:r w:rsidRPr="00706CC7">
        <w:t>8.3.3.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3528F9" w:rsidRPr="00706CC7" w:rsidRDefault="003528F9" w:rsidP="003528F9">
      <w:pPr>
        <w:adjustRightInd w:val="0"/>
        <w:ind w:firstLine="540"/>
        <w:jc w:val="both"/>
      </w:pPr>
      <w:r w:rsidRPr="00706CC7">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3528F9" w:rsidRPr="00706CC7" w:rsidRDefault="003528F9" w:rsidP="003528F9">
      <w:pPr>
        <w:adjustRightInd w:val="0"/>
        <w:ind w:firstLine="540"/>
        <w:jc w:val="both"/>
      </w:pPr>
      <w:r w:rsidRPr="00706CC7">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3528F9" w:rsidRPr="004C07E1" w:rsidRDefault="003528F9" w:rsidP="003528F9">
      <w:pPr>
        <w:adjustRightInd w:val="0"/>
        <w:jc w:val="both"/>
        <w:rPr>
          <w:sz w:val="16"/>
        </w:rPr>
      </w:pPr>
    </w:p>
    <w:p w:rsidR="003528F9" w:rsidRPr="00706CC7" w:rsidRDefault="003528F9" w:rsidP="003528F9">
      <w:pPr>
        <w:adjustRightInd w:val="0"/>
        <w:jc w:val="center"/>
        <w:outlineLvl w:val="1"/>
      </w:pPr>
      <w:bookmarkStart w:id="93" w:name="Par1178"/>
      <w:bookmarkEnd w:id="93"/>
      <w:r w:rsidRPr="00706CC7">
        <w:t>8.4. Особенности заключения</w:t>
      </w:r>
    </w:p>
    <w:p w:rsidR="003528F9" w:rsidRPr="00706CC7" w:rsidRDefault="003528F9" w:rsidP="003528F9">
      <w:pPr>
        <w:adjustRightInd w:val="0"/>
        <w:jc w:val="center"/>
      </w:pPr>
      <w:r w:rsidRPr="00706CC7">
        <w:t>и исполнения договора при закупках у СМСП</w:t>
      </w:r>
    </w:p>
    <w:p w:rsidR="003528F9" w:rsidRPr="004C07E1" w:rsidRDefault="003528F9" w:rsidP="003528F9">
      <w:pPr>
        <w:adjustRightInd w:val="0"/>
        <w:jc w:val="both"/>
        <w:rPr>
          <w:sz w:val="16"/>
        </w:rPr>
      </w:pPr>
    </w:p>
    <w:p w:rsidR="003528F9" w:rsidRPr="00706CC7" w:rsidRDefault="003528F9" w:rsidP="003528F9">
      <w:pPr>
        <w:adjustRightInd w:val="0"/>
        <w:ind w:firstLine="540"/>
        <w:jc w:val="both"/>
      </w:pPr>
      <w:r w:rsidRPr="00706CC7">
        <w:t>8.4.1. 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
    <w:p w:rsidR="003528F9" w:rsidRPr="00706CC7" w:rsidRDefault="003528F9" w:rsidP="003528F9">
      <w:pPr>
        <w:adjustRightInd w:val="0"/>
        <w:ind w:firstLine="540"/>
        <w:jc w:val="both"/>
      </w:pPr>
      <w:r w:rsidRPr="00706CC7">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3528F9" w:rsidRPr="00706CC7" w:rsidRDefault="003528F9" w:rsidP="003528F9">
      <w:pPr>
        <w:adjustRightInd w:val="0"/>
        <w:ind w:firstLine="540"/>
        <w:jc w:val="both"/>
      </w:pPr>
      <w:r w:rsidRPr="00706CC7">
        <w:t>8.4.2. При осуществлении закупки в соответствии с п. 8.3 настоящего Положения в договор включаются следующие условия:</w:t>
      </w:r>
    </w:p>
    <w:p w:rsidR="003528F9" w:rsidRPr="00706CC7" w:rsidRDefault="003528F9" w:rsidP="003528F9">
      <w:pPr>
        <w:adjustRightInd w:val="0"/>
        <w:ind w:firstLine="540"/>
        <w:jc w:val="both"/>
      </w:pPr>
      <w:r w:rsidRPr="00706CC7">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3528F9" w:rsidRPr="00706CC7" w:rsidRDefault="003528F9" w:rsidP="003528F9">
      <w:pPr>
        <w:adjustRightInd w:val="0"/>
        <w:ind w:firstLine="540"/>
        <w:jc w:val="both"/>
      </w:pPr>
      <w:r w:rsidRPr="00706CC7">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3528F9" w:rsidRPr="00706CC7" w:rsidRDefault="003528F9" w:rsidP="003528F9">
      <w:pPr>
        <w:adjustRightInd w:val="0"/>
        <w:ind w:firstLine="540"/>
        <w:jc w:val="both"/>
      </w:pPr>
      <w:r w:rsidRPr="00706CC7">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rsidR="003528F9" w:rsidRPr="004D2017" w:rsidRDefault="003528F9" w:rsidP="003528F9">
      <w:pPr>
        <w:adjustRightInd w:val="0"/>
        <w:ind w:firstLine="540"/>
        <w:jc w:val="both"/>
        <w:rPr>
          <w:sz w:val="16"/>
        </w:rPr>
      </w:pPr>
    </w:p>
    <w:p w:rsidR="003528F9" w:rsidRPr="004064A8" w:rsidRDefault="003528F9" w:rsidP="003528F9">
      <w:pPr>
        <w:adjustRightInd w:val="0"/>
        <w:ind w:firstLine="540"/>
        <w:jc w:val="center"/>
        <w:outlineLvl w:val="0"/>
        <w:rPr>
          <w:b/>
          <w:bCs/>
          <w:sz w:val="28"/>
        </w:rPr>
      </w:pPr>
      <w:r w:rsidRPr="004064A8">
        <w:rPr>
          <w:b/>
          <w:bCs/>
          <w:sz w:val="28"/>
        </w:rPr>
        <w:lastRenderedPageBreak/>
        <w:t>9. Закрытые закупки</w:t>
      </w:r>
    </w:p>
    <w:p w:rsidR="003528F9" w:rsidRPr="004D2017" w:rsidRDefault="003528F9" w:rsidP="003528F9">
      <w:pPr>
        <w:adjustRightInd w:val="0"/>
        <w:ind w:firstLine="540"/>
        <w:jc w:val="center"/>
        <w:outlineLvl w:val="0"/>
        <w:rPr>
          <w:bCs/>
          <w:sz w:val="16"/>
        </w:rPr>
      </w:pPr>
    </w:p>
    <w:p w:rsidR="003528F9" w:rsidRPr="00706CC7" w:rsidRDefault="003528F9" w:rsidP="003528F9">
      <w:pPr>
        <w:adjustRightInd w:val="0"/>
        <w:ind w:firstLine="539"/>
        <w:jc w:val="both"/>
      </w:pPr>
      <w:r w:rsidRPr="00706CC7">
        <w:t>9.1. Закрытая конкурентная закупка (закрытая закупка) проводится в следующих случаях:</w:t>
      </w:r>
    </w:p>
    <w:p w:rsidR="003528F9" w:rsidRPr="00706CC7" w:rsidRDefault="003528F9" w:rsidP="003528F9">
      <w:pPr>
        <w:adjustRightInd w:val="0"/>
        <w:ind w:firstLine="539"/>
        <w:jc w:val="both"/>
      </w:pPr>
      <w:r w:rsidRPr="00706CC7">
        <w:t>- сведения о такой закупке составляют государственную тайну;</w:t>
      </w:r>
    </w:p>
    <w:p w:rsidR="003528F9" w:rsidRPr="00706CC7" w:rsidRDefault="003528F9" w:rsidP="003528F9">
      <w:pPr>
        <w:adjustRightInd w:val="0"/>
        <w:ind w:firstLine="539"/>
        <w:jc w:val="both"/>
      </w:pPr>
      <w:r w:rsidRPr="00706CC7">
        <w:t xml:space="preserve">- в отношении закупки в соответствии с п. 2, 3 ч. 8 ст. 3.1 Закона </w:t>
      </w:r>
      <w:r w:rsidRPr="00706CC7">
        <w:rPr>
          <w:lang w:val="en-US"/>
        </w:rPr>
        <w:t>N</w:t>
      </w:r>
      <w:r w:rsidRPr="00706CC7">
        <w:t xml:space="preserve"> 223-ФЗ принято решение координационным органом Правительства РФ;</w:t>
      </w:r>
    </w:p>
    <w:p w:rsidR="003528F9" w:rsidRPr="00706CC7" w:rsidRDefault="003528F9" w:rsidP="003528F9">
      <w:pPr>
        <w:adjustRightInd w:val="0"/>
        <w:ind w:firstLine="539"/>
        <w:jc w:val="both"/>
      </w:pPr>
      <w:r w:rsidRPr="00706CC7">
        <w:t xml:space="preserve">- в отношении закупки в соответствии с ч. 16 ст. 4 Закона </w:t>
      </w:r>
      <w:r w:rsidRPr="00706CC7">
        <w:rPr>
          <w:lang w:val="en-US"/>
        </w:rPr>
        <w:t>N</w:t>
      </w:r>
      <w:r w:rsidRPr="00706CC7">
        <w:t xml:space="preserve"> 223-ФЗ принято решение Правительства РФ.</w:t>
      </w:r>
    </w:p>
    <w:p w:rsidR="003528F9" w:rsidRPr="00706CC7" w:rsidRDefault="003528F9" w:rsidP="003528F9">
      <w:pPr>
        <w:adjustRightInd w:val="0"/>
        <w:ind w:firstLine="539"/>
        <w:jc w:val="both"/>
      </w:pPr>
      <w:r w:rsidRPr="00706CC7">
        <w:t>9.2. Закрытая конкурентная закупка осуществляется следующими способами:</w:t>
      </w:r>
    </w:p>
    <w:p w:rsidR="003528F9" w:rsidRPr="00706CC7" w:rsidRDefault="003528F9" w:rsidP="003528F9">
      <w:pPr>
        <w:adjustRightInd w:val="0"/>
        <w:ind w:firstLine="539"/>
        <w:jc w:val="both"/>
      </w:pPr>
      <w:r w:rsidRPr="00706CC7">
        <w:t>- закрытый конкурс;</w:t>
      </w:r>
    </w:p>
    <w:p w:rsidR="003528F9" w:rsidRPr="00706CC7" w:rsidRDefault="003528F9" w:rsidP="003528F9">
      <w:pPr>
        <w:adjustRightInd w:val="0"/>
        <w:ind w:firstLine="539"/>
        <w:jc w:val="both"/>
      </w:pPr>
      <w:r w:rsidRPr="00706CC7">
        <w:t xml:space="preserve">- закрытый аукцион; </w:t>
      </w:r>
    </w:p>
    <w:p w:rsidR="003528F9" w:rsidRPr="00706CC7" w:rsidRDefault="003528F9" w:rsidP="003528F9">
      <w:pPr>
        <w:adjustRightInd w:val="0"/>
        <w:ind w:firstLine="539"/>
        <w:jc w:val="both"/>
      </w:pPr>
      <w:r w:rsidRPr="00706CC7">
        <w:t xml:space="preserve">- закрытый запрос котировок; </w:t>
      </w:r>
    </w:p>
    <w:p w:rsidR="003528F9" w:rsidRPr="00706CC7" w:rsidRDefault="003528F9" w:rsidP="003528F9">
      <w:pPr>
        <w:adjustRightInd w:val="0"/>
        <w:ind w:firstLine="539"/>
        <w:jc w:val="both"/>
      </w:pPr>
      <w:r w:rsidRPr="00706CC7">
        <w:t xml:space="preserve">- закрытый запрос предложений. </w:t>
      </w:r>
    </w:p>
    <w:p w:rsidR="003528F9" w:rsidRPr="00706CC7" w:rsidRDefault="003528F9" w:rsidP="003528F9">
      <w:pPr>
        <w:adjustRightInd w:val="0"/>
        <w:ind w:firstLine="539"/>
        <w:jc w:val="both"/>
      </w:pPr>
      <w:r w:rsidRPr="00706CC7">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площадки и соглашением, заключенным между ним и Заказчиком.</w:t>
      </w:r>
    </w:p>
    <w:p w:rsidR="003528F9" w:rsidRPr="00706CC7" w:rsidRDefault="003528F9" w:rsidP="003528F9">
      <w:pPr>
        <w:adjustRightInd w:val="0"/>
        <w:ind w:firstLine="540"/>
        <w:jc w:val="both"/>
      </w:pPr>
      <w:r w:rsidRPr="00706CC7">
        <w:t xml:space="preserve">9.3. Порядок проведения закрытой конкурентной закупки регулируется положениями ст. ст. 3.2, 3.5 Закона </w:t>
      </w:r>
      <w:r w:rsidRPr="00706CC7">
        <w:rPr>
          <w:lang w:val="en-US"/>
        </w:rPr>
        <w:t>N</w:t>
      </w:r>
      <w:r w:rsidRPr="00706CC7">
        <w:t xml:space="preserve"> 223-ФЗ и настоящим Положением.</w:t>
      </w:r>
    </w:p>
    <w:p w:rsidR="003528F9" w:rsidRPr="00706CC7" w:rsidRDefault="003528F9" w:rsidP="003528F9">
      <w:pPr>
        <w:adjustRightInd w:val="0"/>
        <w:ind w:firstLine="540"/>
        <w:jc w:val="both"/>
      </w:pPr>
      <w:r w:rsidRPr="00706CC7">
        <w:t xml:space="preserve">9.4. Информация о закрытой конкурентной закупке не размещается в ЕИС. </w:t>
      </w:r>
    </w:p>
    <w:p w:rsidR="003528F9" w:rsidRPr="00706CC7" w:rsidRDefault="003528F9" w:rsidP="003528F9">
      <w:pPr>
        <w:adjustRightInd w:val="0"/>
        <w:ind w:firstLine="540"/>
        <w:jc w:val="both"/>
      </w:pPr>
      <w:r w:rsidRPr="00706CC7">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3528F9" w:rsidRPr="00706CC7" w:rsidRDefault="003528F9" w:rsidP="003528F9">
      <w:pPr>
        <w:adjustRightInd w:val="0"/>
        <w:ind w:firstLine="540"/>
        <w:jc w:val="both"/>
      </w:pPr>
      <w:r w:rsidRPr="00706CC7">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706CC7">
        <w:rPr>
          <w:lang w:val="en-US"/>
        </w:rPr>
        <w:t>N</w:t>
      </w:r>
      <w:r w:rsidRPr="00706CC7">
        <w:t xml:space="preserve"> 223-ФЗ, и в порядке, определенном в документации о закрытой конкурентной закупке.</w:t>
      </w:r>
    </w:p>
    <w:p w:rsidR="003528F9" w:rsidRPr="00706CC7" w:rsidRDefault="003528F9" w:rsidP="003528F9">
      <w:pPr>
        <w:adjustRightInd w:val="0"/>
        <w:ind w:firstLine="540"/>
        <w:jc w:val="both"/>
      </w:pPr>
      <w:r w:rsidRPr="00706CC7">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3528F9" w:rsidRPr="004D2017" w:rsidRDefault="003528F9" w:rsidP="003528F9">
      <w:pPr>
        <w:adjustRightInd w:val="0"/>
        <w:jc w:val="both"/>
        <w:rPr>
          <w:sz w:val="16"/>
        </w:rPr>
      </w:pPr>
    </w:p>
    <w:p w:rsidR="003528F9" w:rsidRPr="004064A8" w:rsidRDefault="003528F9" w:rsidP="003528F9">
      <w:pPr>
        <w:adjustRightInd w:val="0"/>
        <w:jc w:val="center"/>
        <w:outlineLvl w:val="0"/>
        <w:rPr>
          <w:b/>
          <w:sz w:val="28"/>
        </w:rPr>
      </w:pPr>
      <w:bookmarkStart w:id="94" w:name="Par1187"/>
      <w:bookmarkEnd w:id="94"/>
      <w:r w:rsidRPr="004064A8">
        <w:rPr>
          <w:b/>
          <w:sz w:val="28"/>
        </w:rPr>
        <w:t>10. Заключительные положения</w:t>
      </w:r>
    </w:p>
    <w:p w:rsidR="003528F9" w:rsidRPr="004D2017" w:rsidRDefault="003528F9" w:rsidP="003528F9">
      <w:pPr>
        <w:adjustRightInd w:val="0"/>
        <w:jc w:val="both"/>
        <w:rPr>
          <w:b/>
          <w:sz w:val="14"/>
        </w:rPr>
      </w:pPr>
    </w:p>
    <w:p w:rsidR="003528F9" w:rsidRPr="00706CC7" w:rsidRDefault="003528F9" w:rsidP="003528F9">
      <w:pPr>
        <w:adjustRightInd w:val="0"/>
        <w:ind w:firstLine="540"/>
        <w:jc w:val="both"/>
      </w:pPr>
      <w:r w:rsidRPr="00706CC7">
        <w:lastRenderedPageBreak/>
        <w:t>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3528F9" w:rsidRPr="00706CC7" w:rsidRDefault="003528F9" w:rsidP="003528F9">
      <w:pPr>
        <w:adjustRightInd w:val="0"/>
        <w:ind w:firstLine="540"/>
        <w:jc w:val="both"/>
      </w:pPr>
      <w:r w:rsidRPr="00706CC7">
        <w:t>10.2. Контроль за соблюдением процедур закупки осуществляется в порядке, установленном законодательством РФ.</w:t>
      </w:r>
    </w:p>
    <w:p w:rsidR="003528F9" w:rsidRPr="00706CC7" w:rsidRDefault="003528F9" w:rsidP="003528F9">
      <w:pPr>
        <w:adjustRightInd w:val="0"/>
        <w:ind w:firstLine="540"/>
        <w:jc w:val="both"/>
      </w:pPr>
      <w:r w:rsidRPr="00706CC7">
        <w:t>10.3. За нарушение требований настоящего Положения виновные лица несут ответственность в соответствии с законодательством РФ.</w:t>
      </w:r>
    </w:p>
    <w:p w:rsidR="003528F9" w:rsidRPr="00706CC7" w:rsidRDefault="003528F9" w:rsidP="003528F9">
      <w:pPr>
        <w:adjustRightInd w:val="0"/>
        <w:ind w:firstLine="540"/>
        <w:jc w:val="both"/>
      </w:pPr>
      <w:r w:rsidRPr="00706CC7">
        <w:t>10.4.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3528F9" w:rsidRPr="00706CC7" w:rsidRDefault="003528F9" w:rsidP="003528F9">
      <w:pPr>
        <w:adjustRightInd w:val="0"/>
        <w:ind w:firstLine="540"/>
        <w:jc w:val="both"/>
      </w:pPr>
      <w:r w:rsidRPr="00706CC7">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3528F9" w:rsidRPr="00706CC7" w:rsidRDefault="003528F9" w:rsidP="003528F9">
      <w:pPr>
        <w:adjustRightInd w:val="0"/>
        <w:ind w:firstLine="540"/>
        <w:jc w:val="both"/>
      </w:pPr>
      <w:r w:rsidRPr="00706CC7">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3528F9" w:rsidRPr="00706CC7" w:rsidRDefault="003528F9" w:rsidP="003528F9">
      <w:pPr>
        <w:adjustRightInd w:val="0"/>
        <w:ind w:firstLine="540"/>
        <w:jc w:val="both"/>
      </w:pPr>
      <w:r w:rsidRPr="00706CC7">
        <w:t>10.7. Заказчик при осуществлении закупок руководствуется данным Положением начиная с года, следующего за годом размещения настоящего Положения в ЕИС.</w:t>
      </w:r>
    </w:p>
    <w:bookmarkEnd w:id="0"/>
    <w:p w:rsidR="003528F9" w:rsidRPr="002475E5" w:rsidRDefault="003528F9" w:rsidP="000E3F92">
      <w:pPr>
        <w:widowControl w:val="0"/>
        <w:spacing w:after="0" w:line="240" w:lineRule="auto"/>
        <w:rPr>
          <w:sz w:val="24"/>
          <w:szCs w:val="24"/>
        </w:rPr>
      </w:pPr>
    </w:p>
    <w:sectPr w:rsidR="003528F9" w:rsidRPr="002475E5" w:rsidSect="000E3F92">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 o:bullet="t">
        <v:imagedata r:id="rId1" o:title=""/>
      </v:shape>
    </w:pict>
  </w:numPicBullet>
  <w:abstractNum w:abstractNumId="0">
    <w:nsid w:val="00000001"/>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1">
    <w:nsid w:val="00000002"/>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o"/>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o"/>
      <w:lvlJc w:val="left"/>
      <w:pPr>
        <w:tabs>
          <w:tab w:val="num" w:pos="3600"/>
        </w:tabs>
        <w:ind w:left="3600" w:hanging="360"/>
      </w:pPr>
      <w:rPr>
        <w:rFonts w:ascii="Courier New" w:hAnsi="Courier New" w:hint="default"/>
      </w:rPr>
    </w:lvl>
    <w:lvl w:ilvl="6">
      <w:start w:val="1"/>
      <w:numFmt w:val="bullet"/>
      <w:lvlText w:val="o"/>
      <w:lvlJc w:val="left"/>
      <w:pPr>
        <w:tabs>
          <w:tab w:val="num" w:pos="3600"/>
        </w:tabs>
        <w:ind w:left="3600" w:hanging="360"/>
      </w:pPr>
      <w:rPr>
        <w:rFonts w:ascii="Courier New" w:hAnsi="Courier New" w:hint="default"/>
      </w:rPr>
    </w:lvl>
    <w:lvl w:ilvl="7">
      <w:start w:val="1"/>
      <w:numFmt w:val="bullet"/>
      <w:lvlText w:val="o"/>
      <w:lvlJc w:val="left"/>
      <w:pPr>
        <w:tabs>
          <w:tab w:val="num" w:pos="3600"/>
        </w:tabs>
        <w:ind w:left="3600" w:hanging="360"/>
      </w:pPr>
      <w:rPr>
        <w:rFonts w:ascii="Courier New" w:hAnsi="Courier New" w:hint="default"/>
      </w:rPr>
    </w:lvl>
    <w:lvl w:ilvl="8">
      <w:start w:val="1"/>
      <w:numFmt w:val="bullet"/>
      <w:lvlText w:val="o"/>
      <w:lvlJc w:val="left"/>
      <w:pPr>
        <w:tabs>
          <w:tab w:val="num" w:pos="3600"/>
        </w:tabs>
        <w:ind w:left="3600" w:hanging="360"/>
      </w:pPr>
      <w:rPr>
        <w:rFonts w:ascii="Courier New" w:hAnsi="Courier New" w:hint="default"/>
      </w:rPr>
    </w:lvl>
  </w:abstractNum>
  <w:abstractNum w:abstractNumId="2">
    <w:nsid w:val="0000000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3">
    <w:nsid w:val="177E7685"/>
    <w:multiLevelType w:val="hybridMultilevel"/>
    <w:tmpl w:val="5F10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131E3"/>
    <w:multiLevelType w:val="hybridMultilevel"/>
    <w:tmpl w:val="3384A1F0"/>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5">
    <w:nsid w:val="25584B3A"/>
    <w:multiLevelType w:val="hybridMultilevel"/>
    <w:tmpl w:val="9C5E2B42"/>
    <w:lvl w:ilvl="0" w:tplc="0419000F">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96347B5"/>
    <w:multiLevelType w:val="hybridMultilevel"/>
    <w:tmpl w:val="69CE62EC"/>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7">
    <w:nsid w:val="3A01011A"/>
    <w:multiLevelType w:val="hybridMultilevel"/>
    <w:tmpl w:val="E1006772"/>
    <w:lvl w:ilvl="0" w:tplc="04190001">
      <w:start w:val="1"/>
      <w:numFmt w:val="bullet"/>
      <w:lvlText w:val=""/>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8">
    <w:nsid w:val="3A896173"/>
    <w:multiLevelType w:val="hybridMultilevel"/>
    <w:tmpl w:val="A0EE6178"/>
    <w:lvl w:ilvl="0" w:tplc="15A49262">
      <w:start w:val="1"/>
      <w:numFmt w:val="decimal"/>
      <w:lvlText w:val="%1."/>
      <w:lvlJc w:val="left"/>
      <w:pPr>
        <w:ind w:left="1438"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9">
    <w:nsid w:val="3CC169C2"/>
    <w:multiLevelType w:val="hybridMultilevel"/>
    <w:tmpl w:val="0B8C7506"/>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0">
    <w:nsid w:val="3F457790"/>
    <w:multiLevelType w:val="hybridMultilevel"/>
    <w:tmpl w:val="2F8EC9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A84B52"/>
    <w:multiLevelType w:val="hybridMultilevel"/>
    <w:tmpl w:val="8A3A430A"/>
    <w:lvl w:ilvl="0" w:tplc="2272BCB0">
      <w:start w:val="1"/>
      <w:numFmt w:val="bullet"/>
      <w:lvlText w:val=""/>
      <w:lvlPicBulletId w:val="0"/>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12">
    <w:nsid w:val="477E6D9A"/>
    <w:multiLevelType w:val="hybridMultilevel"/>
    <w:tmpl w:val="F336FC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
    <w:nsid w:val="4F9D0D6B"/>
    <w:multiLevelType w:val="hybridMultilevel"/>
    <w:tmpl w:val="8AC8A316"/>
    <w:lvl w:ilvl="0" w:tplc="1F2C231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4">
    <w:nsid w:val="59D9278A"/>
    <w:multiLevelType w:val="hybridMultilevel"/>
    <w:tmpl w:val="49085068"/>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5">
    <w:nsid w:val="5AD90C99"/>
    <w:multiLevelType w:val="hybridMultilevel"/>
    <w:tmpl w:val="B7F49AA0"/>
    <w:lvl w:ilvl="0" w:tplc="93F6B8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5C8D5219"/>
    <w:multiLevelType w:val="hybridMultilevel"/>
    <w:tmpl w:val="85942812"/>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7">
    <w:nsid w:val="5EF65AA5"/>
    <w:multiLevelType w:val="hybridMultilevel"/>
    <w:tmpl w:val="CAA011E2"/>
    <w:lvl w:ilvl="0" w:tplc="C452F356">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60265A68"/>
    <w:multiLevelType w:val="hybridMultilevel"/>
    <w:tmpl w:val="18A8592E"/>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9">
    <w:nsid w:val="66D95CA9"/>
    <w:multiLevelType w:val="hybridMultilevel"/>
    <w:tmpl w:val="27B82C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8F54A8E"/>
    <w:multiLevelType w:val="hybridMultilevel"/>
    <w:tmpl w:val="B8947C5E"/>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1">
    <w:nsid w:val="6AE468F3"/>
    <w:multiLevelType w:val="hybridMultilevel"/>
    <w:tmpl w:val="EEEEBF9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nsid w:val="71AD45FC"/>
    <w:multiLevelType w:val="hybridMultilevel"/>
    <w:tmpl w:val="1F52F7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7A3061"/>
    <w:multiLevelType w:val="hybridMultilevel"/>
    <w:tmpl w:val="46F0E2B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4">
    <w:nsid w:val="759F1C09"/>
    <w:multiLevelType w:val="hybridMultilevel"/>
    <w:tmpl w:val="8C2E50A2"/>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16"/>
  </w:num>
  <w:num w:numId="5">
    <w:abstractNumId w:val="5"/>
  </w:num>
  <w:num w:numId="6">
    <w:abstractNumId w:val="14"/>
  </w:num>
  <w:num w:numId="7">
    <w:abstractNumId w:val="8"/>
  </w:num>
  <w:num w:numId="8">
    <w:abstractNumId w:val="18"/>
  </w:num>
  <w:num w:numId="9">
    <w:abstractNumId w:val="1"/>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4"/>
  </w:num>
  <w:num w:numId="13">
    <w:abstractNumId w:val="20"/>
  </w:num>
  <w:num w:numId="14">
    <w:abstractNumId w:val="22"/>
  </w:num>
  <w:num w:numId="15">
    <w:abstractNumId w:val="13"/>
  </w:num>
  <w:num w:numId="16">
    <w:abstractNumId w:val="6"/>
  </w:num>
  <w:num w:numId="17">
    <w:abstractNumId w:val="24"/>
  </w:num>
  <w:num w:numId="18">
    <w:abstractNumId w:val="15"/>
  </w:num>
  <w:num w:numId="19">
    <w:abstractNumId w:val="11"/>
  </w:num>
  <w:num w:numId="20">
    <w:abstractNumId w:val="9"/>
  </w:num>
  <w:num w:numId="21">
    <w:abstractNumId w:val="7"/>
  </w:num>
  <w:num w:numId="22">
    <w:abstractNumId w:val="12"/>
  </w:num>
  <w:num w:numId="23">
    <w:abstractNumId w:val="21"/>
  </w:num>
  <w:num w:numId="24">
    <w:abstractNumId w:val="17"/>
  </w:num>
  <w:num w:numId="25">
    <w:abstractNumId w:val="3"/>
  </w:num>
  <w:num w:numId="26">
    <w:abstractNumId w:val="23"/>
  </w:num>
  <w:num w:numId="27">
    <w:abstractNumId w:val="1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AB"/>
    <w:rsid w:val="000050A7"/>
    <w:rsid w:val="000E3F92"/>
    <w:rsid w:val="002475E5"/>
    <w:rsid w:val="0026657D"/>
    <w:rsid w:val="003528F9"/>
    <w:rsid w:val="00630DF1"/>
    <w:rsid w:val="00651EAB"/>
    <w:rsid w:val="00681A01"/>
    <w:rsid w:val="008D00EF"/>
    <w:rsid w:val="009E0F93"/>
    <w:rsid w:val="00B87B38"/>
    <w:rsid w:val="00DF0237"/>
    <w:rsid w:val="00EB69E7"/>
    <w:rsid w:val="00F76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28F9"/>
    <w:pPr>
      <w:keepNext/>
      <w:autoSpaceDE w:val="0"/>
      <w:autoSpaceDN w:val="0"/>
      <w:spacing w:after="0" w:line="240" w:lineRule="auto"/>
      <w:outlineLvl w:val="0"/>
    </w:pPr>
    <w:rPr>
      <w:rFonts w:ascii="Times New Roman" w:eastAsia="Times New Roman" w:hAnsi="Times New Roman" w:cs="Times New Roman"/>
      <w:b/>
      <w:bCs/>
      <w:sz w:val="20"/>
      <w:szCs w:val="20"/>
      <w:lang w:eastAsia="ru-RU"/>
    </w:rPr>
  </w:style>
  <w:style w:type="paragraph" w:styleId="2">
    <w:name w:val="heading 2"/>
    <w:basedOn w:val="a"/>
    <w:next w:val="a"/>
    <w:link w:val="20"/>
    <w:uiPriority w:val="9"/>
    <w:semiHidden/>
    <w:unhideWhenUsed/>
    <w:qFormat/>
    <w:rsid w:val="003528F9"/>
    <w:pPr>
      <w:keepNext/>
      <w:autoSpaceDE w:val="0"/>
      <w:autoSpaceDN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B69E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B69E7"/>
    <w:rPr>
      <w:rFonts w:ascii="Tahoma" w:hAnsi="Tahoma" w:cs="Tahoma"/>
      <w:sz w:val="16"/>
      <w:szCs w:val="16"/>
    </w:rPr>
  </w:style>
  <w:style w:type="character" w:customStyle="1" w:styleId="10">
    <w:name w:val="Заголовок 1 Знак"/>
    <w:basedOn w:val="a0"/>
    <w:link w:val="1"/>
    <w:uiPriority w:val="9"/>
    <w:rsid w:val="003528F9"/>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3528F9"/>
    <w:rPr>
      <w:rFonts w:ascii="Cambria" w:eastAsia="Times New Roman" w:hAnsi="Cambria" w:cs="Times New Roman"/>
      <w:b/>
      <w:bCs/>
      <w:i/>
      <w:iCs/>
      <w:sz w:val="28"/>
      <w:szCs w:val="28"/>
      <w:lang w:eastAsia="ru-RU"/>
    </w:rPr>
  </w:style>
  <w:style w:type="paragraph" w:styleId="21">
    <w:name w:val="Body Text 2"/>
    <w:basedOn w:val="a"/>
    <w:link w:val="22"/>
    <w:uiPriority w:val="99"/>
    <w:rsid w:val="003528F9"/>
    <w:pPr>
      <w:autoSpaceDE w:val="0"/>
      <w:autoSpaceDN w:val="0"/>
      <w:spacing w:after="0" w:line="240" w:lineRule="auto"/>
      <w:ind w:firstLine="454"/>
    </w:pPr>
    <w:rPr>
      <w:rFonts w:ascii="Times New Roman" w:eastAsia="Times New Roman" w:hAnsi="Times New Roman" w:cs="Times New Roman"/>
      <w:sz w:val="19"/>
      <w:szCs w:val="19"/>
      <w:lang w:eastAsia="ru-RU"/>
    </w:rPr>
  </w:style>
  <w:style w:type="character" w:customStyle="1" w:styleId="22">
    <w:name w:val="Основной текст 2 Знак"/>
    <w:basedOn w:val="a0"/>
    <w:link w:val="21"/>
    <w:uiPriority w:val="99"/>
    <w:rsid w:val="003528F9"/>
    <w:rPr>
      <w:rFonts w:ascii="Times New Roman" w:eastAsia="Times New Roman" w:hAnsi="Times New Roman" w:cs="Times New Roman"/>
      <w:sz w:val="19"/>
      <w:szCs w:val="19"/>
      <w:lang w:eastAsia="ru-RU"/>
    </w:rPr>
  </w:style>
  <w:style w:type="paragraph" w:styleId="a5">
    <w:name w:val="Body Text"/>
    <w:basedOn w:val="a"/>
    <w:link w:val="a6"/>
    <w:uiPriority w:val="99"/>
    <w:rsid w:val="003528F9"/>
    <w:pPr>
      <w:autoSpaceDE w:val="0"/>
      <w:autoSpaceDN w:val="0"/>
      <w:spacing w:before="80" w:after="0" w:line="240" w:lineRule="auto"/>
    </w:pPr>
    <w:rPr>
      <w:rFonts w:ascii="Times New Roman" w:eastAsia="Times New Roman" w:hAnsi="Times New Roman" w:cs="Times New Roman"/>
      <w:sz w:val="15"/>
      <w:szCs w:val="15"/>
      <w:lang w:eastAsia="ru-RU"/>
    </w:rPr>
  </w:style>
  <w:style w:type="character" w:customStyle="1" w:styleId="a6">
    <w:name w:val="Основной текст Знак"/>
    <w:basedOn w:val="a0"/>
    <w:link w:val="a5"/>
    <w:uiPriority w:val="99"/>
    <w:rsid w:val="003528F9"/>
    <w:rPr>
      <w:rFonts w:ascii="Times New Roman" w:eastAsia="Times New Roman" w:hAnsi="Times New Roman" w:cs="Times New Roman"/>
      <w:sz w:val="15"/>
      <w:szCs w:val="15"/>
      <w:lang w:eastAsia="ru-RU"/>
    </w:rPr>
  </w:style>
  <w:style w:type="paragraph" w:styleId="a7">
    <w:name w:val="header"/>
    <w:basedOn w:val="a"/>
    <w:link w:val="a8"/>
    <w:uiPriority w:val="99"/>
    <w:rsid w:val="003528F9"/>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3528F9"/>
    <w:rPr>
      <w:rFonts w:ascii="Times New Roman" w:eastAsia="Times New Roman" w:hAnsi="Times New Roman" w:cs="Times New Roman"/>
      <w:sz w:val="20"/>
      <w:szCs w:val="20"/>
      <w:lang w:eastAsia="ru-RU"/>
    </w:rPr>
  </w:style>
  <w:style w:type="paragraph" w:styleId="a9">
    <w:name w:val="footer"/>
    <w:basedOn w:val="a"/>
    <w:link w:val="aa"/>
    <w:uiPriority w:val="99"/>
    <w:rsid w:val="003528F9"/>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3528F9"/>
    <w:rPr>
      <w:rFonts w:ascii="Times New Roman" w:eastAsia="Times New Roman" w:hAnsi="Times New Roman" w:cs="Times New Roman"/>
      <w:sz w:val="20"/>
      <w:szCs w:val="20"/>
      <w:lang w:eastAsia="ru-RU"/>
    </w:rPr>
  </w:style>
  <w:style w:type="paragraph" w:styleId="23">
    <w:name w:val="Body Text Indent 2"/>
    <w:basedOn w:val="a"/>
    <w:link w:val="24"/>
    <w:uiPriority w:val="99"/>
    <w:rsid w:val="003528F9"/>
    <w:pPr>
      <w:autoSpaceDE w:val="0"/>
      <w:autoSpaceDN w:val="0"/>
      <w:spacing w:after="0" w:line="240" w:lineRule="auto"/>
      <w:ind w:right="936" w:firstLine="454"/>
      <w:jc w:val="both"/>
    </w:pPr>
    <w:rPr>
      <w:rFonts w:ascii="Times New Roman" w:eastAsia="Times New Roman" w:hAnsi="Times New Roman" w:cs="Times New Roman"/>
      <w:sz w:val="19"/>
      <w:szCs w:val="19"/>
      <w:lang w:eastAsia="ru-RU"/>
    </w:rPr>
  </w:style>
  <w:style w:type="character" w:customStyle="1" w:styleId="24">
    <w:name w:val="Основной текст с отступом 2 Знак"/>
    <w:basedOn w:val="a0"/>
    <w:link w:val="23"/>
    <w:uiPriority w:val="99"/>
    <w:rsid w:val="003528F9"/>
    <w:rPr>
      <w:rFonts w:ascii="Times New Roman" w:eastAsia="Times New Roman" w:hAnsi="Times New Roman" w:cs="Times New Roman"/>
      <w:sz w:val="19"/>
      <w:szCs w:val="19"/>
      <w:lang w:eastAsia="ru-RU"/>
    </w:rPr>
  </w:style>
  <w:style w:type="paragraph" w:styleId="ab">
    <w:name w:val="caption"/>
    <w:basedOn w:val="a"/>
    <w:next w:val="a"/>
    <w:uiPriority w:val="99"/>
    <w:qFormat/>
    <w:rsid w:val="003528F9"/>
    <w:pPr>
      <w:autoSpaceDE w:val="0"/>
      <w:autoSpaceDN w:val="0"/>
      <w:spacing w:before="240" w:after="60" w:line="240" w:lineRule="auto"/>
      <w:ind w:right="936"/>
      <w:jc w:val="center"/>
    </w:pPr>
    <w:rPr>
      <w:rFonts w:ascii="Arial" w:eastAsia="Times New Roman" w:hAnsi="Arial" w:cs="Arial"/>
      <w:b/>
      <w:bCs/>
      <w:sz w:val="20"/>
      <w:szCs w:val="20"/>
      <w:lang w:eastAsia="ru-RU"/>
    </w:rPr>
  </w:style>
  <w:style w:type="paragraph" w:customStyle="1" w:styleId="ConsPlusNormal">
    <w:name w:val="ConsPlusNormal"/>
    <w:rsid w:val="003528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3528F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c">
    <w:name w:val="annotation reference"/>
    <w:basedOn w:val="a0"/>
    <w:uiPriority w:val="99"/>
    <w:unhideWhenUsed/>
    <w:rsid w:val="003528F9"/>
    <w:rPr>
      <w:rFonts w:cs="Times New Roman"/>
      <w:sz w:val="16"/>
    </w:rPr>
  </w:style>
  <w:style w:type="paragraph" w:styleId="ad">
    <w:name w:val="annotation text"/>
    <w:basedOn w:val="a"/>
    <w:link w:val="ae"/>
    <w:uiPriority w:val="99"/>
    <w:unhideWhenUsed/>
    <w:rsid w:val="003528F9"/>
    <w:pPr>
      <w:spacing w:line="240" w:lineRule="auto"/>
    </w:pPr>
    <w:rPr>
      <w:rFonts w:ascii="Calibri" w:eastAsia="Times New Roman" w:hAnsi="Calibri" w:cs="Times New Roman"/>
      <w:sz w:val="20"/>
      <w:szCs w:val="20"/>
    </w:rPr>
  </w:style>
  <w:style w:type="character" w:customStyle="1" w:styleId="ae">
    <w:name w:val="Текст примечания Знак"/>
    <w:basedOn w:val="a0"/>
    <w:link w:val="ad"/>
    <w:uiPriority w:val="99"/>
    <w:rsid w:val="003528F9"/>
    <w:rPr>
      <w:rFonts w:ascii="Calibri" w:eastAsia="Times New Roman" w:hAnsi="Calibri" w:cs="Times New Roman"/>
      <w:sz w:val="20"/>
      <w:szCs w:val="20"/>
    </w:rPr>
  </w:style>
  <w:style w:type="paragraph" w:customStyle="1" w:styleId="ConsNormal">
    <w:name w:val="ConsNormal"/>
    <w:rsid w:val="003528F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
    <w:name w:val="Table Grid"/>
    <w:basedOn w:val="a1"/>
    <w:uiPriority w:val="59"/>
    <w:rsid w:val="003528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3528F9"/>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0">
    <w:name w:val="Hyperlink"/>
    <w:basedOn w:val="a0"/>
    <w:uiPriority w:val="99"/>
    <w:rsid w:val="003528F9"/>
    <w:rPr>
      <w:rFonts w:cs="Times New Roman"/>
      <w:color w:val="0000FF"/>
      <w:u w:val="single"/>
    </w:rPr>
  </w:style>
  <w:style w:type="paragraph" w:styleId="af1">
    <w:name w:val="List Paragraph"/>
    <w:basedOn w:val="a"/>
    <w:uiPriority w:val="34"/>
    <w:qFormat/>
    <w:rsid w:val="003528F9"/>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annotation subject"/>
    <w:basedOn w:val="ad"/>
    <w:next w:val="ad"/>
    <w:link w:val="af3"/>
    <w:uiPriority w:val="99"/>
    <w:rsid w:val="003528F9"/>
    <w:pPr>
      <w:spacing w:after="0"/>
    </w:pPr>
    <w:rPr>
      <w:rFonts w:ascii="Times New Roman" w:hAnsi="Times New Roman"/>
      <w:b/>
      <w:bCs/>
      <w:lang w:eastAsia="ru-RU"/>
    </w:rPr>
  </w:style>
  <w:style w:type="character" w:customStyle="1" w:styleId="af3">
    <w:name w:val="Тема примечания Знак"/>
    <w:basedOn w:val="ae"/>
    <w:link w:val="af2"/>
    <w:uiPriority w:val="99"/>
    <w:rsid w:val="003528F9"/>
    <w:rPr>
      <w:rFonts w:ascii="Times New Roman" w:eastAsia="Times New Roman" w:hAnsi="Times New Roman" w:cs="Times New Roman"/>
      <w:b/>
      <w:bCs/>
      <w:sz w:val="20"/>
      <w:szCs w:val="20"/>
      <w:lang w:eastAsia="ru-RU"/>
    </w:rPr>
  </w:style>
  <w:style w:type="character" w:styleId="af4">
    <w:name w:val="FollowedHyperlink"/>
    <w:basedOn w:val="a0"/>
    <w:uiPriority w:val="99"/>
    <w:rsid w:val="003528F9"/>
    <w:rPr>
      <w:rFonts w:cs="Times New Roman"/>
      <w:color w:val="800080"/>
      <w:u w:val="single"/>
    </w:rPr>
  </w:style>
  <w:style w:type="table" w:styleId="af5">
    <w:name w:val="Light Shading"/>
    <w:basedOn w:val="a1"/>
    <w:uiPriority w:val="60"/>
    <w:rsid w:val="003528F9"/>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6">
    <w:name w:val="Normal (Web)"/>
    <w:basedOn w:val="a"/>
    <w:uiPriority w:val="99"/>
    <w:unhideWhenUsed/>
    <w:rsid w:val="003528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 Spacing"/>
    <w:uiPriority w:val="1"/>
    <w:qFormat/>
    <w:rsid w:val="003528F9"/>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28F9"/>
    <w:pPr>
      <w:keepNext/>
      <w:autoSpaceDE w:val="0"/>
      <w:autoSpaceDN w:val="0"/>
      <w:spacing w:after="0" w:line="240" w:lineRule="auto"/>
      <w:outlineLvl w:val="0"/>
    </w:pPr>
    <w:rPr>
      <w:rFonts w:ascii="Times New Roman" w:eastAsia="Times New Roman" w:hAnsi="Times New Roman" w:cs="Times New Roman"/>
      <w:b/>
      <w:bCs/>
      <w:sz w:val="20"/>
      <w:szCs w:val="20"/>
      <w:lang w:eastAsia="ru-RU"/>
    </w:rPr>
  </w:style>
  <w:style w:type="paragraph" w:styleId="2">
    <w:name w:val="heading 2"/>
    <w:basedOn w:val="a"/>
    <w:next w:val="a"/>
    <w:link w:val="20"/>
    <w:uiPriority w:val="9"/>
    <w:semiHidden/>
    <w:unhideWhenUsed/>
    <w:qFormat/>
    <w:rsid w:val="003528F9"/>
    <w:pPr>
      <w:keepNext/>
      <w:autoSpaceDE w:val="0"/>
      <w:autoSpaceDN w:val="0"/>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B69E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B69E7"/>
    <w:rPr>
      <w:rFonts w:ascii="Tahoma" w:hAnsi="Tahoma" w:cs="Tahoma"/>
      <w:sz w:val="16"/>
      <w:szCs w:val="16"/>
    </w:rPr>
  </w:style>
  <w:style w:type="character" w:customStyle="1" w:styleId="10">
    <w:name w:val="Заголовок 1 Знак"/>
    <w:basedOn w:val="a0"/>
    <w:link w:val="1"/>
    <w:uiPriority w:val="9"/>
    <w:rsid w:val="003528F9"/>
    <w:rPr>
      <w:rFonts w:ascii="Times New Roman" w:eastAsia="Times New Roman" w:hAnsi="Times New Roman" w:cs="Times New Roman"/>
      <w:b/>
      <w:bCs/>
      <w:sz w:val="20"/>
      <w:szCs w:val="20"/>
      <w:lang w:eastAsia="ru-RU"/>
    </w:rPr>
  </w:style>
  <w:style w:type="character" w:customStyle="1" w:styleId="20">
    <w:name w:val="Заголовок 2 Знак"/>
    <w:basedOn w:val="a0"/>
    <w:link w:val="2"/>
    <w:uiPriority w:val="9"/>
    <w:semiHidden/>
    <w:rsid w:val="003528F9"/>
    <w:rPr>
      <w:rFonts w:ascii="Cambria" w:eastAsia="Times New Roman" w:hAnsi="Cambria" w:cs="Times New Roman"/>
      <w:b/>
      <w:bCs/>
      <w:i/>
      <w:iCs/>
      <w:sz w:val="28"/>
      <w:szCs w:val="28"/>
      <w:lang w:eastAsia="ru-RU"/>
    </w:rPr>
  </w:style>
  <w:style w:type="paragraph" w:styleId="21">
    <w:name w:val="Body Text 2"/>
    <w:basedOn w:val="a"/>
    <w:link w:val="22"/>
    <w:uiPriority w:val="99"/>
    <w:rsid w:val="003528F9"/>
    <w:pPr>
      <w:autoSpaceDE w:val="0"/>
      <w:autoSpaceDN w:val="0"/>
      <w:spacing w:after="0" w:line="240" w:lineRule="auto"/>
      <w:ind w:firstLine="454"/>
    </w:pPr>
    <w:rPr>
      <w:rFonts w:ascii="Times New Roman" w:eastAsia="Times New Roman" w:hAnsi="Times New Roman" w:cs="Times New Roman"/>
      <w:sz w:val="19"/>
      <w:szCs w:val="19"/>
      <w:lang w:eastAsia="ru-RU"/>
    </w:rPr>
  </w:style>
  <w:style w:type="character" w:customStyle="1" w:styleId="22">
    <w:name w:val="Основной текст 2 Знак"/>
    <w:basedOn w:val="a0"/>
    <w:link w:val="21"/>
    <w:uiPriority w:val="99"/>
    <w:rsid w:val="003528F9"/>
    <w:rPr>
      <w:rFonts w:ascii="Times New Roman" w:eastAsia="Times New Roman" w:hAnsi="Times New Roman" w:cs="Times New Roman"/>
      <w:sz w:val="19"/>
      <w:szCs w:val="19"/>
      <w:lang w:eastAsia="ru-RU"/>
    </w:rPr>
  </w:style>
  <w:style w:type="paragraph" w:styleId="a5">
    <w:name w:val="Body Text"/>
    <w:basedOn w:val="a"/>
    <w:link w:val="a6"/>
    <w:uiPriority w:val="99"/>
    <w:rsid w:val="003528F9"/>
    <w:pPr>
      <w:autoSpaceDE w:val="0"/>
      <w:autoSpaceDN w:val="0"/>
      <w:spacing w:before="80" w:after="0" w:line="240" w:lineRule="auto"/>
    </w:pPr>
    <w:rPr>
      <w:rFonts w:ascii="Times New Roman" w:eastAsia="Times New Roman" w:hAnsi="Times New Roman" w:cs="Times New Roman"/>
      <w:sz w:val="15"/>
      <w:szCs w:val="15"/>
      <w:lang w:eastAsia="ru-RU"/>
    </w:rPr>
  </w:style>
  <w:style w:type="character" w:customStyle="1" w:styleId="a6">
    <w:name w:val="Основной текст Знак"/>
    <w:basedOn w:val="a0"/>
    <w:link w:val="a5"/>
    <w:uiPriority w:val="99"/>
    <w:rsid w:val="003528F9"/>
    <w:rPr>
      <w:rFonts w:ascii="Times New Roman" w:eastAsia="Times New Roman" w:hAnsi="Times New Roman" w:cs="Times New Roman"/>
      <w:sz w:val="15"/>
      <w:szCs w:val="15"/>
      <w:lang w:eastAsia="ru-RU"/>
    </w:rPr>
  </w:style>
  <w:style w:type="paragraph" w:styleId="a7">
    <w:name w:val="header"/>
    <w:basedOn w:val="a"/>
    <w:link w:val="a8"/>
    <w:uiPriority w:val="99"/>
    <w:rsid w:val="003528F9"/>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3528F9"/>
    <w:rPr>
      <w:rFonts w:ascii="Times New Roman" w:eastAsia="Times New Roman" w:hAnsi="Times New Roman" w:cs="Times New Roman"/>
      <w:sz w:val="20"/>
      <w:szCs w:val="20"/>
      <w:lang w:eastAsia="ru-RU"/>
    </w:rPr>
  </w:style>
  <w:style w:type="paragraph" w:styleId="a9">
    <w:name w:val="footer"/>
    <w:basedOn w:val="a"/>
    <w:link w:val="aa"/>
    <w:uiPriority w:val="99"/>
    <w:rsid w:val="003528F9"/>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3528F9"/>
    <w:rPr>
      <w:rFonts w:ascii="Times New Roman" w:eastAsia="Times New Roman" w:hAnsi="Times New Roman" w:cs="Times New Roman"/>
      <w:sz w:val="20"/>
      <w:szCs w:val="20"/>
      <w:lang w:eastAsia="ru-RU"/>
    </w:rPr>
  </w:style>
  <w:style w:type="paragraph" w:styleId="23">
    <w:name w:val="Body Text Indent 2"/>
    <w:basedOn w:val="a"/>
    <w:link w:val="24"/>
    <w:uiPriority w:val="99"/>
    <w:rsid w:val="003528F9"/>
    <w:pPr>
      <w:autoSpaceDE w:val="0"/>
      <w:autoSpaceDN w:val="0"/>
      <w:spacing w:after="0" w:line="240" w:lineRule="auto"/>
      <w:ind w:right="936" w:firstLine="454"/>
      <w:jc w:val="both"/>
    </w:pPr>
    <w:rPr>
      <w:rFonts w:ascii="Times New Roman" w:eastAsia="Times New Roman" w:hAnsi="Times New Roman" w:cs="Times New Roman"/>
      <w:sz w:val="19"/>
      <w:szCs w:val="19"/>
      <w:lang w:eastAsia="ru-RU"/>
    </w:rPr>
  </w:style>
  <w:style w:type="character" w:customStyle="1" w:styleId="24">
    <w:name w:val="Основной текст с отступом 2 Знак"/>
    <w:basedOn w:val="a0"/>
    <w:link w:val="23"/>
    <w:uiPriority w:val="99"/>
    <w:rsid w:val="003528F9"/>
    <w:rPr>
      <w:rFonts w:ascii="Times New Roman" w:eastAsia="Times New Roman" w:hAnsi="Times New Roman" w:cs="Times New Roman"/>
      <w:sz w:val="19"/>
      <w:szCs w:val="19"/>
      <w:lang w:eastAsia="ru-RU"/>
    </w:rPr>
  </w:style>
  <w:style w:type="paragraph" w:styleId="ab">
    <w:name w:val="caption"/>
    <w:basedOn w:val="a"/>
    <w:next w:val="a"/>
    <w:uiPriority w:val="99"/>
    <w:qFormat/>
    <w:rsid w:val="003528F9"/>
    <w:pPr>
      <w:autoSpaceDE w:val="0"/>
      <w:autoSpaceDN w:val="0"/>
      <w:spacing w:before="240" w:after="60" w:line="240" w:lineRule="auto"/>
      <w:ind w:right="936"/>
      <w:jc w:val="center"/>
    </w:pPr>
    <w:rPr>
      <w:rFonts w:ascii="Arial" w:eastAsia="Times New Roman" w:hAnsi="Arial" w:cs="Arial"/>
      <w:b/>
      <w:bCs/>
      <w:sz w:val="20"/>
      <w:szCs w:val="20"/>
      <w:lang w:eastAsia="ru-RU"/>
    </w:rPr>
  </w:style>
  <w:style w:type="paragraph" w:customStyle="1" w:styleId="ConsPlusNormal">
    <w:name w:val="ConsPlusNormal"/>
    <w:rsid w:val="003528F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3528F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c">
    <w:name w:val="annotation reference"/>
    <w:basedOn w:val="a0"/>
    <w:uiPriority w:val="99"/>
    <w:unhideWhenUsed/>
    <w:rsid w:val="003528F9"/>
    <w:rPr>
      <w:rFonts w:cs="Times New Roman"/>
      <w:sz w:val="16"/>
    </w:rPr>
  </w:style>
  <w:style w:type="paragraph" w:styleId="ad">
    <w:name w:val="annotation text"/>
    <w:basedOn w:val="a"/>
    <w:link w:val="ae"/>
    <w:uiPriority w:val="99"/>
    <w:unhideWhenUsed/>
    <w:rsid w:val="003528F9"/>
    <w:pPr>
      <w:spacing w:line="240" w:lineRule="auto"/>
    </w:pPr>
    <w:rPr>
      <w:rFonts w:ascii="Calibri" w:eastAsia="Times New Roman" w:hAnsi="Calibri" w:cs="Times New Roman"/>
      <w:sz w:val="20"/>
      <w:szCs w:val="20"/>
    </w:rPr>
  </w:style>
  <w:style w:type="character" w:customStyle="1" w:styleId="ae">
    <w:name w:val="Текст примечания Знак"/>
    <w:basedOn w:val="a0"/>
    <w:link w:val="ad"/>
    <w:uiPriority w:val="99"/>
    <w:rsid w:val="003528F9"/>
    <w:rPr>
      <w:rFonts w:ascii="Calibri" w:eastAsia="Times New Roman" w:hAnsi="Calibri" w:cs="Times New Roman"/>
      <w:sz w:val="20"/>
      <w:szCs w:val="20"/>
    </w:rPr>
  </w:style>
  <w:style w:type="paragraph" w:customStyle="1" w:styleId="ConsNormal">
    <w:name w:val="ConsNormal"/>
    <w:rsid w:val="003528F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f">
    <w:name w:val="Table Grid"/>
    <w:basedOn w:val="a1"/>
    <w:uiPriority w:val="59"/>
    <w:rsid w:val="003528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3528F9"/>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0">
    <w:name w:val="Hyperlink"/>
    <w:basedOn w:val="a0"/>
    <w:uiPriority w:val="99"/>
    <w:rsid w:val="003528F9"/>
    <w:rPr>
      <w:rFonts w:cs="Times New Roman"/>
      <w:color w:val="0000FF"/>
      <w:u w:val="single"/>
    </w:rPr>
  </w:style>
  <w:style w:type="paragraph" w:styleId="af1">
    <w:name w:val="List Paragraph"/>
    <w:basedOn w:val="a"/>
    <w:uiPriority w:val="34"/>
    <w:qFormat/>
    <w:rsid w:val="003528F9"/>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annotation subject"/>
    <w:basedOn w:val="ad"/>
    <w:next w:val="ad"/>
    <w:link w:val="af3"/>
    <w:uiPriority w:val="99"/>
    <w:rsid w:val="003528F9"/>
    <w:pPr>
      <w:spacing w:after="0"/>
    </w:pPr>
    <w:rPr>
      <w:rFonts w:ascii="Times New Roman" w:hAnsi="Times New Roman"/>
      <w:b/>
      <w:bCs/>
      <w:lang w:eastAsia="ru-RU"/>
    </w:rPr>
  </w:style>
  <w:style w:type="character" w:customStyle="1" w:styleId="af3">
    <w:name w:val="Тема примечания Знак"/>
    <w:basedOn w:val="ae"/>
    <w:link w:val="af2"/>
    <w:uiPriority w:val="99"/>
    <w:rsid w:val="003528F9"/>
    <w:rPr>
      <w:rFonts w:ascii="Times New Roman" w:eastAsia="Times New Roman" w:hAnsi="Times New Roman" w:cs="Times New Roman"/>
      <w:b/>
      <w:bCs/>
      <w:sz w:val="20"/>
      <w:szCs w:val="20"/>
      <w:lang w:eastAsia="ru-RU"/>
    </w:rPr>
  </w:style>
  <w:style w:type="character" w:styleId="af4">
    <w:name w:val="FollowedHyperlink"/>
    <w:basedOn w:val="a0"/>
    <w:uiPriority w:val="99"/>
    <w:rsid w:val="003528F9"/>
    <w:rPr>
      <w:rFonts w:cs="Times New Roman"/>
      <w:color w:val="800080"/>
      <w:u w:val="single"/>
    </w:rPr>
  </w:style>
  <w:style w:type="table" w:styleId="af5">
    <w:name w:val="Light Shading"/>
    <w:basedOn w:val="a1"/>
    <w:uiPriority w:val="60"/>
    <w:rsid w:val="003528F9"/>
    <w:pPr>
      <w:spacing w:after="0" w:line="240" w:lineRule="auto"/>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6">
    <w:name w:val="Normal (Web)"/>
    <w:basedOn w:val="a"/>
    <w:uiPriority w:val="99"/>
    <w:unhideWhenUsed/>
    <w:rsid w:val="003528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 Spacing"/>
    <w:uiPriority w:val="1"/>
    <w:qFormat/>
    <w:rsid w:val="003528F9"/>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96017-FDFA-4B71-BD15-E4D5DBB6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27125</Words>
  <Characters>154619</Characters>
  <Application>Microsoft Office Word</Application>
  <DocSecurity>0</DocSecurity>
  <Lines>1288</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admin</cp:lastModifiedBy>
  <cp:revision>3</cp:revision>
  <cp:lastPrinted>2018-11-14T06:50:00Z</cp:lastPrinted>
  <dcterms:created xsi:type="dcterms:W3CDTF">2018-12-17T05:18:00Z</dcterms:created>
  <dcterms:modified xsi:type="dcterms:W3CDTF">2018-12-18T12:24:00Z</dcterms:modified>
</cp:coreProperties>
</file>