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DD" w:rsidRPr="00AE3DDD" w:rsidRDefault="00AE3DDD" w:rsidP="00AE3DDD"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2398395</wp:posOffset>
            </wp:positionH>
            <wp:positionV relativeFrom="paragraph">
              <wp:posOffset>156210</wp:posOffset>
            </wp:positionV>
            <wp:extent cx="863600" cy="1058545"/>
            <wp:effectExtent l="0" t="0" r="0" b="825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3DDD" w:rsidRPr="00AE3DDD" w:rsidRDefault="00AE3DDD" w:rsidP="00AE3DDD"/>
    <w:p w:rsidR="00AE3DDD" w:rsidRPr="00AE3DDD" w:rsidRDefault="00AE3DDD" w:rsidP="00AE3DDD"/>
    <w:p w:rsidR="00AE3DDD" w:rsidRDefault="00AE3DDD" w:rsidP="00AE3DDD"/>
    <w:p w:rsidR="00AE3DDD" w:rsidRPr="00AE3DDD" w:rsidRDefault="00AE3DDD" w:rsidP="007D71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tab/>
      </w: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E3DDD" w:rsidRPr="007D71B8" w:rsidTr="00D3302A">
        <w:tc>
          <w:tcPr>
            <w:tcW w:w="9600" w:type="dxa"/>
            <w:hideMark/>
          </w:tcPr>
          <w:p w:rsidR="00AE3DDD" w:rsidRPr="007D71B8" w:rsidRDefault="00017764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000000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127000" distL="0" distR="114300" simplePos="0" relativeHeight="251660288" behindDoc="0" locked="0" layoutInCell="1" allowOverlap="1">
                      <wp:simplePos x="0" y="0"/>
                      <wp:positionH relativeFrom="page">
                        <wp:posOffset>5715</wp:posOffset>
                      </wp:positionH>
                      <wp:positionV relativeFrom="paragraph">
                        <wp:posOffset>8255</wp:posOffset>
                      </wp:positionV>
                      <wp:extent cx="6099175" cy="1199515"/>
                      <wp:effectExtent l="0" t="0" r="0" b="0"/>
                      <wp:wrapSquare wrapText="largest"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9175" cy="1199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606"/>
                                  </w:tblGrid>
                                  <w:tr w:rsidR="007D71B8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7D71B8" w:rsidRDefault="007D71B8">
                                        <w:pPr>
                                          <w:snapToGrid w:val="0"/>
                                          <w:jc w:val="both"/>
                                        </w:pPr>
                                      </w:p>
                                    </w:tc>
                                  </w:tr>
                                  <w:tr w:rsidR="007D71B8"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7D71B8" w:rsidRDefault="007D71B8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АДМИНИСТРАЦИЯ</w:t>
                                        </w:r>
                                      </w:p>
                                    </w:tc>
                                  </w:tr>
                                  <w:tr w:rsidR="007D71B8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7D71B8" w:rsidRDefault="007D71B8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КАМЕШКИРСКОГО РАЙОНА ПЕНЗЕНСКОЙ ОБЛАСТИ</w:t>
                                        </w:r>
                                      </w:p>
                                    </w:tc>
                                  </w:tr>
                                  <w:tr w:rsidR="007D71B8">
                                    <w:trPr>
                                      <w:trHeight w:val="314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7D71B8" w:rsidRDefault="007D71B8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D71B8">
                                    <w:trPr>
                                      <w:trHeight w:val="548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  <w:vAlign w:val="center"/>
                                      </w:tcPr>
                                      <w:p w:rsidR="007D71B8" w:rsidRDefault="007D71B8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ПОСТАНОВЛЕНИЕ</w:t>
                                        </w:r>
                                      </w:p>
                                    </w:tc>
                                  </w:tr>
                                  <w:tr w:rsidR="007D71B8">
                                    <w:trPr>
                                      <w:trHeight w:val="212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  <w:vAlign w:val="center"/>
                                      </w:tcPr>
                                      <w:p w:rsidR="007D71B8" w:rsidRDefault="007D71B8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7D71B8" w:rsidRDefault="007D71B8" w:rsidP="00AE3DDD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.45pt;margin-top:.65pt;width:480.25pt;height:94.45pt;z-index:251660288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" stroked="f">
                      <v:fill opacity="0"/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6"/>
                            </w:tblGrid>
                            <w:tr w:rsidR="007D71B8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7D71B8" w:rsidRDefault="007D71B8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7D71B8"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7D71B8" w:rsidRDefault="007D71B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7D71B8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7D71B8" w:rsidRDefault="007D71B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КАМЕШКИРСКОГО РАЙОНА ПЕНЗЕНСКОЙ ОБЛАСТИ</w:t>
                                  </w:r>
                                </w:p>
                              </w:tc>
                            </w:tr>
                            <w:tr w:rsidR="007D71B8">
                              <w:trPr>
                                <w:trHeight w:val="314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7D71B8" w:rsidRDefault="007D71B8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D71B8">
                              <w:trPr>
                                <w:trHeight w:val="548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  <w:vAlign w:val="center"/>
                                </w:tcPr>
                                <w:p w:rsidR="007D71B8" w:rsidRDefault="007D71B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  <w:tr w:rsidR="007D71B8">
                              <w:trPr>
                                <w:trHeight w:val="212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  <w:vAlign w:val="center"/>
                                </w:tcPr>
                                <w:p w:rsidR="007D71B8" w:rsidRDefault="007D71B8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71B8" w:rsidRDefault="007D71B8" w:rsidP="00AE3DDD"/>
                        </w:txbxContent>
                      </v:textbox>
                      <w10:wrap type="square" side="largest" anchorx="page"/>
                    </v:shape>
                  </w:pict>
                </mc:Fallback>
              </mc:AlternateContent>
            </w:r>
          </w:p>
        </w:tc>
      </w:tr>
      <w:tr w:rsidR="00AE3DDD" w:rsidRPr="007D71B8" w:rsidTr="00D3302A">
        <w:trPr>
          <w:trHeight w:val="397"/>
        </w:trPr>
        <w:tc>
          <w:tcPr>
            <w:tcW w:w="9600" w:type="dxa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E3DDD" w:rsidRPr="007D71B8" w:rsidTr="00D3302A">
        <w:tc>
          <w:tcPr>
            <w:tcW w:w="284" w:type="dxa"/>
            <w:vAlign w:val="bottom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DDD" w:rsidRPr="007D71B8" w:rsidRDefault="00AF349B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30.12.2020</w:t>
            </w:r>
          </w:p>
        </w:tc>
        <w:tc>
          <w:tcPr>
            <w:tcW w:w="397" w:type="dxa"/>
            <w:vAlign w:val="bottom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DDD" w:rsidRPr="007D71B8" w:rsidRDefault="00AF349B" w:rsidP="00460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  <w:r w:rsidR="0046036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E3DDD" w:rsidRPr="007D71B8" w:rsidTr="00D3302A">
        <w:tc>
          <w:tcPr>
            <w:tcW w:w="4650" w:type="dxa"/>
            <w:gridSpan w:val="4"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с.Р.Камешкир</w:t>
            </w:r>
            <w:proofErr w:type="spellEnd"/>
          </w:p>
        </w:tc>
      </w:tr>
    </w:tbl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О внесении изменений в постановление администрации </w:t>
      </w:r>
      <w:proofErr w:type="spellStart"/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района от 01.11.13 г. № 328 « Об утверждении муниципальной программы «Социальная поддержка граждан в </w:t>
      </w:r>
      <w:proofErr w:type="spellStart"/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районе Пенз</w:t>
      </w:r>
      <w:r w:rsidR="00210C92"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енской области</w:t>
      </w: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»</w:t>
      </w:r>
    </w:p>
    <w:p w:rsidR="00AE3DDD" w:rsidRPr="007D71B8" w:rsidRDefault="00AE3DDD" w:rsidP="00AE3DDD">
      <w:pPr>
        <w:widowControl w:val="0"/>
        <w:tabs>
          <w:tab w:val="left" w:pos="103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210C92" w:rsidRPr="007D71B8" w:rsidRDefault="00210C92" w:rsidP="00210C9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В связи с уточнением объемов финансирования, руководствуясь Уставом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области, администрация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</w:p>
    <w:p w:rsidR="00AE3DDD" w:rsidRPr="007D71B8" w:rsidRDefault="00AE3DDD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ПОСТАНОВЛЯЕТ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Внести в муниципальную программу «Социальная поддержка граждан 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Пензенской области», утвержденную постановлением администрации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Пензенской области от 01.11.13 № 328, следующие изменения:</w:t>
      </w:r>
    </w:p>
    <w:p w:rsidR="00AE3DDD" w:rsidRPr="007D71B8" w:rsidRDefault="00AE3DDD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позицию «Объемы бюджетных ассигнований муниципальной Программы» изложить в следующей редакции: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объём финансирования программы составит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764482,33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47117,25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42625,4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43702,9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34987,3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60015,8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61621,</w:t>
      </w:r>
      <w:r w:rsidR="00210C92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49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2020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85844,67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82525,0</w:t>
      </w:r>
      <w:r w:rsidR="00210C92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91970,9</w:t>
      </w:r>
      <w:r w:rsidR="00210C92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210C92" w:rsidRPr="007D71B8" w:rsidRDefault="00210C92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95503,5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10C92" w:rsidRPr="007D71B8" w:rsidRDefault="00210C92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2024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95503,5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186514,68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рублей, в том числе: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3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440,8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2053,3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3242,4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2558,0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7015,7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 –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13109,78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–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32153,9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30252,1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31242,4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-     32366,2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   32366,2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бюджета Пензенской области –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534783,57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рублей, в том числе: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41483,95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38444,2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38145,9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29342,8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49003,7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44361,91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48681,49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47024,90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55480,50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2023 год -  57889,30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2024 год – 57889,30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муниципальных образований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10484,68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638,4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520,0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520,0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539,0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864,2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787,7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1403,78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1394,30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1394,30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2023 год – 1394,30 тыс.  рублей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2024 год – 1394,30 тыс.  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внебюджетные средства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32693,40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1554,1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1607,9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   1794,6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2547,5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3132,2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2019 год – 3362,1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AD2157">
        <w:rPr>
          <w:rFonts w:ascii="Times New Roman" w:eastAsia="Calibri" w:hAnsi="Times New Roman" w:cs="Times New Roman"/>
          <w:sz w:val="26"/>
          <w:szCs w:val="26"/>
          <w:lang w:eastAsia="ar-SA"/>
        </w:rPr>
        <w:t>3605,50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AD2157">
        <w:rPr>
          <w:rFonts w:ascii="Times New Roman" w:eastAsia="Calibri" w:hAnsi="Times New Roman" w:cs="Times New Roman"/>
          <w:sz w:val="26"/>
          <w:szCs w:val="26"/>
          <w:lang w:eastAsia="ar-SA"/>
        </w:rPr>
        <w:t>3853,70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971E0A" w:rsidRPr="007D71B8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2022 год -  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тыс. рублей</w:t>
      </w:r>
    </w:p>
    <w:p w:rsidR="00971E0A" w:rsidRPr="007D71B8" w:rsidRDefault="00971E0A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2023 год – 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</w:p>
    <w:p w:rsidR="00AE3DDD" w:rsidRPr="007D71B8" w:rsidRDefault="00971E0A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2024 год – 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  <w:r w:rsidR="00AE3DDD"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В разделе 5 «Ресурсное обеспечение реализации Муниципальной программы» абзац 2 изложить в следующей редакции: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объём финансирования программы составит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764482,33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рублей, в том числе: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47117,25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42625,4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43702,9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34987,3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60015,8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61621,49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85844,67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82525,0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91970,9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95503,5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2024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95503,5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186514,68  тыс. рублей, в том числе: 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3  440,8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  2053,3 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 3242,4 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  2558,0 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  7015,7  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 13109,78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–   32153,9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2021 год –   30252,1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31242,4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   32366,2 тыс.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рублей;</w:t>
      </w:r>
    </w:p>
    <w:p w:rsidR="00971E0A" w:rsidRPr="007D71B8" w:rsidRDefault="00FE7E23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 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32366,2 тыс.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бюджета Пензенской области –  534783,57  тыс. рублей, в том числе: 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41483,95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38444,2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38145,9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29342,8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49003,7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44361,91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2020 год – 48681,49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2021 год – 47024,90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2022 год – 55480,50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2023 год -  57889,30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2024 год – 57889,30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муниципальных образований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–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10484,68 тыс. руб., в том числе: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638,4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520,0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520,0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539,0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864,2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787,7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1403,78  тыс. рублей 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2021 год – 1394,30  тыс. рублей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2022 год – 1394,30  тыс. рублей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2023 год – 1394,30 тыс.  рублей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2024 год – 1394,30 тыс.  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внебюджетные средства – </w:t>
      </w:r>
      <w:r w:rsidR="00AD2157">
        <w:rPr>
          <w:rFonts w:ascii="Times New Roman" w:eastAsia="Calibri" w:hAnsi="Times New Roman" w:cs="Times New Roman"/>
          <w:sz w:val="26"/>
          <w:szCs w:val="26"/>
          <w:lang w:eastAsia="ar-SA"/>
        </w:rPr>
        <w:t>32296,40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1554,1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1607,9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   1794,6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2547,5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3132,2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3362,1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3605,5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3853,7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971E0A" w:rsidRPr="007D71B8" w:rsidRDefault="00971E0A" w:rsidP="00971E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2022 год -  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тыс. рублей</w:t>
      </w:r>
    </w:p>
    <w:p w:rsidR="00971E0A" w:rsidRPr="007D71B8" w:rsidRDefault="00971E0A" w:rsidP="00971E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2023 год – 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</w:p>
    <w:p w:rsidR="00971E0A" w:rsidRPr="007D71B8" w:rsidRDefault="00971E0A" w:rsidP="00971E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2024 год – 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1.3.  В разделе 8. 3 паспорта подпрограммы «Старшее поколение» муниципальной программы  «Социальная поддержка граждан 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Пензенской области» позицию «Объем бюджетных ассигнований подпрограммы» изложить в следующей редакции: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Общий объем финансирования-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254895,3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 – 13654,1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2015 год- 14262,9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год- 15355,6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2017 год-17461,3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год-23298,2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год- 24803,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87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28117,56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27252,2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2022 год-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29398,1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971E0A" w:rsidRPr="007D71B8" w:rsidRDefault="00971E0A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–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30681,2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971E0A" w:rsidRPr="007D71B8" w:rsidRDefault="00971E0A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30681,2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768,2  тыс. рублей, в том числе: 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 2014 год – 0,00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2015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2016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2017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-    2018 год –   0,00 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2019 год –  0,00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-     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–   768,2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-     2021 год –    0,00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-     2022 год -    0,00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    2023 год -     0,00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    2024 год –    0,00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счет средств бюджета Пензенской области — 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212733,9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 – 12011,6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2015 год- 12159,0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год- 13164,9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2017 год- 14590,0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год- 19577,3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20805,3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22531,5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2021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22222,6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2022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24368,5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- 25651,6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25651,6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E05419" w:rsidP="00E05419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     з</w:t>
      </w:r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а счет внебюджетных источников-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32296,4</w:t>
      </w:r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год-1524,1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2015 год- 1583,9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2016год- 1663,5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2017 год-2283,3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год- 3097,2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год- 3327,1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3570,50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3811,7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3811,7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3811,7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3811,7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счет бюджета муниципального образования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Пензенской области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9096,53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, в том числе: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год-118,4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2015 год-520,0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год-527,2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2017 год-524,0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год- 623,7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год-671,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tabs>
          <w:tab w:val="num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  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1247,36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</w:p>
    <w:p w:rsidR="007E25BF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1217,90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1217,90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7E25BF" w:rsidRPr="007D71B8" w:rsidRDefault="007E25BF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-1217,90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7E25BF" w:rsidRPr="007D71B8" w:rsidRDefault="007E25BF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-1217,90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7E25BF" w:rsidRPr="007D71B8" w:rsidRDefault="007E25BF" w:rsidP="00AE3DDD">
      <w:pPr>
        <w:widowControl w:val="0"/>
        <w:tabs>
          <w:tab w:val="left" w:pos="240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tabs>
          <w:tab w:val="left" w:pos="240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1.4. В разделе 8 пункт 8.3.6. Объем финансовых ресурсов, необходимых для реализации подпрограммы 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общий об</w:t>
      </w:r>
      <w:r w:rsidR="007D71B8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ъем финансирования подпрограммы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составит-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254895,03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</w:t>
      </w:r>
      <w:r w:rsidR="007D71B8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рублей,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в том числе:</w:t>
      </w:r>
    </w:p>
    <w:p w:rsidR="007E25BF" w:rsidRPr="007D71B8" w:rsidRDefault="007E25BF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средств Федерального бюджета – 768,2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средств бюджета Пензенской области-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212733,9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.,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внебюджетных источников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32296,4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бюджета муниципального образования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Пензенской области –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9096,53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. 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1.5. В разделе 8. 4 паспорта подпрограммы "Социальная поддержка отдельных категорий граждан в жилищной сфере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Пензенской области "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муниципальной программы  «Социальная поддержка граждан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ком</w:t>
      </w:r>
      <w:proofErr w:type="spellEnd"/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Пензенской области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» позицию «Объем бюджетных ассигнований подпрограммы» изложить в следующей редакции: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объем финансирования подпрограммы –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45 720,7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2552,1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4353,4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4502,9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2667,4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4716,0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2585,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 – 3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86,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58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5062,50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5231,60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7E25BF" w:rsidRPr="007D71B8" w:rsidRDefault="007E25BF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  5231,10 тыс. рублей;</w:t>
      </w:r>
    </w:p>
    <w:p w:rsidR="00AE3DDD" w:rsidRPr="007D71B8" w:rsidRDefault="007E25BF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-   5231,10 тыс. рублей.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– 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1278,65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 - </w:t>
      </w:r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118,4 </w:t>
      </w:r>
      <w:proofErr w:type="spellStart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ублей</w:t>
      </w:r>
      <w:proofErr w:type="spellEnd"/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0,0тыс.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182,0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116,2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156,42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176,40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176,40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– 176,40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– 176,40 тыс. рублей.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за счет средств межбюджетных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трансфертов из бюджета Пензенской области –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42008,66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2330,3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4353,4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4502,9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2667,4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4420,3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2202,4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2020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3212,10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4443,20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4623,00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-  4626,80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-   4626,80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федерального бюджета – 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2432,76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-1</w:t>
      </w:r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03,4 </w:t>
      </w:r>
      <w:proofErr w:type="spellStart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113,7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266,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 – 218,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06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442,90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432,20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-427,90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427,90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center"/>
        <w:rPr>
          <w:rFonts w:ascii="Arial" w:eastAsia="Calibri" w:hAnsi="Arial" w:cs="Arial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1.6. В разделе  4.6. Объем финансовых ресурсов, необходимых для реализации подпрограммы 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объем финансирования подпрограммы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45 720,7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Пензенской области – 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1278,65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бюджета Пензенской области </w:t>
      </w: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42008,66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федерального бюджета – 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2432,76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</w:p>
    <w:p w:rsidR="0077792A" w:rsidRPr="007D71B8" w:rsidRDefault="0077792A" w:rsidP="00AE3DDD">
      <w:pPr>
        <w:tabs>
          <w:tab w:val="left" w:pos="1552"/>
        </w:tabs>
        <w:rPr>
          <w:sz w:val="26"/>
          <w:szCs w:val="26"/>
        </w:rPr>
      </w:pPr>
    </w:p>
    <w:p w:rsidR="007D71B8" w:rsidRPr="007D71B8" w:rsidRDefault="007D71B8" w:rsidP="007D71B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1.7.  Приложение № 7.2  «Ресурсное обеспечение реализации  муниципальной программы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"Социальная поддержка граждан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 Пензенской области" за счет всех источников финансирования изложить в новой редакции (приложение № 7.2 прилагается).</w:t>
      </w:r>
    </w:p>
    <w:p w:rsidR="007D71B8" w:rsidRPr="007D71B8" w:rsidRDefault="007D71B8" w:rsidP="007D71B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D71B8" w:rsidRPr="007D71B8" w:rsidRDefault="007D71B8" w:rsidP="007D71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>1.8. Приложение № 8.2 «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Ресурскное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обеспечение реализации муниципальной программы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7D71B8">
        <w:rPr>
          <w:rFonts w:ascii="Times New Roman" w:hAnsi="Times New Roman" w:cs="Times New Roman"/>
          <w:sz w:val="26"/>
          <w:szCs w:val="26"/>
          <w:u w:val="single"/>
        </w:rPr>
        <w:t xml:space="preserve">"Социальная поддержка  граждан в </w:t>
      </w:r>
      <w:proofErr w:type="spellStart"/>
      <w:r w:rsidRPr="007D71B8">
        <w:rPr>
          <w:rFonts w:ascii="Times New Roman" w:hAnsi="Times New Roman" w:cs="Times New Roman"/>
          <w:sz w:val="26"/>
          <w:szCs w:val="26"/>
          <w:u w:val="single"/>
        </w:rPr>
        <w:t>Камешкирском</w:t>
      </w:r>
      <w:proofErr w:type="spellEnd"/>
      <w:r w:rsidRPr="007D71B8">
        <w:rPr>
          <w:rFonts w:ascii="Times New Roman" w:hAnsi="Times New Roman" w:cs="Times New Roman"/>
          <w:sz w:val="26"/>
          <w:szCs w:val="26"/>
          <w:u w:val="single"/>
        </w:rPr>
        <w:t xml:space="preserve"> районе Пензенской области"</w:t>
      </w:r>
    </w:p>
    <w:p w:rsidR="007D71B8" w:rsidRPr="007D71B8" w:rsidRDefault="007D71B8" w:rsidP="007D71B8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за счет средств бюджета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2019 - 2024 годы» изложить в новой редакции </w:t>
      </w:r>
      <w:proofErr w:type="gramStart"/>
      <w:r w:rsidRPr="007D71B8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D71B8">
        <w:rPr>
          <w:rFonts w:ascii="Times New Roman" w:hAnsi="Times New Roman" w:cs="Times New Roman"/>
          <w:sz w:val="26"/>
          <w:szCs w:val="26"/>
        </w:rPr>
        <w:t>приложение № 8.1 прилагается).</w:t>
      </w:r>
    </w:p>
    <w:p w:rsidR="007D71B8" w:rsidRPr="007D71B8" w:rsidRDefault="007D71B8" w:rsidP="007D71B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D71B8" w:rsidRPr="007D71B8" w:rsidRDefault="007D71B8" w:rsidP="007D71B8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1.9. Приложение № 9.1 «Перечень основных мероприятий, мероприятий муниципальной программы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"</w:t>
      </w:r>
      <w:r w:rsidRPr="007D71B8">
        <w:rPr>
          <w:rFonts w:ascii="Times New Roman" w:hAnsi="Times New Roman" w:cs="Times New Roman"/>
          <w:sz w:val="26"/>
          <w:szCs w:val="26"/>
          <w:u w:val="single"/>
        </w:rPr>
        <w:t xml:space="preserve"> Социальная поддержка граждан в </w:t>
      </w:r>
      <w:proofErr w:type="spellStart"/>
      <w:r w:rsidRPr="007D71B8">
        <w:rPr>
          <w:rFonts w:ascii="Times New Roman" w:hAnsi="Times New Roman" w:cs="Times New Roman"/>
          <w:sz w:val="26"/>
          <w:szCs w:val="26"/>
          <w:u w:val="single"/>
        </w:rPr>
        <w:t>Камешкирском</w:t>
      </w:r>
      <w:proofErr w:type="spellEnd"/>
      <w:r w:rsidRPr="007D71B8">
        <w:rPr>
          <w:rFonts w:ascii="Times New Roman" w:hAnsi="Times New Roman" w:cs="Times New Roman"/>
          <w:sz w:val="26"/>
          <w:szCs w:val="26"/>
          <w:u w:val="single"/>
        </w:rPr>
        <w:t xml:space="preserve"> районе Пензенской области»</w:t>
      </w:r>
      <w:r w:rsidRPr="007D71B8">
        <w:rPr>
          <w:rFonts w:ascii="Times New Roman" w:hAnsi="Times New Roman" w:cs="Times New Roman"/>
          <w:sz w:val="26"/>
          <w:szCs w:val="26"/>
        </w:rPr>
        <w:t xml:space="preserve"> на 2016 - 2024 годы изложить в новой редакци</w:t>
      </w:r>
      <w:r w:rsidR="00C61FE1">
        <w:rPr>
          <w:rFonts w:ascii="Times New Roman" w:hAnsi="Times New Roman" w:cs="Times New Roman"/>
          <w:sz w:val="26"/>
          <w:szCs w:val="26"/>
        </w:rPr>
        <w:t>и (приложение № 9.1 прилагается)</w:t>
      </w:r>
    </w:p>
    <w:p w:rsidR="007D71B8" w:rsidRPr="007D71B8" w:rsidRDefault="007D71B8" w:rsidP="007D71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 бюджете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lastRenderedPageBreak/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период.</w:t>
      </w:r>
    </w:p>
    <w:p w:rsidR="007D71B8" w:rsidRPr="007D71B8" w:rsidRDefault="007D71B8" w:rsidP="007D71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>3. Настоящее постановление опубликовать в информационном бюллетене «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Камешкирский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вестник».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 администрации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</w:t>
      </w:r>
      <w:proofErr w:type="spellStart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П.А.Мигин</w:t>
      </w:r>
      <w:proofErr w:type="spellEnd"/>
    </w:p>
    <w:p w:rsidR="007D71B8" w:rsidRPr="00447EA3" w:rsidRDefault="007D71B8" w:rsidP="007D71B8">
      <w:pPr>
        <w:rPr>
          <w:sz w:val="26"/>
          <w:szCs w:val="26"/>
        </w:rPr>
      </w:pPr>
    </w:p>
    <w:p w:rsidR="00AE3DDD" w:rsidRPr="007D71B8" w:rsidRDefault="00AE3DDD" w:rsidP="007D71B8">
      <w:pPr>
        <w:sectPr w:rsidR="00AE3DDD" w:rsidRPr="007D71B8" w:rsidSect="007D71B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5740CA" w:rsidRPr="00447EA3" w:rsidRDefault="005740CA" w:rsidP="005740CA">
      <w:pPr>
        <w:autoSpaceDE w:val="0"/>
        <w:jc w:val="right"/>
        <w:rPr>
          <w:rFonts w:ascii="Times New Roman" w:hAnsi="Times New Roman" w:cs="Times New Roman"/>
          <w:u w:val="single"/>
        </w:rPr>
      </w:pPr>
      <w:r w:rsidRPr="00447EA3">
        <w:rPr>
          <w:rFonts w:ascii="Times New Roman" w:hAnsi="Times New Roman" w:cs="Times New Roman"/>
        </w:rPr>
        <w:lastRenderedPageBreak/>
        <w:t>Приложение 7.2</w:t>
      </w:r>
    </w:p>
    <w:p w:rsidR="005740CA" w:rsidRPr="00447EA3" w:rsidRDefault="005740CA" w:rsidP="005740CA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5740CA" w:rsidRPr="00447EA3" w:rsidRDefault="005740CA" w:rsidP="005740CA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47EA3">
        <w:rPr>
          <w:rFonts w:ascii="Times New Roman" w:eastAsia="Times New Roman" w:hAnsi="Times New Roman" w:cs="Times New Roman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lang w:eastAsia="ru-RU"/>
        </w:rPr>
        <w:t xml:space="preserve"> района      Пензенской области</w:t>
      </w:r>
    </w:p>
    <w:p w:rsidR="005740CA" w:rsidRPr="00447EA3" w:rsidRDefault="005740CA" w:rsidP="005740CA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5740CA" w:rsidRPr="00447EA3" w:rsidRDefault="005740CA" w:rsidP="005740CA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в </w:t>
      </w:r>
      <w:proofErr w:type="spellStart"/>
      <w:r w:rsidRPr="00447EA3">
        <w:rPr>
          <w:rFonts w:ascii="Times New Roman" w:hAnsi="Times New Roman" w:cs="Times New Roman"/>
        </w:rPr>
        <w:t>Камешкирском</w:t>
      </w:r>
      <w:proofErr w:type="spellEnd"/>
      <w:r w:rsidRPr="00447EA3">
        <w:rPr>
          <w:rFonts w:ascii="Times New Roman" w:hAnsi="Times New Roman" w:cs="Times New Roman"/>
        </w:rPr>
        <w:t xml:space="preserve"> районе</w:t>
      </w:r>
    </w:p>
    <w:p w:rsidR="005740CA" w:rsidRPr="00447EA3" w:rsidRDefault="005740CA" w:rsidP="005740CA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5740CA" w:rsidRPr="00447EA3" w:rsidRDefault="005740CA" w:rsidP="005740CA">
      <w:pPr>
        <w:tabs>
          <w:tab w:val="left" w:pos="4665"/>
          <w:tab w:val="left" w:pos="12540"/>
        </w:tabs>
        <w:rPr>
          <w:rFonts w:ascii="Times New Roman" w:hAnsi="Times New Roman" w:cs="Times New Roman"/>
        </w:rPr>
      </w:pPr>
    </w:p>
    <w:p w:rsidR="005740CA" w:rsidRPr="00447EA3" w:rsidRDefault="005740CA" w:rsidP="005740CA">
      <w:pPr>
        <w:tabs>
          <w:tab w:val="left" w:pos="4665"/>
        </w:tabs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>Ресурсное обеспечение</w:t>
      </w:r>
    </w:p>
    <w:p w:rsidR="005740CA" w:rsidRPr="00447EA3" w:rsidRDefault="005740CA" w:rsidP="005740CA">
      <w:pPr>
        <w:tabs>
          <w:tab w:val="left" w:pos="4665"/>
        </w:tabs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реализации  муниципальной программы  </w:t>
      </w:r>
      <w:proofErr w:type="spellStart"/>
      <w:r w:rsidRPr="00447EA3">
        <w:rPr>
          <w:rFonts w:ascii="Times New Roman" w:hAnsi="Times New Roman" w:cs="Times New Roman"/>
        </w:rPr>
        <w:t>Камешкирского</w:t>
      </w:r>
      <w:proofErr w:type="spellEnd"/>
      <w:r w:rsidRPr="00447EA3">
        <w:rPr>
          <w:rFonts w:ascii="Times New Roman" w:hAnsi="Times New Roman" w:cs="Times New Roman"/>
        </w:rPr>
        <w:t xml:space="preserve"> района "Социальная поддержка граждан в </w:t>
      </w:r>
      <w:proofErr w:type="spellStart"/>
      <w:r w:rsidRPr="00447EA3">
        <w:rPr>
          <w:rFonts w:ascii="Times New Roman" w:hAnsi="Times New Roman" w:cs="Times New Roman"/>
        </w:rPr>
        <w:t>Камешкирском</w:t>
      </w:r>
      <w:proofErr w:type="spellEnd"/>
      <w:r w:rsidRPr="00447EA3">
        <w:rPr>
          <w:rFonts w:ascii="Times New Roman" w:hAnsi="Times New Roman" w:cs="Times New Roman"/>
        </w:rPr>
        <w:t xml:space="preserve"> районе»</w:t>
      </w:r>
    </w:p>
    <w:p w:rsidR="005740CA" w:rsidRPr="00447EA3" w:rsidRDefault="005740CA" w:rsidP="005740CA">
      <w:pPr>
        <w:tabs>
          <w:tab w:val="left" w:pos="4665"/>
        </w:tabs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               за счет всех источников финансирования в 2019-2024г.г.</w:t>
      </w:r>
    </w:p>
    <w:p w:rsidR="005740CA" w:rsidRPr="00447EA3" w:rsidRDefault="005740CA" w:rsidP="005740CA">
      <w:pPr>
        <w:rPr>
          <w:rFonts w:ascii="Times New Roman" w:hAnsi="Times New Roman" w:cs="Times New Roman"/>
        </w:rPr>
      </w:pPr>
    </w:p>
    <w:tbl>
      <w:tblPr>
        <w:tblW w:w="147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6"/>
        <w:gridCol w:w="998"/>
        <w:gridCol w:w="2275"/>
        <w:gridCol w:w="2977"/>
        <w:gridCol w:w="1134"/>
        <w:gridCol w:w="1275"/>
        <w:gridCol w:w="1560"/>
        <w:gridCol w:w="1275"/>
        <w:gridCol w:w="1276"/>
        <w:gridCol w:w="1418"/>
      </w:tblGrid>
      <w:tr w:rsidR="005740CA" w:rsidRPr="00447EA3" w:rsidTr="006142EF">
        <w:trPr>
          <w:trHeight w:val="525"/>
        </w:trPr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Ответственный исполнитель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5740CA" w:rsidRPr="00447EA3" w:rsidTr="006142EF">
        <w:trPr>
          <w:trHeight w:val="49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N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proofErr w:type="gramStart"/>
            <w:r w:rsidRPr="00447EA3">
              <w:rPr>
                <w:rFonts w:ascii="Times New Roman" w:hAnsi="Times New Roman" w:cs="Times New Roman"/>
              </w:rPr>
              <w:t>п</w:t>
            </w:r>
            <w:proofErr w:type="gramEnd"/>
            <w:r w:rsidRPr="00447EA3">
              <w:rPr>
                <w:rFonts w:ascii="Times New Roman" w:hAnsi="Times New Roman" w:cs="Times New Roman"/>
              </w:rPr>
              <w:t>/п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Статус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муниципальной программы,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Источник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финансирования 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Оценка расходов (</w:t>
            </w:r>
            <w:proofErr w:type="spellStart"/>
            <w:r w:rsidRPr="00447EA3">
              <w:rPr>
                <w:rFonts w:ascii="Times New Roman" w:hAnsi="Times New Roman" w:cs="Times New Roman"/>
              </w:rPr>
              <w:t>тыс</w:t>
            </w:r>
            <w:proofErr w:type="gramStart"/>
            <w:r w:rsidRPr="00447EA3">
              <w:rPr>
                <w:rFonts w:ascii="Times New Roman" w:hAnsi="Times New Roman" w:cs="Times New Roman"/>
              </w:rPr>
              <w:t>.р</w:t>
            </w:r>
            <w:proofErr w:type="gramEnd"/>
            <w:r w:rsidRPr="00447EA3">
              <w:rPr>
                <w:rFonts w:ascii="Times New Roman" w:hAnsi="Times New Roman" w:cs="Times New Roman"/>
              </w:rPr>
              <w:t>уб</w:t>
            </w:r>
            <w:proofErr w:type="spellEnd"/>
            <w:r w:rsidRPr="00447EA3">
              <w:rPr>
                <w:rFonts w:ascii="Times New Roman" w:hAnsi="Times New Roman" w:cs="Times New Roman"/>
              </w:rPr>
              <w:t>.)</w:t>
            </w:r>
          </w:p>
        </w:tc>
      </w:tr>
      <w:tr w:rsidR="005740CA" w:rsidRPr="00447EA3" w:rsidTr="006142EF">
        <w:trPr>
          <w:trHeight w:val="3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2024</w:t>
            </w:r>
          </w:p>
        </w:tc>
      </w:tr>
      <w:tr w:rsidR="005740CA" w:rsidRPr="00447EA3" w:rsidTr="009825AF">
        <w:trPr>
          <w:trHeight w:val="5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                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       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</w:t>
            </w:r>
          </w:p>
        </w:tc>
      </w:tr>
      <w:tr w:rsidR="0029399C" w:rsidRPr="00447EA3" w:rsidTr="006142EF">
        <w:trPr>
          <w:trHeight w:val="31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Программа</w:t>
            </w: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«Социальная поддержка граждан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</w:t>
            </w:r>
            <w:r w:rsidRPr="00447EA3">
              <w:rPr>
                <w:rFonts w:ascii="Times New Roman" w:hAnsi="Times New Roman" w:cs="Times New Roman"/>
              </w:rPr>
              <w:lastRenderedPageBreak/>
              <w:t>районе»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61621,56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85844,67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95503,5</w:t>
            </w:r>
          </w:p>
        </w:tc>
      </w:tr>
      <w:tr w:rsidR="0029399C" w:rsidRPr="00447EA3" w:rsidTr="006142EF">
        <w:trPr>
          <w:trHeight w:val="2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13109,85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32153,90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30252,10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31242,40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32366,20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32366,20</w:t>
            </w:r>
          </w:p>
        </w:tc>
      </w:tr>
      <w:tr w:rsidR="0029399C" w:rsidRPr="00447EA3" w:rsidTr="006142EF">
        <w:trPr>
          <w:trHeight w:val="36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44361,91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48681,49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47024,90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55480,50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57889,30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57889,30</w:t>
            </w:r>
          </w:p>
        </w:tc>
      </w:tr>
      <w:tr w:rsidR="0029399C" w:rsidRPr="00447EA3" w:rsidTr="006142EF">
        <w:trPr>
          <w:trHeight w:val="25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787,7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1403,78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1394,30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1394,30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1394,30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1394,30</w:t>
            </w:r>
          </w:p>
        </w:tc>
      </w:tr>
      <w:tr w:rsidR="0029399C" w:rsidRPr="00447EA3" w:rsidTr="006142EF">
        <w:trPr>
          <w:trHeight w:val="45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3362,1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3853,7</w:t>
            </w:r>
          </w:p>
        </w:tc>
      </w:tr>
      <w:tr w:rsidR="005740CA" w:rsidRPr="00447EA3" w:rsidTr="006142EF">
        <w:trPr>
          <w:trHeight w:val="7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«Доступная среда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37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66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047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726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Внебюджетные средства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8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Подпрограмма </w:t>
            </w:r>
            <w:r w:rsidRPr="00447E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«Социальная поддержка детей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</w:tr>
      <w:tr w:rsidR="005740CA" w:rsidRPr="00447EA3" w:rsidTr="006142EF">
        <w:trPr>
          <w:trHeight w:val="3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62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05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399C" w:rsidRPr="00447EA3" w:rsidTr="006142EF">
        <w:trPr>
          <w:trHeight w:val="21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</w:tr>
      <w:tr w:rsidR="005740CA" w:rsidRPr="00447EA3" w:rsidTr="006142EF">
        <w:trPr>
          <w:trHeight w:val="67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«Старшее поколение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24803,87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28117,56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27252,2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29398,1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30681,2</w:t>
            </w:r>
          </w:p>
        </w:tc>
      </w:tr>
      <w:tr w:rsidR="005740CA" w:rsidRPr="00447EA3" w:rsidTr="006142EF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54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22222,60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24368,50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25561,60</w:t>
            </w:r>
          </w:p>
        </w:tc>
      </w:tr>
      <w:tr w:rsidR="0029399C" w:rsidRPr="00447EA3" w:rsidTr="006142EF">
        <w:trPr>
          <w:trHeight w:val="115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671,47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9C" w:rsidRPr="00447EA3" w:rsidRDefault="0029399C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</w:tr>
      <w:tr w:rsidR="0029399C" w:rsidRPr="00447EA3" w:rsidTr="006142EF">
        <w:trPr>
          <w:trHeight w:val="23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Внебюджетные средства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98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98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9C" w:rsidRPr="00447EA3" w:rsidRDefault="0098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</w:t>
            </w:r>
          </w:p>
        </w:tc>
      </w:tr>
      <w:tr w:rsidR="005740CA" w:rsidRPr="00447EA3" w:rsidTr="006142EF">
        <w:trPr>
          <w:trHeight w:val="14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3586,58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5062,50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5231,10</w:t>
            </w:r>
          </w:p>
        </w:tc>
      </w:tr>
      <w:tr w:rsidR="005740CA" w:rsidRPr="00447EA3" w:rsidTr="006142EF">
        <w:trPr>
          <w:trHeight w:val="2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266,77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218,06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442,90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432,20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427,90</w:t>
            </w:r>
          </w:p>
        </w:tc>
      </w:tr>
      <w:tr w:rsidR="005740CA" w:rsidRPr="00447EA3" w:rsidTr="006142EF">
        <w:trPr>
          <w:trHeight w:val="57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2202,44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3212,10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4443,20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</w:tr>
      <w:tr w:rsidR="00FA502B" w:rsidRPr="00447EA3" w:rsidTr="006142EF">
        <w:trPr>
          <w:trHeight w:val="125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156,42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</w:tr>
      <w:tr w:rsidR="005740CA" w:rsidRPr="00447EA3" w:rsidTr="006142EF">
        <w:trPr>
          <w:trHeight w:val="27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Внебюджетные средства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11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«Выплата субсидий и субвенций из бюджета Пензенской области 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34197,25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54105,53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50168,30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59299,20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</w:tr>
      <w:tr w:rsidR="005740CA" w:rsidRPr="00447EA3" w:rsidTr="006142EF">
        <w:trPr>
          <w:trHeight w:val="24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12843,08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31167,64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29809,20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30810,20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31838,30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31938,30</w:t>
            </w:r>
          </w:p>
        </w:tc>
      </w:tr>
      <w:tr w:rsidR="005740CA" w:rsidRPr="00447EA3" w:rsidTr="006142EF">
        <w:trPr>
          <w:trHeight w:val="45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21354,17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22937,89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20359,10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26489,00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27610,90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27610,90</w:t>
            </w:r>
          </w:p>
        </w:tc>
      </w:tr>
      <w:tr w:rsidR="005740CA" w:rsidRPr="00447EA3" w:rsidTr="006142EF">
        <w:trPr>
          <w:trHeight w:val="116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0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19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color w:val="000000"/>
              </w:rPr>
              <w:t xml:space="preserve">«Поддержка врачей-специалистов, поступивших на работу с 01.01.2013 г. в учреждение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  <w:color w:val="000000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color w:val="000000"/>
              </w:rPr>
              <w:t xml:space="preserve"> района Пензенской области и не имеющих жилья»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9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55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111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9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</w:tbl>
    <w:p w:rsidR="005740CA" w:rsidRPr="00447EA3" w:rsidRDefault="005740CA" w:rsidP="005740CA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Pr="005740CA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A502B" w:rsidRPr="00447EA3" w:rsidRDefault="00FA502B" w:rsidP="00FA502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bookmarkStart w:id="1" w:name="P1144"/>
      <w:bookmarkEnd w:id="1"/>
      <w:r w:rsidRPr="00447EA3">
        <w:rPr>
          <w:rFonts w:ascii="Times New Roman" w:hAnsi="Times New Roman" w:cs="Times New Roman"/>
          <w:sz w:val="22"/>
          <w:szCs w:val="22"/>
        </w:rPr>
        <w:lastRenderedPageBreak/>
        <w:t>Приложение 8.2</w:t>
      </w:r>
    </w:p>
    <w:p w:rsidR="00FA502B" w:rsidRPr="00447EA3" w:rsidRDefault="00FA502B" w:rsidP="00FA502B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FA502B" w:rsidRPr="00447EA3" w:rsidRDefault="00FA502B" w:rsidP="00FA502B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47EA3">
        <w:rPr>
          <w:rFonts w:ascii="Times New Roman" w:eastAsia="Times New Roman" w:hAnsi="Times New Roman" w:cs="Times New Roman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lang w:eastAsia="ru-RU"/>
        </w:rPr>
        <w:t xml:space="preserve"> района      Пензенской области</w:t>
      </w:r>
    </w:p>
    <w:p w:rsidR="00FA502B" w:rsidRPr="00447EA3" w:rsidRDefault="00FA502B" w:rsidP="00FA502B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FA502B" w:rsidRPr="00447EA3" w:rsidRDefault="00FA502B" w:rsidP="00FA502B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в </w:t>
      </w:r>
      <w:proofErr w:type="spellStart"/>
      <w:r w:rsidRPr="00447EA3">
        <w:rPr>
          <w:rFonts w:ascii="Times New Roman" w:hAnsi="Times New Roman" w:cs="Times New Roman"/>
        </w:rPr>
        <w:t>Камешкирском</w:t>
      </w:r>
      <w:proofErr w:type="spellEnd"/>
      <w:r w:rsidRPr="00447EA3">
        <w:rPr>
          <w:rFonts w:ascii="Times New Roman" w:hAnsi="Times New Roman" w:cs="Times New Roman"/>
        </w:rPr>
        <w:t xml:space="preserve"> районе</w:t>
      </w:r>
    </w:p>
    <w:p w:rsidR="00FA502B" w:rsidRPr="00447EA3" w:rsidRDefault="00FA502B" w:rsidP="00FA502B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FA502B" w:rsidRPr="00447EA3" w:rsidRDefault="00FA502B" w:rsidP="00FA502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447EA3">
        <w:rPr>
          <w:rFonts w:ascii="Times New Roman" w:hAnsi="Times New Roman" w:cs="Times New Roman"/>
          <w:sz w:val="22"/>
          <w:szCs w:val="22"/>
        </w:rPr>
        <w:t xml:space="preserve">реализации муниципальной программы </w:t>
      </w:r>
      <w:proofErr w:type="spellStart"/>
      <w:r w:rsidRPr="00447EA3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FA502B" w:rsidRPr="00447EA3" w:rsidRDefault="00FA502B" w:rsidP="00FA502B">
      <w:pPr>
        <w:autoSpaceDE w:val="0"/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  <w:u w:val="single"/>
        </w:rPr>
        <w:t xml:space="preserve">"Социальная поддержка  граждан в </w:t>
      </w:r>
      <w:proofErr w:type="spellStart"/>
      <w:r w:rsidRPr="00447EA3">
        <w:rPr>
          <w:rFonts w:ascii="Times New Roman" w:hAnsi="Times New Roman" w:cs="Times New Roman"/>
          <w:u w:val="single"/>
        </w:rPr>
        <w:t>Камешкирском</w:t>
      </w:r>
      <w:proofErr w:type="spellEnd"/>
      <w:r w:rsidRPr="00447EA3">
        <w:rPr>
          <w:rFonts w:ascii="Times New Roman" w:hAnsi="Times New Roman" w:cs="Times New Roman"/>
          <w:u w:val="single"/>
        </w:rPr>
        <w:t xml:space="preserve"> районе Пензенской области"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 xml:space="preserve">за счет средств бюджета </w:t>
      </w:r>
      <w:proofErr w:type="spellStart"/>
      <w:r w:rsidRPr="00447EA3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на 2019 - 2024 годы</w:t>
      </w:r>
    </w:p>
    <w:tbl>
      <w:tblPr>
        <w:tblW w:w="1616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22"/>
        <w:gridCol w:w="996"/>
        <w:gridCol w:w="662"/>
        <w:gridCol w:w="1323"/>
        <w:gridCol w:w="1842"/>
        <w:gridCol w:w="567"/>
        <w:gridCol w:w="425"/>
        <w:gridCol w:w="567"/>
        <w:gridCol w:w="1418"/>
        <w:gridCol w:w="567"/>
        <w:gridCol w:w="1129"/>
        <w:gridCol w:w="1134"/>
        <w:gridCol w:w="1134"/>
        <w:gridCol w:w="1139"/>
        <w:gridCol w:w="1134"/>
        <w:gridCol w:w="1276"/>
      </w:tblGrid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Код бюджетной классификации </w:t>
            </w:r>
            <w:hyperlink w:anchor="P1144" w:history="1">
              <w:r w:rsidRPr="00447EA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FA502B" w:rsidRPr="00447EA3" w:rsidTr="006142EF">
        <w:trPr>
          <w:trHeight w:val="4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ind w:hanging="2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2024г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FA502B" w:rsidRPr="00447EA3" w:rsidTr="006142EF">
        <w:trPr>
          <w:trHeight w:val="19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u w:val="single"/>
              </w:rPr>
              <w:t xml:space="preserve">«Социальная поддержка  граждан в </w:t>
            </w:r>
            <w:proofErr w:type="spellStart"/>
            <w:r w:rsidRPr="00447EA3">
              <w:rPr>
                <w:rFonts w:ascii="Times New Roman" w:hAnsi="Times New Roman" w:cs="Times New Roman"/>
                <w:u w:val="single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  <w:u w:val="single"/>
              </w:rPr>
              <w:t xml:space="preserve"> районе Пензенской области»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58259,46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85844,67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82525,0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91970,9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825AF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95503,5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825AF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95503,5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0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573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 (далее - МБУ КЦСОН)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2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Pr="00447EA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Доступная среда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районе Пензенской области</w:t>
            </w:r>
            <w:r w:rsidRPr="00447EA3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мероприятие: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6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</w:t>
            </w: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2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мероприятие: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«Социальная поддержка детей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 Пензенской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</w:tr>
      <w:tr w:rsidR="00FA502B" w:rsidRPr="00447EA3" w:rsidTr="006142EF">
        <w:trPr>
          <w:trHeight w:val="35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</w:tr>
      <w:tr w:rsidR="00FA502B" w:rsidRPr="00447EA3" w:rsidTr="006142EF">
        <w:trPr>
          <w:trHeight w:val="43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</w:tr>
      <w:tr w:rsidR="00FA502B" w:rsidRPr="00447EA3" w:rsidTr="006142EF">
        <w:trPr>
          <w:trHeight w:val="37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spacing w:before="24" w:after="120"/>
              <w:rPr>
                <w:rFonts w:ascii="Times New Roman" w:hAnsi="Times New Roman" w:cs="Times New Roman"/>
                <w:bCs/>
              </w:rPr>
            </w:pPr>
            <w:r w:rsidRPr="00447EA3">
              <w:rPr>
                <w:rFonts w:ascii="Times New Roman" w:hAnsi="Times New Roman" w:cs="Times New Roman"/>
                <w:bCs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bCs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Образовательные учреждения  </w:t>
            </w:r>
            <w:proofErr w:type="spellStart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88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281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34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36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spacing w:before="24" w:after="120"/>
              <w:rPr>
                <w:rFonts w:ascii="Times New Roman" w:hAnsi="Times New Roman" w:cs="Times New Roman"/>
                <w:bCs/>
              </w:rPr>
            </w:pPr>
            <w:r w:rsidRPr="00447EA3">
              <w:rPr>
                <w:rFonts w:ascii="Times New Roman" w:hAnsi="Times New Roman" w:cs="Times New Roman"/>
                <w:bCs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bCs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Образовательные учреждения  </w:t>
            </w:r>
            <w:proofErr w:type="spellStart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0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</w:t>
            </w:r>
            <w:r w:rsidRPr="00447EA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«Старшее поколение</w:t>
            </w: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21476,77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24547,06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23440,50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25586,40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26869,50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26869,50</w:t>
            </w:r>
          </w:p>
        </w:tc>
      </w:tr>
      <w:tr w:rsidR="00FA502B" w:rsidRPr="00447EA3" w:rsidTr="006142EF">
        <w:trPr>
          <w:trHeight w:val="2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FA502B" w:rsidRPr="00447EA3" w:rsidTr="006142EF">
        <w:trPr>
          <w:trHeight w:val="55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</w:t>
            </w:r>
            <w:proofErr w:type="gram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23299,70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22222,6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24368,50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</w:tr>
      <w:tr w:rsidR="00FA502B" w:rsidRPr="00447EA3" w:rsidTr="006142EF">
        <w:trPr>
          <w:trHeight w:val="271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2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0130111000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027CFD" w:rsidRPr="00447EA3" w:rsidTr="006142EF">
        <w:trPr>
          <w:trHeight w:val="470"/>
        </w:trPr>
        <w:tc>
          <w:tcPr>
            <w:tcW w:w="425" w:type="dxa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0130112000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7CFD" w:rsidRPr="00447EA3" w:rsidRDefault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CFD" w:rsidRPr="00447EA3" w:rsidRDefault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</w:tr>
      <w:tr w:rsidR="00FA502B" w:rsidRPr="00447EA3" w:rsidTr="006142EF">
        <w:trPr>
          <w:trHeight w:val="46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МБУК «МЦ РДК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rPr>
          <w:trHeight w:val="103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МБУК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Межпоселенческая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центральная районная библиотека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rPr>
          <w:trHeight w:val="302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238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                            Пензенской области</w:t>
            </w: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2585,44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3586,58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5062,50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5231,10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0140176510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656,20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1312,40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1968,6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0140176520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500</w:t>
            </w:r>
            <w:r w:rsidR="00FA502B"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01401L4970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472,50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529,20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940,60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939,50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938,50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938,50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соисполнитель 1 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1456,74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744,80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2637,50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</w:t>
            </w:r>
            <w:r w:rsidR="006142EF" w:rsidRPr="00447EA3">
              <w:rPr>
                <w:rFonts w:ascii="Times New Roman" w:hAnsi="Times New Roman" w:cs="Times New Roman"/>
              </w:rPr>
              <w:t>8</w:t>
            </w: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</w:t>
            </w:r>
            <w:r w:rsidR="006142EF" w:rsidRPr="00447EA3">
              <w:rPr>
                <w:rFonts w:ascii="Times New Roman" w:hAnsi="Times New Roman" w:cs="Times New Roman"/>
              </w:rPr>
              <w:t>8</w:t>
            </w: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rPr>
          <w:trHeight w:val="22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__«Выплата субсидий и субвенций из бюджета Пензенской области 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34197,25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54105,53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50168,30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57299,20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34121,35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54017,33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50081,90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57212,80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59462,80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59462,80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136,32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127,11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154,80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159,60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166,0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124,60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1132,10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1159,70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1169,30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1188,00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1207,00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1207,00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257,40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296,81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245,40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327,20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327,20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102,70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107,50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111,20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19,65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37,10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37,10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2235,74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2649,50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1965,05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3468,90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3710,90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3710,90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7,10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191,30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191,30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191,30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191,30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8758,40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7279,70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8393,40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6411,60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9612,90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9935,20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71,70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58,70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66,0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610,80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24,40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24,40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5,90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CB5D24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7,40</w:t>
            </w:r>
          </w:p>
        </w:tc>
      </w:tr>
      <w:tr w:rsidR="00FA502B" w:rsidRPr="00447EA3" w:rsidTr="006142EF">
        <w:trPr>
          <w:trHeight w:val="357"/>
        </w:trPr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4920,50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5086,82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4044,60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5218,80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5514,10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5514,10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55730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4081</w:t>
            </w:r>
            <w:r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6449,63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6700,30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6774,00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6959,20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6959,20</w:t>
            </w:r>
          </w:p>
        </w:tc>
      </w:tr>
      <w:tr w:rsidR="006F3607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33,80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0150153800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5076,39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3815,20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3996,30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4155,60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4321,30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4321,30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015015380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570,95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10999</w:t>
            </w:r>
            <w:r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13720,60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13433,30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13522,50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13522,50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R302F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6106,77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CB5D24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CB5D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2253,00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0840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3846,70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4843,52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91651E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015Р150841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5741,90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6490,80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6490,80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2215,13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2532.20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2925.75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2996.80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3069.60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3069,60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112,21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147.100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0621B9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153.30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174.20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174.2</w:t>
            </w: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690,15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791,0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925,95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940,1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977,50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977,50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180,91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183,0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852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0621B9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46.0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46.70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48.40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48.40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</w:tr>
      <w:tr w:rsidR="00FA502B" w:rsidRPr="00447EA3" w:rsidTr="006142EF">
        <w:trPr>
          <w:trHeight w:val="4412"/>
        </w:trPr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6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«Поддержка молодых специалистов                                                                     поступающих на работу в учреждения                                                                    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 района».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ind w:right="-62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0160110100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AE3DDD" w:rsidRPr="00447EA3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264C0" w:rsidRPr="00447EA3" w:rsidRDefault="004264C0" w:rsidP="004264C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lastRenderedPageBreak/>
        <w:t>Приложение 9.1</w:t>
      </w:r>
    </w:p>
    <w:p w:rsidR="004264C0" w:rsidRPr="00447EA3" w:rsidRDefault="004264C0" w:rsidP="004264C0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4264C0" w:rsidRPr="00447EA3" w:rsidRDefault="004264C0" w:rsidP="004264C0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47EA3">
        <w:rPr>
          <w:rFonts w:ascii="Times New Roman" w:eastAsia="Times New Roman" w:hAnsi="Times New Roman" w:cs="Times New Roman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lang w:eastAsia="ru-RU"/>
        </w:rPr>
        <w:t xml:space="preserve"> района      Пензенской области</w:t>
      </w:r>
    </w:p>
    <w:p w:rsidR="004264C0" w:rsidRPr="00447EA3" w:rsidRDefault="004264C0" w:rsidP="004264C0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4264C0" w:rsidRPr="00447EA3" w:rsidRDefault="004264C0" w:rsidP="004264C0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в </w:t>
      </w:r>
      <w:proofErr w:type="spellStart"/>
      <w:r w:rsidRPr="00447EA3">
        <w:rPr>
          <w:rFonts w:ascii="Times New Roman" w:hAnsi="Times New Roman" w:cs="Times New Roman"/>
        </w:rPr>
        <w:t>Камешкирском</w:t>
      </w:r>
      <w:proofErr w:type="spellEnd"/>
      <w:r w:rsidRPr="00447EA3">
        <w:rPr>
          <w:rFonts w:ascii="Times New Roman" w:hAnsi="Times New Roman" w:cs="Times New Roman"/>
        </w:rPr>
        <w:t xml:space="preserve"> районе</w:t>
      </w:r>
    </w:p>
    <w:p w:rsidR="004264C0" w:rsidRPr="00447EA3" w:rsidRDefault="004264C0" w:rsidP="004264C0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4264C0" w:rsidRPr="00447EA3" w:rsidRDefault="004264C0" w:rsidP="00425D0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ПЕРЕЧЕНЬ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447EA3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"</w:t>
      </w:r>
      <w:r w:rsidRPr="00447EA3">
        <w:rPr>
          <w:rFonts w:ascii="Times New Roman" w:hAnsi="Times New Roman" w:cs="Times New Roman"/>
          <w:sz w:val="22"/>
          <w:szCs w:val="22"/>
          <w:u w:val="single"/>
        </w:rPr>
        <w:t xml:space="preserve"> Социальная поддержка граждан в </w:t>
      </w:r>
      <w:proofErr w:type="spellStart"/>
      <w:r w:rsidRPr="00447EA3">
        <w:rPr>
          <w:rFonts w:ascii="Times New Roman" w:hAnsi="Times New Roman" w:cs="Times New Roman"/>
          <w:sz w:val="22"/>
          <w:szCs w:val="22"/>
          <w:u w:val="single"/>
        </w:rPr>
        <w:t>Камешкирском</w:t>
      </w:r>
      <w:proofErr w:type="spellEnd"/>
      <w:r w:rsidRPr="00447EA3">
        <w:rPr>
          <w:rFonts w:ascii="Times New Roman" w:hAnsi="Times New Roman" w:cs="Times New Roman"/>
          <w:sz w:val="22"/>
          <w:szCs w:val="22"/>
          <w:u w:val="single"/>
        </w:rPr>
        <w:t xml:space="preserve"> районе Пензенской области</w:t>
      </w:r>
      <w:r w:rsidRPr="00447EA3">
        <w:rPr>
          <w:rFonts w:ascii="Times New Roman" w:hAnsi="Times New Roman" w:cs="Times New Roman"/>
          <w:sz w:val="22"/>
          <w:szCs w:val="22"/>
        </w:rPr>
        <w:t xml:space="preserve">" 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на 2016 - 2024 годы</w:t>
      </w:r>
    </w:p>
    <w:tbl>
      <w:tblPr>
        <w:tblW w:w="18037" w:type="dxa"/>
        <w:tblInd w:w="-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28"/>
        <w:gridCol w:w="28"/>
        <w:gridCol w:w="71"/>
        <w:gridCol w:w="2250"/>
        <w:gridCol w:w="30"/>
        <w:gridCol w:w="15"/>
        <w:gridCol w:w="25"/>
        <w:gridCol w:w="2149"/>
        <w:gridCol w:w="46"/>
        <w:gridCol w:w="14"/>
        <w:gridCol w:w="804"/>
        <w:gridCol w:w="53"/>
        <w:gridCol w:w="30"/>
        <w:gridCol w:w="75"/>
        <w:gridCol w:w="975"/>
        <w:gridCol w:w="335"/>
        <w:gridCol w:w="27"/>
        <w:gridCol w:w="18"/>
        <w:gridCol w:w="1062"/>
        <w:gridCol w:w="120"/>
        <w:gridCol w:w="17"/>
        <w:gridCol w:w="58"/>
        <w:gridCol w:w="6"/>
        <w:gridCol w:w="26"/>
        <w:gridCol w:w="1137"/>
        <w:gridCol w:w="32"/>
        <w:gridCol w:w="14"/>
        <w:gridCol w:w="15"/>
        <w:gridCol w:w="1153"/>
        <w:gridCol w:w="35"/>
        <w:gridCol w:w="1133"/>
        <w:gridCol w:w="59"/>
        <w:gridCol w:w="21"/>
        <w:gridCol w:w="1358"/>
        <w:gridCol w:w="28"/>
        <w:gridCol w:w="32"/>
        <w:gridCol w:w="1535"/>
        <w:gridCol w:w="15"/>
        <w:gridCol w:w="10"/>
        <w:gridCol w:w="35"/>
        <w:gridCol w:w="1546"/>
        <w:gridCol w:w="826"/>
        <w:gridCol w:w="6"/>
        <w:gridCol w:w="10"/>
        <w:gridCol w:w="58"/>
      </w:tblGrid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Исполнители</w:t>
            </w:r>
          </w:p>
        </w:tc>
        <w:tc>
          <w:tcPr>
            <w:tcW w:w="8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Срок исполнения (год)</w:t>
            </w:r>
          </w:p>
        </w:tc>
        <w:tc>
          <w:tcPr>
            <w:tcW w:w="62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Связь с показателем муниципальной программы (подпрограммы) </w:t>
            </w:r>
            <w:hyperlink w:anchor="P2039" w:history="1">
              <w:r w:rsidRPr="00447EA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6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1 «</w:t>
            </w:r>
            <w:r w:rsidRPr="00447EA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Доступная среда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подпрограммы: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Задача подпрограммы: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Оценка состояния доступности приоритетных объектов и услуг в приоритетных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сферах жизнедеятельности инвалидов и других маломобильных групп населения;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уровня доступности приоритетных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ъектов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и услуг в приоритетных сферах жизнедеятельности инвалидов и других маломобильных групп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учреждение «Комплексный центр социального обслуживания населения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 (далее - МБУ КЦСОН)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Отдел образования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МБУК «МЦР ДК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МБУ ДО ЦДО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с.Р.Камешкир</w:t>
            </w:r>
            <w:proofErr w:type="spellEnd"/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Образовательные учреждения  </w:t>
            </w:r>
            <w:proofErr w:type="spellStart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МБУК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Межпоселенческая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центральная районная библиотека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proofErr w:type="spellStart"/>
            <w:r w:rsidRPr="00447EA3">
              <w:rPr>
                <w:rFonts w:ascii="Times New Roman" w:hAnsi="Times New Roman" w:cs="Times New Roman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филиал ГБУЗ «Кузнецкая                                                                     межрайонная больница» (по согласованию)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1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4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1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70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8071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паспортизации и обследования приоритетных объектов социальной на предмет доступности к ним инвалидов и других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маломобильных групп 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Органы местного самоуправления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во взаимодействии с районным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региональным отделением Всероссийского общества инвалидов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паспортизации приоритетных объектов, оформление актов обследования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 каждый приоритетный объект (для адаптации в рамках программы)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54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2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2: Адаптация приоритетных объектов и услуг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приориетных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сферах жизнедеятельности с учетом потребностей инвалидов и других маломобильных групп 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3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Оборудование пандуса и перил к входу учреждений образования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Отдел образования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Установка элементов доступности для нужд инвалидов в  образовательные учреждения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6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2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9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для беспрепятственного передвижения и комфортного проживания инвалидов в учреждения  социального обслуживания населения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 КЦСОН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Приобретение, установка и ремонт элементов доступности и специального оборудования, в том числе пандусов, подъемников, ремонт дорожного покрытия прилегающей территории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3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305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доступности муниципальных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учреждений физической культуры и спорта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Предоставление лицам с ограниченным</w:t>
            </w:r>
            <w:r w:rsidRPr="00447EA3">
              <w:rPr>
                <w:rFonts w:ascii="Times New Roman" w:hAnsi="Times New Roman" w:cs="Times New Roman"/>
              </w:rPr>
              <w:lastRenderedPageBreak/>
              <w:t>и возможностями здоровья беспрепятственного доступа к физическому и спортивному развитию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52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4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17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1: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45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40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    «Социальная поддержка детей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районе Пензенской области»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19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Цель подпрограммы:    Создание благоприятных условий для полноценного развития и жизнедеятельности детей,  поддержка детей, находящихся в трудной жизненной ситуации.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5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Задача подпрограммы:   Профилактика социального неблагополучия семей с детьми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00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 и проведение мероприятий для детей, находящихся в трудной жизненной ситуации и проживающих на территории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24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 «КЦСОН»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2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3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2: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9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1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9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7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47EA3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264C0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47EA3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264C0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9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«Старшее поколение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6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Цель подпрограммы: формирование организационных, правовых, социально-экономических условий по повышению качества жизни граждан пожилого возраста;   обеспечение граждан пожилого возраста и </w:t>
            </w:r>
          </w:p>
          <w:p w:rsidR="004264C0" w:rsidRPr="00447EA3" w:rsidRDefault="004264C0" w:rsidP="007D71B8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Задача подпрограммы:  обеспечение граждан пожилого возраста и 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9"/>
        </w:trPr>
        <w:tc>
          <w:tcPr>
            <w:tcW w:w="773" w:type="dxa"/>
            <w:gridSpan w:val="3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366" w:type="dxa"/>
            <w:gridSpan w:val="4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Оказание социальной поддержки социального обслуживанию граждан пожилого возраста и инвалидов, граждан, находящихся в трудной жизненной ситуации, а </w:t>
            </w:r>
            <w:r w:rsidRPr="00447EA3">
              <w:rPr>
                <w:rFonts w:ascii="Times New Roman" w:hAnsi="Times New Roman" w:cs="Times New Roman"/>
              </w:rPr>
              <w:lastRenderedPageBreak/>
              <w:t xml:space="preserve">также детей сирот; безнадзорных детей; детей, оставшихся без попечения родителей; семей имеющих детей </w:t>
            </w:r>
            <w:proofErr w:type="gramStart"/>
            <w:r w:rsidRPr="00447EA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47EA3">
              <w:rPr>
                <w:rFonts w:ascii="Times New Roman" w:hAnsi="Times New Roman" w:cs="Times New Roman"/>
              </w:rPr>
              <w:t>в том числе многодетных семей и одиноких родителей); малоимущих граждан в рамках подпрограммы.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>МБУ КЦСОН</w:t>
            </w: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218519,9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188563,30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29188,40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26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14828,4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13164,9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1663,5</w:t>
            </w:r>
            <w:r w:rsidR="00C51D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9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16873,3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14590,0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2283,30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7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22674,5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19577,3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3097,20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11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24132,4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26870,20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7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26034,30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22222,60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4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28180,20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24368,50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8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29463,30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90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29463,30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6"/>
          <w:wAfter w:w="2481" w:type="dxa"/>
          <w:trHeight w:val="343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23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Социальная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УСЗН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МБУК «МЦ РДК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МБУК «</w:t>
            </w:r>
            <w:proofErr w:type="spellStart"/>
            <w:r w:rsidRPr="00447EA3">
              <w:rPr>
                <w:rFonts w:ascii="Times New Roman" w:hAnsi="Times New Roman" w:cs="Times New Roman"/>
              </w:rPr>
              <w:t>Межпоселен</w:t>
            </w:r>
            <w:proofErr w:type="spellEnd"/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proofErr w:type="spellStart"/>
            <w:r w:rsidRPr="00447EA3">
              <w:rPr>
                <w:rFonts w:ascii="Times New Roman" w:hAnsi="Times New Roman" w:cs="Times New Roman"/>
              </w:rPr>
              <w:t>ческая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центральная районная библиотека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</w:t>
            </w:r>
            <w:proofErr w:type="gramStart"/>
            <w:r w:rsidRPr="00447EA3">
              <w:rPr>
                <w:rFonts w:ascii="Times New Roman" w:hAnsi="Times New Roman" w:cs="Times New Roman"/>
              </w:rPr>
              <w:t>Пензенской</w:t>
            </w:r>
            <w:proofErr w:type="gramEnd"/>
            <w:r w:rsidRPr="00447EA3">
              <w:rPr>
                <w:rFonts w:ascii="Times New Roman" w:hAnsi="Times New Roman" w:cs="Times New Roman"/>
              </w:rPr>
              <w:t xml:space="preserve"> 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области»</w:t>
            </w: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294,5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294,5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447EA3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 xml:space="preserve">Ежегодная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6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7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135,0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135,0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72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5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4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1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90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5"/>
        </w:trPr>
        <w:tc>
          <w:tcPr>
            <w:tcW w:w="773" w:type="dxa"/>
            <w:gridSpan w:val="3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Доплаты к пенсиям </w:t>
            </w:r>
            <w:r w:rsidRPr="00447EA3">
              <w:rPr>
                <w:rFonts w:ascii="Times New Roman" w:hAnsi="Times New Roman" w:cs="Times New Roman"/>
              </w:rPr>
              <w:lastRenderedPageBreak/>
              <w:t>муниципальных служащих за счет средств районного бюджета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</w:t>
            </w:r>
            <w:proofErr w:type="spellStart"/>
            <w:r w:rsidRPr="00447EA3">
              <w:rPr>
                <w:rFonts w:ascii="Times New Roman" w:hAnsi="Times New Roman" w:cs="Times New Roman"/>
              </w:rPr>
              <w:lastRenderedPageBreak/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8458,13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8458,13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>Ежегодные доплаты к пенсиям муниципальных служащих за счет средств районного бюджета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61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450,2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450,2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6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466,4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466,4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9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488,7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488,7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6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4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6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54"/>
        </w:trPr>
        <w:tc>
          <w:tcPr>
            <w:tcW w:w="74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0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Всего по подпрограмме 3: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226978,03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768,20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188563,30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8458,13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29188,4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15348,4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13164,9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520.0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1663,5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17397,3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14590,0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524,0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2283,3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0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23298,2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19577,3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623,7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3097,20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24803,87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671,47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447E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7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28117,56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447EA3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5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27252,2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22222,6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29398,1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24368,50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30681,2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30681,2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62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4  «Социальная поддержка отдельных категорий граждан в жилищной сфере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Пензенской области</w:t>
            </w: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26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Цель подпрограммы: Оказание социальной поддержки при улучшении жилищных условий отдельных категорий граждан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Задача подпрограммы: Улучшение жилищных условий молодых семей, граждан, поставленных на учет в качестве нуждающихся в жилых помещениях, в том числе многодетных семей, на территории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12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Предоставление молодым семьям социальных выплат на </w:t>
            </w:r>
            <w:r w:rsidRPr="00447EA3">
              <w:rPr>
                <w:rFonts w:ascii="Times New Roman" w:hAnsi="Times New Roman" w:cs="Times New Roman"/>
              </w:rPr>
              <w:lastRenderedPageBreak/>
              <w:t>приобретение жилого помещения или создания объекта индивидуального жилищного строительства основного мероприятия «Обеспечение жильем молодых семей»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</w:t>
            </w:r>
            <w:r w:rsidRPr="00447EA3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4D0757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519</w:t>
            </w:r>
            <w:r w:rsidR="004D0757" w:rsidRPr="00447EA3">
              <w:rPr>
                <w:rFonts w:ascii="Times New Roman" w:hAnsi="Times New Roman" w:cs="Times New Roman"/>
              </w:rPr>
              <w:t>3</w:t>
            </w:r>
            <w:r w:rsidRPr="00447EA3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2329,43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1703,82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1160,25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434,7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113,7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139,0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472,50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266,77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89,50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116,23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DC3605">
        <w:trPr>
          <w:gridAfter w:val="2"/>
          <w:wAfter w:w="68" w:type="dxa"/>
          <w:trHeight w:val="589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529,20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218,06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154,72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156,42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940,60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442,9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828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939,50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432,2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330,90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14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938,50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334,20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97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938,50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334,20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13124,00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13124,0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656,20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656,20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52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0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984,3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984,3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75"/>
        </w:trPr>
        <w:tc>
          <w:tcPr>
            <w:tcW w:w="844" w:type="dxa"/>
            <w:gridSpan w:val="4"/>
            <w:vMerge w:val="restart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3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4.1.3.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Предоставление </w:t>
            </w:r>
            <w:r w:rsidRPr="00447EA3">
              <w:rPr>
                <w:rFonts w:ascii="Times New Roman" w:hAnsi="Times New Roman" w:cs="Times New Roman"/>
              </w:rPr>
              <w:lastRenderedPageBreak/>
              <w:t>социальных выплат на улучшение жилищных условий многодетным семьям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lastRenderedPageBreak/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4500,9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4500,9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6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500,1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500,1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4.1.4.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жилых помещений для предоставления детям 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15995,24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15995,24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3518,6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3518,6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698,8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698,8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2968,92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2968,92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1456,74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1456,74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3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744,78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744,78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3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2637,50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2637,50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1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1323,30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1323,30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279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11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4: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34775,66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2137,83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31633,98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1003,83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4502,9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4502,9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2667,4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2667,4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4716,02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113,7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4420,32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2585,44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266,77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2202,44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7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3586,58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218,06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3212,10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156,42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55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5062,50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442,90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4443,20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5231,60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432,20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4623,00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4D0757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rPr>
          <w:gridAfter w:val="1"/>
          <w:wAfter w:w="58" w:type="dxa"/>
          <w:trHeight w:val="59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5 «Выплата субсидий и субвенций из бюджета Пензенской области 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района» </w:t>
            </w:r>
          </w:p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Цель подпрограммы:  Финансовое обеспечение полномочий, делегированных органам местного самоуправления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rPr>
          <w:gridAfter w:val="1"/>
          <w:wAfter w:w="58" w:type="dxa"/>
          <w:trHeight w:val="251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Задача подпрограммы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  <w:trHeight w:val="482"/>
        </w:trPr>
        <w:tc>
          <w:tcPr>
            <w:tcW w:w="535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tabs>
                <w:tab w:val="left" w:pos="495"/>
                <w:tab w:val="center" w:pos="23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Управление  социальной защиты 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343517,7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138043,8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205473,9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30566,5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3187,2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27379,3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27199,5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2514,4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24685,1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31908,1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6902,0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25006,1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  <w:trHeight w:val="339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34197,3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12843,1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21354,2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54105,53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31167,64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22937,89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50168,30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29809,20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20359,10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57299,20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30810,20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26489,00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31938,30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27610,90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31938,30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27610,90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264C0" w:rsidRPr="00447EA3" w:rsidRDefault="004264C0" w:rsidP="004264C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47EA3">
        <w:rPr>
          <w:rFonts w:ascii="Times New Roman" w:hAnsi="Times New Roman" w:cs="Times New Roman"/>
          <w:sz w:val="22"/>
          <w:szCs w:val="22"/>
        </w:rPr>
        <w:lastRenderedPageBreak/>
        <w:t>Подрограмма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 6</w:t>
      </w:r>
    </w:p>
    <w:p w:rsidR="004264C0" w:rsidRPr="00447EA3" w:rsidRDefault="004264C0" w:rsidP="004264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62"/>
        <w:gridCol w:w="1428"/>
        <w:gridCol w:w="850"/>
        <w:gridCol w:w="1443"/>
        <w:gridCol w:w="1361"/>
        <w:gridCol w:w="1247"/>
        <w:gridCol w:w="1135"/>
        <w:gridCol w:w="2127"/>
        <w:gridCol w:w="840"/>
      </w:tblGrid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6. Поддержка врачей-специалистов, поступивших на работу с 01.01.2013 г. в учреждение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 и не имеющих жилья.</w:t>
            </w:r>
          </w:p>
        </w:tc>
      </w:tr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proofErr w:type="spellStart"/>
            <w:r w:rsidRPr="00447EA3">
              <w:rPr>
                <w:rFonts w:ascii="Times New Roman" w:hAnsi="Times New Roman" w:cs="Times New Roman"/>
              </w:rPr>
              <w:t>Цель</w:t>
            </w:r>
            <w:proofErr w:type="gramStart"/>
            <w:r w:rsidRPr="00447EA3">
              <w:rPr>
                <w:rFonts w:ascii="Times New Roman" w:hAnsi="Times New Roman" w:cs="Times New Roman"/>
              </w:rPr>
              <w:t>:П</w:t>
            </w:r>
            <w:proofErr w:type="gramEnd"/>
            <w:r w:rsidRPr="00447EA3">
              <w:rPr>
                <w:rFonts w:ascii="Times New Roman" w:hAnsi="Times New Roman" w:cs="Times New Roman"/>
              </w:rPr>
              <w:t>ривлечение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врачей-специалистов на работу в учреждение 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района.                                                                Создание благоприятных условий для жизни  и  профессиональной деятельности  врачей и  их семей                                                                   </w:t>
            </w:r>
          </w:p>
        </w:tc>
      </w:tr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proofErr w:type="spellStart"/>
            <w:r w:rsidRPr="00447EA3">
              <w:rPr>
                <w:rFonts w:ascii="Times New Roman" w:hAnsi="Times New Roman" w:cs="Times New Roman"/>
              </w:rPr>
              <w:t>Задачи</w:t>
            </w:r>
            <w:proofErr w:type="gramStart"/>
            <w:r w:rsidRPr="00447EA3">
              <w:rPr>
                <w:rFonts w:ascii="Times New Roman" w:hAnsi="Times New Roman" w:cs="Times New Roman"/>
              </w:rPr>
              <w:t>:З</w:t>
            </w:r>
            <w:proofErr w:type="gramEnd"/>
            <w:r w:rsidRPr="00447EA3">
              <w:rPr>
                <w:rFonts w:ascii="Times New Roman" w:hAnsi="Times New Roman" w:cs="Times New Roman"/>
              </w:rPr>
              <w:t>аполнение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вакантных ставок врачей  в 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филиале ГБУЗ «Кузнецкая межрайонная больница»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Повышение качества оказания медицинской  помощи</w:t>
            </w: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Выплаты денежной  компенсации за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найм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47EA3">
              <w:rPr>
                <w:rFonts w:ascii="Times New Roman" w:hAnsi="Times New Roman" w:cs="Times New Roman"/>
              </w:rPr>
              <w:t>поднайм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) жилого помещения врачам-специалистам, </w:t>
            </w:r>
            <w:proofErr w:type="gramStart"/>
            <w:r w:rsidRPr="00447EA3">
              <w:rPr>
                <w:rFonts w:ascii="Times New Roman" w:hAnsi="Times New Roman" w:cs="Times New Roman"/>
              </w:rPr>
              <w:t>поступивших</w:t>
            </w:r>
            <w:proofErr w:type="gramEnd"/>
            <w:r w:rsidRPr="00447EA3">
              <w:rPr>
                <w:rFonts w:ascii="Times New Roman" w:hAnsi="Times New Roman" w:cs="Times New Roman"/>
              </w:rPr>
              <w:t xml:space="preserve"> на работу с 01.01 2013года  в учреждение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 и не имеющих жилья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УСЗН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109,5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109,5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58,5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58,5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264C0" w:rsidRPr="00447EA3" w:rsidRDefault="004264C0" w:rsidP="004264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2039"/>
      <w:bookmarkEnd w:id="2"/>
      <w:r w:rsidRPr="00447EA3">
        <w:rPr>
          <w:rFonts w:ascii="Times New Roman" w:hAnsi="Times New Roman" w:cs="Times New Roman"/>
          <w:sz w:val="22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447EA3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района Пензенской области".</w:t>
      </w:r>
    </w:p>
    <w:p w:rsidR="00AE3DDD" w:rsidRPr="00447EA3" w:rsidRDefault="00AE3DDD" w:rsidP="00AE3DDD">
      <w:pPr>
        <w:tabs>
          <w:tab w:val="left" w:pos="1552"/>
        </w:tabs>
        <w:rPr>
          <w:rFonts w:ascii="Times New Roman" w:hAnsi="Times New Roman" w:cs="Times New Roman"/>
        </w:rPr>
      </w:pPr>
    </w:p>
    <w:p w:rsidR="00AE3DDD" w:rsidRPr="00447EA3" w:rsidRDefault="00AE3DDD" w:rsidP="00AE3DDD">
      <w:pPr>
        <w:tabs>
          <w:tab w:val="left" w:pos="1552"/>
        </w:tabs>
        <w:rPr>
          <w:rFonts w:ascii="Times New Roman" w:hAnsi="Times New Roman" w:cs="Times New Roman"/>
        </w:rPr>
      </w:pPr>
    </w:p>
    <w:sectPr w:rsidR="00AE3DDD" w:rsidRPr="00447EA3" w:rsidSect="00425D0B">
      <w:pgSz w:w="16838" w:h="11906" w:orient="landscape"/>
      <w:pgMar w:top="851" w:right="102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400" w:hanging="21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22"/>
    <w:lvl w:ilvl="0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</w:lvl>
  </w:abstractNum>
  <w:abstractNum w:abstractNumId="4">
    <w:nsid w:val="00000005"/>
    <w:multiLevelType w:val="multi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23BA0F3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45" w:hanging="360"/>
      </w:pPr>
      <w:rPr>
        <w:rFonts w:ascii="Times New Roman" w:hAnsi="Times New Roman" w:cs="Times New Roman" w:hint="default"/>
        <w:sz w:val="27"/>
      </w:rPr>
    </w:lvl>
  </w:abstractNum>
  <w:abstractNum w:abstractNumId="8">
    <w:nsid w:val="025A714F"/>
    <w:multiLevelType w:val="multilevel"/>
    <w:tmpl w:val="5F44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F259A4"/>
    <w:multiLevelType w:val="hybridMultilevel"/>
    <w:tmpl w:val="A28E963E"/>
    <w:lvl w:ilvl="0" w:tplc="9F6A47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6D54498"/>
    <w:multiLevelType w:val="hybridMultilevel"/>
    <w:tmpl w:val="56EAE9EA"/>
    <w:lvl w:ilvl="0" w:tplc="23C489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375272"/>
    <w:multiLevelType w:val="hybridMultilevel"/>
    <w:tmpl w:val="73842DDA"/>
    <w:lvl w:ilvl="0" w:tplc="070C96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7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DD"/>
    <w:rsid w:val="00017764"/>
    <w:rsid w:val="00027CFD"/>
    <w:rsid w:val="000621B9"/>
    <w:rsid w:val="00210C92"/>
    <w:rsid w:val="0029399C"/>
    <w:rsid w:val="002C33A1"/>
    <w:rsid w:val="00425D0B"/>
    <w:rsid w:val="004264C0"/>
    <w:rsid w:val="00447EA3"/>
    <w:rsid w:val="0046036C"/>
    <w:rsid w:val="004D0757"/>
    <w:rsid w:val="004F5841"/>
    <w:rsid w:val="005740CA"/>
    <w:rsid w:val="006142EF"/>
    <w:rsid w:val="006F3607"/>
    <w:rsid w:val="0077792A"/>
    <w:rsid w:val="007D71B8"/>
    <w:rsid w:val="007E25BF"/>
    <w:rsid w:val="0091651E"/>
    <w:rsid w:val="00971E0A"/>
    <w:rsid w:val="009825AF"/>
    <w:rsid w:val="00AD2157"/>
    <w:rsid w:val="00AE3DDD"/>
    <w:rsid w:val="00AF349B"/>
    <w:rsid w:val="00B17388"/>
    <w:rsid w:val="00C51D5B"/>
    <w:rsid w:val="00C61FE1"/>
    <w:rsid w:val="00CB5D24"/>
    <w:rsid w:val="00D3302A"/>
    <w:rsid w:val="00DC3605"/>
    <w:rsid w:val="00E00E68"/>
    <w:rsid w:val="00E05419"/>
    <w:rsid w:val="00FA1AC7"/>
    <w:rsid w:val="00FA502B"/>
    <w:rsid w:val="00FE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E3DDD"/>
    <w:pPr>
      <w:keepNext/>
      <w:spacing w:after="0" w:line="240" w:lineRule="atLeast"/>
      <w:jc w:val="center"/>
      <w:outlineLvl w:val="0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styleId="2">
    <w:name w:val="heading 2"/>
    <w:basedOn w:val="a0"/>
    <w:next w:val="a0"/>
    <w:link w:val="20"/>
    <w:qFormat/>
    <w:rsid w:val="00AE3DDD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1"/>
    <w:qFormat/>
    <w:rsid w:val="00AE3DDD"/>
    <w:pPr>
      <w:keepNext/>
      <w:spacing w:after="0" w:line="240" w:lineRule="auto"/>
      <w:jc w:val="center"/>
      <w:outlineLvl w:val="2"/>
    </w:pPr>
    <w:rPr>
      <w:rFonts w:ascii="Cambria" w:eastAsia="Calibri" w:hAnsi="Cambria" w:cs="Cambria"/>
      <w:b/>
      <w:bCs/>
      <w:sz w:val="26"/>
      <w:szCs w:val="26"/>
      <w:lang w:val="x-none" w:eastAsia="ar-SA"/>
    </w:rPr>
  </w:style>
  <w:style w:type="paragraph" w:styleId="4">
    <w:name w:val="heading 4"/>
    <w:basedOn w:val="a0"/>
    <w:next w:val="a0"/>
    <w:link w:val="40"/>
    <w:qFormat/>
    <w:rsid w:val="00AE3DDD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AE3DDD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0"/>
    <w:next w:val="a0"/>
    <w:link w:val="60"/>
    <w:qFormat/>
    <w:rsid w:val="00AE3DDD"/>
    <w:pPr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sz w:val="20"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Arial"/>
      <w:sz w:val="24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AE3DDD"/>
    <w:pPr>
      <w:widowControl w:val="0"/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val="x-none" w:eastAsia="ar-SA"/>
    </w:rPr>
  </w:style>
  <w:style w:type="paragraph" w:styleId="9">
    <w:name w:val="heading 9"/>
    <w:basedOn w:val="a0"/>
    <w:next w:val="5"/>
    <w:link w:val="90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AE3DDD"/>
    <w:rPr>
      <w:rFonts w:ascii="Calibri" w:eastAsia="Calibri" w:hAnsi="Calibri" w:cs="Calibri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1"/>
    <w:link w:val="2"/>
    <w:rsid w:val="00AE3DDD"/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1"/>
    <w:rsid w:val="00AE3D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AE3DDD"/>
    <w:rPr>
      <w:rFonts w:ascii="Calibri" w:eastAsia="Calibri" w:hAnsi="Calibri" w:cs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rsid w:val="00AE3DDD"/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AE3DDD"/>
    <w:rPr>
      <w:rFonts w:ascii="Calibri" w:eastAsia="Calibri" w:hAnsi="Calibri" w:cs="Calibri"/>
      <w:b/>
      <w:bCs/>
      <w:sz w:val="20"/>
      <w:szCs w:val="20"/>
      <w:lang w:val="x-none" w:eastAsia="ar-SA"/>
    </w:rPr>
  </w:style>
  <w:style w:type="character" w:customStyle="1" w:styleId="70">
    <w:name w:val="Заголовок 7 Знак"/>
    <w:basedOn w:val="a1"/>
    <w:link w:val="7"/>
    <w:rsid w:val="00AE3DDD"/>
    <w:rPr>
      <w:rFonts w:ascii="Arial" w:eastAsia="Calibri" w:hAnsi="Arial" w:cs="Arial"/>
      <w:sz w:val="24"/>
      <w:szCs w:val="20"/>
      <w:lang w:val="x-none" w:eastAsia="ar-SA"/>
    </w:rPr>
  </w:style>
  <w:style w:type="character" w:customStyle="1" w:styleId="80">
    <w:name w:val="Заголовок 8 Знак"/>
    <w:basedOn w:val="a1"/>
    <w:link w:val="8"/>
    <w:rsid w:val="00AE3DDD"/>
    <w:rPr>
      <w:rFonts w:ascii="Calibri" w:eastAsia="Calibri" w:hAnsi="Calibri"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numbering" w:customStyle="1" w:styleId="12">
    <w:name w:val="Нет списка1"/>
    <w:next w:val="a3"/>
    <w:uiPriority w:val="99"/>
    <w:semiHidden/>
    <w:rsid w:val="00AE3DDD"/>
  </w:style>
  <w:style w:type="character" w:customStyle="1" w:styleId="WW8Num2z0">
    <w:name w:val="WW8Num2z0"/>
    <w:rsid w:val="00AE3DDD"/>
    <w:rPr>
      <w:rFonts w:ascii="Symbol" w:hAnsi="Symbol" w:cs="Symbol"/>
    </w:rPr>
  </w:style>
  <w:style w:type="character" w:customStyle="1" w:styleId="WW8Num3z0">
    <w:name w:val="WW8Num3z0"/>
    <w:rsid w:val="00AE3DDD"/>
    <w:rPr>
      <w:rFonts w:ascii="Symbol" w:hAnsi="Symbol" w:cs="Symbol"/>
    </w:rPr>
  </w:style>
  <w:style w:type="character" w:customStyle="1" w:styleId="WW8Num3z1">
    <w:name w:val="WW8Num3z1"/>
    <w:rsid w:val="00AE3DDD"/>
    <w:rPr>
      <w:rFonts w:ascii="Courier New" w:hAnsi="Courier New" w:cs="Courier New"/>
    </w:rPr>
  </w:style>
  <w:style w:type="character" w:customStyle="1" w:styleId="WW8Num3z2">
    <w:name w:val="WW8Num3z2"/>
    <w:rsid w:val="00AE3DDD"/>
    <w:rPr>
      <w:rFonts w:ascii="Wingdings" w:hAnsi="Wingdings" w:cs="Wingdings"/>
    </w:rPr>
  </w:style>
  <w:style w:type="character" w:customStyle="1" w:styleId="WW8Num4z0">
    <w:name w:val="WW8Num4z0"/>
    <w:rsid w:val="00AE3DDD"/>
    <w:rPr>
      <w:rFonts w:cs="Times New Roman"/>
    </w:rPr>
  </w:style>
  <w:style w:type="character" w:customStyle="1" w:styleId="WW8Num5z0">
    <w:name w:val="WW8Num5z0"/>
    <w:rsid w:val="00AE3DDD"/>
    <w:rPr>
      <w:rFonts w:ascii="Symbol" w:hAnsi="Symbol" w:cs="Symbol"/>
    </w:rPr>
  </w:style>
  <w:style w:type="character" w:customStyle="1" w:styleId="WW8Num5z1">
    <w:name w:val="WW8Num5z1"/>
    <w:rsid w:val="00AE3DDD"/>
    <w:rPr>
      <w:rFonts w:ascii="Courier New" w:hAnsi="Courier New" w:cs="Courier New"/>
    </w:rPr>
  </w:style>
  <w:style w:type="character" w:customStyle="1" w:styleId="WW8Num5z2">
    <w:name w:val="WW8Num5z2"/>
    <w:rsid w:val="00AE3DDD"/>
    <w:rPr>
      <w:rFonts w:ascii="Wingdings" w:hAnsi="Wingdings" w:cs="Wingdings"/>
    </w:rPr>
  </w:style>
  <w:style w:type="character" w:customStyle="1" w:styleId="WW8Num6z1">
    <w:name w:val="WW8Num6z1"/>
    <w:rsid w:val="00AE3DDD"/>
    <w:rPr>
      <w:rFonts w:ascii="Courier New" w:hAnsi="Courier New" w:cs="Courier New"/>
    </w:rPr>
  </w:style>
  <w:style w:type="character" w:customStyle="1" w:styleId="WW8Num6z2">
    <w:name w:val="WW8Num6z2"/>
    <w:rsid w:val="00AE3DDD"/>
    <w:rPr>
      <w:rFonts w:ascii="Wingdings" w:hAnsi="Wingdings" w:cs="Wingdings"/>
    </w:rPr>
  </w:style>
  <w:style w:type="character" w:customStyle="1" w:styleId="WW8Num6z3">
    <w:name w:val="WW8Num6z3"/>
    <w:rsid w:val="00AE3DDD"/>
    <w:rPr>
      <w:rFonts w:ascii="Symbol" w:hAnsi="Symbol" w:cs="Symbol"/>
    </w:rPr>
  </w:style>
  <w:style w:type="character" w:customStyle="1" w:styleId="WW8Num7z1">
    <w:name w:val="WW8Num7z1"/>
    <w:rsid w:val="00AE3DDD"/>
    <w:rPr>
      <w:sz w:val="24"/>
    </w:rPr>
  </w:style>
  <w:style w:type="character" w:customStyle="1" w:styleId="WW8Num9z0">
    <w:name w:val="WW8Num9z0"/>
    <w:rsid w:val="00AE3DDD"/>
    <w:rPr>
      <w:rFonts w:ascii="Arial" w:hAnsi="Arial" w:cs="Arial"/>
      <w:sz w:val="27"/>
    </w:rPr>
  </w:style>
  <w:style w:type="character" w:customStyle="1" w:styleId="WW8Num10z0">
    <w:name w:val="WW8Num10z0"/>
    <w:rsid w:val="00AE3DDD"/>
    <w:rPr>
      <w:rFonts w:ascii="Symbol" w:hAnsi="Symbol" w:cs="Symbol"/>
    </w:rPr>
  </w:style>
  <w:style w:type="character" w:customStyle="1" w:styleId="WW8Num10z1">
    <w:name w:val="WW8Num10z1"/>
    <w:rsid w:val="00AE3DDD"/>
    <w:rPr>
      <w:rFonts w:ascii="Courier New" w:hAnsi="Courier New" w:cs="Courier New"/>
    </w:rPr>
  </w:style>
  <w:style w:type="character" w:customStyle="1" w:styleId="WW8Num10z2">
    <w:name w:val="WW8Num10z2"/>
    <w:rsid w:val="00AE3DDD"/>
    <w:rPr>
      <w:rFonts w:ascii="Wingdings" w:hAnsi="Wingdings" w:cs="Wingdings"/>
    </w:rPr>
  </w:style>
  <w:style w:type="character" w:customStyle="1" w:styleId="WW8Num11z0">
    <w:name w:val="WW8Num11z0"/>
    <w:rsid w:val="00AE3DDD"/>
    <w:rPr>
      <w:rFonts w:ascii="Arial" w:hAnsi="Arial" w:cs="Arial"/>
      <w:sz w:val="27"/>
    </w:rPr>
  </w:style>
  <w:style w:type="character" w:customStyle="1" w:styleId="WW8Num12z0">
    <w:name w:val="WW8Num12z0"/>
    <w:rsid w:val="00AE3DDD"/>
    <w:rPr>
      <w:rFonts w:ascii="Symbol" w:hAnsi="Symbol" w:cs="Symbol"/>
    </w:rPr>
  </w:style>
  <w:style w:type="character" w:customStyle="1" w:styleId="WW8Num12z1">
    <w:name w:val="WW8Num12z1"/>
    <w:rsid w:val="00AE3DDD"/>
    <w:rPr>
      <w:rFonts w:ascii="Courier New" w:hAnsi="Courier New" w:cs="Courier New"/>
    </w:rPr>
  </w:style>
  <w:style w:type="character" w:customStyle="1" w:styleId="WW8Num12z2">
    <w:name w:val="WW8Num12z2"/>
    <w:rsid w:val="00AE3DDD"/>
    <w:rPr>
      <w:rFonts w:ascii="Wingdings" w:hAnsi="Wingdings" w:cs="Wingdings"/>
    </w:rPr>
  </w:style>
  <w:style w:type="character" w:customStyle="1" w:styleId="WW8Num14z0">
    <w:name w:val="WW8Num14z0"/>
    <w:rsid w:val="00AE3DDD"/>
    <w:rPr>
      <w:rFonts w:cs="Times New Roman"/>
    </w:rPr>
  </w:style>
  <w:style w:type="character" w:customStyle="1" w:styleId="WW8Num15z0">
    <w:name w:val="WW8Num15z0"/>
    <w:rsid w:val="00AE3DDD"/>
    <w:rPr>
      <w:rFonts w:ascii="Symbol" w:hAnsi="Symbol" w:cs="Symbol"/>
    </w:rPr>
  </w:style>
  <w:style w:type="character" w:customStyle="1" w:styleId="WW8Num15z1">
    <w:name w:val="WW8Num15z1"/>
    <w:rsid w:val="00AE3DDD"/>
    <w:rPr>
      <w:rFonts w:ascii="Courier New" w:hAnsi="Courier New" w:cs="Courier New"/>
    </w:rPr>
  </w:style>
  <w:style w:type="character" w:customStyle="1" w:styleId="WW8Num15z2">
    <w:name w:val="WW8Num15z2"/>
    <w:rsid w:val="00AE3DDD"/>
    <w:rPr>
      <w:rFonts w:ascii="Wingdings" w:hAnsi="Wingdings" w:cs="Wingdings"/>
    </w:rPr>
  </w:style>
  <w:style w:type="character" w:customStyle="1" w:styleId="WW8Num17z0">
    <w:name w:val="WW8Num17z0"/>
    <w:rsid w:val="00AE3DDD"/>
    <w:rPr>
      <w:rFonts w:ascii="Symbol" w:hAnsi="Symbol" w:cs="Symbol"/>
    </w:rPr>
  </w:style>
  <w:style w:type="character" w:customStyle="1" w:styleId="WW8Num17z1">
    <w:name w:val="WW8Num17z1"/>
    <w:rsid w:val="00AE3DDD"/>
    <w:rPr>
      <w:rFonts w:ascii="Courier New" w:hAnsi="Courier New" w:cs="Courier New"/>
    </w:rPr>
  </w:style>
  <w:style w:type="character" w:customStyle="1" w:styleId="WW8Num17z2">
    <w:name w:val="WW8Num17z2"/>
    <w:rsid w:val="00AE3DDD"/>
    <w:rPr>
      <w:rFonts w:ascii="Wingdings" w:hAnsi="Wingdings" w:cs="Wingdings"/>
    </w:rPr>
  </w:style>
  <w:style w:type="character" w:customStyle="1" w:styleId="WW8Num19z0">
    <w:name w:val="WW8Num19z0"/>
    <w:rsid w:val="00AE3DDD"/>
    <w:rPr>
      <w:rFonts w:cs="Times New Roman"/>
    </w:rPr>
  </w:style>
  <w:style w:type="character" w:customStyle="1" w:styleId="WW8Num21z0">
    <w:name w:val="WW8Num21z0"/>
    <w:rsid w:val="00AE3DDD"/>
    <w:rPr>
      <w:rFonts w:ascii="Symbol" w:hAnsi="Symbol" w:cs="Symbol"/>
    </w:rPr>
  </w:style>
  <w:style w:type="character" w:customStyle="1" w:styleId="WW8Num21z1">
    <w:name w:val="WW8Num21z1"/>
    <w:rsid w:val="00AE3DDD"/>
    <w:rPr>
      <w:rFonts w:ascii="Courier New" w:hAnsi="Courier New" w:cs="Courier New"/>
    </w:rPr>
  </w:style>
  <w:style w:type="character" w:customStyle="1" w:styleId="WW8Num21z2">
    <w:name w:val="WW8Num21z2"/>
    <w:rsid w:val="00AE3DDD"/>
    <w:rPr>
      <w:rFonts w:ascii="Wingdings" w:hAnsi="Wingdings" w:cs="Wingdings"/>
    </w:rPr>
  </w:style>
  <w:style w:type="character" w:customStyle="1" w:styleId="WW8Num23z0">
    <w:name w:val="WW8Num23z0"/>
    <w:rsid w:val="00AE3DDD"/>
    <w:rPr>
      <w:rFonts w:ascii="Symbol" w:hAnsi="Symbol" w:cs="Symbol"/>
    </w:rPr>
  </w:style>
  <w:style w:type="character" w:customStyle="1" w:styleId="WW8Num23z1">
    <w:name w:val="WW8Num23z1"/>
    <w:rsid w:val="00AE3DDD"/>
    <w:rPr>
      <w:rFonts w:ascii="Courier New" w:hAnsi="Courier New" w:cs="Courier New"/>
    </w:rPr>
  </w:style>
  <w:style w:type="character" w:customStyle="1" w:styleId="WW8Num23z2">
    <w:name w:val="WW8Num23z2"/>
    <w:rsid w:val="00AE3DDD"/>
    <w:rPr>
      <w:rFonts w:ascii="Wingdings" w:hAnsi="Wingdings" w:cs="Wingdings"/>
    </w:rPr>
  </w:style>
  <w:style w:type="character" w:customStyle="1" w:styleId="WW8Num25z0">
    <w:name w:val="WW8Num25z0"/>
    <w:rsid w:val="00AE3DDD"/>
    <w:rPr>
      <w:rFonts w:ascii="Symbol" w:hAnsi="Symbol" w:cs="Symbol"/>
    </w:rPr>
  </w:style>
  <w:style w:type="character" w:customStyle="1" w:styleId="WW8Num25z1">
    <w:name w:val="WW8Num25z1"/>
    <w:rsid w:val="00AE3DDD"/>
    <w:rPr>
      <w:rFonts w:ascii="Courier New" w:hAnsi="Courier New" w:cs="Courier New"/>
    </w:rPr>
  </w:style>
  <w:style w:type="character" w:customStyle="1" w:styleId="WW8Num25z2">
    <w:name w:val="WW8Num25z2"/>
    <w:rsid w:val="00AE3DDD"/>
    <w:rPr>
      <w:rFonts w:ascii="Wingdings" w:hAnsi="Wingdings" w:cs="Wingdings"/>
    </w:rPr>
  </w:style>
  <w:style w:type="character" w:customStyle="1" w:styleId="WW8Num26z0">
    <w:name w:val="WW8Num26z0"/>
    <w:rsid w:val="00AE3DDD"/>
    <w:rPr>
      <w:rFonts w:ascii="Symbol" w:hAnsi="Symbol" w:cs="Symbol"/>
    </w:rPr>
  </w:style>
  <w:style w:type="character" w:customStyle="1" w:styleId="WW8Num26z1">
    <w:name w:val="WW8Num26z1"/>
    <w:rsid w:val="00AE3DDD"/>
    <w:rPr>
      <w:rFonts w:ascii="Courier New" w:hAnsi="Courier New" w:cs="Courier New"/>
    </w:rPr>
  </w:style>
  <w:style w:type="character" w:customStyle="1" w:styleId="WW8Num26z2">
    <w:name w:val="WW8Num26z2"/>
    <w:rsid w:val="00AE3DDD"/>
    <w:rPr>
      <w:rFonts w:ascii="Wingdings" w:hAnsi="Wingdings" w:cs="Wingdings"/>
    </w:rPr>
  </w:style>
  <w:style w:type="character" w:customStyle="1" w:styleId="WW8Num28z0">
    <w:name w:val="WW8Num28z0"/>
    <w:rsid w:val="00AE3DD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E3DDD"/>
    <w:rPr>
      <w:rFonts w:ascii="Courier New" w:hAnsi="Courier New" w:cs="Courier New"/>
    </w:rPr>
  </w:style>
  <w:style w:type="character" w:customStyle="1" w:styleId="WW8Num28z2">
    <w:name w:val="WW8Num28z2"/>
    <w:rsid w:val="00AE3DDD"/>
    <w:rPr>
      <w:rFonts w:ascii="Wingdings" w:hAnsi="Wingdings" w:cs="Wingdings"/>
    </w:rPr>
  </w:style>
  <w:style w:type="character" w:customStyle="1" w:styleId="WW8Num28z3">
    <w:name w:val="WW8Num28z3"/>
    <w:rsid w:val="00AE3DDD"/>
    <w:rPr>
      <w:rFonts w:ascii="Symbol" w:hAnsi="Symbol" w:cs="Symbol"/>
    </w:rPr>
  </w:style>
  <w:style w:type="character" w:customStyle="1" w:styleId="WW8Num30z0">
    <w:name w:val="WW8Num30z0"/>
    <w:rsid w:val="00AE3DDD"/>
    <w:rPr>
      <w:rFonts w:ascii="Symbol" w:hAnsi="Symbol" w:cs="Symbol"/>
    </w:rPr>
  </w:style>
  <w:style w:type="character" w:customStyle="1" w:styleId="WW8Num30z1">
    <w:name w:val="WW8Num30z1"/>
    <w:rsid w:val="00AE3DDD"/>
    <w:rPr>
      <w:rFonts w:ascii="Courier New" w:hAnsi="Courier New" w:cs="Courier New"/>
    </w:rPr>
  </w:style>
  <w:style w:type="character" w:customStyle="1" w:styleId="WW8Num30z2">
    <w:name w:val="WW8Num30z2"/>
    <w:rsid w:val="00AE3DDD"/>
    <w:rPr>
      <w:rFonts w:ascii="Wingdings" w:hAnsi="Wingdings" w:cs="Wingdings"/>
    </w:rPr>
  </w:style>
  <w:style w:type="character" w:customStyle="1" w:styleId="WW8Num32z0">
    <w:name w:val="WW8Num32z0"/>
    <w:rsid w:val="00AE3DDD"/>
    <w:rPr>
      <w:rFonts w:ascii="Arial" w:hAnsi="Arial" w:cs="Arial"/>
      <w:sz w:val="27"/>
    </w:rPr>
  </w:style>
  <w:style w:type="character" w:customStyle="1" w:styleId="WW8Num33z1">
    <w:name w:val="WW8Num33z1"/>
    <w:rsid w:val="00AE3DDD"/>
    <w:rPr>
      <w:rFonts w:ascii="Courier New" w:hAnsi="Courier New" w:cs="Courier New"/>
    </w:rPr>
  </w:style>
  <w:style w:type="character" w:customStyle="1" w:styleId="WW8Num33z2">
    <w:name w:val="WW8Num33z2"/>
    <w:rsid w:val="00AE3DDD"/>
    <w:rPr>
      <w:rFonts w:ascii="Wingdings" w:hAnsi="Wingdings" w:cs="Wingdings"/>
    </w:rPr>
  </w:style>
  <w:style w:type="character" w:customStyle="1" w:styleId="WW8Num33z3">
    <w:name w:val="WW8Num33z3"/>
    <w:rsid w:val="00AE3DDD"/>
    <w:rPr>
      <w:rFonts w:ascii="Symbol" w:hAnsi="Symbol" w:cs="Symbol"/>
    </w:rPr>
  </w:style>
  <w:style w:type="character" w:customStyle="1" w:styleId="WW8Num34z0">
    <w:name w:val="WW8Num34z0"/>
    <w:rsid w:val="00AE3DDD"/>
    <w:rPr>
      <w:rFonts w:ascii="Symbol" w:hAnsi="Symbol" w:cs="Symbol"/>
    </w:rPr>
  </w:style>
  <w:style w:type="character" w:customStyle="1" w:styleId="WW8Num34z1">
    <w:name w:val="WW8Num34z1"/>
    <w:rsid w:val="00AE3DDD"/>
    <w:rPr>
      <w:rFonts w:ascii="Courier New" w:hAnsi="Courier New" w:cs="Courier New"/>
    </w:rPr>
  </w:style>
  <w:style w:type="character" w:customStyle="1" w:styleId="WW8Num34z2">
    <w:name w:val="WW8Num34z2"/>
    <w:rsid w:val="00AE3DDD"/>
    <w:rPr>
      <w:rFonts w:ascii="Wingdings" w:hAnsi="Wingdings" w:cs="Wingdings"/>
    </w:rPr>
  </w:style>
  <w:style w:type="character" w:customStyle="1" w:styleId="WW8NumSt5z0">
    <w:name w:val="WW8NumSt5z0"/>
    <w:rsid w:val="00AE3DDD"/>
    <w:rPr>
      <w:rFonts w:ascii="Times New Roman" w:hAnsi="Times New Roman" w:cs="Times New Roman"/>
    </w:rPr>
  </w:style>
  <w:style w:type="character" w:customStyle="1" w:styleId="WW8NumSt6z0">
    <w:name w:val="WW8NumSt6z0"/>
    <w:rsid w:val="00AE3DDD"/>
    <w:rPr>
      <w:rFonts w:ascii="Times New Roman" w:hAnsi="Times New Roman" w:cs="Times New Roman"/>
    </w:rPr>
  </w:style>
  <w:style w:type="character" w:customStyle="1" w:styleId="WW8NumSt7z0">
    <w:name w:val="WW8NumSt7z0"/>
    <w:rsid w:val="00AE3DDD"/>
    <w:rPr>
      <w:rFonts w:ascii="Times New Roman" w:hAnsi="Times New Roman" w:cs="Times New Roman"/>
    </w:rPr>
  </w:style>
  <w:style w:type="character" w:customStyle="1" w:styleId="32">
    <w:name w:val="Основной шрифт абзаца3"/>
    <w:rsid w:val="00AE3DDD"/>
  </w:style>
  <w:style w:type="character" w:customStyle="1" w:styleId="a4">
    <w:name w:val="Название Знак"/>
    <w:rsid w:val="00AE3DDD"/>
    <w:rPr>
      <w:rFonts w:ascii="Cambria" w:hAnsi="Cambria" w:cs="Cambria"/>
      <w:b/>
      <w:bCs/>
      <w:kern w:val="1"/>
      <w:sz w:val="32"/>
      <w:szCs w:val="32"/>
      <w:lang w:val="x-none" w:eastAsia="ar-SA" w:bidi="ar-SA"/>
    </w:rPr>
  </w:style>
  <w:style w:type="character" w:customStyle="1" w:styleId="a5">
    <w:name w:val="Верхний колонтитул Знак"/>
    <w:rsid w:val="00AE3DDD"/>
    <w:rPr>
      <w:sz w:val="24"/>
      <w:szCs w:val="24"/>
      <w:lang w:val="x-none" w:eastAsia="ar-SA" w:bidi="ar-SA"/>
    </w:rPr>
  </w:style>
  <w:style w:type="character" w:styleId="a6">
    <w:name w:val="page number"/>
    <w:basedOn w:val="32"/>
    <w:rsid w:val="00AE3DDD"/>
  </w:style>
  <w:style w:type="character" w:customStyle="1" w:styleId="21">
    <w:name w:val="Заголовок 2 Знак1"/>
    <w:rsid w:val="00AE3DDD"/>
    <w:rPr>
      <w:b/>
      <w:sz w:val="52"/>
    </w:rPr>
  </w:style>
  <w:style w:type="character" w:customStyle="1" w:styleId="a7">
    <w:name w:val="Нижний колонтитул Знак"/>
    <w:rsid w:val="00AE3DDD"/>
    <w:rPr>
      <w:rFonts w:ascii="Times New Roman CYR" w:hAnsi="Times New Roman CYR" w:cs="Times New Roman CYR"/>
      <w:sz w:val="28"/>
      <w:lang w:val="x-none" w:eastAsia="ar-SA" w:bidi="ar-SA"/>
    </w:rPr>
  </w:style>
  <w:style w:type="character" w:customStyle="1" w:styleId="a8">
    <w:name w:val="Текст сноски Знак"/>
    <w:rsid w:val="00AE3DDD"/>
    <w:rPr>
      <w:sz w:val="20"/>
      <w:szCs w:val="20"/>
    </w:rPr>
  </w:style>
  <w:style w:type="character" w:customStyle="1" w:styleId="13">
    <w:name w:val="Текст сноски Знак1"/>
    <w:rsid w:val="00AE3DDD"/>
    <w:rPr>
      <w:lang w:val="x-none" w:eastAsia="ar-SA" w:bidi="ar-SA"/>
    </w:rPr>
  </w:style>
  <w:style w:type="character" w:customStyle="1" w:styleId="a9">
    <w:name w:val="Основной текст с отступом Знак"/>
    <w:rsid w:val="00AE3DDD"/>
    <w:rPr>
      <w:sz w:val="28"/>
      <w:lang w:val="x-none" w:eastAsia="ar-SA" w:bidi="ar-SA"/>
    </w:rPr>
  </w:style>
  <w:style w:type="character" w:customStyle="1" w:styleId="22">
    <w:name w:val="Основной текст с отступом 2 Знак"/>
    <w:rsid w:val="00AE3DDD"/>
    <w:rPr>
      <w:b/>
      <w:sz w:val="28"/>
      <w:lang w:val="x-none" w:eastAsia="ar-SA" w:bidi="ar-SA"/>
    </w:rPr>
  </w:style>
  <w:style w:type="character" w:customStyle="1" w:styleId="33">
    <w:name w:val="Основной текст с отступом 3 Знак"/>
    <w:rsid w:val="00AE3DDD"/>
    <w:rPr>
      <w:sz w:val="28"/>
      <w:lang w:val="x-none" w:eastAsia="ar-SA" w:bidi="ar-SA"/>
    </w:rPr>
  </w:style>
  <w:style w:type="character" w:customStyle="1" w:styleId="aa">
    <w:name w:val="Основной текст Знак"/>
    <w:rsid w:val="00AE3DDD"/>
    <w:rPr>
      <w:b/>
      <w:sz w:val="40"/>
      <w:u w:val="single"/>
      <w:lang w:val="x-none" w:eastAsia="ar-SA" w:bidi="ar-SA"/>
    </w:rPr>
  </w:style>
  <w:style w:type="character" w:customStyle="1" w:styleId="23">
    <w:name w:val="Основной текст 2 Знак"/>
    <w:rsid w:val="00AE3DDD"/>
    <w:rPr>
      <w:lang w:val="x-none" w:eastAsia="ar-SA" w:bidi="ar-SA"/>
    </w:rPr>
  </w:style>
  <w:style w:type="character" w:customStyle="1" w:styleId="ab">
    <w:name w:val="Текст выноски Знак"/>
    <w:rsid w:val="00AE3DDD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ac">
    <w:name w:val="Подпись Знак"/>
    <w:rsid w:val="00AE3DDD"/>
    <w:rPr>
      <w:sz w:val="24"/>
      <w:lang w:val="x-none" w:eastAsia="ar-SA" w:bidi="ar-SA"/>
    </w:rPr>
  </w:style>
  <w:style w:type="character" w:customStyle="1" w:styleId="ad">
    <w:name w:val="Схема документа Знак"/>
    <w:rsid w:val="00AE3DDD"/>
    <w:rPr>
      <w:rFonts w:ascii="Tahoma" w:hAnsi="Tahoma" w:cs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rsid w:val="00AE3DDD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E3DDD"/>
    <w:rPr>
      <w:color w:val="0000FF"/>
      <w:u w:val="single"/>
    </w:rPr>
  </w:style>
  <w:style w:type="character" w:styleId="af">
    <w:name w:val="FollowedHyperlink"/>
    <w:uiPriority w:val="99"/>
    <w:rsid w:val="00AE3DDD"/>
    <w:rPr>
      <w:color w:val="800080"/>
      <w:u w:val="single"/>
    </w:rPr>
  </w:style>
  <w:style w:type="character" w:customStyle="1" w:styleId="Absatz-Standardschriftart">
    <w:name w:val="Absatz-Standardschriftart"/>
    <w:rsid w:val="00AE3DDD"/>
  </w:style>
  <w:style w:type="character" w:customStyle="1" w:styleId="WW-Absatz-Standardschriftart">
    <w:name w:val="WW-Absatz-Standardschriftart"/>
    <w:rsid w:val="00AE3DDD"/>
  </w:style>
  <w:style w:type="character" w:customStyle="1" w:styleId="24">
    <w:name w:val="Основной шрифт абзаца2"/>
    <w:rsid w:val="00AE3DDD"/>
  </w:style>
  <w:style w:type="character" w:customStyle="1" w:styleId="WW-Absatz-Standardschriftart1">
    <w:name w:val="WW-Absatz-Standardschriftart1"/>
    <w:rsid w:val="00AE3DDD"/>
  </w:style>
  <w:style w:type="character" w:customStyle="1" w:styleId="WW-Absatz-Standardschriftart11">
    <w:name w:val="WW-Absatz-Standardschriftart11"/>
    <w:rsid w:val="00AE3DDD"/>
  </w:style>
  <w:style w:type="character" w:customStyle="1" w:styleId="WW-Absatz-Standardschriftart111">
    <w:name w:val="WW-Absatz-Standardschriftart111"/>
    <w:rsid w:val="00AE3DDD"/>
  </w:style>
  <w:style w:type="character" w:customStyle="1" w:styleId="WW-Absatz-Standardschriftart1111">
    <w:name w:val="WW-Absatz-Standardschriftart1111"/>
    <w:rsid w:val="00AE3DDD"/>
  </w:style>
  <w:style w:type="character" w:customStyle="1" w:styleId="WW-Absatz-Standardschriftart11111">
    <w:name w:val="WW-Absatz-Standardschriftart11111"/>
    <w:rsid w:val="00AE3DDD"/>
  </w:style>
  <w:style w:type="character" w:customStyle="1" w:styleId="WW-Absatz-Standardschriftart111111">
    <w:name w:val="WW-Absatz-Standardschriftart111111"/>
    <w:rsid w:val="00AE3DDD"/>
  </w:style>
  <w:style w:type="character" w:customStyle="1" w:styleId="15">
    <w:name w:val="Основной шрифт абзаца1"/>
    <w:rsid w:val="00AE3DDD"/>
  </w:style>
  <w:style w:type="character" w:customStyle="1" w:styleId="af0">
    <w:name w:val="Символ нумерации"/>
    <w:rsid w:val="00AE3DDD"/>
  </w:style>
  <w:style w:type="character" w:customStyle="1" w:styleId="af1">
    <w:name w:val="Маркеры списка"/>
    <w:rsid w:val="00AE3DDD"/>
    <w:rPr>
      <w:rFonts w:ascii="OpenSymbol" w:eastAsia="OpenSymbol" w:hAnsi="OpenSymbol" w:cs="OpenSymbol"/>
    </w:rPr>
  </w:style>
  <w:style w:type="character" w:customStyle="1" w:styleId="FontStyle15">
    <w:name w:val="Font Style15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3DD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rsid w:val="00AE3DDD"/>
    <w:rPr>
      <w:rFonts w:ascii="Times New Roman" w:hAnsi="Times New Roman" w:cs="Times New Roman"/>
      <w:sz w:val="26"/>
      <w:szCs w:val="26"/>
    </w:rPr>
  </w:style>
  <w:style w:type="character" w:customStyle="1" w:styleId="af2">
    <w:name w:val="Цветовое выделение"/>
    <w:rsid w:val="00AE3DDD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rsid w:val="00AE3DDD"/>
    <w:rPr>
      <w:b/>
      <w:bCs/>
      <w:color w:val="008000"/>
      <w:sz w:val="20"/>
      <w:szCs w:val="20"/>
      <w:u w:val="single"/>
    </w:rPr>
  </w:style>
  <w:style w:type="character" w:customStyle="1" w:styleId="16">
    <w:name w:val="Текст выноски Знак1"/>
    <w:rsid w:val="00AE3DDD"/>
    <w:rPr>
      <w:rFonts w:ascii="Tahoma" w:hAnsi="Tahoma" w:cs="Tahoma"/>
      <w:sz w:val="16"/>
      <w:szCs w:val="16"/>
    </w:rPr>
  </w:style>
  <w:style w:type="character" w:customStyle="1" w:styleId="af4">
    <w:name w:val="Знак Знак"/>
    <w:rsid w:val="00AE3DDD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E3DDD"/>
    <w:rPr>
      <w:rFonts w:ascii="Times New Roman" w:hAnsi="Times New Roman" w:cs="Times New Roman"/>
      <w:sz w:val="24"/>
      <w:szCs w:val="24"/>
    </w:rPr>
  </w:style>
  <w:style w:type="character" w:customStyle="1" w:styleId="af5">
    <w:name w:val="Не вступил в силу"/>
    <w:rsid w:val="00AE3DDD"/>
    <w:rPr>
      <w:color w:val="008080"/>
      <w:sz w:val="20"/>
      <w:szCs w:val="20"/>
    </w:rPr>
  </w:style>
  <w:style w:type="character" w:customStyle="1" w:styleId="af6">
    <w:name w:val="Символ сноски"/>
    <w:rsid w:val="00AE3DDD"/>
    <w:rPr>
      <w:vertAlign w:val="superscript"/>
    </w:rPr>
  </w:style>
  <w:style w:type="character" w:customStyle="1" w:styleId="17">
    <w:name w:val="Нижний колонтитул Знак1"/>
    <w:rsid w:val="00AE3DDD"/>
    <w:rPr>
      <w:sz w:val="24"/>
      <w:szCs w:val="24"/>
    </w:rPr>
  </w:style>
  <w:style w:type="character" w:customStyle="1" w:styleId="25">
    <w:name w:val="Текст сноски Знак2"/>
    <w:rsid w:val="00AE3DDD"/>
    <w:rPr>
      <w:rFonts w:cs="Times New Roman"/>
      <w:sz w:val="20"/>
      <w:szCs w:val="20"/>
    </w:rPr>
  </w:style>
  <w:style w:type="character" w:customStyle="1" w:styleId="18">
    <w:name w:val="Текст примечания Знак1"/>
    <w:rsid w:val="00AE3DDD"/>
    <w:rPr>
      <w:lang w:eastAsia="ar-SA" w:bidi="ar-SA"/>
    </w:rPr>
  </w:style>
  <w:style w:type="character" w:customStyle="1" w:styleId="af7">
    <w:name w:val="Текст примечания Знак"/>
    <w:rsid w:val="00AE3DDD"/>
    <w:rPr>
      <w:sz w:val="20"/>
      <w:szCs w:val="20"/>
    </w:rPr>
  </w:style>
  <w:style w:type="character" w:customStyle="1" w:styleId="26">
    <w:name w:val="Текст примечания Знак2"/>
    <w:rsid w:val="00AE3DDD"/>
    <w:rPr>
      <w:rFonts w:cs="Times New Roman"/>
      <w:sz w:val="20"/>
      <w:szCs w:val="20"/>
    </w:rPr>
  </w:style>
  <w:style w:type="character" w:customStyle="1" w:styleId="27">
    <w:name w:val="Нижний колонтитул Знак2"/>
    <w:rsid w:val="00AE3DDD"/>
    <w:rPr>
      <w:rFonts w:cs="Times New Roman"/>
      <w:sz w:val="24"/>
      <w:szCs w:val="24"/>
    </w:rPr>
  </w:style>
  <w:style w:type="character" w:customStyle="1" w:styleId="19">
    <w:name w:val="Текст концевой сноски Знак1"/>
    <w:rsid w:val="00AE3DDD"/>
    <w:rPr>
      <w:lang w:eastAsia="ar-SA" w:bidi="ar-SA"/>
    </w:rPr>
  </w:style>
  <w:style w:type="character" w:customStyle="1" w:styleId="af8">
    <w:name w:val="Текст концевой сноски Знак"/>
    <w:rsid w:val="00AE3DDD"/>
    <w:rPr>
      <w:sz w:val="20"/>
      <w:szCs w:val="20"/>
    </w:rPr>
  </w:style>
  <w:style w:type="character" w:customStyle="1" w:styleId="28">
    <w:name w:val="Текст концевой сноски Знак2"/>
    <w:rsid w:val="00AE3DDD"/>
    <w:rPr>
      <w:rFonts w:cs="Times New Roman"/>
      <w:sz w:val="20"/>
      <w:szCs w:val="20"/>
    </w:rPr>
  </w:style>
  <w:style w:type="character" w:customStyle="1" w:styleId="210">
    <w:name w:val="Основной текст с отступом 2 Знак1"/>
    <w:rsid w:val="00AE3DDD"/>
    <w:rPr>
      <w:rFonts w:cs="Times New Roman"/>
      <w:sz w:val="24"/>
      <w:lang w:val="ru-RU" w:eastAsia="ar-SA" w:bidi="ar-SA"/>
    </w:rPr>
  </w:style>
  <w:style w:type="character" w:customStyle="1" w:styleId="220">
    <w:name w:val="Основной текст с отступом 2 Знак2"/>
    <w:rsid w:val="00AE3DDD"/>
    <w:rPr>
      <w:rFonts w:cs="Times New Roman"/>
      <w:sz w:val="24"/>
      <w:szCs w:val="24"/>
    </w:rPr>
  </w:style>
  <w:style w:type="character" w:customStyle="1" w:styleId="1a">
    <w:name w:val="Текст Знак1"/>
    <w:rsid w:val="00AE3DDD"/>
    <w:rPr>
      <w:rFonts w:ascii="Courier New" w:hAnsi="Courier New" w:cs="Courier New"/>
      <w:lang w:eastAsia="ar-SA" w:bidi="ar-SA"/>
    </w:rPr>
  </w:style>
  <w:style w:type="character" w:customStyle="1" w:styleId="af9">
    <w:name w:val="Текст Знак"/>
    <w:rsid w:val="00AE3DDD"/>
    <w:rPr>
      <w:rFonts w:ascii="Consolas" w:hAnsi="Consolas" w:cs="Consolas"/>
      <w:sz w:val="21"/>
      <w:szCs w:val="21"/>
    </w:rPr>
  </w:style>
  <w:style w:type="character" w:customStyle="1" w:styleId="29">
    <w:name w:val="Текст Знак2"/>
    <w:rsid w:val="00AE3DDD"/>
    <w:rPr>
      <w:rFonts w:ascii="Courier New" w:hAnsi="Courier New" w:cs="Courier New"/>
      <w:sz w:val="20"/>
      <w:szCs w:val="20"/>
    </w:rPr>
  </w:style>
  <w:style w:type="character" w:customStyle="1" w:styleId="2a">
    <w:name w:val="Текст выноски Знак2"/>
    <w:rsid w:val="00AE3DDD"/>
    <w:rPr>
      <w:rFonts w:ascii="Tahoma" w:hAnsi="Tahoma" w:cs="Tahoma"/>
      <w:sz w:val="16"/>
      <w:szCs w:val="16"/>
    </w:rPr>
  </w:style>
  <w:style w:type="character" w:customStyle="1" w:styleId="1b">
    <w:name w:val="Знак примечания1"/>
    <w:rsid w:val="00AE3DDD"/>
    <w:rPr>
      <w:rFonts w:cs="Times New Roman"/>
      <w:sz w:val="16"/>
      <w:szCs w:val="16"/>
    </w:rPr>
  </w:style>
  <w:style w:type="character" w:customStyle="1" w:styleId="afa">
    <w:name w:val="Символы концевой сноски"/>
    <w:rsid w:val="00AE3DDD"/>
    <w:rPr>
      <w:rFonts w:cs="Times New Roman"/>
      <w:vertAlign w:val="superscript"/>
    </w:rPr>
  </w:style>
  <w:style w:type="character" w:customStyle="1" w:styleId="FontStyle19">
    <w:name w:val="Font Style19"/>
    <w:rsid w:val="00AE3DD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rsid w:val="00AE3DDD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rsid w:val="00AE3DD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AE3DDD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rsid w:val="00AE3DD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AE3DDD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rsid w:val="00AE3DDD"/>
    <w:rPr>
      <w:b/>
      <w:sz w:val="28"/>
      <w:lang w:val="x-none" w:eastAsia="ar-SA" w:bidi="ar-SA"/>
    </w:rPr>
  </w:style>
  <w:style w:type="character" w:customStyle="1" w:styleId="afb">
    <w:name w:val="Сравнение редакций. Добавленный фрагмент"/>
    <w:rsid w:val="00AE3DDD"/>
    <w:rPr>
      <w:color w:val="0000FF"/>
    </w:rPr>
  </w:style>
  <w:style w:type="character" w:customStyle="1" w:styleId="HTML">
    <w:name w:val="Стандартный HTML Знак"/>
    <w:rsid w:val="00AE3DDD"/>
    <w:rPr>
      <w:rFonts w:ascii="Courier New" w:hAnsi="Courier New" w:cs="Courier New"/>
      <w:lang w:val="x-none" w:eastAsia="ar-SA" w:bidi="ar-SA"/>
    </w:rPr>
  </w:style>
  <w:style w:type="character" w:styleId="afc">
    <w:name w:val="Strong"/>
    <w:qFormat/>
    <w:rsid w:val="00AE3DDD"/>
    <w:rPr>
      <w:b/>
      <w:bCs/>
    </w:rPr>
  </w:style>
  <w:style w:type="paragraph" w:customStyle="1" w:styleId="afd">
    <w:name w:val="Заголовок"/>
    <w:basedOn w:val="a0"/>
    <w:next w:val="afe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c"/>
    <w:rsid w:val="00AE3DDD"/>
    <w:pPr>
      <w:spacing w:after="0" w:line="240" w:lineRule="auto"/>
    </w:pPr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character" w:customStyle="1" w:styleId="1c">
    <w:name w:val="Основной текст Знак1"/>
    <w:basedOn w:val="a1"/>
    <w:link w:val="afe"/>
    <w:rsid w:val="00AE3DDD"/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paragraph" w:styleId="aff">
    <w:name w:val="List"/>
    <w:basedOn w:val="afe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rsid w:val="00AE3DDD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ar-SA"/>
    </w:rPr>
  </w:style>
  <w:style w:type="paragraph" w:customStyle="1" w:styleId="1d">
    <w:name w:val="Абзац списка1"/>
    <w:basedOn w:val="a0"/>
    <w:rsid w:val="00AE3DDD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ff2"/>
    <w:link w:val="1e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character" w:customStyle="1" w:styleId="1e">
    <w:name w:val="Название Знак1"/>
    <w:basedOn w:val="a1"/>
    <w:link w:val="aff1"/>
    <w:rsid w:val="00AE3DDD"/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paragraph" w:styleId="aff2">
    <w:name w:val="Subtitle"/>
    <w:basedOn w:val="afd"/>
    <w:next w:val="afe"/>
    <w:link w:val="aff3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AE3DDD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ff4">
    <w:name w:val="header"/>
    <w:basedOn w:val="a0"/>
    <w:link w:val="1f"/>
    <w:rsid w:val="00AE3D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val="x-none" w:eastAsia="ar-SA"/>
    </w:rPr>
  </w:style>
  <w:style w:type="character" w:customStyle="1" w:styleId="1f">
    <w:name w:val="Верхний колонтитул Знак1"/>
    <w:basedOn w:val="a1"/>
    <w:link w:val="aff4"/>
    <w:rsid w:val="00AE3DDD"/>
    <w:rPr>
      <w:rFonts w:ascii="Calibri" w:eastAsia="Calibri" w:hAnsi="Calibri" w:cs="Calibri"/>
      <w:sz w:val="24"/>
      <w:szCs w:val="24"/>
      <w:lang w:val="x-none" w:eastAsia="ar-SA"/>
    </w:rPr>
  </w:style>
  <w:style w:type="paragraph" w:customStyle="1" w:styleId="ConsPlusTitle">
    <w:name w:val="ConsPlusTitle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5">
    <w:name w:val="footer"/>
    <w:basedOn w:val="a0"/>
    <w:link w:val="37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character" w:customStyle="1" w:styleId="37">
    <w:name w:val="Нижний колонтитул Знак3"/>
    <w:basedOn w:val="a1"/>
    <w:link w:val="aff5"/>
    <w:rsid w:val="00AE3DDD"/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paragraph" w:styleId="aff6">
    <w:name w:val="footnote text"/>
    <w:basedOn w:val="a0"/>
    <w:link w:val="38"/>
    <w:rsid w:val="00AE3DDD"/>
    <w:pPr>
      <w:widowControl w:val="0"/>
      <w:spacing w:before="60" w:after="0" w:line="300" w:lineRule="auto"/>
      <w:ind w:firstLine="1140"/>
      <w:jc w:val="both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8">
    <w:name w:val="Текст сноски Знак3"/>
    <w:basedOn w:val="a1"/>
    <w:link w:val="aff6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styleId="aff7">
    <w:name w:val="Body Text Indent"/>
    <w:basedOn w:val="a0"/>
    <w:link w:val="1f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sz w:val="28"/>
      <w:szCs w:val="20"/>
      <w:lang w:val="x-none" w:eastAsia="ar-SA"/>
    </w:rPr>
  </w:style>
  <w:style w:type="character" w:customStyle="1" w:styleId="1f0">
    <w:name w:val="Основной текст с отступом Знак1"/>
    <w:basedOn w:val="a1"/>
    <w:link w:val="aff7"/>
    <w:rsid w:val="00AE3DDD"/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21">
    <w:name w:val="Основной текст с отступом 22"/>
    <w:basedOn w:val="a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310">
    <w:name w:val="Основной текст с отступом 31"/>
    <w:basedOn w:val="a0"/>
    <w:rsid w:val="00AE3DDD"/>
    <w:pPr>
      <w:spacing w:after="0" w:line="360" w:lineRule="atLeast"/>
      <w:ind w:firstLine="709"/>
      <w:jc w:val="center"/>
    </w:pPr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11">
    <w:name w:val="Основной текст 21"/>
    <w:basedOn w:val="a0"/>
    <w:rsid w:val="00AE3DDD"/>
    <w:pPr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8">
    <w:name w:val="Balloon Text"/>
    <w:basedOn w:val="a0"/>
    <w:link w:val="39"/>
    <w:rsid w:val="00AE3DD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39">
    <w:name w:val="Текст выноски Знак3"/>
    <w:basedOn w:val="a1"/>
    <w:link w:val="aff8"/>
    <w:rsid w:val="00AE3DDD"/>
    <w:rPr>
      <w:rFonts w:ascii="Tahoma" w:eastAsia="Calibri" w:hAnsi="Tahoma" w:cs="Tahoma"/>
      <w:sz w:val="16"/>
      <w:szCs w:val="16"/>
      <w:lang w:val="x-none" w:eastAsia="ar-SA"/>
    </w:rPr>
  </w:style>
  <w:style w:type="paragraph" w:styleId="aff9">
    <w:name w:val="Signature"/>
    <w:basedOn w:val="a0"/>
    <w:next w:val="a0"/>
    <w:link w:val="1f1"/>
    <w:rsid w:val="00AE3DDD"/>
    <w:pPr>
      <w:tabs>
        <w:tab w:val="left" w:pos="6237"/>
      </w:tabs>
      <w:spacing w:before="600" w:after="0" w:line="240" w:lineRule="auto"/>
      <w:ind w:left="1276"/>
    </w:pPr>
    <w:rPr>
      <w:rFonts w:ascii="Calibri" w:eastAsia="Calibri" w:hAnsi="Calibri" w:cs="Calibri"/>
      <w:sz w:val="24"/>
      <w:szCs w:val="20"/>
      <w:lang w:val="x-none" w:eastAsia="ar-SA"/>
    </w:rPr>
  </w:style>
  <w:style w:type="character" w:customStyle="1" w:styleId="1f1">
    <w:name w:val="Подпись Знак1"/>
    <w:basedOn w:val="a1"/>
    <w:link w:val="aff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paragraph" w:customStyle="1" w:styleId="1f2">
    <w:name w:val="Схема документа1"/>
    <w:basedOn w:val="a0"/>
    <w:rsid w:val="00AE3DD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shd w:val="clear" w:color="auto" w:fill="000080"/>
      <w:lang w:val="x-none" w:eastAsia="ar-SA"/>
    </w:rPr>
  </w:style>
  <w:style w:type="paragraph" w:customStyle="1" w:styleId="affa">
    <w:name w:val="Номер"/>
    <w:basedOn w:val="a0"/>
    <w:rsid w:val="00AE3DDD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0"/>
    <w:next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har">
    <w:name w:val="Char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8">
    <w:name w:val="xl2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9">
    <w:name w:val="xl2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1">
    <w:name w:val="xl3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2">
    <w:name w:val="xl3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4">
    <w:name w:val="xl34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0">
    <w:name w:val="xl40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rsid w:val="00AE3DDD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4">
    <w:name w:val="Стиль1"/>
    <w:basedOn w:val="a0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Стиль2"/>
    <w:basedOn w:val="1f4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c">
    <w:name w:val="Название2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5">
    <w:name w:val="Название1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0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0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85">
    <w:name w:val="xl185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1">
    <w:name w:val="List Paragraph"/>
    <w:basedOn w:val="a0"/>
    <w:qFormat/>
    <w:rsid w:val="00AE3D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rsid w:val="00AE3D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7">
    <w:name w:val="Знак Знак Знак1 Знак Знак Знак Знак"/>
    <w:basedOn w:val="a0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1"/>
    <w:basedOn w:val="a0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DocList">
    <w:name w:val="ConsPlusDocLis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Текст примечания1"/>
    <w:basedOn w:val="a0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f7">
    <w:name w:val="endnote text"/>
    <w:basedOn w:val="a0"/>
    <w:link w:val="3a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a">
    <w:name w:val="Текст концевой сноски Знак3"/>
    <w:basedOn w:val="a1"/>
    <w:link w:val="afff7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2e">
    <w:name w:val="Текст2"/>
    <w:basedOn w:val="a0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rsid w:val="00AE3DDD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rsid w:val="00AE3DDD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rsid w:val="00AE3DDD"/>
    <w:pPr>
      <w:spacing w:after="0" w:line="240" w:lineRule="auto"/>
      <w:jc w:val="center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1f9">
    <w:name w:val="Цитата1"/>
    <w:basedOn w:val="a0"/>
    <w:rsid w:val="00AE3DDD"/>
    <w:pPr>
      <w:spacing w:after="0" w:line="240" w:lineRule="auto"/>
      <w:ind w:left="5760" w:right="42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a">
    <w:name w:val="Текст1"/>
    <w:basedOn w:val="a0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AE3DDD"/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ConsCell">
    <w:name w:val="ConsCell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rsid w:val="00AE3DD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Заголовок ЭР (правое окно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1">
    <w:name w:val="Заголовок 3 Знак1"/>
    <w:link w:val="3"/>
    <w:locked/>
    <w:rsid w:val="00AE3DDD"/>
    <w:rPr>
      <w:rFonts w:ascii="Cambria" w:eastAsia="Calibri" w:hAnsi="Cambria" w:cs="Cambria"/>
      <w:b/>
      <w:bCs/>
      <w:sz w:val="26"/>
      <w:szCs w:val="26"/>
      <w:lang w:val="x-none" w:eastAsia="ar-SA"/>
    </w:rPr>
  </w:style>
  <w:style w:type="character" w:customStyle="1" w:styleId="WW8Num6z0">
    <w:name w:val="WW8Num6z0"/>
    <w:rsid w:val="00AE3DDD"/>
    <w:rPr>
      <w:rFonts w:ascii="Symbol" w:hAnsi="Symbol"/>
    </w:rPr>
  </w:style>
  <w:style w:type="character" w:customStyle="1" w:styleId="WW8Num7z0">
    <w:name w:val="WW8Num7z0"/>
    <w:rsid w:val="00AE3DDD"/>
    <w:rPr>
      <w:rFonts w:ascii="Times New Roman" w:hAnsi="Times New Roman"/>
    </w:rPr>
  </w:style>
  <w:style w:type="character" w:customStyle="1" w:styleId="WW8Num8z0">
    <w:name w:val="WW8Num8z0"/>
    <w:rsid w:val="00AE3DDD"/>
    <w:rPr>
      <w:rFonts w:ascii="Arial" w:hAnsi="Arial"/>
      <w:sz w:val="27"/>
    </w:rPr>
  </w:style>
  <w:style w:type="character" w:customStyle="1" w:styleId="WW8Num2z1">
    <w:name w:val="WW8Num2z1"/>
    <w:rsid w:val="00AE3DDD"/>
    <w:rPr>
      <w:rFonts w:ascii="Courier New" w:hAnsi="Courier New"/>
    </w:rPr>
  </w:style>
  <w:style w:type="character" w:customStyle="1" w:styleId="WW8Num2z2">
    <w:name w:val="WW8Num2z2"/>
    <w:rsid w:val="00AE3DDD"/>
    <w:rPr>
      <w:rFonts w:ascii="Wingdings" w:hAnsi="Wingdings"/>
    </w:rPr>
  </w:style>
  <w:style w:type="character" w:customStyle="1" w:styleId="WW8Num7z2">
    <w:name w:val="WW8Num7z2"/>
    <w:rsid w:val="00AE3DDD"/>
    <w:rPr>
      <w:rFonts w:ascii="Wingdings" w:hAnsi="Wingdings"/>
    </w:rPr>
  </w:style>
  <w:style w:type="character" w:customStyle="1" w:styleId="WW8Num7z3">
    <w:name w:val="WW8Num7z3"/>
    <w:rsid w:val="00AE3DDD"/>
    <w:rPr>
      <w:rFonts w:ascii="Symbol" w:hAnsi="Symbol"/>
    </w:rPr>
  </w:style>
  <w:style w:type="character" w:customStyle="1" w:styleId="1fc">
    <w:name w:val="Знак Знак1"/>
    <w:rsid w:val="00AE3DDD"/>
    <w:rPr>
      <w:b/>
      <w:sz w:val="40"/>
    </w:rPr>
  </w:style>
  <w:style w:type="paragraph" w:customStyle="1" w:styleId="Title">
    <w:name w:val="Title!Название НПА"/>
    <w:basedOn w:val="a0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rsid w:val="00AE3DDD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AE3DD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d">
    <w:name w:val="Гиперссылка1"/>
    <w:rsid w:val="00AE3DDD"/>
  </w:style>
  <w:style w:type="paragraph" w:customStyle="1" w:styleId="consplusnormal0">
    <w:name w:val="consplusnorma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26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Абзац списка2"/>
    <w:basedOn w:val="a0"/>
    <w:rsid w:val="004264C0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E3DDD"/>
    <w:pPr>
      <w:keepNext/>
      <w:spacing w:after="0" w:line="240" w:lineRule="atLeast"/>
      <w:jc w:val="center"/>
      <w:outlineLvl w:val="0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styleId="2">
    <w:name w:val="heading 2"/>
    <w:basedOn w:val="a0"/>
    <w:next w:val="a0"/>
    <w:link w:val="20"/>
    <w:qFormat/>
    <w:rsid w:val="00AE3DDD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1"/>
    <w:qFormat/>
    <w:rsid w:val="00AE3DDD"/>
    <w:pPr>
      <w:keepNext/>
      <w:spacing w:after="0" w:line="240" w:lineRule="auto"/>
      <w:jc w:val="center"/>
      <w:outlineLvl w:val="2"/>
    </w:pPr>
    <w:rPr>
      <w:rFonts w:ascii="Cambria" w:eastAsia="Calibri" w:hAnsi="Cambria" w:cs="Cambria"/>
      <w:b/>
      <w:bCs/>
      <w:sz w:val="26"/>
      <w:szCs w:val="26"/>
      <w:lang w:val="x-none" w:eastAsia="ar-SA"/>
    </w:rPr>
  </w:style>
  <w:style w:type="paragraph" w:styleId="4">
    <w:name w:val="heading 4"/>
    <w:basedOn w:val="a0"/>
    <w:next w:val="a0"/>
    <w:link w:val="40"/>
    <w:qFormat/>
    <w:rsid w:val="00AE3DDD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AE3DDD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0"/>
    <w:next w:val="a0"/>
    <w:link w:val="60"/>
    <w:qFormat/>
    <w:rsid w:val="00AE3DDD"/>
    <w:pPr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sz w:val="20"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Arial"/>
      <w:sz w:val="24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AE3DDD"/>
    <w:pPr>
      <w:widowControl w:val="0"/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val="x-none" w:eastAsia="ar-SA"/>
    </w:rPr>
  </w:style>
  <w:style w:type="paragraph" w:styleId="9">
    <w:name w:val="heading 9"/>
    <w:basedOn w:val="a0"/>
    <w:next w:val="5"/>
    <w:link w:val="90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AE3DDD"/>
    <w:rPr>
      <w:rFonts w:ascii="Calibri" w:eastAsia="Calibri" w:hAnsi="Calibri" w:cs="Calibri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1"/>
    <w:link w:val="2"/>
    <w:rsid w:val="00AE3DDD"/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1"/>
    <w:rsid w:val="00AE3D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AE3DDD"/>
    <w:rPr>
      <w:rFonts w:ascii="Calibri" w:eastAsia="Calibri" w:hAnsi="Calibri" w:cs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rsid w:val="00AE3DDD"/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AE3DDD"/>
    <w:rPr>
      <w:rFonts w:ascii="Calibri" w:eastAsia="Calibri" w:hAnsi="Calibri" w:cs="Calibri"/>
      <w:b/>
      <w:bCs/>
      <w:sz w:val="20"/>
      <w:szCs w:val="20"/>
      <w:lang w:val="x-none" w:eastAsia="ar-SA"/>
    </w:rPr>
  </w:style>
  <w:style w:type="character" w:customStyle="1" w:styleId="70">
    <w:name w:val="Заголовок 7 Знак"/>
    <w:basedOn w:val="a1"/>
    <w:link w:val="7"/>
    <w:rsid w:val="00AE3DDD"/>
    <w:rPr>
      <w:rFonts w:ascii="Arial" w:eastAsia="Calibri" w:hAnsi="Arial" w:cs="Arial"/>
      <w:sz w:val="24"/>
      <w:szCs w:val="20"/>
      <w:lang w:val="x-none" w:eastAsia="ar-SA"/>
    </w:rPr>
  </w:style>
  <w:style w:type="character" w:customStyle="1" w:styleId="80">
    <w:name w:val="Заголовок 8 Знак"/>
    <w:basedOn w:val="a1"/>
    <w:link w:val="8"/>
    <w:rsid w:val="00AE3DDD"/>
    <w:rPr>
      <w:rFonts w:ascii="Calibri" w:eastAsia="Calibri" w:hAnsi="Calibri"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numbering" w:customStyle="1" w:styleId="12">
    <w:name w:val="Нет списка1"/>
    <w:next w:val="a3"/>
    <w:uiPriority w:val="99"/>
    <w:semiHidden/>
    <w:rsid w:val="00AE3DDD"/>
  </w:style>
  <w:style w:type="character" w:customStyle="1" w:styleId="WW8Num2z0">
    <w:name w:val="WW8Num2z0"/>
    <w:rsid w:val="00AE3DDD"/>
    <w:rPr>
      <w:rFonts w:ascii="Symbol" w:hAnsi="Symbol" w:cs="Symbol"/>
    </w:rPr>
  </w:style>
  <w:style w:type="character" w:customStyle="1" w:styleId="WW8Num3z0">
    <w:name w:val="WW8Num3z0"/>
    <w:rsid w:val="00AE3DDD"/>
    <w:rPr>
      <w:rFonts w:ascii="Symbol" w:hAnsi="Symbol" w:cs="Symbol"/>
    </w:rPr>
  </w:style>
  <w:style w:type="character" w:customStyle="1" w:styleId="WW8Num3z1">
    <w:name w:val="WW8Num3z1"/>
    <w:rsid w:val="00AE3DDD"/>
    <w:rPr>
      <w:rFonts w:ascii="Courier New" w:hAnsi="Courier New" w:cs="Courier New"/>
    </w:rPr>
  </w:style>
  <w:style w:type="character" w:customStyle="1" w:styleId="WW8Num3z2">
    <w:name w:val="WW8Num3z2"/>
    <w:rsid w:val="00AE3DDD"/>
    <w:rPr>
      <w:rFonts w:ascii="Wingdings" w:hAnsi="Wingdings" w:cs="Wingdings"/>
    </w:rPr>
  </w:style>
  <w:style w:type="character" w:customStyle="1" w:styleId="WW8Num4z0">
    <w:name w:val="WW8Num4z0"/>
    <w:rsid w:val="00AE3DDD"/>
    <w:rPr>
      <w:rFonts w:cs="Times New Roman"/>
    </w:rPr>
  </w:style>
  <w:style w:type="character" w:customStyle="1" w:styleId="WW8Num5z0">
    <w:name w:val="WW8Num5z0"/>
    <w:rsid w:val="00AE3DDD"/>
    <w:rPr>
      <w:rFonts w:ascii="Symbol" w:hAnsi="Symbol" w:cs="Symbol"/>
    </w:rPr>
  </w:style>
  <w:style w:type="character" w:customStyle="1" w:styleId="WW8Num5z1">
    <w:name w:val="WW8Num5z1"/>
    <w:rsid w:val="00AE3DDD"/>
    <w:rPr>
      <w:rFonts w:ascii="Courier New" w:hAnsi="Courier New" w:cs="Courier New"/>
    </w:rPr>
  </w:style>
  <w:style w:type="character" w:customStyle="1" w:styleId="WW8Num5z2">
    <w:name w:val="WW8Num5z2"/>
    <w:rsid w:val="00AE3DDD"/>
    <w:rPr>
      <w:rFonts w:ascii="Wingdings" w:hAnsi="Wingdings" w:cs="Wingdings"/>
    </w:rPr>
  </w:style>
  <w:style w:type="character" w:customStyle="1" w:styleId="WW8Num6z1">
    <w:name w:val="WW8Num6z1"/>
    <w:rsid w:val="00AE3DDD"/>
    <w:rPr>
      <w:rFonts w:ascii="Courier New" w:hAnsi="Courier New" w:cs="Courier New"/>
    </w:rPr>
  </w:style>
  <w:style w:type="character" w:customStyle="1" w:styleId="WW8Num6z2">
    <w:name w:val="WW8Num6z2"/>
    <w:rsid w:val="00AE3DDD"/>
    <w:rPr>
      <w:rFonts w:ascii="Wingdings" w:hAnsi="Wingdings" w:cs="Wingdings"/>
    </w:rPr>
  </w:style>
  <w:style w:type="character" w:customStyle="1" w:styleId="WW8Num6z3">
    <w:name w:val="WW8Num6z3"/>
    <w:rsid w:val="00AE3DDD"/>
    <w:rPr>
      <w:rFonts w:ascii="Symbol" w:hAnsi="Symbol" w:cs="Symbol"/>
    </w:rPr>
  </w:style>
  <w:style w:type="character" w:customStyle="1" w:styleId="WW8Num7z1">
    <w:name w:val="WW8Num7z1"/>
    <w:rsid w:val="00AE3DDD"/>
    <w:rPr>
      <w:sz w:val="24"/>
    </w:rPr>
  </w:style>
  <w:style w:type="character" w:customStyle="1" w:styleId="WW8Num9z0">
    <w:name w:val="WW8Num9z0"/>
    <w:rsid w:val="00AE3DDD"/>
    <w:rPr>
      <w:rFonts w:ascii="Arial" w:hAnsi="Arial" w:cs="Arial"/>
      <w:sz w:val="27"/>
    </w:rPr>
  </w:style>
  <w:style w:type="character" w:customStyle="1" w:styleId="WW8Num10z0">
    <w:name w:val="WW8Num10z0"/>
    <w:rsid w:val="00AE3DDD"/>
    <w:rPr>
      <w:rFonts w:ascii="Symbol" w:hAnsi="Symbol" w:cs="Symbol"/>
    </w:rPr>
  </w:style>
  <w:style w:type="character" w:customStyle="1" w:styleId="WW8Num10z1">
    <w:name w:val="WW8Num10z1"/>
    <w:rsid w:val="00AE3DDD"/>
    <w:rPr>
      <w:rFonts w:ascii="Courier New" w:hAnsi="Courier New" w:cs="Courier New"/>
    </w:rPr>
  </w:style>
  <w:style w:type="character" w:customStyle="1" w:styleId="WW8Num10z2">
    <w:name w:val="WW8Num10z2"/>
    <w:rsid w:val="00AE3DDD"/>
    <w:rPr>
      <w:rFonts w:ascii="Wingdings" w:hAnsi="Wingdings" w:cs="Wingdings"/>
    </w:rPr>
  </w:style>
  <w:style w:type="character" w:customStyle="1" w:styleId="WW8Num11z0">
    <w:name w:val="WW8Num11z0"/>
    <w:rsid w:val="00AE3DDD"/>
    <w:rPr>
      <w:rFonts w:ascii="Arial" w:hAnsi="Arial" w:cs="Arial"/>
      <w:sz w:val="27"/>
    </w:rPr>
  </w:style>
  <w:style w:type="character" w:customStyle="1" w:styleId="WW8Num12z0">
    <w:name w:val="WW8Num12z0"/>
    <w:rsid w:val="00AE3DDD"/>
    <w:rPr>
      <w:rFonts w:ascii="Symbol" w:hAnsi="Symbol" w:cs="Symbol"/>
    </w:rPr>
  </w:style>
  <w:style w:type="character" w:customStyle="1" w:styleId="WW8Num12z1">
    <w:name w:val="WW8Num12z1"/>
    <w:rsid w:val="00AE3DDD"/>
    <w:rPr>
      <w:rFonts w:ascii="Courier New" w:hAnsi="Courier New" w:cs="Courier New"/>
    </w:rPr>
  </w:style>
  <w:style w:type="character" w:customStyle="1" w:styleId="WW8Num12z2">
    <w:name w:val="WW8Num12z2"/>
    <w:rsid w:val="00AE3DDD"/>
    <w:rPr>
      <w:rFonts w:ascii="Wingdings" w:hAnsi="Wingdings" w:cs="Wingdings"/>
    </w:rPr>
  </w:style>
  <w:style w:type="character" w:customStyle="1" w:styleId="WW8Num14z0">
    <w:name w:val="WW8Num14z0"/>
    <w:rsid w:val="00AE3DDD"/>
    <w:rPr>
      <w:rFonts w:cs="Times New Roman"/>
    </w:rPr>
  </w:style>
  <w:style w:type="character" w:customStyle="1" w:styleId="WW8Num15z0">
    <w:name w:val="WW8Num15z0"/>
    <w:rsid w:val="00AE3DDD"/>
    <w:rPr>
      <w:rFonts w:ascii="Symbol" w:hAnsi="Symbol" w:cs="Symbol"/>
    </w:rPr>
  </w:style>
  <w:style w:type="character" w:customStyle="1" w:styleId="WW8Num15z1">
    <w:name w:val="WW8Num15z1"/>
    <w:rsid w:val="00AE3DDD"/>
    <w:rPr>
      <w:rFonts w:ascii="Courier New" w:hAnsi="Courier New" w:cs="Courier New"/>
    </w:rPr>
  </w:style>
  <w:style w:type="character" w:customStyle="1" w:styleId="WW8Num15z2">
    <w:name w:val="WW8Num15z2"/>
    <w:rsid w:val="00AE3DDD"/>
    <w:rPr>
      <w:rFonts w:ascii="Wingdings" w:hAnsi="Wingdings" w:cs="Wingdings"/>
    </w:rPr>
  </w:style>
  <w:style w:type="character" w:customStyle="1" w:styleId="WW8Num17z0">
    <w:name w:val="WW8Num17z0"/>
    <w:rsid w:val="00AE3DDD"/>
    <w:rPr>
      <w:rFonts w:ascii="Symbol" w:hAnsi="Symbol" w:cs="Symbol"/>
    </w:rPr>
  </w:style>
  <w:style w:type="character" w:customStyle="1" w:styleId="WW8Num17z1">
    <w:name w:val="WW8Num17z1"/>
    <w:rsid w:val="00AE3DDD"/>
    <w:rPr>
      <w:rFonts w:ascii="Courier New" w:hAnsi="Courier New" w:cs="Courier New"/>
    </w:rPr>
  </w:style>
  <w:style w:type="character" w:customStyle="1" w:styleId="WW8Num17z2">
    <w:name w:val="WW8Num17z2"/>
    <w:rsid w:val="00AE3DDD"/>
    <w:rPr>
      <w:rFonts w:ascii="Wingdings" w:hAnsi="Wingdings" w:cs="Wingdings"/>
    </w:rPr>
  </w:style>
  <w:style w:type="character" w:customStyle="1" w:styleId="WW8Num19z0">
    <w:name w:val="WW8Num19z0"/>
    <w:rsid w:val="00AE3DDD"/>
    <w:rPr>
      <w:rFonts w:cs="Times New Roman"/>
    </w:rPr>
  </w:style>
  <w:style w:type="character" w:customStyle="1" w:styleId="WW8Num21z0">
    <w:name w:val="WW8Num21z0"/>
    <w:rsid w:val="00AE3DDD"/>
    <w:rPr>
      <w:rFonts w:ascii="Symbol" w:hAnsi="Symbol" w:cs="Symbol"/>
    </w:rPr>
  </w:style>
  <w:style w:type="character" w:customStyle="1" w:styleId="WW8Num21z1">
    <w:name w:val="WW8Num21z1"/>
    <w:rsid w:val="00AE3DDD"/>
    <w:rPr>
      <w:rFonts w:ascii="Courier New" w:hAnsi="Courier New" w:cs="Courier New"/>
    </w:rPr>
  </w:style>
  <w:style w:type="character" w:customStyle="1" w:styleId="WW8Num21z2">
    <w:name w:val="WW8Num21z2"/>
    <w:rsid w:val="00AE3DDD"/>
    <w:rPr>
      <w:rFonts w:ascii="Wingdings" w:hAnsi="Wingdings" w:cs="Wingdings"/>
    </w:rPr>
  </w:style>
  <w:style w:type="character" w:customStyle="1" w:styleId="WW8Num23z0">
    <w:name w:val="WW8Num23z0"/>
    <w:rsid w:val="00AE3DDD"/>
    <w:rPr>
      <w:rFonts w:ascii="Symbol" w:hAnsi="Symbol" w:cs="Symbol"/>
    </w:rPr>
  </w:style>
  <w:style w:type="character" w:customStyle="1" w:styleId="WW8Num23z1">
    <w:name w:val="WW8Num23z1"/>
    <w:rsid w:val="00AE3DDD"/>
    <w:rPr>
      <w:rFonts w:ascii="Courier New" w:hAnsi="Courier New" w:cs="Courier New"/>
    </w:rPr>
  </w:style>
  <w:style w:type="character" w:customStyle="1" w:styleId="WW8Num23z2">
    <w:name w:val="WW8Num23z2"/>
    <w:rsid w:val="00AE3DDD"/>
    <w:rPr>
      <w:rFonts w:ascii="Wingdings" w:hAnsi="Wingdings" w:cs="Wingdings"/>
    </w:rPr>
  </w:style>
  <w:style w:type="character" w:customStyle="1" w:styleId="WW8Num25z0">
    <w:name w:val="WW8Num25z0"/>
    <w:rsid w:val="00AE3DDD"/>
    <w:rPr>
      <w:rFonts w:ascii="Symbol" w:hAnsi="Symbol" w:cs="Symbol"/>
    </w:rPr>
  </w:style>
  <w:style w:type="character" w:customStyle="1" w:styleId="WW8Num25z1">
    <w:name w:val="WW8Num25z1"/>
    <w:rsid w:val="00AE3DDD"/>
    <w:rPr>
      <w:rFonts w:ascii="Courier New" w:hAnsi="Courier New" w:cs="Courier New"/>
    </w:rPr>
  </w:style>
  <w:style w:type="character" w:customStyle="1" w:styleId="WW8Num25z2">
    <w:name w:val="WW8Num25z2"/>
    <w:rsid w:val="00AE3DDD"/>
    <w:rPr>
      <w:rFonts w:ascii="Wingdings" w:hAnsi="Wingdings" w:cs="Wingdings"/>
    </w:rPr>
  </w:style>
  <w:style w:type="character" w:customStyle="1" w:styleId="WW8Num26z0">
    <w:name w:val="WW8Num26z0"/>
    <w:rsid w:val="00AE3DDD"/>
    <w:rPr>
      <w:rFonts w:ascii="Symbol" w:hAnsi="Symbol" w:cs="Symbol"/>
    </w:rPr>
  </w:style>
  <w:style w:type="character" w:customStyle="1" w:styleId="WW8Num26z1">
    <w:name w:val="WW8Num26z1"/>
    <w:rsid w:val="00AE3DDD"/>
    <w:rPr>
      <w:rFonts w:ascii="Courier New" w:hAnsi="Courier New" w:cs="Courier New"/>
    </w:rPr>
  </w:style>
  <w:style w:type="character" w:customStyle="1" w:styleId="WW8Num26z2">
    <w:name w:val="WW8Num26z2"/>
    <w:rsid w:val="00AE3DDD"/>
    <w:rPr>
      <w:rFonts w:ascii="Wingdings" w:hAnsi="Wingdings" w:cs="Wingdings"/>
    </w:rPr>
  </w:style>
  <w:style w:type="character" w:customStyle="1" w:styleId="WW8Num28z0">
    <w:name w:val="WW8Num28z0"/>
    <w:rsid w:val="00AE3DD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E3DDD"/>
    <w:rPr>
      <w:rFonts w:ascii="Courier New" w:hAnsi="Courier New" w:cs="Courier New"/>
    </w:rPr>
  </w:style>
  <w:style w:type="character" w:customStyle="1" w:styleId="WW8Num28z2">
    <w:name w:val="WW8Num28z2"/>
    <w:rsid w:val="00AE3DDD"/>
    <w:rPr>
      <w:rFonts w:ascii="Wingdings" w:hAnsi="Wingdings" w:cs="Wingdings"/>
    </w:rPr>
  </w:style>
  <w:style w:type="character" w:customStyle="1" w:styleId="WW8Num28z3">
    <w:name w:val="WW8Num28z3"/>
    <w:rsid w:val="00AE3DDD"/>
    <w:rPr>
      <w:rFonts w:ascii="Symbol" w:hAnsi="Symbol" w:cs="Symbol"/>
    </w:rPr>
  </w:style>
  <w:style w:type="character" w:customStyle="1" w:styleId="WW8Num30z0">
    <w:name w:val="WW8Num30z0"/>
    <w:rsid w:val="00AE3DDD"/>
    <w:rPr>
      <w:rFonts w:ascii="Symbol" w:hAnsi="Symbol" w:cs="Symbol"/>
    </w:rPr>
  </w:style>
  <w:style w:type="character" w:customStyle="1" w:styleId="WW8Num30z1">
    <w:name w:val="WW8Num30z1"/>
    <w:rsid w:val="00AE3DDD"/>
    <w:rPr>
      <w:rFonts w:ascii="Courier New" w:hAnsi="Courier New" w:cs="Courier New"/>
    </w:rPr>
  </w:style>
  <w:style w:type="character" w:customStyle="1" w:styleId="WW8Num30z2">
    <w:name w:val="WW8Num30z2"/>
    <w:rsid w:val="00AE3DDD"/>
    <w:rPr>
      <w:rFonts w:ascii="Wingdings" w:hAnsi="Wingdings" w:cs="Wingdings"/>
    </w:rPr>
  </w:style>
  <w:style w:type="character" w:customStyle="1" w:styleId="WW8Num32z0">
    <w:name w:val="WW8Num32z0"/>
    <w:rsid w:val="00AE3DDD"/>
    <w:rPr>
      <w:rFonts w:ascii="Arial" w:hAnsi="Arial" w:cs="Arial"/>
      <w:sz w:val="27"/>
    </w:rPr>
  </w:style>
  <w:style w:type="character" w:customStyle="1" w:styleId="WW8Num33z1">
    <w:name w:val="WW8Num33z1"/>
    <w:rsid w:val="00AE3DDD"/>
    <w:rPr>
      <w:rFonts w:ascii="Courier New" w:hAnsi="Courier New" w:cs="Courier New"/>
    </w:rPr>
  </w:style>
  <w:style w:type="character" w:customStyle="1" w:styleId="WW8Num33z2">
    <w:name w:val="WW8Num33z2"/>
    <w:rsid w:val="00AE3DDD"/>
    <w:rPr>
      <w:rFonts w:ascii="Wingdings" w:hAnsi="Wingdings" w:cs="Wingdings"/>
    </w:rPr>
  </w:style>
  <w:style w:type="character" w:customStyle="1" w:styleId="WW8Num33z3">
    <w:name w:val="WW8Num33z3"/>
    <w:rsid w:val="00AE3DDD"/>
    <w:rPr>
      <w:rFonts w:ascii="Symbol" w:hAnsi="Symbol" w:cs="Symbol"/>
    </w:rPr>
  </w:style>
  <w:style w:type="character" w:customStyle="1" w:styleId="WW8Num34z0">
    <w:name w:val="WW8Num34z0"/>
    <w:rsid w:val="00AE3DDD"/>
    <w:rPr>
      <w:rFonts w:ascii="Symbol" w:hAnsi="Symbol" w:cs="Symbol"/>
    </w:rPr>
  </w:style>
  <w:style w:type="character" w:customStyle="1" w:styleId="WW8Num34z1">
    <w:name w:val="WW8Num34z1"/>
    <w:rsid w:val="00AE3DDD"/>
    <w:rPr>
      <w:rFonts w:ascii="Courier New" w:hAnsi="Courier New" w:cs="Courier New"/>
    </w:rPr>
  </w:style>
  <w:style w:type="character" w:customStyle="1" w:styleId="WW8Num34z2">
    <w:name w:val="WW8Num34z2"/>
    <w:rsid w:val="00AE3DDD"/>
    <w:rPr>
      <w:rFonts w:ascii="Wingdings" w:hAnsi="Wingdings" w:cs="Wingdings"/>
    </w:rPr>
  </w:style>
  <w:style w:type="character" w:customStyle="1" w:styleId="WW8NumSt5z0">
    <w:name w:val="WW8NumSt5z0"/>
    <w:rsid w:val="00AE3DDD"/>
    <w:rPr>
      <w:rFonts w:ascii="Times New Roman" w:hAnsi="Times New Roman" w:cs="Times New Roman"/>
    </w:rPr>
  </w:style>
  <w:style w:type="character" w:customStyle="1" w:styleId="WW8NumSt6z0">
    <w:name w:val="WW8NumSt6z0"/>
    <w:rsid w:val="00AE3DDD"/>
    <w:rPr>
      <w:rFonts w:ascii="Times New Roman" w:hAnsi="Times New Roman" w:cs="Times New Roman"/>
    </w:rPr>
  </w:style>
  <w:style w:type="character" w:customStyle="1" w:styleId="WW8NumSt7z0">
    <w:name w:val="WW8NumSt7z0"/>
    <w:rsid w:val="00AE3DDD"/>
    <w:rPr>
      <w:rFonts w:ascii="Times New Roman" w:hAnsi="Times New Roman" w:cs="Times New Roman"/>
    </w:rPr>
  </w:style>
  <w:style w:type="character" w:customStyle="1" w:styleId="32">
    <w:name w:val="Основной шрифт абзаца3"/>
    <w:rsid w:val="00AE3DDD"/>
  </w:style>
  <w:style w:type="character" w:customStyle="1" w:styleId="a4">
    <w:name w:val="Название Знак"/>
    <w:rsid w:val="00AE3DDD"/>
    <w:rPr>
      <w:rFonts w:ascii="Cambria" w:hAnsi="Cambria" w:cs="Cambria"/>
      <w:b/>
      <w:bCs/>
      <w:kern w:val="1"/>
      <w:sz w:val="32"/>
      <w:szCs w:val="32"/>
      <w:lang w:val="x-none" w:eastAsia="ar-SA" w:bidi="ar-SA"/>
    </w:rPr>
  </w:style>
  <w:style w:type="character" w:customStyle="1" w:styleId="a5">
    <w:name w:val="Верхний колонтитул Знак"/>
    <w:rsid w:val="00AE3DDD"/>
    <w:rPr>
      <w:sz w:val="24"/>
      <w:szCs w:val="24"/>
      <w:lang w:val="x-none" w:eastAsia="ar-SA" w:bidi="ar-SA"/>
    </w:rPr>
  </w:style>
  <w:style w:type="character" w:styleId="a6">
    <w:name w:val="page number"/>
    <w:basedOn w:val="32"/>
    <w:rsid w:val="00AE3DDD"/>
  </w:style>
  <w:style w:type="character" w:customStyle="1" w:styleId="21">
    <w:name w:val="Заголовок 2 Знак1"/>
    <w:rsid w:val="00AE3DDD"/>
    <w:rPr>
      <w:b/>
      <w:sz w:val="52"/>
    </w:rPr>
  </w:style>
  <w:style w:type="character" w:customStyle="1" w:styleId="a7">
    <w:name w:val="Нижний колонтитул Знак"/>
    <w:rsid w:val="00AE3DDD"/>
    <w:rPr>
      <w:rFonts w:ascii="Times New Roman CYR" w:hAnsi="Times New Roman CYR" w:cs="Times New Roman CYR"/>
      <w:sz w:val="28"/>
      <w:lang w:val="x-none" w:eastAsia="ar-SA" w:bidi="ar-SA"/>
    </w:rPr>
  </w:style>
  <w:style w:type="character" w:customStyle="1" w:styleId="a8">
    <w:name w:val="Текст сноски Знак"/>
    <w:rsid w:val="00AE3DDD"/>
    <w:rPr>
      <w:sz w:val="20"/>
      <w:szCs w:val="20"/>
    </w:rPr>
  </w:style>
  <w:style w:type="character" w:customStyle="1" w:styleId="13">
    <w:name w:val="Текст сноски Знак1"/>
    <w:rsid w:val="00AE3DDD"/>
    <w:rPr>
      <w:lang w:val="x-none" w:eastAsia="ar-SA" w:bidi="ar-SA"/>
    </w:rPr>
  </w:style>
  <w:style w:type="character" w:customStyle="1" w:styleId="a9">
    <w:name w:val="Основной текст с отступом Знак"/>
    <w:rsid w:val="00AE3DDD"/>
    <w:rPr>
      <w:sz w:val="28"/>
      <w:lang w:val="x-none" w:eastAsia="ar-SA" w:bidi="ar-SA"/>
    </w:rPr>
  </w:style>
  <w:style w:type="character" w:customStyle="1" w:styleId="22">
    <w:name w:val="Основной текст с отступом 2 Знак"/>
    <w:rsid w:val="00AE3DDD"/>
    <w:rPr>
      <w:b/>
      <w:sz w:val="28"/>
      <w:lang w:val="x-none" w:eastAsia="ar-SA" w:bidi="ar-SA"/>
    </w:rPr>
  </w:style>
  <w:style w:type="character" w:customStyle="1" w:styleId="33">
    <w:name w:val="Основной текст с отступом 3 Знак"/>
    <w:rsid w:val="00AE3DDD"/>
    <w:rPr>
      <w:sz w:val="28"/>
      <w:lang w:val="x-none" w:eastAsia="ar-SA" w:bidi="ar-SA"/>
    </w:rPr>
  </w:style>
  <w:style w:type="character" w:customStyle="1" w:styleId="aa">
    <w:name w:val="Основной текст Знак"/>
    <w:rsid w:val="00AE3DDD"/>
    <w:rPr>
      <w:b/>
      <w:sz w:val="40"/>
      <w:u w:val="single"/>
      <w:lang w:val="x-none" w:eastAsia="ar-SA" w:bidi="ar-SA"/>
    </w:rPr>
  </w:style>
  <w:style w:type="character" w:customStyle="1" w:styleId="23">
    <w:name w:val="Основной текст 2 Знак"/>
    <w:rsid w:val="00AE3DDD"/>
    <w:rPr>
      <w:lang w:val="x-none" w:eastAsia="ar-SA" w:bidi="ar-SA"/>
    </w:rPr>
  </w:style>
  <w:style w:type="character" w:customStyle="1" w:styleId="ab">
    <w:name w:val="Текст выноски Знак"/>
    <w:rsid w:val="00AE3DDD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ac">
    <w:name w:val="Подпись Знак"/>
    <w:rsid w:val="00AE3DDD"/>
    <w:rPr>
      <w:sz w:val="24"/>
      <w:lang w:val="x-none" w:eastAsia="ar-SA" w:bidi="ar-SA"/>
    </w:rPr>
  </w:style>
  <w:style w:type="character" w:customStyle="1" w:styleId="ad">
    <w:name w:val="Схема документа Знак"/>
    <w:rsid w:val="00AE3DDD"/>
    <w:rPr>
      <w:rFonts w:ascii="Tahoma" w:hAnsi="Tahoma" w:cs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rsid w:val="00AE3DDD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E3DDD"/>
    <w:rPr>
      <w:color w:val="0000FF"/>
      <w:u w:val="single"/>
    </w:rPr>
  </w:style>
  <w:style w:type="character" w:styleId="af">
    <w:name w:val="FollowedHyperlink"/>
    <w:uiPriority w:val="99"/>
    <w:rsid w:val="00AE3DDD"/>
    <w:rPr>
      <w:color w:val="800080"/>
      <w:u w:val="single"/>
    </w:rPr>
  </w:style>
  <w:style w:type="character" w:customStyle="1" w:styleId="Absatz-Standardschriftart">
    <w:name w:val="Absatz-Standardschriftart"/>
    <w:rsid w:val="00AE3DDD"/>
  </w:style>
  <w:style w:type="character" w:customStyle="1" w:styleId="WW-Absatz-Standardschriftart">
    <w:name w:val="WW-Absatz-Standardschriftart"/>
    <w:rsid w:val="00AE3DDD"/>
  </w:style>
  <w:style w:type="character" w:customStyle="1" w:styleId="24">
    <w:name w:val="Основной шрифт абзаца2"/>
    <w:rsid w:val="00AE3DDD"/>
  </w:style>
  <w:style w:type="character" w:customStyle="1" w:styleId="WW-Absatz-Standardschriftart1">
    <w:name w:val="WW-Absatz-Standardschriftart1"/>
    <w:rsid w:val="00AE3DDD"/>
  </w:style>
  <w:style w:type="character" w:customStyle="1" w:styleId="WW-Absatz-Standardschriftart11">
    <w:name w:val="WW-Absatz-Standardschriftart11"/>
    <w:rsid w:val="00AE3DDD"/>
  </w:style>
  <w:style w:type="character" w:customStyle="1" w:styleId="WW-Absatz-Standardschriftart111">
    <w:name w:val="WW-Absatz-Standardschriftart111"/>
    <w:rsid w:val="00AE3DDD"/>
  </w:style>
  <w:style w:type="character" w:customStyle="1" w:styleId="WW-Absatz-Standardschriftart1111">
    <w:name w:val="WW-Absatz-Standardschriftart1111"/>
    <w:rsid w:val="00AE3DDD"/>
  </w:style>
  <w:style w:type="character" w:customStyle="1" w:styleId="WW-Absatz-Standardschriftart11111">
    <w:name w:val="WW-Absatz-Standardschriftart11111"/>
    <w:rsid w:val="00AE3DDD"/>
  </w:style>
  <w:style w:type="character" w:customStyle="1" w:styleId="WW-Absatz-Standardschriftart111111">
    <w:name w:val="WW-Absatz-Standardschriftart111111"/>
    <w:rsid w:val="00AE3DDD"/>
  </w:style>
  <w:style w:type="character" w:customStyle="1" w:styleId="15">
    <w:name w:val="Основной шрифт абзаца1"/>
    <w:rsid w:val="00AE3DDD"/>
  </w:style>
  <w:style w:type="character" w:customStyle="1" w:styleId="af0">
    <w:name w:val="Символ нумерации"/>
    <w:rsid w:val="00AE3DDD"/>
  </w:style>
  <w:style w:type="character" w:customStyle="1" w:styleId="af1">
    <w:name w:val="Маркеры списка"/>
    <w:rsid w:val="00AE3DDD"/>
    <w:rPr>
      <w:rFonts w:ascii="OpenSymbol" w:eastAsia="OpenSymbol" w:hAnsi="OpenSymbol" w:cs="OpenSymbol"/>
    </w:rPr>
  </w:style>
  <w:style w:type="character" w:customStyle="1" w:styleId="FontStyle15">
    <w:name w:val="Font Style15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3DD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rsid w:val="00AE3DDD"/>
    <w:rPr>
      <w:rFonts w:ascii="Times New Roman" w:hAnsi="Times New Roman" w:cs="Times New Roman"/>
      <w:sz w:val="26"/>
      <w:szCs w:val="26"/>
    </w:rPr>
  </w:style>
  <w:style w:type="character" w:customStyle="1" w:styleId="af2">
    <w:name w:val="Цветовое выделение"/>
    <w:rsid w:val="00AE3DDD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rsid w:val="00AE3DDD"/>
    <w:rPr>
      <w:b/>
      <w:bCs/>
      <w:color w:val="008000"/>
      <w:sz w:val="20"/>
      <w:szCs w:val="20"/>
      <w:u w:val="single"/>
    </w:rPr>
  </w:style>
  <w:style w:type="character" w:customStyle="1" w:styleId="16">
    <w:name w:val="Текст выноски Знак1"/>
    <w:rsid w:val="00AE3DDD"/>
    <w:rPr>
      <w:rFonts w:ascii="Tahoma" w:hAnsi="Tahoma" w:cs="Tahoma"/>
      <w:sz w:val="16"/>
      <w:szCs w:val="16"/>
    </w:rPr>
  </w:style>
  <w:style w:type="character" w:customStyle="1" w:styleId="af4">
    <w:name w:val="Знак Знак"/>
    <w:rsid w:val="00AE3DDD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E3DDD"/>
    <w:rPr>
      <w:rFonts w:ascii="Times New Roman" w:hAnsi="Times New Roman" w:cs="Times New Roman"/>
      <w:sz w:val="24"/>
      <w:szCs w:val="24"/>
    </w:rPr>
  </w:style>
  <w:style w:type="character" w:customStyle="1" w:styleId="af5">
    <w:name w:val="Не вступил в силу"/>
    <w:rsid w:val="00AE3DDD"/>
    <w:rPr>
      <w:color w:val="008080"/>
      <w:sz w:val="20"/>
      <w:szCs w:val="20"/>
    </w:rPr>
  </w:style>
  <w:style w:type="character" w:customStyle="1" w:styleId="af6">
    <w:name w:val="Символ сноски"/>
    <w:rsid w:val="00AE3DDD"/>
    <w:rPr>
      <w:vertAlign w:val="superscript"/>
    </w:rPr>
  </w:style>
  <w:style w:type="character" w:customStyle="1" w:styleId="17">
    <w:name w:val="Нижний колонтитул Знак1"/>
    <w:rsid w:val="00AE3DDD"/>
    <w:rPr>
      <w:sz w:val="24"/>
      <w:szCs w:val="24"/>
    </w:rPr>
  </w:style>
  <w:style w:type="character" w:customStyle="1" w:styleId="25">
    <w:name w:val="Текст сноски Знак2"/>
    <w:rsid w:val="00AE3DDD"/>
    <w:rPr>
      <w:rFonts w:cs="Times New Roman"/>
      <w:sz w:val="20"/>
      <w:szCs w:val="20"/>
    </w:rPr>
  </w:style>
  <w:style w:type="character" w:customStyle="1" w:styleId="18">
    <w:name w:val="Текст примечания Знак1"/>
    <w:rsid w:val="00AE3DDD"/>
    <w:rPr>
      <w:lang w:eastAsia="ar-SA" w:bidi="ar-SA"/>
    </w:rPr>
  </w:style>
  <w:style w:type="character" w:customStyle="1" w:styleId="af7">
    <w:name w:val="Текст примечания Знак"/>
    <w:rsid w:val="00AE3DDD"/>
    <w:rPr>
      <w:sz w:val="20"/>
      <w:szCs w:val="20"/>
    </w:rPr>
  </w:style>
  <w:style w:type="character" w:customStyle="1" w:styleId="26">
    <w:name w:val="Текст примечания Знак2"/>
    <w:rsid w:val="00AE3DDD"/>
    <w:rPr>
      <w:rFonts w:cs="Times New Roman"/>
      <w:sz w:val="20"/>
      <w:szCs w:val="20"/>
    </w:rPr>
  </w:style>
  <w:style w:type="character" w:customStyle="1" w:styleId="27">
    <w:name w:val="Нижний колонтитул Знак2"/>
    <w:rsid w:val="00AE3DDD"/>
    <w:rPr>
      <w:rFonts w:cs="Times New Roman"/>
      <w:sz w:val="24"/>
      <w:szCs w:val="24"/>
    </w:rPr>
  </w:style>
  <w:style w:type="character" w:customStyle="1" w:styleId="19">
    <w:name w:val="Текст концевой сноски Знак1"/>
    <w:rsid w:val="00AE3DDD"/>
    <w:rPr>
      <w:lang w:eastAsia="ar-SA" w:bidi="ar-SA"/>
    </w:rPr>
  </w:style>
  <w:style w:type="character" w:customStyle="1" w:styleId="af8">
    <w:name w:val="Текст концевой сноски Знак"/>
    <w:rsid w:val="00AE3DDD"/>
    <w:rPr>
      <w:sz w:val="20"/>
      <w:szCs w:val="20"/>
    </w:rPr>
  </w:style>
  <w:style w:type="character" w:customStyle="1" w:styleId="28">
    <w:name w:val="Текст концевой сноски Знак2"/>
    <w:rsid w:val="00AE3DDD"/>
    <w:rPr>
      <w:rFonts w:cs="Times New Roman"/>
      <w:sz w:val="20"/>
      <w:szCs w:val="20"/>
    </w:rPr>
  </w:style>
  <w:style w:type="character" w:customStyle="1" w:styleId="210">
    <w:name w:val="Основной текст с отступом 2 Знак1"/>
    <w:rsid w:val="00AE3DDD"/>
    <w:rPr>
      <w:rFonts w:cs="Times New Roman"/>
      <w:sz w:val="24"/>
      <w:lang w:val="ru-RU" w:eastAsia="ar-SA" w:bidi="ar-SA"/>
    </w:rPr>
  </w:style>
  <w:style w:type="character" w:customStyle="1" w:styleId="220">
    <w:name w:val="Основной текст с отступом 2 Знак2"/>
    <w:rsid w:val="00AE3DDD"/>
    <w:rPr>
      <w:rFonts w:cs="Times New Roman"/>
      <w:sz w:val="24"/>
      <w:szCs w:val="24"/>
    </w:rPr>
  </w:style>
  <w:style w:type="character" w:customStyle="1" w:styleId="1a">
    <w:name w:val="Текст Знак1"/>
    <w:rsid w:val="00AE3DDD"/>
    <w:rPr>
      <w:rFonts w:ascii="Courier New" w:hAnsi="Courier New" w:cs="Courier New"/>
      <w:lang w:eastAsia="ar-SA" w:bidi="ar-SA"/>
    </w:rPr>
  </w:style>
  <w:style w:type="character" w:customStyle="1" w:styleId="af9">
    <w:name w:val="Текст Знак"/>
    <w:rsid w:val="00AE3DDD"/>
    <w:rPr>
      <w:rFonts w:ascii="Consolas" w:hAnsi="Consolas" w:cs="Consolas"/>
      <w:sz w:val="21"/>
      <w:szCs w:val="21"/>
    </w:rPr>
  </w:style>
  <w:style w:type="character" w:customStyle="1" w:styleId="29">
    <w:name w:val="Текст Знак2"/>
    <w:rsid w:val="00AE3DDD"/>
    <w:rPr>
      <w:rFonts w:ascii="Courier New" w:hAnsi="Courier New" w:cs="Courier New"/>
      <w:sz w:val="20"/>
      <w:szCs w:val="20"/>
    </w:rPr>
  </w:style>
  <w:style w:type="character" w:customStyle="1" w:styleId="2a">
    <w:name w:val="Текст выноски Знак2"/>
    <w:rsid w:val="00AE3DDD"/>
    <w:rPr>
      <w:rFonts w:ascii="Tahoma" w:hAnsi="Tahoma" w:cs="Tahoma"/>
      <w:sz w:val="16"/>
      <w:szCs w:val="16"/>
    </w:rPr>
  </w:style>
  <w:style w:type="character" w:customStyle="1" w:styleId="1b">
    <w:name w:val="Знак примечания1"/>
    <w:rsid w:val="00AE3DDD"/>
    <w:rPr>
      <w:rFonts w:cs="Times New Roman"/>
      <w:sz w:val="16"/>
      <w:szCs w:val="16"/>
    </w:rPr>
  </w:style>
  <w:style w:type="character" w:customStyle="1" w:styleId="afa">
    <w:name w:val="Символы концевой сноски"/>
    <w:rsid w:val="00AE3DDD"/>
    <w:rPr>
      <w:rFonts w:cs="Times New Roman"/>
      <w:vertAlign w:val="superscript"/>
    </w:rPr>
  </w:style>
  <w:style w:type="character" w:customStyle="1" w:styleId="FontStyle19">
    <w:name w:val="Font Style19"/>
    <w:rsid w:val="00AE3DD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rsid w:val="00AE3DDD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rsid w:val="00AE3DD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AE3DDD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rsid w:val="00AE3DD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AE3DDD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rsid w:val="00AE3DDD"/>
    <w:rPr>
      <w:b/>
      <w:sz w:val="28"/>
      <w:lang w:val="x-none" w:eastAsia="ar-SA" w:bidi="ar-SA"/>
    </w:rPr>
  </w:style>
  <w:style w:type="character" w:customStyle="1" w:styleId="afb">
    <w:name w:val="Сравнение редакций. Добавленный фрагмент"/>
    <w:rsid w:val="00AE3DDD"/>
    <w:rPr>
      <w:color w:val="0000FF"/>
    </w:rPr>
  </w:style>
  <w:style w:type="character" w:customStyle="1" w:styleId="HTML">
    <w:name w:val="Стандартный HTML Знак"/>
    <w:rsid w:val="00AE3DDD"/>
    <w:rPr>
      <w:rFonts w:ascii="Courier New" w:hAnsi="Courier New" w:cs="Courier New"/>
      <w:lang w:val="x-none" w:eastAsia="ar-SA" w:bidi="ar-SA"/>
    </w:rPr>
  </w:style>
  <w:style w:type="character" w:styleId="afc">
    <w:name w:val="Strong"/>
    <w:qFormat/>
    <w:rsid w:val="00AE3DDD"/>
    <w:rPr>
      <w:b/>
      <w:bCs/>
    </w:rPr>
  </w:style>
  <w:style w:type="paragraph" w:customStyle="1" w:styleId="afd">
    <w:name w:val="Заголовок"/>
    <w:basedOn w:val="a0"/>
    <w:next w:val="afe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c"/>
    <w:rsid w:val="00AE3DDD"/>
    <w:pPr>
      <w:spacing w:after="0" w:line="240" w:lineRule="auto"/>
    </w:pPr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character" w:customStyle="1" w:styleId="1c">
    <w:name w:val="Основной текст Знак1"/>
    <w:basedOn w:val="a1"/>
    <w:link w:val="afe"/>
    <w:rsid w:val="00AE3DDD"/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paragraph" w:styleId="aff">
    <w:name w:val="List"/>
    <w:basedOn w:val="afe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rsid w:val="00AE3DDD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ar-SA"/>
    </w:rPr>
  </w:style>
  <w:style w:type="paragraph" w:customStyle="1" w:styleId="1d">
    <w:name w:val="Абзац списка1"/>
    <w:basedOn w:val="a0"/>
    <w:rsid w:val="00AE3DDD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ff2"/>
    <w:link w:val="1e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character" w:customStyle="1" w:styleId="1e">
    <w:name w:val="Название Знак1"/>
    <w:basedOn w:val="a1"/>
    <w:link w:val="aff1"/>
    <w:rsid w:val="00AE3DDD"/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paragraph" w:styleId="aff2">
    <w:name w:val="Subtitle"/>
    <w:basedOn w:val="afd"/>
    <w:next w:val="afe"/>
    <w:link w:val="aff3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AE3DDD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ff4">
    <w:name w:val="header"/>
    <w:basedOn w:val="a0"/>
    <w:link w:val="1f"/>
    <w:rsid w:val="00AE3D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val="x-none" w:eastAsia="ar-SA"/>
    </w:rPr>
  </w:style>
  <w:style w:type="character" w:customStyle="1" w:styleId="1f">
    <w:name w:val="Верхний колонтитул Знак1"/>
    <w:basedOn w:val="a1"/>
    <w:link w:val="aff4"/>
    <w:rsid w:val="00AE3DDD"/>
    <w:rPr>
      <w:rFonts w:ascii="Calibri" w:eastAsia="Calibri" w:hAnsi="Calibri" w:cs="Calibri"/>
      <w:sz w:val="24"/>
      <w:szCs w:val="24"/>
      <w:lang w:val="x-none" w:eastAsia="ar-SA"/>
    </w:rPr>
  </w:style>
  <w:style w:type="paragraph" w:customStyle="1" w:styleId="ConsPlusTitle">
    <w:name w:val="ConsPlusTitle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5">
    <w:name w:val="footer"/>
    <w:basedOn w:val="a0"/>
    <w:link w:val="37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character" w:customStyle="1" w:styleId="37">
    <w:name w:val="Нижний колонтитул Знак3"/>
    <w:basedOn w:val="a1"/>
    <w:link w:val="aff5"/>
    <w:rsid w:val="00AE3DDD"/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paragraph" w:styleId="aff6">
    <w:name w:val="footnote text"/>
    <w:basedOn w:val="a0"/>
    <w:link w:val="38"/>
    <w:rsid w:val="00AE3DDD"/>
    <w:pPr>
      <w:widowControl w:val="0"/>
      <w:spacing w:before="60" w:after="0" w:line="300" w:lineRule="auto"/>
      <w:ind w:firstLine="1140"/>
      <w:jc w:val="both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8">
    <w:name w:val="Текст сноски Знак3"/>
    <w:basedOn w:val="a1"/>
    <w:link w:val="aff6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styleId="aff7">
    <w:name w:val="Body Text Indent"/>
    <w:basedOn w:val="a0"/>
    <w:link w:val="1f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sz w:val="28"/>
      <w:szCs w:val="20"/>
      <w:lang w:val="x-none" w:eastAsia="ar-SA"/>
    </w:rPr>
  </w:style>
  <w:style w:type="character" w:customStyle="1" w:styleId="1f0">
    <w:name w:val="Основной текст с отступом Знак1"/>
    <w:basedOn w:val="a1"/>
    <w:link w:val="aff7"/>
    <w:rsid w:val="00AE3DDD"/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21">
    <w:name w:val="Основной текст с отступом 22"/>
    <w:basedOn w:val="a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310">
    <w:name w:val="Основной текст с отступом 31"/>
    <w:basedOn w:val="a0"/>
    <w:rsid w:val="00AE3DDD"/>
    <w:pPr>
      <w:spacing w:after="0" w:line="360" w:lineRule="atLeast"/>
      <w:ind w:firstLine="709"/>
      <w:jc w:val="center"/>
    </w:pPr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11">
    <w:name w:val="Основной текст 21"/>
    <w:basedOn w:val="a0"/>
    <w:rsid w:val="00AE3DDD"/>
    <w:pPr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8">
    <w:name w:val="Balloon Text"/>
    <w:basedOn w:val="a0"/>
    <w:link w:val="39"/>
    <w:rsid w:val="00AE3DD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39">
    <w:name w:val="Текст выноски Знак3"/>
    <w:basedOn w:val="a1"/>
    <w:link w:val="aff8"/>
    <w:rsid w:val="00AE3DDD"/>
    <w:rPr>
      <w:rFonts w:ascii="Tahoma" w:eastAsia="Calibri" w:hAnsi="Tahoma" w:cs="Tahoma"/>
      <w:sz w:val="16"/>
      <w:szCs w:val="16"/>
      <w:lang w:val="x-none" w:eastAsia="ar-SA"/>
    </w:rPr>
  </w:style>
  <w:style w:type="paragraph" w:styleId="aff9">
    <w:name w:val="Signature"/>
    <w:basedOn w:val="a0"/>
    <w:next w:val="a0"/>
    <w:link w:val="1f1"/>
    <w:rsid w:val="00AE3DDD"/>
    <w:pPr>
      <w:tabs>
        <w:tab w:val="left" w:pos="6237"/>
      </w:tabs>
      <w:spacing w:before="600" w:after="0" w:line="240" w:lineRule="auto"/>
      <w:ind w:left="1276"/>
    </w:pPr>
    <w:rPr>
      <w:rFonts w:ascii="Calibri" w:eastAsia="Calibri" w:hAnsi="Calibri" w:cs="Calibri"/>
      <w:sz w:val="24"/>
      <w:szCs w:val="20"/>
      <w:lang w:val="x-none" w:eastAsia="ar-SA"/>
    </w:rPr>
  </w:style>
  <w:style w:type="character" w:customStyle="1" w:styleId="1f1">
    <w:name w:val="Подпись Знак1"/>
    <w:basedOn w:val="a1"/>
    <w:link w:val="aff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paragraph" w:customStyle="1" w:styleId="1f2">
    <w:name w:val="Схема документа1"/>
    <w:basedOn w:val="a0"/>
    <w:rsid w:val="00AE3DD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shd w:val="clear" w:color="auto" w:fill="000080"/>
      <w:lang w:val="x-none" w:eastAsia="ar-SA"/>
    </w:rPr>
  </w:style>
  <w:style w:type="paragraph" w:customStyle="1" w:styleId="affa">
    <w:name w:val="Номер"/>
    <w:basedOn w:val="a0"/>
    <w:rsid w:val="00AE3DDD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0"/>
    <w:next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har">
    <w:name w:val="Char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8">
    <w:name w:val="xl2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9">
    <w:name w:val="xl2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1">
    <w:name w:val="xl3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2">
    <w:name w:val="xl3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4">
    <w:name w:val="xl34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0">
    <w:name w:val="xl40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rsid w:val="00AE3DDD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4">
    <w:name w:val="Стиль1"/>
    <w:basedOn w:val="a0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Стиль2"/>
    <w:basedOn w:val="1f4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c">
    <w:name w:val="Название2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5">
    <w:name w:val="Название1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0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0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85">
    <w:name w:val="xl185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1">
    <w:name w:val="List Paragraph"/>
    <w:basedOn w:val="a0"/>
    <w:qFormat/>
    <w:rsid w:val="00AE3D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rsid w:val="00AE3D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7">
    <w:name w:val="Знак Знак Знак1 Знак Знак Знак Знак"/>
    <w:basedOn w:val="a0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1"/>
    <w:basedOn w:val="a0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DocList">
    <w:name w:val="ConsPlusDocLis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Текст примечания1"/>
    <w:basedOn w:val="a0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f7">
    <w:name w:val="endnote text"/>
    <w:basedOn w:val="a0"/>
    <w:link w:val="3a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a">
    <w:name w:val="Текст концевой сноски Знак3"/>
    <w:basedOn w:val="a1"/>
    <w:link w:val="afff7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2e">
    <w:name w:val="Текст2"/>
    <w:basedOn w:val="a0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rsid w:val="00AE3DDD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rsid w:val="00AE3DDD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rsid w:val="00AE3DDD"/>
    <w:pPr>
      <w:spacing w:after="0" w:line="240" w:lineRule="auto"/>
      <w:jc w:val="center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1f9">
    <w:name w:val="Цитата1"/>
    <w:basedOn w:val="a0"/>
    <w:rsid w:val="00AE3DDD"/>
    <w:pPr>
      <w:spacing w:after="0" w:line="240" w:lineRule="auto"/>
      <w:ind w:left="5760" w:right="42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a">
    <w:name w:val="Текст1"/>
    <w:basedOn w:val="a0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AE3DDD"/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ConsCell">
    <w:name w:val="ConsCell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rsid w:val="00AE3DD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Заголовок ЭР (правое окно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1">
    <w:name w:val="Заголовок 3 Знак1"/>
    <w:link w:val="3"/>
    <w:locked/>
    <w:rsid w:val="00AE3DDD"/>
    <w:rPr>
      <w:rFonts w:ascii="Cambria" w:eastAsia="Calibri" w:hAnsi="Cambria" w:cs="Cambria"/>
      <w:b/>
      <w:bCs/>
      <w:sz w:val="26"/>
      <w:szCs w:val="26"/>
      <w:lang w:val="x-none" w:eastAsia="ar-SA"/>
    </w:rPr>
  </w:style>
  <w:style w:type="character" w:customStyle="1" w:styleId="WW8Num6z0">
    <w:name w:val="WW8Num6z0"/>
    <w:rsid w:val="00AE3DDD"/>
    <w:rPr>
      <w:rFonts w:ascii="Symbol" w:hAnsi="Symbol"/>
    </w:rPr>
  </w:style>
  <w:style w:type="character" w:customStyle="1" w:styleId="WW8Num7z0">
    <w:name w:val="WW8Num7z0"/>
    <w:rsid w:val="00AE3DDD"/>
    <w:rPr>
      <w:rFonts w:ascii="Times New Roman" w:hAnsi="Times New Roman"/>
    </w:rPr>
  </w:style>
  <w:style w:type="character" w:customStyle="1" w:styleId="WW8Num8z0">
    <w:name w:val="WW8Num8z0"/>
    <w:rsid w:val="00AE3DDD"/>
    <w:rPr>
      <w:rFonts w:ascii="Arial" w:hAnsi="Arial"/>
      <w:sz w:val="27"/>
    </w:rPr>
  </w:style>
  <w:style w:type="character" w:customStyle="1" w:styleId="WW8Num2z1">
    <w:name w:val="WW8Num2z1"/>
    <w:rsid w:val="00AE3DDD"/>
    <w:rPr>
      <w:rFonts w:ascii="Courier New" w:hAnsi="Courier New"/>
    </w:rPr>
  </w:style>
  <w:style w:type="character" w:customStyle="1" w:styleId="WW8Num2z2">
    <w:name w:val="WW8Num2z2"/>
    <w:rsid w:val="00AE3DDD"/>
    <w:rPr>
      <w:rFonts w:ascii="Wingdings" w:hAnsi="Wingdings"/>
    </w:rPr>
  </w:style>
  <w:style w:type="character" w:customStyle="1" w:styleId="WW8Num7z2">
    <w:name w:val="WW8Num7z2"/>
    <w:rsid w:val="00AE3DDD"/>
    <w:rPr>
      <w:rFonts w:ascii="Wingdings" w:hAnsi="Wingdings"/>
    </w:rPr>
  </w:style>
  <w:style w:type="character" w:customStyle="1" w:styleId="WW8Num7z3">
    <w:name w:val="WW8Num7z3"/>
    <w:rsid w:val="00AE3DDD"/>
    <w:rPr>
      <w:rFonts w:ascii="Symbol" w:hAnsi="Symbol"/>
    </w:rPr>
  </w:style>
  <w:style w:type="character" w:customStyle="1" w:styleId="1fc">
    <w:name w:val="Знак Знак1"/>
    <w:rsid w:val="00AE3DDD"/>
    <w:rPr>
      <w:b/>
      <w:sz w:val="40"/>
    </w:rPr>
  </w:style>
  <w:style w:type="paragraph" w:customStyle="1" w:styleId="Title">
    <w:name w:val="Title!Название НПА"/>
    <w:basedOn w:val="a0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rsid w:val="00AE3DDD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AE3DD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d">
    <w:name w:val="Гиперссылка1"/>
    <w:rsid w:val="00AE3DDD"/>
  </w:style>
  <w:style w:type="paragraph" w:customStyle="1" w:styleId="consplusnormal0">
    <w:name w:val="consplusnorma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26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Абзац списка2"/>
    <w:basedOn w:val="a0"/>
    <w:rsid w:val="004264C0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5946</Words>
  <Characters>33898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2021-01-12T06:38:00Z</cp:lastPrinted>
  <dcterms:created xsi:type="dcterms:W3CDTF">2021-01-12T11:42:00Z</dcterms:created>
  <dcterms:modified xsi:type="dcterms:W3CDTF">2021-01-13T05:02:00Z</dcterms:modified>
</cp:coreProperties>
</file>