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4D" w:rsidRDefault="005E2F4D" w:rsidP="005E2F4D">
      <w:pPr>
        <w:spacing w:line="192" w:lineRule="auto"/>
        <w:jc w:val="both"/>
        <w:rPr>
          <w:sz w:val="16"/>
        </w:rPr>
      </w:pPr>
    </w:p>
    <w:p w:rsidR="005E2F4D" w:rsidRDefault="005E2F4D" w:rsidP="005E2F4D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F4D" w:rsidRDefault="005E2F4D" w:rsidP="005E2F4D">
      <w:pPr>
        <w:jc w:val="right"/>
      </w:pPr>
    </w:p>
    <w:p w:rsidR="005E2F4D" w:rsidRDefault="005E2F4D" w:rsidP="005E2F4D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E2F4D" w:rsidTr="003B6301">
        <w:trPr>
          <w:trHeight w:hRule="exact" w:val="397"/>
        </w:trPr>
        <w:tc>
          <w:tcPr>
            <w:tcW w:w="9606" w:type="dxa"/>
          </w:tcPr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  <w:p w:rsidR="005E2F4D" w:rsidRDefault="005E2F4D" w:rsidP="003B6301">
            <w:pPr>
              <w:jc w:val="center"/>
              <w:rPr>
                <w:b/>
                <w:sz w:val="28"/>
              </w:rPr>
            </w:pPr>
          </w:p>
        </w:tc>
      </w:tr>
      <w:tr w:rsidR="005E2F4D" w:rsidTr="003B6301">
        <w:tc>
          <w:tcPr>
            <w:tcW w:w="9606" w:type="dxa"/>
          </w:tcPr>
          <w:p w:rsidR="005E2F4D" w:rsidRPr="00CE7D60" w:rsidRDefault="005E2F4D" w:rsidP="003B6301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5E2F4D" w:rsidTr="003B6301">
        <w:trPr>
          <w:trHeight w:hRule="exact" w:val="397"/>
        </w:trPr>
        <w:tc>
          <w:tcPr>
            <w:tcW w:w="9606" w:type="dxa"/>
          </w:tcPr>
          <w:p w:rsidR="005E2F4D" w:rsidRPr="00CE7D60" w:rsidRDefault="005E2F4D" w:rsidP="003B6301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E2F4D" w:rsidTr="003B6301">
        <w:trPr>
          <w:trHeight w:val="314"/>
        </w:trPr>
        <w:tc>
          <w:tcPr>
            <w:tcW w:w="9606" w:type="dxa"/>
          </w:tcPr>
          <w:p w:rsidR="005E2F4D" w:rsidRPr="00CE7D60" w:rsidRDefault="005E2F4D" w:rsidP="003B6301">
            <w:pPr>
              <w:pStyle w:val="3"/>
              <w:jc w:val="left"/>
            </w:pPr>
          </w:p>
        </w:tc>
      </w:tr>
      <w:tr w:rsidR="005E2F4D" w:rsidTr="003B6301">
        <w:trPr>
          <w:trHeight w:hRule="exact" w:val="548"/>
        </w:trPr>
        <w:tc>
          <w:tcPr>
            <w:tcW w:w="9606" w:type="dxa"/>
            <w:vAlign w:val="center"/>
          </w:tcPr>
          <w:p w:rsidR="005E2F4D" w:rsidRDefault="005E2F4D" w:rsidP="003B6301">
            <w:pPr>
              <w:pStyle w:val="3"/>
            </w:pPr>
            <w:r>
              <w:t xml:space="preserve">ПОСТАНОВЛЕНИЕ </w:t>
            </w:r>
          </w:p>
          <w:p w:rsidR="005E2F4D" w:rsidRPr="005338AC" w:rsidRDefault="005E2F4D" w:rsidP="003B6301"/>
          <w:p w:rsidR="005E2F4D" w:rsidRDefault="005E2F4D" w:rsidP="003B6301"/>
          <w:p w:rsidR="005E2F4D" w:rsidRPr="005338AC" w:rsidRDefault="005E2F4D" w:rsidP="003B6301">
            <w:r>
              <w:t>о</w:t>
            </w:r>
          </w:p>
          <w:p w:rsidR="005E2F4D" w:rsidRPr="005338AC" w:rsidRDefault="005E2F4D" w:rsidP="003B6301"/>
          <w:p w:rsidR="005E2F4D" w:rsidRDefault="005E2F4D" w:rsidP="003B6301">
            <w:pPr>
              <w:pStyle w:val="3"/>
              <w:jc w:val="left"/>
            </w:pPr>
            <w:r>
              <w:t>ПОСТАНОВЛЕНИЕ</w:t>
            </w:r>
          </w:p>
          <w:p w:rsidR="005E2F4D" w:rsidRPr="00CE7D60" w:rsidRDefault="005E2F4D" w:rsidP="003B6301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5E2F4D" w:rsidTr="003B6301">
        <w:trPr>
          <w:trHeight w:hRule="exact" w:val="212"/>
        </w:trPr>
        <w:tc>
          <w:tcPr>
            <w:tcW w:w="9606" w:type="dxa"/>
            <w:vAlign w:val="center"/>
          </w:tcPr>
          <w:p w:rsidR="005E2F4D" w:rsidRPr="00CE7D60" w:rsidRDefault="005E2F4D" w:rsidP="003B6301">
            <w:pPr>
              <w:pStyle w:val="3"/>
              <w:rPr>
                <w:sz w:val="28"/>
                <w:szCs w:val="28"/>
              </w:rPr>
            </w:pPr>
          </w:p>
        </w:tc>
      </w:tr>
    </w:tbl>
    <w:p w:rsidR="005E2F4D" w:rsidRDefault="005E2F4D" w:rsidP="005E2F4D">
      <w:pPr>
        <w:spacing w:line="192" w:lineRule="auto"/>
        <w:jc w:val="both"/>
        <w:rPr>
          <w:sz w:val="16"/>
        </w:rPr>
      </w:pPr>
    </w:p>
    <w:p w:rsidR="005E2F4D" w:rsidRDefault="005E2F4D" w:rsidP="005E2F4D">
      <w:pPr>
        <w:rPr>
          <w:sz w:val="28"/>
        </w:rPr>
      </w:pPr>
    </w:p>
    <w:p w:rsidR="005E2F4D" w:rsidRDefault="005E2F4D" w:rsidP="005E2F4D">
      <w:pPr>
        <w:rPr>
          <w:sz w:val="28"/>
        </w:rPr>
      </w:pPr>
    </w:p>
    <w:p w:rsidR="005E2F4D" w:rsidRPr="007C7632" w:rsidRDefault="005E2F4D" w:rsidP="00524B6B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E2F4D" w:rsidTr="003B6301">
        <w:tc>
          <w:tcPr>
            <w:tcW w:w="284" w:type="dxa"/>
            <w:vAlign w:val="bottom"/>
          </w:tcPr>
          <w:p w:rsidR="005E2F4D" w:rsidRDefault="005E2F4D" w:rsidP="003B630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E2F4D" w:rsidRDefault="005E2F4D" w:rsidP="00524B6B">
            <w:pPr>
              <w:jc w:val="center"/>
            </w:pPr>
            <w:r>
              <w:t xml:space="preserve"> </w:t>
            </w:r>
            <w:r w:rsidR="00426057">
              <w:t>16.12.2019</w:t>
            </w:r>
          </w:p>
        </w:tc>
        <w:tc>
          <w:tcPr>
            <w:tcW w:w="397" w:type="dxa"/>
            <w:vAlign w:val="bottom"/>
          </w:tcPr>
          <w:p w:rsidR="005E2F4D" w:rsidRDefault="005E2F4D" w:rsidP="003B630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E2F4D" w:rsidRDefault="00426057" w:rsidP="003B6301">
            <w:pPr>
              <w:jc w:val="center"/>
            </w:pPr>
            <w:r>
              <w:t>387</w:t>
            </w:r>
            <w:bookmarkStart w:id="0" w:name="_GoBack"/>
            <w:bookmarkEnd w:id="0"/>
          </w:p>
        </w:tc>
      </w:tr>
      <w:tr w:rsidR="005E2F4D" w:rsidTr="003B6301">
        <w:tc>
          <w:tcPr>
            <w:tcW w:w="4650" w:type="dxa"/>
            <w:gridSpan w:val="4"/>
          </w:tcPr>
          <w:p w:rsidR="005E2F4D" w:rsidRDefault="005E2F4D" w:rsidP="003B6301">
            <w:pPr>
              <w:jc w:val="center"/>
              <w:rPr>
                <w:sz w:val="10"/>
              </w:rPr>
            </w:pPr>
          </w:p>
          <w:p w:rsidR="005E2F4D" w:rsidRDefault="005E2F4D" w:rsidP="003B6301">
            <w:pPr>
              <w:jc w:val="center"/>
            </w:pPr>
            <w:r>
              <w:t>с.Р.Камешкир</w:t>
            </w:r>
          </w:p>
          <w:p w:rsidR="005E2F4D" w:rsidRDefault="005E2F4D" w:rsidP="003B6301">
            <w:pPr>
              <w:jc w:val="center"/>
            </w:pPr>
          </w:p>
        </w:tc>
      </w:tr>
    </w:tbl>
    <w:p w:rsidR="006A6AFE" w:rsidRDefault="006A6AFE" w:rsidP="006A6AFE">
      <w:pPr>
        <w:rPr>
          <w:sz w:val="28"/>
        </w:rPr>
      </w:pPr>
    </w:p>
    <w:p w:rsidR="006A6AFE" w:rsidRDefault="006A6AFE" w:rsidP="006A6AFE">
      <w:pPr>
        <w:rPr>
          <w:sz w:val="28"/>
        </w:rPr>
      </w:pPr>
    </w:p>
    <w:p w:rsidR="006A6AFE" w:rsidRDefault="006A6AFE" w:rsidP="006A6AFE">
      <w:pPr>
        <w:jc w:val="center"/>
      </w:pPr>
    </w:p>
    <w:p w:rsidR="005E2F4D" w:rsidRDefault="005E2F4D" w:rsidP="006A6AFE">
      <w:pPr>
        <w:ind w:firstLine="709"/>
        <w:jc w:val="center"/>
        <w:outlineLvl w:val="0"/>
        <w:rPr>
          <w:sz w:val="28"/>
          <w:szCs w:val="28"/>
        </w:rPr>
      </w:pPr>
    </w:p>
    <w:p w:rsidR="005E2F4D" w:rsidRDefault="005E2F4D" w:rsidP="006A6AFE">
      <w:pPr>
        <w:ind w:firstLine="709"/>
        <w:jc w:val="center"/>
        <w:outlineLvl w:val="0"/>
        <w:rPr>
          <w:sz w:val="28"/>
          <w:szCs w:val="28"/>
        </w:rPr>
      </w:pPr>
    </w:p>
    <w:p w:rsidR="005E2F4D" w:rsidRPr="005E2F4D" w:rsidRDefault="005E2F4D" w:rsidP="006A6AFE">
      <w:pPr>
        <w:ind w:firstLine="709"/>
        <w:jc w:val="center"/>
        <w:outlineLvl w:val="0"/>
        <w:rPr>
          <w:b/>
          <w:sz w:val="28"/>
          <w:szCs w:val="28"/>
        </w:rPr>
      </w:pPr>
      <w:r w:rsidRPr="005E2F4D">
        <w:rPr>
          <w:b/>
          <w:sz w:val="28"/>
          <w:szCs w:val="28"/>
        </w:rPr>
        <w:t xml:space="preserve">Об </w:t>
      </w:r>
      <w:r w:rsidR="003B460F" w:rsidRPr="005E2F4D">
        <w:rPr>
          <w:b/>
          <w:sz w:val="28"/>
          <w:szCs w:val="28"/>
        </w:rPr>
        <w:t xml:space="preserve">утверждении Положения </w:t>
      </w:r>
      <w:r w:rsidR="00022B12">
        <w:rPr>
          <w:b/>
          <w:sz w:val="28"/>
          <w:szCs w:val="28"/>
        </w:rPr>
        <w:t>о закреплении</w:t>
      </w:r>
      <w:r w:rsidR="00CA7D1B">
        <w:rPr>
          <w:b/>
          <w:sz w:val="28"/>
          <w:szCs w:val="28"/>
        </w:rPr>
        <w:t xml:space="preserve"> шефов – наставников</w:t>
      </w:r>
      <w:r w:rsidR="003B460F" w:rsidRPr="005E2F4D">
        <w:rPr>
          <w:b/>
          <w:sz w:val="28"/>
          <w:szCs w:val="28"/>
        </w:rPr>
        <w:t xml:space="preserve"> </w:t>
      </w:r>
    </w:p>
    <w:p w:rsidR="005E2F4D" w:rsidRPr="005E2F4D" w:rsidRDefault="00CA7D1B" w:rsidP="006A6AFE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5E2F4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есовершеннолетними, состоящими</w:t>
      </w:r>
      <w:r w:rsidR="005E2F4D" w:rsidRPr="005E2F4D">
        <w:rPr>
          <w:b/>
          <w:sz w:val="28"/>
          <w:szCs w:val="28"/>
        </w:rPr>
        <w:t xml:space="preserve"> на учете ПДН </w:t>
      </w:r>
      <w:proofErr w:type="spellStart"/>
      <w:r w:rsidR="005E2F4D" w:rsidRPr="005E2F4D">
        <w:rPr>
          <w:b/>
          <w:sz w:val="28"/>
          <w:szCs w:val="28"/>
        </w:rPr>
        <w:t>ОтдМВД</w:t>
      </w:r>
      <w:proofErr w:type="spellEnd"/>
      <w:r w:rsidR="005E2F4D" w:rsidRPr="005E2F4D">
        <w:rPr>
          <w:b/>
          <w:sz w:val="28"/>
          <w:szCs w:val="28"/>
        </w:rPr>
        <w:t xml:space="preserve"> России по </w:t>
      </w:r>
      <w:proofErr w:type="spellStart"/>
      <w:r w:rsidR="005E2F4D" w:rsidRPr="005E2F4D">
        <w:rPr>
          <w:b/>
          <w:sz w:val="28"/>
          <w:szCs w:val="28"/>
        </w:rPr>
        <w:t>Камешкирскому</w:t>
      </w:r>
      <w:proofErr w:type="spellEnd"/>
      <w:r w:rsidR="005E2F4D" w:rsidRPr="005E2F4D">
        <w:rPr>
          <w:b/>
          <w:sz w:val="28"/>
          <w:szCs w:val="28"/>
        </w:rPr>
        <w:t xml:space="preserve"> району Пензенской области</w:t>
      </w:r>
      <w:r w:rsidR="005E2F4D">
        <w:rPr>
          <w:b/>
          <w:sz w:val="28"/>
          <w:szCs w:val="28"/>
        </w:rPr>
        <w:t>,</w:t>
      </w:r>
    </w:p>
    <w:p w:rsidR="006A6AFE" w:rsidRPr="005E2F4D" w:rsidRDefault="003B460F" w:rsidP="006A6AFE">
      <w:pPr>
        <w:ind w:firstLine="709"/>
        <w:jc w:val="center"/>
        <w:outlineLvl w:val="0"/>
        <w:rPr>
          <w:b/>
          <w:sz w:val="28"/>
          <w:szCs w:val="28"/>
        </w:rPr>
      </w:pPr>
      <w:r w:rsidRPr="005E2F4D">
        <w:rPr>
          <w:b/>
          <w:sz w:val="28"/>
          <w:szCs w:val="28"/>
        </w:rPr>
        <w:t xml:space="preserve"> на территории </w:t>
      </w:r>
      <w:proofErr w:type="spellStart"/>
      <w:r w:rsidR="005E2F4D" w:rsidRPr="005E2F4D">
        <w:rPr>
          <w:b/>
          <w:sz w:val="28"/>
          <w:szCs w:val="28"/>
        </w:rPr>
        <w:t>Камешкирского</w:t>
      </w:r>
      <w:proofErr w:type="spellEnd"/>
      <w:r w:rsidR="005E2F4D" w:rsidRPr="005E2F4D">
        <w:rPr>
          <w:b/>
          <w:sz w:val="28"/>
          <w:szCs w:val="28"/>
        </w:rPr>
        <w:t xml:space="preserve"> </w:t>
      </w:r>
      <w:r w:rsidRPr="005E2F4D">
        <w:rPr>
          <w:b/>
          <w:sz w:val="28"/>
          <w:szCs w:val="28"/>
        </w:rPr>
        <w:t>района</w:t>
      </w:r>
    </w:p>
    <w:p w:rsidR="005E2F4D" w:rsidRPr="005E2F4D" w:rsidRDefault="005E2F4D" w:rsidP="006A6AFE">
      <w:pPr>
        <w:ind w:firstLine="709"/>
        <w:jc w:val="center"/>
        <w:outlineLvl w:val="0"/>
        <w:rPr>
          <w:b/>
          <w:sz w:val="28"/>
          <w:szCs w:val="28"/>
        </w:rPr>
      </w:pPr>
      <w:r w:rsidRPr="005E2F4D">
        <w:rPr>
          <w:b/>
          <w:sz w:val="28"/>
          <w:szCs w:val="28"/>
        </w:rPr>
        <w:t>Пензенской области</w:t>
      </w:r>
    </w:p>
    <w:p w:rsidR="006A6AFE" w:rsidRDefault="006A6AFE" w:rsidP="006A6AFE">
      <w:pPr>
        <w:rPr>
          <w:sz w:val="28"/>
          <w:szCs w:val="28"/>
        </w:rPr>
      </w:pPr>
    </w:p>
    <w:p w:rsidR="00E25DC8" w:rsidRDefault="006A6AFE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E497F">
        <w:rPr>
          <w:sz w:val="28"/>
          <w:szCs w:val="28"/>
        </w:rPr>
        <w:t xml:space="preserve">     </w:t>
      </w:r>
      <w:r w:rsidR="00E25DC8">
        <w:rPr>
          <w:sz w:val="28"/>
          <w:szCs w:val="28"/>
        </w:rPr>
        <w:t>В целях расширения института наставничества,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несовершеннолетних,</w:t>
      </w:r>
      <w:r w:rsidR="00740535">
        <w:rPr>
          <w:sz w:val="28"/>
          <w:szCs w:val="28"/>
        </w:rPr>
        <w:t xml:space="preserve"> руководствуясь Уставом </w:t>
      </w:r>
      <w:proofErr w:type="spellStart"/>
      <w:r w:rsidR="00740535">
        <w:rPr>
          <w:sz w:val="28"/>
          <w:szCs w:val="28"/>
        </w:rPr>
        <w:t>Камешкирского</w:t>
      </w:r>
      <w:proofErr w:type="spellEnd"/>
      <w:r w:rsidR="00740535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740535">
        <w:rPr>
          <w:sz w:val="28"/>
          <w:szCs w:val="28"/>
        </w:rPr>
        <w:t>Камешкирского</w:t>
      </w:r>
      <w:proofErr w:type="spellEnd"/>
      <w:r w:rsidR="00740535">
        <w:rPr>
          <w:sz w:val="28"/>
          <w:szCs w:val="28"/>
        </w:rPr>
        <w:t xml:space="preserve"> района Пензенской области</w:t>
      </w:r>
    </w:p>
    <w:p w:rsidR="00E25DC8" w:rsidRDefault="00E25DC8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5DC8" w:rsidRPr="00524B6B" w:rsidRDefault="00524B6B" w:rsidP="00E25DC8">
      <w:pPr>
        <w:jc w:val="center"/>
        <w:rPr>
          <w:sz w:val="28"/>
          <w:szCs w:val="28"/>
        </w:rPr>
      </w:pPr>
      <w:r w:rsidRPr="00524B6B">
        <w:rPr>
          <w:sz w:val="28"/>
          <w:szCs w:val="28"/>
        </w:rPr>
        <w:t>ПОСТАНОВЛЯЕТ:</w:t>
      </w:r>
    </w:p>
    <w:p w:rsidR="00E25DC8" w:rsidRDefault="00E25DC8" w:rsidP="00E25DC8">
      <w:pPr>
        <w:jc w:val="center"/>
        <w:rPr>
          <w:sz w:val="28"/>
          <w:szCs w:val="28"/>
        </w:rPr>
      </w:pPr>
    </w:p>
    <w:p w:rsidR="00E25DC8" w:rsidRDefault="00E25DC8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Положение </w:t>
      </w:r>
      <w:r w:rsidR="00524B6B">
        <w:rPr>
          <w:sz w:val="28"/>
          <w:szCs w:val="28"/>
        </w:rPr>
        <w:t>о закреплении</w:t>
      </w:r>
      <w:r w:rsidR="00CA7D1B">
        <w:rPr>
          <w:sz w:val="28"/>
          <w:szCs w:val="28"/>
        </w:rPr>
        <w:t xml:space="preserve"> шефов  - наставников</w:t>
      </w:r>
      <w:r>
        <w:rPr>
          <w:sz w:val="28"/>
          <w:szCs w:val="28"/>
        </w:rPr>
        <w:t xml:space="preserve"> </w:t>
      </w:r>
      <w:r w:rsidR="00CA7D1B">
        <w:rPr>
          <w:sz w:val="28"/>
          <w:szCs w:val="28"/>
        </w:rPr>
        <w:t>за несовершеннолетними,</w:t>
      </w:r>
      <w:r>
        <w:rPr>
          <w:sz w:val="28"/>
          <w:szCs w:val="28"/>
        </w:rPr>
        <w:t xml:space="preserve"> </w:t>
      </w:r>
      <w:r w:rsidR="00CA7D1B" w:rsidRPr="00CA7D1B">
        <w:rPr>
          <w:sz w:val="28"/>
          <w:szCs w:val="28"/>
        </w:rPr>
        <w:t xml:space="preserve">состоящими на учете ПДН </w:t>
      </w:r>
      <w:proofErr w:type="spellStart"/>
      <w:r w:rsidR="00CA7D1B" w:rsidRPr="00CA7D1B">
        <w:rPr>
          <w:sz w:val="28"/>
          <w:szCs w:val="28"/>
        </w:rPr>
        <w:t>ОтдМВД</w:t>
      </w:r>
      <w:proofErr w:type="spellEnd"/>
      <w:r w:rsidR="00CA7D1B" w:rsidRPr="00CA7D1B">
        <w:rPr>
          <w:sz w:val="28"/>
          <w:szCs w:val="28"/>
        </w:rPr>
        <w:t xml:space="preserve"> России по </w:t>
      </w:r>
      <w:proofErr w:type="spellStart"/>
      <w:r w:rsidR="00CA7D1B" w:rsidRPr="00CA7D1B">
        <w:rPr>
          <w:sz w:val="28"/>
          <w:szCs w:val="28"/>
        </w:rPr>
        <w:t>Камешкирскому</w:t>
      </w:r>
      <w:proofErr w:type="spellEnd"/>
      <w:r w:rsidR="00CA7D1B" w:rsidRPr="00CA7D1B">
        <w:rPr>
          <w:sz w:val="28"/>
          <w:szCs w:val="28"/>
        </w:rPr>
        <w:t xml:space="preserve"> району Пензенской области</w:t>
      </w:r>
      <w:r w:rsidR="00CA7D1B">
        <w:rPr>
          <w:sz w:val="28"/>
          <w:szCs w:val="28"/>
        </w:rPr>
        <w:t xml:space="preserve"> </w:t>
      </w:r>
      <w:r w:rsidR="005E2F4D">
        <w:rPr>
          <w:sz w:val="28"/>
          <w:szCs w:val="28"/>
        </w:rPr>
        <w:t>(</w:t>
      </w:r>
      <w:r>
        <w:rPr>
          <w:sz w:val="28"/>
          <w:szCs w:val="28"/>
        </w:rPr>
        <w:t>далее - Положение) (прилагается).</w:t>
      </w:r>
    </w:p>
    <w:p w:rsidR="00E25DC8" w:rsidRDefault="00E25DC8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E504CA">
        <w:rPr>
          <w:sz w:val="28"/>
          <w:szCs w:val="28"/>
        </w:rPr>
        <w:t>.Назначить ответственных</w:t>
      </w:r>
      <w:r>
        <w:rPr>
          <w:sz w:val="28"/>
          <w:szCs w:val="28"/>
        </w:rPr>
        <w:t xml:space="preserve"> по закреплению шефов - наставников:</w:t>
      </w:r>
    </w:p>
    <w:p w:rsidR="00E25DC8" w:rsidRDefault="005E2F4D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 главного</w:t>
      </w:r>
      <w:r w:rsidR="00E25DC8">
        <w:rPr>
          <w:sz w:val="28"/>
          <w:szCs w:val="28"/>
        </w:rPr>
        <w:t xml:space="preserve"> специалиста,  ответственного секретаря комиссии по делам несовершеннолетних и защите их прав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="00E504C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Пензенской области</w:t>
      </w:r>
      <w:r w:rsidR="00E25DC8">
        <w:rPr>
          <w:sz w:val="28"/>
          <w:szCs w:val="28"/>
        </w:rPr>
        <w:t>;</w:t>
      </w:r>
    </w:p>
    <w:p w:rsidR="00E504CA" w:rsidRDefault="00E504CA" w:rsidP="00E50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инспектора ПДН </w:t>
      </w:r>
      <w:proofErr w:type="spellStart"/>
      <w:r w:rsidR="005E2F4D">
        <w:rPr>
          <w:sz w:val="28"/>
          <w:szCs w:val="28"/>
        </w:rPr>
        <w:t>Отд</w:t>
      </w:r>
      <w:r>
        <w:rPr>
          <w:sz w:val="28"/>
          <w:szCs w:val="28"/>
        </w:rPr>
        <w:t>МВД</w:t>
      </w:r>
      <w:proofErr w:type="spellEnd"/>
      <w:r>
        <w:rPr>
          <w:sz w:val="28"/>
          <w:szCs w:val="28"/>
        </w:rPr>
        <w:t xml:space="preserve"> России </w:t>
      </w:r>
      <w:r w:rsidR="005E2F4D">
        <w:rPr>
          <w:sz w:val="28"/>
          <w:szCs w:val="28"/>
        </w:rPr>
        <w:t xml:space="preserve">по </w:t>
      </w:r>
      <w:proofErr w:type="spellStart"/>
      <w:r w:rsidR="005E2F4D">
        <w:rPr>
          <w:sz w:val="28"/>
          <w:szCs w:val="28"/>
        </w:rPr>
        <w:t>Камешкирскому</w:t>
      </w:r>
      <w:proofErr w:type="spellEnd"/>
      <w:r w:rsidR="005E2F4D">
        <w:rPr>
          <w:sz w:val="28"/>
          <w:szCs w:val="28"/>
        </w:rPr>
        <w:t xml:space="preserve"> району Пензенской области</w:t>
      </w:r>
      <w:r>
        <w:rPr>
          <w:sz w:val="28"/>
          <w:szCs w:val="28"/>
        </w:rPr>
        <w:t xml:space="preserve"> (по согласованию).</w:t>
      </w:r>
    </w:p>
    <w:p w:rsidR="00EE497F" w:rsidRDefault="00E25DC8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по закреплению шефов </w:t>
      </w:r>
      <w:r w:rsidR="00524B6B">
        <w:rPr>
          <w:sz w:val="28"/>
          <w:szCs w:val="28"/>
        </w:rPr>
        <w:t>–</w:t>
      </w:r>
      <w:r>
        <w:rPr>
          <w:sz w:val="28"/>
          <w:szCs w:val="28"/>
        </w:rPr>
        <w:t xml:space="preserve"> наставников </w:t>
      </w:r>
      <w:r w:rsidR="005E2F4D">
        <w:rPr>
          <w:sz w:val="28"/>
          <w:szCs w:val="28"/>
        </w:rPr>
        <w:t xml:space="preserve">доводить до сведения </w:t>
      </w:r>
      <w:r w:rsidR="00EE497F">
        <w:rPr>
          <w:sz w:val="28"/>
          <w:szCs w:val="28"/>
        </w:rPr>
        <w:t xml:space="preserve">шефов – наставников, несовершеннолетних, состоящих на учете ПДН </w:t>
      </w:r>
      <w:proofErr w:type="spellStart"/>
      <w:r w:rsidR="00EE497F">
        <w:rPr>
          <w:sz w:val="28"/>
          <w:szCs w:val="28"/>
        </w:rPr>
        <w:t>ОтдМ</w:t>
      </w:r>
      <w:r w:rsidR="00524B6B">
        <w:rPr>
          <w:sz w:val="28"/>
          <w:szCs w:val="28"/>
        </w:rPr>
        <w:t>ВД</w:t>
      </w:r>
      <w:proofErr w:type="spellEnd"/>
      <w:r w:rsidR="00524B6B">
        <w:rPr>
          <w:sz w:val="28"/>
          <w:szCs w:val="28"/>
        </w:rPr>
        <w:t xml:space="preserve"> России по </w:t>
      </w:r>
      <w:proofErr w:type="spellStart"/>
      <w:r w:rsidR="00524B6B">
        <w:rPr>
          <w:sz w:val="28"/>
          <w:szCs w:val="28"/>
        </w:rPr>
        <w:t>Камешкирскому</w:t>
      </w:r>
      <w:proofErr w:type="spellEnd"/>
      <w:r w:rsidR="00524B6B">
        <w:rPr>
          <w:sz w:val="28"/>
          <w:szCs w:val="28"/>
        </w:rPr>
        <w:t xml:space="preserve"> район</w:t>
      </w:r>
      <w:r w:rsidR="00EE497F">
        <w:rPr>
          <w:sz w:val="28"/>
          <w:szCs w:val="28"/>
        </w:rPr>
        <w:t xml:space="preserve">у Пензенской области и /или их родителей (иных законных представителей), </w:t>
      </w:r>
      <w:r w:rsidR="005E2F4D">
        <w:rPr>
          <w:sz w:val="28"/>
          <w:szCs w:val="28"/>
        </w:rPr>
        <w:t>Положение о шефах – наставниках</w:t>
      </w:r>
      <w:r w:rsidR="00EE497F">
        <w:rPr>
          <w:sz w:val="28"/>
          <w:szCs w:val="28"/>
        </w:rPr>
        <w:t>.</w:t>
      </w:r>
    </w:p>
    <w:p w:rsidR="00E25DC8" w:rsidRDefault="00E504CA" w:rsidP="00E25D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E25DC8">
        <w:rPr>
          <w:sz w:val="28"/>
          <w:szCs w:val="28"/>
        </w:rPr>
        <w:t>. Настоящее постановление вступает в силу со дня его подписания.</w:t>
      </w:r>
    </w:p>
    <w:p w:rsidR="00513893" w:rsidRDefault="00E504CA" w:rsidP="00EE49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EE497F">
        <w:rPr>
          <w:sz w:val="28"/>
          <w:szCs w:val="28"/>
        </w:rPr>
        <w:t>.</w:t>
      </w:r>
      <w:r w:rsidR="00513893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EE497F" w:rsidRPr="00EE497F">
        <w:rPr>
          <w:sz w:val="28"/>
          <w:szCs w:val="28"/>
        </w:rPr>
        <w:t>газеты «</w:t>
      </w:r>
      <w:proofErr w:type="spellStart"/>
      <w:r w:rsidR="00EE497F" w:rsidRPr="00EE497F">
        <w:rPr>
          <w:sz w:val="28"/>
          <w:szCs w:val="28"/>
        </w:rPr>
        <w:t>Камешкирский</w:t>
      </w:r>
      <w:proofErr w:type="spellEnd"/>
      <w:r w:rsidR="00EE497F" w:rsidRPr="00EE497F">
        <w:rPr>
          <w:sz w:val="28"/>
          <w:szCs w:val="28"/>
        </w:rPr>
        <w:t xml:space="preserve"> вестник».</w:t>
      </w:r>
    </w:p>
    <w:p w:rsidR="00740535" w:rsidRDefault="00513893" w:rsidP="00513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E25DC8">
        <w:rPr>
          <w:sz w:val="28"/>
          <w:szCs w:val="28"/>
        </w:rPr>
        <w:t>Контроль за</w:t>
      </w:r>
      <w:proofErr w:type="gramEnd"/>
      <w:r w:rsidR="00E25DC8">
        <w:rPr>
          <w:sz w:val="28"/>
          <w:szCs w:val="28"/>
        </w:rPr>
        <w:t xml:space="preserve"> исполнением настоящего постанов</w:t>
      </w:r>
      <w:r w:rsidR="00CA7D1B">
        <w:rPr>
          <w:sz w:val="28"/>
          <w:szCs w:val="28"/>
        </w:rPr>
        <w:t>ления возложить на заместителя Г</w:t>
      </w:r>
      <w:r w:rsidR="00E25DC8">
        <w:rPr>
          <w:sz w:val="28"/>
          <w:szCs w:val="28"/>
        </w:rPr>
        <w:t xml:space="preserve">лавы администрации </w:t>
      </w:r>
      <w:proofErr w:type="spellStart"/>
      <w:r w:rsidR="00EE497F">
        <w:rPr>
          <w:sz w:val="28"/>
          <w:szCs w:val="28"/>
        </w:rPr>
        <w:t>Камешкирского</w:t>
      </w:r>
      <w:proofErr w:type="spellEnd"/>
      <w:r w:rsidR="00EE497F">
        <w:rPr>
          <w:sz w:val="28"/>
          <w:szCs w:val="28"/>
        </w:rPr>
        <w:t xml:space="preserve"> </w:t>
      </w:r>
      <w:r w:rsidR="00E504CA">
        <w:rPr>
          <w:sz w:val="28"/>
          <w:szCs w:val="28"/>
        </w:rPr>
        <w:t xml:space="preserve">района </w:t>
      </w:r>
      <w:r w:rsidR="00EE497F">
        <w:rPr>
          <w:sz w:val="28"/>
          <w:szCs w:val="28"/>
        </w:rPr>
        <w:t>Пензенской области</w:t>
      </w:r>
    </w:p>
    <w:p w:rsidR="00740535" w:rsidRDefault="00740535" w:rsidP="00513893">
      <w:pPr>
        <w:ind w:firstLine="709"/>
        <w:jc w:val="both"/>
        <w:rPr>
          <w:sz w:val="28"/>
          <w:szCs w:val="28"/>
        </w:rPr>
      </w:pPr>
    </w:p>
    <w:p w:rsidR="00E25DC8" w:rsidRDefault="00E504CA" w:rsidP="00513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A6AFE" w:rsidRDefault="006A6AFE" w:rsidP="00E25D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A6AFE" w:rsidRDefault="006A6AFE" w:rsidP="00567122">
      <w:pPr>
        <w:jc w:val="both"/>
        <w:rPr>
          <w:sz w:val="28"/>
          <w:szCs w:val="28"/>
        </w:rPr>
      </w:pPr>
    </w:p>
    <w:p w:rsidR="006A6AFE" w:rsidRDefault="006A6AFE" w:rsidP="006A6AFE">
      <w:pPr>
        <w:ind w:left="360"/>
        <w:jc w:val="both"/>
        <w:rPr>
          <w:sz w:val="28"/>
          <w:szCs w:val="28"/>
        </w:rPr>
      </w:pPr>
    </w:p>
    <w:p w:rsidR="00567122" w:rsidRPr="00D37E25" w:rsidRDefault="00567122" w:rsidP="00567122">
      <w:pPr>
        <w:rPr>
          <w:sz w:val="28"/>
          <w:szCs w:val="28"/>
        </w:rPr>
      </w:pPr>
      <w:r w:rsidRPr="00D37E25">
        <w:rPr>
          <w:sz w:val="28"/>
          <w:szCs w:val="28"/>
        </w:rPr>
        <w:t xml:space="preserve">Глава администрации </w:t>
      </w:r>
    </w:p>
    <w:p w:rsidR="00567122" w:rsidRPr="00D37E25" w:rsidRDefault="00EE497F" w:rsidP="0056712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="00567122" w:rsidRPr="00D37E25">
        <w:rPr>
          <w:sz w:val="28"/>
          <w:szCs w:val="28"/>
        </w:rPr>
        <w:t>района</w:t>
      </w:r>
    </w:p>
    <w:p w:rsidR="00567122" w:rsidRPr="00D37E25" w:rsidRDefault="00567122" w:rsidP="00567122">
      <w:pPr>
        <w:rPr>
          <w:sz w:val="28"/>
          <w:szCs w:val="28"/>
        </w:rPr>
      </w:pPr>
      <w:r w:rsidRPr="00D37E25">
        <w:rPr>
          <w:sz w:val="28"/>
          <w:szCs w:val="28"/>
        </w:rPr>
        <w:t xml:space="preserve">Пензенской области                                                                          </w:t>
      </w:r>
      <w:r w:rsidR="00EE497F">
        <w:rPr>
          <w:sz w:val="28"/>
          <w:szCs w:val="28"/>
        </w:rPr>
        <w:t>С.Н.</w:t>
      </w:r>
      <w:proofErr w:type="gramStart"/>
      <w:r w:rsidR="00EE497F">
        <w:rPr>
          <w:sz w:val="28"/>
          <w:szCs w:val="28"/>
        </w:rPr>
        <w:t>Хазов</w:t>
      </w:r>
      <w:proofErr w:type="gramEnd"/>
    </w:p>
    <w:p w:rsidR="006A6AFE" w:rsidRDefault="006A6AFE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2223A7">
      <w:pPr>
        <w:jc w:val="both"/>
        <w:rPr>
          <w:sz w:val="28"/>
          <w:szCs w:val="28"/>
        </w:rPr>
      </w:pPr>
    </w:p>
    <w:p w:rsidR="002223A7" w:rsidRDefault="002223A7" w:rsidP="002223A7">
      <w:pPr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6A6AFE">
      <w:pPr>
        <w:ind w:left="360"/>
        <w:jc w:val="both"/>
        <w:rPr>
          <w:sz w:val="28"/>
          <w:szCs w:val="28"/>
        </w:rPr>
      </w:pPr>
    </w:p>
    <w:p w:rsidR="00551D0F" w:rsidRDefault="00551D0F" w:rsidP="00524B6B">
      <w:pPr>
        <w:jc w:val="both"/>
        <w:rPr>
          <w:sz w:val="28"/>
          <w:szCs w:val="28"/>
        </w:rPr>
      </w:pPr>
    </w:p>
    <w:p w:rsidR="00524B6B" w:rsidRDefault="00524B6B" w:rsidP="00524B6B">
      <w:pPr>
        <w:jc w:val="both"/>
        <w:rPr>
          <w:sz w:val="28"/>
          <w:szCs w:val="28"/>
        </w:rPr>
      </w:pPr>
    </w:p>
    <w:p w:rsidR="00524B6B" w:rsidRPr="00524B6B" w:rsidRDefault="00524B6B" w:rsidP="00524B6B">
      <w:pPr>
        <w:jc w:val="right"/>
      </w:pPr>
      <w:r w:rsidRPr="00524B6B">
        <w:t>Приложение</w:t>
      </w:r>
    </w:p>
    <w:p w:rsidR="00524B6B" w:rsidRPr="00524B6B" w:rsidRDefault="00524B6B" w:rsidP="00524B6B">
      <w:pPr>
        <w:jc w:val="right"/>
      </w:pPr>
      <w:r w:rsidRPr="00524B6B">
        <w:t xml:space="preserve"> к постановлению администрации </w:t>
      </w:r>
    </w:p>
    <w:p w:rsidR="00524B6B" w:rsidRPr="00524B6B" w:rsidRDefault="002223A7" w:rsidP="00524B6B">
      <w:pPr>
        <w:jc w:val="right"/>
      </w:pPr>
      <w:proofErr w:type="spellStart"/>
      <w:r w:rsidRPr="00524B6B">
        <w:t>Камешкирского</w:t>
      </w:r>
      <w:proofErr w:type="spellEnd"/>
      <w:r w:rsidRPr="00524B6B">
        <w:t xml:space="preserve"> </w:t>
      </w:r>
      <w:r w:rsidR="00551D0F" w:rsidRPr="00524B6B">
        <w:t xml:space="preserve">района </w:t>
      </w:r>
    </w:p>
    <w:p w:rsidR="00551D0F" w:rsidRPr="00524B6B" w:rsidRDefault="00524B6B" w:rsidP="00524B6B">
      <w:r w:rsidRPr="00524B6B">
        <w:t xml:space="preserve">                                                                                                                    </w:t>
      </w:r>
      <w:r w:rsidR="00551D0F" w:rsidRPr="00524B6B">
        <w:t>Пензенской области</w:t>
      </w:r>
    </w:p>
    <w:p w:rsidR="00524B6B" w:rsidRPr="00524B6B" w:rsidRDefault="00524B6B" w:rsidP="00524B6B">
      <w:r w:rsidRPr="00524B6B">
        <w:t xml:space="preserve">                                                                                                            от___________№_________</w:t>
      </w:r>
    </w:p>
    <w:p w:rsidR="00551D0F" w:rsidRPr="00524B6B" w:rsidRDefault="00551D0F" w:rsidP="00551D0F">
      <w:pPr>
        <w:spacing w:before="283" w:line="274" w:lineRule="exact"/>
        <w:ind w:left="34"/>
        <w:jc w:val="center"/>
        <w:rPr>
          <w:b/>
          <w:bCs/>
          <w:spacing w:val="-3"/>
          <w:sz w:val="28"/>
          <w:szCs w:val="28"/>
        </w:rPr>
      </w:pPr>
      <w:r w:rsidRPr="00524B6B">
        <w:rPr>
          <w:b/>
          <w:bCs/>
          <w:spacing w:val="-3"/>
          <w:sz w:val="28"/>
          <w:szCs w:val="28"/>
        </w:rPr>
        <w:t>ПОЛОЖЕНИЕ</w:t>
      </w:r>
    </w:p>
    <w:p w:rsidR="002223A7" w:rsidRPr="00524B6B" w:rsidRDefault="00551D0F" w:rsidP="002223A7">
      <w:pPr>
        <w:ind w:firstLine="709"/>
        <w:jc w:val="center"/>
        <w:outlineLvl w:val="0"/>
        <w:rPr>
          <w:b/>
          <w:bCs/>
          <w:spacing w:val="-1"/>
          <w:sz w:val="28"/>
          <w:szCs w:val="28"/>
        </w:rPr>
      </w:pPr>
      <w:r w:rsidRPr="00524B6B">
        <w:rPr>
          <w:b/>
          <w:bCs/>
          <w:spacing w:val="-3"/>
          <w:sz w:val="28"/>
          <w:szCs w:val="28"/>
        </w:rPr>
        <w:t xml:space="preserve">о </w:t>
      </w:r>
      <w:r w:rsidR="002223A7" w:rsidRPr="00524B6B">
        <w:rPr>
          <w:b/>
          <w:bCs/>
          <w:spacing w:val="-3"/>
          <w:sz w:val="28"/>
          <w:szCs w:val="28"/>
        </w:rPr>
        <w:t>закреплении шефов</w:t>
      </w:r>
      <w:r w:rsidRPr="00524B6B">
        <w:rPr>
          <w:b/>
          <w:bCs/>
          <w:spacing w:val="-3"/>
          <w:sz w:val="28"/>
          <w:szCs w:val="28"/>
        </w:rPr>
        <w:t xml:space="preserve"> </w:t>
      </w:r>
      <w:r w:rsidR="002223A7" w:rsidRPr="00524B6B">
        <w:rPr>
          <w:b/>
          <w:bCs/>
          <w:spacing w:val="-3"/>
          <w:sz w:val="28"/>
          <w:szCs w:val="28"/>
        </w:rPr>
        <w:t>–</w:t>
      </w:r>
      <w:r w:rsidRPr="00524B6B">
        <w:rPr>
          <w:b/>
          <w:bCs/>
          <w:spacing w:val="-3"/>
          <w:sz w:val="28"/>
          <w:szCs w:val="28"/>
        </w:rPr>
        <w:t xml:space="preserve"> </w:t>
      </w:r>
      <w:r w:rsidR="002223A7" w:rsidRPr="00524B6B">
        <w:rPr>
          <w:b/>
          <w:bCs/>
          <w:spacing w:val="-3"/>
          <w:sz w:val="28"/>
          <w:szCs w:val="28"/>
        </w:rPr>
        <w:t xml:space="preserve">наставников за </w:t>
      </w:r>
      <w:r w:rsidRPr="00524B6B">
        <w:rPr>
          <w:b/>
          <w:bCs/>
          <w:spacing w:val="-3"/>
          <w:sz w:val="28"/>
          <w:szCs w:val="28"/>
        </w:rPr>
        <w:t xml:space="preserve"> н</w:t>
      </w:r>
      <w:r w:rsidR="002223A7" w:rsidRPr="00524B6B">
        <w:rPr>
          <w:b/>
          <w:bCs/>
          <w:spacing w:val="-1"/>
          <w:sz w:val="28"/>
          <w:szCs w:val="28"/>
        </w:rPr>
        <w:t>есовершеннолетними,</w:t>
      </w:r>
      <w:r w:rsidRPr="00524B6B">
        <w:rPr>
          <w:b/>
          <w:bCs/>
          <w:spacing w:val="-1"/>
          <w:sz w:val="28"/>
          <w:szCs w:val="28"/>
        </w:rPr>
        <w:t xml:space="preserve"> </w:t>
      </w:r>
    </w:p>
    <w:p w:rsidR="002223A7" w:rsidRPr="00524B6B" w:rsidRDefault="002223A7" w:rsidP="002223A7">
      <w:pPr>
        <w:ind w:firstLine="709"/>
        <w:jc w:val="center"/>
        <w:outlineLvl w:val="0"/>
        <w:rPr>
          <w:b/>
          <w:sz w:val="28"/>
          <w:szCs w:val="28"/>
        </w:rPr>
      </w:pPr>
      <w:proofErr w:type="gramStart"/>
      <w:r w:rsidRPr="00524B6B">
        <w:rPr>
          <w:b/>
          <w:sz w:val="28"/>
          <w:szCs w:val="28"/>
        </w:rPr>
        <w:t>состоящими</w:t>
      </w:r>
      <w:proofErr w:type="gramEnd"/>
      <w:r w:rsidRPr="00524B6B">
        <w:rPr>
          <w:b/>
          <w:sz w:val="28"/>
          <w:szCs w:val="28"/>
        </w:rPr>
        <w:t xml:space="preserve"> на учете ПДН </w:t>
      </w:r>
      <w:proofErr w:type="spellStart"/>
      <w:r w:rsidRPr="00524B6B">
        <w:rPr>
          <w:b/>
          <w:sz w:val="28"/>
          <w:szCs w:val="28"/>
        </w:rPr>
        <w:t>ОтдМВД</w:t>
      </w:r>
      <w:proofErr w:type="spellEnd"/>
      <w:r w:rsidRPr="00524B6B">
        <w:rPr>
          <w:b/>
          <w:sz w:val="28"/>
          <w:szCs w:val="28"/>
        </w:rPr>
        <w:t xml:space="preserve"> России </w:t>
      </w:r>
    </w:p>
    <w:p w:rsidR="00551D0F" w:rsidRPr="00524B6B" w:rsidRDefault="002223A7" w:rsidP="002223A7">
      <w:pPr>
        <w:jc w:val="center"/>
        <w:outlineLvl w:val="0"/>
        <w:rPr>
          <w:b/>
          <w:sz w:val="28"/>
          <w:szCs w:val="28"/>
        </w:rPr>
      </w:pPr>
      <w:r w:rsidRPr="00524B6B">
        <w:rPr>
          <w:b/>
          <w:sz w:val="28"/>
          <w:szCs w:val="28"/>
        </w:rPr>
        <w:t xml:space="preserve">по </w:t>
      </w:r>
      <w:proofErr w:type="spellStart"/>
      <w:r w:rsidRPr="00524B6B">
        <w:rPr>
          <w:b/>
          <w:sz w:val="28"/>
          <w:szCs w:val="28"/>
        </w:rPr>
        <w:t>Камешкирскому</w:t>
      </w:r>
      <w:proofErr w:type="spellEnd"/>
      <w:r w:rsidRPr="00524B6B">
        <w:rPr>
          <w:b/>
          <w:sz w:val="28"/>
          <w:szCs w:val="28"/>
        </w:rPr>
        <w:t xml:space="preserve"> району Пензенской област</w:t>
      </w:r>
      <w:r w:rsidRPr="00524B6B">
        <w:rPr>
          <w:b/>
          <w:bCs/>
          <w:spacing w:val="-1"/>
          <w:sz w:val="28"/>
          <w:szCs w:val="28"/>
        </w:rPr>
        <w:t>и</w:t>
      </w:r>
    </w:p>
    <w:p w:rsidR="00551D0F" w:rsidRDefault="00551D0F" w:rsidP="002223A7">
      <w:pPr>
        <w:spacing w:before="278"/>
        <w:ind w:left="43"/>
        <w:jc w:val="center"/>
        <w:rPr>
          <w:b/>
          <w:bCs/>
          <w:spacing w:val="-1"/>
        </w:rPr>
      </w:pPr>
      <w:r>
        <w:rPr>
          <w:b/>
          <w:bCs/>
          <w:spacing w:val="-1"/>
          <w:lang w:val="en-US"/>
        </w:rPr>
        <w:t>I</w:t>
      </w:r>
      <w:r>
        <w:rPr>
          <w:b/>
          <w:bCs/>
          <w:spacing w:val="-1"/>
        </w:rPr>
        <w:t>. Общие положения</w:t>
      </w:r>
    </w:p>
    <w:p w:rsidR="00551D0F" w:rsidRDefault="00551D0F" w:rsidP="00551D0F">
      <w:pPr>
        <w:numPr>
          <w:ilvl w:val="0"/>
          <w:numId w:val="2"/>
        </w:numPr>
        <w:tabs>
          <w:tab w:val="left" w:pos="889"/>
        </w:tabs>
        <w:suppressAutoHyphens/>
        <w:spacing w:before="269" w:line="274" w:lineRule="exact"/>
        <w:ind w:left="38" w:right="14" w:firstLine="529"/>
        <w:jc w:val="both"/>
      </w:pPr>
      <w:r>
        <w:t xml:space="preserve"> Институт шефов - наставников несовершеннолетних создаётся в </w:t>
      </w:r>
      <w:proofErr w:type="spellStart"/>
      <w:r w:rsidR="002223A7">
        <w:t>Камешкирском</w:t>
      </w:r>
      <w:proofErr w:type="spellEnd"/>
      <w:r w:rsidR="002223A7">
        <w:t xml:space="preserve"> </w:t>
      </w:r>
      <w:r>
        <w:t>районе в целях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несовершеннолетних.</w:t>
      </w:r>
    </w:p>
    <w:p w:rsidR="00551D0F" w:rsidRDefault="00551D0F" w:rsidP="00551D0F">
      <w:pPr>
        <w:spacing w:line="274" w:lineRule="exact"/>
        <w:ind w:left="19"/>
        <w:jc w:val="both"/>
        <w:rPr>
          <w:spacing w:val="-1"/>
        </w:rPr>
      </w:pPr>
      <w:r>
        <w:tab/>
        <w:t>2. Шеф - наставник несовершеннолетних (далее - наставник</w:t>
      </w:r>
      <w:r>
        <w:rPr>
          <w:spacing w:val="-1"/>
        </w:rPr>
        <w:t xml:space="preserve">) - гражданин Российской Федерации, достигший возраста 18 лет, способный </w:t>
      </w:r>
      <w:r>
        <w:t xml:space="preserve">своими деловыми и моральными качествами быть авторитетным наставником, социально положительным примером для несовершеннолетнего, а также добровольно возлагающий на </w:t>
      </w:r>
      <w:r>
        <w:rPr>
          <w:spacing w:val="-1"/>
        </w:rPr>
        <w:t xml:space="preserve">себя обязанности по воспитанию несовершеннолетнего, находящегося </w:t>
      </w:r>
      <w:r>
        <w:t>в трудной жизненной ситуации</w:t>
      </w:r>
      <w:r>
        <w:rPr>
          <w:spacing w:val="-1"/>
        </w:rPr>
        <w:t>.</w:t>
      </w:r>
    </w:p>
    <w:p w:rsidR="00551D0F" w:rsidRPr="002223A7" w:rsidRDefault="002223A7" w:rsidP="002223A7">
      <w:pPr>
        <w:ind w:firstLine="709"/>
        <w:jc w:val="both"/>
        <w:outlineLvl w:val="0"/>
      </w:pPr>
      <w:r>
        <w:rPr>
          <w:spacing w:val="-17"/>
        </w:rPr>
        <w:t xml:space="preserve">3.   </w:t>
      </w:r>
      <w:proofErr w:type="gramStart"/>
      <w:r>
        <w:rPr>
          <w:spacing w:val="-17"/>
        </w:rPr>
        <w:t>Шеф - н</w:t>
      </w:r>
      <w:r w:rsidR="00551D0F">
        <w:rPr>
          <w:spacing w:val="-17"/>
        </w:rPr>
        <w:t>аставник</w:t>
      </w:r>
      <w:r w:rsidR="00551D0F">
        <w:rPr>
          <w:spacing w:val="-1"/>
        </w:rPr>
        <w:t xml:space="preserve"> закрепляется за несоверше</w:t>
      </w:r>
      <w:r>
        <w:rPr>
          <w:spacing w:val="-1"/>
        </w:rPr>
        <w:t>ннолетним,  состоящим на учете</w:t>
      </w:r>
      <w:r w:rsidR="00551D0F">
        <w:rPr>
          <w:spacing w:val="-1"/>
        </w:rPr>
        <w:t xml:space="preserve"> ПДН</w:t>
      </w:r>
      <w:r w:rsidRPr="002223A7">
        <w:t xml:space="preserve"> </w:t>
      </w:r>
      <w:proofErr w:type="spellStart"/>
      <w:r w:rsidRPr="002223A7">
        <w:t>ОтдМВД</w:t>
      </w:r>
      <w:proofErr w:type="spellEnd"/>
      <w:r w:rsidRPr="002223A7">
        <w:t xml:space="preserve"> России по </w:t>
      </w:r>
      <w:proofErr w:type="spellStart"/>
      <w:r w:rsidRPr="002223A7">
        <w:t>Камешкирскому</w:t>
      </w:r>
      <w:proofErr w:type="spellEnd"/>
      <w:r w:rsidRPr="002223A7">
        <w:t xml:space="preserve"> району Пензенской области</w:t>
      </w:r>
      <w:r w:rsidR="00551D0F">
        <w:rPr>
          <w:spacing w:val="-1"/>
        </w:rPr>
        <w:t xml:space="preserve"> постановлением комиссии по делам несовершеннолетних и защите их прав </w:t>
      </w:r>
      <w:proofErr w:type="spellStart"/>
      <w:r>
        <w:rPr>
          <w:spacing w:val="-1"/>
        </w:rPr>
        <w:t>Камешкирского</w:t>
      </w:r>
      <w:proofErr w:type="spellEnd"/>
      <w:r>
        <w:rPr>
          <w:spacing w:val="-1"/>
        </w:rPr>
        <w:t xml:space="preserve"> </w:t>
      </w:r>
      <w:r w:rsidR="00382711">
        <w:rPr>
          <w:spacing w:val="-1"/>
        </w:rPr>
        <w:t xml:space="preserve">района, </w:t>
      </w:r>
      <w:r w:rsidR="00551D0F">
        <w:rPr>
          <w:spacing w:val="-1"/>
        </w:rPr>
        <w:t xml:space="preserve">из числа руководителей учреждений  и организаций района, специалистов органов и учреждений системы профилактики </w:t>
      </w:r>
      <w:r w:rsidR="00551D0F">
        <w:t xml:space="preserve">безнадзорности и правонарушений несовершеннолетних, в том числе </w:t>
      </w:r>
      <w:r w:rsidR="00551D0F">
        <w:rPr>
          <w:spacing w:val="-1"/>
        </w:rPr>
        <w:t>авторитетных и  уважаемых людей района.</w:t>
      </w:r>
      <w:proofErr w:type="gramEnd"/>
    </w:p>
    <w:p w:rsidR="00551D0F" w:rsidRPr="002223A7" w:rsidRDefault="002223A7" w:rsidP="002223A7">
      <w:pPr>
        <w:ind w:firstLine="709"/>
        <w:jc w:val="both"/>
        <w:outlineLvl w:val="0"/>
      </w:pPr>
      <w:r>
        <w:rPr>
          <w:spacing w:val="-13"/>
        </w:rPr>
        <w:t>4. Шеф - н</w:t>
      </w:r>
      <w:r w:rsidR="00551D0F">
        <w:rPr>
          <w:spacing w:val="-13"/>
        </w:rPr>
        <w:t>аставник</w:t>
      </w:r>
      <w:r w:rsidR="00551D0F">
        <w:rPr>
          <w:spacing w:val="-1"/>
        </w:rPr>
        <w:t xml:space="preserve"> выполняет свои обязанности на безвозмездной основе.</w:t>
      </w:r>
    </w:p>
    <w:p w:rsidR="00551D0F" w:rsidRDefault="00551D0F" w:rsidP="00551D0F">
      <w:pPr>
        <w:spacing w:line="274" w:lineRule="exact"/>
        <w:ind w:left="19"/>
        <w:jc w:val="both"/>
        <w:rPr>
          <w:spacing w:val="-1"/>
        </w:rPr>
      </w:pPr>
      <w:r>
        <w:tab/>
        <w:t xml:space="preserve"> </w:t>
      </w:r>
    </w:p>
    <w:p w:rsidR="00551D0F" w:rsidRDefault="00551D0F" w:rsidP="00551D0F">
      <w:pPr>
        <w:spacing w:before="144"/>
        <w:ind w:right="48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="00E510CC">
        <w:rPr>
          <w:b/>
          <w:bCs/>
        </w:rPr>
        <w:t>. Учет</w:t>
      </w:r>
      <w:r>
        <w:rPr>
          <w:b/>
          <w:bCs/>
        </w:rPr>
        <w:t xml:space="preserve">, подбор и закрепление </w:t>
      </w:r>
      <w:r w:rsidR="00E510CC">
        <w:rPr>
          <w:b/>
          <w:bCs/>
        </w:rPr>
        <w:t xml:space="preserve">шефов - </w:t>
      </w:r>
      <w:r>
        <w:rPr>
          <w:b/>
          <w:bCs/>
        </w:rPr>
        <w:t>наставников</w:t>
      </w:r>
    </w:p>
    <w:p w:rsidR="00551D0F" w:rsidRDefault="00E510CC" w:rsidP="00551D0F">
      <w:pPr>
        <w:tabs>
          <w:tab w:val="left" w:pos="1176"/>
        </w:tabs>
        <w:spacing w:line="274" w:lineRule="exact"/>
        <w:ind w:left="53" w:right="10" w:firstLine="710"/>
        <w:jc w:val="both"/>
      </w:pPr>
      <w:r>
        <w:rPr>
          <w:spacing w:val="-14"/>
        </w:rPr>
        <w:t>5</w:t>
      </w:r>
      <w:r w:rsidR="00551D0F">
        <w:rPr>
          <w:spacing w:val="-14"/>
        </w:rPr>
        <w:t>.</w:t>
      </w:r>
      <w:r w:rsidR="00551D0F">
        <w:tab/>
        <w:t>Учёт лиц, желающих выполнять обязанности наставника,</w:t>
      </w:r>
      <w:r w:rsidR="00740535">
        <w:t xml:space="preserve"> </w:t>
      </w:r>
      <w:r w:rsidR="00551D0F">
        <w:t>осуществляется комиссией по делам несовершеннолетних</w:t>
      </w:r>
      <w:r w:rsidR="00382711">
        <w:t xml:space="preserve"> и защите их прав</w:t>
      </w:r>
      <w:r w:rsidR="00382711" w:rsidRPr="00382711">
        <w:rPr>
          <w:spacing w:val="-2"/>
        </w:rPr>
        <w:t xml:space="preserve"> </w:t>
      </w:r>
      <w:proofErr w:type="spellStart"/>
      <w:r w:rsidR="00382711">
        <w:rPr>
          <w:spacing w:val="-2"/>
        </w:rPr>
        <w:t>Камешкирского</w:t>
      </w:r>
      <w:proofErr w:type="spellEnd"/>
      <w:r w:rsidR="00382711">
        <w:rPr>
          <w:spacing w:val="-2"/>
        </w:rPr>
        <w:t xml:space="preserve"> района</w:t>
      </w:r>
      <w:r w:rsidR="00551D0F">
        <w:t>.</w:t>
      </w:r>
    </w:p>
    <w:p w:rsidR="00551D0F" w:rsidRDefault="00E510CC" w:rsidP="00382711">
      <w:pPr>
        <w:tabs>
          <w:tab w:val="left" w:pos="1704"/>
        </w:tabs>
        <w:spacing w:line="274" w:lineRule="exact"/>
        <w:ind w:left="734"/>
        <w:jc w:val="both"/>
        <w:rPr>
          <w:spacing w:val="-1"/>
        </w:rPr>
      </w:pPr>
      <w:r>
        <w:rPr>
          <w:spacing w:val="-18"/>
        </w:rPr>
        <w:t xml:space="preserve">6.   </w:t>
      </w:r>
      <w:r w:rsidR="00551D0F">
        <w:rPr>
          <w:spacing w:val="-1"/>
        </w:rPr>
        <w:t>Комиссия по делам несовершеннолетних</w:t>
      </w:r>
      <w:r>
        <w:rPr>
          <w:spacing w:val="-1"/>
        </w:rPr>
        <w:t xml:space="preserve"> и защите их прав</w:t>
      </w:r>
      <w:r w:rsidR="00382711" w:rsidRPr="00382711">
        <w:rPr>
          <w:spacing w:val="-2"/>
        </w:rPr>
        <w:t xml:space="preserve"> </w:t>
      </w:r>
      <w:proofErr w:type="spellStart"/>
      <w:r w:rsidR="00382711">
        <w:rPr>
          <w:spacing w:val="-2"/>
        </w:rPr>
        <w:t>Камешкирского</w:t>
      </w:r>
      <w:proofErr w:type="spellEnd"/>
      <w:r w:rsidR="00382711">
        <w:rPr>
          <w:spacing w:val="-2"/>
        </w:rPr>
        <w:t xml:space="preserve"> района</w:t>
      </w:r>
      <w:r w:rsidR="00551D0F">
        <w:rPr>
          <w:spacing w:val="-1"/>
        </w:rPr>
        <w:t>:</w:t>
      </w:r>
    </w:p>
    <w:p w:rsidR="00551D0F" w:rsidRDefault="00551D0F" w:rsidP="00E510CC">
      <w:pPr>
        <w:tabs>
          <w:tab w:val="left" w:pos="1133"/>
        </w:tabs>
        <w:spacing w:line="274" w:lineRule="exact"/>
        <w:ind w:left="48" w:right="10"/>
        <w:jc w:val="both"/>
        <w:rPr>
          <w:spacing w:val="-2"/>
        </w:rPr>
      </w:pPr>
      <w:r>
        <w:rPr>
          <w:spacing w:val="-19"/>
        </w:rPr>
        <w:t>1)</w:t>
      </w:r>
      <w:r>
        <w:t>с учётом личностных, возрастных и иных особенностей несовершеннолетнего</w:t>
      </w:r>
      <w:r w:rsidR="00740535">
        <w:rPr>
          <w:spacing w:val="-2"/>
        </w:rPr>
        <w:t xml:space="preserve"> </w:t>
      </w:r>
      <w:r>
        <w:rPr>
          <w:spacing w:val="-2"/>
        </w:rPr>
        <w:t>осуществляет подбор наставника;</w:t>
      </w:r>
    </w:p>
    <w:p w:rsidR="00551D0F" w:rsidRPr="00072BC5" w:rsidRDefault="00551D0F" w:rsidP="00072BC5">
      <w:pPr>
        <w:tabs>
          <w:tab w:val="left" w:pos="1056"/>
        </w:tabs>
        <w:spacing w:line="274" w:lineRule="exact"/>
        <w:ind w:left="38"/>
        <w:jc w:val="both"/>
        <w:rPr>
          <w:spacing w:val="-2"/>
        </w:rPr>
      </w:pPr>
      <w:r>
        <w:rPr>
          <w:spacing w:val="-10"/>
        </w:rPr>
        <w:t>2)</w:t>
      </w:r>
      <w:r w:rsidR="00E510CC">
        <w:rPr>
          <w:spacing w:val="-2"/>
        </w:rPr>
        <w:t xml:space="preserve">своим </w:t>
      </w:r>
      <w:r w:rsidR="00072BC5">
        <w:rPr>
          <w:spacing w:val="-2"/>
        </w:rPr>
        <w:t xml:space="preserve">постановлением закрепляет наставника за </w:t>
      </w:r>
      <w:r>
        <w:t xml:space="preserve">несовершеннолетним с согласия родителя или иного законного представителя и с </w:t>
      </w:r>
      <w:r w:rsidR="00E510CC">
        <w:t xml:space="preserve">   учётом </w:t>
      </w:r>
      <w:r>
        <w:t>мнения несовершеннолетнего, достигшего возраста 10 лет;</w:t>
      </w:r>
    </w:p>
    <w:p w:rsidR="00551D0F" w:rsidRPr="00E510CC" w:rsidRDefault="00E510CC" w:rsidP="00E510CC">
      <w:pPr>
        <w:tabs>
          <w:tab w:val="left" w:pos="1056"/>
        </w:tabs>
        <w:suppressAutoHyphens/>
        <w:spacing w:line="274" w:lineRule="exact"/>
        <w:ind w:right="14"/>
        <w:jc w:val="both"/>
      </w:pPr>
      <w:r>
        <w:t>3)в</w:t>
      </w:r>
      <w:r w:rsidR="00551D0F">
        <w:t>ыдаёт наставнику копию постановления</w:t>
      </w:r>
      <w:r w:rsidR="00072BC5">
        <w:t xml:space="preserve"> </w:t>
      </w:r>
      <w:r w:rsidR="00551D0F">
        <w:rPr>
          <w:spacing w:val="-2"/>
        </w:rPr>
        <w:t xml:space="preserve">комиссии по делам несовершеннолетних и защите их прав </w:t>
      </w:r>
      <w:proofErr w:type="spellStart"/>
      <w:r>
        <w:rPr>
          <w:spacing w:val="-2"/>
        </w:rPr>
        <w:t>Камешкирского</w:t>
      </w:r>
      <w:proofErr w:type="spellEnd"/>
      <w:r>
        <w:rPr>
          <w:spacing w:val="-2"/>
        </w:rPr>
        <w:t xml:space="preserve"> </w:t>
      </w:r>
      <w:r w:rsidR="00551D0F">
        <w:rPr>
          <w:spacing w:val="-2"/>
        </w:rPr>
        <w:t>района;</w:t>
      </w:r>
    </w:p>
    <w:p w:rsidR="00551D0F" w:rsidRDefault="00E510CC" w:rsidP="00E510CC">
      <w:pPr>
        <w:tabs>
          <w:tab w:val="left" w:pos="1056"/>
        </w:tabs>
        <w:suppressAutoHyphens/>
        <w:spacing w:line="274" w:lineRule="exact"/>
        <w:ind w:right="19"/>
        <w:jc w:val="both"/>
      </w:pPr>
      <w:r>
        <w:t>4)</w:t>
      </w:r>
      <w:r w:rsidR="00551D0F">
        <w:t xml:space="preserve">сообщает по месту основной работы наставника о решении </w:t>
      </w:r>
      <w:r w:rsidR="00551D0F">
        <w:rPr>
          <w:bCs/>
        </w:rPr>
        <w:t>с</w:t>
      </w:r>
      <w:r w:rsidR="00551D0F">
        <w:rPr>
          <w:b/>
          <w:bCs/>
        </w:rPr>
        <w:t xml:space="preserve"> </w:t>
      </w:r>
      <w:r w:rsidR="00551D0F">
        <w:t>приложением ходатайства на имя руководителя о поощрении работника, выполняющего задачи наставника в свободное от работы время;</w:t>
      </w:r>
    </w:p>
    <w:p w:rsidR="00072BC5" w:rsidRDefault="00E510CC" w:rsidP="00072BC5">
      <w:pPr>
        <w:tabs>
          <w:tab w:val="left" w:pos="1056"/>
        </w:tabs>
        <w:suppressAutoHyphens/>
        <w:spacing w:line="274" w:lineRule="exact"/>
        <w:ind w:right="24"/>
        <w:jc w:val="both"/>
      </w:pPr>
      <w:proofErr w:type="gramStart"/>
      <w:r>
        <w:rPr>
          <w:spacing w:val="-1"/>
        </w:rPr>
        <w:t>5)</w:t>
      </w:r>
      <w:r w:rsidR="00551D0F">
        <w:rPr>
          <w:spacing w:val="-1"/>
        </w:rPr>
        <w:t xml:space="preserve">направляет родителям или иным законным представителям несовершеннолетнего копию постановления о закреплении наставника, в которой с согласия наставника, сообщает </w:t>
      </w:r>
      <w:r w:rsidR="00551D0F">
        <w:rPr>
          <w:spacing w:val="-1"/>
        </w:rPr>
        <w:lastRenderedPageBreak/>
        <w:t xml:space="preserve">данные о нем: фамилия, имя, отчество, домашний адрес, контактные телефоны,  </w:t>
      </w:r>
      <w:r w:rsidR="00551D0F">
        <w:t>место основной раб</w:t>
      </w:r>
      <w:r w:rsidR="00072BC5">
        <w:t>оты.</w:t>
      </w:r>
      <w:proofErr w:type="gramEnd"/>
    </w:p>
    <w:p w:rsidR="00072BC5" w:rsidRDefault="00072BC5" w:rsidP="00072BC5">
      <w:pPr>
        <w:tabs>
          <w:tab w:val="left" w:pos="1056"/>
        </w:tabs>
        <w:suppressAutoHyphens/>
        <w:spacing w:line="274" w:lineRule="exact"/>
        <w:ind w:right="24"/>
        <w:jc w:val="both"/>
      </w:pPr>
    </w:p>
    <w:p w:rsidR="00551D0F" w:rsidRDefault="00551D0F" w:rsidP="00072BC5">
      <w:pPr>
        <w:tabs>
          <w:tab w:val="left" w:pos="1056"/>
        </w:tabs>
        <w:suppressAutoHyphens/>
        <w:spacing w:line="274" w:lineRule="exact"/>
        <w:ind w:right="24"/>
        <w:jc w:val="center"/>
        <w:rPr>
          <w:b/>
          <w:bCs/>
          <w:spacing w:val="-1"/>
        </w:rPr>
      </w:pPr>
      <w:r>
        <w:rPr>
          <w:b/>
          <w:bCs/>
          <w:spacing w:val="-2"/>
          <w:lang w:val="en-US"/>
        </w:rPr>
        <w:t>III</w:t>
      </w:r>
      <w:r>
        <w:rPr>
          <w:b/>
          <w:bCs/>
          <w:spacing w:val="-2"/>
        </w:rPr>
        <w:t xml:space="preserve">. Основные задачи наставника </w:t>
      </w:r>
      <w:r>
        <w:rPr>
          <w:b/>
          <w:spacing w:val="-2"/>
        </w:rPr>
        <w:t>и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 xml:space="preserve">категории несовершеннолетних, за </w:t>
      </w:r>
      <w:r>
        <w:rPr>
          <w:b/>
          <w:bCs/>
          <w:spacing w:val="-1"/>
        </w:rPr>
        <w:t>которыми закрепляется общественный воспитатель, права несовершеннолетнего</w:t>
      </w:r>
    </w:p>
    <w:p w:rsidR="00551D0F" w:rsidRDefault="00072BC5" w:rsidP="00551D0F">
      <w:pPr>
        <w:tabs>
          <w:tab w:val="left" w:pos="1704"/>
        </w:tabs>
        <w:spacing w:before="264" w:line="274" w:lineRule="exact"/>
        <w:ind w:left="734"/>
        <w:rPr>
          <w:spacing w:val="-1"/>
        </w:rPr>
      </w:pPr>
      <w:r>
        <w:rPr>
          <w:spacing w:val="-17"/>
        </w:rPr>
        <w:t>6.</w:t>
      </w:r>
      <w:r>
        <w:t xml:space="preserve">     </w:t>
      </w:r>
      <w:r w:rsidR="00551D0F">
        <w:rPr>
          <w:spacing w:val="-1"/>
        </w:rPr>
        <w:t>Основными задачами наставника являются:</w:t>
      </w:r>
    </w:p>
    <w:p w:rsidR="00551D0F" w:rsidRDefault="00551D0F" w:rsidP="00551D0F">
      <w:pPr>
        <w:numPr>
          <w:ilvl w:val="0"/>
          <w:numId w:val="4"/>
        </w:numPr>
        <w:tabs>
          <w:tab w:val="left" w:pos="1032"/>
          <w:tab w:val="left" w:pos="2261"/>
        </w:tabs>
        <w:suppressAutoHyphens/>
        <w:spacing w:before="5" w:line="274" w:lineRule="exact"/>
        <w:ind w:left="10" w:right="48" w:firstLine="710"/>
        <w:jc w:val="both"/>
      </w:pPr>
      <w:r>
        <w:t>участие в осуществлении мер по защите и восстановлению прав и законных интересов несовершеннолетнего в пределах своих способностей, возможностей и полномочий;</w:t>
      </w:r>
      <w:r>
        <w:tab/>
      </w:r>
    </w:p>
    <w:p w:rsidR="00551D0F" w:rsidRDefault="00551D0F" w:rsidP="00551D0F">
      <w:pPr>
        <w:numPr>
          <w:ilvl w:val="0"/>
          <w:numId w:val="4"/>
        </w:numPr>
        <w:tabs>
          <w:tab w:val="left" w:pos="1032"/>
        </w:tabs>
        <w:suppressAutoHyphens/>
        <w:spacing w:line="274" w:lineRule="exact"/>
        <w:ind w:left="10" w:right="53" w:firstLine="710"/>
        <w:jc w:val="both"/>
      </w:pPr>
      <w:r>
        <w:t>оказание помощи родителям или иным законным представителям в воспитании несовершеннолетнего,</w:t>
      </w:r>
      <w:r w:rsidR="00072BC5">
        <w:t xml:space="preserve"> состоящего на учете </w:t>
      </w:r>
      <w:r w:rsidR="00072BC5">
        <w:rPr>
          <w:spacing w:val="-1"/>
        </w:rPr>
        <w:t>ПДН</w:t>
      </w:r>
      <w:r w:rsidR="00072BC5" w:rsidRPr="002223A7">
        <w:t xml:space="preserve"> </w:t>
      </w:r>
      <w:proofErr w:type="spellStart"/>
      <w:r w:rsidR="00072BC5" w:rsidRPr="002223A7">
        <w:t>ОтдМВД</w:t>
      </w:r>
      <w:proofErr w:type="spellEnd"/>
      <w:r w:rsidR="00072BC5" w:rsidRPr="002223A7">
        <w:t xml:space="preserve"> России по </w:t>
      </w:r>
      <w:proofErr w:type="spellStart"/>
      <w:r w:rsidR="00072BC5" w:rsidRPr="002223A7">
        <w:t>Камешкирскому</w:t>
      </w:r>
      <w:proofErr w:type="spellEnd"/>
      <w:r w:rsidR="00072BC5" w:rsidRPr="002223A7">
        <w:t xml:space="preserve"> району Пензенской области</w:t>
      </w:r>
      <w:r>
        <w:t>;</w:t>
      </w:r>
    </w:p>
    <w:p w:rsidR="00551D0F" w:rsidRDefault="00551D0F" w:rsidP="00551D0F">
      <w:pPr>
        <w:numPr>
          <w:ilvl w:val="0"/>
          <w:numId w:val="4"/>
        </w:numPr>
        <w:tabs>
          <w:tab w:val="left" w:pos="1032"/>
        </w:tabs>
        <w:suppressAutoHyphens/>
        <w:spacing w:line="274" w:lineRule="exact"/>
        <w:ind w:left="10" w:right="58" w:firstLine="710"/>
        <w:jc w:val="both"/>
      </w:pPr>
      <w:r>
        <w:rPr>
          <w:spacing w:val="-1"/>
        </w:rPr>
        <w:t xml:space="preserve">проведение индивидуальной профилактической работы с несовершеннолетним в </w:t>
      </w:r>
      <w:r>
        <w:t>целях предупреждения его антиобщественных действий, совершения повторных общественно опасных деяний, преступлений;</w:t>
      </w:r>
    </w:p>
    <w:p w:rsidR="00551D0F" w:rsidRDefault="00551D0F" w:rsidP="00551D0F">
      <w:pPr>
        <w:tabs>
          <w:tab w:val="left" w:pos="1205"/>
        </w:tabs>
        <w:spacing w:line="274" w:lineRule="exact"/>
        <w:ind w:left="5" w:right="62" w:firstLine="715"/>
        <w:jc w:val="both"/>
      </w:pPr>
      <w:r>
        <w:rPr>
          <w:spacing w:val="-10"/>
        </w:rPr>
        <w:t>4)</w:t>
      </w:r>
      <w:r>
        <w:tab/>
        <w:t>взаимодействие с органами и учреждениями системы профилактики</w:t>
      </w:r>
      <w:r>
        <w:br/>
      </w:r>
      <w:r>
        <w:rPr>
          <w:spacing w:val="-1"/>
        </w:rPr>
        <w:t>безнадзорности и правонарушений несовершеннолетних по вопросам предупреждения</w:t>
      </w:r>
      <w:r>
        <w:rPr>
          <w:spacing w:val="-1"/>
        </w:rPr>
        <w:br/>
      </w:r>
      <w:r>
        <w:t>безнадзорности, беспризорности, правонарушений и антиобщественных действий</w:t>
      </w:r>
      <w:r>
        <w:br/>
        <w:t>несовершеннолетнего;</w:t>
      </w:r>
    </w:p>
    <w:p w:rsidR="00551D0F" w:rsidRDefault="00551D0F" w:rsidP="00551D0F">
      <w:pPr>
        <w:tabs>
          <w:tab w:val="left" w:pos="1037"/>
        </w:tabs>
        <w:spacing w:line="274" w:lineRule="exact"/>
        <w:ind w:left="5" w:right="67" w:firstLine="715"/>
        <w:jc w:val="both"/>
        <w:rPr>
          <w:spacing w:val="-16"/>
        </w:rPr>
      </w:pPr>
      <w:r>
        <w:rPr>
          <w:spacing w:val="-12"/>
        </w:rPr>
        <w:t>5)</w:t>
      </w:r>
      <w:r>
        <w:tab/>
      </w:r>
      <w:r>
        <w:rPr>
          <w:spacing w:val="-1"/>
        </w:rPr>
        <w:t>иные задачи, установленные федеральными законами и иными нормативными</w:t>
      </w:r>
      <w:r>
        <w:rPr>
          <w:spacing w:val="-1"/>
        </w:rPr>
        <w:br/>
      </w:r>
      <w:r>
        <w:t>правовыми актами Российской Федерации, а также законами Пензенской области и</w:t>
      </w:r>
      <w:r>
        <w:br/>
        <w:t>иными нормативными правовыми актами.</w:t>
      </w:r>
    </w:p>
    <w:p w:rsidR="00551D0F" w:rsidRPr="00072BC5" w:rsidRDefault="00072BC5" w:rsidP="00072BC5">
      <w:pPr>
        <w:spacing w:line="274" w:lineRule="exact"/>
        <w:jc w:val="both"/>
        <w:rPr>
          <w:spacing w:val="-1"/>
        </w:rPr>
      </w:pPr>
      <w:r>
        <w:rPr>
          <w:spacing w:val="-1"/>
        </w:rPr>
        <w:tab/>
        <w:t>7</w:t>
      </w:r>
      <w:r w:rsidR="00551D0F">
        <w:rPr>
          <w:spacing w:val="-1"/>
        </w:rPr>
        <w:t>.</w:t>
      </w:r>
      <w:r w:rsidR="007473F6">
        <w:rPr>
          <w:spacing w:val="-1"/>
        </w:rPr>
        <w:t xml:space="preserve">      </w:t>
      </w:r>
      <w:r w:rsidR="00551D0F">
        <w:rPr>
          <w:spacing w:val="-1"/>
        </w:rPr>
        <w:t>Наставник может закрепляться</w:t>
      </w:r>
      <w:r>
        <w:rPr>
          <w:spacing w:val="-1"/>
        </w:rPr>
        <w:t xml:space="preserve"> </w:t>
      </w:r>
      <w:r w:rsidR="00382711">
        <w:rPr>
          <w:spacing w:val="-1"/>
        </w:rPr>
        <w:t xml:space="preserve">только </w:t>
      </w:r>
      <w:r>
        <w:rPr>
          <w:spacing w:val="-1"/>
        </w:rPr>
        <w:t xml:space="preserve">за одним </w:t>
      </w:r>
      <w:r w:rsidR="00382711">
        <w:rPr>
          <w:spacing w:val="-1"/>
        </w:rPr>
        <w:t>несовершеннолетним из числа</w:t>
      </w:r>
      <w:r>
        <w:rPr>
          <w:spacing w:val="-1"/>
        </w:rPr>
        <w:t>:</w:t>
      </w:r>
    </w:p>
    <w:p w:rsidR="00551D0F" w:rsidRDefault="00551D0F" w:rsidP="00551D0F">
      <w:pPr>
        <w:tabs>
          <w:tab w:val="left" w:pos="709"/>
        </w:tabs>
        <w:spacing w:line="274" w:lineRule="exact"/>
        <w:ind w:right="5"/>
        <w:jc w:val="both"/>
      </w:pPr>
      <w:r>
        <w:tab/>
        <w:t>-</w:t>
      </w:r>
      <w:proofErr w:type="gramStart"/>
      <w:r>
        <w:t>употребляющих</w:t>
      </w:r>
      <w:proofErr w:type="gramEnd"/>
      <w: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551D0F" w:rsidRDefault="00551D0F" w:rsidP="00551D0F">
      <w:pPr>
        <w:tabs>
          <w:tab w:val="left" w:pos="733"/>
        </w:tabs>
        <w:spacing w:line="274" w:lineRule="exact"/>
        <w:ind w:left="24"/>
        <w:jc w:val="both"/>
      </w:pPr>
      <w:r>
        <w:tab/>
        <w:t xml:space="preserve">-совершивших общественно опасное деяние и не подлежащих уголовной ответственности в связи с </w:t>
      </w:r>
      <w:proofErr w:type="spellStart"/>
      <w:r>
        <w:t>недостижением</w:t>
      </w:r>
      <w:proofErr w:type="spellEnd"/>
      <w: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551D0F" w:rsidRDefault="00551D0F" w:rsidP="00551D0F">
      <w:pPr>
        <w:tabs>
          <w:tab w:val="left" w:pos="709"/>
        </w:tabs>
        <w:spacing w:line="274" w:lineRule="exact"/>
        <w:ind w:right="10"/>
        <w:jc w:val="both"/>
      </w:pPr>
      <w:r>
        <w:tab/>
        <w:t>-</w:t>
      </w:r>
      <w:proofErr w:type="gramStart"/>
      <w:r>
        <w:t>освобождённых</w:t>
      </w:r>
      <w:proofErr w:type="gramEnd"/>
      <w:r>
        <w:t xml:space="preserve"> от уголовной ответственности, а также условно - досрочно </w:t>
      </w:r>
      <w:r>
        <w:rPr>
          <w:spacing w:val="-1"/>
        </w:rPr>
        <w:t xml:space="preserve">освобождённых от отбывания наказания, вследствие акта об амнистии, в связи с изменением </w:t>
      </w:r>
      <w:r>
        <w:t>обстановки либо в связи с помилованием;</w:t>
      </w:r>
    </w:p>
    <w:p w:rsidR="00551D0F" w:rsidRDefault="00551D0F" w:rsidP="00551D0F">
      <w:pPr>
        <w:tabs>
          <w:tab w:val="left" w:pos="733"/>
        </w:tabs>
        <w:spacing w:line="274" w:lineRule="exact"/>
        <w:ind w:left="24" w:right="10"/>
        <w:jc w:val="both"/>
      </w:pPr>
      <w:r>
        <w:tab/>
        <w:t xml:space="preserve">-осуждённых за совершение преступления небольшой или средней тяжести и </w:t>
      </w:r>
      <w:r>
        <w:rPr>
          <w:spacing w:val="-1"/>
        </w:rPr>
        <w:t xml:space="preserve">освобождённых судом от наказания с применением принудительных мер воспитательного </w:t>
      </w:r>
      <w:r>
        <w:t>воздействия;</w:t>
      </w:r>
    </w:p>
    <w:p w:rsidR="00551D0F" w:rsidRDefault="00551D0F" w:rsidP="00551D0F">
      <w:pPr>
        <w:tabs>
          <w:tab w:val="left" w:pos="733"/>
        </w:tabs>
        <w:spacing w:line="274" w:lineRule="exact"/>
        <w:ind w:left="24" w:right="19"/>
        <w:jc w:val="both"/>
      </w:pPr>
      <w:r>
        <w:tab/>
        <w:t>-осуждённых условно, осуждённых к обязательным работам, исправительным работам или иным мерам наказания, не связанным с лишением свободы;</w:t>
      </w:r>
    </w:p>
    <w:p w:rsidR="00551D0F" w:rsidRDefault="00551D0F" w:rsidP="00551D0F">
      <w:pPr>
        <w:tabs>
          <w:tab w:val="left" w:pos="1453"/>
          <w:tab w:val="left" w:pos="1742"/>
        </w:tabs>
        <w:spacing w:line="274" w:lineRule="exact"/>
        <w:ind w:left="744"/>
        <w:rPr>
          <w:spacing w:val="-1"/>
        </w:rPr>
      </w:pPr>
      <w:r>
        <w:rPr>
          <w:spacing w:val="-1"/>
        </w:rPr>
        <w:t>-</w:t>
      </w:r>
      <w:proofErr w:type="gramStart"/>
      <w:r>
        <w:rPr>
          <w:spacing w:val="-1"/>
        </w:rPr>
        <w:t>получивших</w:t>
      </w:r>
      <w:proofErr w:type="gramEnd"/>
      <w:r>
        <w:rPr>
          <w:spacing w:val="-1"/>
        </w:rPr>
        <w:t xml:space="preserve"> отсрочку отбывания наказания или отсрочку исполнения приговора;</w:t>
      </w:r>
    </w:p>
    <w:p w:rsidR="00551D0F" w:rsidRDefault="00551D0F" w:rsidP="00551D0F">
      <w:pPr>
        <w:tabs>
          <w:tab w:val="left" w:pos="709"/>
          <w:tab w:val="left" w:pos="998"/>
        </w:tabs>
        <w:spacing w:line="274" w:lineRule="exact"/>
        <w:ind w:right="14"/>
        <w:jc w:val="both"/>
        <w:rPr>
          <w:spacing w:val="-1"/>
        </w:rPr>
      </w:pPr>
      <w:r>
        <w:tab/>
      </w:r>
      <w:proofErr w:type="gramStart"/>
      <w:r>
        <w:t xml:space="preserve">-освобождённых из учреждений уголовно-исполнительной системы, вернувшихся из специальных учебно-воспитательных учреждений закрытого типа, если в период пребывания в указанных учреждениях допускал нарушения режима, совершал противоправные деяния, и (или) после освобождения (выпуска) находится в социально </w:t>
      </w:r>
      <w:r>
        <w:rPr>
          <w:spacing w:val="-1"/>
        </w:rPr>
        <w:t>опасном положении, и (или) нуждается в социальной помощи и (или) реабилитации;</w:t>
      </w:r>
      <w:proofErr w:type="gramEnd"/>
    </w:p>
    <w:p w:rsidR="00551D0F" w:rsidRDefault="00551D0F" w:rsidP="00551D0F">
      <w:pPr>
        <w:tabs>
          <w:tab w:val="left" w:pos="709"/>
        </w:tabs>
        <w:spacing w:line="274" w:lineRule="exact"/>
        <w:ind w:right="24"/>
        <w:jc w:val="both"/>
      </w:pPr>
      <w:r>
        <w:rPr>
          <w:spacing w:val="-1"/>
        </w:rPr>
        <w:tab/>
        <w:t>-</w:t>
      </w:r>
      <w:proofErr w:type="gramStart"/>
      <w:r>
        <w:rPr>
          <w:spacing w:val="-1"/>
        </w:rPr>
        <w:t>совершивших</w:t>
      </w:r>
      <w:proofErr w:type="gramEnd"/>
      <w:r>
        <w:rPr>
          <w:spacing w:val="-1"/>
        </w:rPr>
        <w:t xml:space="preserve"> правонарушение, повлекшее применение меры административного </w:t>
      </w:r>
      <w:r>
        <w:t>взыскания, либо совершивших правонарушение до достижения возраста, с которого наступает административная ответственность;</w:t>
      </w:r>
    </w:p>
    <w:p w:rsidR="00551D0F" w:rsidRDefault="00551D0F" w:rsidP="00551D0F">
      <w:pPr>
        <w:tabs>
          <w:tab w:val="left" w:pos="709"/>
        </w:tabs>
        <w:spacing w:before="5" w:line="274" w:lineRule="exact"/>
        <w:ind w:right="29"/>
        <w:jc w:val="both"/>
      </w:pPr>
      <w:r>
        <w:rPr>
          <w:spacing w:val="-2"/>
        </w:rPr>
        <w:tab/>
        <w:t xml:space="preserve">-систематически самовольно уходящих из семьи или образовательных либо других </w:t>
      </w:r>
      <w:r>
        <w:t>учреждений;</w:t>
      </w:r>
    </w:p>
    <w:p w:rsidR="00551D0F" w:rsidRDefault="00551D0F" w:rsidP="00551D0F">
      <w:pPr>
        <w:tabs>
          <w:tab w:val="left" w:pos="709"/>
        </w:tabs>
        <w:spacing w:line="274" w:lineRule="exact"/>
        <w:rPr>
          <w:spacing w:val="-1"/>
        </w:rPr>
      </w:pPr>
      <w:r>
        <w:rPr>
          <w:spacing w:val="-1"/>
        </w:rPr>
        <w:tab/>
        <w:t xml:space="preserve">-систематически </w:t>
      </w:r>
      <w:proofErr w:type="gramStart"/>
      <w:r>
        <w:rPr>
          <w:spacing w:val="-1"/>
        </w:rPr>
        <w:t>уклоняющихся</w:t>
      </w:r>
      <w:proofErr w:type="gramEnd"/>
      <w:r>
        <w:rPr>
          <w:spacing w:val="-1"/>
        </w:rPr>
        <w:t xml:space="preserve"> от учёбы;</w:t>
      </w:r>
    </w:p>
    <w:p w:rsidR="00551D0F" w:rsidRDefault="00551D0F" w:rsidP="00551D0F">
      <w:pPr>
        <w:tabs>
          <w:tab w:val="left" w:pos="709"/>
        </w:tabs>
        <w:spacing w:line="274" w:lineRule="exact"/>
      </w:pPr>
      <w:r>
        <w:tab/>
        <w:t>-</w:t>
      </w:r>
      <w:proofErr w:type="gramStart"/>
      <w:r>
        <w:t>занимающихся</w:t>
      </w:r>
      <w:proofErr w:type="gramEnd"/>
      <w:r>
        <w:t xml:space="preserve"> бродяжничеством или попрошайничеством;</w:t>
      </w:r>
    </w:p>
    <w:p w:rsidR="00551D0F" w:rsidRDefault="00551D0F" w:rsidP="00551D0F">
      <w:pPr>
        <w:tabs>
          <w:tab w:val="left" w:pos="709"/>
        </w:tabs>
        <w:spacing w:line="274" w:lineRule="exact"/>
        <w:ind w:right="34"/>
        <w:jc w:val="both"/>
      </w:pPr>
      <w:r>
        <w:rPr>
          <w:spacing w:val="-1"/>
        </w:rPr>
        <w:tab/>
        <w:t>-других несовершеннолетних, состоящих на учёте в органах внутренних дел</w:t>
      </w:r>
      <w:r w:rsidR="00382711">
        <w:rPr>
          <w:spacing w:val="-1"/>
        </w:rPr>
        <w:t>.</w:t>
      </w:r>
    </w:p>
    <w:p w:rsidR="00551D0F" w:rsidRDefault="00072BC5" w:rsidP="00551D0F">
      <w:pPr>
        <w:tabs>
          <w:tab w:val="left" w:pos="1142"/>
        </w:tabs>
        <w:spacing w:line="274" w:lineRule="exact"/>
        <w:ind w:left="14" w:right="43" w:firstLine="739"/>
        <w:jc w:val="both"/>
      </w:pPr>
      <w:r>
        <w:rPr>
          <w:spacing w:val="-18"/>
        </w:rPr>
        <w:lastRenderedPageBreak/>
        <w:t>8</w:t>
      </w:r>
      <w:r w:rsidR="00551D0F">
        <w:rPr>
          <w:spacing w:val="-18"/>
        </w:rPr>
        <w:t>.</w:t>
      </w:r>
      <w:r w:rsidR="00551D0F">
        <w:tab/>
      </w:r>
      <w:r w:rsidR="007473F6">
        <w:t xml:space="preserve">  </w:t>
      </w:r>
      <w:r w:rsidR="00551D0F">
        <w:t>При закреплении наставника за несовершеннолетним</w:t>
      </w:r>
      <w:r>
        <w:t>,</w:t>
      </w:r>
      <w:r w:rsidR="00551D0F">
        <w:t xml:space="preserve"> родители</w:t>
      </w:r>
      <w:r w:rsidR="00551D0F">
        <w:br/>
      </w:r>
      <w:r w:rsidR="00551D0F">
        <w:rPr>
          <w:spacing w:val="-1"/>
        </w:rPr>
        <w:t>или иные законные представители не освобождаются от обязанностей по воспитанию</w:t>
      </w:r>
      <w:r w:rsidR="00551D0F">
        <w:rPr>
          <w:spacing w:val="-1"/>
        </w:rPr>
        <w:br/>
      </w:r>
      <w:r w:rsidR="00551D0F">
        <w:t>несовершеннолетнего и от ответственности за его поведение.</w:t>
      </w:r>
    </w:p>
    <w:p w:rsidR="00551D0F" w:rsidRDefault="00072BC5" w:rsidP="00551D0F">
      <w:pPr>
        <w:tabs>
          <w:tab w:val="left" w:pos="1224"/>
        </w:tabs>
        <w:spacing w:line="274" w:lineRule="exact"/>
        <w:ind w:left="10" w:right="43" w:firstLine="739"/>
        <w:jc w:val="both"/>
        <w:rPr>
          <w:spacing w:val="-2"/>
        </w:rPr>
      </w:pPr>
      <w:r>
        <w:rPr>
          <w:spacing w:val="-16"/>
        </w:rPr>
        <w:t>9</w:t>
      </w:r>
      <w:r w:rsidR="00551D0F">
        <w:rPr>
          <w:spacing w:val="-16"/>
        </w:rPr>
        <w:t>.</w:t>
      </w:r>
      <w:r w:rsidR="00551D0F">
        <w:tab/>
      </w:r>
      <w:proofErr w:type="gramStart"/>
      <w:r w:rsidR="00551D0F">
        <w:rPr>
          <w:spacing w:val="-1"/>
        </w:rPr>
        <w:t>Несовершеннолетнему, в отношении которого проводится индивидуальная</w:t>
      </w:r>
      <w:r w:rsidR="00551D0F">
        <w:rPr>
          <w:spacing w:val="-1"/>
        </w:rPr>
        <w:br/>
      </w:r>
      <w:r w:rsidR="00551D0F">
        <w:t>профилактическая работа с участием наставника, обеспечиваются права и</w:t>
      </w:r>
      <w:r w:rsidR="00551D0F">
        <w:br/>
      </w:r>
      <w:r w:rsidR="00551D0F">
        <w:rPr>
          <w:spacing w:val="-1"/>
        </w:rPr>
        <w:t xml:space="preserve">свободы, гарантированные международными правовыми актами, Конституцией Российской Федерации, Федеральным законом от 24.07.1998 года № 124-ФЗ «Об основных гарантиях прав ребёнка в Российской Федерации», Федеральным законом от 24.06.1999 года № 120 - </w:t>
      </w:r>
      <w:r w:rsidR="00551D0F">
        <w:t xml:space="preserve">ФЗ «Об основах системы профилактики безнадзорности и правонарушений несовершеннолетних», другими законами и иными нормативными правовыми актами </w:t>
      </w:r>
      <w:r w:rsidR="00551D0F">
        <w:rPr>
          <w:spacing w:val="-2"/>
        </w:rPr>
        <w:t>Российской Федерации</w:t>
      </w:r>
      <w:proofErr w:type="gramEnd"/>
      <w:r w:rsidR="00551D0F">
        <w:rPr>
          <w:spacing w:val="-2"/>
        </w:rPr>
        <w:t xml:space="preserve"> и Пензенской области.</w:t>
      </w:r>
    </w:p>
    <w:p w:rsidR="00551D0F" w:rsidRDefault="00551D0F" w:rsidP="00551D0F">
      <w:pPr>
        <w:spacing w:before="274"/>
        <w:ind w:right="62"/>
        <w:jc w:val="center"/>
        <w:rPr>
          <w:b/>
          <w:bCs/>
          <w:spacing w:val="-1"/>
        </w:rPr>
      </w:pPr>
      <w:r>
        <w:rPr>
          <w:b/>
          <w:bCs/>
          <w:spacing w:val="-1"/>
          <w:lang w:val="en-US"/>
        </w:rPr>
        <w:t>IV</w:t>
      </w:r>
      <w:r>
        <w:rPr>
          <w:b/>
          <w:bCs/>
          <w:spacing w:val="-1"/>
        </w:rPr>
        <w:t>. Права и обязанности наставника</w:t>
      </w:r>
    </w:p>
    <w:p w:rsidR="00551D0F" w:rsidRDefault="007473F6" w:rsidP="00551D0F">
      <w:pPr>
        <w:tabs>
          <w:tab w:val="left" w:pos="1819"/>
        </w:tabs>
        <w:spacing w:before="269" w:line="274" w:lineRule="exact"/>
        <w:ind w:left="744"/>
        <w:rPr>
          <w:spacing w:val="-1"/>
        </w:rPr>
      </w:pPr>
      <w:r>
        <w:rPr>
          <w:spacing w:val="-19"/>
        </w:rPr>
        <w:t>10</w:t>
      </w:r>
      <w:r w:rsidR="00551D0F">
        <w:rPr>
          <w:spacing w:val="-19"/>
        </w:rPr>
        <w:t>.</w:t>
      </w:r>
      <w:r w:rsidR="00072BC5">
        <w:t xml:space="preserve">       </w:t>
      </w:r>
      <w:r w:rsidR="00551D0F">
        <w:t>Наставник</w:t>
      </w:r>
      <w:r w:rsidR="00551D0F">
        <w:rPr>
          <w:spacing w:val="-1"/>
        </w:rPr>
        <w:t xml:space="preserve"> имеет право:</w:t>
      </w:r>
    </w:p>
    <w:p w:rsidR="00551D0F" w:rsidRDefault="00551D0F" w:rsidP="00551D0F">
      <w:pPr>
        <w:tabs>
          <w:tab w:val="left" w:pos="1718"/>
        </w:tabs>
        <w:spacing w:line="274" w:lineRule="exact"/>
        <w:ind w:left="567" w:firstLine="142"/>
        <w:rPr>
          <w:spacing w:val="-1"/>
        </w:rPr>
      </w:pPr>
      <w:r>
        <w:rPr>
          <w:spacing w:val="-24"/>
        </w:rPr>
        <w:t>1)</w:t>
      </w:r>
      <w:r>
        <w:t xml:space="preserve">  </w:t>
      </w:r>
      <w:r>
        <w:rPr>
          <w:spacing w:val="-1"/>
        </w:rPr>
        <w:t>посещать несовершеннолетнего по месту жительства, учёбы или работы;</w:t>
      </w:r>
    </w:p>
    <w:p w:rsidR="00551D0F" w:rsidRDefault="00551D0F" w:rsidP="00551D0F">
      <w:pPr>
        <w:tabs>
          <w:tab w:val="left" w:pos="1109"/>
        </w:tabs>
        <w:spacing w:line="274" w:lineRule="exact"/>
        <w:ind w:left="5" w:right="62" w:firstLine="715"/>
        <w:jc w:val="both"/>
      </w:pPr>
      <w:r>
        <w:rPr>
          <w:spacing w:val="-12"/>
        </w:rPr>
        <w:t>2)</w:t>
      </w:r>
      <w:r w:rsidR="00072BC5">
        <w:t xml:space="preserve"> </w:t>
      </w:r>
      <w:r>
        <w:t>давать несовершеннолетнему необходимые советы по соблюдению правил</w:t>
      </w:r>
      <w:r>
        <w:br/>
        <w:t>поведения;</w:t>
      </w:r>
    </w:p>
    <w:p w:rsidR="00551D0F" w:rsidRDefault="00551D0F" w:rsidP="00551D0F">
      <w:pPr>
        <w:tabs>
          <w:tab w:val="left" w:pos="1008"/>
        </w:tabs>
        <w:spacing w:line="274" w:lineRule="exact"/>
        <w:ind w:right="72" w:firstLine="567"/>
        <w:jc w:val="both"/>
      </w:pPr>
      <w:r>
        <w:rPr>
          <w:spacing w:val="-12"/>
        </w:rPr>
        <w:t>3)</w:t>
      </w:r>
      <w:r>
        <w:t xml:space="preserve">  </w:t>
      </w:r>
      <w:r>
        <w:rPr>
          <w:spacing w:val="-1"/>
        </w:rPr>
        <w:t xml:space="preserve">обращать внимание родителей (иных законных представителей) на ненадлежащее выполнение   ими   своих   обязанностей  по   воспитанию,   обучению,   содержанию   детей, </w:t>
      </w:r>
      <w:r w:rsidR="00382711">
        <w:t xml:space="preserve">разъяснять  положения о  порядке привлечения к ответственности </w:t>
      </w:r>
      <w:r>
        <w:t>за    невыполнение    либо ненадлежащее выполнение указанных обязанностей;</w:t>
      </w:r>
    </w:p>
    <w:p w:rsidR="00551D0F" w:rsidRDefault="00551D0F" w:rsidP="00551D0F">
      <w:pPr>
        <w:tabs>
          <w:tab w:val="left" w:pos="1152"/>
        </w:tabs>
        <w:spacing w:line="274" w:lineRule="exact"/>
        <w:ind w:left="34" w:right="72" w:firstLine="533"/>
        <w:jc w:val="both"/>
      </w:pPr>
      <w:r>
        <w:rPr>
          <w:spacing w:val="-7"/>
        </w:rPr>
        <w:t>4)</w:t>
      </w:r>
      <w:r>
        <w:t xml:space="preserve">вносить на обсуждение комиссии по делам несовершеннолетних </w:t>
      </w:r>
      <w:r w:rsidR="00072BC5">
        <w:t xml:space="preserve">и защите их прав </w:t>
      </w:r>
      <w:r>
        <w:t>вопро</w:t>
      </w:r>
      <w:r w:rsidR="00072BC5">
        <w:t xml:space="preserve">с о </w:t>
      </w:r>
      <w:r>
        <w:t>невыполнении родителями (иными законными предст</w:t>
      </w:r>
      <w:r w:rsidR="00072BC5">
        <w:t xml:space="preserve">авителями) несовершеннолетнего </w:t>
      </w:r>
      <w:r>
        <w:rPr>
          <w:spacing w:val="-1"/>
        </w:rPr>
        <w:t>своих родительских обязанностей и участвовать при этом в заседании комиссии по делам</w:t>
      </w:r>
      <w:r w:rsidR="00740535">
        <w:t xml:space="preserve"> </w:t>
      </w:r>
      <w:r>
        <w:t>несовершеннолетних</w:t>
      </w:r>
      <w:r w:rsidR="00072BC5">
        <w:t xml:space="preserve"> и защите их прав</w:t>
      </w:r>
      <w:r>
        <w:t>;</w:t>
      </w:r>
    </w:p>
    <w:p w:rsidR="00551D0F" w:rsidRDefault="00551D0F" w:rsidP="00551D0F">
      <w:pPr>
        <w:tabs>
          <w:tab w:val="left" w:pos="1258"/>
        </w:tabs>
        <w:spacing w:line="274" w:lineRule="exact"/>
        <w:ind w:left="29" w:right="77" w:firstLine="538"/>
        <w:jc w:val="both"/>
        <w:rPr>
          <w:spacing w:val="-1"/>
        </w:rPr>
      </w:pPr>
      <w:r>
        <w:rPr>
          <w:spacing w:val="-12"/>
        </w:rPr>
        <w:t xml:space="preserve">5) </w:t>
      </w:r>
      <w:r>
        <w:t>содействовать несовершеннолетнему в организации занятости, досуга,</w:t>
      </w:r>
      <w:r>
        <w:br/>
      </w:r>
      <w:r>
        <w:rPr>
          <w:spacing w:val="-1"/>
        </w:rPr>
        <w:t>дополнительного образования в свободное время, продолжении получения образования,</w:t>
      </w:r>
      <w:r>
        <w:rPr>
          <w:spacing w:val="-1"/>
        </w:rPr>
        <w:br/>
      </w:r>
      <w:r>
        <w:t>проведении осмотра врачами-специалистами в соответствии с медицинскими</w:t>
      </w:r>
      <w:r>
        <w:br/>
      </w:r>
      <w:r>
        <w:rPr>
          <w:spacing w:val="-1"/>
        </w:rPr>
        <w:t>рекомендациями и состоянием здоровья, получении иного медицинского обслуживания;</w:t>
      </w:r>
    </w:p>
    <w:p w:rsidR="00551D0F" w:rsidRDefault="00551D0F" w:rsidP="00551D0F">
      <w:pPr>
        <w:tabs>
          <w:tab w:val="left" w:pos="1737"/>
        </w:tabs>
        <w:suppressAutoHyphens/>
        <w:spacing w:line="274" w:lineRule="exact"/>
        <w:ind w:left="567"/>
        <w:rPr>
          <w:spacing w:val="-1"/>
        </w:rPr>
      </w:pPr>
      <w:r>
        <w:rPr>
          <w:spacing w:val="-1"/>
        </w:rPr>
        <w:t>6)  принимать меры по защите прав и законных интересов несовершеннолетнего;</w:t>
      </w:r>
    </w:p>
    <w:p w:rsidR="00551D0F" w:rsidRDefault="00551D0F" w:rsidP="00551D0F">
      <w:pPr>
        <w:tabs>
          <w:tab w:val="left" w:pos="1032"/>
        </w:tabs>
        <w:suppressAutoHyphens/>
        <w:spacing w:line="274" w:lineRule="exact"/>
        <w:ind w:right="77" w:firstLine="567"/>
        <w:jc w:val="both"/>
      </w:pPr>
      <w:r>
        <w:rPr>
          <w:spacing w:val="-1"/>
        </w:rPr>
        <w:t xml:space="preserve">7) получать в соответствии с законодательством от органов и учреждений системы </w:t>
      </w:r>
      <w:r>
        <w:t xml:space="preserve">профилактики безнадзорности и правонарушений несовершеннолетних необходимую информацию о несовершеннолетнем и о родителях (законных представителях) </w:t>
      </w:r>
      <w:r>
        <w:rPr>
          <w:spacing w:val="-2"/>
        </w:rPr>
        <w:t>несовершеннолетнего, связанную с исполнением своих обязанностей наставника</w:t>
      </w:r>
      <w:r>
        <w:t>;</w:t>
      </w:r>
    </w:p>
    <w:p w:rsidR="00551D0F" w:rsidRDefault="00551D0F" w:rsidP="00551D0F">
      <w:pPr>
        <w:tabs>
          <w:tab w:val="left" w:pos="1104"/>
        </w:tabs>
        <w:spacing w:line="274" w:lineRule="exact"/>
        <w:ind w:left="29" w:right="77" w:firstLine="538"/>
        <w:jc w:val="both"/>
        <w:rPr>
          <w:spacing w:val="-1"/>
        </w:rPr>
      </w:pPr>
      <w:r>
        <w:rPr>
          <w:spacing w:val="-14"/>
        </w:rPr>
        <w:t>8)</w:t>
      </w:r>
      <w:r>
        <w:t xml:space="preserve">  </w:t>
      </w:r>
      <w:r>
        <w:rPr>
          <w:spacing w:val="-1"/>
        </w:rPr>
        <w:t>обращаться в органы и учреждения системы профилактики безнадзорности и</w:t>
      </w:r>
      <w:r>
        <w:rPr>
          <w:spacing w:val="-1"/>
        </w:rPr>
        <w:br/>
      </w:r>
      <w:r>
        <w:t>правонарушений несовершеннолетних за необходимой помощью и содействием в</w:t>
      </w:r>
      <w:r>
        <w:br/>
      </w:r>
      <w:r>
        <w:rPr>
          <w:spacing w:val="-1"/>
        </w:rPr>
        <w:t>реализации индивидуальной программы реабилитации несовершеннолетнего;</w:t>
      </w:r>
    </w:p>
    <w:p w:rsidR="00551D0F" w:rsidRDefault="00551D0F" w:rsidP="00551D0F">
      <w:pPr>
        <w:tabs>
          <w:tab w:val="left" w:pos="1099"/>
        </w:tabs>
        <w:spacing w:line="274" w:lineRule="exact"/>
        <w:ind w:left="24" w:right="86" w:firstLine="543"/>
        <w:jc w:val="both"/>
        <w:rPr>
          <w:spacing w:val="-1"/>
        </w:rPr>
      </w:pPr>
      <w:r>
        <w:rPr>
          <w:spacing w:val="-10"/>
        </w:rPr>
        <w:t>9)</w:t>
      </w:r>
      <w:r>
        <w:t xml:space="preserve">  участвовать по предварительному приглашению в конференциях, семинарах,</w:t>
      </w:r>
      <w:r>
        <w:br/>
      </w:r>
      <w:r>
        <w:rPr>
          <w:spacing w:val="-1"/>
        </w:rPr>
        <w:t>курсах повышения квалификации специалистов по вопросам совершенствования системы</w:t>
      </w:r>
      <w:r>
        <w:rPr>
          <w:spacing w:val="-1"/>
        </w:rPr>
        <w:br/>
        <w:t>профилактики безнадзорности и правонарушений несовершеннолетних.</w:t>
      </w:r>
    </w:p>
    <w:p w:rsidR="00551D0F" w:rsidRDefault="007473F6" w:rsidP="00551D0F">
      <w:pPr>
        <w:tabs>
          <w:tab w:val="left" w:pos="1776"/>
        </w:tabs>
        <w:spacing w:line="274" w:lineRule="exact"/>
        <w:ind w:left="720"/>
        <w:rPr>
          <w:spacing w:val="-2"/>
        </w:rPr>
      </w:pPr>
      <w:r>
        <w:rPr>
          <w:spacing w:val="-15"/>
        </w:rPr>
        <w:t>11</w:t>
      </w:r>
      <w:r w:rsidR="00551D0F">
        <w:rPr>
          <w:spacing w:val="-15"/>
        </w:rPr>
        <w:t>.</w:t>
      </w:r>
      <w:r>
        <w:t xml:space="preserve">      </w:t>
      </w:r>
      <w:r w:rsidR="00551D0F">
        <w:t>Наставник</w:t>
      </w:r>
      <w:r w:rsidR="00551D0F">
        <w:rPr>
          <w:spacing w:val="-2"/>
        </w:rPr>
        <w:t xml:space="preserve"> обязан:</w:t>
      </w:r>
    </w:p>
    <w:p w:rsidR="00551D0F" w:rsidRDefault="00551D0F" w:rsidP="00551D0F">
      <w:pPr>
        <w:tabs>
          <w:tab w:val="left" w:pos="1109"/>
        </w:tabs>
        <w:spacing w:before="5" w:line="274" w:lineRule="exact"/>
        <w:ind w:left="19" w:right="91" w:firstLine="548"/>
        <w:jc w:val="both"/>
      </w:pPr>
      <w:r>
        <w:rPr>
          <w:spacing w:val="-22"/>
        </w:rPr>
        <w:t>1)</w:t>
      </w:r>
      <w:r>
        <w:t xml:space="preserve">  в пределах своих полномочий и возможностей оказывать родителям (иным</w:t>
      </w:r>
      <w:r>
        <w:br/>
        <w:t>законным представителям) помощь в исполнении ими обязанностей по воспитанию и</w:t>
      </w:r>
      <w:r>
        <w:br/>
        <w:t>обучению несовершеннолетнего;</w:t>
      </w:r>
    </w:p>
    <w:p w:rsidR="00551D0F" w:rsidRDefault="00551D0F" w:rsidP="00551D0F">
      <w:pPr>
        <w:tabs>
          <w:tab w:val="left" w:pos="1041"/>
        </w:tabs>
        <w:spacing w:before="5" w:line="274" w:lineRule="exact"/>
        <w:ind w:left="19" w:right="86" w:firstLine="548"/>
        <w:jc w:val="both"/>
        <w:rPr>
          <w:spacing w:val="-1"/>
        </w:rPr>
      </w:pPr>
      <w:r>
        <w:rPr>
          <w:spacing w:val="-10"/>
        </w:rPr>
        <w:t>2)</w:t>
      </w:r>
      <w:r>
        <w:t xml:space="preserve">  </w:t>
      </w:r>
      <w:r>
        <w:rPr>
          <w:spacing w:val="-1"/>
        </w:rPr>
        <w:t xml:space="preserve">создавать условия для социальной реабилитации несовершеннолетнего, отказа от </w:t>
      </w:r>
      <w:r>
        <w:t>вредных привычек (при их наличии), от противоправных действий, от нарушений прав</w:t>
      </w:r>
      <w:r>
        <w:br/>
      </w:r>
      <w:r>
        <w:rPr>
          <w:spacing w:val="-1"/>
        </w:rPr>
        <w:t>граждан, его окружающих (при проявлении намерений для их совершения);</w:t>
      </w:r>
    </w:p>
    <w:p w:rsidR="00551D0F" w:rsidRDefault="00551D0F" w:rsidP="00551D0F">
      <w:pPr>
        <w:tabs>
          <w:tab w:val="left" w:pos="1032"/>
        </w:tabs>
        <w:spacing w:line="274" w:lineRule="exact"/>
        <w:ind w:left="10" w:right="106" w:firstLine="557"/>
        <w:jc w:val="both"/>
      </w:pPr>
      <w:r>
        <w:rPr>
          <w:spacing w:val="-12"/>
        </w:rPr>
        <w:t>3)</w:t>
      </w:r>
      <w:r>
        <w:t xml:space="preserve">  </w:t>
      </w:r>
      <w:r>
        <w:rPr>
          <w:spacing w:val="-1"/>
        </w:rPr>
        <w:t>содействовать регулярному посещению несовершеннолетним образовательного</w:t>
      </w:r>
      <w:r>
        <w:rPr>
          <w:spacing w:val="-1"/>
        </w:rPr>
        <w:br/>
      </w:r>
      <w:r>
        <w:t>учреждения, а также наблюдать за его успеваемостью, поведением в образовательном</w:t>
      </w:r>
      <w:r>
        <w:br/>
        <w:t>учреждении, на работе, в семье, на улице, в общественных местах;</w:t>
      </w:r>
    </w:p>
    <w:p w:rsidR="00551D0F" w:rsidRDefault="00551D0F" w:rsidP="00551D0F">
      <w:pPr>
        <w:tabs>
          <w:tab w:val="left" w:pos="1263"/>
        </w:tabs>
        <w:spacing w:line="274" w:lineRule="exact"/>
        <w:ind w:left="10" w:firstLine="557"/>
        <w:jc w:val="both"/>
      </w:pPr>
      <w:proofErr w:type="gramStart"/>
      <w:r>
        <w:rPr>
          <w:spacing w:val="-10"/>
        </w:rPr>
        <w:t xml:space="preserve">4)  </w:t>
      </w:r>
      <w:r>
        <w:t>оказывать,     при     необходимости,     содействие     несовершеннолетнему     в</w:t>
      </w:r>
      <w:r w:rsidR="00740535">
        <w:t xml:space="preserve"> </w:t>
      </w:r>
      <w:r>
        <w:t>трудоустройстве, временной занятости либо получении знаний, умений и (или) навыков в</w:t>
      </w:r>
      <w:r>
        <w:br/>
      </w:r>
      <w:r>
        <w:lastRenderedPageBreak/>
        <w:t>учреждениях дополнительного образования, отдыха, досуга, спорта, культуры, искусства и других общественных местах;</w:t>
      </w:r>
      <w:proofErr w:type="gramEnd"/>
    </w:p>
    <w:p w:rsidR="00551D0F" w:rsidRDefault="00551D0F" w:rsidP="00551D0F">
      <w:pPr>
        <w:tabs>
          <w:tab w:val="left" w:pos="1032"/>
        </w:tabs>
        <w:spacing w:line="274" w:lineRule="exact"/>
        <w:ind w:left="10" w:right="120" w:firstLine="557"/>
        <w:jc w:val="both"/>
      </w:pPr>
      <w:r>
        <w:rPr>
          <w:spacing w:val="-10"/>
        </w:rPr>
        <w:t>5)</w:t>
      </w:r>
      <w:r>
        <w:t xml:space="preserve">  принимать меры к созданию надлежащих условий для правильной организации</w:t>
      </w:r>
      <w:r>
        <w:br/>
        <w:t>учёбы, труда и досуга несовершеннолетнего;</w:t>
      </w:r>
    </w:p>
    <w:p w:rsidR="00551D0F" w:rsidRDefault="00551D0F" w:rsidP="00551D0F">
      <w:pPr>
        <w:tabs>
          <w:tab w:val="left" w:pos="1027"/>
        </w:tabs>
        <w:spacing w:line="274" w:lineRule="exact"/>
        <w:ind w:left="5" w:right="125" w:firstLine="562"/>
        <w:jc w:val="both"/>
      </w:pPr>
      <w:r>
        <w:rPr>
          <w:spacing w:val="-12"/>
        </w:rPr>
        <w:t>6)</w:t>
      </w:r>
      <w:r>
        <w:t xml:space="preserve">  </w:t>
      </w:r>
      <w:r>
        <w:rPr>
          <w:spacing w:val="-1"/>
        </w:rPr>
        <w:t xml:space="preserve">способствовать формированию у несовершеннолетнего правосознания, правовой </w:t>
      </w:r>
      <w:r>
        <w:t>культуры, навыков общения, поведения;</w:t>
      </w:r>
    </w:p>
    <w:p w:rsidR="00551D0F" w:rsidRDefault="00551D0F" w:rsidP="00551D0F">
      <w:pPr>
        <w:tabs>
          <w:tab w:val="left" w:pos="1123"/>
        </w:tabs>
        <w:spacing w:before="5" w:line="274" w:lineRule="exact"/>
        <w:ind w:left="5" w:right="130" w:firstLine="562"/>
        <w:jc w:val="both"/>
      </w:pPr>
      <w:r>
        <w:rPr>
          <w:spacing w:val="-10"/>
        </w:rPr>
        <w:t>7)</w:t>
      </w:r>
      <w:r>
        <w:t xml:space="preserve">  оказывать содействие в формировании у несовершеннолетнего морально -</w:t>
      </w:r>
      <w:r>
        <w:br/>
        <w:t>нравственных ценностей и патриотизма;</w:t>
      </w:r>
    </w:p>
    <w:p w:rsidR="00551D0F" w:rsidRDefault="00551D0F" w:rsidP="00551D0F">
      <w:pPr>
        <w:tabs>
          <w:tab w:val="left" w:pos="1051"/>
        </w:tabs>
        <w:spacing w:line="274" w:lineRule="exact"/>
        <w:ind w:right="134" w:firstLine="567"/>
        <w:jc w:val="both"/>
      </w:pPr>
      <w:r>
        <w:rPr>
          <w:spacing w:val="-14"/>
        </w:rPr>
        <w:t>8)</w:t>
      </w:r>
      <w:r>
        <w:t xml:space="preserve">  </w:t>
      </w:r>
      <w:r>
        <w:rPr>
          <w:spacing w:val="-1"/>
        </w:rPr>
        <w:t>прививать несовершеннолетнему чувство ответственности перед обществом и</w:t>
      </w:r>
      <w:r>
        <w:rPr>
          <w:spacing w:val="-1"/>
        </w:rPr>
        <w:br/>
      </w:r>
      <w:r>
        <w:t>государством;</w:t>
      </w:r>
    </w:p>
    <w:p w:rsidR="00551D0F" w:rsidRDefault="00551D0F" w:rsidP="00551D0F">
      <w:pPr>
        <w:tabs>
          <w:tab w:val="left" w:pos="1051"/>
        </w:tabs>
        <w:spacing w:line="274" w:lineRule="exact"/>
        <w:ind w:right="134" w:firstLine="567"/>
        <w:jc w:val="both"/>
      </w:pPr>
      <w:r>
        <w:rPr>
          <w:spacing w:val="-10"/>
        </w:rPr>
        <w:t xml:space="preserve">9)  </w:t>
      </w:r>
      <w:r>
        <w:rPr>
          <w:spacing w:val="-1"/>
        </w:rPr>
        <w:t>оказывать содействие в урегулировании конфликтов, возникающих между</w:t>
      </w:r>
      <w:r>
        <w:rPr>
          <w:spacing w:val="-1"/>
        </w:rPr>
        <w:br/>
      </w:r>
      <w:r>
        <w:t>несовершеннолетним и членами его семьи;</w:t>
      </w:r>
    </w:p>
    <w:p w:rsidR="00551D0F" w:rsidRDefault="00551D0F" w:rsidP="00551D0F">
      <w:pPr>
        <w:tabs>
          <w:tab w:val="left" w:pos="1123"/>
        </w:tabs>
        <w:spacing w:line="274" w:lineRule="exact"/>
        <w:ind w:right="139" w:firstLine="567"/>
        <w:jc w:val="both"/>
      </w:pPr>
      <w:r>
        <w:rPr>
          <w:spacing w:val="-16"/>
        </w:rPr>
        <w:t>10)</w:t>
      </w:r>
      <w:r>
        <w:t xml:space="preserve">  </w:t>
      </w:r>
      <w:r>
        <w:rPr>
          <w:spacing w:val="-1"/>
        </w:rPr>
        <w:t>при необходимости информировать комиссию по делам несовершеннолетних</w:t>
      </w:r>
      <w:r w:rsidR="00382711">
        <w:rPr>
          <w:spacing w:val="-1"/>
        </w:rPr>
        <w:t xml:space="preserve"> и защите их прав</w:t>
      </w:r>
      <w:r>
        <w:rPr>
          <w:spacing w:val="-1"/>
        </w:rPr>
        <w:t xml:space="preserve"> о </w:t>
      </w:r>
      <w:r>
        <w:rPr>
          <w:spacing w:val="-2"/>
        </w:rPr>
        <w:t xml:space="preserve">наличии конфликтов, разногласий, противоречий между несовершеннолетним и родителями </w:t>
      </w:r>
      <w:r>
        <w:t>(иными законными представителями).</w:t>
      </w:r>
    </w:p>
    <w:p w:rsidR="00551D0F" w:rsidRDefault="00551D0F" w:rsidP="00551D0F">
      <w:pPr>
        <w:tabs>
          <w:tab w:val="left" w:pos="1123"/>
        </w:tabs>
        <w:spacing w:line="274" w:lineRule="exact"/>
        <w:ind w:right="139" w:firstLine="720"/>
        <w:jc w:val="both"/>
      </w:pPr>
    </w:p>
    <w:p w:rsidR="00551D0F" w:rsidRDefault="00551D0F" w:rsidP="00551D0F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Прекращение деятельности наставника, замена наставника</w:t>
      </w:r>
    </w:p>
    <w:p w:rsidR="00551D0F" w:rsidRDefault="00551D0F" w:rsidP="00551D0F">
      <w:pPr>
        <w:pStyle w:val="1"/>
        <w:jc w:val="center"/>
        <w:rPr>
          <w:b/>
          <w:sz w:val="24"/>
          <w:szCs w:val="24"/>
        </w:rPr>
      </w:pPr>
    </w:p>
    <w:p w:rsidR="00551D0F" w:rsidRDefault="007473F6" w:rsidP="00551D0F">
      <w:pPr>
        <w:pStyle w:val="1"/>
        <w:jc w:val="both"/>
        <w:rPr>
          <w:sz w:val="24"/>
          <w:szCs w:val="24"/>
        </w:rPr>
      </w:pPr>
      <w:r>
        <w:rPr>
          <w:spacing w:val="-16"/>
          <w:sz w:val="24"/>
          <w:szCs w:val="24"/>
        </w:rPr>
        <w:tab/>
        <w:t>12</w:t>
      </w:r>
      <w:r w:rsidR="00551D0F">
        <w:rPr>
          <w:spacing w:val="-16"/>
          <w:sz w:val="24"/>
          <w:szCs w:val="24"/>
        </w:rPr>
        <w:t xml:space="preserve">. </w:t>
      </w:r>
      <w:r>
        <w:rPr>
          <w:spacing w:val="-16"/>
          <w:sz w:val="24"/>
          <w:szCs w:val="24"/>
        </w:rPr>
        <w:t xml:space="preserve">       </w:t>
      </w:r>
      <w:r w:rsidR="00551D0F">
        <w:rPr>
          <w:spacing w:val="-16"/>
          <w:sz w:val="24"/>
          <w:szCs w:val="24"/>
        </w:rPr>
        <w:t>Наставник</w:t>
      </w:r>
      <w:r w:rsidR="00551D0F">
        <w:rPr>
          <w:sz w:val="24"/>
          <w:szCs w:val="24"/>
        </w:rPr>
        <w:t xml:space="preserve"> прекращает свою деятельность в случае:</w:t>
      </w:r>
    </w:p>
    <w:p w:rsidR="00551D0F" w:rsidRDefault="00551D0F" w:rsidP="00551D0F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pacing w:val="-24"/>
          <w:sz w:val="24"/>
          <w:szCs w:val="24"/>
        </w:rPr>
        <w:t xml:space="preserve">1) </w:t>
      </w:r>
      <w:r>
        <w:rPr>
          <w:spacing w:val="-3"/>
          <w:sz w:val="24"/>
          <w:szCs w:val="24"/>
        </w:rPr>
        <w:t>выполнения</w:t>
      </w:r>
      <w:r>
        <w:rPr>
          <w:sz w:val="24"/>
          <w:szCs w:val="24"/>
        </w:rPr>
        <w:t xml:space="preserve"> программы индивидуальной профилактической работы несовершеннолетнего и плана мероприятий по её реализации;</w:t>
      </w:r>
    </w:p>
    <w:p w:rsidR="00551D0F" w:rsidRDefault="00551D0F" w:rsidP="00551D0F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ab/>
        <w:t>2) достижения несовершеннолетним восемнадцатилетнего возраста;</w:t>
      </w:r>
    </w:p>
    <w:p w:rsidR="00551D0F" w:rsidRDefault="00551D0F" w:rsidP="00551D0F">
      <w:pPr>
        <w:tabs>
          <w:tab w:val="left" w:pos="1840"/>
        </w:tabs>
        <w:spacing w:line="274" w:lineRule="exact"/>
        <w:ind w:left="851" w:hanging="142"/>
        <w:rPr>
          <w:spacing w:val="-1"/>
        </w:rPr>
      </w:pPr>
      <w:r>
        <w:rPr>
          <w:spacing w:val="-1"/>
        </w:rPr>
        <w:t>3)  изменения места жительства несовершеннолетнего;</w:t>
      </w:r>
    </w:p>
    <w:p w:rsidR="00551D0F" w:rsidRDefault="00551D0F" w:rsidP="00551D0F">
      <w:pPr>
        <w:tabs>
          <w:tab w:val="left" w:pos="1560"/>
        </w:tabs>
        <w:spacing w:line="274" w:lineRule="exact"/>
        <w:ind w:left="851" w:hanging="142"/>
        <w:rPr>
          <w:spacing w:val="-1"/>
        </w:rPr>
      </w:pPr>
      <w:r>
        <w:rPr>
          <w:spacing w:val="-1"/>
        </w:rPr>
        <w:t>4)  замены другим наставником;</w:t>
      </w:r>
    </w:p>
    <w:p w:rsidR="00551D0F" w:rsidRDefault="00551D0F" w:rsidP="00551D0F">
      <w:pPr>
        <w:tabs>
          <w:tab w:val="left" w:pos="1840"/>
        </w:tabs>
        <w:spacing w:before="5" w:line="274" w:lineRule="exact"/>
        <w:ind w:left="851" w:hanging="142"/>
        <w:rPr>
          <w:spacing w:val="-1"/>
        </w:rPr>
      </w:pPr>
      <w:r>
        <w:rPr>
          <w:spacing w:val="-1"/>
        </w:rPr>
        <w:t>5) смерти несовершеннолетнего или наставника;</w:t>
      </w:r>
    </w:p>
    <w:p w:rsidR="00551D0F" w:rsidRDefault="007473F6" w:rsidP="00551D0F">
      <w:pPr>
        <w:spacing w:line="274" w:lineRule="exact"/>
        <w:ind w:left="19" w:right="14" w:firstLine="690"/>
        <w:jc w:val="both"/>
      </w:pPr>
      <w:r>
        <w:rPr>
          <w:spacing w:val="-16"/>
        </w:rPr>
        <w:t>13</w:t>
      </w:r>
      <w:r w:rsidR="00551D0F">
        <w:rPr>
          <w:spacing w:val="-16"/>
        </w:rPr>
        <w:t xml:space="preserve">. </w:t>
      </w:r>
      <w:r>
        <w:rPr>
          <w:spacing w:val="-16"/>
        </w:rPr>
        <w:t xml:space="preserve">   </w:t>
      </w:r>
      <w:r w:rsidR="00551D0F">
        <w:t>Прекращение деятельности наставника оформляется постановлением комиссии по делам несовершеннолетних</w:t>
      </w:r>
      <w:r w:rsidR="00382711">
        <w:t xml:space="preserve"> и защите их прав</w:t>
      </w:r>
      <w:r w:rsidR="00551D0F">
        <w:t>.</w:t>
      </w:r>
    </w:p>
    <w:p w:rsidR="00551D0F" w:rsidRDefault="007473F6" w:rsidP="00551D0F">
      <w:pPr>
        <w:tabs>
          <w:tab w:val="left" w:pos="1161"/>
        </w:tabs>
        <w:spacing w:line="274" w:lineRule="exact"/>
        <w:ind w:left="19" w:right="14" w:firstLine="739"/>
        <w:jc w:val="both"/>
      </w:pPr>
      <w:r>
        <w:rPr>
          <w:spacing w:val="-18"/>
        </w:rPr>
        <w:t>14</w:t>
      </w:r>
      <w:r w:rsidR="00551D0F">
        <w:rPr>
          <w:spacing w:val="-18"/>
        </w:rPr>
        <w:t>.</w:t>
      </w:r>
      <w:r w:rsidR="00551D0F">
        <w:tab/>
        <w:t>Замена наставника производится постановлением комиссии по</w:t>
      </w:r>
      <w:r w:rsidR="00551D0F">
        <w:br/>
        <w:t>делам несовершеннолетних</w:t>
      </w:r>
      <w:r>
        <w:t xml:space="preserve"> и защите их прав</w:t>
      </w:r>
      <w:r w:rsidR="00551D0F">
        <w:t>:</w:t>
      </w:r>
    </w:p>
    <w:p w:rsidR="00551D0F" w:rsidRDefault="00551D0F" w:rsidP="00551D0F">
      <w:pPr>
        <w:numPr>
          <w:ilvl w:val="0"/>
          <w:numId w:val="5"/>
        </w:numPr>
        <w:tabs>
          <w:tab w:val="left" w:pos="994"/>
        </w:tabs>
        <w:suppressAutoHyphens/>
        <w:spacing w:line="274" w:lineRule="exact"/>
        <w:ind w:left="10" w:firstLine="725"/>
        <w:jc w:val="both"/>
        <w:rPr>
          <w:spacing w:val="-1"/>
        </w:rPr>
      </w:pPr>
      <w:r>
        <w:t>в случае подачи по собственному желанию заявления о снятии закрепления за несовершеннолетним, поданного в комиссию по делам несовершеннолетних</w:t>
      </w:r>
      <w:r w:rsidR="00382711">
        <w:t xml:space="preserve"> и защите их прав</w:t>
      </w:r>
      <w:r>
        <w:t xml:space="preserve"> в письменной </w:t>
      </w:r>
      <w:r>
        <w:rPr>
          <w:spacing w:val="-1"/>
        </w:rPr>
        <w:t>форме лицом, осуществляющим обязанности наставника;</w:t>
      </w:r>
    </w:p>
    <w:p w:rsidR="00551D0F" w:rsidRDefault="00551D0F" w:rsidP="00551D0F">
      <w:pPr>
        <w:numPr>
          <w:ilvl w:val="0"/>
          <w:numId w:val="5"/>
        </w:numPr>
        <w:tabs>
          <w:tab w:val="left" w:pos="994"/>
        </w:tabs>
        <w:suppressAutoHyphens/>
        <w:spacing w:line="274" w:lineRule="exact"/>
        <w:ind w:left="10" w:right="14" w:firstLine="725"/>
        <w:jc w:val="both"/>
      </w:pPr>
      <w:r>
        <w:rPr>
          <w:spacing w:val="-1"/>
        </w:rPr>
        <w:t>по результатам рассмотрения ходатайства от органов и учреждений системы профилактики безнадзорности и правонарушений несовершеннолетних, родителей (и иных законных представителей) несовершеннолетнего, за которым закреплён наставник</w:t>
      </w:r>
      <w:r>
        <w:t>, в случае неисполнения или ненадлежащего исполнения наставником своих обязанностей;</w:t>
      </w:r>
    </w:p>
    <w:p w:rsidR="00551D0F" w:rsidRDefault="00551D0F" w:rsidP="00551D0F">
      <w:pPr>
        <w:numPr>
          <w:ilvl w:val="0"/>
          <w:numId w:val="5"/>
        </w:numPr>
        <w:tabs>
          <w:tab w:val="left" w:pos="994"/>
        </w:tabs>
        <w:suppressAutoHyphens/>
        <w:spacing w:line="274" w:lineRule="exact"/>
        <w:ind w:left="10" w:right="24" w:firstLine="725"/>
        <w:jc w:val="both"/>
      </w:pPr>
      <w:r>
        <w:rPr>
          <w:spacing w:val="-2"/>
        </w:rPr>
        <w:t>в иных случаях</w:t>
      </w:r>
      <w:r w:rsidR="00382711">
        <w:rPr>
          <w:spacing w:val="-2"/>
        </w:rPr>
        <w:t>,</w:t>
      </w:r>
      <w:r>
        <w:rPr>
          <w:spacing w:val="-2"/>
        </w:rPr>
        <w:t xml:space="preserve"> заслуживающих внимания председателя, ответственного секретаря и членов </w:t>
      </w:r>
      <w:r>
        <w:rPr>
          <w:spacing w:val="-1"/>
        </w:rPr>
        <w:t>комиссии по делам несовершеннолетних</w:t>
      </w:r>
      <w:r w:rsidR="00382711">
        <w:rPr>
          <w:spacing w:val="-1"/>
        </w:rPr>
        <w:t xml:space="preserve"> и защите их прав,</w:t>
      </w:r>
      <w:r>
        <w:rPr>
          <w:spacing w:val="-1"/>
        </w:rPr>
        <w:t xml:space="preserve"> случаях, требующих предварительного изучения, </w:t>
      </w:r>
      <w:r>
        <w:t xml:space="preserve">рассмотрения на заседании комиссии по делам несовершеннолетних </w:t>
      </w:r>
      <w:r w:rsidR="007473F6">
        <w:t xml:space="preserve">и защите их прав </w:t>
      </w:r>
      <w:r>
        <w:t>и принятия соответствующего решения.</w:t>
      </w:r>
    </w:p>
    <w:p w:rsidR="00551D0F" w:rsidRDefault="00551D0F" w:rsidP="00551D0F">
      <w:pPr>
        <w:spacing w:before="269"/>
        <w:ind w:right="14"/>
        <w:jc w:val="center"/>
        <w:rPr>
          <w:b/>
          <w:bCs/>
          <w:spacing w:val="-1"/>
        </w:rPr>
      </w:pPr>
      <w:r>
        <w:rPr>
          <w:b/>
          <w:bCs/>
          <w:spacing w:val="-1"/>
          <w:lang w:val="en-US"/>
        </w:rPr>
        <w:t>VI</w:t>
      </w:r>
      <w:r>
        <w:rPr>
          <w:b/>
          <w:bCs/>
          <w:spacing w:val="-1"/>
        </w:rPr>
        <w:t>. Поощрение наставников</w:t>
      </w:r>
    </w:p>
    <w:p w:rsidR="00551D0F" w:rsidRDefault="007473F6" w:rsidP="00551D0F">
      <w:pPr>
        <w:tabs>
          <w:tab w:val="left" w:pos="1219"/>
        </w:tabs>
        <w:spacing w:before="274" w:line="274" w:lineRule="exact"/>
        <w:ind w:right="34" w:firstLine="744"/>
        <w:jc w:val="both"/>
      </w:pPr>
      <w:r>
        <w:rPr>
          <w:spacing w:val="-18"/>
        </w:rPr>
        <w:t>15</w:t>
      </w:r>
      <w:r w:rsidR="00551D0F">
        <w:rPr>
          <w:spacing w:val="-18"/>
        </w:rPr>
        <w:t>.</w:t>
      </w:r>
      <w:r w:rsidR="00551D0F">
        <w:tab/>
      </w:r>
      <w:r>
        <w:t xml:space="preserve"> </w:t>
      </w:r>
      <w:r w:rsidR="00551D0F">
        <w:t>Наставники, активно и добросовестно исполняющие свои</w:t>
      </w:r>
      <w:r w:rsidR="00551D0F">
        <w:br/>
        <w:t>обязанности, добившиеся положительных результатов в работе с несовершеннолетними, по ходатайству (представлению) комиссии по делам несовершеннолетних</w:t>
      </w:r>
      <w:r w:rsidR="00382711">
        <w:t xml:space="preserve"> </w:t>
      </w:r>
      <w:r>
        <w:t>и защите их прав</w:t>
      </w:r>
      <w:r w:rsidR="00551D0F">
        <w:t xml:space="preserve"> могут поощряться органами местного самоуправления </w:t>
      </w:r>
      <w:proofErr w:type="spellStart"/>
      <w:r>
        <w:t>Камешкирского</w:t>
      </w:r>
      <w:proofErr w:type="spellEnd"/>
      <w:r>
        <w:t xml:space="preserve"> </w:t>
      </w:r>
      <w:r w:rsidR="00551D0F">
        <w:t>района</w:t>
      </w:r>
      <w:r w:rsidR="00551D0F">
        <w:rPr>
          <w:spacing w:val="-2"/>
        </w:rPr>
        <w:t xml:space="preserve">, организациями (индивидуальными предпринимателями) по месту их работы или </w:t>
      </w:r>
      <w:r w:rsidR="00551D0F">
        <w:t>учёбы.</w:t>
      </w:r>
    </w:p>
    <w:p w:rsidR="007473F6" w:rsidRDefault="007473F6" w:rsidP="00551D0F">
      <w:pPr>
        <w:tabs>
          <w:tab w:val="left" w:pos="709"/>
        </w:tabs>
        <w:spacing w:line="274" w:lineRule="exact"/>
        <w:ind w:right="43"/>
        <w:jc w:val="both"/>
        <w:rPr>
          <w:spacing w:val="-1"/>
        </w:rPr>
      </w:pPr>
      <w:r>
        <w:rPr>
          <w:spacing w:val="-2"/>
        </w:rPr>
        <w:tab/>
        <w:t>16</w:t>
      </w:r>
      <w:r w:rsidR="00551D0F">
        <w:rPr>
          <w:spacing w:val="-2"/>
        </w:rPr>
        <w:t xml:space="preserve">. Комиссия по делам несовершеннолетних и защите их прав </w:t>
      </w:r>
      <w:proofErr w:type="spellStart"/>
      <w:r>
        <w:rPr>
          <w:spacing w:val="-2"/>
        </w:rPr>
        <w:t>Камешкирского</w:t>
      </w:r>
      <w:proofErr w:type="spellEnd"/>
      <w:r>
        <w:rPr>
          <w:spacing w:val="-2"/>
        </w:rPr>
        <w:t xml:space="preserve"> </w:t>
      </w:r>
      <w:r w:rsidR="00551D0F">
        <w:rPr>
          <w:spacing w:val="-2"/>
        </w:rPr>
        <w:t xml:space="preserve">района </w:t>
      </w:r>
      <w:r w:rsidR="00551D0F">
        <w:t>согласовывает виды поощрений наставников</w:t>
      </w:r>
      <w:r>
        <w:rPr>
          <w:spacing w:val="-1"/>
        </w:rPr>
        <w:t>.</w:t>
      </w:r>
    </w:p>
    <w:p w:rsidR="00551D0F" w:rsidRDefault="00551D0F" w:rsidP="00551D0F"/>
    <w:p w:rsidR="00551D0F" w:rsidRDefault="00551D0F" w:rsidP="00551D0F">
      <w:pPr>
        <w:jc w:val="both"/>
      </w:pPr>
    </w:p>
    <w:p w:rsidR="00551D0F" w:rsidRDefault="00551D0F" w:rsidP="00551D0F"/>
    <w:p w:rsidR="00551D0F" w:rsidRDefault="00551D0F" w:rsidP="006A6AFE">
      <w:pPr>
        <w:ind w:left="360"/>
        <w:jc w:val="both"/>
        <w:rPr>
          <w:sz w:val="28"/>
          <w:szCs w:val="28"/>
        </w:rPr>
      </w:pPr>
    </w:p>
    <w:sectPr w:rsidR="00551D0F" w:rsidSect="003B46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497D08"/>
    <w:multiLevelType w:val="hybridMultilevel"/>
    <w:tmpl w:val="F3FA7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6AFE"/>
    <w:rsid w:val="00022B12"/>
    <w:rsid w:val="0003442C"/>
    <w:rsid w:val="00072BC5"/>
    <w:rsid w:val="00152E80"/>
    <w:rsid w:val="0015353B"/>
    <w:rsid w:val="001E3BF5"/>
    <w:rsid w:val="002223A7"/>
    <w:rsid w:val="002B73B7"/>
    <w:rsid w:val="002C101F"/>
    <w:rsid w:val="00346D6A"/>
    <w:rsid w:val="00382711"/>
    <w:rsid w:val="003B460F"/>
    <w:rsid w:val="003F2E2E"/>
    <w:rsid w:val="00426057"/>
    <w:rsid w:val="00442EEC"/>
    <w:rsid w:val="00477746"/>
    <w:rsid w:val="00513893"/>
    <w:rsid w:val="00524B6B"/>
    <w:rsid w:val="00551D0F"/>
    <w:rsid w:val="005666F5"/>
    <w:rsid w:val="00567122"/>
    <w:rsid w:val="005A13E9"/>
    <w:rsid w:val="005C2E7A"/>
    <w:rsid w:val="005E2F4D"/>
    <w:rsid w:val="005F5758"/>
    <w:rsid w:val="00691D5F"/>
    <w:rsid w:val="00693334"/>
    <w:rsid w:val="006A6AFE"/>
    <w:rsid w:val="006B61CC"/>
    <w:rsid w:val="006D40C1"/>
    <w:rsid w:val="00735125"/>
    <w:rsid w:val="00740535"/>
    <w:rsid w:val="007473F6"/>
    <w:rsid w:val="008C563B"/>
    <w:rsid w:val="00B25B74"/>
    <w:rsid w:val="00B30F83"/>
    <w:rsid w:val="00B63B1D"/>
    <w:rsid w:val="00BE3BBE"/>
    <w:rsid w:val="00C56F8E"/>
    <w:rsid w:val="00C642CB"/>
    <w:rsid w:val="00CA7D1B"/>
    <w:rsid w:val="00E25DC8"/>
    <w:rsid w:val="00E30F0A"/>
    <w:rsid w:val="00E504CA"/>
    <w:rsid w:val="00E510CC"/>
    <w:rsid w:val="00E67F5F"/>
    <w:rsid w:val="00EE497F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A6AFE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6AF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rsid w:val="006A6A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6A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A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C101F"/>
    <w:pPr>
      <w:ind w:left="720"/>
      <w:contextualSpacing/>
    </w:pPr>
  </w:style>
  <w:style w:type="paragraph" w:customStyle="1" w:styleId="1">
    <w:name w:val="Без интервала1"/>
    <w:rsid w:val="00551D0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5C9E3-1B5B-4543-A998-0580644D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Бухгалтер30</dc:creator>
  <cp:lastModifiedBy>admin</cp:lastModifiedBy>
  <cp:revision>3</cp:revision>
  <cp:lastPrinted>2019-12-06T12:46:00Z</cp:lastPrinted>
  <dcterms:created xsi:type="dcterms:W3CDTF">2019-12-09T13:09:00Z</dcterms:created>
  <dcterms:modified xsi:type="dcterms:W3CDTF">2019-12-17T10:54:00Z</dcterms:modified>
</cp:coreProperties>
</file>