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92" w:rsidRDefault="00C37692" w:rsidP="00C37692">
      <w:pPr>
        <w:rPr>
          <w:b/>
        </w:rPr>
      </w:pPr>
      <w:r>
        <w:rPr>
          <w:b/>
        </w:rPr>
        <w:t>№</w:t>
      </w:r>
      <w:r w:rsidR="003756AD">
        <w:rPr>
          <w:b/>
        </w:rPr>
        <w:t>21</w:t>
      </w:r>
      <w:r>
        <w:rPr>
          <w:b/>
        </w:rPr>
        <w:t xml:space="preserve">от </w:t>
      </w:r>
      <w:r w:rsidR="003756AD">
        <w:rPr>
          <w:b/>
        </w:rPr>
        <w:t>21.</w:t>
      </w:r>
      <w:r w:rsidR="008C4506">
        <w:rPr>
          <w:b/>
        </w:rPr>
        <w:t>08</w:t>
      </w:r>
      <w:r w:rsidR="008D0FD1">
        <w:rPr>
          <w:b/>
        </w:rPr>
        <w:t>.</w:t>
      </w:r>
      <w:r>
        <w:rPr>
          <w:b/>
        </w:rPr>
        <w:t xml:space="preserve">2025  г. </w:t>
      </w:r>
      <w:r>
        <w:rPr>
          <w:b/>
        </w:rPr>
        <w:tab/>
        <w:t xml:space="preserve">      </w:t>
      </w:r>
      <w:r>
        <w:rPr>
          <w:b/>
          <w:i/>
        </w:rPr>
        <w:t xml:space="preserve"> </w:t>
      </w:r>
      <w:r>
        <w:rPr>
          <w:i/>
        </w:rPr>
        <w:t xml:space="preserve">             </w:t>
      </w:r>
      <w:r>
        <w:t xml:space="preserve">                                                                          </w:t>
      </w:r>
      <w:r>
        <w:rPr>
          <w:b/>
        </w:rPr>
        <w:t>«Бесплатно»</w:t>
      </w:r>
    </w:p>
    <w:p w:rsidR="00C37692" w:rsidRDefault="00C37692" w:rsidP="00C37692">
      <w:pPr>
        <w:rPr>
          <w:b/>
        </w:rPr>
      </w:pPr>
    </w:p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>
      <w:r>
        <w:t xml:space="preserve">                         </w:t>
      </w:r>
      <w:r w:rsidR="006E5BB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0.05pt;height:41.35pt" fillcolor="#369" stroked="f">
            <v:shadow on="t" color="#b2b2b2" opacity="52429f" offset="3pt"/>
            <v:textpath style="font-family:&quot;Times New Roman&quot;;v-text-kern:t" trim="t" fitpath="t" string="&quot;Правовое  поле&quot;"/>
          </v:shape>
        </w:pict>
      </w:r>
    </w:p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>
      <w:pPr>
        <w:ind w:left="2124" w:firstLine="708"/>
        <w:rPr>
          <w:sz w:val="32"/>
          <w:szCs w:val="32"/>
        </w:rPr>
      </w:pPr>
    </w:p>
    <w:p w:rsidR="00C37692" w:rsidRDefault="00C37692" w:rsidP="00C37692">
      <w:pPr>
        <w:ind w:left="3540"/>
        <w:rPr>
          <w:i/>
        </w:rPr>
      </w:pPr>
      <w:r>
        <w:rPr>
          <w:i/>
        </w:rPr>
        <w:t xml:space="preserve">  </w:t>
      </w:r>
    </w:p>
    <w:p w:rsidR="00C37692" w:rsidRDefault="00C37692" w:rsidP="00C37692">
      <w:pPr>
        <w:jc w:val="center"/>
      </w:pPr>
      <w:r>
        <w:rPr>
          <w:b/>
        </w:rPr>
        <w:t>Информационный бюллетень Комитета местного самоуправления, Администрации Русско-Камешкирского сельсовета Камешкирского района Пензенской области.                                              Издание официальных документов</w:t>
      </w:r>
      <w:r>
        <w:t>.</w:t>
      </w: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  <w:r>
        <w:rPr>
          <w:noProof/>
        </w:rPr>
        <w:drawing>
          <wp:inline distT="0" distB="0" distL="0" distR="0">
            <wp:extent cx="2190750" cy="2070100"/>
            <wp:effectExtent l="0" t="0" r="0" b="0"/>
            <wp:docPr id="2" name="Рисунок 2" descr="j029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920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  <w:rPr>
          <w:b/>
        </w:rPr>
      </w:pPr>
      <w:r>
        <w:rPr>
          <w:b/>
        </w:rPr>
        <w:t>с.  Русский Камешкир</w:t>
      </w:r>
    </w:p>
    <w:p w:rsidR="00C37692" w:rsidRDefault="00C37692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Pr="002C6DCA" w:rsidRDefault="003756AD" w:rsidP="003756AD">
      <w:pPr>
        <w:jc w:val="center"/>
      </w:pPr>
      <w:r>
        <w:rPr>
          <w:noProof/>
        </w:rPr>
        <w:lastRenderedPageBreak/>
        <w:drawing>
          <wp:inline distT="0" distB="0" distL="0" distR="0">
            <wp:extent cx="723900" cy="914400"/>
            <wp:effectExtent l="19050" t="0" r="0" b="0"/>
            <wp:docPr id="6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AD" w:rsidRPr="002C6DCA" w:rsidRDefault="003756AD" w:rsidP="003756AD">
      <w:pPr>
        <w:jc w:val="center"/>
        <w:rPr>
          <w:b/>
          <w:bCs/>
        </w:rPr>
      </w:pPr>
      <w:r w:rsidRPr="002C6DCA">
        <w:rPr>
          <w:b/>
          <w:bCs/>
        </w:rPr>
        <w:t>КОМИТЕТ МЕСТНОГО САМОУПРАВЛЕНИЯ  </w:t>
      </w:r>
    </w:p>
    <w:p w:rsidR="003756AD" w:rsidRPr="002C6DCA" w:rsidRDefault="003756AD" w:rsidP="003756AD">
      <w:pPr>
        <w:jc w:val="center"/>
        <w:rPr>
          <w:b/>
          <w:bCs/>
        </w:rPr>
      </w:pPr>
      <w:r w:rsidRPr="002C6DCA">
        <w:rPr>
          <w:b/>
          <w:bCs/>
        </w:rPr>
        <w:t xml:space="preserve">РУССКО-КАМЕШКИРСКОГО СЕЛЬСОВЕТА </w:t>
      </w:r>
    </w:p>
    <w:p w:rsidR="003756AD" w:rsidRPr="002C6DCA" w:rsidRDefault="003756AD" w:rsidP="003756AD">
      <w:pPr>
        <w:jc w:val="center"/>
      </w:pPr>
      <w:r w:rsidRPr="002C6DCA">
        <w:rPr>
          <w:b/>
          <w:bCs/>
        </w:rPr>
        <w:t>КАМЕШКИРСКОГО РАЙОНА</w:t>
      </w:r>
    </w:p>
    <w:p w:rsidR="003756AD" w:rsidRPr="002C6DCA" w:rsidRDefault="003756AD" w:rsidP="003756AD">
      <w:pPr>
        <w:jc w:val="center"/>
      </w:pPr>
      <w:r w:rsidRPr="002C6DCA">
        <w:rPr>
          <w:b/>
          <w:bCs/>
        </w:rPr>
        <w:t>ПЕНЗЕНСКОЙ ОБЛАСТИ</w:t>
      </w:r>
    </w:p>
    <w:p w:rsidR="003756AD" w:rsidRPr="002C6DCA" w:rsidRDefault="003756AD" w:rsidP="003756AD">
      <w:pPr>
        <w:jc w:val="center"/>
      </w:pPr>
      <w:r w:rsidRPr="002C6DCA">
        <w:rPr>
          <w:b/>
          <w:bCs/>
        </w:rPr>
        <w:t>ВОСЬМОГО СОЗЫВА</w:t>
      </w:r>
    </w:p>
    <w:p w:rsidR="003756AD" w:rsidRPr="002C6DCA" w:rsidRDefault="003756AD" w:rsidP="003756AD">
      <w:pPr>
        <w:jc w:val="center"/>
        <w:rPr>
          <w:b/>
          <w:bCs/>
        </w:rPr>
      </w:pPr>
      <w:r w:rsidRPr="002C6DCA">
        <w:rPr>
          <w:b/>
          <w:bCs/>
        </w:rPr>
        <w:t>РЕШЕНИЕ</w:t>
      </w:r>
    </w:p>
    <w:p w:rsidR="003756AD" w:rsidRPr="00D01616" w:rsidRDefault="003756AD" w:rsidP="003756AD">
      <w:pPr>
        <w:jc w:val="center"/>
      </w:pPr>
    </w:p>
    <w:p w:rsidR="003756AD" w:rsidRPr="00055093" w:rsidRDefault="003756AD" w:rsidP="003756AD">
      <w:pPr>
        <w:jc w:val="center"/>
        <w:rPr>
          <w:b/>
          <w:bCs/>
        </w:rPr>
      </w:pPr>
      <w:r w:rsidRPr="00055093">
        <w:rPr>
          <w:b/>
          <w:bCs/>
        </w:rPr>
        <w:t>Р Е Ш Е Н И Е</w:t>
      </w:r>
    </w:p>
    <w:p w:rsidR="003756AD" w:rsidRPr="00055093" w:rsidRDefault="003756AD" w:rsidP="003756AD">
      <w:pPr>
        <w:jc w:val="center"/>
        <w:rPr>
          <w:b/>
          <w:bCs/>
        </w:rPr>
      </w:pPr>
    </w:p>
    <w:p w:rsidR="003756AD" w:rsidRPr="00055093" w:rsidRDefault="003756AD" w:rsidP="003756AD">
      <w:pPr>
        <w:jc w:val="center"/>
      </w:pPr>
      <w:r w:rsidRPr="00055093">
        <w:t>От</w:t>
      </w:r>
      <w:r>
        <w:t xml:space="preserve"> 06.08.2025</w:t>
      </w:r>
      <w:r w:rsidRPr="00055093">
        <w:t xml:space="preserve"> года №</w:t>
      </w:r>
      <w:r>
        <w:t xml:space="preserve"> 81-18/8</w:t>
      </w:r>
    </w:p>
    <w:p w:rsidR="003756AD" w:rsidRPr="00055093" w:rsidRDefault="003756AD" w:rsidP="003756AD">
      <w:pPr>
        <w:jc w:val="center"/>
        <w:rPr>
          <w:b/>
        </w:rPr>
      </w:pPr>
      <w:r w:rsidRPr="00055093">
        <w:rPr>
          <w:b/>
        </w:rPr>
        <w:t>О внесении изменений в решение Комитета местного самоуправления Русско-Камешкирского сельсовета  Камешкирского района Пензенской области от</w:t>
      </w:r>
      <w:r>
        <w:rPr>
          <w:b/>
        </w:rPr>
        <w:t xml:space="preserve"> </w:t>
      </w:r>
      <w:r w:rsidRPr="00055093">
        <w:rPr>
          <w:b/>
        </w:rPr>
        <w:t>30.07.2018 №823-88/6 «Об утверждении соглашения о передаче части 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 и органами местного самоуправления Русско-Камешкирского Камешкирского района Пензенской области»</w:t>
      </w:r>
    </w:p>
    <w:p w:rsidR="003756AD" w:rsidRPr="00055093" w:rsidRDefault="003756AD" w:rsidP="003756AD">
      <w:r w:rsidRPr="00055093">
        <w:t xml:space="preserve">           В соответствии с Федеральным законом от 06.10.2003 г. № 131-ФЗ «Об общих принципах организации местного самоуправления в Российской Федерации»,  решением Комитета местного самоуправления Русско-Камешкирского сельсовета Камешкирского района Пензенской области от </w:t>
      </w:r>
      <w:r>
        <w:t>13.08.2014 года № 797-132/5</w:t>
      </w:r>
      <w:r w:rsidRPr="00055093">
        <w:t xml:space="preserve"> «Об утверждении Порядка заключения органами местного самоуправления Русско-Камешкирского сельсовета Камешкирского района Пензенской области соглашений </w:t>
      </w:r>
      <w:r w:rsidRPr="00DE3EA7">
        <w:rPr>
          <w:color w:val="000000"/>
        </w:rPr>
        <w:t>с органами местного самоуправления Камешкирского района Пензенской области, о передаче (принятии) осуществления части полномочий по решению вопросов местного значения</w:t>
      </w:r>
      <w:r w:rsidRPr="00055093">
        <w:t>»,  руководствуясь Уставом сельского поселения  Русско-Камешкирский сельсовет муниципальный район Камешкирский района Пензенской области,  Комитет местного самоуправления Русско-Камешкирского сельсовета  Камешкирского района Пензенской области</w:t>
      </w:r>
    </w:p>
    <w:p w:rsidR="003756AD" w:rsidRPr="00055093" w:rsidRDefault="003756AD" w:rsidP="003756AD">
      <w:pPr>
        <w:jc w:val="center"/>
      </w:pPr>
      <w:r w:rsidRPr="00055093">
        <w:t>РЕШИЛ:</w:t>
      </w:r>
    </w:p>
    <w:p w:rsidR="003756AD" w:rsidRPr="00055093" w:rsidRDefault="003756AD" w:rsidP="003756AD">
      <w:r w:rsidRPr="00055093">
        <w:t xml:space="preserve">    1.Внести в решение Комитета местного самоуправления Русско-Камешкирского сельсовета  Камешкирского района Пензенской области от30.07.2018 №823-88/6 «Об утверждении соглашения о передаче части 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 и органами местного самоуправления Русско-Камешкирского Камешкирского района Пензенской области (далее-Решение), следующие изменения:</w:t>
      </w:r>
    </w:p>
    <w:p w:rsidR="003756AD" w:rsidRPr="00055093" w:rsidRDefault="003756AD" w:rsidP="003756AD">
      <w:r w:rsidRPr="00055093">
        <w:t xml:space="preserve">       1.1.наименование Решения изложить в следующей редакции:</w:t>
      </w:r>
    </w:p>
    <w:p w:rsidR="003756AD" w:rsidRPr="00055093" w:rsidRDefault="003756AD" w:rsidP="003756AD">
      <w:r w:rsidRPr="00055093">
        <w:t>«Об утверждении соглашения о передаче и принятии части 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 и органами местного самоуправления Русско-Камешкирского Камешкирского района Пензенской области»;</w:t>
      </w:r>
    </w:p>
    <w:p w:rsidR="003756AD" w:rsidRPr="00055093" w:rsidRDefault="003756AD" w:rsidP="003756AD">
      <w:r w:rsidRPr="00055093">
        <w:t xml:space="preserve">      1.2.преамбулу Решения изложить в следующей редакции:</w:t>
      </w:r>
    </w:p>
    <w:p w:rsidR="003756AD" w:rsidRPr="00055093" w:rsidRDefault="003756AD" w:rsidP="003756AD">
      <w:r w:rsidRPr="00055093">
        <w:t>«В соответствии с Федеральным законом от 06.10.2003 г. № 131-ФЗ «Об общих принципах организации местного самоуправления в Российской Федерации», решением Комитета местного самоуправления Русско-Камешкирского сельсовета Камешкирского района Пензенской области </w:t>
      </w:r>
      <w:hyperlink r:id="rId10" w:tgtFrame="_blank" w:history="1">
        <w:r w:rsidRPr="00055093">
          <w:rPr>
            <w:rStyle w:val="ab"/>
          </w:rPr>
          <w:t>от 13.08.2014г. №797-132/5</w:t>
        </w:r>
      </w:hyperlink>
      <w:r w:rsidRPr="00055093">
        <w:t> «Об утверждении Порядка заключения органами местного самоуправления Русско-Камешкирского сельсовета Камешкирского района Пензенской области соглашений с органами местного самоуправления Камешкирского района Пензенской области, о передаче (принятии) осуществления части полномочий по решению вопросов местного значения», в соответствии с полученным согласием органов местного самоуправления Камешкирского района Пензенской области на заключение Соглашения, руководствуясь Уставом сельского поселения  Русско-Камешкирский сельсовет муниципальный район Камешкирский района Пензенской области,  Комитет местного самоуправления Русско-Камешкирского сельсовета  Камешкирского района Пензенской области»;</w:t>
      </w:r>
    </w:p>
    <w:p w:rsidR="003756AD" w:rsidRPr="00055093" w:rsidRDefault="003756AD" w:rsidP="003756AD">
      <w:r w:rsidRPr="00055093">
        <w:t xml:space="preserve">       2. Внести в Соглашение о передаче части 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 и органами местного самоуправления Русско-Камешкирского Камешкирского района Пензенской области (далее Соглашение), утвержденное решением Комитета местного самоуправления Русско-Камешкирского сельсовета Камешкирского района Пензенской области от 30.07.2018 № 823-88/6, следующие изменения:</w:t>
      </w:r>
    </w:p>
    <w:p w:rsidR="003756AD" w:rsidRPr="00055093" w:rsidRDefault="003756AD" w:rsidP="003756AD">
      <w:pPr>
        <w:rPr>
          <w:bCs/>
        </w:rPr>
      </w:pPr>
      <w:r w:rsidRPr="00055093">
        <w:rPr>
          <w:bCs/>
        </w:rPr>
        <w:lastRenderedPageBreak/>
        <w:t xml:space="preserve">       2.1. Наименование Соглашения изложить в следующей редакции:</w:t>
      </w:r>
    </w:p>
    <w:p w:rsidR="003756AD" w:rsidRPr="00055093" w:rsidRDefault="003756AD" w:rsidP="003756AD">
      <w:pPr>
        <w:rPr>
          <w:bCs/>
        </w:rPr>
      </w:pPr>
      <w:r w:rsidRPr="00055093">
        <w:rPr>
          <w:bCs/>
        </w:rPr>
        <w:t xml:space="preserve">«Соглашение о </w:t>
      </w:r>
      <w:r w:rsidRPr="00055093">
        <w:t xml:space="preserve"> передаче и принятии</w:t>
      </w:r>
      <w:r w:rsidRPr="00055093">
        <w:rPr>
          <w:bCs/>
        </w:rPr>
        <w:t xml:space="preserve"> части 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 и органами местного самоуправления Русско-Камешкирского Камешкирского района Пензенской области»;</w:t>
      </w:r>
    </w:p>
    <w:p w:rsidR="003756AD" w:rsidRPr="00055093" w:rsidRDefault="003756AD" w:rsidP="003756AD">
      <w:pPr>
        <w:rPr>
          <w:bCs/>
        </w:rPr>
      </w:pPr>
      <w:r w:rsidRPr="00055093">
        <w:rPr>
          <w:bCs/>
        </w:rPr>
        <w:t xml:space="preserve">    2.2.по тексту Соглашения слова « Соглашение о передаче части 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 и органами местного самоуправления Русско-Камешкирского Камешкирского района Пензенской области» заменить на слова «Соглашение о </w:t>
      </w:r>
      <w:r w:rsidRPr="00055093">
        <w:t xml:space="preserve"> передаче и принятии </w:t>
      </w:r>
      <w:r w:rsidRPr="00055093">
        <w:rPr>
          <w:bCs/>
        </w:rPr>
        <w:t>части 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 и органами местного самоуправления Русско-Камешкирского Камешкирского района Пензенской области»;</w:t>
      </w:r>
    </w:p>
    <w:p w:rsidR="003756AD" w:rsidRPr="00055093" w:rsidRDefault="003756AD" w:rsidP="003756AD">
      <w:r w:rsidRPr="00055093">
        <w:t xml:space="preserve">      2.3. преамбулу Соглашения перед словами «заключили настоящее Соглашение о нижеследующем» дополнить словами следующего содержания:</w:t>
      </w:r>
    </w:p>
    <w:p w:rsidR="003756AD" w:rsidRPr="00055093" w:rsidRDefault="003756AD" w:rsidP="003756AD">
      <w:r w:rsidRPr="00055093">
        <w:t>«в соответствии с полученным согласием органов местного самоуправления Камешкирского района Пензенской области на заключение Соглашения»;</w:t>
      </w:r>
    </w:p>
    <w:p w:rsidR="003756AD" w:rsidRPr="00055093" w:rsidRDefault="003756AD" w:rsidP="003756AD">
      <w:r w:rsidRPr="00055093">
        <w:t xml:space="preserve">       2.4. в пункте 1.1.1. Соглашения исключить слова :</w:t>
      </w:r>
    </w:p>
    <w:p w:rsidR="003756AD" w:rsidRPr="00055093" w:rsidRDefault="003756AD" w:rsidP="003756AD">
      <w:r w:rsidRPr="00055093">
        <w:t>«- подготовка программ комплексного развития социальной, транспортной, коммунальной инфраструктур в части:</w:t>
      </w:r>
    </w:p>
    <w:p w:rsidR="003756AD" w:rsidRPr="00055093" w:rsidRDefault="003756AD" w:rsidP="003756AD">
      <w:r w:rsidRPr="00055093">
        <w:t>- подготовке программ комплексного развития систем социальной, транспортной, коммунальной инфраструктур;</w:t>
      </w:r>
    </w:p>
    <w:p w:rsidR="003756AD" w:rsidRPr="00055093" w:rsidRDefault="003756AD" w:rsidP="003756AD">
      <w:r w:rsidRPr="00055093">
        <w:t>- утверждение программ комплексного развития систем социальной, транспортной, коммунальной инфраструктур;»;</w:t>
      </w:r>
    </w:p>
    <w:p w:rsidR="003756AD" w:rsidRPr="00055093" w:rsidRDefault="003756AD" w:rsidP="003756AD">
      <w:r w:rsidRPr="00055093">
        <w:t xml:space="preserve">       2.5. раздел 6. Соглашения изложить в следующей редакции:</w:t>
      </w:r>
    </w:p>
    <w:p w:rsidR="003756AD" w:rsidRPr="00055093" w:rsidRDefault="003756AD" w:rsidP="003756AD">
      <w:pPr>
        <w:jc w:val="center"/>
      </w:pPr>
      <w:r w:rsidRPr="00055093">
        <w:t>«</w:t>
      </w:r>
      <w:r w:rsidRPr="00055093">
        <w:rPr>
          <w:b/>
          <w:bCs/>
          <w:color w:val="000000"/>
        </w:rPr>
        <w:t xml:space="preserve">6. </w:t>
      </w:r>
      <w:r w:rsidRPr="00055093">
        <w:rPr>
          <w:b/>
        </w:rPr>
        <w:t>Порядок контроля и о</w:t>
      </w:r>
      <w:r w:rsidRPr="00055093">
        <w:rPr>
          <w:b/>
          <w:bCs/>
          <w:color w:val="000000"/>
        </w:rPr>
        <w:t>тветственность за нарушения настоящего Соглашения</w:t>
      </w:r>
      <w:r w:rsidRPr="00055093">
        <w:rPr>
          <w:b/>
        </w:rPr>
        <w:t xml:space="preserve"> за исполнением соглашения</w:t>
      </w:r>
    </w:p>
    <w:p w:rsidR="003756AD" w:rsidRPr="00055093" w:rsidRDefault="003756AD" w:rsidP="003756AD">
      <w:pPr>
        <w:jc w:val="both"/>
      </w:pPr>
      <w:r w:rsidRPr="00055093">
        <w:t>6.1. Финансовый контроль за целевым использованием предоставленных межбюджетных трансфертов осуществляется путем предоставления администрацией Русско-Камешкирского сельсовета Камешкирского района Пензенской области администрации Камешкирского района Пензенской области ежегодного отчета об использовании межбюджетных трансфертов.</w:t>
      </w:r>
    </w:p>
    <w:p w:rsidR="003756AD" w:rsidRPr="00055093" w:rsidRDefault="003756AD" w:rsidP="003756AD">
      <w:pPr>
        <w:jc w:val="both"/>
      </w:pPr>
      <w:r w:rsidRPr="00055093">
        <w:t>6.2. Контроль за осуществлением переданных полномочий осуществляется путем запросов необходимой информации о выполнении переданных полномочий и в иных формах, предусмотренных законодательством Российской Федерации, Пензенской области и настоящим Соглашением;</w:t>
      </w:r>
    </w:p>
    <w:p w:rsidR="003756AD" w:rsidRPr="00055093" w:rsidRDefault="003756AD" w:rsidP="003756AD">
      <w:pPr>
        <w:jc w:val="both"/>
      </w:pPr>
      <w:r w:rsidRPr="00055093">
        <w:t>6.3. В случаях выявления нарушений со стороны администрации Русско-Камешкирского сельсовета Камешкирского района Пензенской области при осуществлении переданных полномочий администрация Камешкирского района  вправе давать письменные предписания по устранению нарушений, которые являются обязательным для администрации Русско-Камешкирского сельсовета Камешкирского района Пензенской области;</w:t>
      </w:r>
    </w:p>
    <w:p w:rsidR="003756AD" w:rsidRPr="00055093" w:rsidRDefault="003756AD" w:rsidP="003756AD">
      <w:pPr>
        <w:jc w:val="both"/>
      </w:pPr>
      <w:r w:rsidRPr="00055093">
        <w:t>6.4. В случае не устранения нарушений в срок указанный в предписании администрация Камешкирского района имеет право на одностороннее расторжение данного Соглашения, в порядке, предусмотренном Соглашением;</w:t>
      </w:r>
    </w:p>
    <w:p w:rsidR="003756AD" w:rsidRPr="00055093" w:rsidRDefault="003756AD" w:rsidP="003756AD">
      <w:pPr>
        <w:jc w:val="both"/>
      </w:pPr>
      <w:r w:rsidRPr="00055093">
        <w:t>6.5. Администрация Русско-Камешкирского сельсовета Камешкирского района Пензенской области несет ответственность за осуществление переданных полномочий в пределах выделенных ему на эти цели материальных ресурсов и финансовых средств.»;</w:t>
      </w:r>
    </w:p>
    <w:p w:rsidR="003756AD" w:rsidRPr="00055093" w:rsidRDefault="003756AD" w:rsidP="003756AD">
      <w:r w:rsidRPr="00055093">
        <w:rPr>
          <w:color w:val="000000"/>
        </w:rPr>
        <w:t>6.6. Стороны несут иную ответственность, предусмотренную действующим законодательством, за ненадлежащее исполнение настоящего Соглашения.</w:t>
      </w:r>
      <w:r w:rsidRPr="00055093">
        <w:t>»;     2.6. Пункт 7.1.Соглашения изложить в следующей редакции:</w:t>
      </w:r>
    </w:p>
    <w:p w:rsidR="003756AD" w:rsidRPr="00055093" w:rsidRDefault="003756AD" w:rsidP="003756AD">
      <w:r w:rsidRPr="00055093">
        <w:t>«7.1. Настоящее  Соглашение заключено сроком на три года и вступает в силу со дня вступления в силу решения Комитета местного самоуправления Русско-Камешкирского сельсовета Камешкирского района Пензенской области и решения Собрания представителей Камешкирского района Пензенской области об утверждении указанного соглашения. В случае  вступления в силу указанных  решений в разные дни, днем вступления  в силу соглашения будет считаться день вступления в силу последнего из указанных решений.».</w:t>
      </w:r>
    </w:p>
    <w:p w:rsidR="003756AD" w:rsidRPr="00055093" w:rsidRDefault="003756AD" w:rsidP="003756AD">
      <w:r w:rsidRPr="00055093">
        <w:t>2. Настоящее решение опубликовать в информационном бюллетене «Правовое поле».</w:t>
      </w:r>
    </w:p>
    <w:p w:rsidR="003756AD" w:rsidRPr="00055093" w:rsidRDefault="003756AD" w:rsidP="003756AD">
      <w:r w:rsidRPr="00055093">
        <w:t>3. Настоящее решение вступает в силу на следующий день после дня его официального опубликования.</w:t>
      </w:r>
    </w:p>
    <w:p w:rsidR="003756AD" w:rsidRPr="00055093" w:rsidRDefault="003756AD" w:rsidP="003756AD">
      <w:r w:rsidRPr="00055093">
        <w:t>4. Контроль за исполнением настоящего решения возложить на Главу Русско-Камешкирского сельсовета Камешкирского района Пензенской области.</w:t>
      </w:r>
    </w:p>
    <w:p w:rsidR="003756AD" w:rsidRPr="00055093" w:rsidRDefault="003756AD" w:rsidP="003756AD"/>
    <w:p w:rsidR="003756AD" w:rsidRPr="00055093" w:rsidRDefault="003756AD" w:rsidP="003756AD">
      <w:pPr>
        <w:ind w:firstLine="709"/>
      </w:pPr>
      <w:bookmarkStart w:id="0" w:name="_GoBack"/>
      <w:bookmarkEnd w:id="0"/>
      <w:r w:rsidRPr="00055093">
        <w:t>Глава Русско-Камешкирского сельсовета</w:t>
      </w:r>
    </w:p>
    <w:p w:rsidR="003756AD" w:rsidRPr="00055093" w:rsidRDefault="003756AD" w:rsidP="003756AD">
      <w:pPr>
        <w:ind w:firstLine="709"/>
      </w:pPr>
      <w:r w:rsidRPr="00055093">
        <w:t>Камешкирского района</w:t>
      </w:r>
    </w:p>
    <w:p w:rsidR="003756AD" w:rsidRPr="00055093" w:rsidRDefault="003756AD" w:rsidP="003756AD">
      <w:pPr>
        <w:ind w:firstLine="709"/>
      </w:pPr>
      <w:r w:rsidRPr="00055093">
        <w:t xml:space="preserve">Пензенской области                                                                                 Н.И.Кирюшина. </w:t>
      </w: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Default="003756AD" w:rsidP="00C37692">
      <w:pPr>
        <w:jc w:val="center"/>
        <w:rPr>
          <w:b/>
        </w:rPr>
      </w:pPr>
    </w:p>
    <w:p w:rsidR="003756AD" w:rsidRPr="00D01616" w:rsidRDefault="003756AD" w:rsidP="003756AD">
      <w:pPr>
        <w:jc w:val="center"/>
      </w:pPr>
      <w:r>
        <w:rPr>
          <w:rFonts w:ascii="Tahoma" w:hAnsi="Tahoma" w:cs="Tahoma"/>
          <w:noProof/>
        </w:rPr>
        <w:lastRenderedPageBreak/>
        <w:drawing>
          <wp:inline distT="0" distB="0" distL="0" distR="0">
            <wp:extent cx="723900" cy="914400"/>
            <wp:effectExtent l="19050" t="0" r="0" b="0"/>
            <wp:docPr id="8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AD" w:rsidRPr="00C15A6A" w:rsidRDefault="003756AD" w:rsidP="003756AD">
      <w:pPr>
        <w:jc w:val="center"/>
        <w:rPr>
          <w:b/>
          <w:bCs/>
        </w:rPr>
      </w:pPr>
      <w:r w:rsidRPr="00C15A6A">
        <w:rPr>
          <w:b/>
          <w:bCs/>
        </w:rPr>
        <w:t>КОМИТЕТ МЕСТНОГО САМОУПРАВЛЕНИЯ  </w:t>
      </w:r>
    </w:p>
    <w:p w:rsidR="003756AD" w:rsidRPr="00C15A6A" w:rsidRDefault="003756AD" w:rsidP="003756AD">
      <w:pPr>
        <w:jc w:val="center"/>
        <w:rPr>
          <w:b/>
          <w:bCs/>
        </w:rPr>
      </w:pPr>
      <w:r w:rsidRPr="00C15A6A">
        <w:rPr>
          <w:b/>
          <w:bCs/>
        </w:rPr>
        <w:t xml:space="preserve">РУССКО-КАМЕШКИРСКОГО СЕЛЬСОВЕТА </w:t>
      </w:r>
    </w:p>
    <w:p w:rsidR="003756AD" w:rsidRPr="00C15A6A" w:rsidRDefault="003756AD" w:rsidP="003756AD">
      <w:pPr>
        <w:jc w:val="center"/>
      </w:pPr>
      <w:r w:rsidRPr="00C15A6A">
        <w:rPr>
          <w:b/>
          <w:bCs/>
        </w:rPr>
        <w:t>КАМЕШКИРСКОГО РАЙОНА</w:t>
      </w:r>
    </w:p>
    <w:p w:rsidR="003756AD" w:rsidRPr="00C15A6A" w:rsidRDefault="003756AD" w:rsidP="003756AD">
      <w:pPr>
        <w:jc w:val="center"/>
      </w:pPr>
      <w:r w:rsidRPr="00C15A6A">
        <w:rPr>
          <w:b/>
          <w:bCs/>
        </w:rPr>
        <w:t>ПЕНЗЕНСКОЙ ОБЛАСТИ</w:t>
      </w:r>
    </w:p>
    <w:p w:rsidR="003756AD" w:rsidRPr="00C15A6A" w:rsidRDefault="003756AD" w:rsidP="003756AD">
      <w:pPr>
        <w:jc w:val="center"/>
      </w:pPr>
      <w:r w:rsidRPr="00C15A6A">
        <w:rPr>
          <w:b/>
          <w:bCs/>
        </w:rPr>
        <w:t>ВОСЬМОГО СОЗЫВА</w:t>
      </w:r>
    </w:p>
    <w:p w:rsidR="003756AD" w:rsidRPr="0035550F" w:rsidRDefault="003756AD" w:rsidP="003756AD">
      <w:pPr>
        <w:jc w:val="center"/>
        <w:rPr>
          <w:b/>
          <w:bCs/>
        </w:rPr>
      </w:pPr>
      <w:r w:rsidRPr="0035550F">
        <w:rPr>
          <w:b/>
          <w:bCs/>
        </w:rPr>
        <w:t>Р Е Ш Е Н И Е</w:t>
      </w:r>
    </w:p>
    <w:p w:rsidR="003756AD" w:rsidRPr="0035550F" w:rsidRDefault="003756AD" w:rsidP="003756AD">
      <w:pPr>
        <w:jc w:val="center"/>
        <w:rPr>
          <w:b/>
          <w:bCs/>
        </w:rPr>
      </w:pPr>
      <w:r>
        <w:rPr>
          <w:b/>
          <w:bCs/>
        </w:rPr>
        <w:t>О</w:t>
      </w:r>
      <w:r w:rsidRPr="0035550F">
        <w:rPr>
          <w:b/>
          <w:bCs/>
        </w:rPr>
        <w:t>т</w:t>
      </w:r>
      <w:r>
        <w:rPr>
          <w:b/>
          <w:bCs/>
        </w:rPr>
        <w:t xml:space="preserve"> 06.08.2025.2025</w:t>
      </w:r>
      <w:r w:rsidRPr="0035550F">
        <w:rPr>
          <w:b/>
          <w:bCs/>
        </w:rPr>
        <w:t xml:space="preserve">г. № </w:t>
      </w:r>
      <w:r>
        <w:rPr>
          <w:b/>
          <w:bCs/>
        </w:rPr>
        <w:t>82-18/8</w:t>
      </w:r>
    </w:p>
    <w:p w:rsidR="003756AD" w:rsidRPr="0035550F" w:rsidRDefault="003756AD" w:rsidP="003756AD">
      <w:pPr>
        <w:jc w:val="center"/>
        <w:rPr>
          <w:b/>
          <w:bCs/>
        </w:rPr>
      </w:pPr>
      <w:r w:rsidRPr="0035550F">
        <w:rPr>
          <w:b/>
          <w:bCs/>
        </w:rPr>
        <w:t>с.Русский Камешкир</w:t>
      </w:r>
    </w:p>
    <w:p w:rsidR="003756AD" w:rsidRPr="0035550F" w:rsidRDefault="003756AD" w:rsidP="003756AD">
      <w:pPr>
        <w:jc w:val="center"/>
        <w:rPr>
          <w:b/>
          <w:bCs/>
        </w:rPr>
      </w:pPr>
      <w:r>
        <w:rPr>
          <w:b/>
          <w:bCs/>
        </w:rPr>
        <w:t>О внесении изменений в решение Комитета местного самоуправления Русско-Камешкирского сельсовета Камешкирского района пензенской области от 28.10.2014 №24-3/6 «</w:t>
      </w:r>
      <w:r w:rsidRPr="0035550F">
        <w:rPr>
          <w:b/>
          <w:bCs/>
        </w:rPr>
        <w:t>Об утверждении Порядка проведения конкурса на замещение должности главы администрации Русско-Камешкирского сельсовета Камешкирского района Пензенской области, назначаемого по контракту</w:t>
      </w:r>
      <w:r>
        <w:rPr>
          <w:b/>
          <w:bCs/>
        </w:rPr>
        <w:t>»</w:t>
      </w:r>
    </w:p>
    <w:p w:rsidR="003756AD" w:rsidRPr="0035550F" w:rsidRDefault="003756AD" w:rsidP="003756AD">
      <w:r>
        <w:t xml:space="preserve">     </w:t>
      </w:r>
      <w:r w:rsidRPr="0035550F">
        <w:t>В соответствии с частью 5 статьи 37 Федерального закона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руководствуясь  </w:t>
      </w:r>
      <w:hyperlink r:id="rId11" w:tgtFrame="_blank" w:history="1">
        <w:r w:rsidRPr="0035550F">
          <w:rPr>
            <w:rStyle w:val="ab"/>
          </w:rPr>
          <w:t>Уставом сельского поселения Русско-Камешкирский сельсовет муниципального района Камешкирский район Пензенской области</w:t>
        </w:r>
      </w:hyperlink>
      <w:r w:rsidRPr="0035550F">
        <w:t>, Комитет местного самоуправления Русско-Камешкирского сельсовета Камешкирского района Пензенской области</w:t>
      </w:r>
    </w:p>
    <w:p w:rsidR="003756AD" w:rsidRPr="0035550F" w:rsidRDefault="003756AD" w:rsidP="003756AD">
      <w:pPr>
        <w:jc w:val="center"/>
      </w:pPr>
      <w:r w:rsidRPr="0035550F">
        <w:t>решил:</w:t>
      </w:r>
    </w:p>
    <w:p w:rsidR="003756AD" w:rsidRPr="008A3239" w:rsidRDefault="003756AD" w:rsidP="003756AD">
      <w:r>
        <w:t xml:space="preserve">   </w:t>
      </w:r>
      <w:r w:rsidRPr="0035550F">
        <w:t>1.</w:t>
      </w:r>
      <w:r w:rsidRPr="008A3239">
        <w:t xml:space="preserve">Внести в решение Комитета местного самоуправления Русско-Камешкирского сельсовета Камешкирского района пензенской области от </w:t>
      </w:r>
      <w:r>
        <w:t>28</w:t>
      </w:r>
      <w:r w:rsidRPr="008A3239">
        <w:t>.10.2014 №</w:t>
      </w:r>
      <w:r>
        <w:t>24-3/6</w:t>
      </w:r>
      <w:r w:rsidRPr="008A3239">
        <w:t xml:space="preserve"> «</w:t>
      </w:r>
      <w:r w:rsidRPr="0035550F">
        <w:t>Об утверждении Порядка проведения конкурса на замещение должности главы администрации Русско-Камешкирского сельсовета Камешкирского района Пензенской области, назначаемого по контракту</w:t>
      </w:r>
      <w:r w:rsidRPr="008A3239">
        <w:t>» (далее -Решение), следующие изменения:</w:t>
      </w:r>
    </w:p>
    <w:p w:rsidR="003756AD" w:rsidRPr="008A3239" w:rsidRDefault="003756AD" w:rsidP="003756AD">
      <w:r w:rsidRPr="008A3239">
        <w:t xml:space="preserve">1.1.Пункт 4. Решения изложить в следующей редакции: </w:t>
      </w:r>
    </w:p>
    <w:p w:rsidR="003756AD" w:rsidRPr="008A3239" w:rsidRDefault="003756AD" w:rsidP="003756AD">
      <w:r w:rsidRPr="008A3239">
        <w:t>«</w:t>
      </w:r>
      <w:r w:rsidRPr="0035550F">
        <w:t>4.</w:t>
      </w:r>
      <w:r w:rsidRPr="008A3239">
        <w:t>Настоящее решение вступает в силу на следующий день после дня его официального опубликования.»;</w:t>
      </w:r>
    </w:p>
    <w:p w:rsidR="003756AD" w:rsidRPr="008A3239" w:rsidRDefault="003756AD" w:rsidP="003756AD">
      <w:r w:rsidRPr="008A3239">
        <w:t>1.2.пункт 5.Решения изложить в следующей редакции:</w:t>
      </w:r>
    </w:p>
    <w:p w:rsidR="003756AD" w:rsidRPr="0035550F" w:rsidRDefault="003756AD" w:rsidP="003756AD">
      <w:r w:rsidRPr="008A3239">
        <w:t>«5.</w:t>
      </w:r>
      <w:r w:rsidRPr="0035550F">
        <w:t xml:space="preserve"> Контроль за исполнением настоящего решения возложить на Главу Русско-Камешкирского сельсовета Камешкирского района Пензенской области</w:t>
      </w:r>
      <w:r w:rsidRPr="008A3239">
        <w:t>.».</w:t>
      </w:r>
      <w:r w:rsidRPr="0035550F">
        <w:t xml:space="preserve">  </w:t>
      </w:r>
    </w:p>
    <w:p w:rsidR="003756AD" w:rsidRPr="008A3239" w:rsidRDefault="003756AD" w:rsidP="003756AD">
      <w:r w:rsidRPr="008A3239">
        <w:t xml:space="preserve">2.Внести в </w:t>
      </w:r>
      <w:r w:rsidRPr="0035550F">
        <w:t>Поряд</w:t>
      </w:r>
      <w:r w:rsidRPr="008A3239">
        <w:t>ок</w:t>
      </w:r>
      <w:r w:rsidRPr="0035550F">
        <w:t xml:space="preserve"> проведения конкурса на замещение должности главы администрации Русско-Камешкирского сельсовета Камешкирского района Пензенской области, назначаемого по контракту</w:t>
      </w:r>
      <w:r w:rsidRPr="008A3239">
        <w:t>, утвержденный решением Комитета местного самоуправления Русско-Камешкирского сельсовета Камешкирского района Пензенской области</w:t>
      </w:r>
      <w:r>
        <w:t xml:space="preserve"> от 06.10.2014 №9-2/2</w:t>
      </w:r>
      <w:r w:rsidRPr="008A3239">
        <w:t xml:space="preserve"> (далее-Порядок), следующие изменения:</w:t>
      </w:r>
    </w:p>
    <w:p w:rsidR="003756AD" w:rsidRDefault="003756AD" w:rsidP="003756AD">
      <w:r w:rsidRPr="008A3239">
        <w:t>2.1.</w:t>
      </w:r>
      <w:r>
        <w:t>Пункт 2.1.Порядка изложить в следующей редакции:</w:t>
      </w:r>
    </w:p>
    <w:p w:rsidR="003756AD" w:rsidRPr="0035550F" w:rsidRDefault="003756AD" w:rsidP="003756AD">
      <w:r w:rsidRPr="00F73329">
        <w:t>«</w:t>
      </w:r>
      <w:r w:rsidRPr="0035550F">
        <w:t>2.1. Для проведения конкурса формируется Конкурсная комиссия (далее - Комиссия) в количестве 6 человек. Комиссия формируется на срок проведения конкурса. При формировании Комиссии половина ее членов назначается Комитетом местного самоуправления, а другая половина - главой Камешкирского района.</w:t>
      </w:r>
      <w:r w:rsidRPr="00F73329">
        <w:t>»;</w:t>
      </w:r>
    </w:p>
    <w:p w:rsidR="003756AD" w:rsidRPr="00F73329" w:rsidRDefault="003756AD" w:rsidP="003756AD">
      <w:r w:rsidRPr="00F73329">
        <w:t>2.2.Подпункт 6 пункта 3.1.Порядка изложить в следующей редакции:</w:t>
      </w:r>
    </w:p>
    <w:p w:rsidR="003756AD" w:rsidRPr="00F73329" w:rsidRDefault="003756AD" w:rsidP="003756AD">
      <w:r w:rsidRPr="00F73329">
        <w:t xml:space="preserve">« </w:t>
      </w:r>
      <w:r w:rsidRPr="0035550F">
        <w:t>6) документ, подтверждающий регистрацию в системе индивидуального (персонифицированного) учета</w:t>
      </w:r>
      <w:r w:rsidRPr="00F73329">
        <w:t>, за исключением случаев, когда трудовой договор (контракт) заключается впервые.»;</w:t>
      </w:r>
    </w:p>
    <w:p w:rsidR="003756AD" w:rsidRPr="0035550F" w:rsidRDefault="003756AD" w:rsidP="003756AD">
      <w:r w:rsidRPr="00F73329">
        <w:t>2.3.подпункт 10.1 пункта 3.1.Порядка изложить в следующей редакции:</w:t>
      </w:r>
    </w:p>
    <w:p w:rsidR="003756AD" w:rsidRPr="0035550F" w:rsidRDefault="003756AD" w:rsidP="003756AD">
      <w:r w:rsidRPr="00426F1D">
        <w:t>«10.1) сведения, предусмотренные статьей 15</w:t>
      </w:r>
      <w:r w:rsidRPr="00426F1D">
        <w:rPr>
          <w:vertAlign w:val="superscript"/>
        </w:rPr>
        <w:t>1</w:t>
      </w:r>
      <w:r w:rsidRPr="00426F1D">
        <w:t> Федерального закона от 02.03.2007 № 25-ФЗ «О муниципальной службе в Российской Федерации»».</w:t>
      </w:r>
    </w:p>
    <w:p w:rsidR="003756AD" w:rsidRPr="0035550F" w:rsidRDefault="003756AD" w:rsidP="003756AD">
      <w:r w:rsidRPr="0035550F">
        <w:t>2. Настоящее решение опубликовать в информационном бюллетене «Правовое поле».</w:t>
      </w:r>
    </w:p>
    <w:p w:rsidR="003756AD" w:rsidRPr="00F73329" w:rsidRDefault="003756AD" w:rsidP="003756AD">
      <w:r w:rsidRPr="00F73329">
        <w:t>3</w:t>
      </w:r>
      <w:r w:rsidRPr="0035550F">
        <w:t>.</w:t>
      </w:r>
      <w:r w:rsidRPr="00F73329">
        <w:t>Настоящее решение вступает в силу на следующий день после дня его официального опубликования.</w:t>
      </w:r>
    </w:p>
    <w:p w:rsidR="003756AD" w:rsidRPr="0035550F" w:rsidRDefault="003756AD" w:rsidP="003756AD">
      <w:r w:rsidRPr="00F73329">
        <w:t>4.</w:t>
      </w:r>
      <w:r w:rsidRPr="0035550F">
        <w:t xml:space="preserve"> Контроль за исполнением настоящего решения возложить на Главу Русско-Камешкирского сельсовета Камешкирского района Пензенской области  </w:t>
      </w:r>
    </w:p>
    <w:p w:rsidR="003756AD" w:rsidRPr="0035550F" w:rsidRDefault="003756AD" w:rsidP="003756AD">
      <w:r w:rsidRPr="0035550F">
        <w:t>ГлаваРусско-Камешкирского сельсовета</w:t>
      </w:r>
    </w:p>
    <w:p w:rsidR="003756AD" w:rsidRPr="0035550F" w:rsidRDefault="003756AD" w:rsidP="003756AD">
      <w:r w:rsidRPr="0035550F">
        <w:t>Камешкирского района</w:t>
      </w:r>
    </w:p>
    <w:p w:rsidR="003756AD" w:rsidRDefault="003756AD" w:rsidP="003756AD">
      <w:r w:rsidRPr="0035550F">
        <w:t>Пензенской области</w:t>
      </w:r>
      <w:r>
        <w:t xml:space="preserve">                                                                                   Н.И.Кирюшина</w:t>
      </w:r>
    </w:p>
    <w:p w:rsidR="00FD71E7" w:rsidRPr="00D01616" w:rsidRDefault="00FD71E7" w:rsidP="00FD71E7">
      <w:pPr>
        <w:jc w:val="center"/>
      </w:pPr>
      <w:r>
        <w:rPr>
          <w:rFonts w:ascii="Tahoma" w:hAnsi="Tahoma" w:cs="Tahoma"/>
          <w:noProof/>
        </w:rPr>
        <w:lastRenderedPageBreak/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1E7" w:rsidRPr="00C15A6A" w:rsidRDefault="00FD71E7" w:rsidP="00FD71E7">
      <w:pPr>
        <w:jc w:val="center"/>
        <w:rPr>
          <w:b/>
          <w:bCs/>
        </w:rPr>
      </w:pPr>
      <w:r w:rsidRPr="00C15A6A">
        <w:rPr>
          <w:b/>
          <w:bCs/>
        </w:rPr>
        <w:t>КОМИТЕТ МЕСТНОГО САМОУПРАВЛЕНИЯ  </w:t>
      </w:r>
    </w:p>
    <w:p w:rsidR="00FD71E7" w:rsidRPr="00C15A6A" w:rsidRDefault="00FD71E7" w:rsidP="00FD71E7">
      <w:pPr>
        <w:jc w:val="center"/>
        <w:rPr>
          <w:b/>
          <w:bCs/>
        </w:rPr>
      </w:pPr>
      <w:r w:rsidRPr="00C15A6A">
        <w:rPr>
          <w:b/>
          <w:bCs/>
        </w:rPr>
        <w:t xml:space="preserve">РУССКО-КАМЕШКИРСКОГО СЕЛЬСОВЕТА </w:t>
      </w:r>
    </w:p>
    <w:p w:rsidR="00FD71E7" w:rsidRPr="00C15A6A" w:rsidRDefault="00FD71E7" w:rsidP="00FD71E7">
      <w:pPr>
        <w:jc w:val="center"/>
      </w:pPr>
      <w:r w:rsidRPr="00C15A6A">
        <w:rPr>
          <w:b/>
          <w:bCs/>
        </w:rPr>
        <w:t>КАМЕШКИРСКОГО РАЙОНА</w:t>
      </w:r>
    </w:p>
    <w:p w:rsidR="00FD71E7" w:rsidRPr="00C15A6A" w:rsidRDefault="00FD71E7" w:rsidP="00FD71E7">
      <w:pPr>
        <w:jc w:val="center"/>
      </w:pPr>
      <w:r w:rsidRPr="00C15A6A">
        <w:rPr>
          <w:b/>
          <w:bCs/>
        </w:rPr>
        <w:t>ПЕНЗЕНСКОЙ ОБЛАСТИ</w:t>
      </w:r>
    </w:p>
    <w:p w:rsidR="00FD71E7" w:rsidRPr="00C15A6A" w:rsidRDefault="00FD71E7" w:rsidP="00FD71E7">
      <w:pPr>
        <w:jc w:val="center"/>
      </w:pPr>
      <w:r w:rsidRPr="00C15A6A">
        <w:rPr>
          <w:b/>
          <w:bCs/>
        </w:rPr>
        <w:t>ВОСЬМОГО СОЗЫВА</w:t>
      </w:r>
    </w:p>
    <w:p w:rsidR="00FD71E7" w:rsidRPr="0035550F" w:rsidRDefault="00FD71E7" w:rsidP="00FD71E7">
      <w:pPr>
        <w:jc w:val="center"/>
        <w:rPr>
          <w:b/>
          <w:bCs/>
        </w:rPr>
      </w:pPr>
      <w:r w:rsidRPr="0035550F">
        <w:rPr>
          <w:b/>
          <w:bCs/>
        </w:rPr>
        <w:t>Р Е Ш Е Н И Е</w:t>
      </w:r>
    </w:p>
    <w:p w:rsidR="00FD71E7" w:rsidRPr="0035550F" w:rsidRDefault="00FD71E7" w:rsidP="00FD71E7">
      <w:pPr>
        <w:jc w:val="center"/>
        <w:rPr>
          <w:b/>
          <w:bCs/>
        </w:rPr>
      </w:pPr>
      <w:r>
        <w:rPr>
          <w:b/>
          <w:bCs/>
        </w:rPr>
        <w:t>О</w:t>
      </w:r>
      <w:r w:rsidRPr="0035550F">
        <w:rPr>
          <w:b/>
          <w:bCs/>
        </w:rPr>
        <w:t>т</w:t>
      </w:r>
      <w:r>
        <w:rPr>
          <w:b/>
          <w:bCs/>
        </w:rPr>
        <w:t xml:space="preserve"> 06.08.2025.2025</w:t>
      </w:r>
      <w:r w:rsidRPr="0035550F">
        <w:rPr>
          <w:b/>
          <w:bCs/>
        </w:rPr>
        <w:t xml:space="preserve">г. № </w:t>
      </w:r>
      <w:r>
        <w:rPr>
          <w:b/>
          <w:bCs/>
        </w:rPr>
        <w:t>83-18/8</w:t>
      </w:r>
    </w:p>
    <w:p w:rsidR="00FD71E7" w:rsidRPr="0035550F" w:rsidRDefault="00FD71E7" w:rsidP="00FD71E7">
      <w:pPr>
        <w:jc w:val="center"/>
        <w:rPr>
          <w:b/>
          <w:bCs/>
        </w:rPr>
      </w:pPr>
      <w:r w:rsidRPr="0035550F">
        <w:rPr>
          <w:b/>
          <w:bCs/>
        </w:rPr>
        <w:t>с.Русский Камешкир</w:t>
      </w:r>
    </w:p>
    <w:p w:rsidR="00FD71E7" w:rsidRPr="0035550F" w:rsidRDefault="00FD71E7" w:rsidP="00FD71E7">
      <w:pPr>
        <w:jc w:val="center"/>
        <w:rPr>
          <w:b/>
          <w:bCs/>
        </w:rPr>
      </w:pPr>
      <w:r>
        <w:rPr>
          <w:b/>
          <w:bCs/>
        </w:rPr>
        <w:t>О внесении изменений в решение Комитета местного самоуправления Русско-Камешкирского сельсовета Камешкирского района пензенской области от 06.10.2014 №9-2/2 «</w:t>
      </w:r>
      <w:r w:rsidRPr="0035550F">
        <w:rPr>
          <w:b/>
          <w:bCs/>
        </w:rPr>
        <w:t>Об утверждении Порядка проведения конкурса на замещение должности главы администрации Русско-Камешкирского сельсовета Камешкирского района Пензенской области, назначаемого по контракту</w:t>
      </w:r>
      <w:r>
        <w:rPr>
          <w:b/>
          <w:bCs/>
        </w:rPr>
        <w:t>»</w:t>
      </w:r>
    </w:p>
    <w:p w:rsidR="00FD71E7" w:rsidRPr="0035550F" w:rsidRDefault="00FD71E7" w:rsidP="00FD71E7">
      <w:r>
        <w:t xml:space="preserve">     </w:t>
      </w:r>
      <w:r w:rsidRPr="0035550F">
        <w:t>В соответствии с частью 5 статьи 37 Федерального закона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руководствуясь  </w:t>
      </w:r>
      <w:hyperlink r:id="rId12" w:tgtFrame="_blank" w:history="1">
        <w:r w:rsidRPr="0035550F">
          <w:rPr>
            <w:rStyle w:val="ab"/>
          </w:rPr>
          <w:t>Уставом сельского поселения Русско-Камешкирский сельсовет муниципального района Камешкирский район Пензенской области</w:t>
        </w:r>
      </w:hyperlink>
      <w:r w:rsidRPr="0035550F">
        <w:t>, Комитет местного самоуправления Русско-Камешкирского сельсовета Камешкирского района Пензенской области</w:t>
      </w:r>
    </w:p>
    <w:p w:rsidR="00FD71E7" w:rsidRPr="0035550F" w:rsidRDefault="00FD71E7" w:rsidP="00FD71E7">
      <w:pPr>
        <w:jc w:val="center"/>
      </w:pPr>
      <w:r w:rsidRPr="0035550F">
        <w:t>решил:</w:t>
      </w:r>
    </w:p>
    <w:p w:rsidR="00FD71E7" w:rsidRPr="008A3239" w:rsidRDefault="00FD71E7" w:rsidP="00FD71E7">
      <w:r>
        <w:t xml:space="preserve">   </w:t>
      </w:r>
      <w:r w:rsidRPr="0035550F">
        <w:t>1.</w:t>
      </w:r>
      <w:r w:rsidRPr="008A3239">
        <w:t>Внести в решение Комитета местного самоуправления Русско-Камешкирского сельсовета Камешкирского района пензенской области от 06.10.2014 №9-2/2 «</w:t>
      </w:r>
      <w:r w:rsidRPr="0035550F">
        <w:t>Об утверждении Порядка проведения конкурса на замещение должности главы администрации Русско-Камешкирского сельсовета Камешкирского района Пензенской области, назначаемого по контракту</w:t>
      </w:r>
      <w:r w:rsidRPr="008A3239">
        <w:t>» (далее -Решение), следующие изменения:</w:t>
      </w:r>
    </w:p>
    <w:p w:rsidR="00FD71E7" w:rsidRPr="008A3239" w:rsidRDefault="00FD71E7" w:rsidP="00FD71E7">
      <w:r w:rsidRPr="008A3239">
        <w:t xml:space="preserve">1.1.Пункт 4. Решения изложить в следующей редакции: </w:t>
      </w:r>
    </w:p>
    <w:p w:rsidR="00FD71E7" w:rsidRPr="008A3239" w:rsidRDefault="00FD71E7" w:rsidP="00FD71E7">
      <w:r w:rsidRPr="008A3239">
        <w:t>«</w:t>
      </w:r>
      <w:r w:rsidRPr="0035550F">
        <w:t>4.</w:t>
      </w:r>
      <w:r w:rsidRPr="008A3239">
        <w:t>Настоящее решение вступает в силу на следующий день после дня его официального опубликования.»;</w:t>
      </w:r>
    </w:p>
    <w:p w:rsidR="00FD71E7" w:rsidRPr="008A3239" w:rsidRDefault="00FD71E7" w:rsidP="00FD71E7">
      <w:r w:rsidRPr="008A3239">
        <w:t>1.2.пункт 5.Решения изложить в следующей редакции:</w:t>
      </w:r>
    </w:p>
    <w:p w:rsidR="00FD71E7" w:rsidRPr="0035550F" w:rsidRDefault="00FD71E7" w:rsidP="00FD71E7">
      <w:r w:rsidRPr="008A3239">
        <w:t>«5.</w:t>
      </w:r>
      <w:r w:rsidRPr="0035550F">
        <w:t xml:space="preserve"> Контроль за исполнением настоящего решения возложить на Главу Русско-Камешкирского сельсовета Камешкирского района Пензенской области</w:t>
      </w:r>
      <w:r w:rsidRPr="008A3239">
        <w:t>.».</w:t>
      </w:r>
      <w:r w:rsidRPr="0035550F">
        <w:t xml:space="preserve">  </w:t>
      </w:r>
    </w:p>
    <w:p w:rsidR="00FD71E7" w:rsidRPr="008A3239" w:rsidRDefault="00FD71E7" w:rsidP="00FD71E7">
      <w:r w:rsidRPr="008A3239">
        <w:t xml:space="preserve">2.Внести в </w:t>
      </w:r>
      <w:r w:rsidRPr="0035550F">
        <w:t>Поряд</w:t>
      </w:r>
      <w:r w:rsidRPr="008A3239">
        <w:t>ок</w:t>
      </w:r>
      <w:r w:rsidRPr="0035550F">
        <w:t xml:space="preserve"> проведения конкурса на замещение должности главы администрации Русско-Камешкирского сельсовета Камешкирского района Пензенской области, назначаемого по контракту</w:t>
      </w:r>
      <w:r w:rsidRPr="008A3239">
        <w:t>, утвержденный решением Комитета местного самоуправления Русско-Камешкирского сельсовета Камешкирского района Пензенской области</w:t>
      </w:r>
      <w:r>
        <w:t xml:space="preserve"> от 06.10.2014 №9-2/2</w:t>
      </w:r>
      <w:r w:rsidRPr="008A3239">
        <w:t xml:space="preserve"> (далее-Порядок), следующие изменения:</w:t>
      </w:r>
    </w:p>
    <w:p w:rsidR="00FD71E7" w:rsidRDefault="00FD71E7" w:rsidP="00FD71E7">
      <w:r w:rsidRPr="008A3239">
        <w:t>2.1.</w:t>
      </w:r>
      <w:r>
        <w:t>Пункт 2.1.Порядка изложить в следующей редакции:</w:t>
      </w:r>
    </w:p>
    <w:p w:rsidR="00FD71E7" w:rsidRPr="0035550F" w:rsidRDefault="00FD71E7" w:rsidP="00FD71E7">
      <w:r w:rsidRPr="00F73329">
        <w:t>«</w:t>
      </w:r>
      <w:r w:rsidRPr="0035550F">
        <w:t>2.1. Для проведения конкурса формируется Конкурсная комиссия (далее - Комиссия) в количестве 6 человек. Комиссия формируется на срок проведения конкурса. При формировании Комиссии половина ее членов назначается Комитетом местного самоуправления, а другая половина - главой Камешкирского района.</w:t>
      </w:r>
      <w:r w:rsidRPr="00F73329">
        <w:t>»;</w:t>
      </w:r>
    </w:p>
    <w:p w:rsidR="00FD71E7" w:rsidRPr="00F73329" w:rsidRDefault="00FD71E7" w:rsidP="00FD71E7">
      <w:r w:rsidRPr="00F73329">
        <w:t>2.2.Подпункт 6 пункта 3.1.Порядка изложить в следующей редакции:</w:t>
      </w:r>
    </w:p>
    <w:p w:rsidR="00FD71E7" w:rsidRPr="00F73329" w:rsidRDefault="00FD71E7" w:rsidP="00FD71E7">
      <w:r w:rsidRPr="00F73329">
        <w:t xml:space="preserve">« </w:t>
      </w:r>
      <w:r w:rsidRPr="0035550F">
        <w:t>6) документ, подтверждающий регистрацию в системе индивидуального (персонифицированного) учета</w:t>
      </w:r>
      <w:r w:rsidRPr="00F73329">
        <w:t>, за исключением случаев, когда трудовой договор (контракт) заключается впервые.»;</w:t>
      </w:r>
    </w:p>
    <w:p w:rsidR="00FD71E7" w:rsidRPr="0035550F" w:rsidRDefault="00FD71E7" w:rsidP="00FD71E7">
      <w:r w:rsidRPr="00F73329">
        <w:t>2.3.подпункт 10.1 пункта 3.1.Порядка изложить в следующей редакции:</w:t>
      </w:r>
    </w:p>
    <w:p w:rsidR="00FD71E7" w:rsidRPr="0035550F" w:rsidRDefault="00FD71E7" w:rsidP="00FD71E7">
      <w:r w:rsidRPr="00426F1D">
        <w:t>«10.1) сведения, предусмотренные статьей 15</w:t>
      </w:r>
      <w:r w:rsidRPr="00426F1D">
        <w:rPr>
          <w:vertAlign w:val="superscript"/>
        </w:rPr>
        <w:t>1</w:t>
      </w:r>
      <w:r w:rsidRPr="00426F1D">
        <w:t> Федерального закона от 02.03.2007 № 25-ФЗ «О муниципальной службе в Российской Федерации»».</w:t>
      </w:r>
    </w:p>
    <w:p w:rsidR="00FD71E7" w:rsidRPr="0035550F" w:rsidRDefault="00FD71E7" w:rsidP="00FD71E7">
      <w:r w:rsidRPr="0035550F">
        <w:t>2. Настоящее решение опубликовать в информационном бюллетене «Правовое поле».</w:t>
      </w:r>
    </w:p>
    <w:p w:rsidR="00FD71E7" w:rsidRPr="00F73329" w:rsidRDefault="00FD71E7" w:rsidP="00FD71E7">
      <w:r w:rsidRPr="00F73329">
        <w:t>3</w:t>
      </w:r>
      <w:r w:rsidRPr="0035550F">
        <w:t>.</w:t>
      </w:r>
      <w:r w:rsidRPr="00F73329">
        <w:t>Настоящее решение вступает в силу на следующий день после дня его официального опубликования.</w:t>
      </w:r>
    </w:p>
    <w:p w:rsidR="00FD71E7" w:rsidRPr="0035550F" w:rsidRDefault="00FD71E7" w:rsidP="00FD71E7">
      <w:r w:rsidRPr="00F73329">
        <w:t>4.</w:t>
      </w:r>
      <w:r w:rsidRPr="0035550F">
        <w:t xml:space="preserve"> Контроль за исполнением настоящего решения возложить на Главу Русско-Камешкирского сельсовета Камешкирского района Пензенской области  </w:t>
      </w:r>
    </w:p>
    <w:p w:rsidR="00FD71E7" w:rsidRPr="0035550F" w:rsidRDefault="00FD71E7" w:rsidP="00FD71E7">
      <w:r w:rsidRPr="0035550F">
        <w:t>ГлаваРусско-Камешкирского сельсовета</w:t>
      </w:r>
    </w:p>
    <w:p w:rsidR="00FD71E7" w:rsidRPr="0035550F" w:rsidRDefault="00FD71E7" w:rsidP="00FD71E7">
      <w:r w:rsidRPr="0035550F">
        <w:t>Камешкирского района</w:t>
      </w:r>
    </w:p>
    <w:p w:rsidR="00FD71E7" w:rsidRPr="0035550F" w:rsidRDefault="00FD71E7" w:rsidP="00FD71E7">
      <w:r w:rsidRPr="0035550F">
        <w:t>Пензенской области</w:t>
      </w:r>
      <w:r>
        <w:t xml:space="preserve">                                                                                   Н.И.Кирюшина</w:t>
      </w:r>
    </w:p>
    <w:p w:rsidR="00FD71E7" w:rsidRPr="0035550F" w:rsidRDefault="00FD71E7" w:rsidP="003756AD"/>
    <w:p w:rsidR="00C37692" w:rsidRDefault="00C37692" w:rsidP="00C37692">
      <w:pPr>
        <w:jc w:val="center"/>
        <w:rPr>
          <w:b/>
        </w:rPr>
      </w:pPr>
    </w:p>
    <w:p w:rsidR="00C37692" w:rsidRDefault="00C37692" w:rsidP="00C37692">
      <w:pPr>
        <w:rPr>
          <w:b/>
        </w:rPr>
      </w:pPr>
    </w:p>
    <w:p w:rsidR="00650A12" w:rsidRDefault="00650A1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/>
    <w:p w:rsidR="00650A12" w:rsidRDefault="00650A12" w:rsidP="006A07E3"/>
    <w:p w:rsidR="00250695" w:rsidRDefault="00250695" w:rsidP="00250695"/>
    <w:p w:rsidR="00250695" w:rsidRDefault="00250695" w:rsidP="00250695"/>
    <w:p w:rsidR="003756AD" w:rsidRDefault="003756AD" w:rsidP="003756AD">
      <w:pPr>
        <w:pStyle w:val="ae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Редактор: Ахметова Э.А.                              Тираж  25 экз.</w:t>
      </w:r>
    </w:p>
    <w:p w:rsidR="003756AD" w:rsidRDefault="003756AD" w:rsidP="003756AD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   Комитет местного самоуправления Русско-Камешкирского  сельсовета</w:t>
      </w:r>
    </w:p>
    <w:p w:rsidR="003756AD" w:rsidRDefault="003756AD" w:rsidP="003756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Издатель:       Администрация Русско-Камешкирского  сельсовета                  </w:t>
      </w:r>
    </w:p>
    <w:p w:rsidR="003756AD" w:rsidRDefault="003756AD" w:rsidP="003756AD">
      <w:pPr>
        <w:pStyle w:val="ae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</w:rPr>
        <w:t>.Р.Камешкир    Камешкирского района Пензенской области</w:t>
      </w:r>
    </w:p>
    <w:p w:rsidR="003756AD" w:rsidRDefault="003756AD" w:rsidP="003756AD">
      <w:pPr>
        <w:pStyle w:val="ae"/>
        <w:ind w:firstLine="540"/>
        <w:jc w:val="both"/>
      </w:pPr>
      <w:r>
        <w:rPr>
          <w:b/>
        </w:rPr>
        <w:t>442450 с. Р. Камешкир Камешкирского района Пензенской области, ул.Радищева 9.</w:t>
      </w:r>
    </w:p>
    <w:p w:rsidR="00491D4A" w:rsidRDefault="00491D4A" w:rsidP="00491D4A">
      <w:pPr>
        <w:pStyle w:val="a0"/>
        <w:ind w:firstLine="709"/>
        <w:jc w:val="center"/>
        <w:rPr>
          <w:rStyle w:val="a9"/>
          <w:sz w:val="28"/>
          <w:szCs w:val="28"/>
        </w:rPr>
      </w:pPr>
    </w:p>
    <w:sectPr w:rsidR="00491D4A" w:rsidSect="003756AD">
      <w:footerReference w:type="default" r:id="rId13"/>
      <w:pgSz w:w="11906" w:h="16838"/>
      <w:pgMar w:top="779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A6E" w:rsidRDefault="00BD3A6E" w:rsidP="00950DA8">
      <w:r>
        <w:separator/>
      </w:r>
    </w:p>
  </w:endnote>
  <w:endnote w:type="continuationSeparator" w:id="1">
    <w:p w:rsidR="00BD3A6E" w:rsidRDefault="00BD3A6E" w:rsidP="00950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C54" w:rsidRDefault="000F2C54">
    <w:pPr>
      <w:pStyle w:val="af4"/>
      <w:jc w:val="right"/>
    </w:pPr>
  </w:p>
  <w:p w:rsidR="000F2C54" w:rsidRDefault="006E5BB5">
    <w:pPr>
      <w:pStyle w:val="af4"/>
      <w:jc w:val="right"/>
    </w:pPr>
    <w:fldSimple w:instr=" PAGE   \* MERGEFORMAT ">
      <w:r w:rsidR="00FD71E7">
        <w:rPr>
          <w:noProof/>
        </w:rPr>
        <w:t>4</w:t>
      </w:r>
    </w:fldSimple>
  </w:p>
  <w:p w:rsidR="000F2C54" w:rsidRDefault="000F2C54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A6E" w:rsidRDefault="00BD3A6E" w:rsidP="00950DA8">
      <w:r>
        <w:separator/>
      </w:r>
    </w:p>
  </w:footnote>
  <w:footnote w:type="continuationSeparator" w:id="1">
    <w:p w:rsidR="00BD3A6E" w:rsidRDefault="00BD3A6E" w:rsidP="00950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1">
    <w:nsid w:val="00000003"/>
    <w:multiLevelType w:val="multilevel"/>
    <w:tmpl w:val="00000003"/>
    <w:name w:val="WW8Num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2">
    <w:nsid w:val="00000004"/>
    <w:multiLevelType w:val="multi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4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7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8">
    <w:nsid w:val="26EB404E"/>
    <w:multiLevelType w:val="multilevel"/>
    <w:tmpl w:val="60B68C3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800"/>
      </w:pPr>
      <w:rPr>
        <w:rFonts w:hint="default"/>
      </w:rPr>
    </w:lvl>
  </w:abstractNum>
  <w:abstractNum w:abstractNumId="19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0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1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3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5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8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30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31">
    <w:nsid w:val="72201470"/>
    <w:multiLevelType w:val="hybridMultilevel"/>
    <w:tmpl w:val="818C40C4"/>
    <w:lvl w:ilvl="0" w:tplc="49CC8D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31"/>
  </w:num>
  <w:num w:numId="2">
    <w:abstractNumId w:val="8"/>
  </w:num>
  <w:num w:numId="3">
    <w:abstractNumId w:val="16"/>
  </w:num>
  <w:num w:numId="4">
    <w:abstractNumId w:val="22"/>
  </w:num>
  <w:num w:numId="5">
    <w:abstractNumId w:val="27"/>
  </w:num>
  <w:num w:numId="6">
    <w:abstractNumId w:val="33"/>
  </w:num>
  <w:num w:numId="7">
    <w:abstractNumId w:val="21"/>
  </w:num>
  <w:num w:numId="8">
    <w:abstractNumId w:val="14"/>
  </w:num>
  <w:num w:numId="9">
    <w:abstractNumId w:val="15"/>
  </w:num>
  <w:num w:numId="10">
    <w:abstractNumId w:val="3"/>
  </w:num>
  <w:num w:numId="11">
    <w:abstractNumId w:val="28"/>
  </w:num>
  <w:num w:numId="12">
    <w:abstractNumId w:val="32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29"/>
  </w:num>
  <w:num w:numId="18">
    <w:abstractNumId w:val="25"/>
  </w:num>
  <w:num w:numId="19">
    <w:abstractNumId w:val="23"/>
  </w:num>
  <w:num w:numId="20">
    <w:abstractNumId w:val="13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0"/>
  </w:num>
  <w:num w:numId="30">
    <w:abstractNumId w:val="17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2"/>
  </w:num>
  <w:num w:numId="37">
    <w:abstractNumId w:val="1"/>
  </w:num>
  <w:num w:numId="38">
    <w:abstractNumId w:val="0"/>
  </w:num>
  <w:num w:numId="39">
    <w:abstractNumId w:val="18"/>
  </w:num>
  <w:num w:numId="40">
    <w:abstractNumId w:val="10"/>
  </w:num>
  <w:num w:numId="41">
    <w:abstractNumId w:val="11"/>
  </w:num>
  <w:num w:numId="42">
    <w:abstractNumId w:val="12"/>
  </w:num>
  <w:num w:numId="4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D4F"/>
    <w:rsid w:val="00011DA6"/>
    <w:rsid w:val="000660E0"/>
    <w:rsid w:val="000F2C54"/>
    <w:rsid w:val="00123BE7"/>
    <w:rsid w:val="0015047F"/>
    <w:rsid w:val="00165FA0"/>
    <w:rsid w:val="00197AB3"/>
    <w:rsid w:val="001F769C"/>
    <w:rsid w:val="00216679"/>
    <w:rsid w:val="00221CEB"/>
    <w:rsid w:val="00242048"/>
    <w:rsid w:val="00250695"/>
    <w:rsid w:val="00257512"/>
    <w:rsid w:val="0028654D"/>
    <w:rsid w:val="00287AE5"/>
    <w:rsid w:val="002C346D"/>
    <w:rsid w:val="003140C4"/>
    <w:rsid w:val="003549E2"/>
    <w:rsid w:val="003756AD"/>
    <w:rsid w:val="003A64CC"/>
    <w:rsid w:val="003F72C2"/>
    <w:rsid w:val="00467A57"/>
    <w:rsid w:val="00491D4A"/>
    <w:rsid w:val="004D1195"/>
    <w:rsid w:val="004F2D1C"/>
    <w:rsid w:val="00583FAA"/>
    <w:rsid w:val="005C6777"/>
    <w:rsid w:val="005D654A"/>
    <w:rsid w:val="00615586"/>
    <w:rsid w:val="00650A12"/>
    <w:rsid w:val="006A07E3"/>
    <w:rsid w:val="006E5BB5"/>
    <w:rsid w:val="006E7891"/>
    <w:rsid w:val="00706471"/>
    <w:rsid w:val="00722AC1"/>
    <w:rsid w:val="00724813"/>
    <w:rsid w:val="00740785"/>
    <w:rsid w:val="00752BF9"/>
    <w:rsid w:val="007741F2"/>
    <w:rsid w:val="007812C7"/>
    <w:rsid w:val="00787D29"/>
    <w:rsid w:val="007A5FED"/>
    <w:rsid w:val="007F2C37"/>
    <w:rsid w:val="00823314"/>
    <w:rsid w:val="00862BD6"/>
    <w:rsid w:val="00863772"/>
    <w:rsid w:val="00863877"/>
    <w:rsid w:val="008C4506"/>
    <w:rsid w:val="008D0FD1"/>
    <w:rsid w:val="008F3EA5"/>
    <w:rsid w:val="008F7C76"/>
    <w:rsid w:val="00950DA8"/>
    <w:rsid w:val="00982B69"/>
    <w:rsid w:val="0099225A"/>
    <w:rsid w:val="00993B25"/>
    <w:rsid w:val="009B519F"/>
    <w:rsid w:val="00A13B91"/>
    <w:rsid w:val="00A2324A"/>
    <w:rsid w:val="00A377A5"/>
    <w:rsid w:val="00A6173F"/>
    <w:rsid w:val="00A75889"/>
    <w:rsid w:val="00AA59BA"/>
    <w:rsid w:val="00AC20C1"/>
    <w:rsid w:val="00AC2556"/>
    <w:rsid w:val="00AE1E40"/>
    <w:rsid w:val="00B27057"/>
    <w:rsid w:val="00B27309"/>
    <w:rsid w:val="00B338B3"/>
    <w:rsid w:val="00B41DBC"/>
    <w:rsid w:val="00B64D28"/>
    <w:rsid w:val="00B90C92"/>
    <w:rsid w:val="00BB077A"/>
    <w:rsid w:val="00BB6114"/>
    <w:rsid w:val="00BC4C4A"/>
    <w:rsid w:val="00BD3A6E"/>
    <w:rsid w:val="00C134EF"/>
    <w:rsid w:val="00C37692"/>
    <w:rsid w:val="00CB0793"/>
    <w:rsid w:val="00CE644A"/>
    <w:rsid w:val="00D15231"/>
    <w:rsid w:val="00D16D4F"/>
    <w:rsid w:val="00D24B37"/>
    <w:rsid w:val="00D322E5"/>
    <w:rsid w:val="00D639F8"/>
    <w:rsid w:val="00D86922"/>
    <w:rsid w:val="00D86A86"/>
    <w:rsid w:val="00DA0DE1"/>
    <w:rsid w:val="00DD3579"/>
    <w:rsid w:val="00DD3B9E"/>
    <w:rsid w:val="00E25409"/>
    <w:rsid w:val="00E83D87"/>
    <w:rsid w:val="00EF14EF"/>
    <w:rsid w:val="00F01A31"/>
    <w:rsid w:val="00F3088D"/>
    <w:rsid w:val="00F33EA9"/>
    <w:rsid w:val="00F554E8"/>
    <w:rsid w:val="00F716E2"/>
    <w:rsid w:val="00FA1D49"/>
    <w:rsid w:val="00FD71E7"/>
    <w:rsid w:val="00FE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4F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aliases w:val=" Знак,Знак Знак"/>
    <w:basedOn w:val="a"/>
    <w:next w:val="a"/>
    <w:link w:val="10"/>
    <w:qFormat/>
    <w:rsid w:val="006A07E3"/>
    <w:pPr>
      <w:keepNext/>
      <w:keepLines/>
      <w:widowControl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6A07E3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aliases w:val="!Главы документа"/>
    <w:basedOn w:val="a"/>
    <w:next w:val="a"/>
    <w:link w:val="30"/>
    <w:unhideWhenUsed/>
    <w:qFormat/>
    <w:rsid w:val="00F716E2"/>
    <w:pPr>
      <w:keepNext/>
      <w:suppressAutoHyphens/>
      <w:spacing w:before="240" w:after="60"/>
      <w:outlineLvl w:val="2"/>
    </w:pPr>
    <w:rPr>
      <w:rFonts w:ascii="Arial" w:eastAsia="Lucida Sans Unicode" w:hAnsi="Arial"/>
      <w:b/>
      <w:bCs/>
      <w:kern w:val="2"/>
      <w:sz w:val="26"/>
      <w:szCs w:val="26"/>
    </w:rPr>
  </w:style>
  <w:style w:type="paragraph" w:styleId="4">
    <w:name w:val="heading 4"/>
    <w:basedOn w:val="a"/>
    <w:next w:val="a0"/>
    <w:link w:val="40"/>
    <w:qFormat/>
    <w:rsid w:val="006A07E3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6A07E3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4F2D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A07E3"/>
    <w:pPr>
      <w:keepNext/>
      <w:widowControl/>
      <w:numPr>
        <w:ilvl w:val="6"/>
        <w:numId w:val="3"/>
      </w:numPr>
      <w:spacing w:before="240" w:after="60"/>
      <w:jc w:val="center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6A07E3"/>
    <w:pPr>
      <w:widowControl/>
      <w:spacing w:after="240" w:line="240" w:lineRule="exact"/>
      <w:ind w:left="4536"/>
      <w:outlineLvl w:val="7"/>
    </w:pPr>
    <w:rPr>
      <w:sz w:val="24"/>
    </w:rPr>
  </w:style>
  <w:style w:type="paragraph" w:styleId="9">
    <w:name w:val="heading 9"/>
    <w:basedOn w:val="a"/>
    <w:next w:val="5"/>
    <w:link w:val="90"/>
    <w:qFormat/>
    <w:rsid w:val="006A07E3"/>
    <w:pPr>
      <w:keepNext/>
      <w:keepLines/>
      <w:widowControl/>
      <w:numPr>
        <w:ilvl w:val="8"/>
        <w:numId w:val="3"/>
      </w:numPr>
      <w:spacing w:after="120" w:line="240" w:lineRule="exact"/>
      <w:jc w:val="right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бычный (веб) Знак"/>
    <w:aliases w:val="Обычный (Web) Знак Знак"/>
    <w:link w:val="a5"/>
    <w:locked/>
    <w:rsid w:val="00D16D4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 Знак"/>
    <w:basedOn w:val="a"/>
    <w:link w:val="a4"/>
    <w:unhideWhenUsed/>
    <w:rsid w:val="00D16D4F"/>
    <w:pPr>
      <w:widowControl/>
    </w:pPr>
    <w:rPr>
      <w:sz w:val="24"/>
      <w:szCs w:val="24"/>
    </w:rPr>
  </w:style>
  <w:style w:type="paragraph" w:customStyle="1" w:styleId="ConsPlusTitle">
    <w:name w:val="ConsPlusTitle"/>
    <w:rsid w:val="00D16D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semiHidden/>
    <w:unhideWhenUsed/>
    <w:rsid w:val="00D16D4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D16D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aliases w:val="!Главы документа Знак"/>
    <w:link w:val="3"/>
    <w:rsid w:val="00F716E2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0">
    <w:name w:val="Body Text"/>
    <w:basedOn w:val="a"/>
    <w:link w:val="a8"/>
    <w:unhideWhenUsed/>
    <w:rsid w:val="00F716E2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8">
    <w:name w:val="Основной текст Знак"/>
    <w:link w:val="a0"/>
    <w:rsid w:val="00F716E2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apple-converted-space">
    <w:name w:val="apple-converted-space"/>
    <w:rsid w:val="00F716E2"/>
  </w:style>
  <w:style w:type="character" w:styleId="a9">
    <w:name w:val="Strong"/>
    <w:qFormat/>
    <w:rsid w:val="00F716E2"/>
    <w:rPr>
      <w:b/>
      <w:bCs/>
    </w:rPr>
  </w:style>
  <w:style w:type="paragraph" w:styleId="aa">
    <w:name w:val="List Paragraph"/>
    <w:basedOn w:val="a"/>
    <w:qFormat/>
    <w:rsid w:val="00C134EF"/>
    <w:pPr>
      <w:widowControl/>
      <w:spacing w:after="160" w:line="278" w:lineRule="auto"/>
      <w:ind w:left="720"/>
      <w:contextualSpacing/>
    </w:pPr>
    <w:rPr>
      <w:rFonts w:ascii="Calibri" w:eastAsia="Calibri" w:hAnsi="Calibri"/>
      <w:kern w:val="2"/>
      <w:sz w:val="24"/>
      <w:szCs w:val="24"/>
      <w:lang w:eastAsia="en-US"/>
    </w:rPr>
  </w:style>
  <w:style w:type="character" w:styleId="ab">
    <w:name w:val="Hyperlink"/>
    <w:unhideWhenUsed/>
    <w:rsid w:val="00C134EF"/>
    <w:rPr>
      <w:color w:val="0563C1"/>
      <w:u w:val="single"/>
    </w:rPr>
  </w:style>
  <w:style w:type="paragraph" w:styleId="ac">
    <w:name w:val="Plain Text"/>
    <w:basedOn w:val="a"/>
    <w:link w:val="ad"/>
    <w:rsid w:val="00A75889"/>
    <w:pPr>
      <w:widowControl/>
    </w:pPr>
    <w:rPr>
      <w:rFonts w:ascii="Courier New" w:hAnsi="Courier New"/>
    </w:rPr>
  </w:style>
  <w:style w:type="character" w:customStyle="1" w:styleId="ad">
    <w:name w:val="Текст Знак"/>
    <w:link w:val="ac"/>
    <w:rsid w:val="00A75889"/>
    <w:rPr>
      <w:rFonts w:ascii="Courier New" w:eastAsia="Times New Roman" w:hAnsi="Courier New"/>
    </w:rPr>
  </w:style>
  <w:style w:type="character" w:customStyle="1" w:styleId="60">
    <w:name w:val="Заголовок 6 Знак"/>
    <w:link w:val="6"/>
    <w:rsid w:val="004F2D1C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e">
    <w:basedOn w:val="a"/>
    <w:next w:val="a5"/>
    <w:unhideWhenUsed/>
    <w:rsid w:val="00CB079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aliases w:val=" Знак Знак,Знак Знак Знак1"/>
    <w:basedOn w:val="a1"/>
    <w:link w:val="1"/>
    <w:rsid w:val="006A07E3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basedOn w:val="a1"/>
    <w:link w:val="2"/>
    <w:rsid w:val="006A07E3"/>
    <w:rPr>
      <w:rFonts w:ascii="Times New Roman" w:eastAsia="Times New Roman" w:hAnsi="Times New Roman"/>
      <w:b/>
      <w:sz w:val="28"/>
    </w:rPr>
  </w:style>
  <w:style w:type="character" w:customStyle="1" w:styleId="40">
    <w:name w:val="Заголовок 4 Знак"/>
    <w:basedOn w:val="a1"/>
    <w:link w:val="4"/>
    <w:rsid w:val="006A07E3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1"/>
    <w:link w:val="5"/>
    <w:rsid w:val="006A07E3"/>
    <w:rPr>
      <w:rFonts w:ascii="Times New Roman" w:eastAsia="Times New Roman" w:hAnsi="Times New Roman"/>
      <w:b/>
      <w:sz w:val="28"/>
    </w:rPr>
  </w:style>
  <w:style w:type="character" w:customStyle="1" w:styleId="70">
    <w:name w:val="Заголовок 7 Знак"/>
    <w:basedOn w:val="a1"/>
    <w:link w:val="7"/>
    <w:rsid w:val="006A07E3"/>
    <w:rPr>
      <w:rFonts w:ascii="Arial" w:eastAsia="Times New Roman" w:hAnsi="Arial"/>
      <w:sz w:val="24"/>
    </w:rPr>
  </w:style>
  <w:style w:type="character" w:customStyle="1" w:styleId="80">
    <w:name w:val="Заголовок 8 Знак"/>
    <w:basedOn w:val="a1"/>
    <w:link w:val="8"/>
    <w:rsid w:val="006A07E3"/>
    <w:rPr>
      <w:rFonts w:ascii="Times New Roman" w:eastAsia="Times New Roman" w:hAnsi="Times New Roman"/>
      <w:sz w:val="24"/>
    </w:rPr>
  </w:style>
  <w:style w:type="character" w:customStyle="1" w:styleId="90">
    <w:name w:val="Заголовок 9 Знак"/>
    <w:basedOn w:val="a1"/>
    <w:link w:val="9"/>
    <w:rsid w:val="006A07E3"/>
    <w:rPr>
      <w:rFonts w:ascii="Times New Roman" w:eastAsia="Times New Roman" w:hAnsi="Times New Roman"/>
      <w:sz w:val="24"/>
    </w:rPr>
  </w:style>
  <w:style w:type="paragraph" w:styleId="af">
    <w:name w:val="Body Text Indent"/>
    <w:basedOn w:val="a"/>
    <w:link w:val="af0"/>
    <w:rsid w:val="006A07E3"/>
    <w:pPr>
      <w:widowControl/>
      <w:spacing w:before="60"/>
      <w:ind w:left="284" w:firstLine="284"/>
      <w:jc w:val="both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rsid w:val="006A07E3"/>
    <w:rPr>
      <w:rFonts w:ascii="Times New Roman" w:eastAsia="Times New Roman" w:hAnsi="Times New Roman"/>
      <w:sz w:val="24"/>
    </w:rPr>
  </w:style>
  <w:style w:type="character" w:styleId="af1">
    <w:name w:val="page number"/>
    <w:basedOn w:val="a1"/>
    <w:rsid w:val="006A07E3"/>
    <w:rPr>
      <w:rFonts w:cs="Times New Roman"/>
    </w:rPr>
  </w:style>
  <w:style w:type="paragraph" w:styleId="af2">
    <w:name w:val="header"/>
    <w:basedOn w:val="a"/>
    <w:link w:val="af3"/>
    <w:rsid w:val="006A07E3"/>
    <w:pPr>
      <w:widowControl/>
      <w:tabs>
        <w:tab w:val="center" w:pos="4536"/>
        <w:tab w:val="right" w:pos="9072"/>
      </w:tabs>
    </w:pPr>
    <w:rPr>
      <w:sz w:val="24"/>
    </w:rPr>
  </w:style>
  <w:style w:type="character" w:customStyle="1" w:styleId="af3">
    <w:name w:val="Верхний колонтитул Знак"/>
    <w:basedOn w:val="a1"/>
    <w:link w:val="af2"/>
    <w:rsid w:val="006A07E3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rsid w:val="006A07E3"/>
    <w:pPr>
      <w:widowControl/>
      <w:tabs>
        <w:tab w:val="center" w:pos="4536"/>
        <w:tab w:val="right" w:pos="9072"/>
      </w:tabs>
    </w:pPr>
    <w:rPr>
      <w:sz w:val="24"/>
    </w:rPr>
  </w:style>
  <w:style w:type="character" w:customStyle="1" w:styleId="af5">
    <w:name w:val="Нижний колонтитул Знак"/>
    <w:basedOn w:val="a1"/>
    <w:link w:val="af4"/>
    <w:rsid w:val="006A07E3"/>
    <w:rPr>
      <w:rFonts w:ascii="Times New Roman" w:eastAsia="Times New Roman" w:hAnsi="Times New Roman"/>
      <w:sz w:val="24"/>
    </w:rPr>
  </w:style>
  <w:style w:type="paragraph" w:styleId="af6">
    <w:name w:val="Signature"/>
    <w:basedOn w:val="a"/>
    <w:next w:val="a"/>
    <w:link w:val="af7"/>
    <w:rsid w:val="006A07E3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7">
    <w:name w:val="Подпись Знак"/>
    <w:basedOn w:val="a1"/>
    <w:link w:val="af6"/>
    <w:rsid w:val="006A07E3"/>
    <w:rPr>
      <w:rFonts w:ascii="Times New Roman" w:eastAsia="Times New Roman" w:hAnsi="Times New Roman"/>
      <w:sz w:val="24"/>
    </w:rPr>
  </w:style>
  <w:style w:type="paragraph" w:customStyle="1" w:styleId="21">
    <w:name w:val="Стиль2"/>
    <w:basedOn w:val="11"/>
    <w:rsid w:val="006A07E3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6A07E3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</w:rPr>
  </w:style>
  <w:style w:type="character" w:customStyle="1" w:styleId="12">
    <w:name w:val="Стиль1 Знак"/>
    <w:link w:val="11"/>
    <w:locked/>
    <w:rsid w:val="006A07E3"/>
    <w:rPr>
      <w:rFonts w:ascii="Times New Roman" w:eastAsia="Times New Roman" w:hAnsi="Times New Roman"/>
      <w:sz w:val="24"/>
    </w:rPr>
  </w:style>
  <w:style w:type="paragraph" w:styleId="af8">
    <w:name w:val="table of figures"/>
    <w:basedOn w:val="a"/>
    <w:next w:val="a"/>
    <w:semiHidden/>
    <w:rsid w:val="006A07E3"/>
    <w:pPr>
      <w:widowControl/>
      <w:ind w:left="480" w:hanging="480"/>
    </w:pPr>
    <w:rPr>
      <w:sz w:val="24"/>
    </w:rPr>
  </w:style>
  <w:style w:type="table" w:styleId="af9">
    <w:name w:val="Table Grid"/>
    <w:basedOn w:val="a2"/>
    <w:rsid w:val="006A07E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Стиль4"/>
    <w:basedOn w:val="a"/>
    <w:rsid w:val="006A07E3"/>
    <w:pPr>
      <w:widowControl/>
      <w:ind w:left="567" w:firstLine="284"/>
      <w:jc w:val="both"/>
    </w:pPr>
    <w:rPr>
      <w:sz w:val="24"/>
    </w:rPr>
  </w:style>
  <w:style w:type="paragraph" w:customStyle="1" w:styleId="31">
    <w:name w:val="Стиль3"/>
    <w:basedOn w:val="a"/>
    <w:rsid w:val="006A07E3"/>
    <w:pPr>
      <w:widowControl/>
      <w:tabs>
        <w:tab w:val="num" w:pos="851"/>
      </w:tabs>
      <w:ind w:left="851" w:hanging="284"/>
      <w:jc w:val="both"/>
    </w:pPr>
    <w:rPr>
      <w:sz w:val="24"/>
    </w:rPr>
  </w:style>
  <w:style w:type="paragraph" w:customStyle="1" w:styleId="afa">
    <w:name w:val="Обычный + вправо"/>
    <w:basedOn w:val="a"/>
    <w:rsid w:val="006A07E3"/>
    <w:pPr>
      <w:widowControl/>
      <w:jc w:val="right"/>
    </w:pPr>
    <w:rPr>
      <w:color w:val="000000"/>
      <w:sz w:val="24"/>
    </w:rPr>
  </w:style>
  <w:style w:type="paragraph" w:customStyle="1" w:styleId="afb">
    <w:name w:val="Обычный + курсив"/>
    <w:basedOn w:val="a"/>
    <w:rsid w:val="006A07E3"/>
    <w:pPr>
      <w:widowControl/>
    </w:pPr>
    <w:rPr>
      <w:i/>
      <w:iCs/>
      <w:sz w:val="24"/>
    </w:rPr>
  </w:style>
  <w:style w:type="paragraph" w:customStyle="1" w:styleId="0">
    <w:name w:val="Заголовок 0"/>
    <w:basedOn w:val="a"/>
    <w:rsid w:val="006A07E3"/>
    <w:pPr>
      <w:widowControl/>
      <w:spacing w:before="1440"/>
      <w:jc w:val="center"/>
    </w:pPr>
    <w:rPr>
      <w:rFonts w:ascii="Arial" w:hAnsi="Arial" w:cs="Arial"/>
      <w:sz w:val="40"/>
      <w:szCs w:val="40"/>
    </w:rPr>
  </w:style>
  <w:style w:type="paragraph" w:styleId="afc">
    <w:name w:val="List Number"/>
    <w:basedOn w:val="a"/>
    <w:rsid w:val="006A07E3"/>
    <w:pPr>
      <w:widowControl/>
      <w:tabs>
        <w:tab w:val="num" w:pos="720"/>
        <w:tab w:val="right" w:leader="dot" w:pos="8505"/>
      </w:tabs>
      <w:ind w:left="720" w:hanging="360"/>
    </w:pPr>
    <w:rPr>
      <w:sz w:val="24"/>
    </w:rPr>
  </w:style>
  <w:style w:type="paragraph" w:customStyle="1" w:styleId="afd">
    <w:name w:val="Знак"/>
    <w:basedOn w:val="a"/>
    <w:rsid w:val="006A07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6A07E3"/>
    <w:pPr>
      <w:keepNext/>
      <w:widowControl/>
      <w:tabs>
        <w:tab w:val="right" w:leader="dot" w:pos="9072"/>
      </w:tabs>
      <w:spacing w:before="240"/>
    </w:pPr>
    <w:rPr>
      <w:caps/>
      <w:noProof/>
      <w:sz w:val="24"/>
      <w:szCs w:val="24"/>
    </w:rPr>
  </w:style>
  <w:style w:type="paragraph" w:styleId="22">
    <w:name w:val="toc 2"/>
    <w:basedOn w:val="a"/>
    <w:next w:val="a"/>
    <w:autoRedefine/>
    <w:semiHidden/>
    <w:rsid w:val="006A07E3"/>
    <w:pPr>
      <w:keepLines/>
      <w:widowControl/>
      <w:tabs>
        <w:tab w:val="right" w:leader="dot" w:pos="9072"/>
      </w:tabs>
      <w:spacing w:before="60"/>
      <w:ind w:left="1725" w:right="567"/>
    </w:pPr>
    <w:rPr>
      <w:sz w:val="24"/>
      <w:szCs w:val="24"/>
    </w:rPr>
  </w:style>
  <w:style w:type="paragraph" w:styleId="32">
    <w:name w:val="toc 3"/>
    <w:basedOn w:val="a"/>
    <w:next w:val="a"/>
    <w:autoRedefine/>
    <w:semiHidden/>
    <w:rsid w:val="006A07E3"/>
    <w:pPr>
      <w:keepLines/>
      <w:widowControl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 w:val="24"/>
      <w:szCs w:val="24"/>
    </w:rPr>
  </w:style>
  <w:style w:type="paragraph" w:styleId="42">
    <w:name w:val="toc 4"/>
    <w:basedOn w:val="a"/>
    <w:next w:val="a"/>
    <w:autoRedefine/>
    <w:semiHidden/>
    <w:rsid w:val="006A07E3"/>
    <w:pPr>
      <w:keepLines/>
      <w:widowControl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  <w:rPr>
      <w:sz w:val="24"/>
    </w:rPr>
  </w:style>
  <w:style w:type="paragraph" w:styleId="51">
    <w:name w:val="toc 5"/>
    <w:basedOn w:val="a"/>
    <w:next w:val="a"/>
    <w:autoRedefine/>
    <w:semiHidden/>
    <w:rsid w:val="006A07E3"/>
    <w:pPr>
      <w:keepLines/>
      <w:widowControl/>
      <w:tabs>
        <w:tab w:val="right" w:leader="dot" w:pos="9072"/>
      </w:tabs>
      <w:spacing w:before="60"/>
      <w:ind w:right="567"/>
    </w:pPr>
    <w:rPr>
      <w:sz w:val="24"/>
    </w:rPr>
  </w:style>
  <w:style w:type="character" w:styleId="afe">
    <w:name w:val="FollowedHyperlink"/>
    <w:basedOn w:val="a1"/>
    <w:rsid w:val="006A07E3"/>
    <w:rPr>
      <w:rFonts w:cs="Times New Roman"/>
      <w:color w:val="800080"/>
      <w:u w:val="single"/>
    </w:rPr>
  </w:style>
  <w:style w:type="paragraph" w:customStyle="1" w:styleId="aff">
    <w:name w:val="Таблицы (моноширинный)"/>
    <w:basedOn w:val="a"/>
    <w:next w:val="a"/>
    <w:rsid w:val="006A07E3"/>
    <w:pPr>
      <w:widowControl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6A07E3"/>
    <w:pPr>
      <w:widowControl/>
      <w:tabs>
        <w:tab w:val="num" w:pos="0"/>
        <w:tab w:val="num" w:pos="851"/>
      </w:tabs>
      <w:spacing w:before="120"/>
      <w:ind w:left="360" w:hanging="360"/>
      <w:jc w:val="both"/>
      <w:outlineLvl w:val="0"/>
    </w:pPr>
    <w:rPr>
      <w:sz w:val="24"/>
    </w:rPr>
  </w:style>
  <w:style w:type="paragraph" w:customStyle="1" w:styleId="ConsPlusNonformat">
    <w:name w:val="ConsPlusNonformat"/>
    <w:rsid w:val="006A07E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0">
    <w:name w:val="Normal Indent"/>
    <w:basedOn w:val="a"/>
    <w:rsid w:val="006A07E3"/>
    <w:pPr>
      <w:widowControl/>
      <w:ind w:left="708"/>
    </w:pPr>
    <w:rPr>
      <w:sz w:val="24"/>
    </w:rPr>
  </w:style>
  <w:style w:type="paragraph" w:customStyle="1" w:styleId="xl66">
    <w:name w:val="xl66"/>
    <w:basedOn w:val="a"/>
    <w:rsid w:val="006A07E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6A07E3"/>
    <w:pPr>
      <w:widowControl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6A07E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6A07E3"/>
    <w:pPr>
      <w:widowControl/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6A07E3"/>
    <w:pPr>
      <w:widowControl/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6A07E3"/>
    <w:pPr>
      <w:widowControl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6A07E3"/>
    <w:pPr>
      <w:widowControl/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6A07E3"/>
    <w:pPr>
      <w:widowControl/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6A07E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6A07E3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6A07E3"/>
    <w:pPr>
      <w:widowControl/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1">
    <w:name w:val="xl12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23">
    <w:name w:val="xl123"/>
    <w:basedOn w:val="a"/>
    <w:rsid w:val="006A07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28">
    <w:name w:val="xl12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35">
    <w:name w:val="xl135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"/>
    <w:rsid w:val="006A07E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6A07E3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6A07E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link w:val="ConsPlusNormal0"/>
    <w:qFormat/>
    <w:rsid w:val="006A07E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52">
    <w:name w:val="Знак Знак5 Знак Знак Знак Знак"/>
    <w:basedOn w:val="a"/>
    <w:rsid w:val="006A07E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Title">
    <w:name w:val="ConsTitle"/>
    <w:rsid w:val="006A07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6">
    <w:name w:val="xl146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6A07E3"/>
    <w:pPr>
      <w:widowControl/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6A07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1">
    <w:name w:val="Знак Знак Знак"/>
    <w:basedOn w:val="a1"/>
    <w:rsid w:val="006A07E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6A07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6A07E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6A07E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6A07E3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Emphasis"/>
    <w:basedOn w:val="a1"/>
    <w:qFormat/>
    <w:rsid w:val="006A07E3"/>
    <w:rPr>
      <w:i/>
      <w:iCs/>
    </w:rPr>
  </w:style>
  <w:style w:type="character" w:customStyle="1" w:styleId="610">
    <w:name w:val="Заголовок 6 Знак1"/>
    <w:basedOn w:val="a1"/>
    <w:rsid w:val="006A07E3"/>
    <w:rPr>
      <w:sz w:val="28"/>
    </w:rPr>
  </w:style>
  <w:style w:type="character" w:customStyle="1" w:styleId="810">
    <w:name w:val="Заголовок 8 Знак1"/>
    <w:basedOn w:val="a1"/>
    <w:rsid w:val="006A07E3"/>
    <w:rPr>
      <w:sz w:val="24"/>
    </w:rPr>
  </w:style>
  <w:style w:type="paragraph" w:customStyle="1" w:styleId="msoheading8cxsplast">
    <w:name w:val="msoheading8cxsplast"/>
    <w:basedOn w:val="a"/>
    <w:rsid w:val="006A07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Знак1"/>
    <w:basedOn w:val="a"/>
    <w:rsid w:val="006A07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150">
    <w:name w:val="Знак Знак15"/>
    <w:aliases w:val="Знак Знак Знак Знак, Знак Знак15"/>
    <w:basedOn w:val="a1"/>
    <w:locked/>
    <w:rsid w:val="006A07E3"/>
    <w:rPr>
      <w:rFonts w:ascii="Arial" w:hAnsi="Arial" w:cs="Times New Roman"/>
      <w:b/>
      <w:kern w:val="28"/>
      <w:sz w:val="20"/>
      <w:szCs w:val="20"/>
    </w:rPr>
  </w:style>
  <w:style w:type="paragraph" w:customStyle="1" w:styleId="aff3">
    <w:name w:val="Обычный (Интернет)"/>
    <w:basedOn w:val="a"/>
    <w:uiPriority w:val="99"/>
    <w:unhideWhenUsed/>
    <w:rsid w:val="00650A1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34">
    <w:name w:val="Body Text 3"/>
    <w:basedOn w:val="a"/>
    <w:link w:val="35"/>
    <w:rsid w:val="00D639F8"/>
    <w:pPr>
      <w:widowControl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5">
    <w:name w:val="Основной текст 3 Знак"/>
    <w:basedOn w:val="a1"/>
    <w:link w:val="34"/>
    <w:rsid w:val="00D639F8"/>
    <w:rPr>
      <w:sz w:val="16"/>
      <w:szCs w:val="16"/>
      <w:lang w:eastAsia="en-US"/>
    </w:rPr>
  </w:style>
  <w:style w:type="character" w:customStyle="1" w:styleId="hyperlink">
    <w:name w:val="hyperlink"/>
    <w:basedOn w:val="a1"/>
    <w:rsid w:val="00DA0DE1"/>
  </w:style>
  <w:style w:type="paragraph" w:customStyle="1" w:styleId="plaintext">
    <w:name w:val="plaintext"/>
    <w:basedOn w:val="a"/>
    <w:rsid w:val="00DA0DE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4">
    <w:name w:val="No Spacing"/>
    <w:link w:val="aff5"/>
    <w:qFormat/>
    <w:rsid w:val="00F01A31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01A31"/>
    <w:rPr>
      <w:rFonts w:ascii="Arial" w:eastAsia="Times New Roman" w:hAnsi="Arial" w:cs="Arial"/>
    </w:rPr>
  </w:style>
  <w:style w:type="character" w:customStyle="1" w:styleId="aff5">
    <w:name w:val="Без интервала Знак"/>
    <w:link w:val="aff4"/>
    <w:uiPriority w:val="1"/>
    <w:rsid w:val="00F01A31"/>
    <w:rPr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F01A31"/>
    <w:pPr>
      <w:widowControl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6">
    <w:name w:val="Основной текст_"/>
    <w:basedOn w:val="a1"/>
    <w:link w:val="17"/>
    <w:rsid w:val="00250695"/>
    <w:rPr>
      <w:rFonts w:ascii="Times New Roman" w:eastAsia="Times New Roman" w:hAnsi="Times New Roman"/>
      <w:sz w:val="42"/>
      <w:szCs w:val="42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250695"/>
    <w:pPr>
      <w:shd w:val="clear" w:color="auto" w:fill="FFFFFF"/>
      <w:spacing w:line="252" w:lineRule="auto"/>
    </w:pPr>
    <w:rPr>
      <w:sz w:val="42"/>
      <w:szCs w:val="42"/>
    </w:rPr>
  </w:style>
  <w:style w:type="paragraph" w:styleId="24">
    <w:name w:val="Body Text 2"/>
    <w:basedOn w:val="a"/>
    <w:link w:val="25"/>
    <w:uiPriority w:val="99"/>
    <w:semiHidden/>
    <w:unhideWhenUsed/>
    <w:rsid w:val="00740785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740785"/>
    <w:rPr>
      <w:rFonts w:ascii="Times New Roman" w:eastAsia="Times New Roman" w:hAnsi="Times New Roman"/>
    </w:rPr>
  </w:style>
  <w:style w:type="paragraph" w:customStyle="1" w:styleId="BodyText21">
    <w:name w:val="Body Text 21"/>
    <w:basedOn w:val="a"/>
    <w:rsid w:val="00740785"/>
    <w:pPr>
      <w:jc w:val="both"/>
    </w:pPr>
    <w:rPr>
      <w:sz w:val="28"/>
    </w:rPr>
  </w:style>
  <w:style w:type="paragraph" w:styleId="aff7">
    <w:name w:val="Block Text"/>
    <w:basedOn w:val="a"/>
    <w:rsid w:val="008D0FD1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  <w:style w:type="character" w:customStyle="1" w:styleId="72">
    <w:name w:val="Знак Знак7"/>
    <w:basedOn w:val="a1"/>
    <w:rsid w:val="008C45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Знак Знак Знак"/>
    <w:basedOn w:val="a1"/>
    <w:rsid w:val="008C450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2">
    <w:name w:val="Знак Знак6"/>
    <w:basedOn w:val="a1"/>
    <w:rsid w:val="008C45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0">
    <w:name w:val="Знак Знак14"/>
    <w:basedOn w:val="a1"/>
    <w:rsid w:val="008C45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1">
    <w:name w:val="Знак Знак12"/>
    <w:basedOn w:val="a1"/>
    <w:rsid w:val="008C45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1">
    <w:name w:val="Знак Знак13"/>
    <w:basedOn w:val="a1"/>
    <w:rsid w:val="008C45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2">
    <w:name w:val="Знак Знак11"/>
    <w:basedOn w:val="a1"/>
    <w:rsid w:val="008C45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1">
    <w:name w:val="Знак Знак10"/>
    <w:basedOn w:val="a1"/>
    <w:rsid w:val="008C45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2">
    <w:name w:val="Знак Знак9"/>
    <w:basedOn w:val="a1"/>
    <w:rsid w:val="008C450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2">
    <w:name w:val="Знак Знак8"/>
    <w:basedOn w:val="a1"/>
    <w:rsid w:val="008C45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4">
    <w:name w:val="Знак Знак5"/>
    <w:basedOn w:val="a1"/>
    <w:rsid w:val="008C45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4">
    <w:name w:val="Знак Знак4"/>
    <w:basedOn w:val="a1"/>
    <w:rsid w:val="008C45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6">
    <w:name w:val="Знак Знак3"/>
    <w:basedOn w:val="a1"/>
    <w:rsid w:val="008C45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Знак Знак2"/>
    <w:basedOn w:val="a1"/>
    <w:rsid w:val="008C45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Знак Знак1"/>
    <w:basedOn w:val="a1"/>
    <w:rsid w:val="008C45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5B1C7915-63B0-4323-941D-9F011B6E46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5B1C7915-63B0-4323-941D-9F011B6E46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87B2B377-68A8-4589-83DA-8051D0C2D33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4603E-7B93-4C79-9919-05E5216B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2474</Words>
  <Characters>14104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2025-08-20T13:16:00Z</dcterms:created>
  <dcterms:modified xsi:type="dcterms:W3CDTF">2025-09-02T13:15:00Z</dcterms:modified>
</cp:coreProperties>
</file>