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692" w:rsidRDefault="00C37692" w:rsidP="00C37692">
      <w:pPr>
        <w:rPr>
          <w:b/>
        </w:rPr>
      </w:pPr>
      <w:r>
        <w:rPr>
          <w:b/>
        </w:rPr>
        <w:t xml:space="preserve">№ </w:t>
      </w:r>
      <w:r w:rsidR="005C6777">
        <w:rPr>
          <w:b/>
        </w:rPr>
        <w:t>1</w:t>
      </w:r>
      <w:r w:rsidR="003F72C2">
        <w:rPr>
          <w:b/>
        </w:rPr>
        <w:t xml:space="preserve">8 </w:t>
      </w:r>
      <w:r>
        <w:rPr>
          <w:b/>
        </w:rPr>
        <w:t xml:space="preserve">от </w:t>
      </w:r>
      <w:r w:rsidR="003F72C2">
        <w:rPr>
          <w:b/>
        </w:rPr>
        <w:t>24</w:t>
      </w:r>
      <w:r w:rsidR="00AE1E40">
        <w:rPr>
          <w:b/>
        </w:rPr>
        <w:t>.07</w:t>
      </w:r>
      <w:r w:rsidR="007A5FED">
        <w:rPr>
          <w:b/>
        </w:rPr>
        <w:t>.</w:t>
      </w:r>
      <w:r>
        <w:rPr>
          <w:b/>
        </w:rPr>
        <w:t xml:space="preserve">2025  г. </w:t>
      </w:r>
      <w:r>
        <w:rPr>
          <w:b/>
        </w:rPr>
        <w:tab/>
        <w:t xml:space="preserve">      </w:t>
      </w:r>
      <w:r>
        <w:rPr>
          <w:b/>
          <w:i/>
        </w:rPr>
        <w:t xml:space="preserve"> </w:t>
      </w:r>
      <w:r>
        <w:rPr>
          <w:i/>
        </w:rPr>
        <w:t xml:space="preserve">             </w:t>
      </w:r>
      <w:r>
        <w:t xml:space="preserve">                                                                          </w:t>
      </w:r>
      <w:r>
        <w:rPr>
          <w:b/>
        </w:rPr>
        <w:t>«Бесплатно»</w:t>
      </w:r>
    </w:p>
    <w:p w:rsidR="00C37692" w:rsidRDefault="00C37692" w:rsidP="00C37692">
      <w:pPr>
        <w:rPr>
          <w:b/>
        </w:rPr>
      </w:pPr>
    </w:p>
    <w:p w:rsidR="00C37692" w:rsidRDefault="00C37692" w:rsidP="00C37692"/>
    <w:p w:rsidR="00C37692" w:rsidRDefault="00C37692" w:rsidP="00C37692"/>
    <w:p w:rsidR="00C37692" w:rsidRDefault="00C37692" w:rsidP="00C37692"/>
    <w:p w:rsidR="00C37692" w:rsidRDefault="00C37692" w:rsidP="00C37692"/>
    <w:p w:rsidR="00C37692" w:rsidRDefault="00C37692" w:rsidP="00C37692"/>
    <w:p w:rsidR="00C37692" w:rsidRDefault="00C37692" w:rsidP="00C37692">
      <w:r>
        <w:t xml:space="preserve">                         </w:t>
      </w:r>
      <w:r w:rsidR="00AA59BA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60.25pt;height:41.25pt" fillcolor="#369" stroked="f">
            <v:shadow on="t" color="#b2b2b2" opacity="52429f" offset="3pt"/>
            <v:textpath style="font-family:&quot;Times New Roman&quot;;v-text-kern:t" trim="t" fitpath="t" string="&quot;Правовое  поле&quot;"/>
          </v:shape>
        </w:pict>
      </w:r>
    </w:p>
    <w:p w:rsidR="00C37692" w:rsidRDefault="00C37692" w:rsidP="00C37692"/>
    <w:p w:rsidR="00C37692" w:rsidRDefault="00C37692" w:rsidP="00C37692"/>
    <w:p w:rsidR="00C37692" w:rsidRDefault="00C37692" w:rsidP="00C37692"/>
    <w:p w:rsidR="00C37692" w:rsidRDefault="00C37692" w:rsidP="00C37692">
      <w:pPr>
        <w:ind w:left="2124" w:firstLine="708"/>
        <w:rPr>
          <w:sz w:val="32"/>
          <w:szCs w:val="32"/>
        </w:rPr>
      </w:pPr>
    </w:p>
    <w:p w:rsidR="00C37692" w:rsidRDefault="00C37692" w:rsidP="00C37692">
      <w:pPr>
        <w:ind w:left="3540"/>
        <w:rPr>
          <w:i/>
        </w:rPr>
      </w:pPr>
      <w:r>
        <w:rPr>
          <w:i/>
        </w:rPr>
        <w:t xml:space="preserve">  </w:t>
      </w:r>
    </w:p>
    <w:p w:rsidR="00C37692" w:rsidRDefault="00C37692" w:rsidP="00C37692">
      <w:pPr>
        <w:jc w:val="center"/>
      </w:pPr>
      <w:r>
        <w:rPr>
          <w:b/>
        </w:rPr>
        <w:t>Информационный бюллетень Комитета местного самоуправления, Администрации Русско-Камешкирского сельсовета Камешкирского района Пензенской области.                                              Издание официальных документов</w:t>
      </w:r>
      <w:r>
        <w:t>.</w:t>
      </w: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  <w:r>
        <w:rPr>
          <w:noProof/>
        </w:rPr>
        <w:drawing>
          <wp:inline distT="0" distB="0" distL="0" distR="0">
            <wp:extent cx="2190750" cy="2070100"/>
            <wp:effectExtent l="0" t="0" r="0" b="0"/>
            <wp:docPr id="2" name="Рисунок 2" descr="j029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029202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07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</w:pPr>
    </w:p>
    <w:p w:rsidR="00C37692" w:rsidRDefault="00C37692" w:rsidP="00C37692">
      <w:pPr>
        <w:jc w:val="center"/>
        <w:rPr>
          <w:b/>
        </w:rPr>
      </w:pPr>
      <w:r>
        <w:rPr>
          <w:b/>
        </w:rPr>
        <w:t>с.  Русский Камешкир</w:t>
      </w:r>
    </w:p>
    <w:p w:rsidR="00C37692" w:rsidRDefault="00C37692" w:rsidP="00C37692">
      <w:pPr>
        <w:jc w:val="center"/>
        <w:rPr>
          <w:b/>
        </w:rPr>
      </w:pPr>
    </w:p>
    <w:p w:rsidR="00C37692" w:rsidRDefault="00C37692" w:rsidP="00C37692">
      <w:pPr>
        <w:jc w:val="center"/>
        <w:rPr>
          <w:b/>
        </w:rPr>
      </w:pPr>
    </w:p>
    <w:p w:rsidR="00C37692" w:rsidRDefault="00C37692" w:rsidP="00C37692">
      <w:pPr>
        <w:rPr>
          <w:b/>
        </w:rPr>
      </w:pPr>
    </w:p>
    <w:p w:rsidR="00650A12" w:rsidRDefault="00650A12" w:rsidP="006A07E3">
      <w:pPr>
        <w:rPr>
          <w:b/>
          <w:bCs/>
        </w:rPr>
      </w:pPr>
    </w:p>
    <w:p w:rsidR="00C37692" w:rsidRDefault="00C37692" w:rsidP="006A07E3">
      <w:pPr>
        <w:rPr>
          <w:b/>
          <w:bCs/>
        </w:rPr>
      </w:pPr>
    </w:p>
    <w:p w:rsidR="00C37692" w:rsidRDefault="00C37692" w:rsidP="006A07E3">
      <w:pPr>
        <w:rPr>
          <w:b/>
          <w:bCs/>
        </w:rPr>
      </w:pPr>
    </w:p>
    <w:p w:rsidR="00C37692" w:rsidRDefault="00C37692" w:rsidP="006A07E3">
      <w:pPr>
        <w:rPr>
          <w:b/>
          <w:bCs/>
        </w:rPr>
      </w:pPr>
    </w:p>
    <w:p w:rsidR="00C37692" w:rsidRDefault="00C37692" w:rsidP="006A07E3"/>
    <w:p w:rsidR="00650A12" w:rsidRDefault="00650A12" w:rsidP="006A07E3"/>
    <w:p w:rsidR="00250695" w:rsidRDefault="00250695" w:rsidP="00250695"/>
    <w:p w:rsidR="00250695" w:rsidRDefault="00250695" w:rsidP="00250695"/>
    <w:p w:rsidR="00DA0DE1" w:rsidRPr="00740785" w:rsidRDefault="00DA0DE1" w:rsidP="00740785">
      <w:pPr>
        <w:jc w:val="center"/>
        <w:rPr>
          <w:b/>
        </w:rPr>
      </w:pPr>
    </w:p>
    <w:p w:rsidR="00AE1E40" w:rsidRDefault="00AE1E40" w:rsidP="00AE1E40">
      <w:pPr>
        <w:rPr>
          <w:sz w:val="30"/>
        </w:rPr>
      </w:pPr>
      <w:r>
        <w:rPr>
          <w:noProof/>
          <w:color w:val="333333"/>
        </w:rPr>
        <w:lastRenderedPageBreak/>
        <w:t xml:space="preserve">                                                                                      </w:t>
      </w:r>
    </w:p>
    <w:p w:rsidR="00AE1E40" w:rsidRDefault="00AE1E40" w:rsidP="00AE1E40">
      <w:pPr>
        <w:rPr>
          <w:sz w:val="28"/>
        </w:rPr>
      </w:pPr>
    </w:p>
    <w:p w:rsidR="00AE1E40" w:rsidRDefault="00AE1E40" w:rsidP="00AE1E40">
      <w:pPr>
        <w:rPr>
          <w:sz w:val="28"/>
        </w:rPr>
      </w:pPr>
    </w:p>
    <w:p w:rsidR="003F72C2" w:rsidRPr="00D01616" w:rsidRDefault="003F72C2" w:rsidP="003F72C2">
      <w:pPr>
        <w:jc w:val="center"/>
      </w:pPr>
      <w:r>
        <w:rPr>
          <w:rFonts w:ascii="Tahoma" w:hAnsi="Tahoma" w:cs="Tahoma"/>
          <w:noProof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2C2" w:rsidRDefault="003F72C2" w:rsidP="003F72C2">
      <w:pPr>
        <w:jc w:val="center"/>
        <w:rPr>
          <w:b/>
          <w:bCs/>
        </w:rPr>
      </w:pPr>
      <w:r w:rsidRPr="00D01616">
        <w:rPr>
          <w:b/>
          <w:bCs/>
        </w:rPr>
        <w:t>КОМИТЕТ МЕСТНОГО САМОУПРАВЛЕНИЯ  </w:t>
      </w:r>
    </w:p>
    <w:p w:rsidR="003F72C2" w:rsidRDefault="003F72C2" w:rsidP="003F72C2">
      <w:pPr>
        <w:jc w:val="center"/>
        <w:rPr>
          <w:b/>
          <w:bCs/>
        </w:rPr>
      </w:pPr>
      <w:r>
        <w:rPr>
          <w:b/>
          <w:bCs/>
        </w:rPr>
        <w:t>РУССКО-КАМЕШКИРСКОГО</w:t>
      </w:r>
      <w:r w:rsidRPr="00D01616">
        <w:rPr>
          <w:b/>
          <w:bCs/>
        </w:rPr>
        <w:t xml:space="preserve"> СЕЛЬСОВЕТА </w:t>
      </w:r>
    </w:p>
    <w:p w:rsidR="003F72C2" w:rsidRPr="00D01616" w:rsidRDefault="003F72C2" w:rsidP="003F72C2">
      <w:pPr>
        <w:jc w:val="center"/>
      </w:pPr>
      <w:r w:rsidRPr="00D01616">
        <w:rPr>
          <w:b/>
          <w:bCs/>
        </w:rPr>
        <w:t>КАМЕШКИРСКОГО РАЙОНА</w:t>
      </w:r>
    </w:p>
    <w:p w:rsidR="003F72C2" w:rsidRPr="00D01616" w:rsidRDefault="003F72C2" w:rsidP="003F72C2">
      <w:pPr>
        <w:jc w:val="center"/>
      </w:pPr>
      <w:r w:rsidRPr="00D01616">
        <w:rPr>
          <w:b/>
          <w:bCs/>
        </w:rPr>
        <w:t>ПЕНЗЕНСКОЙ ОБЛАСТИ</w:t>
      </w:r>
    </w:p>
    <w:p w:rsidR="003F72C2" w:rsidRPr="00D01616" w:rsidRDefault="003F72C2" w:rsidP="003F72C2">
      <w:pPr>
        <w:jc w:val="center"/>
      </w:pPr>
      <w:r>
        <w:rPr>
          <w:b/>
          <w:bCs/>
        </w:rPr>
        <w:t xml:space="preserve">ВОСЬМОГО </w:t>
      </w:r>
      <w:r w:rsidRPr="00D01616">
        <w:rPr>
          <w:b/>
          <w:bCs/>
        </w:rPr>
        <w:t>СОЗЫВА</w:t>
      </w:r>
    </w:p>
    <w:p w:rsidR="003F72C2" w:rsidRDefault="003F72C2" w:rsidP="003F72C2">
      <w:pPr>
        <w:jc w:val="center"/>
        <w:rPr>
          <w:b/>
          <w:bCs/>
        </w:rPr>
      </w:pPr>
      <w:r w:rsidRPr="00D01616">
        <w:rPr>
          <w:b/>
          <w:bCs/>
        </w:rPr>
        <w:t>РЕШЕНИЕ</w:t>
      </w:r>
    </w:p>
    <w:p w:rsidR="003F72C2" w:rsidRPr="00D01616" w:rsidRDefault="003F72C2" w:rsidP="003F72C2">
      <w:pPr>
        <w:jc w:val="center"/>
      </w:pPr>
    </w:p>
    <w:p w:rsidR="003F72C2" w:rsidRDefault="003F72C2" w:rsidP="003F72C2">
      <w:pPr>
        <w:jc w:val="center"/>
        <w:rPr>
          <w:b/>
          <w:bCs/>
        </w:rPr>
      </w:pPr>
      <w:r w:rsidRPr="00D01616">
        <w:rPr>
          <w:b/>
          <w:bCs/>
        </w:rPr>
        <w:t>от </w:t>
      </w:r>
      <w:r>
        <w:rPr>
          <w:b/>
          <w:bCs/>
        </w:rPr>
        <w:t>09.07.2025 г.  № 77-18/8</w:t>
      </w:r>
    </w:p>
    <w:p w:rsidR="003F72C2" w:rsidRDefault="003F72C2" w:rsidP="003F72C2">
      <w:pPr>
        <w:ind w:firstLine="709"/>
        <w:jc w:val="center"/>
        <w:rPr>
          <w:b/>
          <w:bCs/>
        </w:rPr>
      </w:pPr>
      <w:r w:rsidRPr="00D01616">
        <w:rPr>
          <w:b/>
          <w:bCs/>
        </w:rPr>
        <w:t xml:space="preserve">с. </w:t>
      </w:r>
      <w:r>
        <w:rPr>
          <w:b/>
          <w:bCs/>
        </w:rPr>
        <w:t xml:space="preserve">Русский Камешкир </w:t>
      </w:r>
    </w:p>
    <w:p w:rsidR="003F72C2" w:rsidRDefault="003F72C2" w:rsidP="003F72C2">
      <w:pPr>
        <w:ind w:firstLine="709"/>
        <w:jc w:val="center"/>
        <w:rPr>
          <w:b/>
          <w:bCs/>
        </w:rPr>
      </w:pPr>
    </w:p>
    <w:p w:rsidR="003F72C2" w:rsidRPr="004A4CD7" w:rsidRDefault="003F72C2" w:rsidP="003F72C2">
      <w:pPr>
        <w:jc w:val="center"/>
      </w:pPr>
      <w:r w:rsidRPr="004A4CD7">
        <w:rPr>
          <w:b/>
          <w:bCs/>
        </w:rPr>
        <w:t>О признании утратившим силу решения Комитета местного самоуправления Русско-Камешкирского сельсовета Камешкирского района Пензенской области от 30.01.2019 № 87</w:t>
      </w:r>
      <w:r>
        <w:rPr>
          <w:b/>
          <w:bCs/>
        </w:rPr>
        <w:t>8</w:t>
      </w:r>
      <w:r w:rsidRPr="004A4CD7">
        <w:rPr>
          <w:b/>
          <w:bCs/>
        </w:rPr>
        <w:t>-100/6 «Об утверждении Положения о порядке организации и проведения общественных обсуждений, публичных слушаний в сфере градостроительной деятельности»</w:t>
      </w:r>
    </w:p>
    <w:p w:rsidR="003F72C2" w:rsidRPr="004A4CD7" w:rsidRDefault="003F72C2" w:rsidP="003F72C2">
      <w:r w:rsidRPr="004A4CD7">
        <w:t> </w:t>
      </w:r>
    </w:p>
    <w:p w:rsidR="003F72C2" w:rsidRDefault="003F72C2" w:rsidP="003F72C2">
      <w:r w:rsidRPr="004A4CD7"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>
        <w:t xml:space="preserve"> </w:t>
      </w:r>
      <w:r w:rsidRPr="004A4CD7">
        <w:t>руководствуясь </w:t>
      </w:r>
      <w:hyperlink r:id="rId9" w:tgtFrame="_blank" w:history="1">
        <w:r w:rsidRPr="004A4CD7">
          <w:rPr>
            <w:rStyle w:val="ab"/>
            <w:rFonts w:eastAsia="Lucida Sans Unicode"/>
          </w:rPr>
          <w:t>Уставом </w:t>
        </w:r>
        <w:r>
          <w:rPr>
            <w:rStyle w:val="ab"/>
            <w:rFonts w:eastAsia="Lucida Sans Unicode"/>
          </w:rPr>
          <w:t xml:space="preserve">сельского поселения </w:t>
        </w:r>
        <w:r w:rsidRPr="004A4CD7">
          <w:rPr>
            <w:rStyle w:val="ab"/>
            <w:rFonts w:eastAsia="Lucida Sans Unicode"/>
          </w:rPr>
          <w:t>Русско-Камешкирск</w:t>
        </w:r>
        <w:r>
          <w:rPr>
            <w:rStyle w:val="ab"/>
            <w:rFonts w:eastAsia="Lucida Sans Unicode"/>
          </w:rPr>
          <w:t>ий</w:t>
        </w:r>
        <w:r w:rsidRPr="004A4CD7">
          <w:rPr>
            <w:rStyle w:val="ab"/>
            <w:rFonts w:eastAsia="Lucida Sans Unicode"/>
          </w:rPr>
          <w:t> сельсовет</w:t>
        </w:r>
        <w:r>
          <w:rPr>
            <w:rStyle w:val="ab"/>
            <w:rFonts w:eastAsia="Lucida Sans Unicode"/>
          </w:rPr>
          <w:t xml:space="preserve"> муниципального района</w:t>
        </w:r>
        <w:r w:rsidRPr="004A4CD7">
          <w:rPr>
            <w:rStyle w:val="ab"/>
            <w:rFonts w:eastAsia="Lucida Sans Unicode"/>
          </w:rPr>
          <w:t> Камешкирск</w:t>
        </w:r>
        <w:r>
          <w:rPr>
            <w:rStyle w:val="ab"/>
            <w:rFonts w:eastAsia="Lucida Sans Unicode"/>
          </w:rPr>
          <w:t>ий</w:t>
        </w:r>
        <w:r w:rsidRPr="004A4CD7">
          <w:rPr>
            <w:rStyle w:val="ab"/>
            <w:rFonts w:eastAsia="Lucida Sans Unicode"/>
          </w:rPr>
          <w:t xml:space="preserve"> район Пензенской области</w:t>
        </w:r>
      </w:hyperlink>
      <w:r w:rsidRPr="004A4CD7">
        <w:t>,</w:t>
      </w:r>
      <w:r>
        <w:t xml:space="preserve"> </w:t>
      </w:r>
      <w:r w:rsidRPr="004A4CD7">
        <w:t>Комитет местного самоуправления Русско-Камешкирского сельсовета Камешкирского района Пензенской области</w:t>
      </w:r>
    </w:p>
    <w:p w:rsidR="003F72C2" w:rsidRPr="004A4CD7" w:rsidRDefault="003F72C2" w:rsidP="003F72C2">
      <w:pPr>
        <w:jc w:val="center"/>
      </w:pPr>
      <w:r w:rsidRPr="004A4CD7">
        <w:t>решил:</w:t>
      </w:r>
    </w:p>
    <w:p w:rsidR="003F72C2" w:rsidRPr="004A4CD7" w:rsidRDefault="003F72C2" w:rsidP="003F72C2">
      <w:r w:rsidRPr="004A4CD7">
        <w:t> </w:t>
      </w:r>
      <w:r>
        <w:t xml:space="preserve">   </w:t>
      </w:r>
      <w:r w:rsidRPr="004A4CD7">
        <w:t>1.Признать утратившим силу решение Комитета местного самоуправления Русско-Камешкирского сельсовета Камешкирского района Пензенской области </w:t>
      </w:r>
      <w:hyperlink r:id="rId10" w:tgtFrame="_blank" w:history="1">
        <w:r w:rsidRPr="004A4CD7">
          <w:rPr>
            <w:rStyle w:val="ab"/>
            <w:rFonts w:eastAsia="Lucida Sans Unicode"/>
          </w:rPr>
          <w:t>от 30.01.2019 №878-100/6</w:t>
        </w:r>
      </w:hyperlink>
      <w:r w:rsidRPr="004A4CD7">
        <w:t> «Об утверждении Положения о порядке организации и проведения общественных обсуждений, публичных слушаний в сфере градостроительной деятельности»</w:t>
      </w:r>
      <w:r>
        <w:t>.</w:t>
      </w:r>
    </w:p>
    <w:p w:rsidR="003F72C2" w:rsidRPr="004A4CD7" w:rsidRDefault="003F72C2" w:rsidP="003F72C2">
      <w:r>
        <w:t xml:space="preserve">    </w:t>
      </w:r>
      <w:r w:rsidRPr="004A4CD7">
        <w:t>2.Настоящее решение опубликовать в информационном бюллетене «Правовое поле»</w:t>
      </w:r>
      <w:r>
        <w:t>.</w:t>
      </w:r>
    </w:p>
    <w:p w:rsidR="003F72C2" w:rsidRPr="004A4CD7" w:rsidRDefault="003F72C2" w:rsidP="003F72C2">
      <w:r>
        <w:t xml:space="preserve">    </w:t>
      </w:r>
      <w:r w:rsidRPr="004A4CD7">
        <w:t>3.Настоящее решение вступает в силу на следующий день после дня его официального опубликования</w:t>
      </w:r>
      <w:r>
        <w:t>.</w:t>
      </w:r>
    </w:p>
    <w:p w:rsidR="003F72C2" w:rsidRPr="004A4CD7" w:rsidRDefault="003F72C2" w:rsidP="003F72C2">
      <w:r>
        <w:t xml:space="preserve">    </w:t>
      </w:r>
      <w:r w:rsidRPr="004A4CD7">
        <w:t>4.Контроль за исполнением настоящего решения возложить на Главу Русско-Камешкирского сельсовета Камешкирского района Пензенской области.</w:t>
      </w:r>
    </w:p>
    <w:p w:rsidR="003F72C2" w:rsidRPr="004A4CD7" w:rsidRDefault="003F72C2" w:rsidP="003F72C2">
      <w:r w:rsidRPr="004A4CD7">
        <w:t> </w:t>
      </w:r>
    </w:p>
    <w:p w:rsidR="003F72C2" w:rsidRPr="004A4CD7" w:rsidRDefault="003F72C2" w:rsidP="003F72C2">
      <w:r w:rsidRPr="004A4CD7">
        <w:t>Глава Русско-Камешкирского сельсовета</w:t>
      </w:r>
    </w:p>
    <w:p w:rsidR="003F72C2" w:rsidRPr="004A4CD7" w:rsidRDefault="003F72C2" w:rsidP="003F72C2">
      <w:r w:rsidRPr="004A4CD7">
        <w:t>Камешкирского района</w:t>
      </w:r>
    </w:p>
    <w:p w:rsidR="003F72C2" w:rsidRPr="004A4CD7" w:rsidRDefault="003F72C2" w:rsidP="003F72C2">
      <w:r w:rsidRPr="004A4CD7">
        <w:t>Пензенской области</w:t>
      </w:r>
      <w:r>
        <w:t xml:space="preserve">                                                                              </w:t>
      </w:r>
      <w:r w:rsidRPr="004A4CD7">
        <w:t>Н.И.Кирюшина</w:t>
      </w:r>
    </w:p>
    <w:p w:rsidR="003F72C2" w:rsidRPr="004A4CD7" w:rsidRDefault="003F72C2" w:rsidP="003F72C2"/>
    <w:p w:rsidR="003F72C2" w:rsidRPr="005D66BD" w:rsidRDefault="003F72C2" w:rsidP="003F72C2">
      <w:pPr>
        <w:autoSpaceDE w:val="0"/>
        <w:autoSpaceDN w:val="0"/>
        <w:adjustRightInd w:val="0"/>
        <w:jc w:val="center"/>
        <w:rPr>
          <w:i/>
        </w:rPr>
      </w:pPr>
    </w:p>
    <w:p w:rsidR="00863772" w:rsidRDefault="00863772" w:rsidP="00863772">
      <w:pPr>
        <w:pStyle w:val="ae"/>
        <w:ind w:firstLine="540"/>
        <w:rPr>
          <w:b/>
          <w:sz w:val="28"/>
          <w:szCs w:val="28"/>
        </w:rPr>
      </w:pPr>
      <w:r>
        <w:rPr>
          <w:b/>
          <w:sz w:val="28"/>
          <w:szCs w:val="28"/>
        </w:rPr>
        <w:t>Редактор: Ахметова Э.А.                              Тираж  25 экз.</w:t>
      </w:r>
    </w:p>
    <w:p w:rsidR="00863772" w:rsidRDefault="00863772" w:rsidP="00863772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Учредитель:   Комитет местного самоуправления Русско-Камешкирского  сельсовета</w:t>
      </w:r>
    </w:p>
    <w:p w:rsidR="00863772" w:rsidRDefault="00863772" w:rsidP="0086377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Издатель:       Администрация Русско-Камешкирского  сельсовета                  </w:t>
      </w:r>
    </w:p>
    <w:p w:rsidR="00863772" w:rsidRDefault="00863772" w:rsidP="00863772">
      <w:pPr>
        <w:pStyle w:val="ae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c</w:t>
      </w:r>
      <w:r>
        <w:rPr>
          <w:b/>
          <w:sz w:val="28"/>
          <w:szCs w:val="28"/>
        </w:rPr>
        <w:t>.Р.Камешкир    Камешкирского района Пензенской области</w:t>
      </w:r>
    </w:p>
    <w:p w:rsidR="00863772" w:rsidRDefault="00863772" w:rsidP="00863772">
      <w:pPr>
        <w:pStyle w:val="ae"/>
        <w:ind w:firstLine="540"/>
        <w:jc w:val="both"/>
      </w:pPr>
      <w:r>
        <w:rPr>
          <w:b/>
        </w:rPr>
        <w:t>442450 с. Р. Камешкир Камешкирского района Пензенской области, ул.Радищева 9.</w:t>
      </w:r>
    </w:p>
    <w:sectPr w:rsidR="00863772" w:rsidSect="00EF14EF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DBC" w:rsidRDefault="00B41DBC" w:rsidP="00950DA8">
      <w:r>
        <w:separator/>
      </w:r>
    </w:p>
  </w:endnote>
  <w:endnote w:type="continuationSeparator" w:id="1">
    <w:p w:rsidR="00B41DBC" w:rsidRDefault="00B41DBC" w:rsidP="00950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E40" w:rsidRDefault="00AE1E40">
    <w:pPr>
      <w:pStyle w:val="af4"/>
      <w:jc w:val="right"/>
    </w:pPr>
  </w:p>
  <w:p w:rsidR="00AE1E40" w:rsidRDefault="00AA59BA">
    <w:pPr>
      <w:pStyle w:val="af4"/>
      <w:jc w:val="right"/>
    </w:pPr>
    <w:fldSimple w:instr=" PAGE   \* MERGEFORMAT ">
      <w:r w:rsidR="003F72C2">
        <w:rPr>
          <w:noProof/>
        </w:rPr>
        <w:t>1</w:t>
      </w:r>
    </w:fldSimple>
  </w:p>
  <w:p w:rsidR="00AE1E40" w:rsidRDefault="00AE1E40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DBC" w:rsidRDefault="00B41DBC" w:rsidP="00950DA8">
      <w:r>
        <w:separator/>
      </w:r>
    </w:p>
  </w:footnote>
  <w:footnote w:type="continuationSeparator" w:id="1">
    <w:p w:rsidR="00B41DBC" w:rsidRDefault="00B41DBC" w:rsidP="00950D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941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446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0E7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64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885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42D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A0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280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7A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2"/>
    <w:multiLevelType w:val="multilevel"/>
    <w:tmpl w:val="00000002"/>
    <w:name w:val="WW8Num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OpenSymbol"/>
      </w:rPr>
    </w:lvl>
  </w:abstractNum>
  <w:abstractNum w:abstractNumId="11">
    <w:nsid w:val="00000003"/>
    <w:multiLevelType w:val="multilevel"/>
    <w:tmpl w:val="00000003"/>
    <w:name w:val="WW8Num3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OpenSymbol"/>
      </w:rPr>
    </w:lvl>
  </w:abstractNum>
  <w:abstractNum w:abstractNumId="12">
    <w:nsid w:val="00000004"/>
    <w:multiLevelType w:val="multilevel"/>
    <w:tmpl w:val="00000004"/>
    <w:name w:val="WW8Num4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OpenSymbol"/>
      </w:rPr>
    </w:lvl>
  </w:abstractNum>
  <w:abstractNum w:abstractNumId="13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03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4">
    <w:nsid w:val="15254E7C"/>
    <w:multiLevelType w:val="hybridMultilevel"/>
    <w:tmpl w:val="E764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5673F9D"/>
    <w:multiLevelType w:val="hybridMultilevel"/>
    <w:tmpl w:val="AFCE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  <w:rPr>
        <w:rFonts w:cs="Times New Roman"/>
      </w:rPr>
    </w:lvl>
  </w:abstractNum>
  <w:abstractNum w:abstractNumId="17">
    <w:nsid w:val="18E378FF"/>
    <w:multiLevelType w:val="multilevel"/>
    <w:tmpl w:val="2794C9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8">
    <w:nsid w:val="26EB404E"/>
    <w:multiLevelType w:val="multilevel"/>
    <w:tmpl w:val="60B68C3A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70"/>
        </w:tabs>
        <w:ind w:left="1170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60"/>
        </w:tabs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55"/>
        </w:tabs>
        <w:ind w:left="3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05"/>
        </w:tabs>
        <w:ind w:left="49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800"/>
      </w:pPr>
      <w:rPr>
        <w:rFonts w:hint="default"/>
      </w:rPr>
    </w:lvl>
  </w:abstractNum>
  <w:abstractNum w:abstractNumId="19">
    <w:nsid w:val="26F70299"/>
    <w:multiLevelType w:val="multilevel"/>
    <w:tmpl w:val="D87CA29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5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20">
    <w:nsid w:val="36C5728C"/>
    <w:multiLevelType w:val="multilevel"/>
    <w:tmpl w:val="E13EB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21">
    <w:nsid w:val="3D6F1589"/>
    <w:multiLevelType w:val="hybridMultilevel"/>
    <w:tmpl w:val="2B7A4B80"/>
    <w:lvl w:ilvl="0" w:tplc="4AC28854">
      <w:start w:val="1"/>
      <w:numFmt w:val="bullet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23">
    <w:nsid w:val="4FFE044A"/>
    <w:multiLevelType w:val="multilevel"/>
    <w:tmpl w:val="677093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5198017C"/>
    <w:multiLevelType w:val="multilevel"/>
    <w:tmpl w:val="36ACC28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5">
    <w:nsid w:val="549A69A2"/>
    <w:multiLevelType w:val="multilevel"/>
    <w:tmpl w:val="773475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5EA3682A"/>
    <w:multiLevelType w:val="multilevel"/>
    <w:tmpl w:val="72F8F6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7">
    <w:nsid w:val="5FE5258D"/>
    <w:multiLevelType w:val="multilevel"/>
    <w:tmpl w:val="29286BFA"/>
    <w:lvl w:ilvl="0">
      <w:start w:val="1"/>
      <w:numFmt w:val="none"/>
      <w:suff w:val="space"/>
      <w:lvlText w:val=""/>
      <w:lvlJc w:val="left"/>
      <w:pPr>
        <w:ind w:left="1725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</w:abstractNum>
  <w:abstractNum w:abstractNumId="28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40E3561"/>
    <w:multiLevelType w:val="hybridMultilevel"/>
    <w:tmpl w:val="27E61EB2"/>
    <w:lvl w:ilvl="0" w:tplc="9A4014C4">
      <w:start w:val="5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30">
    <w:nsid w:val="71C32403"/>
    <w:multiLevelType w:val="hybridMultilevel"/>
    <w:tmpl w:val="AE9E5C0C"/>
    <w:lvl w:ilvl="0" w:tplc="E8EA0F98">
      <w:start w:val="2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31">
    <w:nsid w:val="72201470"/>
    <w:multiLevelType w:val="hybridMultilevel"/>
    <w:tmpl w:val="818C40C4"/>
    <w:lvl w:ilvl="0" w:tplc="49CC8D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3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 w:hint="default"/>
      </w:rPr>
    </w:lvl>
    <w:lvl w:ilvl="3">
      <w:start w:val="1480"/>
      <w:numFmt w:val="decimal"/>
      <w:lvlRestart w:val="0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</w:abstractNum>
  <w:num w:numId="1">
    <w:abstractNumId w:val="31"/>
  </w:num>
  <w:num w:numId="2">
    <w:abstractNumId w:val="8"/>
  </w:num>
  <w:num w:numId="3">
    <w:abstractNumId w:val="16"/>
  </w:num>
  <w:num w:numId="4">
    <w:abstractNumId w:val="22"/>
  </w:num>
  <w:num w:numId="5">
    <w:abstractNumId w:val="27"/>
  </w:num>
  <w:num w:numId="6">
    <w:abstractNumId w:val="33"/>
  </w:num>
  <w:num w:numId="7">
    <w:abstractNumId w:val="21"/>
  </w:num>
  <w:num w:numId="8">
    <w:abstractNumId w:val="14"/>
  </w:num>
  <w:num w:numId="9">
    <w:abstractNumId w:val="15"/>
  </w:num>
  <w:num w:numId="10">
    <w:abstractNumId w:val="3"/>
  </w:num>
  <w:num w:numId="11">
    <w:abstractNumId w:val="28"/>
  </w:num>
  <w:num w:numId="12">
    <w:abstractNumId w:val="32"/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4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29"/>
  </w:num>
  <w:num w:numId="18">
    <w:abstractNumId w:val="25"/>
  </w:num>
  <w:num w:numId="19">
    <w:abstractNumId w:val="23"/>
  </w:num>
  <w:num w:numId="20">
    <w:abstractNumId w:val="13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20"/>
  </w:num>
  <w:num w:numId="30">
    <w:abstractNumId w:val="17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2"/>
  </w:num>
  <w:num w:numId="37">
    <w:abstractNumId w:val="1"/>
  </w:num>
  <w:num w:numId="38">
    <w:abstractNumId w:val="0"/>
  </w:num>
  <w:num w:numId="39">
    <w:abstractNumId w:val="18"/>
  </w:num>
  <w:num w:numId="40">
    <w:abstractNumId w:val="10"/>
  </w:num>
  <w:num w:numId="41">
    <w:abstractNumId w:val="1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6D4F"/>
    <w:rsid w:val="00011DA6"/>
    <w:rsid w:val="000660E0"/>
    <w:rsid w:val="0015047F"/>
    <w:rsid w:val="00165FA0"/>
    <w:rsid w:val="00197AB3"/>
    <w:rsid w:val="00216679"/>
    <w:rsid w:val="00221CEB"/>
    <w:rsid w:val="00242048"/>
    <w:rsid w:val="00250695"/>
    <w:rsid w:val="00287AE5"/>
    <w:rsid w:val="002C346D"/>
    <w:rsid w:val="003A64CC"/>
    <w:rsid w:val="003F72C2"/>
    <w:rsid w:val="00467A57"/>
    <w:rsid w:val="004D1195"/>
    <w:rsid w:val="004F2D1C"/>
    <w:rsid w:val="005C6777"/>
    <w:rsid w:val="005D654A"/>
    <w:rsid w:val="00650A12"/>
    <w:rsid w:val="006A07E3"/>
    <w:rsid w:val="006E7891"/>
    <w:rsid w:val="00706471"/>
    <w:rsid w:val="00722AC1"/>
    <w:rsid w:val="00724813"/>
    <w:rsid w:val="00740785"/>
    <w:rsid w:val="00752BF9"/>
    <w:rsid w:val="007741F2"/>
    <w:rsid w:val="007812C7"/>
    <w:rsid w:val="00787D29"/>
    <w:rsid w:val="007A5FED"/>
    <w:rsid w:val="007F2C37"/>
    <w:rsid w:val="00863772"/>
    <w:rsid w:val="00863877"/>
    <w:rsid w:val="008F3EA5"/>
    <w:rsid w:val="008F7C76"/>
    <w:rsid w:val="00950DA8"/>
    <w:rsid w:val="00993B25"/>
    <w:rsid w:val="00A2324A"/>
    <w:rsid w:val="00A6173F"/>
    <w:rsid w:val="00A75889"/>
    <w:rsid w:val="00AA59BA"/>
    <w:rsid w:val="00AC20C1"/>
    <w:rsid w:val="00AC2556"/>
    <w:rsid w:val="00AE1E40"/>
    <w:rsid w:val="00B27057"/>
    <w:rsid w:val="00B27309"/>
    <w:rsid w:val="00B41DBC"/>
    <w:rsid w:val="00B64D28"/>
    <w:rsid w:val="00B90C92"/>
    <w:rsid w:val="00BB077A"/>
    <w:rsid w:val="00BB6114"/>
    <w:rsid w:val="00C134EF"/>
    <w:rsid w:val="00C37692"/>
    <w:rsid w:val="00CB0793"/>
    <w:rsid w:val="00D16D4F"/>
    <w:rsid w:val="00D24B37"/>
    <w:rsid w:val="00D322E5"/>
    <w:rsid w:val="00D639F8"/>
    <w:rsid w:val="00D86A86"/>
    <w:rsid w:val="00DA0DE1"/>
    <w:rsid w:val="00DD3579"/>
    <w:rsid w:val="00DD3B9E"/>
    <w:rsid w:val="00E25409"/>
    <w:rsid w:val="00E83D87"/>
    <w:rsid w:val="00EF14EF"/>
    <w:rsid w:val="00F01A31"/>
    <w:rsid w:val="00F33EA9"/>
    <w:rsid w:val="00F716E2"/>
    <w:rsid w:val="00FA1D49"/>
    <w:rsid w:val="00FE7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35" w:qFormat="1"/>
    <w:lsdException w:name="table of figures" w:uiPriority="0"/>
    <w:lsdException w:name="page number" w:uiPriority="0"/>
    <w:lsdException w:name="List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D4F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aliases w:val=" Знак,Знак Знак"/>
    <w:basedOn w:val="a"/>
    <w:next w:val="a"/>
    <w:link w:val="10"/>
    <w:qFormat/>
    <w:rsid w:val="006A07E3"/>
    <w:pPr>
      <w:keepNext/>
      <w:keepLines/>
      <w:widowControl/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link w:val="20"/>
    <w:qFormat/>
    <w:rsid w:val="006A07E3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aliases w:val="!Главы документа"/>
    <w:basedOn w:val="a"/>
    <w:next w:val="a"/>
    <w:link w:val="30"/>
    <w:unhideWhenUsed/>
    <w:qFormat/>
    <w:rsid w:val="00F716E2"/>
    <w:pPr>
      <w:keepNext/>
      <w:suppressAutoHyphens/>
      <w:spacing w:before="240" w:after="60"/>
      <w:outlineLvl w:val="2"/>
    </w:pPr>
    <w:rPr>
      <w:rFonts w:ascii="Arial" w:eastAsia="Lucida Sans Unicode" w:hAnsi="Arial"/>
      <w:b/>
      <w:bCs/>
      <w:kern w:val="2"/>
      <w:sz w:val="26"/>
      <w:szCs w:val="26"/>
    </w:rPr>
  </w:style>
  <w:style w:type="paragraph" w:styleId="4">
    <w:name w:val="heading 4"/>
    <w:basedOn w:val="a"/>
    <w:next w:val="a0"/>
    <w:link w:val="40"/>
    <w:qFormat/>
    <w:rsid w:val="006A07E3"/>
    <w:pPr>
      <w:keepNext/>
      <w:keepLines/>
      <w:widowControl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6A07E3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4F2D1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6A07E3"/>
    <w:pPr>
      <w:keepNext/>
      <w:widowControl/>
      <w:numPr>
        <w:ilvl w:val="6"/>
        <w:numId w:val="3"/>
      </w:numPr>
      <w:spacing w:before="240" w:after="60"/>
      <w:jc w:val="center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6A07E3"/>
    <w:pPr>
      <w:widowControl/>
      <w:spacing w:after="240" w:line="240" w:lineRule="exact"/>
      <w:ind w:left="4536"/>
      <w:outlineLvl w:val="7"/>
    </w:pPr>
    <w:rPr>
      <w:sz w:val="24"/>
    </w:rPr>
  </w:style>
  <w:style w:type="paragraph" w:styleId="9">
    <w:name w:val="heading 9"/>
    <w:basedOn w:val="a"/>
    <w:next w:val="5"/>
    <w:link w:val="90"/>
    <w:qFormat/>
    <w:rsid w:val="006A07E3"/>
    <w:pPr>
      <w:keepNext/>
      <w:keepLines/>
      <w:widowControl/>
      <w:numPr>
        <w:ilvl w:val="8"/>
        <w:numId w:val="3"/>
      </w:numPr>
      <w:spacing w:after="120" w:line="240" w:lineRule="exact"/>
      <w:jc w:val="right"/>
      <w:outlineLvl w:val="8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бычный (веб) Знак"/>
    <w:aliases w:val="Обычный (Web) Знак Знак"/>
    <w:link w:val="a5"/>
    <w:locked/>
    <w:rsid w:val="00D16D4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aliases w:val="Обычный (Web) Знак"/>
    <w:basedOn w:val="a"/>
    <w:link w:val="a4"/>
    <w:uiPriority w:val="99"/>
    <w:unhideWhenUsed/>
    <w:rsid w:val="00D16D4F"/>
    <w:pPr>
      <w:widowControl/>
    </w:pPr>
    <w:rPr>
      <w:sz w:val="24"/>
      <w:szCs w:val="24"/>
    </w:rPr>
  </w:style>
  <w:style w:type="paragraph" w:customStyle="1" w:styleId="ConsPlusTitle">
    <w:name w:val="ConsPlusTitle"/>
    <w:uiPriority w:val="99"/>
    <w:rsid w:val="00D16D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alloon Text"/>
    <w:basedOn w:val="a"/>
    <w:link w:val="a7"/>
    <w:semiHidden/>
    <w:unhideWhenUsed/>
    <w:rsid w:val="00D16D4F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D16D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aliases w:val="!Главы документа Знак"/>
    <w:link w:val="3"/>
    <w:rsid w:val="00F716E2"/>
    <w:rPr>
      <w:rFonts w:ascii="Arial" w:eastAsia="Lucida Sans Unicode" w:hAnsi="Arial" w:cs="Arial"/>
      <w:b/>
      <w:bCs/>
      <w:kern w:val="2"/>
      <w:sz w:val="26"/>
      <w:szCs w:val="26"/>
      <w:lang w:eastAsia="ru-RU"/>
    </w:rPr>
  </w:style>
  <w:style w:type="paragraph" w:styleId="a0">
    <w:name w:val="Body Text"/>
    <w:basedOn w:val="a"/>
    <w:link w:val="a8"/>
    <w:unhideWhenUsed/>
    <w:rsid w:val="00F716E2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8">
    <w:name w:val="Основной текст Знак"/>
    <w:link w:val="a0"/>
    <w:rsid w:val="00F716E2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character" w:customStyle="1" w:styleId="apple-converted-space">
    <w:name w:val="apple-converted-space"/>
    <w:rsid w:val="00F716E2"/>
  </w:style>
  <w:style w:type="character" w:styleId="a9">
    <w:name w:val="Strong"/>
    <w:qFormat/>
    <w:rsid w:val="00F716E2"/>
    <w:rPr>
      <w:b/>
      <w:bCs/>
    </w:rPr>
  </w:style>
  <w:style w:type="paragraph" w:styleId="aa">
    <w:name w:val="List Paragraph"/>
    <w:basedOn w:val="a"/>
    <w:uiPriority w:val="34"/>
    <w:qFormat/>
    <w:rsid w:val="00C134EF"/>
    <w:pPr>
      <w:widowControl/>
      <w:spacing w:after="160" w:line="278" w:lineRule="auto"/>
      <w:ind w:left="720"/>
      <w:contextualSpacing/>
    </w:pPr>
    <w:rPr>
      <w:rFonts w:ascii="Calibri" w:eastAsia="Calibri" w:hAnsi="Calibri"/>
      <w:kern w:val="2"/>
      <w:sz w:val="24"/>
      <w:szCs w:val="24"/>
      <w:lang w:eastAsia="en-US"/>
    </w:rPr>
  </w:style>
  <w:style w:type="character" w:styleId="ab">
    <w:name w:val="Hyperlink"/>
    <w:uiPriority w:val="99"/>
    <w:unhideWhenUsed/>
    <w:rsid w:val="00C134EF"/>
    <w:rPr>
      <w:color w:val="0563C1"/>
      <w:u w:val="single"/>
    </w:rPr>
  </w:style>
  <w:style w:type="paragraph" w:styleId="ac">
    <w:name w:val="Plain Text"/>
    <w:basedOn w:val="a"/>
    <w:link w:val="ad"/>
    <w:rsid w:val="00A75889"/>
    <w:pPr>
      <w:widowControl/>
    </w:pPr>
    <w:rPr>
      <w:rFonts w:ascii="Courier New" w:hAnsi="Courier New"/>
    </w:rPr>
  </w:style>
  <w:style w:type="character" w:customStyle="1" w:styleId="ad">
    <w:name w:val="Текст Знак"/>
    <w:link w:val="ac"/>
    <w:rsid w:val="00A75889"/>
    <w:rPr>
      <w:rFonts w:ascii="Courier New" w:eastAsia="Times New Roman" w:hAnsi="Courier New"/>
    </w:rPr>
  </w:style>
  <w:style w:type="character" w:customStyle="1" w:styleId="60">
    <w:name w:val="Заголовок 6 Знак"/>
    <w:link w:val="6"/>
    <w:rsid w:val="004F2D1C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ae">
    <w:basedOn w:val="a"/>
    <w:next w:val="a5"/>
    <w:unhideWhenUsed/>
    <w:rsid w:val="00CB079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aliases w:val=" Знак Знак,Знак Знак Знак1"/>
    <w:basedOn w:val="a1"/>
    <w:link w:val="1"/>
    <w:rsid w:val="006A07E3"/>
    <w:rPr>
      <w:rFonts w:ascii="Arial" w:eastAsia="Times New Roman" w:hAnsi="Arial"/>
      <w:b/>
      <w:kern w:val="28"/>
      <w:sz w:val="28"/>
    </w:rPr>
  </w:style>
  <w:style w:type="character" w:customStyle="1" w:styleId="20">
    <w:name w:val="Заголовок 2 Знак"/>
    <w:basedOn w:val="a1"/>
    <w:link w:val="2"/>
    <w:rsid w:val="006A07E3"/>
    <w:rPr>
      <w:rFonts w:ascii="Times New Roman" w:eastAsia="Times New Roman" w:hAnsi="Times New Roman"/>
      <w:b/>
      <w:sz w:val="28"/>
    </w:rPr>
  </w:style>
  <w:style w:type="character" w:customStyle="1" w:styleId="40">
    <w:name w:val="Заголовок 4 Знак"/>
    <w:basedOn w:val="a1"/>
    <w:link w:val="4"/>
    <w:rsid w:val="006A07E3"/>
    <w:rPr>
      <w:rFonts w:ascii="Times New Roman" w:eastAsia="Times New Roman" w:hAnsi="Times New Roman"/>
      <w:b/>
      <w:sz w:val="24"/>
    </w:rPr>
  </w:style>
  <w:style w:type="character" w:customStyle="1" w:styleId="50">
    <w:name w:val="Заголовок 5 Знак"/>
    <w:basedOn w:val="a1"/>
    <w:link w:val="5"/>
    <w:rsid w:val="006A07E3"/>
    <w:rPr>
      <w:rFonts w:ascii="Times New Roman" w:eastAsia="Times New Roman" w:hAnsi="Times New Roman"/>
      <w:b/>
      <w:sz w:val="28"/>
    </w:rPr>
  </w:style>
  <w:style w:type="character" w:customStyle="1" w:styleId="70">
    <w:name w:val="Заголовок 7 Знак"/>
    <w:basedOn w:val="a1"/>
    <w:link w:val="7"/>
    <w:rsid w:val="006A07E3"/>
    <w:rPr>
      <w:rFonts w:ascii="Arial" w:eastAsia="Times New Roman" w:hAnsi="Arial"/>
      <w:sz w:val="24"/>
    </w:rPr>
  </w:style>
  <w:style w:type="character" w:customStyle="1" w:styleId="80">
    <w:name w:val="Заголовок 8 Знак"/>
    <w:basedOn w:val="a1"/>
    <w:link w:val="8"/>
    <w:rsid w:val="006A07E3"/>
    <w:rPr>
      <w:rFonts w:ascii="Times New Roman" w:eastAsia="Times New Roman" w:hAnsi="Times New Roman"/>
      <w:sz w:val="24"/>
    </w:rPr>
  </w:style>
  <w:style w:type="character" w:customStyle="1" w:styleId="90">
    <w:name w:val="Заголовок 9 Знак"/>
    <w:basedOn w:val="a1"/>
    <w:link w:val="9"/>
    <w:rsid w:val="006A07E3"/>
    <w:rPr>
      <w:rFonts w:ascii="Times New Roman" w:eastAsia="Times New Roman" w:hAnsi="Times New Roman"/>
      <w:sz w:val="24"/>
    </w:rPr>
  </w:style>
  <w:style w:type="paragraph" w:styleId="af">
    <w:name w:val="Body Text Indent"/>
    <w:basedOn w:val="a"/>
    <w:link w:val="af0"/>
    <w:rsid w:val="006A07E3"/>
    <w:pPr>
      <w:widowControl/>
      <w:spacing w:before="60"/>
      <w:ind w:left="284" w:firstLine="284"/>
      <w:jc w:val="both"/>
    </w:pPr>
    <w:rPr>
      <w:sz w:val="24"/>
    </w:rPr>
  </w:style>
  <w:style w:type="character" w:customStyle="1" w:styleId="af0">
    <w:name w:val="Основной текст с отступом Знак"/>
    <w:basedOn w:val="a1"/>
    <w:link w:val="af"/>
    <w:rsid w:val="006A07E3"/>
    <w:rPr>
      <w:rFonts w:ascii="Times New Roman" w:eastAsia="Times New Roman" w:hAnsi="Times New Roman"/>
      <w:sz w:val="24"/>
    </w:rPr>
  </w:style>
  <w:style w:type="character" w:styleId="af1">
    <w:name w:val="page number"/>
    <w:basedOn w:val="a1"/>
    <w:rsid w:val="006A07E3"/>
    <w:rPr>
      <w:rFonts w:cs="Times New Roman"/>
    </w:rPr>
  </w:style>
  <w:style w:type="paragraph" w:styleId="af2">
    <w:name w:val="header"/>
    <w:basedOn w:val="a"/>
    <w:link w:val="af3"/>
    <w:rsid w:val="006A07E3"/>
    <w:pPr>
      <w:widowControl/>
      <w:tabs>
        <w:tab w:val="center" w:pos="4536"/>
        <w:tab w:val="right" w:pos="9072"/>
      </w:tabs>
    </w:pPr>
    <w:rPr>
      <w:sz w:val="24"/>
    </w:rPr>
  </w:style>
  <w:style w:type="character" w:customStyle="1" w:styleId="af3">
    <w:name w:val="Верхний колонтитул Знак"/>
    <w:basedOn w:val="a1"/>
    <w:link w:val="af2"/>
    <w:rsid w:val="006A07E3"/>
    <w:rPr>
      <w:rFonts w:ascii="Times New Roman" w:eastAsia="Times New Roman" w:hAnsi="Times New Roman"/>
      <w:sz w:val="24"/>
    </w:rPr>
  </w:style>
  <w:style w:type="paragraph" w:styleId="af4">
    <w:name w:val="footer"/>
    <w:basedOn w:val="a"/>
    <w:link w:val="af5"/>
    <w:rsid w:val="006A07E3"/>
    <w:pPr>
      <w:widowControl/>
      <w:tabs>
        <w:tab w:val="center" w:pos="4536"/>
        <w:tab w:val="right" w:pos="9072"/>
      </w:tabs>
    </w:pPr>
    <w:rPr>
      <w:sz w:val="24"/>
    </w:rPr>
  </w:style>
  <w:style w:type="character" w:customStyle="1" w:styleId="af5">
    <w:name w:val="Нижний колонтитул Знак"/>
    <w:basedOn w:val="a1"/>
    <w:link w:val="af4"/>
    <w:rsid w:val="006A07E3"/>
    <w:rPr>
      <w:rFonts w:ascii="Times New Roman" w:eastAsia="Times New Roman" w:hAnsi="Times New Roman"/>
      <w:sz w:val="24"/>
    </w:rPr>
  </w:style>
  <w:style w:type="paragraph" w:styleId="af6">
    <w:name w:val="Signature"/>
    <w:basedOn w:val="a"/>
    <w:next w:val="a"/>
    <w:link w:val="af7"/>
    <w:rsid w:val="006A07E3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7">
    <w:name w:val="Подпись Знак"/>
    <w:basedOn w:val="a1"/>
    <w:link w:val="af6"/>
    <w:rsid w:val="006A07E3"/>
    <w:rPr>
      <w:rFonts w:ascii="Times New Roman" w:eastAsia="Times New Roman" w:hAnsi="Times New Roman"/>
      <w:sz w:val="24"/>
    </w:rPr>
  </w:style>
  <w:style w:type="paragraph" w:customStyle="1" w:styleId="21">
    <w:name w:val="Стиль2"/>
    <w:basedOn w:val="11"/>
    <w:rsid w:val="006A07E3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link w:val="12"/>
    <w:rsid w:val="006A07E3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sz w:val="24"/>
    </w:rPr>
  </w:style>
  <w:style w:type="character" w:customStyle="1" w:styleId="12">
    <w:name w:val="Стиль1 Знак"/>
    <w:link w:val="11"/>
    <w:locked/>
    <w:rsid w:val="006A07E3"/>
    <w:rPr>
      <w:rFonts w:ascii="Times New Roman" w:eastAsia="Times New Roman" w:hAnsi="Times New Roman"/>
      <w:sz w:val="24"/>
    </w:rPr>
  </w:style>
  <w:style w:type="paragraph" w:styleId="af8">
    <w:name w:val="table of figures"/>
    <w:basedOn w:val="a"/>
    <w:next w:val="a"/>
    <w:semiHidden/>
    <w:rsid w:val="006A07E3"/>
    <w:pPr>
      <w:widowControl/>
      <w:ind w:left="480" w:hanging="480"/>
    </w:pPr>
    <w:rPr>
      <w:sz w:val="24"/>
    </w:rPr>
  </w:style>
  <w:style w:type="table" w:styleId="af9">
    <w:name w:val="Table Grid"/>
    <w:basedOn w:val="a2"/>
    <w:rsid w:val="006A07E3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1">
    <w:name w:val="Стиль4"/>
    <w:basedOn w:val="a"/>
    <w:rsid w:val="006A07E3"/>
    <w:pPr>
      <w:widowControl/>
      <w:ind w:left="567" w:firstLine="284"/>
      <w:jc w:val="both"/>
    </w:pPr>
    <w:rPr>
      <w:sz w:val="24"/>
    </w:rPr>
  </w:style>
  <w:style w:type="paragraph" w:customStyle="1" w:styleId="31">
    <w:name w:val="Стиль3"/>
    <w:basedOn w:val="a"/>
    <w:rsid w:val="006A07E3"/>
    <w:pPr>
      <w:widowControl/>
      <w:tabs>
        <w:tab w:val="num" w:pos="851"/>
      </w:tabs>
      <w:ind w:left="851" w:hanging="284"/>
      <w:jc w:val="both"/>
    </w:pPr>
    <w:rPr>
      <w:sz w:val="24"/>
    </w:rPr>
  </w:style>
  <w:style w:type="paragraph" w:customStyle="1" w:styleId="afa">
    <w:name w:val="Обычный + вправо"/>
    <w:basedOn w:val="a"/>
    <w:rsid w:val="006A07E3"/>
    <w:pPr>
      <w:widowControl/>
      <w:jc w:val="right"/>
    </w:pPr>
    <w:rPr>
      <w:color w:val="000000"/>
      <w:sz w:val="24"/>
    </w:rPr>
  </w:style>
  <w:style w:type="paragraph" w:customStyle="1" w:styleId="afb">
    <w:name w:val="Обычный + курсив"/>
    <w:basedOn w:val="a"/>
    <w:rsid w:val="006A07E3"/>
    <w:pPr>
      <w:widowControl/>
    </w:pPr>
    <w:rPr>
      <w:i/>
      <w:iCs/>
      <w:sz w:val="24"/>
    </w:rPr>
  </w:style>
  <w:style w:type="paragraph" w:customStyle="1" w:styleId="0">
    <w:name w:val="Заголовок 0"/>
    <w:basedOn w:val="a"/>
    <w:rsid w:val="006A07E3"/>
    <w:pPr>
      <w:widowControl/>
      <w:spacing w:before="1440"/>
      <w:jc w:val="center"/>
    </w:pPr>
    <w:rPr>
      <w:rFonts w:ascii="Arial" w:hAnsi="Arial" w:cs="Arial"/>
      <w:sz w:val="40"/>
      <w:szCs w:val="40"/>
    </w:rPr>
  </w:style>
  <w:style w:type="paragraph" w:styleId="afc">
    <w:name w:val="List Number"/>
    <w:basedOn w:val="a"/>
    <w:rsid w:val="006A07E3"/>
    <w:pPr>
      <w:widowControl/>
      <w:tabs>
        <w:tab w:val="num" w:pos="720"/>
        <w:tab w:val="right" w:leader="dot" w:pos="8505"/>
      </w:tabs>
      <w:ind w:left="720" w:hanging="360"/>
    </w:pPr>
    <w:rPr>
      <w:sz w:val="24"/>
    </w:rPr>
  </w:style>
  <w:style w:type="paragraph" w:customStyle="1" w:styleId="afd">
    <w:name w:val="Знак"/>
    <w:basedOn w:val="a"/>
    <w:rsid w:val="006A07E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13">
    <w:name w:val="toc 1"/>
    <w:basedOn w:val="a"/>
    <w:autoRedefine/>
    <w:semiHidden/>
    <w:rsid w:val="006A07E3"/>
    <w:pPr>
      <w:keepNext/>
      <w:widowControl/>
      <w:tabs>
        <w:tab w:val="right" w:leader="dot" w:pos="9072"/>
      </w:tabs>
      <w:spacing w:before="240"/>
    </w:pPr>
    <w:rPr>
      <w:caps/>
      <w:noProof/>
      <w:sz w:val="24"/>
      <w:szCs w:val="24"/>
    </w:rPr>
  </w:style>
  <w:style w:type="paragraph" w:styleId="22">
    <w:name w:val="toc 2"/>
    <w:basedOn w:val="a"/>
    <w:next w:val="a"/>
    <w:autoRedefine/>
    <w:semiHidden/>
    <w:rsid w:val="006A07E3"/>
    <w:pPr>
      <w:keepLines/>
      <w:widowControl/>
      <w:tabs>
        <w:tab w:val="right" w:leader="dot" w:pos="9072"/>
      </w:tabs>
      <w:spacing w:before="60"/>
      <w:ind w:left="1725" w:right="567"/>
    </w:pPr>
    <w:rPr>
      <w:sz w:val="24"/>
      <w:szCs w:val="24"/>
    </w:rPr>
  </w:style>
  <w:style w:type="paragraph" w:styleId="32">
    <w:name w:val="toc 3"/>
    <w:basedOn w:val="a"/>
    <w:next w:val="a"/>
    <w:autoRedefine/>
    <w:semiHidden/>
    <w:rsid w:val="006A07E3"/>
    <w:pPr>
      <w:keepLines/>
      <w:widowControl/>
      <w:tabs>
        <w:tab w:val="left" w:pos="1995"/>
        <w:tab w:val="right" w:leader="dot" w:pos="9072"/>
      </w:tabs>
      <w:spacing w:before="60"/>
      <w:ind w:left="1588" w:right="567" w:hanging="1588"/>
    </w:pPr>
    <w:rPr>
      <w:noProof/>
      <w:sz w:val="24"/>
      <w:szCs w:val="24"/>
    </w:rPr>
  </w:style>
  <w:style w:type="paragraph" w:styleId="42">
    <w:name w:val="toc 4"/>
    <w:basedOn w:val="a"/>
    <w:next w:val="a"/>
    <w:autoRedefine/>
    <w:semiHidden/>
    <w:rsid w:val="006A07E3"/>
    <w:pPr>
      <w:keepLines/>
      <w:widowControl/>
      <w:tabs>
        <w:tab w:val="num" w:pos="0"/>
        <w:tab w:val="left" w:pos="1985"/>
        <w:tab w:val="right" w:leader="dot" w:pos="9072"/>
      </w:tabs>
      <w:spacing w:before="60"/>
      <w:ind w:left="1985" w:right="567" w:hanging="1985"/>
    </w:pPr>
    <w:rPr>
      <w:sz w:val="24"/>
    </w:rPr>
  </w:style>
  <w:style w:type="paragraph" w:styleId="51">
    <w:name w:val="toc 5"/>
    <w:basedOn w:val="a"/>
    <w:next w:val="a"/>
    <w:autoRedefine/>
    <w:semiHidden/>
    <w:rsid w:val="006A07E3"/>
    <w:pPr>
      <w:keepLines/>
      <w:widowControl/>
      <w:tabs>
        <w:tab w:val="right" w:leader="dot" w:pos="9072"/>
      </w:tabs>
      <w:spacing w:before="60"/>
      <w:ind w:right="567"/>
    </w:pPr>
    <w:rPr>
      <w:sz w:val="24"/>
    </w:rPr>
  </w:style>
  <w:style w:type="character" w:styleId="afe">
    <w:name w:val="FollowedHyperlink"/>
    <w:basedOn w:val="a1"/>
    <w:rsid w:val="006A07E3"/>
    <w:rPr>
      <w:rFonts w:cs="Times New Roman"/>
      <w:color w:val="800080"/>
      <w:u w:val="single"/>
    </w:rPr>
  </w:style>
  <w:style w:type="paragraph" w:customStyle="1" w:styleId="aff">
    <w:name w:val="Таблицы (моноширинный)"/>
    <w:basedOn w:val="a"/>
    <w:next w:val="a"/>
    <w:rsid w:val="006A07E3"/>
    <w:pPr>
      <w:widowControl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0">
    <w:name w:val="Стиль11"/>
    <w:basedOn w:val="a"/>
    <w:rsid w:val="006A07E3"/>
    <w:pPr>
      <w:widowControl/>
      <w:tabs>
        <w:tab w:val="num" w:pos="0"/>
        <w:tab w:val="num" w:pos="851"/>
      </w:tabs>
      <w:spacing w:before="120"/>
      <w:ind w:left="360" w:hanging="360"/>
      <w:jc w:val="both"/>
      <w:outlineLvl w:val="0"/>
    </w:pPr>
    <w:rPr>
      <w:sz w:val="24"/>
    </w:rPr>
  </w:style>
  <w:style w:type="paragraph" w:customStyle="1" w:styleId="ConsPlusNonformat">
    <w:name w:val="ConsPlusNonformat"/>
    <w:rsid w:val="006A07E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f0">
    <w:name w:val="Normal Indent"/>
    <w:basedOn w:val="a"/>
    <w:rsid w:val="006A07E3"/>
    <w:pPr>
      <w:widowControl/>
      <w:ind w:left="708"/>
    </w:pPr>
    <w:rPr>
      <w:sz w:val="24"/>
    </w:rPr>
  </w:style>
  <w:style w:type="paragraph" w:customStyle="1" w:styleId="xl66">
    <w:name w:val="xl66"/>
    <w:basedOn w:val="a"/>
    <w:rsid w:val="006A07E3"/>
    <w:pPr>
      <w:widowControl/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6A07E3"/>
    <w:pPr>
      <w:widowControl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6A07E3"/>
    <w:pPr>
      <w:widowControl/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5">
    <w:name w:val="xl75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80">
    <w:name w:val="xl8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3">
    <w:name w:val="xl83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7">
    <w:name w:val="xl8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9">
    <w:name w:val="xl89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2">
    <w:name w:val="xl92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5">
    <w:name w:val="xl95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7">
    <w:name w:val="xl97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9">
    <w:name w:val="xl99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6A07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6A07E3"/>
    <w:pPr>
      <w:widowControl/>
      <w:pBdr>
        <w:top w:val="single" w:sz="4" w:space="0" w:color="auto"/>
      </w:pBd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6A07E3"/>
    <w:pPr>
      <w:widowControl/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3">
    <w:name w:val="xl103"/>
    <w:basedOn w:val="a"/>
    <w:rsid w:val="006A07E3"/>
    <w:pPr>
      <w:widowControl/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6A07E3"/>
    <w:pPr>
      <w:widowControl/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6A07E3"/>
    <w:pPr>
      <w:widowControl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6">
    <w:name w:val="xl106"/>
    <w:basedOn w:val="a"/>
    <w:rsid w:val="006A07E3"/>
    <w:pPr>
      <w:widowControl/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rsid w:val="006A07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6A07E3"/>
    <w:pPr>
      <w:widowControl/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6A07E3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6A07E3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6A07E3"/>
    <w:pPr>
      <w:widowControl/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0">
    <w:name w:val="xl12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121">
    <w:name w:val="xl121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123">
    <w:name w:val="xl123"/>
    <w:basedOn w:val="a"/>
    <w:rsid w:val="006A07E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24">
    <w:name w:val="xl124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5">
    <w:name w:val="xl125"/>
    <w:basedOn w:val="a"/>
    <w:rsid w:val="006A07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6">
    <w:name w:val="xl126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128">
    <w:name w:val="xl128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00"/>
      <w:sz w:val="24"/>
      <w:szCs w:val="24"/>
    </w:rPr>
  </w:style>
  <w:style w:type="paragraph" w:customStyle="1" w:styleId="xl130">
    <w:name w:val="xl13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2">
    <w:name w:val="xl132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3">
    <w:name w:val="xl133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4">
    <w:name w:val="xl134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35">
    <w:name w:val="xl135"/>
    <w:basedOn w:val="a"/>
    <w:rsid w:val="006A07E3"/>
    <w:pPr>
      <w:widowControl/>
      <w:shd w:val="clear" w:color="000000" w:fill="CCFFCC"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36">
    <w:name w:val="xl136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37">
    <w:name w:val="xl13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9">
    <w:name w:val="xl139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41">
    <w:name w:val="xl141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2">
    <w:name w:val="xl142"/>
    <w:basedOn w:val="a"/>
    <w:rsid w:val="006A07E3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6A07E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6A07E3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6A07E3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ConsPlusNormal">
    <w:name w:val="ConsPlusNormal"/>
    <w:link w:val="ConsPlusNormal0"/>
    <w:qFormat/>
    <w:rsid w:val="006A07E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52">
    <w:name w:val="Знак Знак5 Знак Знак Знак Знак"/>
    <w:basedOn w:val="a"/>
    <w:rsid w:val="006A07E3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ConsTitle">
    <w:name w:val="ConsTitle"/>
    <w:rsid w:val="006A07E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46">
    <w:name w:val="xl146"/>
    <w:basedOn w:val="a"/>
    <w:rsid w:val="006A07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0">
    <w:name w:val="xl15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i/>
      <w:iCs/>
      <w:sz w:val="28"/>
      <w:szCs w:val="28"/>
    </w:rPr>
  </w:style>
  <w:style w:type="paragraph" w:customStyle="1" w:styleId="xl151">
    <w:name w:val="xl151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2">
    <w:name w:val="xl152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153">
    <w:name w:val="xl153"/>
    <w:basedOn w:val="a"/>
    <w:rsid w:val="006A07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4">
    <w:name w:val="xl154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5">
    <w:name w:val="xl155"/>
    <w:basedOn w:val="a"/>
    <w:rsid w:val="006A07E3"/>
    <w:pPr>
      <w:widowControl/>
      <w:shd w:val="clear" w:color="000000" w:fill="C2D69A"/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  <w:rPr>
      <w:sz w:val="24"/>
      <w:szCs w:val="24"/>
    </w:rPr>
  </w:style>
  <w:style w:type="paragraph" w:customStyle="1" w:styleId="xl157">
    <w:name w:val="xl15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8">
    <w:name w:val="xl158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  <w:rPr>
      <w:sz w:val="24"/>
      <w:szCs w:val="24"/>
    </w:rPr>
  </w:style>
  <w:style w:type="paragraph" w:customStyle="1" w:styleId="xl159">
    <w:name w:val="xl159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0">
    <w:name w:val="xl160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</w:pPr>
    <w:rPr>
      <w:sz w:val="24"/>
      <w:szCs w:val="24"/>
    </w:rPr>
  </w:style>
  <w:style w:type="paragraph" w:customStyle="1" w:styleId="xl161">
    <w:name w:val="xl161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 w:val="24"/>
      <w:szCs w:val="24"/>
    </w:rPr>
  </w:style>
  <w:style w:type="paragraph" w:customStyle="1" w:styleId="xl163">
    <w:name w:val="xl163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4">
    <w:name w:val="xl164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 w:val="24"/>
      <w:szCs w:val="24"/>
    </w:rPr>
  </w:style>
  <w:style w:type="paragraph" w:customStyle="1" w:styleId="xl165">
    <w:name w:val="xl165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6">
    <w:name w:val="xl166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67">
    <w:name w:val="xl167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168">
    <w:name w:val="xl168"/>
    <w:basedOn w:val="a"/>
    <w:rsid w:val="006A07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6A07E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6A07E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6A07E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71">
    <w:name w:val="Знак Знак7"/>
    <w:basedOn w:val="a1"/>
    <w:rsid w:val="006A07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6A07E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f1">
    <w:name w:val="Знак Знак Знак"/>
    <w:basedOn w:val="a1"/>
    <w:rsid w:val="006A07E3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61">
    <w:name w:val="Знак Знак6"/>
    <w:basedOn w:val="a1"/>
    <w:rsid w:val="006A07E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Знак Знак14"/>
    <w:basedOn w:val="a1"/>
    <w:rsid w:val="006A07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20">
    <w:name w:val="Знак Знак12"/>
    <w:basedOn w:val="a1"/>
    <w:rsid w:val="006A07E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0">
    <w:name w:val="Знак Знак13"/>
    <w:basedOn w:val="a1"/>
    <w:rsid w:val="006A07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1">
    <w:name w:val="Знак Знак11"/>
    <w:basedOn w:val="a1"/>
    <w:rsid w:val="006A07E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0">
    <w:name w:val="Знак Знак10"/>
    <w:basedOn w:val="a1"/>
    <w:rsid w:val="006A07E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Знак Знак9"/>
    <w:basedOn w:val="a1"/>
    <w:rsid w:val="006A07E3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1">
    <w:name w:val="Знак Знак8"/>
    <w:basedOn w:val="a1"/>
    <w:rsid w:val="006A07E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3">
    <w:name w:val="Знак Знак5"/>
    <w:basedOn w:val="a1"/>
    <w:rsid w:val="006A07E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3">
    <w:name w:val="Знак Знак4"/>
    <w:basedOn w:val="a1"/>
    <w:rsid w:val="006A07E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Знак Знак3"/>
    <w:basedOn w:val="a1"/>
    <w:rsid w:val="006A07E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Знак Знак2"/>
    <w:basedOn w:val="a1"/>
    <w:rsid w:val="006A07E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Знак Знак1"/>
    <w:basedOn w:val="a1"/>
    <w:rsid w:val="006A07E3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Emphasis"/>
    <w:basedOn w:val="a1"/>
    <w:qFormat/>
    <w:rsid w:val="006A07E3"/>
    <w:rPr>
      <w:i/>
      <w:iCs/>
    </w:rPr>
  </w:style>
  <w:style w:type="character" w:customStyle="1" w:styleId="610">
    <w:name w:val="Заголовок 6 Знак1"/>
    <w:basedOn w:val="a1"/>
    <w:rsid w:val="006A07E3"/>
    <w:rPr>
      <w:sz w:val="28"/>
    </w:rPr>
  </w:style>
  <w:style w:type="character" w:customStyle="1" w:styleId="810">
    <w:name w:val="Заголовок 8 Знак1"/>
    <w:basedOn w:val="a1"/>
    <w:rsid w:val="006A07E3"/>
    <w:rPr>
      <w:sz w:val="24"/>
    </w:rPr>
  </w:style>
  <w:style w:type="paragraph" w:customStyle="1" w:styleId="msoheading8cxsplast">
    <w:name w:val="msoheading8cxsplast"/>
    <w:basedOn w:val="a"/>
    <w:rsid w:val="006A07E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Знак1"/>
    <w:basedOn w:val="a"/>
    <w:rsid w:val="006A07E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150">
    <w:name w:val="Знак Знак15"/>
    <w:aliases w:val="Знак Знак Знак Знак"/>
    <w:basedOn w:val="a1"/>
    <w:locked/>
    <w:rsid w:val="006A07E3"/>
    <w:rPr>
      <w:rFonts w:ascii="Arial" w:hAnsi="Arial" w:cs="Times New Roman"/>
      <w:b/>
      <w:kern w:val="28"/>
      <w:sz w:val="20"/>
      <w:szCs w:val="20"/>
    </w:rPr>
  </w:style>
  <w:style w:type="paragraph" w:customStyle="1" w:styleId="aff3">
    <w:name w:val="Обычный (Интернет)"/>
    <w:basedOn w:val="a"/>
    <w:uiPriority w:val="99"/>
    <w:unhideWhenUsed/>
    <w:rsid w:val="00650A12"/>
    <w:pPr>
      <w:widowControl/>
      <w:spacing w:before="100" w:beforeAutospacing="1" w:after="100" w:afterAutospacing="1"/>
    </w:pPr>
    <w:rPr>
      <w:sz w:val="24"/>
      <w:szCs w:val="24"/>
    </w:rPr>
  </w:style>
  <w:style w:type="paragraph" w:styleId="34">
    <w:name w:val="Body Text 3"/>
    <w:basedOn w:val="a"/>
    <w:link w:val="35"/>
    <w:rsid w:val="00D639F8"/>
    <w:pPr>
      <w:widowControl/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5">
    <w:name w:val="Основной текст 3 Знак"/>
    <w:basedOn w:val="a1"/>
    <w:link w:val="34"/>
    <w:rsid w:val="00D639F8"/>
    <w:rPr>
      <w:sz w:val="16"/>
      <w:szCs w:val="16"/>
      <w:lang w:eastAsia="en-US"/>
    </w:rPr>
  </w:style>
  <w:style w:type="character" w:customStyle="1" w:styleId="hyperlink">
    <w:name w:val="hyperlink"/>
    <w:basedOn w:val="a1"/>
    <w:rsid w:val="00DA0DE1"/>
  </w:style>
  <w:style w:type="paragraph" w:customStyle="1" w:styleId="plaintext">
    <w:name w:val="plaintext"/>
    <w:basedOn w:val="a"/>
    <w:rsid w:val="00DA0DE1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4">
    <w:name w:val="No Spacing"/>
    <w:link w:val="aff5"/>
    <w:qFormat/>
    <w:rsid w:val="00F01A31"/>
    <w:rPr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F01A31"/>
    <w:rPr>
      <w:rFonts w:ascii="Arial" w:eastAsia="Times New Roman" w:hAnsi="Arial" w:cs="Arial"/>
    </w:rPr>
  </w:style>
  <w:style w:type="character" w:customStyle="1" w:styleId="aff5">
    <w:name w:val="Без интервала Знак"/>
    <w:link w:val="aff4"/>
    <w:uiPriority w:val="1"/>
    <w:rsid w:val="00F01A31"/>
    <w:rPr>
      <w:sz w:val="22"/>
      <w:szCs w:val="22"/>
      <w:lang w:eastAsia="en-US"/>
    </w:rPr>
  </w:style>
  <w:style w:type="paragraph" w:customStyle="1" w:styleId="Title">
    <w:name w:val="Title!Название НПА"/>
    <w:basedOn w:val="a"/>
    <w:rsid w:val="00F01A31"/>
    <w:pPr>
      <w:widowControl/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f6">
    <w:name w:val="Основной текст_"/>
    <w:basedOn w:val="a1"/>
    <w:link w:val="17"/>
    <w:rsid w:val="00250695"/>
    <w:rPr>
      <w:rFonts w:ascii="Times New Roman" w:eastAsia="Times New Roman" w:hAnsi="Times New Roman"/>
      <w:sz w:val="42"/>
      <w:szCs w:val="42"/>
      <w:shd w:val="clear" w:color="auto" w:fill="FFFFFF"/>
    </w:rPr>
  </w:style>
  <w:style w:type="paragraph" w:customStyle="1" w:styleId="17">
    <w:name w:val="Основной текст1"/>
    <w:basedOn w:val="a"/>
    <w:link w:val="aff6"/>
    <w:rsid w:val="00250695"/>
    <w:pPr>
      <w:shd w:val="clear" w:color="auto" w:fill="FFFFFF"/>
      <w:spacing w:line="252" w:lineRule="auto"/>
    </w:pPr>
    <w:rPr>
      <w:sz w:val="42"/>
      <w:szCs w:val="42"/>
    </w:rPr>
  </w:style>
  <w:style w:type="paragraph" w:styleId="24">
    <w:name w:val="Body Text 2"/>
    <w:basedOn w:val="a"/>
    <w:link w:val="25"/>
    <w:uiPriority w:val="99"/>
    <w:semiHidden/>
    <w:unhideWhenUsed/>
    <w:rsid w:val="00740785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semiHidden/>
    <w:rsid w:val="00740785"/>
    <w:rPr>
      <w:rFonts w:ascii="Times New Roman" w:eastAsia="Times New Roman" w:hAnsi="Times New Roman"/>
    </w:rPr>
  </w:style>
  <w:style w:type="paragraph" w:customStyle="1" w:styleId="BodyText21">
    <w:name w:val="Body Text 21"/>
    <w:basedOn w:val="a"/>
    <w:rsid w:val="00740785"/>
    <w:pPr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pravo-search.minjust.ru/bigs/showDocument.html?id=96D5E955-027E-4D40-B2BC-28248D4A02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5B1C7915-63B0-4323-941D-9F011B6E46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2025-07-24T08:36:00Z</dcterms:created>
  <dcterms:modified xsi:type="dcterms:W3CDTF">2025-07-24T08:36:00Z</dcterms:modified>
</cp:coreProperties>
</file>