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F4134" w:rsidRDefault="00CC79FE">
            <w:pPr>
              <w:jc w:val="center"/>
            </w:pPr>
            <w:r w:rsidRPr="002F4134">
              <w:t>09.12.2022 г.</w:t>
            </w:r>
          </w:p>
        </w:tc>
        <w:tc>
          <w:tcPr>
            <w:tcW w:w="397" w:type="dxa"/>
            <w:vAlign w:val="bottom"/>
            <w:hideMark/>
          </w:tcPr>
          <w:p w:rsidR="00E25D67" w:rsidRPr="002F4134" w:rsidRDefault="00E25D67">
            <w:pPr>
              <w:jc w:val="center"/>
            </w:pPr>
            <w:r w:rsidRPr="002F4134">
              <w:t>№</w:t>
            </w:r>
          </w:p>
        </w:tc>
        <w:tc>
          <w:tcPr>
            <w:tcW w:w="1134" w:type="dxa"/>
            <w:tcBorders>
              <w:top w:val="nil"/>
              <w:left w:val="nil"/>
              <w:bottom w:val="single" w:sz="6" w:space="0" w:color="auto"/>
              <w:right w:val="nil"/>
            </w:tcBorders>
            <w:shd w:val="clear" w:color="auto" w:fill="FFFFFF"/>
            <w:hideMark/>
          </w:tcPr>
          <w:p w:rsidR="00E25D67" w:rsidRPr="002F4134" w:rsidRDefault="00CC79FE">
            <w:r w:rsidRPr="002F4134">
              <w:t>217</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Pr="00D26602" w:rsidRDefault="00E25D67" w:rsidP="00E25D67">
      <w:pPr>
        <w:pStyle w:val="ConsPlusTitle"/>
        <w:jc w:val="center"/>
        <w:rPr>
          <w:spacing w:val="-2"/>
        </w:rPr>
      </w:pPr>
      <w:r w:rsidRPr="00D26602">
        <w:t xml:space="preserve">О внесении изменений в </w:t>
      </w:r>
      <w:r w:rsidR="004B508D">
        <w:t>Муниципальную программу</w:t>
      </w:r>
      <w:r w:rsidRPr="00D26602">
        <w:rPr>
          <w:spacing w:val="-2"/>
        </w:rPr>
        <w:t>«</w:t>
      </w:r>
      <w:r w:rsidRPr="00D26602">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spacing w:val="-2"/>
        </w:rPr>
        <w:t>»</w:t>
      </w:r>
    </w:p>
    <w:p w:rsidR="00E25D67" w:rsidRPr="00D26602" w:rsidRDefault="00E25D67" w:rsidP="00E25D67">
      <w:pPr>
        <w:jc w:val="center"/>
        <w:rPr>
          <w:b/>
          <w:sz w:val="22"/>
          <w:szCs w:val="22"/>
        </w:rPr>
      </w:pPr>
    </w:p>
    <w:p w:rsidR="00E25D67" w:rsidRPr="00D26602" w:rsidRDefault="00E25D67" w:rsidP="00E25D67">
      <w:pPr>
        <w:ind w:firstLine="709"/>
        <w:jc w:val="both"/>
      </w:pPr>
      <w:r w:rsidRPr="00D26602">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E25D67" w:rsidRPr="00D26602" w:rsidRDefault="00E25D67" w:rsidP="00E25D67">
      <w:pPr>
        <w:jc w:val="center"/>
        <w:rPr>
          <w:b/>
        </w:rPr>
      </w:pPr>
      <w:r w:rsidRPr="00D26602">
        <w:rPr>
          <w:b/>
        </w:rPr>
        <w:t>ПОСТАНОВЛЯЕТ:</w:t>
      </w:r>
    </w:p>
    <w:p w:rsidR="00E25D67" w:rsidRPr="00D26602" w:rsidRDefault="00E25D67" w:rsidP="00E25D67">
      <w:pPr>
        <w:pStyle w:val="ConsPlusTitle"/>
        <w:ind w:firstLine="709"/>
        <w:jc w:val="both"/>
        <w:rPr>
          <w:b w:val="0"/>
          <w:spacing w:val="-2"/>
        </w:rPr>
      </w:pPr>
      <w:r w:rsidRPr="00D26602">
        <w:rPr>
          <w:b w:val="0"/>
        </w:rPr>
        <w:t>1.</w:t>
      </w:r>
      <w:r w:rsidRPr="00D26602">
        <w:rPr>
          <w:b w:val="0"/>
          <w:spacing w:val="-2"/>
        </w:rPr>
        <w:t xml:space="preserve"> Внести в Муниципальную программу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w:t>
      </w:r>
      <w:r w:rsidR="004B508D">
        <w:rPr>
          <w:b w:val="0"/>
          <w:spacing w:val="-2"/>
        </w:rPr>
        <w:t>,</w:t>
      </w:r>
      <w:r w:rsidRPr="00D26602">
        <w:rPr>
          <w:b w:val="0"/>
          <w:spacing w:val="-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Pr>
          <w:b w:val="0"/>
          <w:spacing w:val="-2"/>
        </w:rPr>
        <w:t>(далее- Муниципальная программа)</w:t>
      </w:r>
      <w:r w:rsidRPr="00D26602">
        <w:rPr>
          <w:b w:val="0"/>
          <w:spacing w:val="-2"/>
        </w:rPr>
        <w:t>, следующие изменения:</w:t>
      </w:r>
    </w:p>
    <w:p w:rsidR="00E25D67" w:rsidRPr="00D26602" w:rsidRDefault="00E25D67" w:rsidP="00E25D67">
      <w:pPr>
        <w:pStyle w:val="ConsPlusTitle"/>
        <w:ind w:firstLine="709"/>
        <w:jc w:val="both"/>
        <w:rPr>
          <w:b w:val="0"/>
          <w:spacing w:val="-2"/>
        </w:rPr>
      </w:pPr>
      <w:r w:rsidRPr="00D26602">
        <w:rPr>
          <w:b w:val="0"/>
          <w:spacing w:val="-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изложить в новой редакции, согласно Приложению № 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D26602">
        <w:rPr>
          <w:b w:val="0"/>
          <w:snapToGrid w:val="0"/>
        </w:rPr>
        <w:t xml:space="preserve">Энергосбережение и повышение энергетической эффективности в </w:t>
      </w:r>
      <w:r w:rsidRPr="00D26602">
        <w:rPr>
          <w:b w:val="0"/>
        </w:rPr>
        <w:t>Русско-Камешкирском сельсовете Камешкирского района</w:t>
      </w:r>
      <w:r w:rsidRPr="00D26602">
        <w:rPr>
          <w:b w:val="0"/>
          <w:snapToGrid w:val="0"/>
        </w:rPr>
        <w:t xml:space="preserve">  Пензенской области</w:t>
      </w:r>
      <w:r w:rsidRPr="00D26602">
        <w:rPr>
          <w:b w:val="0"/>
          <w:spacing w:val="-2"/>
        </w:rPr>
        <w:t>» изложить в новой редакции, согласно Приложению № 2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 xml:space="preserve">1.3. Приложение № 2.1 к Муниципальной программе «Паспорт подпрограммы </w:t>
      </w:r>
      <w:r w:rsidRPr="00D26602">
        <w:rPr>
          <w:b w:val="0"/>
          <w:spacing w:val="-2"/>
        </w:rPr>
        <w:lastRenderedPageBreak/>
        <w:t>Муниципальной  программы Русско-Камешкирского сельсовета Камешкирского района Пензенской области «</w:t>
      </w:r>
      <w:r w:rsidRPr="00D26602">
        <w:rPr>
          <w:b w:val="0"/>
          <w:bCs w:val="0"/>
        </w:rPr>
        <w:t xml:space="preserve">Благоустройство территории </w:t>
      </w:r>
      <w:r w:rsidRPr="00D26602">
        <w:rPr>
          <w:b w:val="0"/>
        </w:rPr>
        <w:t>Русско-Камешкирского сельсовета Камешкирского района</w:t>
      </w:r>
      <w:r w:rsidRPr="00D26602">
        <w:rPr>
          <w:b w:val="0"/>
          <w:bCs w:val="0"/>
        </w:rPr>
        <w:t xml:space="preserve"> Пензенской области</w:t>
      </w:r>
      <w:r w:rsidRPr="00D26602">
        <w:rPr>
          <w:b w:val="0"/>
          <w:spacing w:val="-2"/>
        </w:rPr>
        <w:t>» изложить в новой редакции, согласно Приложению № 2.1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D26602">
        <w:rPr>
          <w:b w:val="0"/>
        </w:rPr>
        <w:t>Чистая вода на территории Русско-Камешкирского сельсовета Камешкирского района Пензенской области</w:t>
      </w:r>
      <w:r w:rsidRPr="00D26602">
        <w:rPr>
          <w:b w:val="0"/>
          <w:spacing w:val="-2"/>
        </w:rPr>
        <w:t>» изложить в новой редакции, согласно Приложению № 2.2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w:t>
      </w:r>
      <w:r w:rsidRPr="00D26602">
        <w:rPr>
          <w:b w:val="0"/>
        </w:rPr>
        <w:t>Развитие материально-технической базы Русско-Камешкирского сельсовета Камешкирского района Пензенской области</w:t>
      </w:r>
      <w:r w:rsidRPr="00D26602">
        <w:rPr>
          <w:b w:val="0"/>
          <w:spacing w:val="-2"/>
        </w:rPr>
        <w:t xml:space="preserve"> "» изложить в новой редакции, согласно Приложению № 2.3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на 2016-202</w:t>
      </w:r>
      <w:r w:rsidR="00D83073" w:rsidRPr="00D83073">
        <w:rPr>
          <w:b w:val="0"/>
          <w:spacing w:val="-2"/>
        </w:rPr>
        <w:t>7</w:t>
      </w:r>
      <w:r w:rsidRPr="00D26602">
        <w:rPr>
          <w:b w:val="0"/>
          <w:spacing w:val="-2"/>
        </w:rPr>
        <w:t xml:space="preserve"> годы» изложить в новой редакции, согласно Приложению №5.1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за счет всех источников финансирования  на 2016-202</w:t>
      </w:r>
      <w:r w:rsidR="00D83073" w:rsidRPr="00D83073">
        <w:rPr>
          <w:b w:val="0"/>
          <w:spacing w:val="-2"/>
        </w:rPr>
        <w:t>7</w:t>
      </w:r>
      <w:r w:rsidRPr="00D26602">
        <w:rPr>
          <w:b w:val="0"/>
          <w:spacing w:val="-2"/>
        </w:rPr>
        <w:t>гг.» изложить в новой редакции, согласно Приложению №6.1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xml:space="preserve"> "за счет средств бюджета Русско-Камешкирского сельсовета Камешкирского района</w:t>
      </w:r>
      <w:r w:rsidR="00D83073">
        <w:rPr>
          <w:b w:val="0"/>
          <w:spacing w:val="-2"/>
        </w:rPr>
        <w:t xml:space="preserve"> Пензенской области на 2016-202</w:t>
      </w:r>
      <w:r w:rsidR="00D83073" w:rsidRPr="00D83073">
        <w:rPr>
          <w:b w:val="0"/>
          <w:spacing w:val="-2"/>
        </w:rPr>
        <w:t>7</w:t>
      </w:r>
      <w:r w:rsidRPr="00D26602">
        <w:rPr>
          <w:b w:val="0"/>
          <w:spacing w:val="-2"/>
        </w:rPr>
        <w:t xml:space="preserve"> годы» изложить в новой редакции, согласно Приложению №7.1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на 2016-202</w:t>
      </w:r>
      <w:r w:rsidR="00D83073" w:rsidRPr="00D83073">
        <w:rPr>
          <w:b w:val="0"/>
          <w:spacing w:val="-2"/>
        </w:rPr>
        <w:t>7</w:t>
      </w:r>
      <w:r w:rsidRPr="00D26602">
        <w:rPr>
          <w:b w:val="0"/>
          <w:spacing w:val="-2"/>
        </w:rPr>
        <w:t xml:space="preserve"> годы» изложить в новой редакции, согласно Приложению №8.1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D26602" w:rsidRDefault="00E25D67" w:rsidP="00E25D67">
      <w:pPr>
        <w:pStyle w:val="aff6"/>
        <w:ind w:left="0" w:firstLine="709"/>
        <w:jc w:val="both"/>
      </w:pPr>
      <w:r w:rsidRPr="00D26602">
        <w:t xml:space="preserve">3.Настоящее постановление опубликовать в информационном бюллетене «Правовое поле». </w:t>
      </w:r>
    </w:p>
    <w:p w:rsidR="00E25D67" w:rsidRPr="00D26602" w:rsidRDefault="00E25D67" w:rsidP="00E25D67">
      <w:pPr>
        <w:pStyle w:val="aff6"/>
        <w:ind w:left="0" w:firstLine="709"/>
        <w:jc w:val="both"/>
      </w:pPr>
      <w:r w:rsidRPr="00D26602">
        <w:t>4. Настоящее постановление вступает в силу на следующий день после дня его официального опубликования.</w:t>
      </w:r>
    </w:p>
    <w:p w:rsidR="00E25D67" w:rsidRPr="00D26602" w:rsidRDefault="00E25D67" w:rsidP="00E25D67">
      <w:pPr>
        <w:pStyle w:val="aff6"/>
        <w:ind w:left="0" w:firstLine="709"/>
        <w:jc w:val="both"/>
      </w:pPr>
      <w:r w:rsidRPr="00D26602">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D26602" w:rsidRDefault="00E25D67" w:rsidP="00E25D67">
      <w:pPr>
        <w:pStyle w:val="aff6"/>
        <w:ind w:left="0"/>
        <w:jc w:val="both"/>
      </w:pPr>
      <w:r w:rsidRPr="00D26602">
        <w:t>Глава администрации</w:t>
      </w:r>
    </w:p>
    <w:p w:rsidR="00E25D67" w:rsidRPr="00D26602" w:rsidRDefault="00E25D67" w:rsidP="00E25D67">
      <w:pPr>
        <w:pStyle w:val="aff6"/>
        <w:ind w:left="0"/>
        <w:jc w:val="both"/>
      </w:pPr>
      <w:r w:rsidRPr="00D26602">
        <w:t>Русско-Камешкирского сельсовета</w:t>
      </w:r>
    </w:p>
    <w:p w:rsidR="00E25D67" w:rsidRPr="00D26602" w:rsidRDefault="00E25D67" w:rsidP="00E25D67">
      <w:pPr>
        <w:pStyle w:val="aff6"/>
        <w:ind w:left="0"/>
        <w:jc w:val="both"/>
      </w:pPr>
      <w:r w:rsidRPr="00D26602">
        <w:t>Камешкирского района                                                                                     В.Ю.Сорокина</w:t>
      </w:r>
    </w:p>
    <w:p w:rsidR="00AD5A9F" w:rsidRPr="00D26602" w:rsidRDefault="00AD5A9F" w:rsidP="00AD5A9F"/>
    <w:p w:rsidR="0087610A" w:rsidRPr="00D26602" w:rsidRDefault="0087610A" w:rsidP="002F34B1">
      <w:pPr>
        <w:framePr w:hSpace="180" w:wrap="around" w:vAnchor="text" w:hAnchor="margin" w:y="1"/>
        <w:tabs>
          <w:tab w:val="left" w:pos="7200"/>
        </w:tabs>
        <w:jc w:val="right"/>
        <w:rPr>
          <w:sz w:val="20"/>
          <w:szCs w:val="20"/>
        </w:rPr>
      </w:pPr>
    </w:p>
    <w:p w:rsidR="00D60E14" w:rsidRPr="00D26602" w:rsidRDefault="00D60E14" w:rsidP="002F34B1">
      <w:pPr>
        <w:framePr w:hSpace="180" w:wrap="around" w:vAnchor="text" w:hAnchor="margin" w:y="1"/>
        <w:tabs>
          <w:tab w:val="left" w:pos="7200"/>
        </w:tabs>
        <w:jc w:val="right"/>
        <w:rPr>
          <w:sz w:val="20"/>
          <w:szCs w:val="20"/>
        </w:rPr>
      </w:pPr>
    </w:p>
    <w:p w:rsidR="00D60E14" w:rsidRPr="00D26602" w:rsidRDefault="00D60E14" w:rsidP="00D60E14">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№1</w:t>
      </w:r>
    </w:p>
    <w:p w:rsidR="00D60E14" w:rsidRPr="00D26602" w:rsidRDefault="00D60E14" w:rsidP="00D60E14">
      <w:pPr>
        <w:jc w:val="right"/>
        <w:rPr>
          <w:sz w:val="20"/>
          <w:szCs w:val="20"/>
        </w:rPr>
      </w:pPr>
      <w:r w:rsidRPr="00D26602">
        <w:rPr>
          <w:sz w:val="20"/>
          <w:szCs w:val="20"/>
        </w:rPr>
        <w:t xml:space="preserve"> к постановлению администрации</w:t>
      </w:r>
    </w:p>
    <w:p w:rsidR="00D60E14" w:rsidRPr="00D26602" w:rsidRDefault="00D60E14" w:rsidP="00D60E14">
      <w:pPr>
        <w:jc w:val="right"/>
        <w:rPr>
          <w:sz w:val="20"/>
          <w:szCs w:val="20"/>
        </w:rPr>
      </w:pPr>
      <w:r w:rsidRPr="00D26602">
        <w:rPr>
          <w:sz w:val="20"/>
          <w:szCs w:val="20"/>
        </w:rPr>
        <w:t>Русско-Камешкирского сельсовета</w:t>
      </w:r>
    </w:p>
    <w:p w:rsidR="00D60E14" w:rsidRPr="00D26602" w:rsidRDefault="00D60E14" w:rsidP="00D60E14">
      <w:pPr>
        <w:jc w:val="right"/>
        <w:rPr>
          <w:sz w:val="20"/>
          <w:szCs w:val="20"/>
        </w:rPr>
      </w:pPr>
      <w:r w:rsidRPr="00D26602">
        <w:rPr>
          <w:sz w:val="20"/>
          <w:szCs w:val="20"/>
        </w:rPr>
        <w:t xml:space="preserve">Камешкирского района </w:t>
      </w:r>
    </w:p>
    <w:p w:rsidR="00D60E14" w:rsidRPr="00D26602" w:rsidRDefault="00D60E14" w:rsidP="00D60E14">
      <w:pPr>
        <w:jc w:val="right"/>
        <w:rPr>
          <w:sz w:val="20"/>
          <w:szCs w:val="20"/>
        </w:rPr>
      </w:pPr>
      <w:r w:rsidRPr="00D26602">
        <w:rPr>
          <w:sz w:val="20"/>
          <w:szCs w:val="20"/>
        </w:rPr>
        <w:t>Пензенской области</w:t>
      </w:r>
    </w:p>
    <w:p w:rsidR="00D60E14" w:rsidRPr="00CC79FE" w:rsidRDefault="00D60E14" w:rsidP="00D60E14">
      <w:pPr>
        <w:jc w:val="right"/>
        <w:rPr>
          <w:sz w:val="20"/>
          <w:szCs w:val="20"/>
        </w:rPr>
      </w:pPr>
      <w:r w:rsidRPr="00CC79FE">
        <w:rPr>
          <w:sz w:val="20"/>
          <w:szCs w:val="20"/>
        </w:rPr>
        <w:t xml:space="preserve">от  </w:t>
      </w:r>
      <w:r w:rsidR="00CC79FE" w:rsidRPr="00CC79FE">
        <w:rPr>
          <w:sz w:val="20"/>
          <w:szCs w:val="20"/>
        </w:rPr>
        <w:t xml:space="preserve">09.12.2022 </w:t>
      </w:r>
      <w:r w:rsidRPr="00CC79FE">
        <w:rPr>
          <w:sz w:val="20"/>
          <w:szCs w:val="20"/>
        </w:rPr>
        <w:t xml:space="preserve">г. № </w:t>
      </w:r>
      <w:r w:rsidR="00CC79FE" w:rsidRPr="00CC79FE">
        <w:rPr>
          <w:sz w:val="20"/>
          <w:szCs w:val="20"/>
        </w:rPr>
        <w:t>217</w:t>
      </w:r>
    </w:p>
    <w:p w:rsidR="0087610A" w:rsidRPr="00D26602" w:rsidRDefault="0087610A" w:rsidP="002F34B1">
      <w:pPr>
        <w:jc w:val="right"/>
        <w:rPr>
          <w:sz w:val="20"/>
          <w:szCs w:val="20"/>
        </w:rPr>
      </w:pPr>
    </w:p>
    <w:p w:rsidR="0087610A" w:rsidRPr="00D26602" w:rsidRDefault="0087610A" w:rsidP="0087610A">
      <w:pPr>
        <w:framePr w:hSpace="180" w:wrap="around" w:vAnchor="text" w:hAnchor="margin" w:y="1"/>
        <w:tabs>
          <w:tab w:val="left" w:pos="7200"/>
        </w:tabs>
      </w:pPr>
    </w:p>
    <w:p w:rsidR="002F34B1" w:rsidRPr="00D26602" w:rsidRDefault="002F34B1" w:rsidP="0087610A"/>
    <w:p w:rsidR="0087610A" w:rsidRPr="00D26602" w:rsidRDefault="0087610A" w:rsidP="0087610A"/>
    <w:p w:rsidR="00E25D67" w:rsidRPr="00D26602" w:rsidRDefault="00E25D67" w:rsidP="0087610A"/>
    <w:p w:rsidR="0087610A" w:rsidRPr="00D26602" w:rsidRDefault="0087610A" w:rsidP="0087610A">
      <w:pPr>
        <w:jc w:val="center"/>
        <w:rPr>
          <w:b/>
        </w:rPr>
      </w:pPr>
      <w:r w:rsidRPr="00D26602">
        <w:rPr>
          <w:b/>
        </w:rPr>
        <w:t>ПАСПОРТ</w:t>
      </w:r>
    </w:p>
    <w:p w:rsidR="002B52B4" w:rsidRPr="00D26602" w:rsidRDefault="0087610A" w:rsidP="0087610A">
      <w:pPr>
        <w:jc w:val="center"/>
        <w:rPr>
          <w:b/>
        </w:rPr>
      </w:pPr>
      <w:r w:rsidRPr="00D26602">
        <w:rPr>
          <w:b/>
        </w:rPr>
        <w:t xml:space="preserve">муниципальной программы </w:t>
      </w:r>
      <w:r w:rsidR="00EA404F" w:rsidRPr="00D26602">
        <w:rPr>
          <w:b/>
        </w:rPr>
        <w:t>Русско-Камешкирского сельсовета</w:t>
      </w:r>
    </w:p>
    <w:p w:rsidR="0087610A" w:rsidRPr="00D26602" w:rsidRDefault="00EA404F" w:rsidP="0087610A">
      <w:pPr>
        <w:jc w:val="center"/>
        <w:rPr>
          <w:b/>
        </w:rPr>
      </w:pPr>
      <w:r w:rsidRPr="00D26602">
        <w:rPr>
          <w:b/>
        </w:rPr>
        <w:t>Камешкирского района  Пензенской области</w:t>
      </w:r>
    </w:p>
    <w:p w:rsidR="0087610A" w:rsidRPr="00D26602" w:rsidRDefault="0087610A" w:rsidP="0087610A">
      <w:pPr>
        <w:jc w:val="center"/>
        <w:rPr>
          <w:b/>
        </w:rPr>
      </w:pPr>
    </w:p>
    <w:p w:rsidR="0087610A" w:rsidRPr="00D26602" w:rsidRDefault="0087610A" w:rsidP="0087610A">
      <w:pPr>
        <w:jc w:val="center"/>
        <w:rPr>
          <w:b/>
        </w:rPr>
      </w:pPr>
      <w:r w:rsidRPr="00D26602">
        <w:rPr>
          <w:b/>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D26602">
        <w:rPr>
          <w:b/>
        </w:rPr>
        <w:t>Русско-Камешкирском сельсовете   Камешкирского района  Пензенской области</w:t>
      </w:r>
      <w:r w:rsidRPr="00D26602">
        <w:rPr>
          <w:b/>
        </w:rPr>
        <w:t>"</w:t>
      </w:r>
    </w:p>
    <w:p w:rsidR="0087610A" w:rsidRPr="00D26602" w:rsidRDefault="0087610A" w:rsidP="0087610A">
      <w:pPr>
        <w:jc w:val="center"/>
        <w:rPr>
          <w:b/>
        </w:rPr>
      </w:pPr>
    </w:p>
    <w:tbl>
      <w:tblPr>
        <w:tblW w:w="10314" w:type="dxa"/>
        <w:tblLayout w:type="fixed"/>
        <w:tblLook w:val="0000"/>
      </w:tblPr>
      <w:tblGrid>
        <w:gridCol w:w="3348"/>
        <w:gridCol w:w="6966"/>
      </w:tblGrid>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Наименование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B94161">
            <w:pPr>
              <w:jc w:val="both"/>
            </w:pPr>
            <w:r w:rsidRPr="00D26602">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D26602">
              <w:t>Русско-Камешкирском сельсовете   Камешкирского района  Пензенской области</w:t>
            </w:r>
            <w:r w:rsidRPr="00D26602">
              <w:t xml:space="preserve">  (далее – программа)</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Ответственный исполнитель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jc w:val="both"/>
            </w:pPr>
            <w:r w:rsidRPr="00D26602">
              <w:t xml:space="preserve">Администрация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F0CB9">
            <w:pPr>
              <w:jc w:val="both"/>
            </w:pP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Соисполнители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jc w:val="both"/>
            </w:pPr>
            <w:r w:rsidRPr="00D26602">
              <w:t>отсутствуют</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Подпрограммы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EA174F">
            <w:pPr>
              <w:shd w:val="clear" w:color="auto" w:fill="FFFFFF"/>
              <w:rPr>
                <w:spacing w:val="-2"/>
              </w:rPr>
            </w:pPr>
            <w:r w:rsidRPr="00D26602">
              <w:t xml:space="preserve">1. «Энергосбережение и повышение энергетической эффективности в </w:t>
            </w:r>
            <w:r w:rsidR="00EA404F" w:rsidRPr="00D26602">
              <w:t>Русско</w:t>
            </w:r>
            <w:r w:rsidR="00596FFA" w:rsidRPr="00D26602">
              <w:t xml:space="preserve"> – </w:t>
            </w:r>
            <w:r w:rsidR="00EA404F" w:rsidRPr="00D26602">
              <w:t>Камешкирском сельсовете   Камешкирского района  Пензенской области</w:t>
            </w:r>
            <w:r w:rsidRPr="00D26602">
              <w:t xml:space="preserve"> »</w:t>
            </w:r>
            <w:r w:rsidRPr="00D26602">
              <w:rPr>
                <w:spacing w:val="-2"/>
              </w:rPr>
              <w:t xml:space="preserve">, </w:t>
            </w:r>
          </w:p>
          <w:p w:rsidR="0087610A" w:rsidRPr="00D26602" w:rsidRDefault="0087610A" w:rsidP="00EA174F">
            <w:pPr>
              <w:shd w:val="clear" w:color="auto" w:fill="FFFFFF"/>
            </w:pPr>
            <w:r w:rsidRPr="00D26602">
              <w:rPr>
                <w:spacing w:val="-2"/>
              </w:rPr>
              <w:t>2.</w:t>
            </w:r>
            <w:r w:rsidRPr="00D26602">
              <w:t>«</w:t>
            </w:r>
            <w:r w:rsidRPr="00D26602">
              <w:rPr>
                <w:bCs/>
              </w:rPr>
              <w:t xml:space="preserve">Благоустройство территории </w:t>
            </w:r>
            <w:r w:rsidR="002160FB" w:rsidRPr="00D26602">
              <w:rPr>
                <w:spacing w:val="-2"/>
              </w:rPr>
              <w:t xml:space="preserve">Русско-Камешкирского сельсовета </w:t>
            </w:r>
            <w:r w:rsidRPr="00D26602">
              <w:rPr>
                <w:bCs/>
              </w:rPr>
              <w:t>Камешкирского  района Пензенской области</w:t>
            </w:r>
            <w:r w:rsidRPr="00D26602">
              <w:t xml:space="preserve">»; </w:t>
            </w:r>
          </w:p>
          <w:p w:rsidR="0087610A" w:rsidRPr="00D26602" w:rsidRDefault="0087610A" w:rsidP="00EA174F">
            <w:pPr>
              <w:shd w:val="clear" w:color="auto" w:fill="FFFFFF"/>
            </w:pPr>
            <w:r w:rsidRPr="00D26602">
              <w:t xml:space="preserve">3. «Чистая вода на территории </w:t>
            </w:r>
            <w:r w:rsidR="002160FB" w:rsidRPr="00D26602">
              <w:t>Р</w:t>
            </w:r>
            <w:r w:rsidR="00E25D67" w:rsidRPr="00D26602">
              <w:t xml:space="preserve">усско-Камешкирского сельсовета </w:t>
            </w:r>
            <w:r w:rsidRPr="00D26602">
              <w:t xml:space="preserve">Камешкирского района Пензенской области», </w:t>
            </w:r>
          </w:p>
          <w:p w:rsidR="0087610A" w:rsidRPr="00D26602" w:rsidRDefault="0087610A" w:rsidP="00E25D67">
            <w:pPr>
              <w:shd w:val="clear" w:color="auto" w:fill="FFFFFF"/>
            </w:pPr>
            <w:r w:rsidRPr="00D26602">
              <w:t xml:space="preserve">4. «Развитие материально-технической базы </w:t>
            </w:r>
            <w:r w:rsidR="002160FB" w:rsidRPr="00D26602">
              <w:t>Р</w:t>
            </w:r>
            <w:r w:rsidR="00E25D67" w:rsidRPr="00D26602">
              <w:t>усско-Камешкирского сельсовета</w:t>
            </w:r>
            <w:r w:rsidRPr="00D26602">
              <w:t>Камешкирского района Пензенской области».</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Цели муниципальной программы </w:t>
            </w:r>
          </w:p>
        </w:tc>
        <w:tc>
          <w:tcPr>
            <w:tcW w:w="6966" w:type="dxa"/>
            <w:tcBorders>
              <w:top w:val="single" w:sz="4" w:space="0" w:color="auto"/>
              <w:left w:val="single" w:sz="4" w:space="0" w:color="auto"/>
              <w:bottom w:val="single" w:sz="4" w:space="0" w:color="auto"/>
              <w:right w:val="single" w:sz="4" w:space="0" w:color="auto"/>
            </w:tcBorders>
          </w:tcPr>
          <w:p w:rsidR="004B7876" w:rsidRPr="00D26602" w:rsidRDefault="004B7876" w:rsidP="00EA174F">
            <w:r w:rsidRPr="00D26602">
              <w:t>- Реконструкция и модернизация систем коммунальной инфраструктуры;</w:t>
            </w:r>
          </w:p>
          <w:p w:rsidR="004B7876" w:rsidRPr="00D26602" w:rsidRDefault="004B7876" w:rsidP="00EA174F">
            <w:r w:rsidRPr="00D26602">
              <w:t>-Качественное и надежное обеспечение коммунальными услугами потребителей;</w:t>
            </w:r>
          </w:p>
          <w:p w:rsidR="004B7876" w:rsidRPr="00D26602" w:rsidRDefault="004B7876" w:rsidP="00EA174F">
            <w:r w:rsidRPr="00D26602">
              <w:t xml:space="preserve">-Улучшение экологической ситуации на территории </w:t>
            </w:r>
            <w:r w:rsidR="002160FB" w:rsidRPr="00D26602">
              <w:t>Рус</w:t>
            </w:r>
            <w:r w:rsidR="00EA174F" w:rsidRPr="00D26602">
              <w:t>ско-Камешкирского сельсовета</w:t>
            </w:r>
            <w:r w:rsidRPr="00D26602">
              <w:t>;</w:t>
            </w:r>
          </w:p>
          <w:p w:rsidR="004B7876" w:rsidRPr="00D26602" w:rsidRDefault="004B7876" w:rsidP="00EA174F">
            <w:r w:rsidRPr="00D26602">
              <w:t>-</w:t>
            </w:r>
            <w:r w:rsidR="00EA174F" w:rsidRPr="00D26602">
              <w:t xml:space="preserve">Обеспечение </w:t>
            </w:r>
            <w:r w:rsidRPr="00D26602">
              <w:t>надежной и стабильной поставки коммунальных ресурсов с использованием эффективных технологий и оборудования;</w:t>
            </w:r>
          </w:p>
          <w:p w:rsidR="004B7876" w:rsidRPr="00D26602" w:rsidRDefault="004B7876" w:rsidP="00EA174F">
            <w:pPr>
              <w:pStyle w:val="a7"/>
              <w:spacing w:before="0" w:beforeAutospacing="0" w:after="0" w:afterAutospacing="0"/>
            </w:pPr>
            <w:r w:rsidRPr="00D26602">
              <w:t xml:space="preserve">- Улучшение санитарного состояния территории </w:t>
            </w:r>
            <w:r w:rsidR="002160FB" w:rsidRPr="00D26602">
              <w:t>Рус</w:t>
            </w:r>
            <w:r w:rsidR="00EA174F" w:rsidRPr="00D26602">
              <w:t>ско-</w:t>
            </w:r>
            <w:r w:rsidR="00EA174F" w:rsidRPr="00D26602">
              <w:lastRenderedPageBreak/>
              <w:t>Камешкирского сельсовета</w:t>
            </w:r>
            <w:r w:rsidRPr="00D26602">
              <w:t>;</w:t>
            </w:r>
          </w:p>
          <w:p w:rsidR="008014CD" w:rsidRPr="00D26602" w:rsidRDefault="008014CD" w:rsidP="00EA174F">
            <w:pPr>
              <w:pStyle w:val="a7"/>
              <w:spacing w:before="0" w:beforeAutospacing="0" w:after="0" w:afterAutospacing="0"/>
            </w:pPr>
            <w:r w:rsidRPr="00D26602">
              <w:t>- улучшение материально-технической базы для обеспечения вывоза жидких отходов;</w:t>
            </w:r>
          </w:p>
          <w:p w:rsidR="0087610A" w:rsidRPr="00D26602" w:rsidRDefault="004B7876" w:rsidP="00EA174F">
            <w:r w:rsidRPr="00D26602">
              <w:t>-Повышение качества производимых для потребителей коммунальных услуг;</w:t>
            </w:r>
          </w:p>
          <w:p w:rsidR="0087610A" w:rsidRPr="00D26602" w:rsidRDefault="004B7876" w:rsidP="00EA174F">
            <w:r w:rsidRPr="00D26602">
              <w:t>-</w:t>
            </w:r>
            <w:r w:rsidR="0087610A" w:rsidRPr="00D26602">
              <w:t>повышение эффективности и надежности функционирования систем жизнеобеспечения;</w:t>
            </w:r>
          </w:p>
          <w:p w:rsidR="0087610A" w:rsidRPr="00D26602" w:rsidRDefault="0087610A" w:rsidP="00EA174F">
            <w:r w:rsidRPr="00D26602">
              <w:rPr>
                <w:spacing w:val="-2"/>
              </w:rPr>
              <w:t>-</w:t>
            </w:r>
            <w:r w:rsidRPr="00D26602">
              <w:t xml:space="preserve">переход </w:t>
            </w:r>
            <w:r w:rsidR="002160FB" w:rsidRPr="00D26602">
              <w:t>Русс</w:t>
            </w:r>
            <w:r w:rsidR="00EA404F" w:rsidRPr="00D26602">
              <w:t xml:space="preserve">ко-Камешкирского сельсовета </w:t>
            </w:r>
            <w:r w:rsidRPr="00D26602">
              <w:t xml:space="preserve">Камешкирского района Пензенской области на энергосберегающий путь  развития; </w:t>
            </w:r>
          </w:p>
          <w:p w:rsidR="0087610A" w:rsidRPr="00D26602" w:rsidRDefault="0087610A" w:rsidP="00EA174F">
            <w:r w:rsidRPr="00D26602">
              <w:t>- создание условий для повышения энергетической эффективности муниципальной экономики;</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lastRenderedPageBreak/>
              <w:t>Задачи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632BC2" w:rsidRPr="00D26602" w:rsidRDefault="00632BC2" w:rsidP="00EA174F">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632BC2" w:rsidRPr="00D26602" w:rsidRDefault="00632BC2" w:rsidP="00EA174F">
            <w:pPr>
              <w:shd w:val="clear" w:color="auto" w:fill="FFFFFF"/>
              <w:ind w:left="37"/>
            </w:pPr>
            <w:r w:rsidRPr="00D26602">
              <w:rPr>
                <w:spacing w:val="-2"/>
              </w:rPr>
              <w:t>- Повышение надежности систем коммунальной инфраструктуры;</w:t>
            </w:r>
          </w:p>
          <w:p w:rsidR="00632BC2" w:rsidRPr="00D26602" w:rsidRDefault="00632BC2" w:rsidP="00EA174F">
            <w:r w:rsidRPr="00D26602">
              <w:t>- Повышение качества предоставляемых ЖК</w:t>
            </w:r>
            <w:r w:rsidR="00EA174F" w:rsidRPr="00D26602">
              <w:t>Х</w:t>
            </w:r>
            <w:r w:rsidRPr="00D26602">
              <w:t>;</w:t>
            </w:r>
          </w:p>
          <w:p w:rsidR="00632BC2" w:rsidRPr="00D26602" w:rsidRDefault="00632BC2" w:rsidP="00EA174F">
            <w:r w:rsidRPr="00D26602">
              <w:t>- Снижение потребление энергетических ресурсов;</w:t>
            </w:r>
          </w:p>
          <w:p w:rsidR="00632BC2" w:rsidRPr="00D26602" w:rsidRDefault="00632BC2" w:rsidP="00EA174F">
            <w:r w:rsidRPr="00D26602">
              <w:t>- Снижение потерь при поставке ресурсов потребителям;</w:t>
            </w:r>
          </w:p>
          <w:p w:rsidR="00632BC2" w:rsidRPr="00D26602" w:rsidRDefault="00632BC2" w:rsidP="00EA174F">
            <w:r w:rsidRPr="00D26602">
              <w:t>- Улучшение экологической обстановки в сельском поселении;</w:t>
            </w:r>
          </w:p>
          <w:p w:rsidR="00632BC2" w:rsidRPr="00D26602" w:rsidRDefault="00632BC2" w:rsidP="00EA174F">
            <w:pPr>
              <w:pStyle w:val="affb"/>
              <w:rPr>
                <w:rFonts w:ascii="Times New Roman" w:hAnsi="Times New Roman"/>
                <w:sz w:val="24"/>
                <w:szCs w:val="24"/>
              </w:rPr>
            </w:pPr>
            <w:r w:rsidRPr="00D26602">
              <w:rPr>
                <w:rFonts w:ascii="Times New Roman" w:hAnsi="Times New Roman"/>
                <w:sz w:val="24"/>
                <w:szCs w:val="24"/>
              </w:rPr>
              <w:t>-   Повышение инвестиционной привлекательности коммунальной инфраструктуры сельского поселения;</w:t>
            </w:r>
          </w:p>
          <w:p w:rsidR="0087610A" w:rsidRPr="00D26602" w:rsidRDefault="0087610A" w:rsidP="00EA174F">
            <w:pPr>
              <w:pStyle w:val="a8"/>
              <w:jc w:val="left"/>
              <w:rPr>
                <w:sz w:val="24"/>
                <w:szCs w:val="24"/>
              </w:rPr>
            </w:pPr>
            <w:r w:rsidRPr="00D26602">
              <w:rPr>
                <w:sz w:val="24"/>
                <w:szCs w:val="24"/>
              </w:rPr>
              <w:t xml:space="preserve">- развитие энергосервисных услуг и внедрение энергосберегающих технологий на территории </w:t>
            </w:r>
            <w:r w:rsidR="002160FB" w:rsidRPr="00D26602">
              <w:rPr>
                <w:sz w:val="24"/>
                <w:szCs w:val="24"/>
              </w:rPr>
              <w:t>Русс</w:t>
            </w:r>
            <w:r w:rsidR="00EA404F" w:rsidRPr="00D26602">
              <w:rPr>
                <w:sz w:val="24"/>
                <w:szCs w:val="24"/>
              </w:rPr>
              <w:t xml:space="preserve">ко-Камешкирского сельсовета   </w:t>
            </w:r>
            <w:r w:rsidRPr="00D26602">
              <w:rPr>
                <w:sz w:val="24"/>
                <w:szCs w:val="24"/>
              </w:rPr>
              <w:t>Камешкирского района Пензенской области за счёт реализации энергосервисных контрактов;</w:t>
            </w:r>
          </w:p>
          <w:p w:rsidR="004B7876" w:rsidRPr="00D26602" w:rsidRDefault="0087610A" w:rsidP="00EA174F">
            <w:pPr>
              <w:pStyle w:val="a8"/>
              <w:jc w:val="left"/>
              <w:rPr>
                <w:sz w:val="24"/>
                <w:szCs w:val="24"/>
              </w:rPr>
            </w:pPr>
            <w:r w:rsidRPr="00D26602">
              <w:rPr>
                <w:sz w:val="24"/>
                <w:szCs w:val="24"/>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Целевые показатели муниципальной </w:t>
            </w:r>
            <w:r w:rsidR="00376A69" w:rsidRPr="00D26602">
              <w:rPr>
                <w:b/>
              </w:rPr>
              <w:t>п</w:t>
            </w:r>
            <w:r w:rsidRPr="00D26602">
              <w:rPr>
                <w:b/>
              </w:rPr>
              <w:t>рограммы</w:t>
            </w:r>
          </w:p>
        </w:tc>
        <w:tc>
          <w:tcPr>
            <w:tcW w:w="6966" w:type="dxa"/>
            <w:tcBorders>
              <w:top w:val="single" w:sz="4" w:space="0" w:color="auto"/>
              <w:left w:val="single" w:sz="4" w:space="0" w:color="auto"/>
              <w:bottom w:val="single" w:sz="4" w:space="0" w:color="auto"/>
              <w:right w:val="single" w:sz="4" w:space="0" w:color="auto"/>
            </w:tcBorders>
            <w:vAlign w:val="center"/>
          </w:tcPr>
          <w:p w:rsidR="0087610A" w:rsidRPr="00D26602" w:rsidRDefault="00376A69" w:rsidP="00EA174F">
            <w:r w:rsidRPr="00D26602">
              <w:t>-</w:t>
            </w:r>
            <w:r w:rsidR="0087610A" w:rsidRPr="00D26602">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D26602">
              <w:t xml:space="preserve">Русско-Камешкирского сельсовета </w:t>
            </w:r>
            <w:r w:rsidR="0087610A" w:rsidRPr="00D26602">
              <w:t>Камешкирского района Пензенской области;</w:t>
            </w:r>
          </w:p>
          <w:p w:rsidR="0087610A" w:rsidRPr="00D26602" w:rsidRDefault="00376A69" w:rsidP="00EA174F">
            <w:r w:rsidRPr="00D26602">
              <w:t>-</w:t>
            </w:r>
            <w:r w:rsidR="0087610A" w:rsidRPr="00D26602">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D26602">
              <w:t xml:space="preserve">мой организациями на территории </w:t>
            </w:r>
            <w:r w:rsidR="002160FB" w:rsidRPr="00D26602">
              <w:t>Русс</w:t>
            </w:r>
            <w:r w:rsidR="00EA174F" w:rsidRPr="00D26602">
              <w:t>ко-Камешкирского сельсовета</w:t>
            </w:r>
            <w:r w:rsidR="002160FB" w:rsidRPr="00D26602">
              <w:t xml:space="preserve">. </w:t>
            </w:r>
            <w:r w:rsidR="0087610A" w:rsidRPr="00D26602">
              <w:t>Камешкирского района Пензенской области;</w:t>
            </w:r>
          </w:p>
          <w:p w:rsidR="0087610A" w:rsidRPr="00D26602" w:rsidRDefault="00376A69" w:rsidP="00EA174F">
            <w:r w:rsidRPr="00D26602">
              <w:t>-</w:t>
            </w:r>
            <w:r w:rsidR="0087610A" w:rsidRPr="00D26602">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D26602">
              <w:t xml:space="preserve">Русско-Камешкирского сельсовета </w:t>
            </w:r>
            <w:r w:rsidR="0087610A" w:rsidRPr="00D26602">
              <w:t>Камешкирского района Пензенской области;</w:t>
            </w:r>
          </w:p>
          <w:p w:rsidR="0087610A" w:rsidRPr="00D26602" w:rsidRDefault="00376A69" w:rsidP="00EA174F">
            <w:r w:rsidRPr="00D26602">
              <w:t>-</w:t>
            </w:r>
            <w:r w:rsidR="0087610A" w:rsidRPr="00D26602">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D26602">
              <w:t xml:space="preserve">Русско-Камешкирского сельсовета </w:t>
            </w:r>
            <w:r w:rsidR="0087610A" w:rsidRPr="00D26602">
              <w:t>Камешкирского района Пензенской области.</w:t>
            </w:r>
          </w:p>
          <w:p w:rsidR="004B7876" w:rsidRPr="00D26602" w:rsidRDefault="00376A69" w:rsidP="00EA174F">
            <w:r w:rsidRPr="00D26602">
              <w:t>-</w:t>
            </w:r>
            <w:r w:rsidR="004B7876" w:rsidRPr="00D26602">
              <w:t xml:space="preserve">критерии доступности для населения коммунальных услуг; </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Этапы и сроки  реализации </w:t>
            </w:r>
            <w:r w:rsidR="00376A69" w:rsidRPr="00D26602">
              <w:rPr>
                <w:b/>
              </w:rPr>
              <w:t>муниципальной п</w:t>
            </w:r>
            <w:r w:rsidRPr="00D26602">
              <w:rPr>
                <w:b/>
              </w:rPr>
              <w:t>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13386D" w:rsidRDefault="00031237" w:rsidP="008F0CB9">
            <w:pPr>
              <w:jc w:val="both"/>
              <w:rPr>
                <w:color w:val="FF0000"/>
              </w:rPr>
            </w:pPr>
            <w:r>
              <w:rPr>
                <w:color w:val="FF0000"/>
              </w:rPr>
              <w:t>2014-202</w:t>
            </w:r>
            <w:r>
              <w:rPr>
                <w:color w:val="FF0000"/>
                <w:lang w:val="en-US"/>
              </w:rPr>
              <w:t>7</w:t>
            </w:r>
            <w:r w:rsidR="0087610A" w:rsidRPr="0013386D">
              <w:rPr>
                <w:color w:val="FF0000"/>
              </w:rPr>
              <w:t xml:space="preserve"> годы</w:t>
            </w:r>
          </w:p>
          <w:p w:rsidR="0087610A" w:rsidRPr="00D26602" w:rsidRDefault="0087610A" w:rsidP="008F0CB9">
            <w:pPr>
              <w:jc w:val="both"/>
            </w:pPr>
          </w:p>
        </w:tc>
      </w:tr>
      <w:tr w:rsidR="0087610A" w:rsidRPr="00D26602" w:rsidTr="000637F7">
        <w:trPr>
          <w:trHeight w:val="1040"/>
        </w:trPr>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lastRenderedPageBreak/>
              <w:t>Объемы бюджетных ассигнований муници</w:t>
            </w:r>
            <w:r w:rsidR="00376A69" w:rsidRPr="00D26602">
              <w:rPr>
                <w:b/>
              </w:rPr>
              <w:t>пальной п</w:t>
            </w:r>
            <w:r w:rsidRPr="00D26602">
              <w:rPr>
                <w:b/>
              </w:rPr>
              <w:t>рограммы</w:t>
            </w:r>
          </w:p>
        </w:tc>
        <w:tc>
          <w:tcPr>
            <w:tcW w:w="6966" w:type="dxa"/>
            <w:tcBorders>
              <w:top w:val="single" w:sz="4" w:space="0" w:color="auto"/>
              <w:left w:val="single" w:sz="4" w:space="0" w:color="auto"/>
              <w:bottom w:val="single" w:sz="4" w:space="0" w:color="auto"/>
              <w:right w:val="single" w:sz="4" w:space="0" w:color="auto"/>
            </w:tcBorders>
          </w:tcPr>
          <w:p w:rsidR="005D2DAA" w:rsidRPr="00D26602" w:rsidRDefault="0087610A" w:rsidP="00EA174F">
            <w:r w:rsidRPr="00D26602">
              <w:t>Объем бюджетных ассигнований на реализацию программы</w:t>
            </w:r>
            <w:r w:rsidR="005D2DAA" w:rsidRPr="00D26602">
              <w:t xml:space="preserve">составляет </w:t>
            </w:r>
            <w:r w:rsidR="00D83073">
              <w:rPr>
                <w:b/>
              </w:rPr>
              <w:t>58 730,337</w:t>
            </w:r>
            <w:r w:rsidR="005D2DAA" w:rsidRPr="00D26602">
              <w:t>тыс.рублей, в том числе:</w:t>
            </w:r>
          </w:p>
          <w:p w:rsidR="005D2DAA" w:rsidRPr="00D26602" w:rsidRDefault="005D2DAA" w:rsidP="00EA174F">
            <w:r w:rsidRPr="00D26602">
              <w:t xml:space="preserve">-средства </w:t>
            </w:r>
            <w:r w:rsidR="0087610A" w:rsidRPr="00D26602">
              <w:t xml:space="preserve"> бюджета </w:t>
            </w:r>
            <w:r w:rsidR="0097705C" w:rsidRPr="00D26602">
              <w:t>Русско-Камешкирского сельсовета Камешкирского района Пензенской области</w:t>
            </w:r>
            <w:r w:rsidR="00D83073">
              <w:rPr>
                <w:b/>
              </w:rPr>
              <w:t>47 593,297</w:t>
            </w:r>
            <w:r w:rsidRPr="00D26602">
              <w:t>тыс. рублей,</w:t>
            </w:r>
          </w:p>
          <w:p w:rsidR="005D2DAA" w:rsidRPr="00D26602" w:rsidRDefault="005D2DAA" w:rsidP="00EA174F">
            <w:r w:rsidRPr="00D26602">
              <w:t xml:space="preserve">-средства бюджета Пензенской области </w:t>
            </w:r>
            <w:r w:rsidR="00AE7149" w:rsidRPr="00D26602">
              <w:t>–</w:t>
            </w:r>
            <w:r w:rsidR="009F5128">
              <w:rPr>
                <w:b/>
              </w:rPr>
              <w:t>11 137,040</w:t>
            </w:r>
            <w:r w:rsidRPr="00D26602">
              <w:t xml:space="preserve"> тыс. рублей, и</w:t>
            </w:r>
            <w:r w:rsidR="00D73792" w:rsidRPr="00D26602">
              <w:t>з</w:t>
            </w:r>
            <w:r w:rsidRPr="00D26602">
              <w:t xml:space="preserve"> них по годам:</w:t>
            </w:r>
          </w:p>
          <w:p w:rsidR="0087610A" w:rsidRPr="00D26602" w:rsidRDefault="00643B80" w:rsidP="00EA174F">
            <w:r w:rsidRPr="00D26602">
              <w:t>в 2014 году</w:t>
            </w:r>
            <w:r w:rsidR="00DB7B35" w:rsidRPr="00D26602">
              <w:t xml:space="preserve"> – </w:t>
            </w:r>
            <w:r w:rsidR="003B68B7" w:rsidRPr="00D26602">
              <w:t>3944,967</w:t>
            </w:r>
          </w:p>
          <w:p w:rsidR="003B68B7" w:rsidRPr="00D26602" w:rsidRDefault="00643B80" w:rsidP="00EA174F">
            <w:r w:rsidRPr="00D26602">
              <w:t>в 2015  году</w:t>
            </w:r>
            <w:r w:rsidR="00DB7B35" w:rsidRPr="00D26602">
              <w:t>– 1</w:t>
            </w:r>
            <w:r w:rsidR="005D2DAA" w:rsidRPr="00D26602">
              <w:t> 73</w:t>
            </w:r>
            <w:r w:rsidR="003B68B7" w:rsidRPr="00D26602">
              <w:t>1</w:t>
            </w:r>
            <w:r w:rsidR="005D2DAA" w:rsidRPr="00D26602">
              <w:t>,</w:t>
            </w:r>
            <w:r w:rsidR="003B68B7" w:rsidRPr="00D26602">
              <w:t>605</w:t>
            </w:r>
          </w:p>
          <w:p w:rsidR="0087610A" w:rsidRPr="00D26602" w:rsidRDefault="00643B80" w:rsidP="00EA174F">
            <w:r w:rsidRPr="00D26602">
              <w:t>в 2016  году</w:t>
            </w:r>
            <w:r w:rsidR="00DB7B35" w:rsidRPr="00D26602">
              <w:t xml:space="preserve"> -</w:t>
            </w:r>
            <w:r w:rsidR="00151CDB" w:rsidRPr="00D26602">
              <w:t>2074,024</w:t>
            </w:r>
          </w:p>
          <w:p w:rsidR="0087610A" w:rsidRPr="00D26602" w:rsidRDefault="00643B80" w:rsidP="00EA174F">
            <w:r w:rsidRPr="00D26602">
              <w:t>в 2017 году</w:t>
            </w:r>
            <w:r w:rsidR="00DB7B35" w:rsidRPr="00D26602">
              <w:t xml:space="preserve"> -</w:t>
            </w:r>
            <w:r w:rsidR="00151CDB" w:rsidRPr="00D26602">
              <w:t>1460,982</w:t>
            </w:r>
          </w:p>
          <w:p w:rsidR="0087610A" w:rsidRPr="00D26602" w:rsidRDefault="00643B80" w:rsidP="00EA174F">
            <w:r w:rsidRPr="00D26602">
              <w:t>в 2018 году</w:t>
            </w:r>
            <w:r w:rsidR="00DB7B35" w:rsidRPr="00D26602">
              <w:t xml:space="preserve"> -</w:t>
            </w:r>
            <w:r w:rsidR="00151CDB" w:rsidRPr="00D26602">
              <w:t>2840,826</w:t>
            </w:r>
          </w:p>
          <w:p w:rsidR="0087610A" w:rsidRPr="00D26602" w:rsidRDefault="00DB7B35" w:rsidP="00EA174F">
            <w:r w:rsidRPr="00D26602">
              <w:t>в 2019 году -</w:t>
            </w:r>
            <w:r w:rsidR="00151CDB" w:rsidRPr="00D26602">
              <w:t>3140,455</w:t>
            </w:r>
          </w:p>
          <w:p w:rsidR="0087610A" w:rsidRPr="00D26602" w:rsidRDefault="00643B80" w:rsidP="008014CD">
            <w:r w:rsidRPr="00D26602">
              <w:t>в 2020 году</w:t>
            </w:r>
            <w:r w:rsidR="00DB7B35" w:rsidRPr="00D26602">
              <w:t xml:space="preserve"> -</w:t>
            </w:r>
            <w:r w:rsidR="00151CDB" w:rsidRPr="00D26602">
              <w:t>4689,482</w:t>
            </w:r>
          </w:p>
          <w:p w:rsidR="002F1C24" w:rsidRPr="00D26602" w:rsidRDefault="002F1C24" w:rsidP="008014CD">
            <w:r w:rsidRPr="00D26602">
              <w:t xml:space="preserve">в 2021 году – </w:t>
            </w:r>
            <w:r w:rsidR="001B05EE" w:rsidRPr="00D26602">
              <w:t>14821,206</w:t>
            </w:r>
          </w:p>
          <w:p w:rsidR="006A1782" w:rsidRPr="00D26602" w:rsidRDefault="002F1C24" w:rsidP="002F1C24">
            <w:r w:rsidRPr="00D26602">
              <w:t xml:space="preserve">в 2022 году – </w:t>
            </w:r>
            <w:r w:rsidR="009F5128">
              <w:t>14 278,788</w:t>
            </w:r>
          </w:p>
          <w:p w:rsidR="002F1C24" w:rsidRPr="00D26602" w:rsidRDefault="002F1C24" w:rsidP="002F1C24">
            <w:r w:rsidRPr="00D26602">
              <w:t xml:space="preserve">в 2023 году – </w:t>
            </w:r>
            <w:r w:rsidR="009F5128">
              <w:t>6 716,220</w:t>
            </w:r>
          </w:p>
          <w:p w:rsidR="002F1C24" w:rsidRPr="009F5128" w:rsidRDefault="002F1C24" w:rsidP="00B815F7">
            <w:r w:rsidRPr="00D26602">
              <w:t xml:space="preserve">в 2024 году – </w:t>
            </w:r>
            <w:r w:rsidR="009F5128">
              <w:t>1 689,955</w:t>
            </w:r>
          </w:p>
          <w:p w:rsidR="0013386D" w:rsidRPr="00D83073" w:rsidRDefault="0013386D" w:rsidP="00B815F7">
            <w:r>
              <w:t>в 2025 году</w:t>
            </w:r>
            <w:r w:rsidR="00D83073" w:rsidRPr="00D56511">
              <w:t>-1</w:t>
            </w:r>
            <w:r w:rsidR="00D83073">
              <w:rPr>
                <w:lang w:val="en-US"/>
              </w:rPr>
              <w:t> </w:t>
            </w:r>
            <w:r w:rsidR="00D83073" w:rsidRPr="00D56511">
              <w:t>361</w:t>
            </w:r>
            <w:r w:rsidR="00D83073">
              <w:t>,787</w:t>
            </w:r>
          </w:p>
          <w:p w:rsidR="0013386D" w:rsidRDefault="0013386D" w:rsidP="00B815F7">
            <w:r>
              <w:t>в 2026 году</w:t>
            </w:r>
          </w:p>
          <w:p w:rsidR="0013386D" w:rsidRPr="0013386D" w:rsidRDefault="0013386D" w:rsidP="00B815F7">
            <w:r>
              <w:t>в 2027 году</w:t>
            </w:r>
          </w:p>
        </w:tc>
      </w:tr>
      <w:tr w:rsidR="004B7876" w:rsidRPr="00D26602" w:rsidTr="000637F7">
        <w:trPr>
          <w:trHeight w:val="1040"/>
        </w:trPr>
        <w:tc>
          <w:tcPr>
            <w:tcW w:w="3348" w:type="dxa"/>
            <w:tcBorders>
              <w:top w:val="single" w:sz="4" w:space="0" w:color="auto"/>
              <w:left w:val="single" w:sz="4" w:space="0" w:color="auto"/>
              <w:bottom w:val="single" w:sz="4" w:space="0" w:color="auto"/>
              <w:right w:val="single" w:sz="4" w:space="0" w:color="auto"/>
            </w:tcBorders>
          </w:tcPr>
          <w:p w:rsidR="004B7876" w:rsidRPr="00D26602" w:rsidRDefault="00376A69" w:rsidP="008F0CB9">
            <w:pPr>
              <w:rPr>
                <w:b/>
              </w:rPr>
            </w:pPr>
            <w:r w:rsidRPr="00D26602">
              <w:rPr>
                <w:b/>
              </w:rPr>
              <w:t>Ожидаемые результаты реализации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4B7876" w:rsidRPr="00D26602" w:rsidRDefault="004B7876" w:rsidP="005B31A5">
            <w:pPr>
              <w:jc w:val="both"/>
            </w:pPr>
            <w:r w:rsidRPr="00D26602">
              <w:t>Практическая реализация мероприятий программы позволит:</w:t>
            </w:r>
          </w:p>
          <w:p w:rsidR="004B7876" w:rsidRPr="00D26602" w:rsidRDefault="004B7876" w:rsidP="005B31A5">
            <w:pPr>
              <w:jc w:val="both"/>
            </w:pPr>
            <w:r w:rsidRPr="00D26602">
              <w:t>- повысить качество и надежность жилищно-коммунальных  услуг, оказываемых населению;</w:t>
            </w:r>
          </w:p>
          <w:p w:rsidR="004B7876" w:rsidRPr="00D26602" w:rsidRDefault="004B7876" w:rsidP="005B31A5">
            <w:pPr>
              <w:jc w:val="both"/>
            </w:pPr>
            <w:r w:rsidRPr="00D26602">
              <w:t>- повысить эффективность использования систем коммунальной инфраструктуры;</w:t>
            </w:r>
          </w:p>
          <w:p w:rsidR="004B7876" w:rsidRPr="00D26602" w:rsidRDefault="004B7876" w:rsidP="005B31A5">
            <w:pPr>
              <w:jc w:val="both"/>
            </w:pPr>
            <w:r w:rsidRPr="00D26602">
              <w:t>- обеспечить полным комплексом жилищно-коммунальных услуг жителей поселения</w:t>
            </w:r>
            <w:r w:rsidR="00376A69" w:rsidRPr="00D26602">
              <w:t>;</w:t>
            </w:r>
          </w:p>
          <w:p w:rsidR="004B7876" w:rsidRPr="00D26602" w:rsidRDefault="004B7876" w:rsidP="005B31A5">
            <w:pPr>
              <w:jc w:val="both"/>
            </w:pPr>
            <w:r w:rsidRPr="00D26602">
              <w:t>- модерниз</w:t>
            </w:r>
            <w:r w:rsidR="00376A69" w:rsidRPr="00D26602">
              <w:t>ировать</w:t>
            </w:r>
            <w:r w:rsidRPr="00D26602">
              <w:t xml:space="preserve"> и обнов</w:t>
            </w:r>
            <w:r w:rsidR="00376A69" w:rsidRPr="00D26602">
              <w:t xml:space="preserve">ить системы </w:t>
            </w:r>
            <w:r w:rsidRPr="00D26602">
              <w:t xml:space="preserve">коммунальной инфраструктуры поселения; </w:t>
            </w:r>
          </w:p>
          <w:p w:rsidR="004B7876" w:rsidRPr="00D26602" w:rsidRDefault="004B7876" w:rsidP="005B31A5">
            <w:pPr>
              <w:jc w:val="both"/>
            </w:pPr>
            <w:r w:rsidRPr="00D26602">
              <w:t>- сни</w:t>
            </w:r>
            <w:r w:rsidR="00376A69" w:rsidRPr="00D26602">
              <w:t>зить</w:t>
            </w:r>
            <w:r w:rsidRPr="00D26602">
              <w:t xml:space="preserve">  эксплуатационны</w:t>
            </w:r>
            <w:r w:rsidR="00376A69" w:rsidRPr="00D26602">
              <w:t>е</w:t>
            </w:r>
            <w:r w:rsidRPr="00D26602">
              <w:t xml:space="preserve"> затрат</w:t>
            </w:r>
            <w:r w:rsidR="00376A69" w:rsidRPr="00D26602">
              <w:t>ы</w:t>
            </w:r>
            <w:r w:rsidRPr="00D26602">
              <w:t xml:space="preserve"> предприяти</w:t>
            </w:r>
            <w:r w:rsidR="00376A69" w:rsidRPr="00D26602">
              <w:t>я</w:t>
            </w:r>
            <w:r w:rsidRPr="00D26602">
              <w:t xml:space="preserve"> ЖКХ; </w:t>
            </w:r>
          </w:p>
          <w:p w:rsidR="004B7876" w:rsidRPr="00D26602" w:rsidRDefault="004B7876" w:rsidP="005B31A5">
            <w:pPr>
              <w:jc w:val="both"/>
            </w:pPr>
            <w:r w:rsidRPr="00D26602">
              <w:t>- улучш</w:t>
            </w:r>
            <w:r w:rsidR="008F0CB9" w:rsidRPr="00D26602">
              <w:t>ить</w:t>
            </w:r>
            <w:r w:rsidRPr="00D26602">
              <w:t xml:space="preserve"> качественны</w:t>
            </w:r>
            <w:r w:rsidR="008F0CB9" w:rsidRPr="00D26602">
              <w:t>е показатели</w:t>
            </w:r>
            <w:r w:rsidRPr="00D26602">
              <w:t xml:space="preserve"> питьевой воды;</w:t>
            </w:r>
          </w:p>
          <w:p w:rsidR="004B7876" w:rsidRPr="00D26602" w:rsidRDefault="004B7876" w:rsidP="005B31A5">
            <w:pPr>
              <w:jc w:val="both"/>
            </w:pPr>
            <w:r w:rsidRPr="00D26602">
              <w:t xml:space="preserve">- </w:t>
            </w:r>
            <w:r w:rsidR="008F0CB9" w:rsidRPr="00D26602">
              <w:t xml:space="preserve">устранить </w:t>
            </w:r>
            <w:r w:rsidRPr="00D26602">
              <w:t xml:space="preserve"> причин</w:t>
            </w:r>
            <w:r w:rsidR="008F0CB9" w:rsidRPr="00D26602">
              <w:t>ы</w:t>
            </w:r>
            <w:r w:rsidRPr="00D26602">
              <w:t xml:space="preserve"> возникновения аварийных ситуаций, угрожающих жизнедеятельности человека;</w:t>
            </w:r>
          </w:p>
          <w:p w:rsidR="004B7876" w:rsidRPr="00D26602" w:rsidRDefault="008F0CB9" w:rsidP="005B31A5">
            <w:pPr>
              <w:jc w:val="both"/>
            </w:pPr>
            <w:r w:rsidRPr="00D26602">
              <w:t>- снизить  уровень</w:t>
            </w:r>
            <w:r w:rsidR="004B7876" w:rsidRPr="00D26602">
              <w:t xml:space="preserve"> износа объектов коммунальной инфраструктуры;</w:t>
            </w:r>
          </w:p>
          <w:p w:rsidR="004B7876" w:rsidRPr="00D26602" w:rsidRDefault="008F0CB9" w:rsidP="005B31A5">
            <w:pPr>
              <w:jc w:val="both"/>
            </w:pPr>
            <w:r w:rsidRPr="00D26602">
              <w:t xml:space="preserve">- снизить </w:t>
            </w:r>
            <w:r w:rsidR="004B7876" w:rsidRPr="00D26602">
              <w:t xml:space="preserve"> количеств</w:t>
            </w:r>
            <w:r w:rsidRPr="00D26602">
              <w:t>о</w:t>
            </w:r>
            <w:r w:rsidR="004B7876" w:rsidRPr="00D26602">
              <w:t xml:space="preserve"> потер</w:t>
            </w:r>
            <w:r w:rsidRPr="00D26602">
              <w:t>ь</w:t>
            </w:r>
            <w:r w:rsidR="004B7876" w:rsidRPr="00D26602">
              <w:t xml:space="preserve"> воды;</w:t>
            </w:r>
          </w:p>
          <w:p w:rsidR="004B7876" w:rsidRPr="00D26602" w:rsidRDefault="004B7876" w:rsidP="005B31A5">
            <w:pPr>
              <w:jc w:val="both"/>
            </w:pPr>
            <w:r w:rsidRPr="00D26602">
              <w:t>- сни</w:t>
            </w:r>
            <w:r w:rsidR="008F0CB9" w:rsidRPr="00D26602">
              <w:t xml:space="preserve">зить </w:t>
            </w:r>
            <w:r w:rsidRPr="00D26602">
              <w:t xml:space="preserve"> количеств</w:t>
            </w:r>
            <w:r w:rsidR="008F0CB9" w:rsidRPr="00D26602">
              <w:t>о</w:t>
            </w:r>
            <w:r w:rsidRPr="00D26602">
              <w:t xml:space="preserve"> потер</w:t>
            </w:r>
            <w:r w:rsidR="008F0CB9" w:rsidRPr="00D26602">
              <w:t>ь</w:t>
            </w:r>
            <w:r w:rsidRPr="00D26602">
              <w:t xml:space="preserve"> тепловой энергии;</w:t>
            </w:r>
          </w:p>
          <w:p w:rsidR="004B7876" w:rsidRPr="00D26602" w:rsidRDefault="004B7876" w:rsidP="005B31A5">
            <w:pPr>
              <w:jc w:val="both"/>
            </w:pPr>
            <w:r w:rsidRPr="00D26602">
              <w:t>- сни</w:t>
            </w:r>
            <w:r w:rsidR="008F0CB9" w:rsidRPr="00D26602">
              <w:t xml:space="preserve">зить </w:t>
            </w:r>
            <w:r w:rsidRPr="00D26602">
              <w:t xml:space="preserve"> количеств</w:t>
            </w:r>
            <w:r w:rsidR="008F0CB9" w:rsidRPr="00D26602">
              <w:t>о</w:t>
            </w:r>
            <w:r w:rsidRPr="00D26602">
              <w:t xml:space="preserve"> потерь электрической энергии;</w:t>
            </w:r>
          </w:p>
          <w:p w:rsidR="004B7876" w:rsidRPr="00D26602" w:rsidRDefault="004B7876" w:rsidP="005B31A5">
            <w:pPr>
              <w:jc w:val="both"/>
            </w:pPr>
            <w:r w:rsidRPr="00D26602">
              <w:t>- обеспеч</w:t>
            </w:r>
            <w:r w:rsidR="008F0CB9" w:rsidRPr="00D26602">
              <w:t>ить</w:t>
            </w:r>
            <w:r w:rsidRPr="00D26602">
              <w:t>надлежаще</w:t>
            </w:r>
            <w:r w:rsidR="008F0CB9" w:rsidRPr="00D26602">
              <w:t>й сбор</w:t>
            </w:r>
            <w:r w:rsidRPr="00D26602">
              <w:t xml:space="preserve"> и утилизаци</w:t>
            </w:r>
            <w:r w:rsidR="008F0CB9" w:rsidRPr="00D26602">
              <w:t>ю</w:t>
            </w:r>
            <w:r w:rsidRPr="00D26602">
              <w:t xml:space="preserve"> твердых и жидких бытовых отходов;</w:t>
            </w:r>
          </w:p>
          <w:p w:rsidR="004B7876" w:rsidRPr="00D26602" w:rsidRDefault="004B7876" w:rsidP="005B31A5">
            <w:pPr>
              <w:jc w:val="both"/>
            </w:pPr>
            <w:r w:rsidRPr="00D26602">
              <w:t>- улучш</w:t>
            </w:r>
            <w:r w:rsidR="008F0CB9" w:rsidRPr="00D26602">
              <w:t xml:space="preserve">ить </w:t>
            </w:r>
            <w:r w:rsidRPr="00D26602">
              <w:t xml:space="preserve"> санитарно</w:t>
            </w:r>
            <w:r w:rsidR="008F0CB9" w:rsidRPr="00D26602">
              <w:t>е</w:t>
            </w:r>
            <w:r w:rsidRPr="00D26602">
              <w:t xml:space="preserve"> состояни</w:t>
            </w:r>
            <w:r w:rsidR="008F0CB9" w:rsidRPr="00D26602">
              <w:t>е</w:t>
            </w:r>
            <w:r w:rsidRPr="00D26602">
              <w:t xml:space="preserve"> территори</w:t>
            </w:r>
            <w:r w:rsidR="008F0CB9" w:rsidRPr="00D26602">
              <w:t xml:space="preserve">и </w:t>
            </w:r>
            <w:r w:rsidRPr="00D26602">
              <w:t xml:space="preserve"> сельского поселения;</w:t>
            </w:r>
          </w:p>
          <w:p w:rsidR="004B7876" w:rsidRPr="00D26602" w:rsidRDefault="004B7876" w:rsidP="005B31A5">
            <w:pPr>
              <w:jc w:val="both"/>
            </w:pPr>
            <w:r w:rsidRPr="00D26602">
              <w:t>- улучшение экологического состояния  окружающей среды.</w:t>
            </w:r>
          </w:p>
          <w:p w:rsidR="00D557BB" w:rsidRPr="00D26602" w:rsidRDefault="00D557BB" w:rsidP="005B31A5">
            <w:pPr>
              <w:jc w:val="both"/>
            </w:pPr>
            <w:r w:rsidRPr="00D26602">
              <w:rPr>
                <w:spacing w:val="2"/>
              </w:rPr>
              <w:t>-</w:t>
            </w:r>
            <w:r w:rsidRPr="00D26602">
              <w:rPr>
                <w:spacing w:val="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D26602" w:rsidRDefault="0087610A" w:rsidP="008F0CB9">
      <w:pPr>
        <w:spacing w:line="360" w:lineRule="auto"/>
        <w:rPr>
          <w:b/>
        </w:rPr>
      </w:pPr>
    </w:p>
    <w:p w:rsidR="0087610A" w:rsidRPr="00D26602" w:rsidRDefault="0087610A" w:rsidP="005B31A5">
      <w:pPr>
        <w:spacing w:line="360" w:lineRule="auto"/>
        <w:jc w:val="center"/>
        <w:rPr>
          <w:b/>
        </w:rPr>
      </w:pPr>
      <w:r w:rsidRPr="00D26602">
        <w:rPr>
          <w:b/>
        </w:rPr>
        <w:t>Раздел 1. Общая  характеристика сферы реализации муниципальной</w:t>
      </w:r>
    </w:p>
    <w:p w:rsidR="0087610A" w:rsidRPr="00D26602" w:rsidRDefault="0087610A" w:rsidP="005B31A5">
      <w:pPr>
        <w:spacing w:line="360" w:lineRule="auto"/>
        <w:jc w:val="center"/>
        <w:rPr>
          <w:b/>
        </w:rPr>
      </w:pPr>
      <w:r w:rsidRPr="00D26602">
        <w:rPr>
          <w:b/>
        </w:rPr>
        <w:t>программы.</w:t>
      </w:r>
    </w:p>
    <w:p w:rsidR="0087610A" w:rsidRPr="00D26602" w:rsidRDefault="0087610A" w:rsidP="0087610A">
      <w:pPr>
        <w:tabs>
          <w:tab w:val="left" w:pos="1260"/>
          <w:tab w:val="left" w:pos="4140"/>
        </w:tabs>
        <w:ind w:hanging="360"/>
        <w:jc w:val="both"/>
      </w:pPr>
    </w:p>
    <w:p w:rsidR="0087610A" w:rsidRPr="00D26602" w:rsidRDefault="0087610A" w:rsidP="0087610A">
      <w:pPr>
        <w:tabs>
          <w:tab w:val="left" w:pos="1260"/>
          <w:tab w:val="left" w:pos="4140"/>
        </w:tabs>
        <w:ind w:hanging="360"/>
        <w:jc w:val="both"/>
      </w:pPr>
      <w:r w:rsidRPr="00D26602">
        <w:rPr>
          <w:iCs/>
        </w:rPr>
        <w:tab/>
      </w:r>
      <w:r w:rsidRPr="00D26602">
        <w:rPr>
          <w:iCs/>
        </w:rPr>
        <w:tab/>
        <w:t>П</w:t>
      </w:r>
      <w:r w:rsidRPr="00D26602">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D26602">
        <w:rPr>
          <w:iCs/>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D26602">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D26602" w:rsidRDefault="0087610A" w:rsidP="0087610A">
      <w:pPr>
        <w:autoSpaceDE w:val="0"/>
        <w:autoSpaceDN w:val="0"/>
        <w:adjustRightInd w:val="0"/>
        <w:ind w:firstLine="540"/>
        <w:jc w:val="both"/>
      </w:pPr>
      <w:r w:rsidRPr="00D26602">
        <w:t xml:space="preserve">    Увеличение расходов бюджета муниципального образования </w:t>
      </w:r>
      <w:r w:rsidR="002160FB" w:rsidRPr="00D26602">
        <w:t>Русс</w:t>
      </w:r>
      <w:r w:rsidR="0097705C" w:rsidRPr="00D26602">
        <w:t xml:space="preserve">ко-Камешкирского сельсовета   </w:t>
      </w:r>
      <w:r w:rsidRPr="00D26602">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D26602" w:rsidRDefault="0087610A" w:rsidP="0087610A">
      <w:pPr>
        <w:autoSpaceDE w:val="0"/>
        <w:autoSpaceDN w:val="0"/>
        <w:adjustRightInd w:val="0"/>
        <w:ind w:firstLine="540"/>
        <w:jc w:val="both"/>
      </w:pPr>
      <w:r w:rsidRPr="00D26602">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D26602">
        <w:t>Русс</w:t>
      </w:r>
      <w:r w:rsidR="005B31A5" w:rsidRPr="00D26602">
        <w:t>ко-Камешкирского сельсовета</w:t>
      </w:r>
      <w:r w:rsidRPr="00D26602">
        <w:t>-</w:t>
      </w:r>
      <w:r w:rsidR="002160FB" w:rsidRPr="00D26602">
        <w:t xml:space="preserve">.     </w:t>
      </w:r>
      <w:r w:rsidRPr="00D26602">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D26602" w:rsidRDefault="0087610A" w:rsidP="0087610A">
      <w:pPr>
        <w:widowControl w:val="0"/>
        <w:autoSpaceDE w:val="0"/>
        <w:autoSpaceDN w:val="0"/>
        <w:adjustRightInd w:val="0"/>
        <w:ind w:firstLine="540"/>
        <w:jc w:val="both"/>
      </w:pPr>
      <w:r w:rsidRPr="00D26602">
        <w:t xml:space="preserve">       Работы по благоустройству населенных пунктов </w:t>
      </w:r>
      <w:r w:rsidR="002160FB" w:rsidRPr="00D26602">
        <w:t xml:space="preserve">Русско-Камешкирского сельсовета       </w:t>
      </w:r>
      <w:r w:rsidRPr="00D26602">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D26602" w:rsidRDefault="0087610A" w:rsidP="0087610A">
      <w:pPr>
        <w:widowControl w:val="0"/>
        <w:autoSpaceDE w:val="0"/>
        <w:autoSpaceDN w:val="0"/>
        <w:adjustRightInd w:val="0"/>
        <w:ind w:firstLine="540"/>
        <w:jc w:val="both"/>
      </w:pPr>
      <w:r w:rsidRPr="00D26602">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D26602">
        <w:t xml:space="preserve">. </w:t>
      </w:r>
      <w:r w:rsidRPr="00D26602">
        <w:t xml:space="preserve">Для решения проблем по благоустройству </w:t>
      </w:r>
      <w:r w:rsidR="0097705C" w:rsidRPr="00D26602">
        <w:t xml:space="preserve">Русско-Камешкирского сельсовета </w:t>
      </w:r>
      <w:r w:rsidRPr="00D26602">
        <w:t xml:space="preserve">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D26602" w:rsidRDefault="0087610A" w:rsidP="0087610A">
      <w:pPr>
        <w:widowControl w:val="0"/>
        <w:autoSpaceDE w:val="0"/>
        <w:autoSpaceDN w:val="0"/>
        <w:adjustRightInd w:val="0"/>
        <w:ind w:firstLine="540"/>
        <w:jc w:val="both"/>
      </w:pPr>
      <w:r w:rsidRPr="00D26602">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D26602" w:rsidRDefault="0087610A" w:rsidP="0087610A">
      <w:pPr>
        <w:autoSpaceDE w:val="0"/>
        <w:autoSpaceDN w:val="0"/>
        <w:adjustRightInd w:val="0"/>
        <w:ind w:firstLine="540"/>
        <w:jc w:val="both"/>
        <w:outlineLvl w:val="2"/>
      </w:pPr>
      <w:r w:rsidRPr="00D26602">
        <w:t xml:space="preserve">Водоснабжение  на территории </w:t>
      </w:r>
      <w:r w:rsidR="002160FB" w:rsidRPr="00D26602">
        <w:t xml:space="preserve">Русско-Камешкирского сельсовета    </w:t>
      </w:r>
      <w:r w:rsidRPr="00D26602">
        <w:t xml:space="preserve">Камешкирского района Пензенской области базировано на артезианских скважинах. </w:t>
      </w:r>
    </w:p>
    <w:p w:rsidR="0087610A" w:rsidRPr="00D26602" w:rsidRDefault="0087610A" w:rsidP="0087610A">
      <w:pPr>
        <w:autoSpaceDE w:val="0"/>
        <w:autoSpaceDN w:val="0"/>
        <w:adjustRightInd w:val="0"/>
        <w:ind w:firstLine="540"/>
        <w:jc w:val="both"/>
        <w:outlineLvl w:val="2"/>
      </w:pPr>
      <w:r w:rsidRPr="00D26602">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D26602" w:rsidRDefault="0087610A" w:rsidP="0087610A">
      <w:pPr>
        <w:autoSpaceDE w:val="0"/>
        <w:autoSpaceDN w:val="0"/>
        <w:adjustRightInd w:val="0"/>
        <w:ind w:firstLine="540"/>
        <w:jc w:val="both"/>
        <w:outlineLvl w:val="2"/>
      </w:pPr>
      <w:r w:rsidRPr="00D26602">
        <w:lastRenderedPageBreak/>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D26602" w:rsidRDefault="0087610A" w:rsidP="0087610A">
      <w:pPr>
        <w:autoSpaceDE w:val="0"/>
        <w:autoSpaceDN w:val="0"/>
        <w:adjustRightInd w:val="0"/>
        <w:ind w:firstLine="540"/>
        <w:jc w:val="both"/>
        <w:outlineLvl w:val="2"/>
      </w:pPr>
      <w:r w:rsidRPr="00D26602">
        <w:t>Показатели системы водоснабжения позволяют сделать следующие выводы:</w:t>
      </w:r>
    </w:p>
    <w:p w:rsidR="0087610A" w:rsidRPr="00D26602" w:rsidRDefault="0087610A" w:rsidP="0087610A">
      <w:pPr>
        <w:autoSpaceDE w:val="0"/>
        <w:autoSpaceDN w:val="0"/>
        <w:adjustRightInd w:val="0"/>
        <w:ind w:firstLine="540"/>
        <w:jc w:val="both"/>
        <w:outlineLvl w:val="2"/>
      </w:pPr>
      <w:r w:rsidRPr="00D26602">
        <w:t>- основная причина неудовлетворительной работы системы водоснабжения  - изношенность основных фондов, недофинансирование и как следствие, недостаточные темпы реконструкции и нового строительства.</w:t>
      </w:r>
    </w:p>
    <w:p w:rsidR="0087610A" w:rsidRPr="00D26602" w:rsidRDefault="0087610A" w:rsidP="0087610A">
      <w:pPr>
        <w:autoSpaceDE w:val="0"/>
        <w:autoSpaceDN w:val="0"/>
        <w:adjustRightInd w:val="0"/>
        <w:ind w:firstLine="540"/>
        <w:jc w:val="both"/>
        <w:outlineLvl w:val="2"/>
      </w:pPr>
      <w:r w:rsidRPr="00D26602">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D26602" w:rsidRDefault="0087610A" w:rsidP="0087610A">
      <w:pPr>
        <w:autoSpaceDE w:val="0"/>
        <w:autoSpaceDN w:val="0"/>
        <w:adjustRightInd w:val="0"/>
        <w:ind w:firstLine="540"/>
        <w:jc w:val="both"/>
        <w:outlineLvl w:val="2"/>
      </w:pPr>
      <w:r w:rsidRPr="00D26602">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D26602">
        <w:t xml:space="preserve">Русско-Камешкирского сельсовета    </w:t>
      </w:r>
      <w:r w:rsidRPr="00D26602">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D26602" w:rsidRDefault="0087610A" w:rsidP="0087610A">
      <w:pPr>
        <w:autoSpaceDE w:val="0"/>
        <w:autoSpaceDN w:val="0"/>
        <w:adjustRightInd w:val="0"/>
        <w:ind w:firstLine="540"/>
        <w:jc w:val="both"/>
        <w:outlineLvl w:val="2"/>
      </w:pPr>
      <w:r w:rsidRPr="00D26602">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D26602" w:rsidRDefault="008014CD" w:rsidP="0087610A">
      <w:pPr>
        <w:autoSpaceDE w:val="0"/>
        <w:autoSpaceDN w:val="0"/>
        <w:adjustRightInd w:val="0"/>
        <w:ind w:firstLine="540"/>
        <w:jc w:val="both"/>
        <w:outlineLvl w:val="2"/>
      </w:pPr>
      <w:r w:rsidRPr="00D26602">
        <w:t>На ряду с вопросом по водобеспечению, имеются проблемы по водоотведению, т.е. по системе очистных сооружений (септики), износ которых составляет 80%.</w:t>
      </w:r>
    </w:p>
    <w:p w:rsidR="008014CD" w:rsidRPr="00D26602" w:rsidRDefault="008014CD" w:rsidP="0087610A">
      <w:pPr>
        <w:autoSpaceDE w:val="0"/>
        <w:autoSpaceDN w:val="0"/>
        <w:adjustRightInd w:val="0"/>
        <w:ind w:firstLine="540"/>
        <w:jc w:val="both"/>
        <w:outlineLvl w:val="2"/>
      </w:pPr>
      <w:r w:rsidRPr="00D26602">
        <w:t>Транспортн</w:t>
      </w:r>
      <w:r w:rsidR="001D0DA7" w:rsidRPr="00D26602">
        <w:t>ое</w:t>
      </w:r>
      <w:r w:rsidRPr="00D26602">
        <w:t xml:space="preserve"> средств</w:t>
      </w:r>
      <w:r w:rsidR="001D0DA7" w:rsidRPr="00D26602">
        <w:t>о</w:t>
      </w:r>
      <w:r w:rsidRPr="00D26602">
        <w:t xml:space="preserve">, </w:t>
      </w:r>
      <w:r w:rsidR="00E873B5" w:rsidRPr="00D26602">
        <w:t>осуществляющ</w:t>
      </w:r>
      <w:r w:rsidR="001D0DA7" w:rsidRPr="00D26602">
        <w:t>е</w:t>
      </w:r>
      <w:r w:rsidR="00E873B5" w:rsidRPr="00D26602">
        <w:t>е</w:t>
      </w:r>
      <w:r w:rsidR="00F6076A" w:rsidRPr="00D26602">
        <w:t xml:space="preserve"> откачку жидких нечистот 19</w:t>
      </w:r>
      <w:r w:rsidR="001D0DA7" w:rsidRPr="00D26602">
        <w:t xml:space="preserve">93 </w:t>
      </w:r>
      <w:r w:rsidR="00F6076A" w:rsidRPr="00D26602">
        <w:t>года</w:t>
      </w:r>
      <w:r w:rsidR="001D0DA7" w:rsidRPr="00D26602">
        <w:t xml:space="preserve"> выпуска,</w:t>
      </w:r>
      <w:r w:rsidR="00F6076A" w:rsidRPr="00D26602">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D26602">
        <w:t>ремонт септиков позволят решить проблему оказания качественных коммунальных услуг населению Русского Камешкира.</w:t>
      </w:r>
    </w:p>
    <w:p w:rsidR="0087610A" w:rsidRPr="00D26602" w:rsidRDefault="0087610A" w:rsidP="0087610A">
      <w:pPr>
        <w:pStyle w:val="1"/>
        <w:tabs>
          <w:tab w:val="left" w:pos="900"/>
        </w:tabs>
        <w:spacing w:before="0" w:after="0"/>
        <w:ind w:left="435"/>
        <w:jc w:val="both"/>
        <w:rPr>
          <w:rFonts w:ascii="Times New Roman" w:hAnsi="Times New Roman" w:cs="Times New Roman"/>
          <w:sz w:val="24"/>
          <w:szCs w:val="24"/>
        </w:rPr>
      </w:pPr>
    </w:p>
    <w:p w:rsidR="0087610A" w:rsidRPr="00D26602" w:rsidRDefault="0087610A" w:rsidP="005B31A5">
      <w:pPr>
        <w:pStyle w:val="1"/>
        <w:tabs>
          <w:tab w:val="left" w:pos="900"/>
        </w:tabs>
        <w:spacing w:before="0" w:after="0"/>
        <w:ind w:left="435"/>
        <w:jc w:val="center"/>
        <w:rPr>
          <w:rFonts w:ascii="Times New Roman" w:hAnsi="Times New Roman" w:cs="Times New Roman"/>
          <w:sz w:val="24"/>
          <w:szCs w:val="24"/>
        </w:rPr>
      </w:pPr>
      <w:r w:rsidRPr="00D26602">
        <w:rPr>
          <w:rFonts w:ascii="Times New Roman" w:hAnsi="Times New Roman" w:cs="Times New Roman"/>
          <w:sz w:val="24"/>
          <w:szCs w:val="24"/>
        </w:rPr>
        <w:t>Раздел 2. Цели и  задачи муниципальной программы.</w:t>
      </w:r>
    </w:p>
    <w:p w:rsidR="0087610A" w:rsidRPr="00D26602" w:rsidRDefault="0087610A" w:rsidP="005B31A5">
      <w:pPr>
        <w:jc w:val="center"/>
      </w:pPr>
    </w:p>
    <w:p w:rsidR="0087610A" w:rsidRPr="00D26602" w:rsidRDefault="0087610A" w:rsidP="008F0CB9">
      <w:pPr>
        <w:jc w:val="both"/>
      </w:pPr>
      <w:r w:rsidRPr="00D26602">
        <w:t>Основными целями задачами муниципальной программы являются:</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улучшить условия  работы, обучения;</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обеспечить показатели технического  состояния систем инженерно-технического обеспечения, комфортности внутренних помещений;</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приведение объектов в  соответствие  с  требованиями  нормативно-технических  документов;</w:t>
      </w:r>
      <w:r w:rsidRPr="00D26602">
        <w:rPr>
          <w:rFonts w:ascii="Times New Roman" w:hAnsi="Times New Roman" w:cs="Times New Roman"/>
          <w:sz w:val="24"/>
          <w:szCs w:val="24"/>
        </w:rPr>
        <w:br/>
        <w:t xml:space="preserve">     -  улучшение  качества  предоставления  услуг;            </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повышение эффективности эксплуатации и надёжности  объектов;</w:t>
      </w:r>
    </w:p>
    <w:p w:rsidR="0087610A" w:rsidRPr="00D26602" w:rsidRDefault="0087610A" w:rsidP="008F0CB9">
      <w:pPr>
        <w:pStyle w:val="a8"/>
        <w:ind w:firstLine="284"/>
        <w:jc w:val="both"/>
        <w:rPr>
          <w:sz w:val="24"/>
          <w:szCs w:val="24"/>
        </w:rPr>
      </w:pPr>
      <w:r w:rsidRPr="00D26602">
        <w:rPr>
          <w:sz w:val="24"/>
          <w:szCs w:val="24"/>
        </w:rPr>
        <w:t xml:space="preserve"> -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D26602" w:rsidRDefault="0087610A" w:rsidP="008F0CB9">
      <w:pPr>
        <w:pStyle w:val="a8"/>
        <w:ind w:firstLine="540"/>
        <w:jc w:val="both"/>
        <w:rPr>
          <w:sz w:val="24"/>
          <w:szCs w:val="24"/>
        </w:rPr>
      </w:pPr>
      <w:r w:rsidRPr="00D26602">
        <w:rPr>
          <w:sz w:val="24"/>
          <w:szCs w:val="24"/>
        </w:rPr>
        <w:t>- создание условий для повышения энергетической эффективности муниципальной экономики;</w:t>
      </w:r>
    </w:p>
    <w:p w:rsidR="0087610A" w:rsidRPr="00D26602" w:rsidRDefault="0087610A" w:rsidP="008F0CB9">
      <w:pPr>
        <w:pStyle w:val="a8"/>
        <w:ind w:firstLine="540"/>
        <w:jc w:val="both"/>
        <w:rPr>
          <w:sz w:val="24"/>
          <w:szCs w:val="24"/>
        </w:rPr>
      </w:pPr>
      <w:r w:rsidRPr="00D26602">
        <w:rPr>
          <w:sz w:val="24"/>
          <w:szCs w:val="24"/>
        </w:rPr>
        <w:t xml:space="preserve">- переход </w:t>
      </w:r>
      <w:r w:rsidR="002160FB" w:rsidRPr="00D26602">
        <w:rPr>
          <w:sz w:val="24"/>
          <w:szCs w:val="24"/>
        </w:rPr>
        <w:t>Русс</w:t>
      </w:r>
      <w:r w:rsidR="005B31A5" w:rsidRPr="00D26602">
        <w:rPr>
          <w:sz w:val="24"/>
          <w:szCs w:val="24"/>
        </w:rPr>
        <w:t xml:space="preserve">ко-Камешкирского сельсовета  </w:t>
      </w:r>
      <w:r w:rsidRPr="00D26602">
        <w:rPr>
          <w:sz w:val="24"/>
          <w:szCs w:val="24"/>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D26602" w:rsidRDefault="0087610A" w:rsidP="008F0CB9">
      <w:pPr>
        <w:jc w:val="both"/>
      </w:pPr>
      <w:r w:rsidRPr="00D26602">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D26602" w:rsidRDefault="0087610A" w:rsidP="008F0CB9">
      <w:pPr>
        <w:pStyle w:val="a8"/>
        <w:jc w:val="both"/>
        <w:rPr>
          <w:sz w:val="24"/>
          <w:szCs w:val="24"/>
        </w:rPr>
      </w:pPr>
      <w:r w:rsidRPr="00D26602">
        <w:rPr>
          <w:sz w:val="24"/>
          <w:szCs w:val="24"/>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D26602" w:rsidRDefault="0087610A" w:rsidP="008F0CB9">
      <w:pPr>
        <w:pStyle w:val="a8"/>
        <w:ind w:firstLine="540"/>
        <w:jc w:val="both"/>
        <w:rPr>
          <w:sz w:val="24"/>
          <w:szCs w:val="24"/>
        </w:rPr>
      </w:pPr>
      <w:r w:rsidRPr="00D26602">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D26602" w:rsidRDefault="0087610A" w:rsidP="008F0CB9">
      <w:pPr>
        <w:pStyle w:val="a8"/>
        <w:ind w:firstLine="540"/>
        <w:jc w:val="both"/>
        <w:rPr>
          <w:sz w:val="24"/>
          <w:szCs w:val="24"/>
        </w:rPr>
      </w:pPr>
      <w:r w:rsidRPr="00D26602">
        <w:rPr>
          <w:sz w:val="24"/>
          <w:szCs w:val="24"/>
        </w:rPr>
        <w:t xml:space="preserve">- проведение обязательных энергетических обследований и паспортизации потребителей энергетических ресурсов; </w:t>
      </w:r>
    </w:p>
    <w:p w:rsidR="0087610A" w:rsidRPr="00D26602" w:rsidRDefault="0087610A" w:rsidP="008F0CB9">
      <w:pPr>
        <w:pStyle w:val="a8"/>
        <w:ind w:firstLine="540"/>
        <w:jc w:val="both"/>
        <w:rPr>
          <w:sz w:val="24"/>
          <w:szCs w:val="24"/>
        </w:rPr>
      </w:pPr>
      <w:r w:rsidRPr="00D26602">
        <w:rPr>
          <w:sz w:val="24"/>
          <w:szCs w:val="24"/>
        </w:rPr>
        <w:lastRenderedPageBreak/>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D26602" w:rsidRDefault="0087610A" w:rsidP="008F0CB9">
      <w:pPr>
        <w:pStyle w:val="a8"/>
        <w:ind w:firstLine="540"/>
        <w:jc w:val="both"/>
        <w:rPr>
          <w:sz w:val="24"/>
          <w:szCs w:val="24"/>
        </w:rPr>
      </w:pPr>
      <w:r w:rsidRPr="00D26602">
        <w:rPr>
          <w:sz w:val="24"/>
          <w:szCs w:val="24"/>
        </w:rPr>
        <w:t xml:space="preserve">- развитие энергосервисных услуг и внедрение энергосберегающих технологий на территории </w:t>
      </w:r>
      <w:r w:rsidR="002160FB" w:rsidRPr="00D26602">
        <w:rPr>
          <w:sz w:val="24"/>
          <w:szCs w:val="24"/>
        </w:rPr>
        <w:t xml:space="preserve">Русско-Камешкирского сельсовета        </w:t>
      </w:r>
      <w:r w:rsidRPr="00D26602">
        <w:rPr>
          <w:sz w:val="24"/>
          <w:szCs w:val="24"/>
        </w:rPr>
        <w:t>Камешкирского района за счет реализации энергосервисных контрактов;</w:t>
      </w:r>
    </w:p>
    <w:p w:rsidR="0087610A" w:rsidRPr="00D26602" w:rsidRDefault="0087610A" w:rsidP="008F0CB9">
      <w:pPr>
        <w:jc w:val="both"/>
      </w:pPr>
      <w:r w:rsidRPr="00D26602">
        <w:t xml:space="preserve">        - создание системы контроля и мониторинга за проведением мероприятий энергосбережения на территории </w:t>
      </w:r>
      <w:r w:rsidR="002160FB" w:rsidRPr="00D26602">
        <w:t xml:space="preserve">Русско-Камешкирского сельсовета    </w:t>
      </w:r>
      <w:r w:rsidRPr="00D26602">
        <w:t>Камешкирского района Пензенской области.</w:t>
      </w:r>
    </w:p>
    <w:p w:rsidR="008F0CB9" w:rsidRPr="00D26602" w:rsidRDefault="008F0CB9" w:rsidP="008F0CB9">
      <w:pPr>
        <w:jc w:val="both"/>
      </w:pPr>
    </w:p>
    <w:p w:rsidR="0087610A" w:rsidRPr="00D26602" w:rsidRDefault="0087610A" w:rsidP="008F0CB9">
      <w:pPr>
        <w:jc w:val="both"/>
      </w:pPr>
      <w:r w:rsidRPr="00D26602">
        <w:t>Для достижения целевых показателей муниципальной программы разработаны подпрограммы:</w:t>
      </w:r>
    </w:p>
    <w:p w:rsidR="0087610A" w:rsidRPr="00D26602" w:rsidRDefault="0087610A" w:rsidP="008F0CB9">
      <w:pPr>
        <w:shd w:val="clear" w:color="auto" w:fill="FFFFFF"/>
        <w:jc w:val="both"/>
        <w:rPr>
          <w:spacing w:val="-2"/>
        </w:rPr>
      </w:pPr>
      <w:r w:rsidRPr="00D26602">
        <w:tab/>
        <w:t xml:space="preserve">1. «Энергосбережение и повышение энергетической эффективности в </w:t>
      </w:r>
      <w:r w:rsidR="0097705C" w:rsidRPr="00D26602">
        <w:t xml:space="preserve">Русско-Камешкирском сельсовете  </w:t>
      </w:r>
      <w:r w:rsidR="000637F7" w:rsidRPr="00D26602">
        <w:t>Камешкир</w:t>
      </w:r>
      <w:r w:rsidR="0097705C" w:rsidRPr="00D26602">
        <w:t>ского района Пензенской области</w:t>
      </w:r>
      <w:r w:rsidRPr="00D26602">
        <w:t>»</w:t>
      </w:r>
      <w:r w:rsidRPr="00D26602">
        <w:rPr>
          <w:spacing w:val="-2"/>
        </w:rPr>
        <w:t xml:space="preserve">, </w:t>
      </w:r>
    </w:p>
    <w:p w:rsidR="0087610A" w:rsidRPr="00D26602" w:rsidRDefault="0087610A" w:rsidP="008F0CB9">
      <w:pPr>
        <w:shd w:val="clear" w:color="auto" w:fill="FFFFFF"/>
        <w:jc w:val="both"/>
      </w:pPr>
      <w:r w:rsidRPr="00D26602">
        <w:rPr>
          <w:spacing w:val="-2"/>
        </w:rPr>
        <w:tab/>
        <w:t xml:space="preserve">2. </w:t>
      </w:r>
      <w:r w:rsidRPr="00D26602">
        <w:t>«</w:t>
      </w:r>
      <w:r w:rsidRPr="00D26602">
        <w:rPr>
          <w:bCs/>
        </w:rPr>
        <w:t xml:space="preserve">Благоустройство территории </w:t>
      </w:r>
      <w:r w:rsidR="002160FB" w:rsidRPr="00D26602">
        <w:t>Русс</w:t>
      </w:r>
      <w:r w:rsidR="0097705C" w:rsidRPr="00D26602">
        <w:t xml:space="preserve">ко-Камешкирского сельсовета </w:t>
      </w:r>
      <w:r w:rsidRPr="00D26602">
        <w:t xml:space="preserve">Камешкирского района </w:t>
      </w:r>
      <w:r w:rsidRPr="00D26602">
        <w:rPr>
          <w:bCs/>
        </w:rPr>
        <w:t xml:space="preserve">Пензенской области </w:t>
      </w:r>
      <w:r w:rsidRPr="00D26602">
        <w:t xml:space="preserve">»; </w:t>
      </w:r>
    </w:p>
    <w:p w:rsidR="0087610A" w:rsidRPr="00D26602" w:rsidRDefault="0087610A" w:rsidP="008F0CB9">
      <w:pPr>
        <w:shd w:val="clear" w:color="auto" w:fill="FFFFFF"/>
        <w:jc w:val="both"/>
      </w:pPr>
      <w:r w:rsidRPr="00D26602">
        <w:tab/>
        <w:t xml:space="preserve">3. «Чистая вода на территории </w:t>
      </w:r>
      <w:r w:rsidR="002160FB" w:rsidRPr="00D26602">
        <w:t xml:space="preserve">Русско-Камешкирского сельсовета    </w:t>
      </w:r>
      <w:r w:rsidRPr="00D26602">
        <w:t xml:space="preserve">Камешкирского района Пензенской области», </w:t>
      </w:r>
    </w:p>
    <w:p w:rsidR="0087610A" w:rsidRPr="00D26602" w:rsidRDefault="0087610A" w:rsidP="008F0CB9">
      <w:pPr>
        <w:shd w:val="clear" w:color="auto" w:fill="FFFFFF"/>
        <w:jc w:val="both"/>
      </w:pPr>
      <w:r w:rsidRPr="00D26602">
        <w:t xml:space="preserve">         4. «Развитие материально- технической базы </w:t>
      </w:r>
      <w:r w:rsidR="002160FB" w:rsidRPr="00D26602">
        <w:t xml:space="preserve">Русско-Камешкирского сельсовета    </w:t>
      </w:r>
      <w:r w:rsidRPr="00D26602">
        <w:t>Камешкирского района Пензенской области ».</w:t>
      </w:r>
    </w:p>
    <w:p w:rsidR="0087610A" w:rsidRPr="00D26602" w:rsidRDefault="0087610A" w:rsidP="008F0CB9">
      <w:pPr>
        <w:jc w:val="both"/>
      </w:pPr>
      <w:r w:rsidRPr="00D26602">
        <w:tab/>
      </w:r>
      <w:r w:rsidRPr="00D26602">
        <w:tab/>
        <w:t>Перечень целевых показателей муниципальной программы приведен в приложении № 1 к настоящей муниципальной программе.</w:t>
      </w:r>
    </w:p>
    <w:p w:rsidR="0087610A" w:rsidRPr="00D26602" w:rsidRDefault="0087610A" w:rsidP="0087610A">
      <w:pPr>
        <w:pStyle w:val="1"/>
        <w:spacing w:before="0" w:after="0"/>
        <w:rPr>
          <w:rFonts w:ascii="Times New Roman" w:hAnsi="Times New Roman" w:cs="Times New Roman"/>
          <w:sz w:val="24"/>
          <w:szCs w:val="24"/>
        </w:rPr>
      </w:pPr>
    </w:p>
    <w:p w:rsidR="0087610A" w:rsidRPr="00D26602" w:rsidRDefault="0087610A" w:rsidP="005B31A5">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Раздел 3. Сроки и этапы реализации муниципальной программы.</w:t>
      </w:r>
    </w:p>
    <w:p w:rsidR="0087610A" w:rsidRPr="00D26602" w:rsidRDefault="0087610A" w:rsidP="0087610A">
      <w:pPr>
        <w:jc w:val="both"/>
      </w:pPr>
    </w:p>
    <w:p w:rsidR="0087610A" w:rsidRPr="0013386D" w:rsidRDefault="0087610A" w:rsidP="005B31A5">
      <w:pPr>
        <w:pStyle w:val="a8"/>
        <w:ind w:firstLine="709"/>
        <w:jc w:val="both"/>
        <w:rPr>
          <w:color w:val="FF0000"/>
          <w:sz w:val="24"/>
          <w:szCs w:val="24"/>
        </w:rPr>
      </w:pPr>
      <w:bookmarkStart w:id="0" w:name="_Toc265758959"/>
      <w:r w:rsidRPr="00D26602">
        <w:rPr>
          <w:sz w:val="24"/>
          <w:szCs w:val="24"/>
        </w:rPr>
        <w:tab/>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D26602">
        <w:rPr>
          <w:sz w:val="24"/>
          <w:szCs w:val="24"/>
        </w:rPr>
        <w:t>Русско-Камешкирско</w:t>
      </w:r>
      <w:r w:rsidR="002B52B4" w:rsidRPr="00D26602">
        <w:rPr>
          <w:sz w:val="24"/>
          <w:szCs w:val="24"/>
        </w:rPr>
        <w:t>м</w:t>
      </w:r>
      <w:r w:rsidR="002160FB" w:rsidRPr="00D26602">
        <w:rPr>
          <w:sz w:val="24"/>
          <w:szCs w:val="24"/>
        </w:rPr>
        <w:t xml:space="preserve"> сельсовет</w:t>
      </w:r>
      <w:r w:rsidR="002B52B4" w:rsidRPr="00D26602">
        <w:rPr>
          <w:sz w:val="24"/>
          <w:szCs w:val="24"/>
        </w:rPr>
        <w:t>е</w:t>
      </w:r>
      <w:r w:rsidRPr="00D26602">
        <w:rPr>
          <w:sz w:val="24"/>
          <w:szCs w:val="24"/>
        </w:rPr>
        <w:t xml:space="preserve">Камешкирского района Пензенской области »  предусмотрен на период </w:t>
      </w:r>
      <w:r w:rsidRPr="0013386D">
        <w:rPr>
          <w:color w:val="FF0000"/>
          <w:sz w:val="24"/>
          <w:szCs w:val="24"/>
        </w:rPr>
        <w:t>с 2014 по 202</w:t>
      </w:r>
      <w:r w:rsidR="00031237" w:rsidRPr="00031237">
        <w:rPr>
          <w:color w:val="FF0000"/>
          <w:sz w:val="24"/>
          <w:szCs w:val="24"/>
        </w:rPr>
        <w:t>7</w:t>
      </w:r>
      <w:r w:rsidRPr="0013386D">
        <w:rPr>
          <w:color w:val="FF0000"/>
          <w:sz w:val="24"/>
          <w:szCs w:val="24"/>
        </w:rPr>
        <w:t xml:space="preserve"> год.</w:t>
      </w:r>
    </w:p>
    <w:p w:rsidR="0087610A" w:rsidRPr="00D26602" w:rsidRDefault="0087610A" w:rsidP="0087610A">
      <w:pPr>
        <w:jc w:val="both"/>
      </w:pPr>
    </w:p>
    <w:p w:rsidR="0087610A" w:rsidRPr="00D26602" w:rsidRDefault="0087610A" w:rsidP="005B31A5">
      <w:pPr>
        <w:autoSpaceDE w:val="0"/>
        <w:autoSpaceDN w:val="0"/>
        <w:adjustRightInd w:val="0"/>
        <w:ind w:right="-1" w:firstLine="426"/>
        <w:jc w:val="center"/>
        <w:rPr>
          <w:b/>
        </w:rPr>
      </w:pPr>
      <w:r w:rsidRPr="00D26602">
        <w:rPr>
          <w:b/>
        </w:rPr>
        <w:t>Раздел 4. Ресурсное обеспечение реализации</w:t>
      </w:r>
    </w:p>
    <w:p w:rsidR="0087610A" w:rsidRPr="00D26602" w:rsidRDefault="0087610A" w:rsidP="005B31A5">
      <w:pPr>
        <w:autoSpaceDE w:val="0"/>
        <w:autoSpaceDN w:val="0"/>
        <w:adjustRightInd w:val="0"/>
        <w:ind w:right="-1" w:firstLine="426"/>
        <w:jc w:val="center"/>
        <w:rPr>
          <w:b/>
        </w:rPr>
      </w:pPr>
      <w:r w:rsidRPr="00D26602">
        <w:rPr>
          <w:b/>
        </w:rPr>
        <w:t>муниципальной программы</w:t>
      </w:r>
    </w:p>
    <w:p w:rsidR="0087610A" w:rsidRPr="00D26602" w:rsidRDefault="0087610A" w:rsidP="0087610A">
      <w:pPr>
        <w:autoSpaceDE w:val="0"/>
        <w:autoSpaceDN w:val="0"/>
        <w:adjustRightInd w:val="0"/>
        <w:ind w:right="-1" w:firstLine="426"/>
        <w:jc w:val="center"/>
        <w:rPr>
          <w:b/>
        </w:rPr>
      </w:pPr>
    </w:p>
    <w:p w:rsidR="0087610A" w:rsidRPr="00D26602" w:rsidRDefault="0087610A" w:rsidP="0037459F">
      <w:pPr>
        <w:autoSpaceDE w:val="0"/>
        <w:autoSpaceDN w:val="0"/>
        <w:adjustRightInd w:val="0"/>
        <w:ind w:firstLine="425"/>
        <w:jc w:val="both"/>
        <w:rPr>
          <w:b/>
        </w:rPr>
      </w:pPr>
      <w:r w:rsidRPr="00D26602">
        <w:t xml:space="preserve">Ресурсное </w:t>
      </w:r>
      <w:hyperlink w:anchor="Par417" w:history="1">
        <w:r w:rsidRPr="00D26602">
          <w:t>обеспечение</w:t>
        </w:r>
      </w:hyperlink>
      <w:r w:rsidRPr="00D26602">
        <w:t xml:space="preserve"> реализации муниципальной программы за счет всех источников финансирования приведен в приложени</w:t>
      </w:r>
      <w:r w:rsidR="00762663" w:rsidRPr="00D26602">
        <w:t xml:space="preserve">ях </w:t>
      </w:r>
      <w:r w:rsidRPr="00D26602">
        <w:t xml:space="preserve"> №</w:t>
      </w:r>
      <w:r w:rsidR="00762663" w:rsidRPr="00D26602">
        <w:t>5,  5.1, 6, 6.1</w:t>
      </w:r>
      <w:r w:rsidRPr="00D26602">
        <w:t xml:space="preserve"> к настоящей муниципальной программе. </w:t>
      </w:r>
    </w:p>
    <w:p w:rsidR="0087610A" w:rsidRPr="00D26602" w:rsidRDefault="0087610A" w:rsidP="0087610A">
      <w:pPr>
        <w:autoSpaceDE w:val="0"/>
        <w:autoSpaceDN w:val="0"/>
        <w:adjustRightInd w:val="0"/>
        <w:ind w:right="-1" w:firstLine="426"/>
        <w:jc w:val="center"/>
        <w:rPr>
          <w:b/>
        </w:rPr>
      </w:pPr>
      <w:r w:rsidRPr="00D26602">
        <w:rPr>
          <w:b/>
        </w:rPr>
        <w:t>Раздел 5. Перечень мероприятий</w:t>
      </w:r>
    </w:p>
    <w:p w:rsidR="0087610A" w:rsidRPr="00D26602" w:rsidRDefault="0087610A" w:rsidP="0087610A">
      <w:pPr>
        <w:autoSpaceDE w:val="0"/>
        <w:autoSpaceDN w:val="0"/>
        <w:adjustRightInd w:val="0"/>
        <w:ind w:right="-1" w:firstLine="426"/>
        <w:jc w:val="center"/>
        <w:rPr>
          <w:b/>
        </w:rPr>
      </w:pPr>
      <w:r w:rsidRPr="00D26602">
        <w:rPr>
          <w:b/>
        </w:rPr>
        <w:t>муниципальной программы</w:t>
      </w:r>
    </w:p>
    <w:p w:rsidR="0087610A" w:rsidRPr="00D26602" w:rsidRDefault="0087610A" w:rsidP="0087610A">
      <w:pPr>
        <w:autoSpaceDE w:val="0"/>
        <w:autoSpaceDN w:val="0"/>
        <w:adjustRightInd w:val="0"/>
        <w:ind w:right="-1" w:firstLine="426"/>
        <w:jc w:val="center"/>
        <w:rPr>
          <w:b/>
        </w:rPr>
      </w:pPr>
    </w:p>
    <w:p w:rsidR="0087610A" w:rsidRPr="00D26602" w:rsidRDefault="0087610A" w:rsidP="0087610A">
      <w:pPr>
        <w:autoSpaceDE w:val="0"/>
        <w:autoSpaceDN w:val="0"/>
        <w:adjustRightInd w:val="0"/>
        <w:jc w:val="both"/>
      </w:pPr>
      <w:r w:rsidRPr="00D26602">
        <w:t xml:space="preserve">Перечень </w:t>
      </w:r>
      <w:hyperlink w:anchor="Par598" w:history="1">
        <w:r w:rsidRPr="00D26602">
          <w:t>мероприятий</w:t>
        </w:r>
      </w:hyperlink>
      <w:r w:rsidRPr="00D26602">
        <w:t xml:space="preserve"> муниципальной программы приведен в  приложени</w:t>
      </w:r>
      <w:r w:rsidR="00762663" w:rsidRPr="00D26602">
        <w:t xml:space="preserve">ях </w:t>
      </w:r>
      <w:r w:rsidRPr="00D26602">
        <w:t xml:space="preserve"> №</w:t>
      </w:r>
      <w:r w:rsidR="00762663" w:rsidRPr="00D26602">
        <w:t xml:space="preserve"> 7,7.1</w:t>
      </w:r>
      <w:r w:rsidRPr="00D26602">
        <w:t xml:space="preserve"> к настоящей муниципальной программе.</w:t>
      </w:r>
    </w:p>
    <w:p w:rsidR="0087610A" w:rsidRPr="00D26602" w:rsidRDefault="0087610A" w:rsidP="0087610A">
      <w:pPr>
        <w:ind w:firstLine="708"/>
        <w:jc w:val="both"/>
      </w:pPr>
      <w:bookmarkStart w:id="1" w:name="_Toc265758975"/>
      <w:bookmarkEnd w:id="0"/>
    </w:p>
    <w:p w:rsidR="0087610A" w:rsidRPr="00D26602" w:rsidRDefault="0087610A" w:rsidP="005B31A5">
      <w:pPr>
        <w:jc w:val="center"/>
        <w:rPr>
          <w:b/>
        </w:rPr>
      </w:pPr>
      <w:r w:rsidRPr="00D26602">
        <w:rPr>
          <w:b/>
        </w:rPr>
        <w:t xml:space="preserve">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762663" w:rsidRPr="00D26602">
        <w:rPr>
          <w:b/>
        </w:rPr>
        <w:t>Русско-Камешкирском сельсовете   Камешкирского района Пензенской области</w:t>
      </w:r>
      <w:r w:rsidRPr="00D26602">
        <w:rPr>
          <w:b/>
        </w:rPr>
        <w:t>»</w:t>
      </w:r>
    </w:p>
    <w:bookmarkEnd w:id="1"/>
    <w:p w:rsidR="0087610A" w:rsidRPr="00D26602" w:rsidRDefault="0087610A" w:rsidP="0087610A">
      <w:pPr>
        <w:pStyle w:val="ConsPlusNormal"/>
        <w:widowControl/>
        <w:ind w:firstLine="0"/>
        <w:jc w:val="center"/>
        <w:rPr>
          <w:rFonts w:ascii="Times New Roman" w:hAnsi="Times New Roman" w:cs="Times New Roman"/>
          <w:b/>
          <w:sz w:val="24"/>
          <w:szCs w:val="24"/>
        </w:rPr>
      </w:pPr>
    </w:p>
    <w:p w:rsidR="002F5C77" w:rsidRPr="00D26602" w:rsidRDefault="002F5C77" w:rsidP="0087610A">
      <w:pPr>
        <w:pStyle w:val="ConsPlusNormal"/>
        <w:widowControl/>
        <w:ind w:firstLine="0"/>
        <w:jc w:val="center"/>
        <w:rPr>
          <w:rFonts w:ascii="Times New Roman" w:hAnsi="Times New Roman" w:cs="Times New Roman"/>
          <w:b/>
          <w:sz w:val="24"/>
          <w:szCs w:val="24"/>
        </w:rPr>
      </w:pPr>
    </w:p>
    <w:p w:rsidR="002F5C77" w:rsidRPr="00D26602" w:rsidRDefault="002F5C77" w:rsidP="0087610A">
      <w:pPr>
        <w:pStyle w:val="ConsPlusNormal"/>
        <w:widowControl/>
        <w:ind w:firstLine="0"/>
        <w:jc w:val="center"/>
        <w:rPr>
          <w:rFonts w:ascii="Times New Roman" w:hAnsi="Times New Roman" w:cs="Times New Roman"/>
          <w:b/>
          <w:sz w:val="24"/>
          <w:szCs w:val="24"/>
        </w:rPr>
      </w:pPr>
    </w:p>
    <w:p w:rsidR="002F5C77" w:rsidRPr="00D26602" w:rsidRDefault="002F5C77" w:rsidP="0087610A">
      <w:pPr>
        <w:pStyle w:val="ConsPlusNormal"/>
        <w:widowControl/>
        <w:ind w:firstLine="0"/>
        <w:jc w:val="center"/>
        <w:rPr>
          <w:rFonts w:ascii="Times New Roman" w:hAnsi="Times New Roman" w:cs="Times New Roman"/>
          <w:b/>
          <w:sz w:val="24"/>
          <w:szCs w:val="24"/>
        </w:rPr>
      </w:pPr>
    </w:p>
    <w:p w:rsidR="001E5D05" w:rsidRPr="00D26602" w:rsidRDefault="001E5D05" w:rsidP="0087610A">
      <w:pPr>
        <w:pStyle w:val="ConsPlusNormal"/>
        <w:widowControl/>
        <w:ind w:firstLine="0"/>
        <w:jc w:val="center"/>
        <w:rPr>
          <w:rFonts w:ascii="Times New Roman" w:hAnsi="Times New Roman" w:cs="Times New Roman"/>
          <w:b/>
          <w:sz w:val="24"/>
          <w:szCs w:val="24"/>
        </w:rPr>
      </w:pPr>
    </w:p>
    <w:p w:rsidR="001E5D05" w:rsidRPr="00D26602" w:rsidRDefault="001E5D05"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5B31A5" w:rsidRPr="00D26602" w:rsidRDefault="005B31A5" w:rsidP="005B31A5">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lastRenderedPageBreak/>
        <w:t>Приложение №2</w:t>
      </w:r>
    </w:p>
    <w:p w:rsidR="005B31A5" w:rsidRPr="00D26602" w:rsidRDefault="005B31A5" w:rsidP="005B31A5">
      <w:pPr>
        <w:jc w:val="right"/>
        <w:rPr>
          <w:sz w:val="20"/>
          <w:szCs w:val="20"/>
        </w:rPr>
      </w:pPr>
      <w:r w:rsidRPr="00D26602">
        <w:rPr>
          <w:sz w:val="20"/>
          <w:szCs w:val="20"/>
        </w:rPr>
        <w:t xml:space="preserve">                                                                                                                      к постановлению администрации</w:t>
      </w:r>
    </w:p>
    <w:p w:rsidR="005B31A5" w:rsidRPr="00D26602" w:rsidRDefault="005B31A5" w:rsidP="005B31A5">
      <w:pPr>
        <w:jc w:val="right"/>
        <w:rPr>
          <w:sz w:val="20"/>
          <w:szCs w:val="20"/>
        </w:rPr>
      </w:pPr>
      <w:r w:rsidRPr="00D26602">
        <w:rPr>
          <w:sz w:val="20"/>
          <w:szCs w:val="20"/>
        </w:rPr>
        <w:t xml:space="preserve">Русско-Камешкирского сельсовета          </w:t>
      </w:r>
    </w:p>
    <w:p w:rsidR="005B31A5" w:rsidRPr="00D26602" w:rsidRDefault="005B31A5" w:rsidP="005B31A5">
      <w:pPr>
        <w:jc w:val="right"/>
        <w:rPr>
          <w:sz w:val="20"/>
          <w:szCs w:val="20"/>
        </w:rPr>
      </w:pPr>
      <w:r w:rsidRPr="00D26602">
        <w:rPr>
          <w:sz w:val="20"/>
          <w:szCs w:val="20"/>
        </w:rPr>
        <w:t xml:space="preserve">Камешкирского района </w:t>
      </w:r>
    </w:p>
    <w:p w:rsidR="005B31A5" w:rsidRPr="00D26602" w:rsidRDefault="005B31A5" w:rsidP="005B31A5">
      <w:pPr>
        <w:jc w:val="right"/>
        <w:rPr>
          <w:sz w:val="20"/>
          <w:szCs w:val="20"/>
        </w:rPr>
      </w:pPr>
      <w:r w:rsidRPr="00D26602">
        <w:rPr>
          <w:sz w:val="20"/>
          <w:szCs w:val="20"/>
        </w:rPr>
        <w:t>Пензенской области</w:t>
      </w:r>
    </w:p>
    <w:p w:rsidR="00CC79FE" w:rsidRPr="00CC79FE" w:rsidRDefault="00CC79FE" w:rsidP="00CC79FE">
      <w:pPr>
        <w:jc w:val="right"/>
        <w:rPr>
          <w:sz w:val="20"/>
          <w:szCs w:val="20"/>
        </w:rPr>
      </w:pPr>
      <w:r w:rsidRPr="00CC79FE">
        <w:rPr>
          <w:sz w:val="20"/>
          <w:szCs w:val="20"/>
        </w:rPr>
        <w:t>от  09.12.2022 г. № 217</w:t>
      </w:r>
    </w:p>
    <w:p w:rsidR="0069773A" w:rsidRPr="00D26602" w:rsidRDefault="0069773A" w:rsidP="005B31A5">
      <w:pPr>
        <w:jc w:val="right"/>
        <w:rPr>
          <w:sz w:val="20"/>
          <w:szCs w:val="20"/>
        </w:rPr>
      </w:pPr>
    </w:p>
    <w:p w:rsidR="0069773A" w:rsidRPr="00D26602" w:rsidRDefault="0069773A" w:rsidP="005B31A5">
      <w:pPr>
        <w:jc w:val="right"/>
        <w:rPr>
          <w:sz w:val="20"/>
          <w:szCs w:val="20"/>
        </w:rPr>
      </w:pPr>
    </w:p>
    <w:p w:rsidR="0069773A" w:rsidRPr="00D26602" w:rsidRDefault="0069773A" w:rsidP="0069773A">
      <w:pPr>
        <w:jc w:val="center"/>
        <w:rPr>
          <w:b/>
        </w:rPr>
      </w:pPr>
      <w:r w:rsidRPr="00D26602">
        <w:rPr>
          <w:b/>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69773A" w:rsidRPr="00D26602" w:rsidRDefault="0069773A" w:rsidP="0069773A">
      <w:pPr>
        <w:pStyle w:val="ConsPlusNormal"/>
        <w:widowControl/>
        <w:ind w:firstLine="0"/>
        <w:jc w:val="center"/>
        <w:rPr>
          <w:rFonts w:ascii="Times New Roman" w:hAnsi="Times New Roman" w:cs="Times New Roman"/>
          <w:b/>
          <w:sz w:val="24"/>
          <w:szCs w:val="24"/>
        </w:rPr>
      </w:pPr>
    </w:p>
    <w:p w:rsidR="0069773A" w:rsidRPr="00D26602" w:rsidRDefault="0069773A" w:rsidP="0069773A">
      <w:pPr>
        <w:jc w:val="center"/>
        <w:rPr>
          <w:sz w:val="20"/>
          <w:szCs w:val="20"/>
        </w:rPr>
      </w:pPr>
    </w:p>
    <w:p w:rsidR="0087610A" w:rsidRPr="00D26602" w:rsidRDefault="0087610A" w:rsidP="0087610A">
      <w:pPr>
        <w:pStyle w:val="ConsPlusNormal"/>
        <w:widowControl/>
        <w:ind w:firstLine="0"/>
        <w:jc w:val="center"/>
        <w:rPr>
          <w:rFonts w:ascii="Times New Roman" w:hAnsi="Times New Roman" w:cs="Times New Roman"/>
          <w:b/>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87610A" w:rsidRPr="00D26602" w:rsidRDefault="002F7A64" w:rsidP="00B23607">
      <w:pPr>
        <w:jc w:val="center"/>
        <w:rPr>
          <w:b/>
        </w:rPr>
      </w:pPr>
      <w:r w:rsidRPr="00D26602">
        <w:rPr>
          <w:b/>
        </w:rPr>
        <w:t>6.1 П</w:t>
      </w:r>
      <w:r w:rsidR="0087610A" w:rsidRPr="00D26602">
        <w:rPr>
          <w:b/>
        </w:rPr>
        <w:t xml:space="preserve">одпрограммы муниципальной программы </w:t>
      </w:r>
      <w:r w:rsidR="00B23607" w:rsidRPr="00D26602">
        <w:rPr>
          <w:b/>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87610A" w:rsidRPr="00D26602" w:rsidRDefault="0087610A" w:rsidP="0087610A">
      <w:pPr>
        <w:pStyle w:val="ConsPlusNormal"/>
        <w:widowControl/>
        <w:ind w:firstLine="0"/>
        <w:jc w:val="center"/>
        <w:rPr>
          <w:rFonts w:ascii="Times New Roman" w:hAnsi="Times New Roman" w:cs="Times New Roman"/>
          <w:b/>
          <w:sz w:val="24"/>
          <w:szCs w:val="24"/>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 xml:space="preserve">Наименование </w:t>
            </w:r>
          </w:p>
          <w:p w:rsidR="0087610A" w:rsidRPr="00D26602" w:rsidRDefault="0087610A" w:rsidP="008F0CB9">
            <w:pPr>
              <w:widowControl w:val="0"/>
              <w:autoSpaceDE w:val="0"/>
              <w:autoSpaceDN w:val="0"/>
              <w:adjustRightInd w:val="0"/>
              <w:jc w:val="both"/>
              <w:rPr>
                <w:b/>
              </w:rPr>
            </w:pPr>
            <w:r w:rsidRPr="00D26602">
              <w:rPr>
                <w:b/>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796EAC">
            <w:r w:rsidRPr="00D26602">
              <w:rPr>
                <w:bCs/>
              </w:rPr>
              <w:t>"</w:t>
            </w:r>
            <w:r w:rsidRPr="00D26602">
              <w:rPr>
                <w:snapToGrid w:val="0"/>
              </w:rPr>
              <w:t xml:space="preserve">Энергосбережение и повышение энергетической эффективности в </w:t>
            </w:r>
            <w:r w:rsidR="002160FB" w:rsidRPr="00D26602">
              <w:t>Русско-Камешкирско</w:t>
            </w:r>
            <w:r w:rsidR="00762663" w:rsidRPr="00D26602">
              <w:t>м</w:t>
            </w:r>
            <w:r w:rsidR="002160FB" w:rsidRPr="00D26602">
              <w:t xml:space="preserve"> сельсовет</w:t>
            </w:r>
            <w:r w:rsidR="00762663" w:rsidRPr="00D26602">
              <w:t>е</w:t>
            </w:r>
            <w:r w:rsidRPr="00D26602">
              <w:t>Камешкирского района</w:t>
            </w:r>
            <w:r w:rsidRPr="00D26602">
              <w:rPr>
                <w:snapToGrid w:val="0"/>
              </w:rPr>
              <w:t xml:space="preserve"> Пензенской области</w:t>
            </w:r>
            <w:r w:rsidRPr="00D26602">
              <w:rPr>
                <w:bCs/>
              </w:rPr>
              <w:t xml:space="preserve"> " </w:t>
            </w: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B94161" w:rsidP="00B23607">
            <w:pPr>
              <w:widowControl w:val="0"/>
              <w:autoSpaceDE w:val="0"/>
              <w:autoSpaceDN w:val="0"/>
              <w:adjustRightInd w:val="0"/>
            </w:pPr>
            <w:r w:rsidRPr="00D26602">
              <w:t>А</w:t>
            </w:r>
            <w:r w:rsidR="0087610A" w:rsidRPr="00D26602">
              <w:t xml:space="preserve">дминистрация </w:t>
            </w:r>
            <w:r w:rsidR="002160FB" w:rsidRPr="00D26602">
              <w:t>Русс</w:t>
            </w:r>
            <w:r w:rsidR="00762663" w:rsidRPr="00D26602">
              <w:t xml:space="preserve">ко-Камешкирского сельсовета  </w:t>
            </w:r>
            <w:r w:rsidR="0087610A" w:rsidRPr="00D26602">
              <w:t>Камешкирского района</w:t>
            </w:r>
            <w:r w:rsidR="0037459F" w:rsidRPr="00D26602">
              <w:t xml:space="preserve"> Пензенской области</w:t>
            </w:r>
          </w:p>
          <w:p w:rsidR="0087610A" w:rsidRPr="00D26602" w:rsidRDefault="0087610A" w:rsidP="00B23607">
            <w:pPr>
              <w:widowControl w:val="0"/>
              <w:autoSpaceDE w:val="0"/>
              <w:autoSpaceDN w:val="0"/>
              <w:adjustRightInd w:val="0"/>
            </w:pP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B23607">
            <w:pPr>
              <w:widowControl w:val="0"/>
              <w:autoSpaceDE w:val="0"/>
              <w:autoSpaceDN w:val="0"/>
              <w:adjustRightInd w:val="0"/>
            </w:pPr>
            <w:r w:rsidRPr="00D26602">
              <w:t>организации по итогам конкурса.</w:t>
            </w: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w:t>
            </w:r>
            <w:r w:rsidR="008F0CB9" w:rsidRPr="00D26602">
              <w:rPr>
                <w:b/>
              </w:rPr>
              <w:t>и</w:t>
            </w:r>
            <w:r w:rsidRPr="00D26602">
              <w:rPr>
                <w:b/>
              </w:rPr>
              <w:t xml:space="preserve"> подпрограммы</w:t>
            </w:r>
          </w:p>
        </w:tc>
        <w:tc>
          <w:tcPr>
            <w:tcW w:w="7806" w:type="dxa"/>
            <w:tcBorders>
              <w:left w:val="single" w:sz="8" w:space="0" w:color="auto"/>
              <w:bottom w:val="single" w:sz="8" w:space="0" w:color="auto"/>
              <w:right w:val="single" w:sz="8" w:space="0" w:color="auto"/>
            </w:tcBorders>
          </w:tcPr>
          <w:p w:rsidR="0087610A" w:rsidRPr="00D26602" w:rsidRDefault="008F0CB9"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w:t>
            </w:r>
            <w:r w:rsidR="0087610A" w:rsidRPr="00D26602">
              <w:rPr>
                <w:rFonts w:ascii="Times New Roman" w:hAnsi="Times New Roman" w:cs="Times New Roman"/>
                <w:sz w:val="24"/>
                <w:szCs w:val="24"/>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w:t>
            </w:r>
            <w:r w:rsidR="00B23607" w:rsidRPr="00D26602">
              <w:rPr>
                <w:rFonts w:ascii="Times New Roman" w:hAnsi="Times New Roman" w:cs="Times New Roman"/>
                <w:sz w:val="24"/>
                <w:szCs w:val="24"/>
              </w:rPr>
              <w:t xml:space="preserve">олезного эффекта, </w:t>
            </w:r>
            <w:r w:rsidR="0087610A" w:rsidRPr="00D26602">
              <w:rPr>
                <w:rFonts w:ascii="Times New Roman" w:hAnsi="Times New Roman" w:cs="Times New Roman"/>
                <w:sz w:val="24"/>
                <w:szCs w:val="24"/>
              </w:rPr>
              <w:t xml:space="preserve">возникающего в процессе их потребления;            </w:t>
            </w:r>
          </w:p>
          <w:p w:rsidR="0087610A" w:rsidRPr="00D26602" w:rsidRDefault="008F0CB9"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w:t>
            </w:r>
            <w:r w:rsidR="0087610A" w:rsidRPr="00D26602">
              <w:rPr>
                <w:rFonts w:ascii="Times New Roman" w:hAnsi="Times New Roman" w:cs="Times New Roman"/>
                <w:sz w:val="24"/>
                <w:szCs w:val="24"/>
              </w:rPr>
              <w:t xml:space="preserve"> переход </w:t>
            </w:r>
            <w:r w:rsidR="002160FB" w:rsidRPr="00D26602">
              <w:rPr>
                <w:rFonts w:ascii="Times New Roman" w:hAnsi="Times New Roman" w:cs="Times New Roman"/>
                <w:sz w:val="24"/>
                <w:szCs w:val="24"/>
              </w:rPr>
              <w:t>Русс</w:t>
            </w:r>
            <w:r w:rsidR="00B23607" w:rsidRPr="00D26602">
              <w:rPr>
                <w:rFonts w:ascii="Times New Roman" w:hAnsi="Times New Roman" w:cs="Times New Roman"/>
                <w:sz w:val="24"/>
                <w:szCs w:val="24"/>
              </w:rPr>
              <w:t xml:space="preserve">ко-Камешкирского сельсовета </w:t>
            </w:r>
            <w:r w:rsidR="0087610A" w:rsidRPr="00D26602">
              <w:rPr>
                <w:rFonts w:ascii="Times New Roman" w:hAnsi="Times New Roman" w:cs="Times New Roman"/>
                <w:sz w:val="24"/>
                <w:szCs w:val="24"/>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D26602">
              <w:rPr>
                <w:rFonts w:ascii="Times New Roman" w:hAnsi="Times New Roman" w:cs="Times New Roman"/>
                <w:sz w:val="24"/>
                <w:szCs w:val="24"/>
              </w:rPr>
              <w:t xml:space="preserve">сов при их </w:t>
            </w:r>
            <w:r w:rsidR="0087610A" w:rsidRPr="00D26602">
              <w:rPr>
                <w:rFonts w:ascii="Times New Roman" w:hAnsi="Times New Roman" w:cs="Times New Roman"/>
                <w:sz w:val="24"/>
                <w:szCs w:val="24"/>
              </w:rPr>
              <w:t xml:space="preserve">производстве, передаче ипотреблении;              </w:t>
            </w:r>
          </w:p>
          <w:p w:rsidR="0087610A" w:rsidRPr="00D26602" w:rsidRDefault="008F0CB9"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w:t>
            </w:r>
            <w:r w:rsidR="0087610A" w:rsidRPr="00D26602">
              <w:rPr>
                <w:rFonts w:ascii="Times New Roman" w:hAnsi="Times New Roman" w:cs="Times New Roman"/>
                <w:sz w:val="24"/>
                <w:szCs w:val="24"/>
              </w:rPr>
              <w:t xml:space="preserve"> создание условий для повышения энергетической                      эффективности в бюджетной сфере.   </w:t>
            </w: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Задачи подпрограммы</w:t>
            </w:r>
          </w:p>
        </w:tc>
        <w:tc>
          <w:tcPr>
            <w:tcW w:w="7806" w:type="dxa"/>
            <w:tcBorders>
              <w:left w:val="single" w:sz="8" w:space="0" w:color="auto"/>
              <w:bottom w:val="single" w:sz="8" w:space="0" w:color="auto"/>
              <w:right w:val="single" w:sz="8" w:space="0" w:color="auto"/>
            </w:tcBorders>
          </w:tcPr>
          <w:p w:rsidR="00632BC2" w:rsidRPr="00D26602" w:rsidRDefault="00632BC2"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-проведение обязательных энергетических   обследований и паспортизации потребителей   энергетических ресурсов;                           </w:t>
            </w:r>
          </w:p>
          <w:p w:rsidR="00632BC2" w:rsidRPr="00D26602" w:rsidRDefault="00632BC2"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D26602" w:rsidRDefault="00632BC2" w:rsidP="00B23607">
            <w:pPr>
              <w:pStyle w:val="a8"/>
              <w:jc w:val="left"/>
              <w:rPr>
                <w:sz w:val="24"/>
                <w:szCs w:val="24"/>
              </w:rPr>
            </w:pPr>
            <w:r w:rsidRPr="00D26602">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D26602" w:rsidRDefault="008F0CB9" w:rsidP="00B23607">
            <w:pPr>
              <w:pStyle w:val="a8"/>
              <w:jc w:val="left"/>
              <w:rPr>
                <w:sz w:val="24"/>
                <w:szCs w:val="24"/>
              </w:rPr>
            </w:pPr>
            <w:r w:rsidRPr="00D26602">
              <w:rPr>
                <w:sz w:val="24"/>
                <w:szCs w:val="24"/>
              </w:rPr>
              <w:t>-</w:t>
            </w:r>
            <w:r w:rsidR="00632BC2" w:rsidRPr="00D26602">
              <w:rPr>
                <w:sz w:val="24"/>
                <w:szCs w:val="24"/>
              </w:rPr>
              <w:t>развитие энергосервисных услуг и внедрение</w:t>
            </w:r>
          </w:p>
          <w:p w:rsidR="00632BC2" w:rsidRPr="00D26602" w:rsidRDefault="00632BC2" w:rsidP="00B23607">
            <w:pPr>
              <w:pStyle w:val="a8"/>
              <w:jc w:val="left"/>
              <w:rPr>
                <w:sz w:val="24"/>
                <w:szCs w:val="24"/>
              </w:rPr>
            </w:pPr>
            <w:r w:rsidRPr="00D26602">
              <w:rPr>
                <w:sz w:val="24"/>
                <w:szCs w:val="24"/>
              </w:rPr>
              <w:t xml:space="preserve"> энергосберегающих технологий на территории </w:t>
            </w:r>
            <w:r w:rsidR="002160FB" w:rsidRPr="00D26602">
              <w:rPr>
                <w:sz w:val="24"/>
                <w:szCs w:val="24"/>
              </w:rPr>
              <w:t xml:space="preserve">Русско-Камешкирского сельсовета  </w:t>
            </w:r>
            <w:r w:rsidRPr="00D26602">
              <w:rPr>
                <w:sz w:val="24"/>
                <w:szCs w:val="24"/>
              </w:rPr>
              <w:t>Камешкирского района Пензенской области за счёт реализации энергосервисных контрактов;</w:t>
            </w:r>
          </w:p>
          <w:p w:rsidR="00632BC2" w:rsidRPr="00D26602" w:rsidRDefault="008F0CB9" w:rsidP="00B23607">
            <w:pPr>
              <w:pStyle w:val="a8"/>
              <w:jc w:val="left"/>
              <w:rPr>
                <w:sz w:val="24"/>
                <w:szCs w:val="24"/>
              </w:rPr>
            </w:pPr>
            <w:r w:rsidRPr="00D26602">
              <w:rPr>
                <w:sz w:val="24"/>
                <w:szCs w:val="24"/>
              </w:rPr>
              <w:t>-</w:t>
            </w:r>
            <w:r w:rsidR="00632BC2" w:rsidRPr="00D26602">
              <w:rPr>
                <w:sz w:val="24"/>
                <w:szCs w:val="24"/>
              </w:rPr>
              <w:t xml:space="preserve">внедрение энергосберегающих технологий и энергоэффективного оборудования в энергетике и наружном освещении, в строительстве, </w:t>
            </w:r>
            <w:r w:rsidR="00632BC2" w:rsidRPr="00D26602">
              <w:rPr>
                <w:sz w:val="24"/>
                <w:szCs w:val="24"/>
              </w:rPr>
              <w:lastRenderedPageBreak/>
              <w:t>промышленности;</w:t>
            </w:r>
          </w:p>
          <w:p w:rsidR="00632BC2" w:rsidRPr="00D26602" w:rsidRDefault="00632BC2" w:rsidP="00B23607">
            <w:r w:rsidRPr="00D26602">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D26602" w:rsidRDefault="00632BC2" w:rsidP="00B23607">
            <w:pPr>
              <w:pStyle w:val="a8"/>
              <w:jc w:val="left"/>
              <w:rPr>
                <w:sz w:val="24"/>
                <w:szCs w:val="24"/>
              </w:rPr>
            </w:pPr>
            <w:r w:rsidRPr="00D26602">
              <w:rPr>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D26602" w:rsidRDefault="00632BC2" w:rsidP="00B23607">
            <w:r w:rsidRPr="00D26602">
              <w:t xml:space="preserve">  - создание системы контроля и мониторинга за проведением мероприятий энергосбережения на территории </w:t>
            </w:r>
            <w:r w:rsidR="002160FB" w:rsidRPr="00D26602">
              <w:t xml:space="preserve">Русско-Камешкирского сельсовета </w:t>
            </w:r>
            <w:r w:rsidRPr="00D26602">
              <w:t>Камешкирского района Пензенской области.</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lastRenderedPageBreak/>
              <w:t>Целевые показатели подпрограммы</w:t>
            </w:r>
          </w:p>
        </w:tc>
        <w:tc>
          <w:tcPr>
            <w:tcW w:w="7806" w:type="dxa"/>
            <w:tcBorders>
              <w:left w:val="single" w:sz="8" w:space="0" w:color="auto"/>
              <w:bottom w:val="single" w:sz="8" w:space="0" w:color="auto"/>
              <w:right w:val="single" w:sz="8" w:space="0" w:color="auto"/>
            </w:tcBorders>
          </w:tcPr>
          <w:p w:rsidR="0087610A" w:rsidRPr="00D26602" w:rsidRDefault="0087610A" w:rsidP="003B68B7">
            <w:pPr>
              <w:jc w:val="both"/>
            </w:pPr>
            <w:r w:rsidRPr="00D26602">
              <w:t>Сокращение энергопотребления на 15% к 202</w:t>
            </w:r>
            <w:r w:rsidR="003B68B7" w:rsidRPr="00D26602">
              <w:t>4</w:t>
            </w:r>
            <w:r w:rsidRPr="00D26602">
              <w:t xml:space="preserve"> году</w:t>
            </w:r>
          </w:p>
        </w:tc>
      </w:tr>
      <w:tr w:rsidR="0087610A" w:rsidRPr="00D26602"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87610A" w:rsidRPr="00031237" w:rsidRDefault="00B94161" w:rsidP="008F0CB9">
            <w:pPr>
              <w:widowControl w:val="0"/>
              <w:autoSpaceDE w:val="0"/>
              <w:autoSpaceDN w:val="0"/>
              <w:adjustRightInd w:val="0"/>
              <w:rPr>
                <w:color w:val="FF0000"/>
                <w:lang w:val="en-US"/>
              </w:rPr>
            </w:pPr>
            <w:r w:rsidRPr="0013386D">
              <w:rPr>
                <w:color w:val="FF0000"/>
              </w:rPr>
              <w:t>2014-202</w:t>
            </w:r>
            <w:r w:rsidR="00031237">
              <w:rPr>
                <w:color w:val="FF0000"/>
                <w:lang w:val="en-US"/>
              </w:rPr>
              <w:t>7</w:t>
            </w:r>
          </w:p>
        </w:tc>
      </w:tr>
      <w:tr w:rsidR="0087610A" w:rsidRPr="00D26602"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подпрограммы</w:t>
            </w:r>
          </w:p>
        </w:tc>
        <w:tc>
          <w:tcPr>
            <w:tcW w:w="7806" w:type="dxa"/>
            <w:tcBorders>
              <w:left w:val="single" w:sz="8" w:space="0" w:color="auto"/>
              <w:bottom w:val="single" w:sz="4" w:space="0" w:color="auto"/>
              <w:right w:val="single" w:sz="8" w:space="0" w:color="auto"/>
            </w:tcBorders>
          </w:tcPr>
          <w:p w:rsidR="005D2DAA" w:rsidRPr="00D26602" w:rsidRDefault="005D2DAA" w:rsidP="00775960">
            <w:r w:rsidRPr="00D26602">
              <w:t xml:space="preserve">Объем бюджетных ассигнований на реализацию подпрограммысоставляет </w:t>
            </w:r>
            <w:r w:rsidR="009F5128">
              <w:rPr>
                <w:b/>
              </w:rPr>
              <w:t>1 334,642</w:t>
            </w:r>
            <w:r w:rsidRPr="00D26602">
              <w:t>тыс.рублей, в том числе:</w:t>
            </w:r>
          </w:p>
          <w:p w:rsidR="005D2DAA" w:rsidRPr="00D26602" w:rsidRDefault="005D2DAA" w:rsidP="00775960">
            <w:r w:rsidRPr="00D26602">
              <w:t xml:space="preserve">-средства  бюджета Русско-Камешкирского сельсовета Камешкирского района Пензенской области – </w:t>
            </w:r>
            <w:r w:rsidR="009F5128">
              <w:rPr>
                <w:b/>
              </w:rPr>
              <w:t>1 334,642</w:t>
            </w:r>
            <w:r w:rsidRPr="00D26602">
              <w:t>тыс. рублей, и</w:t>
            </w:r>
            <w:r w:rsidR="00B0399D" w:rsidRPr="00D26602">
              <w:t>з</w:t>
            </w:r>
            <w:r w:rsidRPr="00D26602">
              <w:t xml:space="preserve"> них по годам:</w:t>
            </w:r>
          </w:p>
          <w:p w:rsidR="0087610A" w:rsidRPr="00D26602" w:rsidRDefault="00F90299" w:rsidP="00775960">
            <w:r w:rsidRPr="00D26602">
              <w:t xml:space="preserve"> в 2014 году – </w:t>
            </w:r>
            <w:r w:rsidR="00DB7B35" w:rsidRPr="00D26602">
              <w:t>0</w:t>
            </w:r>
          </w:p>
          <w:p w:rsidR="0087610A" w:rsidRPr="00D26602" w:rsidRDefault="0087610A" w:rsidP="00775960">
            <w:r w:rsidRPr="00D26602">
              <w:t xml:space="preserve">в </w:t>
            </w:r>
            <w:r w:rsidR="00DB7B35" w:rsidRPr="00D26602">
              <w:t>2015  году –3</w:t>
            </w:r>
            <w:r w:rsidR="003B68B7" w:rsidRPr="00D26602">
              <w:t>0</w:t>
            </w:r>
            <w:r w:rsidRPr="00D26602">
              <w:t>,</w:t>
            </w:r>
            <w:r w:rsidR="003B68B7" w:rsidRPr="00D26602">
              <w:t>213тыс. руб.;</w:t>
            </w:r>
          </w:p>
          <w:p w:rsidR="0087610A" w:rsidRPr="00D26602" w:rsidRDefault="0087610A" w:rsidP="00775960">
            <w:r w:rsidRPr="00D26602">
              <w:t xml:space="preserve">в </w:t>
            </w:r>
            <w:r w:rsidR="00DB7B35" w:rsidRPr="00D26602">
              <w:t>2016  году –</w:t>
            </w:r>
            <w:r w:rsidR="00AB4997" w:rsidRPr="00D26602">
              <w:t>360</w:t>
            </w:r>
            <w:r w:rsidR="00DB7B35" w:rsidRPr="00D26602">
              <w:t>,</w:t>
            </w:r>
            <w:r w:rsidR="00AB4997" w:rsidRPr="00D26602">
              <w:t>857</w:t>
            </w:r>
            <w:r w:rsidR="003B68B7" w:rsidRPr="00D26602">
              <w:t xml:space="preserve"> тыс. руб.;</w:t>
            </w:r>
          </w:p>
          <w:p w:rsidR="0087610A" w:rsidRPr="00D26602" w:rsidRDefault="0087610A" w:rsidP="00775960">
            <w:r w:rsidRPr="00D26602">
              <w:t>в 2017 году-</w:t>
            </w:r>
            <w:r w:rsidR="00AB4997" w:rsidRPr="00D26602">
              <w:t>0</w:t>
            </w:r>
            <w:r w:rsidR="003B68B7" w:rsidRPr="00D26602">
              <w:t xml:space="preserve"> тыс. руб.;</w:t>
            </w:r>
          </w:p>
          <w:p w:rsidR="0087610A" w:rsidRPr="00D26602" w:rsidRDefault="0087610A" w:rsidP="00775960">
            <w:r w:rsidRPr="00D26602">
              <w:t>в 2018 году-</w:t>
            </w:r>
            <w:r w:rsidR="00AB4997" w:rsidRPr="00D26602">
              <w:t>2</w:t>
            </w:r>
            <w:r w:rsidR="009433B8" w:rsidRPr="00D26602">
              <w:t>,</w:t>
            </w:r>
            <w:r w:rsidR="00AB4997" w:rsidRPr="00D26602">
              <w:t>0</w:t>
            </w:r>
            <w:r w:rsidR="003B68B7" w:rsidRPr="00D26602">
              <w:t xml:space="preserve"> тыс. руб.;</w:t>
            </w:r>
          </w:p>
          <w:p w:rsidR="0087610A" w:rsidRPr="00D26602" w:rsidRDefault="0087610A" w:rsidP="00775960">
            <w:r w:rsidRPr="00D26602">
              <w:t>в 2019 году-</w:t>
            </w:r>
            <w:r w:rsidR="00AB4997" w:rsidRPr="00D26602">
              <w:t>110</w:t>
            </w:r>
            <w:r w:rsidR="009433B8" w:rsidRPr="00D26602">
              <w:t>,</w:t>
            </w:r>
            <w:r w:rsidR="00AB4997" w:rsidRPr="00D26602">
              <w:t>000</w:t>
            </w:r>
            <w:r w:rsidR="003B68B7" w:rsidRPr="00D26602">
              <w:t>тыс. руб.;</w:t>
            </w:r>
          </w:p>
          <w:p w:rsidR="0087610A" w:rsidRPr="00D26602" w:rsidRDefault="0087610A" w:rsidP="00775960">
            <w:r w:rsidRPr="00D26602">
              <w:t>в 2020 году</w:t>
            </w:r>
            <w:r w:rsidR="00F90299" w:rsidRPr="00D26602">
              <w:t xml:space="preserve">- </w:t>
            </w:r>
            <w:r w:rsidR="00AB4997" w:rsidRPr="00D26602">
              <w:t>0</w:t>
            </w:r>
            <w:r w:rsidR="003B68B7" w:rsidRPr="00D26602">
              <w:t xml:space="preserve"> тыс. руб.;</w:t>
            </w:r>
          </w:p>
          <w:p w:rsidR="002F1C24" w:rsidRPr="00D26602" w:rsidRDefault="002F1C24" w:rsidP="002F1C24">
            <w:r w:rsidRPr="00D26602">
              <w:t>в 2021 году –</w:t>
            </w:r>
            <w:r w:rsidR="004F3CCD" w:rsidRPr="00D26602">
              <w:t xml:space="preserve"> 420,952</w:t>
            </w:r>
            <w:r w:rsidR="003B68B7" w:rsidRPr="00D26602">
              <w:t>тыс. руб.;</w:t>
            </w:r>
          </w:p>
          <w:p w:rsidR="002F1C24" w:rsidRPr="00D26602" w:rsidRDefault="002F1C24" w:rsidP="002F1C24">
            <w:r w:rsidRPr="00D26602">
              <w:t xml:space="preserve">в 2022 году – </w:t>
            </w:r>
            <w:r w:rsidR="009F5128">
              <w:t>21</w:t>
            </w:r>
            <w:r w:rsidR="00102CF8" w:rsidRPr="00D26602">
              <w:t>0</w:t>
            </w:r>
            <w:r w:rsidR="009F5128">
              <w:t>,620</w:t>
            </w:r>
            <w:r w:rsidR="003B68B7" w:rsidRPr="00D26602">
              <w:t xml:space="preserve"> тыс. руб.;</w:t>
            </w:r>
          </w:p>
          <w:p w:rsidR="002F1C24" w:rsidRPr="00D26602" w:rsidRDefault="002F1C24" w:rsidP="002F1C24">
            <w:r w:rsidRPr="00D26602">
              <w:t>в 2023 году –</w:t>
            </w:r>
            <w:r w:rsidR="009F5128">
              <w:t>20</w:t>
            </w:r>
            <w:r w:rsidR="00AB4997" w:rsidRPr="00D26602">
              <w:t>0</w:t>
            </w:r>
            <w:r w:rsidR="009F5128">
              <w:t>,000</w:t>
            </w:r>
            <w:r w:rsidR="003B68B7" w:rsidRPr="00D26602">
              <w:t xml:space="preserve"> тыс. руб.;</w:t>
            </w:r>
          </w:p>
          <w:p w:rsidR="0087610A" w:rsidRDefault="002F1C24" w:rsidP="00AB4997">
            <w:pPr>
              <w:jc w:val="both"/>
            </w:pPr>
            <w:r w:rsidRPr="00D26602">
              <w:t>в 2024 году – 0</w:t>
            </w:r>
            <w:r w:rsidR="003B68B7" w:rsidRPr="00D26602">
              <w:t xml:space="preserve"> тыс. руб.</w:t>
            </w:r>
          </w:p>
          <w:p w:rsidR="0013386D" w:rsidRDefault="0013386D" w:rsidP="00AB4997">
            <w:pPr>
              <w:jc w:val="both"/>
            </w:pPr>
            <w:r>
              <w:t>в 2025 году</w:t>
            </w:r>
          </w:p>
          <w:p w:rsidR="0013386D" w:rsidRDefault="0013386D" w:rsidP="00AB4997">
            <w:pPr>
              <w:jc w:val="both"/>
            </w:pPr>
            <w:r>
              <w:t>в 2026 году</w:t>
            </w:r>
          </w:p>
          <w:p w:rsidR="0013386D" w:rsidRPr="00D26602" w:rsidRDefault="0013386D" w:rsidP="00AB4997">
            <w:pPr>
              <w:jc w:val="both"/>
            </w:pPr>
            <w:r>
              <w:t>в 2027 году</w:t>
            </w:r>
          </w:p>
        </w:tc>
      </w:tr>
      <w:tr w:rsidR="008F0CB9" w:rsidRPr="00D26602" w:rsidTr="000637F7">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D26602" w:rsidRDefault="008F0CB9"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D26602" w:rsidRDefault="00D557BB" w:rsidP="002F1C24">
            <w:r w:rsidRPr="00D26602">
              <w:t>- снижение количества потерь электрической энергии;</w:t>
            </w:r>
          </w:p>
          <w:p w:rsidR="008F0CB9" w:rsidRPr="00D26602" w:rsidRDefault="00D557BB" w:rsidP="002F5C77">
            <w:r w:rsidRPr="00D26602">
              <w:rPr>
                <w:spacing w:val="2"/>
                <w:shd w:val="clear" w:color="auto" w:fill="FFFFFF"/>
              </w:rPr>
              <w:t>-</w:t>
            </w:r>
            <w:r w:rsidR="00650CCE" w:rsidRPr="00D26602">
              <w:rPr>
                <w:spacing w:val="2"/>
                <w:shd w:val="clear" w:color="auto" w:fill="FFFFFF"/>
              </w:rPr>
              <w:t>составление топливно-энергетического баланса;</w:t>
            </w:r>
            <w:r w:rsidR="00650CCE" w:rsidRPr="00D26602">
              <w:rPr>
                <w:spacing w:val="2"/>
              </w:rPr>
              <w:br/>
            </w:r>
            <w:r w:rsidR="00650CCE" w:rsidRPr="00D26602">
              <w:rPr>
                <w:spacing w:val="2"/>
                <w:shd w:val="clear" w:color="auto" w:fill="FFFFFF"/>
              </w:rPr>
              <w:t>- установка энергосберегающих ламп и светильников, требующих замены, в зданиях</w:t>
            </w:r>
            <w:r w:rsidR="002F5C77" w:rsidRPr="00D26602">
              <w:rPr>
                <w:spacing w:val="2"/>
                <w:shd w:val="clear" w:color="auto" w:fill="FFFFFF"/>
              </w:rPr>
              <w:t>.</w:t>
            </w:r>
          </w:p>
        </w:tc>
      </w:tr>
    </w:tbl>
    <w:p w:rsidR="002B52B4" w:rsidRPr="00D26602" w:rsidRDefault="002B52B4" w:rsidP="0087610A">
      <w:pPr>
        <w:pStyle w:val="ConsPlusNormal"/>
        <w:widowControl/>
        <w:ind w:firstLine="0"/>
        <w:jc w:val="center"/>
        <w:rPr>
          <w:rFonts w:ascii="Times New Roman" w:hAnsi="Times New Roman" w:cs="Times New Roman"/>
          <w:b/>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6.1. 1. Характеристика сферы реализации подпрограммы.</w:t>
      </w:r>
    </w:p>
    <w:p w:rsidR="0087610A" w:rsidRPr="00D26602" w:rsidRDefault="0087610A" w:rsidP="0087610A">
      <w:pPr>
        <w:pStyle w:val="ConsPlusNormal"/>
        <w:widowControl/>
        <w:ind w:firstLine="0"/>
        <w:rPr>
          <w:rFonts w:ascii="Times New Roman" w:hAnsi="Times New Roman" w:cs="Times New Roman"/>
          <w:b/>
          <w:sz w:val="24"/>
          <w:szCs w:val="24"/>
        </w:rPr>
      </w:pPr>
    </w:p>
    <w:p w:rsidR="0087610A" w:rsidRPr="00D26602" w:rsidRDefault="0087610A" w:rsidP="0087610A">
      <w:pPr>
        <w:autoSpaceDE w:val="0"/>
        <w:autoSpaceDN w:val="0"/>
        <w:adjustRightInd w:val="0"/>
        <w:ind w:firstLine="540"/>
        <w:jc w:val="both"/>
      </w:pPr>
      <w:r w:rsidRPr="00D26602">
        <w:t xml:space="preserve">Увеличение расходов бюджета муниципального образования </w:t>
      </w:r>
      <w:r w:rsidR="002160FB" w:rsidRPr="00D26602">
        <w:t>Русс</w:t>
      </w:r>
      <w:r w:rsidR="00775960" w:rsidRPr="00D26602">
        <w:t xml:space="preserve">ко-Камешкирского сельсовета    </w:t>
      </w:r>
      <w:r w:rsidRPr="00D26602">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D26602" w:rsidRDefault="0087610A" w:rsidP="0087610A">
      <w:pPr>
        <w:autoSpaceDE w:val="0"/>
        <w:autoSpaceDN w:val="0"/>
        <w:adjustRightInd w:val="0"/>
        <w:ind w:firstLine="540"/>
        <w:jc w:val="both"/>
      </w:pPr>
      <w:r w:rsidRPr="00D26602">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D26602">
        <w:t xml:space="preserve">треблении энергетических </w:t>
      </w:r>
      <w:r w:rsidRPr="00D26602">
        <w:t xml:space="preserve">ресурсов на территории </w:t>
      </w:r>
      <w:r w:rsidR="002160FB" w:rsidRPr="00D26602">
        <w:t>Русско-Кам</w:t>
      </w:r>
      <w:r w:rsidR="00762663" w:rsidRPr="00D26602">
        <w:t xml:space="preserve">ешкирского сельсовета    </w:t>
      </w:r>
      <w:r w:rsidRPr="00D26602">
        <w:t xml:space="preserve">Камешкирского района Пензенской области. Мероприятия по энергосбережению и повышению энергетической </w:t>
      </w:r>
      <w:r w:rsidRPr="00D26602">
        <w:lastRenderedPageBreak/>
        <w:t xml:space="preserve">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7610A">
      <w:pPr>
        <w:autoSpaceDE w:val="0"/>
        <w:autoSpaceDN w:val="0"/>
        <w:adjustRightInd w:val="0"/>
        <w:ind w:firstLine="540"/>
        <w:jc w:val="both"/>
      </w:pPr>
      <w:r w:rsidRPr="00D26602">
        <w:t>Необходимость решения проблемы энергосбережения и повышения энергетической эффективности обусловлена следующими причинами:</w:t>
      </w:r>
    </w:p>
    <w:p w:rsidR="0087610A" w:rsidRPr="00D26602" w:rsidRDefault="0087610A" w:rsidP="0087610A">
      <w:pPr>
        <w:autoSpaceDE w:val="0"/>
        <w:autoSpaceDN w:val="0"/>
        <w:adjustRightInd w:val="0"/>
        <w:ind w:firstLine="540"/>
        <w:jc w:val="both"/>
      </w:pPr>
      <w:r w:rsidRPr="00D26602">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D26602" w:rsidRDefault="0087610A" w:rsidP="0087610A">
      <w:pPr>
        <w:autoSpaceDE w:val="0"/>
        <w:autoSpaceDN w:val="0"/>
        <w:adjustRightInd w:val="0"/>
        <w:ind w:firstLine="540"/>
        <w:jc w:val="both"/>
      </w:pPr>
      <w:r w:rsidRPr="00D26602">
        <w:t xml:space="preserve">- Недостаток средств бюджета муниципального образования </w:t>
      </w:r>
      <w:r w:rsidR="002160FB" w:rsidRPr="00D26602">
        <w:t>Русс</w:t>
      </w:r>
      <w:r w:rsidR="00775960" w:rsidRPr="00D26602">
        <w:t xml:space="preserve">ко-Камешкирского сельсовета </w:t>
      </w:r>
      <w:r w:rsidRPr="00D26602">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D26602" w:rsidRDefault="0087610A" w:rsidP="0087610A">
      <w:pPr>
        <w:widowControl w:val="0"/>
        <w:autoSpaceDE w:val="0"/>
        <w:autoSpaceDN w:val="0"/>
        <w:adjustRightInd w:val="0"/>
        <w:ind w:firstLine="540"/>
        <w:jc w:val="both"/>
      </w:pPr>
    </w:p>
    <w:p w:rsidR="0087610A" w:rsidRPr="00D26602" w:rsidRDefault="0087610A" w:rsidP="0087610A">
      <w:pPr>
        <w:pStyle w:val="ConsPlusNormal"/>
        <w:widowControl/>
        <w:numPr>
          <w:ilvl w:val="2"/>
          <w:numId w:val="2"/>
        </w:numPr>
        <w:jc w:val="center"/>
        <w:rPr>
          <w:rFonts w:ascii="Times New Roman" w:hAnsi="Times New Roman" w:cs="Times New Roman"/>
          <w:b/>
          <w:sz w:val="24"/>
          <w:szCs w:val="24"/>
        </w:rPr>
      </w:pPr>
      <w:bookmarkStart w:id="2" w:name="Par103"/>
      <w:bookmarkEnd w:id="2"/>
      <w:r w:rsidRPr="00D26602">
        <w:rPr>
          <w:rFonts w:ascii="Times New Roman" w:hAnsi="Times New Roman" w:cs="Times New Roman"/>
          <w:b/>
          <w:sz w:val="24"/>
          <w:szCs w:val="24"/>
        </w:rPr>
        <w:t>Цели и задачи подпрограммы.</w:t>
      </w:r>
    </w:p>
    <w:p w:rsidR="0087610A" w:rsidRPr="00D26602" w:rsidRDefault="0087610A" w:rsidP="0087610A">
      <w:pPr>
        <w:widowControl w:val="0"/>
        <w:autoSpaceDE w:val="0"/>
        <w:autoSpaceDN w:val="0"/>
        <w:adjustRightInd w:val="0"/>
        <w:jc w:val="center"/>
        <w:outlineLvl w:val="1"/>
      </w:pPr>
    </w:p>
    <w:p w:rsidR="0087610A" w:rsidRPr="00D26602" w:rsidRDefault="0087610A" w:rsidP="0087610A">
      <w:pPr>
        <w:autoSpaceDE w:val="0"/>
        <w:autoSpaceDN w:val="0"/>
        <w:adjustRightInd w:val="0"/>
        <w:ind w:firstLine="540"/>
        <w:jc w:val="both"/>
      </w:pPr>
      <w:r w:rsidRPr="00D26602">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D26602" w:rsidRDefault="0087610A" w:rsidP="00E34713">
      <w:pPr>
        <w:autoSpaceDE w:val="0"/>
        <w:autoSpaceDN w:val="0"/>
        <w:adjustRightInd w:val="0"/>
        <w:jc w:val="both"/>
      </w:pPr>
      <w:r w:rsidRPr="00D26602">
        <w:t>- создание условий для повышения энергетической эффективности муници</w:t>
      </w:r>
      <w:r w:rsidR="0038594E" w:rsidRPr="00D26602">
        <w:t xml:space="preserve">пальной экономики </w:t>
      </w:r>
    </w:p>
    <w:p w:rsidR="0087610A" w:rsidRPr="00D26602" w:rsidRDefault="0087610A" w:rsidP="0087610A">
      <w:pPr>
        <w:autoSpaceDE w:val="0"/>
        <w:autoSpaceDN w:val="0"/>
        <w:adjustRightInd w:val="0"/>
        <w:ind w:firstLine="540"/>
        <w:jc w:val="both"/>
      </w:pPr>
      <w:r w:rsidRPr="00D26602">
        <w:t xml:space="preserve">- переход </w:t>
      </w:r>
      <w:r w:rsidR="002160FB" w:rsidRPr="00D26602">
        <w:t>Русско-К</w:t>
      </w:r>
      <w:r w:rsidR="0069773A" w:rsidRPr="00D26602">
        <w:t xml:space="preserve">амешкирского сельсовета  </w:t>
      </w:r>
      <w:r w:rsidRPr="00D26602">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D26602" w:rsidRDefault="0087610A" w:rsidP="0087610A">
      <w:pPr>
        <w:pStyle w:val="ConsPlusNormal"/>
        <w:widowControl/>
        <w:ind w:firstLine="0"/>
        <w:rPr>
          <w:rFonts w:ascii="Times New Roman" w:hAnsi="Times New Roman" w:cs="Times New Roman"/>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6.1.3. Сроки реализации подпрограммы.</w:t>
      </w:r>
    </w:p>
    <w:p w:rsidR="0087610A" w:rsidRPr="00D26602" w:rsidRDefault="0087610A" w:rsidP="0087610A"/>
    <w:p w:rsidR="0087610A" w:rsidRPr="0013386D" w:rsidRDefault="0087610A" w:rsidP="00B94161">
      <w:pPr>
        <w:pStyle w:val="ConsPlusNormal"/>
        <w:widowControl/>
        <w:ind w:firstLine="0"/>
        <w:jc w:val="both"/>
        <w:rPr>
          <w:rFonts w:ascii="Times New Roman" w:hAnsi="Times New Roman" w:cs="Times New Roman"/>
          <w:color w:val="FF0000"/>
          <w:sz w:val="24"/>
          <w:szCs w:val="24"/>
        </w:rPr>
      </w:pPr>
      <w:r w:rsidRPr="00D26602">
        <w:rPr>
          <w:rFonts w:ascii="Times New Roman" w:hAnsi="Times New Roman" w:cs="Times New Roman"/>
          <w:sz w:val="24"/>
          <w:szCs w:val="24"/>
        </w:rPr>
        <w:tab/>
        <w:t>Реализация подпрограммы«</w:t>
      </w:r>
      <w:r w:rsidRPr="00D26602">
        <w:rPr>
          <w:rFonts w:ascii="Times New Roman" w:hAnsi="Times New Roman" w:cs="Times New Roman"/>
          <w:snapToGrid w:val="0"/>
          <w:sz w:val="24"/>
          <w:szCs w:val="24"/>
        </w:rPr>
        <w:t xml:space="preserve">Энергосбережение и повышение энергетической эффективности в </w:t>
      </w:r>
      <w:r w:rsidR="002160FB" w:rsidRPr="00D26602">
        <w:rPr>
          <w:rFonts w:ascii="Times New Roman" w:hAnsi="Times New Roman" w:cs="Times New Roman"/>
          <w:sz w:val="24"/>
          <w:szCs w:val="24"/>
        </w:rPr>
        <w:t>Русско-Камешкирско</w:t>
      </w:r>
      <w:r w:rsidR="00762663" w:rsidRPr="00D26602">
        <w:rPr>
          <w:rFonts w:ascii="Times New Roman" w:hAnsi="Times New Roman" w:cs="Times New Roman"/>
          <w:sz w:val="24"/>
          <w:szCs w:val="24"/>
        </w:rPr>
        <w:t>м</w:t>
      </w:r>
      <w:r w:rsidR="002160FB" w:rsidRPr="00D26602">
        <w:rPr>
          <w:rFonts w:ascii="Times New Roman" w:hAnsi="Times New Roman" w:cs="Times New Roman"/>
          <w:sz w:val="24"/>
          <w:szCs w:val="24"/>
        </w:rPr>
        <w:t xml:space="preserve"> сельсовет</w:t>
      </w:r>
      <w:r w:rsidR="00762663" w:rsidRPr="00D26602">
        <w:rPr>
          <w:rFonts w:ascii="Times New Roman" w:hAnsi="Times New Roman" w:cs="Times New Roman"/>
          <w:sz w:val="24"/>
          <w:szCs w:val="24"/>
        </w:rPr>
        <w:t>е</w:t>
      </w:r>
      <w:r w:rsidRPr="00D26602">
        <w:rPr>
          <w:rFonts w:ascii="Times New Roman" w:hAnsi="Times New Roman" w:cs="Times New Roman"/>
          <w:sz w:val="24"/>
          <w:szCs w:val="24"/>
        </w:rPr>
        <w:t xml:space="preserve">Камешкирского района </w:t>
      </w:r>
      <w:r w:rsidRPr="00D26602">
        <w:rPr>
          <w:rFonts w:ascii="Times New Roman" w:hAnsi="Times New Roman" w:cs="Times New Roman"/>
          <w:snapToGrid w:val="0"/>
          <w:sz w:val="24"/>
          <w:szCs w:val="24"/>
        </w:rPr>
        <w:t>Пензен</w:t>
      </w:r>
      <w:r w:rsidR="00796EAC" w:rsidRPr="00D26602">
        <w:rPr>
          <w:rFonts w:ascii="Times New Roman" w:hAnsi="Times New Roman" w:cs="Times New Roman"/>
          <w:snapToGrid w:val="0"/>
          <w:sz w:val="24"/>
          <w:szCs w:val="24"/>
        </w:rPr>
        <w:t>ской области</w:t>
      </w:r>
      <w:r w:rsidRPr="00D26602">
        <w:rPr>
          <w:rFonts w:ascii="Times New Roman" w:hAnsi="Times New Roman" w:cs="Times New Roman"/>
          <w:sz w:val="24"/>
          <w:szCs w:val="24"/>
        </w:rPr>
        <w:t xml:space="preserve">» предусмотрена на период </w:t>
      </w:r>
      <w:r w:rsidRPr="0013386D">
        <w:rPr>
          <w:rFonts w:ascii="Times New Roman" w:hAnsi="Times New Roman" w:cs="Times New Roman"/>
          <w:color w:val="FF0000"/>
          <w:sz w:val="24"/>
          <w:szCs w:val="24"/>
        </w:rPr>
        <w:t>с 2014 по 202</w:t>
      </w:r>
      <w:r w:rsidR="00031237" w:rsidRPr="00031237">
        <w:rPr>
          <w:rFonts w:ascii="Times New Roman" w:hAnsi="Times New Roman" w:cs="Times New Roman"/>
          <w:color w:val="FF0000"/>
          <w:sz w:val="24"/>
          <w:szCs w:val="24"/>
        </w:rPr>
        <w:t>7</w:t>
      </w:r>
      <w:r w:rsidRPr="0013386D">
        <w:rPr>
          <w:rFonts w:ascii="Times New Roman" w:hAnsi="Times New Roman" w:cs="Times New Roman"/>
          <w:color w:val="FF0000"/>
          <w:sz w:val="24"/>
          <w:szCs w:val="24"/>
        </w:rPr>
        <w:t xml:space="preserve"> год. </w:t>
      </w:r>
    </w:p>
    <w:p w:rsidR="0087610A" w:rsidRPr="00D26602" w:rsidRDefault="0087610A" w:rsidP="0087610A">
      <w:pPr>
        <w:pStyle w:val="ConsPlusNormal"/>
        <w:widowControl/>
        <w:ind w:firstLine="0"/>
        <w:rPr>
          <w:rFonts w:ascii="Times New Roman" w:hAnsi="Times New Roman" w:cs="Times New Roman"/>
          <w:sz w:val="24"/>
          <w:szCs w:val="24"/>
        </w:rPr>
      </w:pPr>
    </w:p>
    <w:p w:rsidR="0087610A" w:rsidRPr="00D26602" w:rsidRDefault="0087610A" w:rsidP="0087610A">
      <w:pPr>
        <w:widowControl w:val="0"/>
        <w:autoSpaceDE w:val="0"/>
        <w:autoSpaceDN w:val="0"/>
        <w:adjustRightInd w:val="0"/>
        <w:jc w:val="center"/>
        <w:outlineLvl w:val="1"/>
        <w:rPr>
          <w:b/>
        </w:rPr>
      </w:pPr>
    </w:p>
    <w:p w:rsidR="004526BB" w:rsidRPr="00D26602" w:rsidRDefault="004526BB" w:rsidP="0087610A">
      <w:pPr>
        <w:widowControl w:val="0"/>
        <w:autoSpaceDE w:val="0"/>
        <w:autoSpaceDN w:val="0"/>
        <w:adjustRightInd w:val="0"/>
        <w:jc w:val="center"/>
        <w:outlineLvl w:val="1"/>
        <w:rPr>
          <w:b/>
        </w:rPr>
      </w:pPr>
    </w:p>
    <w:p w:rsidR="004526BB" w:rsidRPr="00D26602" w:rsidRDefault="004526BB"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775960" w:rsidRPr="00D26602" w:rsidRDefault="00775960" w:rsidP="00775960">
      <w:pPr>
        <w:pStyle w:val="1"/>
        <w:jc w:val="right"/>
        <w:rPr>
          <w:rFonts w:ascii="Times New Roman" w:hAnsi="Times New Roman" w:cs="Times New Roman"/>
          <w:b w:val="0"/>
          <w:sz w:val="20"/>
          <w:szCs w:val="20"/>
        </w:rPr>
      </w:pPr>
      <w:bookmarkStart w:id="3" w:name="_GoBack"/>
      <w:bookmarkEnd w:id="3"/>
      <w:r w:rsidRPr="00D26602">
        <w:rPr>
          <w:rFonts w:ascii="Times New Roman" w:hAnsi="Times New Roman" w:cs="Times New Roman"/>
          <w:b w:val="0"/>
          <w:sz w:val="20"/>
          <w:szCs w:val="20"/>
        </w:rPr>
        <w:lastRenderedPageBreak/>
        <w:t>Приложение №</w:t>
      </w:r>
      <w:r w:rsidR="002F7A64" w:rsidRPr="00D26602">
        <w:rPr>
          <w:rFonts w:ascii="Times New Roman" w:hAnsi="Times New Roman" w:cs="Times New Roman"/>
          <w:b w:val="0"/>
          <w:sz w:val="20"/>
          <w:szCs w:val="20"/>
        </w:rPr>
        <w:t>2.1</w:t>
      </w:r>
    </w:p>
    <w:p w:rsidR="00775960" w:rsidRPr="00D26602" w:rsidRDefault="00775960" w:rsidP="00775960">
      <w:pPr>
        <w:jc w:val="right"/>
        <w:rPr>
          <w:sz w:val="20"/>
          <w:szCs w:val="20"/>
        </w:rPr>
      </w:pPr>
      <w:r w:rsidRPr="00D26602">
        <w:rPr>
          <w:sz w:val="20"/>
          <w:szCs w:val="20"/>
        </w:rPr>
        <w:t xml:space="preserve">                                                                                                                      к постановлению администрации</w:t>
      </w:r>
    </w:p>
    <w:p w:rsidR="00775960" w:rsidRPr="00D26602" w:rsidRDefault="00775960" w:rsidP="00775960">
      <w:pPr>
        <w:jc w:val="right"/>
        <w:rPr>
          <w:sz w:val="20"/>
          <w:szCs w:val="20"/>
        </w:rPr>
      </w:pPr>
      <w:r w:rsidRPr="00D26602">
        <w:rPr>
          <w:sz w:val="20"/>
          <w:szCs w:val="20"/>
        </w:rPr>
        <w:t xml:space="preserve">Русско-Камешкирского сельсовета          </w:t>
      </w:r>
    </w:p>
    <w:p w:rsidR="00775960" w:rsidRPr="00D26602" w:rsidRDefault="00775960" w:rsidP="00775960">
      <w:pPr>
        <w:jc w:val="right"/>
        <w:rPr>
          <w:sz w:val="20"/>
          <w:szCs w:val="20"/>
        </w:rPr>
      </w:pPr>
      <w:r w:rsidRPr="00D26602">
        <w:rPr>
          <w:sz w:val="20"/>
          <w:szCs w:val="20"/>
        </w:rPr>
        <w:t xml:space="preserve">Камешкирского района </w:t>
      </w:r>
    </w:p>
    <w:p w:rsidR="00775960" w:rsidRPr="00D26602" w:rsidRDefault="00775960" w:rsidP="00775960">
      <w:pPr>
        <w:jc w:val="right"/>
        <w:rPr>
          <w:sz w:val="20"/>
          <w:szCs w:val="20"/>
        </w:rPr>
      </w:pPr>
      <w:r w:rsidRPr="00D26602">
        <w:rPr>
          <w:sz w:val="20"/>
          <w:szCs w:val="20"/>
        </w:rPr>
        <w:t>Пензенской области</w:t>
      </w:r>
    </w:p>
    <w:p w:rsidR="00CC79FE" w:rsidRPr="00CC79FE" w:rsidRDefault="00CC79FE" w:rsidP="00CC79FE">
      <w:pPr>
        <w:jc w:val="right"/>
        <w:rPr>
          <w:sz w:val="20"/>
          <w:szCs w:val="20"/>
        </w:rPr>
      </w:pPr>
      <w:r w:rsidRPr="00CC79FE">
        <w:rPr>
          <w:sz w:val="20"/>
          <w:szCs w:val="20"/>
        </w:rPr>
        <w:t>от  09.12.2022 г. № 217</w:t>
      </w:r>
    </w:p>
    <w:p w:rsidR="00775960" w:rsidRPr="00D26602" w:rsidRDefault="00775960" w:rsidP="00B24C17">
      <w:pPr>
        <w:jc w:val="right"/>
        <w:rPr>
          <w:sz w:val="20"/>
          <w:szCs w:val="20"/>
        </w:rPr>
      </w:pPr>
    </w:p>
    <w:p w:rsidR="0087610A" w:rsidRPr="00D26602" w:rsidRDefault="0087610A" w:rsidP="0087610A">
      <w:pPr>
        <w:pStyle w:val="ConsPlusNormal"/>
        <w:widowControl/>
        <w:ind w:firstLine="0"/>
        <w:jc w:val="both"/>
        <w:rPr>
          <w:rFonts w:ascii="Times New Roman" w:hAnsi="Times New Roman" w:cs="Times New Roman"/>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775960" w:rsidRPr="00D26602" w:rsidRDefault="00775960" w:rsidP="0087610A">
      <w:pPr>
        <w:pStyle w:val="ConsPlusNormal"/>
        <w:widowControl/>
        <w:ind w:firstLine="0"/>
        <w:jc w:val="center"/>
        <w:rPr>
          <w:rFonts w:ascii="Times New Roman" w:hAnsi="Times New Roman" w:cs="Times New Roman"/>
          <w:sz w:val="24"/>
          <w:szCs w:val="24"/>
        </w:rPr>
      </w:pPr>
    </w:p>
    <w:p w:rsidR="0087610A" w:rsidRPr="00D26602" w:rsidRDefault="002F7A64" w:rsidP="0087610A">
      <w:pPr>
        <w:jc w:val="center"/>
        <w:rPr>
          <w:b/>
        </w:rPr>
      </w:pPr>
      <w:r w:rsidRPr="00D26602">
        <w:rPr>
          <w:b/>
        </w:rPr>
        <w:t>6.</w:t>
      </w:r>
      <w:r w:rsidR="00C5550A" w:rsidRPr="00D26602">
        <w:rPr>
          <w:b/>
        </w:rPr>
        <w:t>2</w:t>
      </w:r>
      <w:r w:rsidRPr="00D26602">
        <w:rPr>
          <w:b/>
        </w:rPr>
        <w:t xml:space="preserve"> П</w:t>
      </w:r>
      <w:r w:rsidR="0087610A" w:rsidRPr="00D26602">
        <w:rPr>
          <w:b/>
        </w:rPr>
        <w:t>одпрограммы муниципальной программы</w:t>
      </w:r>
      <w:r w:rsidR="00775960" w:rsidRPr="00D26602">
        <w:rPr>
          <w:b/>
        </w:rPr>
        <w:t>"</w:t>
      </w:r>
      <w:r w:rsidR="00775960" w:rsidRPr="00D26602">
        <w:rPr>
          <w:b/>
          <w:bCs/>
        </w:rPr>
        <w:t xml:space="preserve">Благоустройство территории </w:t>
      </w:r>
      <w:r w:rsidR="00775960" w:rsidRPr="00D26602">
        <w:rPr>
          <w:b/>
        </w:rPr>
        <w:t>Русско-Камешкирского сельсовета Камешкирского района</w:t>
      </w:r>
      <w:r w:rsidR="00775960" w:rsidRPr="00D26602">
        <w:rPr>
          <w:b/>
          <w:bCs/>
        </w:rPr>
        <w:t xml:space="preserve"> Пензенской области "</w:t>
      </w:r>
    </w:p>
    <w:p w:rsidR="0087610A" w:rsidRPr="00D26602" w:rsidRDefault="0087610A" w:rsidP="0087610A">
      <w:pPr>
        <w:jc w:val="center"/>
        <w:rPr>
          <w:b/>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B94161">
            <w:pPr>
              <w:widowControl w:val="0"/>
              <w:autoSpaceDE w:val="0"/>
              <w:autoSpaceDN w:val="0"/>
              <w:adjustRightInd w:val="0"/>
            </w:pPr>
            <w:r w:rsidRPr="00D26602">
              <w:rPr>
                <w:bCs/>
              </w:rPr>
              <w:t xml:space="preserve"> «Благоустройство территории </w:t>
            </w:r>
            <w:r w:rsidR="002160FB" w:rsidRPr="00D26602">
              <w:t xml:space="preserve">Русско-Камешкирского сельсовета  </w:t>
            </w:r>
            <w:r w:rsidRPr="00D26602">
              <w:t>Камешкирского района</w:t>
            </w:r>
            <w:r w:rsidRPr="00D26602">
              <w:rPr>
                <w:bCs/>
              </w:rPr>
              <w:t xml:space="preserve"> Пензенской области »</w:t>
            </w: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B94161" w:rsidP="00775960">
            <w:pPr>
              <w:widowControl w:val="0"/>
              <w:autoSpaceDE w:val="0"/>
              <w:autoSpaceDN w:val="0"/>
              <w:adjustRightInd w:val="0"/>
            </w:pPr>
            <w:r w:rsidRPr="00D26602">
              <w:t>А</w:t>
            </w:r>
            <w:r w:rsidR="0087610A" w:rsidRPr="00D26602">
              <w:t xml:space="preserve">дминистрация </w:t>
            </w:r>
            <w:r w:rsidR="002160FB" w:rsidRPr="00D26602">
              <w:t xml:space="preserve">Русско-Камешкирского сельсовета   </w:t>
            </w:r>
            <w:r w:rsidR="0087610A" w:rsidRPr="00D26602">
              <w:t xml:space="preserve">Камешкирского района Пензенской области                                       </w:t>
            </w:r>
          </w:p>
          <w:p w:rsidR="0087610A" w:rsidRPr="00D26602" w:rsidRDefault="0087610A" w:rsidP="00775960">
            <w:pPr>
              <w:widowControl w:val="0"/>
              <w:autoSpaceDE w:val="0"/>
              <w:autoSpaceDN w:val="0"/>
              <w:adjustRightInd w:val="0"/>
            </w:pP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775960">
            <w:pPr>
              <w:widowControl w:val="0"/>
              <w:autoSpaceDE w:val="0"/>
              <w:autoSpaceDN w:val="0"/>
              <w:adjustRightInd w:val="0"/>
            </w:pPr>
            <w:r w:rsidRPr="00D26602">
              <w:t xml:space="preserve"> отсутствуют </w:t>
            </w:r>
          </w:p>
          <w:p w:rsidR="0087610A" w:rsidRPr="00D26602" w:rsidRDefault="0087610A" w:rsidP="00775960">
            <w:pPr>
              <w:widowControl w:val="0"/>
              <w:autoSpaceDE w:val="0"/>
              <w:autoSpaceDN w:val="0"/>
              <w:adjustRightInd w:val="0"/>
            </w:pP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w:t>
            </w:r>
            <w:r w:rsidR="00E34713" w:rsidRPr="00D26602">
              <w:rPr>
                <w:b/>
              </w:rPr>
              <w:t>и</w:t>
            </w:r>
            <w:r w:rsidRPr="00D26602">
              <w:rPr>
                <w:b/>
              </w:rPr>
              <w:t xml:space="preserve"> подпрограммы</w:t>
            </w:r>
          </w:p>
        </w:tc>
        <w:tc>
          <w:tcPr>
            <w:tcW w:w="7806" w:type="dxa"/>
            <w:tcBorders>
              <w:left w:val="single" w:sz="8" w:space="0" w:color="auto"/>
              <w:bottom w:val="single" w:sz="8" w:space="0" w:color="auto"/>
              <w:right w:val="single" w:sz="8" w:space="0" w:color="auto"/>
            </w:tcBorders>
          </w:tcPr>
          <w:p w:rsidR="0087610A" w:rsidRPr="00D26602" w:rsidRDefault="00E34713" w:rsidP="00775960">
            <w:pPr>
              <w:widowControl w:val="0"/>
              <w:autoSpaceDE w:val="0"/>
              <w:autoSpaceDN w:val="0"/>
              <w:adjustRightInd w:val="0"/>
            </w:pPr>
            <w:r w:rsidRPr="00D26602">
              <w:t>-</w:t>
            </w:r>
            <w:r w:rsidR="0087610A" w:rsidRPr="00D26602">
              <w:t xml:space="preserve"> повышение уровня  благоустройства и санитарного со</w:t>
            </w:r>
            <w:r w:rsidRPr="00D26602">
              <w:t>стояния</w:t>
            </w:r>
            <w:r w:rsidR="002160FB" w:rsidRPr="00D26602">
              <w:t>Русс</w:t>
            </w:r>
            <w:r w:rsidR="00DB7B35" w:rsidRPr="00D26602">
              <w:t>ко-Камешкирского сельсовета</w:t>
            </w:r>
            <w:r w:rsidRPr="00D26602">
              <w:t>;</w:t>
            </w:r>
          </w:p>
          <w:p w:rsidR="007B26E4" w:rsidRPr="00D26602" w:rsidRDefault="007B26E4" w:rsidP="00775960">
            <w:pPr>
              <w:widowControl w:val="0"/>
              <w:autoSpaceDE w:val="0"/>
              <w:autoSpaceDN w:val="0"/>
              <w:adjustRightInd w:val="0"/>
            </w:pPr>
            <w:r w:rsidRPr="00D26602">
              <w:t xml:space="preserve">- </w:t>
            </w:r>
            <w:r w:rsidR="00DB7B35" w:rsidRPr="00D26602">
              <w:t>с</w:t>
            </w:r>
            <w:r w:rsidRPr="00D26602">
              <w:t>овершенствование эстетического вида населенного пункта, создание гармоничной архитектурно-ландшафтной среды;</w:t>
            </w:r>
          </w:p>
          <w:p w:rsidR="005B5B19" w:rsidRPr="00D26602" w:rsidRDefault="005B5B19" w:rsidP="00775960">
            <w:pPr>
              <w:widowControl w:val="0"/>
              <w:autoSpaceDE w:val="0"/>
              <w:autoSpaceDN w:val="0"/>
              <w:adjustRightInd w:val="0"/>
            </w:pPr>
            <w:r w:rsidRPr="00D26602">
              <w:t>-организация  освещения улиц;</w:t>
            </w:r>
          </w:p>
          <w:p w:rsidR="0087610A" w:rsidRPr="00D26602" w:rsidRDefault="00E34713" w:rsidP="00775960">
            <w:pPr>
              <w:widowControl w:val="0"/>
              <w:autoSpaceDE w:val="0"/>
              <w:autoSpaceDN w:val="0"/>
              <w:adjustRightInd w:val="0"/>
            </w:pPr>
            <w:r w:rsidRPr="00D26602">
              <w:t>-</w:t>
            </w:r>
            <w:r w:rsidR="0087610A" w:rsidRPr="00D26602">
              <w:t xml:space="preserve"> развитие и поддержка инициатив  жителей </w:t>
            </w:r>
            <w:r w:rsidRPr="00D26602">
              <w:t>села в вопросах</w:t>
            </w:r>
            <w:r w:rsidR="0087610A" w:rsidRPr="00D26602">
              <w:t xml:space="preserve">  благоустройств</w:t>
            </w:r>
            <w:r w:rsidRPr="00D26602">
              <w:t>а</w:t>
            </w:r>
            <w:r w:rsidR="0087610A" w:rsidRPr="00D26602">
              <w:t xml:space="preserve"> и санитарной очистке домов и  придомовых террито</w:t>
            </w:r>
            <w:r w:rsidRPr="00D26602">
              <w:t>рий;</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Задачи подпрограммы</w:t>
            </w:r>
          </w:p>
        </w:tc>
        <w:tc>
          <w:tcPr>
            <w:tcW w:w="7806" w:type="dxa"/>
            <w:tcBorders>
              <w:left w:val="single" w:sz="8" w:space="0" w:color="auto"/>
              <w:bottom w:val="single" w:sz="8" w:space="0" w:color="auto"/>
              <w:right w:val="single" w:sz="8" w:space="0" w:color="auto"/>
            </w:tcBorders>
          </w:tcPr>
          <w:p w:rsidR="007B26E4" w:rsidRPr="00D26602" w:rsidRDefault="007B26E4" w:rsidP="00775960">
            <w:pPr>
              <w:widowControl w:val="0"/>
              <w:autoSpaceDE w:val="0"/>
              <w:autoSpaceDN w:val="0"/>
              <w:adjustRightInd w:val="0"/>
            </w:pPr>
            <w:r w:rsidRPr="00D26602">
              <w:t>-приведение в качественное состояние элементов благоустройства;</w:t>
            </w:r>
          </w:p>
          <w:p w:rsidR="00B94161" w:rsidRPr="00D26602" w:rsidRDefault="007B26E4" w:rsidP="00775960">
            <w:pPr>
              <w:widowControl w:val="0"/>
              <w:autoSpaceDE w:val="0"/>
              <w:autoSpaceDN w:val="0"/>
              <w:adjustRightInd w:val="0"/>
            </w:pPr>
            <w:r w:rsidRPr="00D26602">
              <w:t>- содержание, текущий ремонт и объектов благоустройства</w:t>
            </w:r>
          </w:p>
          <w:p w:rsidR="007B26E4" w:rsidRPr="00D26602" w:rsidRDefault="007B26E4" w:rsidP="00775960">
            <w:pPr>
              <w:widowControl w:val="0"/>
              <w:autoSpaceDE w:val="0"/>
              <w:autoSpaceDN w:val="0"/>
              <w:adjustRightInd w:val="0"/>
            </w:pPr>
            <w:r w:rsidRPr="00D26602">
              <w:t xml:space="preserve"> (детских игровых и спортивных площадок, газонов, зелёных насаждений, тротуаров пешеходных дорожек и т.д.);</w:t>
            </w:r>
          </w:p>
          <w:p w:rsidR="007B26E4" w:rsidRPr="00D26602" w:rsidRDefault="007B26E4" w:rsidP="00775960">
            <w:pPr>
              <w:widowControl w:val="0"/>
              <w:autoSpaceDE w:val="0"/>
              <w:autoSpaceDN w:val="0"/>
              <w:adjustRightInd w:val="0"/>
            </w:pPr>
            <w:r w:rsidRPr="00D26602">
              <w:t xml:space="preserve">-оздоровление санитарной экологической обстановки в поселении, ликвидация стихийных навалов бытового мусора; </w:t>
            </w:r>
          </w:p>
          <w:p w:rsidR="007B26E4" w:rsidRPr="00D26602" w:rsidRDefault="00E34713" w:rsidP="00775960">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улучшение экологической ситуации поселения;</w:t>
            </w:r>
          </w:p>
          <w:p w:rsidR="00475F27" w:rsidRPr="00D26602" w:rsidRDefault="00475F27" w:rsidP="00775960">
            <w:pPr>
              <w:widowControl w:val="0"/>
              <w:autoSpaceDE w:val="0"/>
              <w:autoSpaceDN w:val="0"/>
              <w:adjustRightInd w:val="0"/>
            </w:pPr>
            <w:r w:rsidRPr="00D26602">
              <w:t>-обустройство мест для сбора твердых бытовых отходов</w:t>
            </w:r>
            <w:r w:rsidR="005B5B19" w:rsidRPr="00D26602">
              <w:t>;</w:t>
            </w:r>
          </w:p>
          <w:p w:rsidR="005B5B19" w:rsidRPr="00D26602" w:rsidRDefault="005B5B19" w:rsidP="00775960">
            <w:pPr>
              <w:widowControl w:val="0"/>
              <w:autoSpaceDE w:val="0"/>
              <w:autoSpaceDN w:val="0"/>
              <w:adjustRightInd w:val="0"/>
            </w:pPr>
            <w:r w:rsidRPr="00D26602">
              <w:t>- совершенствование систем наружного освещения населенного пункта.</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Целевые показатели подпрограммы</w:t>
            </w:r>
          </w:p>
        </w:tc>
        <w:tc>
          <w:tcPr>
            <w:tcW w:w="7806" w:type="dxa"/>
            <w:tcBorders>
              <w:left w:val="single" w:sz="8" w:space="0" w:color="auto"/>
              <w:bottom w:val="single" w:sz="8" w:space="0" w:color="auto"/>
              <w:right w:val="single" w:sz="8" w:space="0" w:color="auto"/>
            </w:tcBorders>
          </w:tcPr>
          <w:p w:rsidR="007B26E4" w:rsidRPr="00D26602" w:rsidRDefault="007B26E4" w:rsidP="00775960">
            <w:pPr>
              <w:widowControl w:val="0"/>
              <w:autoSpaceDE w:val="0"/>
              <w:autoSpaceDN w:val="0"/>
              <w:adjustRightInd w:val="0"/>
            </w:pPr>
            <w:r w:rsidRPr="00D26602">
              <w:t>-процент соответствия объектов внешнего благоустройства (озеленения, наружного освещения) ГОСТу;</w:t>
            </w:r>
          </w:p>
          <w:p w:rsidR="007B26E4" w:rsidRPr="00D26602" w:rsidRDefault="007B26E4" w:rsidP="00775960">
            <w:pPr>
              <w:widowControl w:val="0"/>
              <w:autoSpaceDE w:val="0"/>
              <w:autoSpaceDN w:val="0"/>
              <w:adjustRightInd w:val="0"/>
            </w:pPr>
            <w:r w:rsidRPr="00D26602">
              <w:t xml:space="preserve">- процент привлечения населения муниципального образования к работам по благоустройству; </w:t>
            </w:r>
          </w:p>
          <w:p w:rsidR="007B26E4" w:rsidRPr="00D26602" w:rsidRDefault="007B26E4" w:rsidP="00775960">
            <w:pPr>
              <w:widowControl w:val="0"/>
              <w:autoSpaceDE w:val="0"/>
              <w:autoSpaceDN w:val="0"/>
              <w:adjustRightInd w:val="0"/>
            </w:pPr>
            <w:r w:rsidRPr="00D26602">
              <w:t xml:space="preserve">- процент привлечения предприятий и организаций населенного пункта к работам по благоустройству; </w:t>
            </w:r>
          </w:p>
          <w:p w:rsidR="007B26E4" w:rsidRPr="00D26602" w:rsidRDefault="007B26E4" w:rsidP="00775960">
            <w:pPr>
              <w:widowControl w:val="0"/>
              <w:autoSpaceDE w:val="0"/>
              <w:autoSpaceDN w:val="0"/>
              <w:adjustRightInd w:val="0"/>
            </w:pPr>
            <w:r w:rsidRPr="00D26602">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D26602" w:rsidRDefault="007B26E4" w:rsidP="00775960">
            <w:pPr>
              <w:widowControl w:val="0"/>
              <w:autoSpaceDE w:val="0"/>
              <w:autoSpaceDN w:val="0"/>
              <w:adjustRightInd w:val="0"/>
              <w:rPr>
                <w:rFonts w:cs="Calibri"/>
              </w:rPr>
            </w:pPr>
            <w:r w:rsidRPr="00D26602">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D26602" w:rsidRDefault="007B26E4" w:rsidP="00775960">
            <w:pPr>
              <w:widowControl w:val="0"/>
              <w:autoSpaceDE w:val="0"/>
              <w:autoSpaceDN w:val="0"/>
              <w:adjustRightInd w:val="0"/>
              <w:rPr>
                <w:rFonts w:cs="Calibri"/>
              </w:rPr>
            </w:pPr>
            <w:r w:rsidRPr="00D26602">
              <w:rPr>
                <w:rFonts w:cs="Calibri"/>
              </w:rPr>
              <w:t>-сокращение количество несанкционированных свалок</w:t>
            </w:r>
          </w:p>
          <w:p w:rsidR="00586D41" w:rsidRPr="00D26602" w:rsidRDefault="007B26E4" w:rsidP="00775960">
            <w:pPr>
              <w:widowControl w:val="0"/>
              <w:autoSpaceDE w:val="0"/>
              <w:autoSpaceDN w:val="0"/>
              <w:adjustRightInd w:val="0"/>
            </w:pPr>
            <w:r w:rsidRPr="00D26602">
              <w:rPr>
                <w:rFonts w:cs="Calibri"/>
              </w:rPr>
              <w:t>-увеличение количество мест для хранения ТБО</w:t>
            </w:r>
          </w:p>
        </w:tc>
      </w:tr>
      <w:tr w:rsidR="0087610A" w:rsidRPr="00D26602"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D26602" w:rsidRDefault="00775960"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lastRenderedPageBreak/>
              <w:t xml:space="preserve">Этапы и </w:t>
            </w:r>
            <w:r w:rsidR="0087610A" w:rsidRPr="00D26602">
              <w:rPr>
                <w:rFonts w:ascii="Times New Roman" w:hAnsi="Times New Roman" w:cs="Times New Roman"/>
                <w:b/>
                <w:sz w:val="24"/>
                <w:szCs w:val="24"/>
              </w:rPr>
              <w:t>сроки реализации муниципальной Программы</w:t>
            </w:r>
          </w:p>
        </w:tc>
        <w:tc>
          <w:tcPr>
            <w:tcW w:w="7806" w:type="dxa"/>
            <w:tcBorders>
              <w:left w:val="single" w:sz="8" w:space="0" w:color="auto"/>
              <w:bottom w:val="single" w:sz="4" w:space="0" w:color="auto"/>
              <w:right w:val="single" w:sz="8" w:space="0" w:color="auto"/>
            </w:tcBorders>
          </w:tcPr>
          <w:p w:rsidR="0087610A" w:rsidRPr="00031237" w:rsidRDefault="00B94161" w:rsidP="00AA187F">
            <w:pPr>
              <w:widowControl w:val="0"/>
              <w:autoSpaceDE w:val="0"/>
              <w:autoSpaceDN w:val="0"/>
              <w:adjustRightInd w:val="0"/>
              <w:rPr>
                <w:color w:val="FF0000"/>
                <w:lang w:val="en-US"/>
              </w:rPr>
            </w:pPr>
            <w:r w:rsidRPr="00C77B32">
              <w:rPr>
                <w:color w:val="FF0000"/>
              </w:rPr>
              <w:t>2014-202</w:t>
            </w:r>
            <w:r w:rsidR="00031237">
              <w:rPr>
                <w:color w:val="FF0000"/>
                <w:lang w:val="en-US"/>
              </w:rPr>
              <w:t>7</w:t>
            </w:r>
          </w:p>
        </w:tc>
      </w:tr>
      <w:tr w:rsidR="0087610A" w:rsidRPr="00D26602"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D26602" w:rsidRDefault="00F90299" w:rsidP="00775960">
            <w:r w:rsidRPr="00D26602">
              <w:t xml:space="preserve">Объем бюджетных ассигнований на реализацию подпрограммы составляет </w:t>
            </w:r>
            <w:r w:rsidR="00D83073">
              <w:rPr>
                <w:b/>
              </w:rPr>
              <w:t>17 676,186</w:t>
            </w:r>
            <w:r w:rsidRPr="00D26602">
              <w:t>тыс.рублей, в том числе:</w:t>
            </w:r>
          </w:p>
          <w:p w:rsidR="00F90299" w:rsidRPr="00D26602" w:rsidRDefault="00F90299" w:rsidP="00775960">
            <w:r w:rsidRPr="00D26602">
              <w:t xml:space="preserve">-средства  бюджета Русско-Камешкирского сельсовета     Камешкирского района Пензенской области – </w:t>
            </w:r>
            <w:r w:rsidR="00D83073">
              <w:rPr>
                <w:b/>
              </w:rPr>
              <w:t>17 526,196</w:t>
            </w:r>
            <w:r w:rsidRPr="00D26602">
              <w:t xml:space="preserve"> тыс. рублей,</w:t>
            </w:r>
          </w:p>
          <w:p w:rsidR="00F90299" w:rsidRPr="00D26602" w:rsidRDefault="00F90299" w:rsidP="00775960">
            <w:r w:rsidRPr="00D26602">
              <w:t>-средства бюджета Пензенской области -</w:t>
            </w:r>
            <w:r w:rsidR="009F5128" w:rsidRPr="009F5128">
              <w:rPr>
                <w:b/>
              </w:rPr>
              <w:t>14</w:t>
            </w:r>
            <w:r w:rsidR="00217533" w:rsidRPr="009F5128">
              <w:rPr>
                <w:b/>
              </w:rPr>
              <w:t>9</w:t>
            </w:r>
            <w:r w:rsidR="00217533" w:rsidRPr="00D26602">
              <w:rPr>
                <w:b/>
              </w:rPr>
              <w:t>,99</w:t>
            </w:r>
            <w:r w:rsidRPr="00D26602">
              <w:t xml:space="preserve"> тыс. рублей, и</w:t>
            </w:r>
            <w:r w:rsidR="00B0399D" w:rsidRPr="00D26602">
              <w:t>з</w:t>
            </w:r>
            <w:r w:rsidRPr="00D26602">
              <w:t xml:space="preserve"> них по годам:</w:t>
            </w:r>
          </w:p>
          <w:p w:rsidR="0087610A" w:rsidRPr="00D26602" w:rsidRDefault="0087610A" w:rsidP="00775960">
            <w:pPr>
              <w:pStyle w:val="affff4"/>
              <w:spacing w:before="0"/>
              <w:jc w:val="left"/>
              <w:rPr>
                <w:sz w:val="24"/>
                <w:szCs w:val="24"/>
              </w:rPr>
            </w:pPr>
            <w:r w:rsidRPr="00D26602">
              <w:rPr>
                <w:sz w:val="24"/>
                <w:szCs w:val="24"/>
              </w:rPr>
              <w:t>2014 год –</w:t>
            </w:r>
            <w:r w:rsidR="00F90299" w:rsidRPr="00D26602">
              <w:rPr>
                <w:sz w:val="24"/>
                <w:szCs w:val="24"/>
              </w:rPr>
              <w:t>1 039,</w:t>
            </w:r>
            <w:r w:rsidR="0002198E" w:rsidRPr="00D26602">
              <w:rPr>
                <w:sz w:val="24"/>
                <w:szCs w:val="24"/>
              </w:rPr>
              <w:t>190</w:t>
            </w:r>
            <w:r w:rsidRPr="00D26602">
              <w:rPr>
                <w:sz w:val="24"/>
                <w:szCs w:val="24"/>
              </w:rPr>
              <w:t xml:space="preserve"> тысяч рублей;</w:t>
            </w:r>
          </w:p>
          <w:p w:rsidR="0087610A" w:rsidRPr="00D26602" w:rsidRDefault="0087610A" w:rsidP="00775960">
            <w:pPr>
              <w:pStyle w:val="affff4"/>
              <w:spacing w:before="0"/>
              <w:jc w:val="left"/>
              <w:rPr>
                <w:sz w:val="24"/>
                <w:szCs w:val="24"/>
              </w:rPr>
            </w:pPr>
            <w:r w:rsidRPr="00D26602">
              <w:rPr>
                <w:sz w:val="24"/>
                <w:szCs w:val="24"/>
              </w:rPr>
              <w:t xml:space="preserve">2015 год-  </w:t>
            </w:r>
            <w:r w:rsidR="00DB7B35" w:rsidRPr="00D26602">
              <w:rPr>
                <w:sz w:val="24"/>
                <w:szCs w:val="24"/>
              </w:rPr>
              <w:t>1 128,4</w:t>
            </w:r>
            <w:r w:rsidR="0002198E" w:rsidRPr="00D26602">
              <w:rPr>
                <w:sz w:val="24"/>
                <w:szCs w:val="24"/>
              </w:rPr>
              <w:t>36</w:t>
            </w:r>
            <w:r w:rsidRPr="00D26602">
              <w:rPr>
                <w:sz w:val="24"/>
                <w:szCs w:val="24"/>
              </w:rPr>
              <w:t xml:space="preserve"> тысяч  рублей; </w:t>
            </w:r>
          </w:p>
          <w:p w:rsidR="0087610A" w:rsidRPr="00D26602" w:rsidRDefault="0087610A" w:rsidP="00775960">
            <w:pPr>
              <w:pStyle w:val="affff4"/>
              <w:spacing w:before="0"/>
              <w:jc w:val="left"/>
              <w:rPr>
                <w:sz w:val="24"/>
                <w:szCs w:val="24"/>
              </w:rPr>
            </w:pPr>
            <w:r w:rsidRPr="00D26602">
              <w:rPr>
                <w:sz w:val="24"/>
                <w:szCs w:val="24"/>
              </w:rPr>
              <w:t xml:space="preserve">2016 год – </w:t>
            </w:r>
            <w:r w:rsidR="00DB7B35" w:rsidRPr="00D26602">
              <w:rPr>
                <w:sz w:val="24"/>
                <w:szCs w:val="24"/>
              </w:rPr>
              <w:t>1</w:t>
            </w:r>
            <w:r w:rsidR="00F90299" w:rsidRPr="00D26602">
              <w:rPr>
                <w:sz w:val="24"/>
                <w:szCs w:val="24"/>
              </w:rPr>
              <w:t> </w:t>
            </w:r>
            <w:r w:rsidR="0002198E" w:rsidRPr="00D26602">
              <w:rPr>
                <w:sz w:val="24"/>
                <w:szCs w:val="24"/>
              </w:rPr>
              <w:t>555</w:t>
            </w:r>
            <w:r w:rsidR="00F90299" w:rsidRPr="00D26602">
              <w:rPr>
                <w:sz w:val="24"/>
                <w:szCs w:val="24"/>
              </w:rPr>
              <w:t>,</w:t>
            </w:r>
            <w:r w:rsidR="0002198E" w:rsidRPr="00D26602">
              <w:rPr>
                <w:sz w:val="24"/>
                <w:szCs w:val="24"/>
              </w:rPr>
              <w:t>86</w:t>
            </w:r>
            <w:r w:rsidR="000035AE" w:rsidRPr="00D26602">
              <w:rPr>
                <w:sz w:val="24"/>
                <w:szCs w:val="24"/>
              </w:rPr>
              <w:t>7</w:t>
            </w:r>
            <w:r w:rsidRPr="00D26602">
              <w:rPr>
                <w:sz w:val="24"/>
                <w:szCs w:val="24"/>
              </w:rPr>
              <w:t xml:space="preserve"> тысяч  рублей;</w:t>
            </w:r>
          </w:p>
          <w:p w:rsidR="0087610A" w:rsidRPr="00D26602" w:rsidRDefault="0087610A" w:rsidP="00775960">
            <w:pPr>
              <w:pStyle w:val="affff4"/>
              <w:spacing w:before="0"/>
              <w:jc w:val="left"/>
              <w:rPr>
                <w:sz w:val="24"/>
                <w:szCs w:val="24"/>
              </w:rPr>
            </w:pPr>
            <w:r w:rsidRPr="00D26602">
              <w:rPr>
                <w:sz w:val="24"/>
                <w:szCs w:val="24"/>
              </w:rPr>
              <w:t>2017 год –</w:t>
            </w:r>
            <w:r w:rsidR="00A6508D" w:rsidRPr="00D26602">
              <w:rPr>
                <w:sz w:val="24"/>
                <w:szCs w:val="24"/>
              </w:rPr>
              <w:t>13</w:t>
            </w:r>
            <w:r w:rsidR="0002198E" w:rsidRPr="00D26602">
              <w:rPr>
                <w:sz w:val="24"/>
                <w:szCs w:val="24"/>
              </w:rPr>
              <w:t>60</w:t>
            </w:r>
            <w:r w:rsidR="00A6508D" w:rsidRPr="00D26602">
              <w:rPr>
                <w:sz w:val="24"/>
                <w:szCs w:val="24"/>
              </w:rPr>
              <w:t>,9</w:t>
            </w:r>
            <w:r w:rsidR="0002198E" w:rsidRPr="00D26602">
              <w:rPr>
                <w:sz w:val="24"/>
                <w:szCs w:val="24"/>
              </w:rPr>
              <w:t>82</w:t>
            </w:r>
            <w:r w:rsidRPr="00D26602">
              <w:rPr>
                <w:sz w:val="24"/>
                <w:szCs w:val="24"/>
              </w:rPr>
              <w:t>тысяч рублей;</w:t>
            </w:r>
          </w:p>
          <w:p w:rsidR="0087610A" w:rsidRPr="00D26602" w:rsidRDefault="0087610A" w:rsidP="00775960">
            <w:pPr>
              <w:pStyle w:val="affff4"/>
              <w:spacing w:before="0"/>
              <w:jc w:val="left"/>
              <w:rPr>
                <w:sz w:val="24"/>
                <w:szCs w:val="24"/>
              </w:rPr>
            </w:pPr>
            <w:r w:rsidRPr="00D26602">
              <w:rPr>
                <w:sz w:val="24"/>
                <w:szCs w:val="24"/>
              </w:rPr>
              <w:t>2018 год –</w:t>
            </w:r>
            <w:r w:rsidR="00250A92" w:rsidRPr="00D26602">
              <w:rPr>
                <w:sz w:val="24"/>
                <w:szCs w:val="24"/>
              </w:rPr>
              <w:t>1</w:t>
            </w:r>
            <w:r w:rsidR="000035AE" w:rsidRPr="00D26602">
              <w:rPr>
                <w:sz w:val="24"/>
                <w:szCs w:val="24"/>
              </w:rPr>
              <w:t>215</w:t>
            </w:r>
            <w:r w:rsidR="00250A92" w:rsidRPr="00D26602">
              <w:rPr>
                <w:sz w:val="24"/>
                <w:szCs w:val="24"/>
              </w:rPr>
              <w:t>,</w:t>
            </w:r>
            <w:r w:rsidR="000035AE" w:rsidRPr="00D26602">
              <w:rPr>
                <w:sz w:val="24"/>
                <w:szCs w:val="24"/>
              </w:rPr>
              <w:t>2</w:t>
            </w:r>
            <w:r w:rsidR="00FD4F6A" w:rsidRPr="00D26602">
              <w:rPr>
                <w:sz w:val="24"/>
                <w:szCs w:val="24"/>
              </w:rPr>
              <w:t>43</w:t>
            </w:r>
            <w:r w:rsidRPr="00D26602">
              <w:rPr>
                <w:sz w:val="24"/>
                <w:szCs w:val="24"/>
              </w:rPr>
              <w:t>тысяч рублей;</w:t>
            </w:r>
          </w:p>
          <w:p w:rsidR="0087610A" w:rsidRPr="00D26602" w:rsidRDefault="0087610A" w:rsidP="00775960">
            <w:pPr>
              <w:pStyle w:val="affff4"/>
              <w:spacing w:before="0"/>
              <w:jc w:val="left"/>
              <w:rPr>
                <w:sz w:val="24"/>
                <w:szCs w:val="24"/>
              </w:rPr>
            </w:pPr>
            <w:r w:rsidRPr="00D26602">
              <w:rPr>
                <w:sz w:val="24"/>
                <w:szCs w:val="24"/>
              </w:rPr>
              <w:t>2019 год –</w:t>
            </w:r>
            <w:r w:rsidR="00217533" w:rsidRPr="00D26602">
              <w:rPr>
                <w:sz w:val="24"/>
                <w:szCs w:val="24"/>
              </w:rPr>
              <w:t>1278,356</w:t>
            </w:r>
            <w:r w:rsidRPr="00D26602">
              <w:rPr>
                <w:sz w:val="24"/>
                <w:szCs w:val="24"/>
              </w:rPr>
              <w:t>тысяч рублей;</w:t>
            </w:r>
          </w:p>
          <w:p w:rsidR="002F1C24" w:rsidRPr="00D26602" w:rsidRDefault="0087610A" w:rsidP="00775960">
            <w:pPr>
              <w:pStyle w:val="affff4"/>
              <w:spacing w:before="0"/>
              <w:jc w:val="left"/>
              <w:rPr>
                <w:sz w:val="24"/>
                <w:szCs w:val="24"/>
              </w:rPr>
            </w:pPr>
            <w:r w:rsidRPr="00D26602">
              <w:rPr>
                <w:sz w:val="24"/>
                <w:szCs w:val="24"/>
              </w:rPr>
              <w:t xml:space="preserve">2020 год – </w:t>
            </w:r>
            <w:r w:rsidR="00217533" w:rsidRPr="00D26602">
              <w:rPr>
                <w:sz w:val="24"/>
                <w:szCs w:val="24"/>
              </w:rPr>
              <w:t>1511,276</w:t>
            </w:r>
            <w:r w:rsidR="004A71CD" w:rsidRPr="00D26602">
              <w:rPr>
                <w:sz w:val="24"/>
                <w:szCs w:val="24"/>
              </w:rPr>
              <w:t xml:space="preserve"> тысяч рублей;</w:t>
            </w:r>
          </w:p>
          <w:p w:rsidR="002F1C24" w:rsidRPr="00D26602" w:rsidRDefault="002F1C24" w:rsidP="002F1C24">
            <w:r w:rsidRPr="00D26602">
              <w:t xml:space="preserve">2021 год – </w:t>
            </w:r>
            <w:r w:rsidR="00085C8D" w:rsidRPr="00D26602">
              <w:t>2208,978</w:t>
            </w:r>
            <w:r w:rsidR="004A71CD" w:rsidRPr="00D26602">
              <w:rPr>
                <w:sz w:val="22"/>
                <w:szCs w:val="22"/>
              </w:rPr>
              <w:t xml:space="preserve"> тысяч рублей;</w:t>
            </w:r>
          </w:p>
          <w:p w:rsidR="002F1C24" w:rsidRPr="00D26602" w:rsidRDefault="002F1C24" w:rsidP="002F1C24">
            <w:r w:rsidRPr="00D26602">
              <w:t xml:space="preserve">2022 год – </w:t>
            </w:r>
            <w:r w:rsidR="009F5128">
              <w:t>2130,296</w:t>
            </w:r>
            <w:r w:rsidR="004A71CD" w:rsidRPr="00D26602">
              <w:rPr>
                <w:sz w:val="22"/>
                <w:szCs w:val="22"/>
              </w:rPr>
              <w:t>тысяч рублей;</w:t>
            </w:r>
          </w:p>
          <w:p w:rsidR="002F1C24" w:rsidRPr="00D26602" w:rsidRDefault="002F1C24" w:rsidP="002F1C24">
            <w:r w:rsidRPr="00D26602">
              <w:t xml:space="preserve">2023 год – </w:t>
            </w:r>
            <w:r w:rsidR="009F5128">
              <w:t>1456,220</w:t>
            </w:r>
            <w:r w:rsidR="004A71CD" w:rsidRPr="00D26602">
              <w:rPr>
                <w:sz w:val="22"/>
                <w:szCs w:val="22"/>
              </w:rPr>
              <w:t>тысяч рублей;</w:t>
            </w:r>
          </w:p>
          <w:p w:rsidR="0087610A" w:rsidRDefault="002F1C24" w:rsidP="007812F2">
            <w:pPr>
              <w:pStyle w:val="affff4"/>
              <w:spacing w:before="0"/>
              <w:jc w:val="left"/>
              <w:rPr>
                <w:sz w:val="24"/>
                <w:szCs w:val="24"/>
              </w:rPr>
            </w:pPr>
            <w:r w:rsidRPr="00D26602">
              <w:rPr>
                <w:sz w:val="24"/>
                <w:szCs w:val="24"/>
              </w:rPr>
              <w:t xml:space="preserve">2024 год – </w:t>
            </w:r>
            <w:r w:rsidR="009F5128">
              <w:rPr>
                <w:sz w:val="24"/>
                <w:szCs w:val="24"/>
              </w:rPr>
              <w:t>1492,555</w:t>
            </w:r>
            <w:r w:rsidR="004A71CD" w:rsidRPr="00D26602">
              <w:rPr>
                <w:sz w:val="22"/>
                <w:szCs w:val="22"/>
              </w:rPr>
              <w:t>тысяч рублей</w:t>
            </w:r>
            <w:r w:rsidR="0087610A" w:rsidRPr="00D26602">
              <w:rPr>
                <w:sz w:val="24"/>
                <w:szCs w:val="24"/>
              </w:rPr>
              <w:t>.</w:t>
            </w:r>
          </w:p>
          <w:p w:rsidR="00C77B32" w:rsidRDefault="00C77B32" w:rsidP="007812F2">
            <w:pPr>
              <w:pStyle w:val="affff4"/>
              <w:spacing w:before="0"/>
              <w:jc w:val="left"/>
              <w:rPr>
                <w:sz w:val="24"/>
                <w:szCs w:val="24"/>
              </w:rPr>
            </w:pPr>
            <w:r>
              <w:rPr>
                <w:sz w:val="24"/>
                <w:szCs w:val="24"/>
              </w:rPr>
              <w:t>2025 год-</w:t>
            </w:r>
            <w:r w:rsidR="00D83073">
              <w:rPr>
                <w:sz w:val="24"/>
                <w:szCs w:val="24"/>
              </w:rPr>
              <w:t>1301,787 тысяч рублей.</w:t>
            </w:r>
          </w:p>
          <w:p w:rsidR="00C77B32" w:rsidRDefault="00C77B32" w:rsidP="007812F2">
            <w:pPr>
              <w:pStyle w:val="affff4"/>
              <w:spacing w:before="0"/>
              <w:jc w:val="left"/>
              <w:rPr>
                <w:sz w:val="24"/>
                <w:szCs w:val="24"/>
              </w:rPr>
            </w:pPr>
            <w:r>
              <w:rPr>
                <w:sz w:val="24"/>
                <w:szCs w:val="24"/>
              </w:rPr>
              <w:t>2026 год-</w:t>
            </w:r>
          </w:p>
          <w:p w:rsidR="00C77B32" w:rsidRPr="00D26602" w:rsidRDefault="00C77B32" w:rsidP="007812F2">
            <w:pPr>
              <w:pStyle w:val="affff4"/>
              <w:spacing w:before="0"/>
              <w:jc w:val="left"/>
              <w:rPr>
                <w:sz w:val="24"/>
                <w:szCs w:val="24"/>
              </w:rPr>
            </w:pPr>
            <w:r>
              <w:rPr>
                <w:sz w:val="24"/>
                <w:szCs w:val="24"/>
              </w:rPr>
              <w:t>2027 год</w:t>
            </w:r>
          </w:p>
        </w:tc>
      </w:tr>
      <w:tr w:rsidR="004526BB" w:rsidRPr="00D26602"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D26602" w:rsidRDefault="004526BB"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D26602" w:rsidRDefault="004526BB" w:rsidP="00A6508D">
            <w:r w:rsidRPr="00D26602">
              <w:t>- обеспечение надлежащего сбора и утилизации твердых и жидких бытовых отходов;</w:t>
            </w:r>
          </w:p>
          <w:p w:rsidR="004526BB" w:rsidRPr="00D26602" w:rsidRDefault="004526BB" w:rsidP="00A6508D">
            <w:r w:rsidRPr="00D26602">
              <w:t>- улучшение санитарного состояния территорий сельского поселения;</w:t>
            </w:r>
          </w:p>
          <w:p w:rsidR="004526BB" w:rsidRPr="00D26602" w:rsidRDefault="004526BB" w:rsidP="00A6508D">
            <w:r w:rsidRPr="00D26602">
              <w:t>- улучшение экологического состояния  окружающей среды.</w:t>
            </w:r>
          </w:p>
        </w:tc>
      </w:tr>
    </w:tbl>
    <w:p w:rsidR="0087610A" w:rsidRPr="00D26602" w:rsidRDefault="0087610A" w:rsidP="0087610A"/>
    <w:p w:rsidR="0087610A" w:rsidRPr="00D26602" w:rsidRDefault="0087610A" w:rsidP="0087610A">
      <w:pPr>
        <w:numPr>
          <w:ilvl w:val="2"/>
          <w:numId w:val="3"/>
        </w:numPr>
        <w:spacing w:line="360" w:lineRule="auto"/>
        <w:jc w:val="center"/>
        <w:rPr>
          <w:b/>
        </w:rPr>
      </w:pPr>
      <w:r w:rsidRPr="00D26602">
        <w:rPr>
          <w:b/>
        </w:rPr>
        <w:t>Характеристика сферы реализации подпрограммы.</w:t>
      </w:r>
    </w:p>
    <w:p w:rsidR="0087610A" w:rsidRPr="00D26602" w:rsidRDefault="0087610A" w:rsidP="0087610A">
      <w:pPr>
        <w:widowControl w:val="0"/>
        <w:autoSpaceDE w:val="0"/>
        <w:autoSpaceDN w:val="0"/>
        <w:adjustRightInd w:val="0"/>
        <w:ind w:firstLine="540"/>
        <w:jc w:val="both"/>
      </w:pPr>
      <w:r w:rsidRPr="00D26602">
        <w:rPr>
          <w:bCs/>
        </w:rPr>
        <w:t xml:space="preserve">Подпрограмма "Благоустройство территории </w:t>
      </w:r>
      <w:r w:rsidR="002160FB" w:rsidRPr="00D26602">
        <w:t xml:space="preserve">Русско-Камешкирского сельсовета          </w:t>
      </w:r>
      <w:r w:rsidRPr="00D26602">
        <w:t xml:space="preserve">Камешкирского района </w:t>
      </w:r>
      <w:r w:rsidRPr="00D26602">
        <w:rPr>
          <w:bCs/>
        </w:rPr>
        <w:t xml:space="preserve"> Пензенской области "</w:t>
      </w:r>
      <w:r w:rsidRPr="00D26602">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D26602">
        <w:t>Русско-К</w:t>
      </w:r>
      <w:r w:rsidR="002F7A64" w:rsidRPr="00D26602">
        <w:t xml:space="preserve">амешкирского сельсовета </w:t>
      </w:r>
      <w:r w:rsidRPr="00D26602">
        <w:t>Камешкирского района Пензенской области.</w:t>
      </w:r>
    </w:p>
    <w:p w:rsidR="0087610A" w:rsidRPr="00D26602" w:rsidRDefault="0087610A" w:rsidP="0087610A">
      <w:pPr>
        <w:widowControl w:val="0"/>
        <w:autoSpaceDE w:val="0"/>
        <w:autoSpaceDN w:val="0"/>
        <w:adjustRightInd w:val="0"/>
        <w:ind w:firstLine="540"/>
        <w:jc w:val="both"/>
      </w:pPr>
      <w:bookmarkStart w:id="4" w:name="Par93"/>
      <w:bookmarkEnd w:id="4"/>
      <w:r w:rsidRPr="00D26602">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D26602" w:rsidRDefault="0087610A" w:rsidP="0087610A">
      <w:pPr>
        <w:widowControl w:val="0"/>
        <w:autoSpaceDE w:val="0"/>
        <w:autoSpaceDN w:val="0"/>
        <w:adjustRightInd w:val="0"/>
        <w:ind w:firstLine="540"/>
        <w:jc w:val="both"/>
      </w:pPr>
      <w:r w:rsidRPr="00D26602">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D26602" w:rsidRDefault="0087610A" w:rsidP="0087610A">
      <w:pPr>
        <w:widowControl w:val="0"/>
        <w:autoSpaceDE w:val="0"/>
        <w:autoSpaceDN w:val="0"/>
        <w:adjustRightInd w:val="0"/>
        <w:ind w:firstLine="540"/>
        <w:jc w:val="both"/>
      </w:pPr>
      <w:r w:rsidRPr="00D26602">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D26602" w:rsidRDefault="0087610A" w:rsidP="0087610A">
      <w:pPr>
        <w:widowControl w:val="0"/>
        <w:autoSpaceDE w:val="0"/>
        <w:autoSpaceDN w:val="0"/>
        <w:adjustRightInd w:val="0"/>
        <w:ind w:firstLine="540"/>
        <w:jc w:val="both"/>
      </w:pPr>
      <w:r w:rsidRPr="00D26602">
        <w:t xml:space="preserve">Конкретная деятельность по выходу из сложившейся ситуации, связанная с планированием и </w:t>
      </w:r>
      <w:r w:rsidRPr="00D26602">
        <w:lastRenderedPageBreak/>
        <w:t>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D26602" w:rsidRDefault="0087610A" w:rsidP="0087610A">
      <w:pPr>
        <w:ind w:firstLine="360"/>
        <w:jc w:val="both"/>
      </w:pPr>
    </w:p>
    <w:p w:rsidR="0087610A" w:rsidRPr="00D26602" w:rsidRDefault="0087610A" w:rsidP="0087610A">
      <w:pPr>
        <w:jc w:val="both"/>
      </w:pPr>
    </w:p>
    <w:p w:rsidR="0087610A" w:rsidRPr="00D26602" w:rsidRDefault="0087610A" w:rsidP="002F7A64">
      <w:pPr>
        <w:pStyle w:val="1"/>
        <w:tabs>
          <w:tab w:val="left" w:pos="900"/>
        </w:tabs>
        <w:spacing w:before="0" w:after="0"/>
        <w:ind w:left="435"/>
        <w:jc w:val="center"/>
        <w:rPr>
          <w:rFonts w:ascii="Times New Roman" w:hAnsi="Times New Roman" w:cs="Times New Roman"/>
          <w:sz w:val="24"/>
          <w:szCs w:val="24"/>
        </w:rPr>
      </w:pPr>
      <w:r w:rsidRPr="00D26602">
        <w:rPr>
          <w:rFonts w:ascii="Times New Roman" w:hAnsi="Times New Roman" w:cs="Times New Roman"/>
          <w:sz w:val="24"/>
          <w:szCs w:val="24"/>
        </w:rPr>
        <w:t>6.2.2.  Цели и  задачи подпрограммы:</w:t>
      </w:r>
    </w:p>
    <w:p w:rsidR="0087610A" w:rsidRPr="00D26602" w:rsidRDefault="0087610A" w:rsidP="0087610A">
      <w:pPr>
        <w:autoSpaceDE w:val="0"/>
        <w:autoSpaceDN w:val="0"/>
        <w:adjustRightInd w:val="0"/>
        <w:rPr>
          <w:b/>
          <w:bCs/>
        </w:rPr>
      </w:pPr>
    </w:p>
    <w:p w:rsidR="0087610A" w:rsidRPr="00D26602" w:rsidRDefault="0087610A" w:rsidP="0087610A">
      <w:pPr>
        <w:widowControl w:val="0"/>
        <w:autoSpaceDE w:val="0"/>
        <w:autoSpaceDN w:val="0"/>
        <w:adjustRightInd w:val="0"/>
        <w:ind w:firstLine="540"/>
        <w:jc w:val="both"/>
      </w:pPr>
      <w:r w:rsidRPr="00D26602">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D26602" w:rsidRDefault="0087610A" w:rsidP="0087610A">
      <w:pPr>
        <w:widowControl w:val="0"/>
        <w:autoSpaceDE w:val="0"/>
        <w:autoSpaceDN w:val="0"/>
        <w:adjustRightInd w:val="0"/>
        <w:ind w:firstLine="540"/>
        <w:jc w:val="both"/>
      </w:pPr>
      <w:r w:rsidRPr="00D26602">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D26602" w:rsidRDefault="0087610A" w:rsidP="0087610A">
      <w:pPr>
        <w:widowControl w:val="0"/>
        <w:autoSpaceDE w:val="0"/>
        <w:autoSpaceDN w:val="0"/>
        <w:adjustRightInd w:val="0"/>
        <w:ind w:firstLine="540"/>
        <w:jc w:val="both"/>
      </w:pPr>
      <w:r w:rsidRPr="00D26602">
        <w:t>1.1. Мероприятия по совершенствованию систем наружного освещения населенного пункта.</w:t>
      </w:r>
    </w:p>
    <w:p w:rsidR="0087610A" w:rsidRPr="00D26602" w:rsidRDefault="0087610A" w:rsidP="0087610A">
      <w:pPr>
        <w:widowControl w:val="0"/>
        <w:autoSpaceDE w:val="0"/>
        <w:autoSpaceDN w:val="0"/>
        <w:adjustRightInd w:val="0"/>
        <w:ind w:firstLine="540"/>
        <w:jc w:val="both"/>
      </w:pPr>
      <w:r w:rsidRPr="00D26602">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D26602" w:rsidRDefault="0087610A" w:rsidP="0087610A">
      <w:pPr>
        <w:widowControl w:val="0"/>
        <w:autoSpaceDE w:val="0"/>
        <w:autoSpaceDN w:val="0"/>
        <w:adjustRightInd w:val="0"/>
        <w:ind w:firstLine="540"/>
        <w:jc w:val="both"/>
      </w:pPr>
      <w:r w:rsidRPr="00D26602">
        <w:t>1.2. Мероприятия по обустройство мест дл</w:t>
      </w:r>
      <w:r w:rsidR="004526BB" w:rsidRPr="00D26602">
        <w:t>я сбора твердых бытовых отходов.</w:t>
      </w:r>
    </w:p>
    <w:p w:rsidR="0087610A" w:rsidRPr="00D26602" w:rsidRDefault="0087610A" w:rsidP="0087610A">
      <w:pPr>
        <w:widowControl w:val="0"/>
        <w:autoSpaceDE w:val="0"/>
        <w:autoSpaceDN w:val="0"/>
        <w:adjustRightInd w:val="0"/>
        <w:ind w:firstLine="540"/>
        <w:jc w:val="both"/>
      </w:pPr>
      <w:r w:rsidRPr="00D26602">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D26602" w:rsidRDefault="0087610A" w:rsidP="0087610A">
      <w:pPr>
        <w:widowControl w:val="0"/>
        <w:autoSpaceDE w:val="0"/>
        <w:autoSpaceDN w:val="0"/>
        <w:adjustRightInd w:val="0"/>
        <w:ind w:firstLine="540"/>
        <w:jc w:val="both"/>
      </w:pPr>
      <w:r w:rsidRPr="00D26602">
        <w:t xml:space="preserve">1.4. Мероприятия по ликвидации несанкционированных свалок на территории </w:t>
      </w:r>
      <w:r w:rsidR="002160FB" w:rsidRPr="00D26602">
        <w:t>Русс</w:t>
      </w:r>
      <w:r w:rsidR="002F7A64" w:rsidRPr="00D26602">
        <w:t>ко-Камешкирского сельсовета</w:t>
      </w:r>
      <w:r w:rsidRPr="00D26602">
        <w:t>;</w:t>
      </w:r>
    </w:p>
    <w:p w:rsidR="0087610A" w:rsidRPr="00D26602" w:rsidRDefault="0087610A" w:rsidP="0087610A">
      <w:pPr>
        <w:widowControl w:val="0"/>
        <w:autoSpaceDE w:val="0"/>
        <w:autoSpaceDN w:val="0"/>
        <w:adjustRightInd w:val="0"/>
        <w:ind w:firstLine="540"/>
        <w:jc w:val="both"/>
      </w:pPr>
      <w:r w:rsidRPr="00D26602">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D26602">
        <w:t>Русско-Камешкирского сельсовета</w:t>
      </w:r>
      <w:r w:rsidRPr="00D26602">
        <w:t>).</w:t>
      </w:r>
    </w:p>
    <w:p w:rsidR="0087610A" w:rsidRPr="00D26602" w:rsidRDefault="0087610A" w:rsidP="0087610A">
      <w:pPr>
        <w:widowControl w:val="0"/>
        <w:autoSpaceDE w:val="0"/>
        <w:autoSpaceDN w:val="0"/>
        <w:adjustRightInd w:val="0"/>
        <w:ind w:firstLine="540"/>
        <w:jc w:val="both"/>
      </w:pPr>
      <w:r w:rsidRPr="00D26602">
        <w:t>Предусматривается организац</w:t>
      </w:r>
      <w:r w:rsidR="002F7A64" w:rsidRPr="00D26602">
        <w:t xml:space="preserve">ия благоустройства, озеленения </w:t>
      </w:r>
      <w:r w:rsidRPr="00D26602">
        <w:t xml:space="preserve">и содержание в надлежащем порядке территории </w:t>
      </w:r>
      <w:r w:rsidR="002160FB" w:rsidRPr="00D26602">
        <w:t>Русско-Камешкирского сельсовета</w:t>
      </w:r>
      <w:r w:rsidR="00DB7B35" w:rsidRPr="00D26602">
        <w:t>.</w:t>
      </w:r>
    </w:p>
    <w:p w:rsidR="0087610A" w:rsidRPr="00D26602" w:rsidRDefault="0087610A" w:rsidP="0087610A">
      <w:pPr>
        <w:autoSpaceDE w:val="0"/>
        <w:autoSpaceDN w:val="0"/>
        <w:adjustRightInd w:val="0"/>
        <w:jc w:val="both"/>
      </w:pPr>
    </w:p>
    <w:p w:rsidR="0087610A" w:rsidRPr="00D26602" w:rsidRDefault="0087610A" w:rsidP="002F7A64">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6.2.3. Сроки реализации подпрограммы.</w:t>
      </w:r>
    </w:p>
    <w:p w:rsidR="0087610A" w:rsidRPr="00D26602" w:rsidRDefault="0087610A" w:rsidP="0087610A"/>
    <w:p w:rsidR="0087610A" w:rsidRPr="00D26602" w:rsidRDefault="0087610A" w:rsidP="0087610A">
      <w:r w:rsidRPr="00D26602">
        <w:t xml:space="preserve">Реализация подпрограммы </w:t>
      </w:r>
      <w:r w:rsidRPr="00D26602">
        <w:rPr>
          <w:b/>
        </w:rPr>
        <w:t>«</w:t>
      </w:r>
      <w:r w:rsidRPr="00D26602">
        <w:rPr>
          <w:bCs/>
        </w:rPr>
        <w:t xml:space="preserve">Благоустройство территории </w:t>
      </w:r>
      <w:r w:rsidR="002160FB" w:rsidRPr="00D26602">
        <w:t xml:space="preserve">Русско-Камешкирского сельсовета         </w:t>
      </w:r>
      <w:r w:rsidRPr="00D26602">
        <w:t xml:space="preserve">Камешкирского </w:t>
      </w:r>
      <w:r w:rsidRPr="00D26602">
        <w:rPr>
          <w:bCs/>
        </w:rPr>
        <w:t xml:space="preserve"> района Пензенской области "</w:t>
      </w:r>
      <w:r w:rsidRPr="00D26602">
        <w:t xml:space="preserve"> предусматривается</w:t>
      </w:r>
      <w:r w:rsidR="00D045D9" w:rsidRPr="00C77B32">
        <w:rPr>
          <w:color w:val="FF0000"/>
        </w:rPr>
        <w:t>на 2014-202</w:t>
      </w:r>
      <w:r w:rsidR="00031237" w:rsidRPr="00031237">
        <w:rPr>
          <w:color w:val="FF0000"/>
        </w:rPr>
        <w:t>7</w:t>
      </w:r>
      <w:r w:rsidR="00D045D9" w:rsidRPr="00C77B32">
        <w:rPr>
          <w:color w:val="FF0000"/>
        </w:rPr>
        <w:t xml:space="preserve"> годы</w:t>
      </w:r>
      <w:r w:rsidR="00B94161" w:rsidRPr="00D26602">
        <w:t>.</w:t>
      </w:r>
    </w:p>
    <w:p w:rsidR="0087610A" w:rsidRPr="00D26602" w:rsidRDefault="0087610A" w:rsidP="0087610A">
      <w:pPr>
        <w:pStyle w:val="a8"/>
        <w:ind w:firstLine="709"/>
        <w:rPr>
          <w:sz w:val="24"/>
          <w:szCs w:val="24"/>
        </w:rPr>
      </w:pPr>
    </w:p>
    <w:p w:rsidR="0087610A" w:rsidRPr="00D26602" w:rsidRDefault="0087610A" w:rsidP="0087610A">
      <w:pPr>
        <w:pStyle w:val="a8"/>
        <w:ind w:firstLine="709"/>
        <w:rPr>
          <w:sz w:val="24"/>
          <w:szCs w:val="24"/>
        </w:rPr>
      </w:pPr>
    </w:p>
    <w:p w:rsidR="0087610A" w:rsidRPr="00D26602" w:rsidRDefault="0087610A" w:rsidP="0087610A"/>
    <w:p w:rsidR="0087610A" w:rsidRPr="00D26602" w:rsidRDefault="0087610A" w:rsidP="0087610A"/>
    <w:p w:rsidR="0087610A" w:rsidRPr="00D26602" w:rsidRDefault="0087610A" w:rsidP="0087610A"/>
    <w:p w:rsidR="0087610A" w:rsidRPr="00D26602" w:rsidRDefault="0087610A"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2F7A64" w:rsidRPr="00D26602" w:rsidRDefault="002F7A64" w:rsidP="002F7A64">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w:t>
      </w:r>
      <w:r w:rsidR="00412ADA" w:rsidRPr="00D26602">
        <w:rPr>
          <w:rFonts w:ascii="Times New Roman" w:hAnsi="Times New Roman" w:cs="Times New Roman"/>
          <w:b w:val="0"/>
          <w:sz w:val="20"/>
          <w:szCs w:val="20"/>
        </w:rPr>
        <w:t>2</w:t>
      </w:r>
    </w:p>
    <w:p w:rsidR="002F7A64" w:rsidRPr="00D26602" w:rsidRDefault="002F7A64" w:rsidP="002F7A64">
      <w:pPr>
        <w:jc w:val="right"/>
        <w:rPr>
          <w:sz w:val="20"/>
          <w:szCs w:val="20"/>
        </w:rPr>
      </w:pPr>
      <w:r w:rsidRPr="00D26602">
        <w:rPr>
          <w:sz w:val="20"/>
          <w:szCs w:val="20"/>
        </w:rPr>
        <w:t xml:space="preserve">                                                                                                                      к постановлению администрации</w:t>
      </w:r>
    </w:p>
    <w:p w:rsidR="002F7A64" w:rsidRPr="00D26602" w:rsidRDefault="002F7A64" w:rsidP="002F7A64">
      <w:pPr>
        <w:jc w:val="right"/>
        <w:rPr>
          <w:sz w:val="20"/>
          <w:szCs w:val="20"/>
        </w:rPr>
      </w:pPr>
      <w:r w:rsidRPr="00D26602">
        <w:rPr>
          <w:sz w:val="20"/>
          <w:szCs w:val="20"/>
        </w:rPr>
        <w:t xml:space="preserve">Русско-Камешкирского сельсовета          </w:t>
      </w:r>
    </w:p>
    <w:p w:rsidR="002F7A64" w:rsidRPr="00D26602" w:rsidRDefault="002F7A64" w:rsidP="002F7A64">
      <w:pPr>
        <w:jc w:val="right"/>
        <w:rPr>
          <w:sz w:val="20"/>
          <w:szCs w:val="20"/>
        </w:rPr>
      </w:pPr>
      <w:r w:rsidRPr="00D26602">
        <w:rPr>
          <w:sz w:val="20"/>
          <w:szCs w:val="20"/>
        </w:rPr>
        <w:t xml:space="preserve">Камешкирского района </w:t>
      </w:r>
    </w:p>
    <w:p w:rsidR="002F7A64" w:rsidRPr="00D26602" w:rsidRDefault="002F7A64" w:rsidP="002F7A64">
      <w:pPr>
        <w:jc w:val="right"/>
        <w:rPr>
          <w:sz w:val="20"/>
          <w:szCs w:val="20"/>
        </w:rPr>
      </w:pPr>
      <w:r w:rsidRPr="00D26602">
        <w:rPr>
          <w:sz w:val="20"/>
          <w:szCs w:val="20"/>
        </w:rPr>
        <w:t>Пензенской области</w:t>
      </w:r>
    </w:p>
    <w:p w:rsidR="00CC79FE" w:rsidRPr="00CC79FE" w:rsidRDefault="00CC79FE" w:rsidP="00CC79FE">
      <w:pPr>
        <w:jc w:val="right"/>
        <w:rPr>
          <w:sz w:val="20"/>
          <w:szCs w:val="20"/>
        </w:rPr>
      </w:pPr>
      <w:r w:rsidRPr="00CC79FE">
        <w:rPr>
          <w:sz w:val="20"/>
          <w:szCs w:val="20"/>
        </w:rPr>
        <w:t>от  09.12.2022 г. № 217</w:t>
      </w:r>
    </w:p>
    <w:p w:rsidR="0087610A" w:rsidRPr="00D26602" w:rsidRDefault="0087610A" w:rsidP="00B24C17">
      <w:pPr>
        <w:jc w:val="right"/>
        <w:rPr>
          <w:sz w:val="20"/>
          <w:szCs w:val="20"/>
        </w:rPr>
      </w:pPr>
    </w:p>
    <w:p w:rsidR="0087610A" w:rsidRPr="00D26602" w:rsidRDefault="0087610A" w:rsidP="0087610A">
      <w:pPr>
        <w:pStyle w:val="ConsPlusNormal"/>
        <w:widowControl/>
        <w:ind w:firstLine="0"/>
        <w:jc w:val="both"/>
        <w:rPr>
          <w:rFonts w:ascii="Times New Roman" w:hAnsi="Times New Roman" w:cs="Times New Roman"/>
          <w:sz w:val="24"/>
          <w:szCs w:val="24"/>
        </w:rPr>
      </w:pPr>
    </w:p>
    <w:p w:rsidR="0087610A" w:rsidRPr="00D26602" w:rsidRDefault="0087610A" w:rsidP="0087610A">
      <w:pPr>
        <w:numPr>
          <w:ilvl w:val="1"/>
          <w:numId w:val="3"/>
        </w:numPr>
        <w:jc w:val="center"/>
        <w:rPr>
          <w:b/>
        </w:rPr>
      </w:pPr>
      <w:r w:rsidRPr="00D26602">
        <w:rPr>
          <w:b/>
        </w:rPr>
        <w:t xml:space="preserve">Подпрограмма «Чистая вода на территории </w:t>
      </w:r>
      <w:r w:rsidR="002160FB" w:rsidRPr="00D26602">
        <w:rPr>
          <w:b/>
        </w:rPr>
        <w:t xml:space="preserve">Русско-Камешкирского сельсовета          </w:t>
      </w:r>
      <w:r w:rsidRPr="00D26602">
        <w:rPr>
          <w:b/>
        </w:rPr>
        <w:t xml:space="preserve">Камешкирского </w:t>
      </w:r>
      <w:r w:rsidRPr="00D26602">
        <w:rPr>
          <w:b/>
          <w:bCs/>
        </w:rPr>
        <w:t xml:space="preserve"> района</w:t>
      </w:r>
      <w:r w:rsidRPr="00D26602">
        <w:rPr>
          <w:b/>
        </w:rPr>
        <w:t xml:space="preserve"> Пензенской области ».</w:t>
      </w:r>
    </w:p>
    <w:p w:rsidR="0087610A" w:rsidRPr="00D26602" w:rsidRDefault="0087610A" w:rsidP="0087610A"/>
    <w:p w:rsidR="0087610A" w:rsidRPr="00D26602" w:rsidRDefault="0087610A" w:rsidP="0087610A">
      <w:pPr>
        <w:jc w:val="center"/>
        <w:rPr>
          <w:b/>
        </w:rPr>
      </w:pPr>
    </w:p>
    <w:p w:rsidR="0087610A" w:rsidRPr="00D26602" w:rsidRDefault="0087610A" w:rsidP="0087610A">
      <w:pPr>
        <w:jc w:val="center"/>
        <w:rPr>
          <w:b/>
        </w:rPr>
      </w:pPr>
      <w:r w:rsidRPr="00D26602">
        <w:rPr>
          <w:b/>
        </w:rPr>
        <w:t>ПАСПОРТ</w:t>
      </w:r>
    </w:p>
    <w:p w:rsidR="0087610A" w:rsidRPr="00D26602" w:rsidRDefault="00C5550A" w:rsidP="00C5550A">
      <w:pPr>
        <w:ind w:left="180"/>
        <w:jc w:val="center"/>
        <w:rPr>
          <w:b/>
        </w:rPr>
      </w:pPr>
      <w:r w:rsidRPr="00D26602">
        <w:rPr>
          <w:b/>
        </w:rPr>
        <w:t xml:space="preserve">«Чистая вода на территории Русско-Камешкирского сельсовета Камешкирского </w:t>
      </w:r>
      <w:r w:rsidRPr="00D26602">
        <w:rPr>
          <w:b/>
          <w:bCs/>
        </w:rPr>
        <w:t xml:space="preserve"> района</w:t>
      </w:r>
      <w:r w:rsidRPr="00D26602">
        <w:rPr>
          <w:b/>
        </w:rPr>
        <w:t xml:space="preserve"> Пензенской области » </w:t>
      </w:r>
      <w:r w:rsidR="0087610A" w:rsidRPr="00D26602">
        <w:rPr>
          <w:b/>
        </w:rPr>
        <w:t>подпрограммы муниципальной программы</w:t>
      </w:r>
    </w:p>
    <w:p w:rsidR="0087610A" w:rsidRPr="00D26602" w:rsidRDefault="0087610A" w:rsidP="0087610A">
      <w:pPr>
        <w:jc w:val="center"/>
        <w:rPr>
          <w:b/>
        </w:rPr>
      </w:pPr>
    </w:p>
    <w:tbl>
      <w:tblPr>
        <w:tblW w:w="0" w:type="auto"/>
        <w:tblLook w:val="0000"/>
      </w:tblPr>
      <w:tblGrid>
        <w:gridCol w:w="3433"/>
        <w:gridCol w:w="6989"/>
      </w:tblGrid>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C5550A">
            <w:r w:rsidRPr="00D26602">
              <w:t xml:space="preserve">Чистая вода на территории </w:t>
            </w:r>
            <w:r w:rsidR="002160FB" w:rsidRPr="00D26602">
              <w:t xml:space="preserve">Русско-Камешкирского сельсовета       </w:t>
            </w:r>
            <w:r w:rsidRPr="00D26602">
              <w:t xml:space="preserve">Камешкирского района Пензенской области </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2314EE">
            <w:pPr>
              <w:rPr>
                <w:b/>
              </w:rPr>
            </w:pPr>
            <w:r w:rsidRPr="00D26602">
              <w:rPr>
                <w:b/>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C5550A">
            <w:r w:rsidRPr="00D26602">
              <w:t xml:space="preserve">Администрация </w:t>
            </w:r>
            <w:r w:rsidR="002160FB" w:rsidRPr="00D26602">
              <w:t xml:space="preserve">Русско-Камешкирского сельсовета          </w:t>
            </w:r>
            <w:r w:rsidRPr="00D26602">
              <w:t xml:space="preserve">Камешкирского </w:t>
            </w:r>
            <w:r w:rsidRPr="00D26602">
              <w:rPr>
                <w:bCs/>
              </w:rPr>
              <w:t xml:space="preserve"> района Пензенской </w:t>
            </w:r>
            <w:r w:rsidRPr="00D26602">
              <w:t xml:space="preserve"> области</w:t>
            </w:r>
          </w:p>
          <w:p w:rsidR="0087610A" w:rsidRPr="00D26602" w:rsidRDefault="0087610A" w:rsidP="00C5550A"/>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2314EE">
            <w:pPr>
              <w:rPr>
                <w:b/>
              </w:rPr>
            </w:pPr>
            <w:r w:rsidRPr="00D26602">
              <w:rPr>
                <w:b/>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C5550A">
            <w:r w:rsidRPr="00D26602">
              <w:t>отсутствуют</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7B26E4" w:rsidRPr="00D26602" w:rsidRDefault="007B26E4" w:rsidP="00C5550A">
            <w:pPr>
              <w:pStyle w:val="a8"/>
              <w:tabs>
                <w:tab w:val="left" w:pos="1276"/>
              </w:tabs>
              <w:jc w:val="left"/>
              <w:rPr>
                <w:sz w:val="24"/>
                <w:szCs w:val="24"/>
              </w:rPr>
            </w:pPr>
            <w:r w:rsidRPr="00D26602">
              <w:rPr>
                <w:sz w:val="24"/>
                <w:szCs w:val="24"/>
              </w:rPr>
              <w:t>-повышение надежности и эффективности функционирования систем жизнеобеспечения населения;</w:t>
            </w:r>
          </w:p>
          <w:p w:rsidR="007B26E4" w:rsidRPr="00D26602" w:rsidRDefault="007B26E4" w:rsidP="00C5550A">
            <w:pPr>
              <w:pStyle w:val="a8"/>
              <w:tabs>
                <w:tab w:val="left" w:pos="1276"/>
              </w:tabs>
              <w:jc w:val="left"/>
              <w:rPr>
                <w:sz w:val="24"/>
                <w:szCs w:val="24"/>
              </w:rPr>
            </w:pPr>
            <w:r w:rsidRPr="00D26602">
              <w:rPr>
                <w:sz w:val="24"/>
                <w:szCs w:val="24"/>
              </w:rPr>
              <w:t>- обеспечения населения питьевой водой нормативного качества и в достаточном количестве;</w:t>
            </w:r>
          </w:p>
          <w:p w:rsidR="007B26E4" w:rsidRPr="00D26602" w:rsidRDefault="007B26E4" w:rsidP="00C5550A">
            <w:pPr>
              <w:pStyle w:val="a8"/>
              <w:tabs>
                <w:tab w:val="left" w:pos="1276"/>
              </w:tabs>
              <w:jc w:val="left"/>
              <w:rPr>
                <w:sz w:val="24"/>
                <w:szCs w:val="24"/>
              </w:rPr>
            </w:pPr>
            <w:r w:rsidRPr="00D26602">
              <w:rPr>
                <w:sz w:val="24"/>
                <w:szCs w:val="24"/>
              </w:rPr>
              <w:t xml:space="preserve"> - улучшение на этой основе состояния здоровья населения; </w:t>
            </w:r>
          </w:p>
          <w:p w:rsidR="007B26E4" w:rsidRPr="00D26602" w:rsidRDefault="007B26E4" w:rsidP="00C5550A">
            <w:pPr>
              <w:pStyle w:val="a8"/>
              <w:tabs>
                <w:tab w:val="left" w:pos="1276"/>
              </w:tabs>
              <w:jc w:val="left"/>
              <w:rPr>
                <w:sz w:val="24"/>
                <w:szCs w:val="24"/>
              </w:rPr>
            </w:pPr>
            <w:r w:rsidRPr="00D26602">
              <w:rPr>
                <w:sz w:val="24"/>
                <w:szCs w:val="24"/>
              </w:rPr>
              <w:t xml:space="preserve">- восстановление, охрана и рациональное использование источников питьевого водоснабжения; </w:t>
            </w:r>
          </w:p>
          <w:p w:rsidR="007B26E4" w:rsidRPr="00D26602" w:rsidRDefault="007B26E4" w:rsidP="00C5550A">
            <w:pPr>
              <w:pStyle w:val="a8"/>
              <w:tabs>
                <w:tab w:val="left" w:pos="1276"/>
              </w:tabs>
              <w:jc w:val="left"/>
              <w:rPr>
                <w:sz w:val="24"/>
                <w:szCs w:val="24"/>
              </w:rPr>
            </w:pPr>
            <w:r w:rsidRPr="00D26602">
              <w:rPr>
                <w:sz w:val="24"/>
                <w:szCs w:val="24"/>
              </w:rPr>
              <w:t>- повышение эффективности, устойчивости и надежности работы систем водоотведения;</w:t>
            </w:r>
          </w:p>
          <w:p w:rsidR="007B26E4" w:rsidRPr="00D26602" w:rsidRDefault="007B26E4" w:rsidP="00C5550A">
            <w:pPr>
              <w:pStyle w:val="a8"/>
              <w:tabs>
                <w:tab w:val="left" w:pos="1276"/>
              </w:tabs>
              <w:jc w:val="left"/>
            </w:pPr>
            <w:r w:rsidRPr="00D26602">
              <w:rPr>
                <w:sz w:val="24"/>
                <w:szCs w:val="24"/>
              </w:rPr>
              <w:t>- обеспечение санитарного благополучия населения</w:t>
            </w:r>
            <w:r w:rsidRPr="00D26602">
              <w:t>.</w:t>
            </w:r>
          </w:p>
          <w:p w:rsidR="007B26E4" w:rsidRPr="00D26602" w:rsidRDefault="007B26E4" w:rsidP="00C5550A">
            <w:r w:rsidRPr="00D26602">
              <w:t>-реконструкция и модернизация систем коммунальной инфраструктуры;</w:t>
            </w:r>
          </w:p>
          <w:p w:rsidR="007B26E4" w:rsidRPr="00D26602" w:rsidRDefault="007B26E4" w:rsidP="00C5550A">
            <w:r w:rsidRPr="00D26602">
              <w:t>- повышение качества производимых для потребителей коммунальных услуг;</w:t>
            </w:r>
          </w:p>
          <w:p w:rsidR="007B26E4" w:rsidRPr="00D26602" w:rsidRDefault="007B26E4" w:rsidP="00C5550A">
            <w:r w:rsidRPr="00D26602">
              <w:t xml:space="preserve">- улучшение экологической ситуации на территории </w:t>
            </w:r>
            <w:r w:rsidR="002160FB" w:rsidRPr="00D26602">
              <w:t xml:space="preserve">Русско-Камешкирского сельсовета    </w:t>
            </w:r>
            <w:r w:rsidRPr="00D26602">
              <w:t>Камешкирского района Пензенской области;</w:t>
            </w:r>
          </w:p>
          <w:p w:rsidR="007B26E4" w:rsidRPr="00D26602" w:rsidRDefault="007B26E4" w:rsidP="00C5550A">
            <w:r w:rsidRPr="00D26602">
              <w:t>-повышение инвестиционной привлекательности коммунальной инфраструктуры сельского поселения;</w:t>
            </w:r>
          </w:p>
          <w:p w:rsidR="0087610A" w:rsidRPr="00D26602" w:rsidRDefault="007B26E4" w:rsidP="00C5550A">
            <w:pPr>
              <w:pStyle w:val="a8"/>
              <w:tabs>
                <w:tab w:val="left" w:pos="1276"/>
              </w:tabs>
              <w:jc w:val="left"/>
              <w:rPr>
                <w:sz w:val="24"/>
                <w:szCs w:val="24"/>
              </w:rPr>
            </w:pPr>
            <w:r w:rsidRPr="00D26602">
              <w:rPr>
                <w:sz w:val="24"/>
                <w:szCs w:val="24"/>
              </w:rPr>
              <w:t>- обеспечение сбалансированности интересов субъектов коммунальной инфраструктуры и потребителей.</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7B26E4" w:rsidRPr="00D26602" w:rsidRDefault="007B26E4" w:rsidP="00C5550A">
            <w:r w:rsidRPr="00D26602">
              <w:t>– разработка мероприятий по комплексной реконструкции и модернизации систем коммунальной инфраструктуры;</w:t>
            </w:r>
          </w:p>
          <w:p w:rsidR="007B26E4" w:rsidRPr="00D26602" w:rsidRDefault="007B26E4" w:rsidP="00C5550A">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7B26E4" w:rsidRPr="00D26602" w:rsidRDefault="007B26E4" w:rsidP="00C5550A">
            <w:pPr>
              <w:shd w:val="clear" w:color="auto" w:fill="FFFFFF"/>
              <w:ind w:left="37"/>
            </w:pPr>
            <w:r w:rsidRPr="00D26602">
              <w:rPr>
                <w:spacing w:val="-2"/>
              </w:rPr>
              <w:t>- повышение надежности систем коммунальной инфраструктуры;</w:t>
            </w:r>
          </w:p>
          <w:p w:rsidR="007B26E4" w:rsidRPr="00D26602" w:rsidRDefault="007B26E4" w:rsidP="00C5550A">
            <w:r w:rsidRPr="00D26602">
              <w:rPr>
                <w:spacing w:val="-2"/>
              </w:rPr>
              <w:t>-</w:t>
            </w:r>
            <w:r w:rsidRPr="00D26602">
              <w:t>обеспечение более комфортных условий проживания населения;</w:t>
            </w:r>
          </w:p>
          <w:p w:rsidR="007B26E4" w:rsidRPr="00D26602" w:rsidRDefault="007B26E4" w:rsidP="00C5550A">
            <w:r w:rsidRPr="00D26602">
              <w:lastRenderedPageBreak/>
              <w:t>- повышение качества предоставляемых ЖКУ;</w:t>
            </w:r>
          </w:p>
          <w:p w:rsidR="007B26E4" w:rsidRPr="00D26602" w:rsidRDefault="007B26E4" w:rsidP="00C5550A">
            <w:pPr>
              <w:pStyle w:val="ConsPlusNonformat"/>
              <w:ind w:right="-55"/>
              <w:rPr>
                <w:rFonts w:ascii="Times New Roman" w:hAnsi="Times New Roman" w:cs="Times New Roman"/>
                <w:sz w:val="24"/>
                <w:szCs w:val="24"/>
              </w:rPr>
            </w:pPr>
            <w:r w:rsidRPr="00D26602">
              <w:t>-</w:t>
            </w:r>
            <w:r w:rsidRPr="00D26602">
              <w:rPr>
                <w:rFonts w:ascii="Times New Roman" w:hAnsi="Times New Roman" w:cs="Times New Roman"/>
                <w:sz w:val="24"/>
                <w:szCs w:val="24"/>
              </w:rPr>
              <w:t>экономия энергетических ресурсов;</w:t>
            </w:r>
          </w:p>
          <w:p w:rsidR="0087610A" w:rsidRPr="00D26602" w:rsidRDefault="0087610A"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87610A" w:rsidRPr="00D26602" w:rsidRDefault="0087610A" w:rsidP="00C5550A">
            <w:r w:rsidRPr="00D26602">
              <w:t>- снижение утечек и неучтенного расхода воды.</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lastRenderedPageBreak/>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7B26E4" w:rsidRPr="00D26602" w:rsidRDefault="007B26E4"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-объем потерь ресурсов в централизованных системах водоснабжения, водоотведения;</w:t>
            </w:r>
          </w:p>
          <w:p w:rsidR="007B26E4" w:rsidRPr="00D26602" w:rsidRDefault="007B26E4"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-количество аварий и инцидентов при производстве , транспортировке и распределении коммунальных ресурсов</w:t>
            </w:r>
          </w:p>
          <w:p w:rsidR="007B26E4" w:rsidRPr="00D26602" w:rsidRDefault="007B26E4"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7B26E4" w:rsidRPr="00D26602" w:rsidRDefault="007B26E4" w:rsidP="00C5550A">
            <w:r w:rsidRPr="00D26602">
              <w:t>- снижение неучтенного расхода воды;</w:t>
            </w:r>
          </w:p>
          <w:p w:rsidR="007B26E4" w:rsidRPr="00D26602" w:rsidRDefault="007B26E4" w:rsidP="00C5550A">
            <w:r w:rsidRPr="00D26602">
              <w:t>-снижение потребление энергетических ресурсов;</w:t>
            </w:r>
          </w:p>
          <w:p w:rsidR="007B26E4" w:rsidRPr="00D26602" w:rsidRDefault="007B26E4" w:rsidP="00C5550A">
            <w:r w:rsidRPr="00D26602">
              <w:t>-снижение потерь при поставке ресурсов потребителям;</w:t>
            </w:r>
          </w:p>
          <w:p w:rsidR="007B26E4" w:rsidRPr="00D26602" w:rsidRDefault="007B26E4" w:rsidP="00C5550A">
            <w:r w:rsidRPr="00D26602">
              <w:t>-улучшение экологической обстановки в населенном пункте;</w:t>
            </w:r>
          </w:p>
          <w:p w:rsidR="007B26E4" w:rsidRPr="00D26602" w:rsidRDefault="007B26E4" w:rsidP="00C5550A">
            <w:pPr>
              <w:autoSpaceDE w:val="0"/>
              <w:autoSpaceDN w:val="0"/>
              <w:adjustRightInd w:val="0"/>
            </w:pPr>
            <w:r w:rsidRPr="00D26602">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D26602">
                <w:t>2020 г</w:t>
              </w:r>
            </w:smartTag>
            <w:r w:rsidRPr="00D26602">
              <w:t xml:space="preserve">. - 95,0%. </w:t>
            </w:r>
          </w:p>
          <w:p w:rsidR="007B26E4" w:rsidRPr="00D26602" w:rsidRDefault="007B26E4" w:rsidP="00C5550A">
            <w:r w:rsidRPr="00D26602">
              <w:t>- снижение утечек тепловой энергии;</w:t>
            </w:r>
          </w:p>
          <w:p w:rsidR="007B26E4" w:rsidRPr="00D26602" w:rsidRDefault="007B26E4" w:rsidP="00C5550A">
            <w:r w:rsidRPr="00D26602">
              <w:t>-повышение эффективности, качества жилищно-коммунального обслуживания;</w:t>
            </w:r>
          </w:p>
          <w:p w:rsidR="007B26E4" w:rsidRPr="00D26602" w:rsidRDefault="007B26E4" w:rsidP="00C5550A">
            <w:r w:rsidRPr="00D26602">
              <w:t>-надежность работы инженерных систем жизнеобеспечения, комфортность и безопасность проживания населения;</w:t>
            </w:r>
          </w:p>
          <w:p w:rsidR="0087610A" w:rsidRPr="00D26602" w:rsidRDefault="007B26E4" w:rsidP="00C5550A">
            <w:r w:rsidRPr="00D26602">
              <w:t>- улучшение обеспечения населения   качественной питьевой водой</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C77B32" w:rsidRDefault="00B94161" w:rsidP="00C5550A">
            <w:pPr>
              <w:rPr>
                <w:color w:val="FF0000"/>
              </w:rPr>
            </w:pPr>
            <w:r w:rsidRPr="00C77B32">
              <w:rPr>
                <w:color w:val="FF0000"/>
              </w:rPr>
              <w:t>2014-202</w:t>
            </w:r>
            <w:r w:rsidR="00031237">
              <w:rPr>
                <w:color w:val="FF0000"/>
                <w:lang w:val="en-US"/>
              </w:rPr>
              <w:t>7</w:t>
            </w:r>
            <w:r w:rsidR="0087610A" w:rsidRPr="00C77B32">
              <w:rPr>
                <w:color w:val="FF0000"/>
              </w:rPr>
              <w:t xml:space="preserve"> годы</w:t>
            </w:r>
          </w:p>
          <w:p w:rsidR="0087610A" w:rsidRPr="00D26602" w:rsidRDefault="0087610A" w:rsidP="008F0CB9">
            <w:pPr>
              <w:jc w:val="both"/>
            </w:pPr>
          </w:p>
        </w:tc>
      </w:tr>
      <w:tr w:rsidR="0087610A" w:rsidRPr="00D26602"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Объемы </w:t>
            </w:r>
            <w:r w:rsidR="00586D41" w:rsidRPr="00D26602">
              <w:rPr>
                <w:b/>
              </w:rPr>
              <w:t xml:space="preserve">бюджетных  ассигнований </w:t>
            </w:r>
            <w:r w:rsidRPr="00D26602">
              <w:rPr>
                <w:b/>
              </w:rPr>
              <w:t>под</w:t>
            </w:r>
            <w:r w:rsidR="00586D41" w:rsidRPr="00D26602">
              <w:rPr>
                <w:b/>
              </w:rPr>
              <w:t xml:space="preserve">программы </w:t>
            </w:r>
          </w:p>
        </w:tc>
        <w:tc>
          <w:tcPr>
            <w:tcW w:w="0" w:type="auto"/>
            <w:tcBorders>
              <w:top w:val="single" w:sz="4" w:space="0" w:color="auto"/>
              <w:left w:val="single" w:sz="4" w:space="0" w:color="auto"/>
              <w:bottom w:val="single" w:sz="4" w:space="0" w:color="auto"/>
              <w:right w:val="single" w:sz="4" w:space="0" w:color="auto"/>
            </w:tcBorders>
          </w:tcPr>
          <w:p w:rsidR="00F90299" w:rsidRPr="00D26602" w:rsidRDefault="00F90299" w:rsidP="00C5550A">
            <w:r w:rsidRPr="00D26602">
              <w:t xml:space="preserve">Объем бюджетных ассигнований на реализацию подпрограммы составляет </w:t>
            </w:r>
            <w:r w:rsidR="009F5128">
              <w:rPr>
                <w:b/>
              </w:rPr>
              <w:t xml:space="preserve">33 </w:t>
            </w:r>
            <w:r w:rsidR="00923677">
              <w:rPr>
                <w:b/>
              </w:rPr>
              <w:t>43</w:t>
            </w:r>
            <w:r w:rsidR="009F5128">
              <w:rPr>
                <w:b/>
              </w:rPr>
              <w:t>7,389</w:t>
            </w:r>
            <w:r w:rsidRPr="00D26602">
              <w:t>тыс.рублей, в том числе:</w:t>
            </w:r>
          </w:p>
          <w:p w:rsidR="00F90299" w:rsidRPr="00D26602" w:rsidRDefault="00F90299" w:rsidP="00C5550A">
            <w:r w:rsidRPr="00D26602">
              <w:t xml:space="preserve">-средства  бюджета Русско-Камешкирского сельсовета     Камешкирского района Пензенской области – </w:t>
            </w:r>
            <w:r w:rsidR="009F5128">
              <w:rPr>
                <w:b/>
              </w:rPr>
              <w:t xml:space="preserve">27 </w:t>
            </w:r>
            <w:r w:rsidR="00923677">
              <w:rPr>
                <w:b/>
              </w:rPr>
              <w:t>60</w:t>
            </w:r>
            <w:r w:rsidR="009F5128">
              <w:rPr>
                <w:b/>
              </w:rPr>
              <w:t>9,554</w:t>
            </w:r>
            <w:r w:rsidRPr="00D26602">
              <w:t xml:space="preserve"> тыс. рублей,</w:t>
            </w:r>
          </w:p>
          <w:p w:rsidR="00F90299" w:rsidRPr="00D26602" w:rsidRDefault="00F90299" w:rsidP="00C5550A">
            <w:r w:rsidRPr="00D26602">
              <w:t>-средства бюджета Пензенской области -</w:t>
            </w:r>
            <w:r w:rsidR="009F5128">
              <w:rPr>
                <w:b/>
              </w:rPr>
              <w:t>5 827,835</w:t>
            </w:r>
            <w:r w:rsidRPr="00D26602">
              <w:t xml:space="preserve"> тыс. рублей, их них по годам:</w:t>
            </w:r>
          </w:p>
          <w:p w:rsidR="0087610A" w:rsidRPr="00D26602" w:rsidRDefault="0087610A" w:rsidP="00C5550A">
            <w:pPr>
              <w:pStyle w:val="affff4"/>
              <w:spacing w:before="0"/>
              <w:jc w:val="left"/>
              <w:rPr>
                <w:sz w:val="24"/>
                <w:szCs w:val="24"/>
              </w:rPr>
            </w:pPr>
            <w:r w:rsidRPr="00D26602">
              <w:rPr>
                <w:sz w:val="24"/>
                <w:szCs w:val="24"/>
              </w:rPr>
              <w:t xml:space="preserve">2014 год – </w:t>
            </w:r>
            <w:r w:rsidR="00520399" w:rsidRPr="00D26602">
              <w:rPr>
                <w:sz w:val="24"/>
                <w:szCs w:val="24"/>
              </w:rPr>
              <w:t>1 </w:t>
            </w:r>
            <w:r w:rsidR="001E29B1" w:rsidRPr="00D26602">
              <w:rPr>
                <w:sz w:val="24"/>
                <w:szCs w:val="24"/>
              </w:rPr>
              <w:t>705</w:t>
            </w:r>
            <w:r w:rsidR="00520399" w:rsidRPr="00D26602">
              <w:rPr>
                <w:sz w:val="24"/>
                <w:szCs w:val="24"/>
              </w:rPr>
              <w:t>,</w:t>
            </w:r>
            <w:r w:rsidR="001E29B1" w:rsidRPr="00D26602">
              <w:rPr>
                <w:sz w:val="24"/>
                <w:szCs w:val="24"/>
              </w:rPr>
              <w:t>777 т</w:t>
            </w:r>
            <w:r w:rsidRPr="00D26602">
              <w:rPr>
                <w:sz w:val="24"/>
                <w:szCs w:val="24"/>
              </w:rPr>
              <w:t>ысяч рублей;</w:t>
            </w:r>
          </w:p>
          <w:p w:rsidR="0087610A" w:rsidRPr="00D26602" w:rsidRDefault="0087610A" w:rsidP="00C5550A">
            <w:pPr>
              <w:pStyle w:val="affff4"/>
              <w:spacing w:before="0"/>
              <w:jc w:val="left"/>
              <w:rPr>
                <w:sz w:val="24"/>
                <w:szCs w:val="24"/>
              </w:rPr>
            </w:pPr>
            <w:r w:rsidRPr="00D26602">
              <w:rPr>
                <w:sz w:val="24"/>
                <w:szCs w:val="24"/>
              </w:rPr>
              <w:t xml:space="preserve">2015 год – </w:t>
            </w:r>
            <w:r w:rsidR="00520399" w:rsidRPr="00D26602">
              <w:rPr>
                <w:sz w:val="24"/>
                <w:szCs w:val="24"/>
              </w:rPr>
              <w:t>57</w:t>
            </w:r>
            <w:r w:rsidR="001E29B1" w:rsidRPr="00D26602">
              <w:rPr>
                <w:sz w:val="24"/>
                <w:szCs w:val="24"/>
              </w:rPr>
              <w:t>2</w:t>
            </w:r>
            <w:r w:rsidR="00520399" w:rsidRPr="00D26602">
              <w:rPr>
                <w:sz w:val="24"/>
                <w:szCs w:val="24"/>
              </w:rPr>
              <w:t>,</w:t>
            </w:r>
            <w:r w:rsidR="001E29B1" w:rsidRPr="00D26602">
              <w:rPr>
                <w:sz w:val="24"/>
                <w:szCs w:val="24"/>
              </w:rPr>
              <w:t xml:space="preserve">956 </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 xml:space="preserve">2016 год – </w:t>
            </w:r>
            <w:r w:rsidR="00217533" w:rsidRPr="00D26602">
              <w:rPr>
                <w:sz w:val="24"/>
                <w:szCs w:val="24"/>
              </w:rPr>
              <w:t>157,300</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2017 год –</w:t>
            </w:r>
            <w:r w:rsidR="00217533" w:rsidRPr="00D26602">
              <w:rPr>
                <w:sz w:val="24"/>
                <w:szCs w:val="24"/>
              </w:rPr>
              <w:t>100</w:t>
            </w:r>
            <w:r w:rsidR="00C5550A" w:rsidRPr="00D26602">
              <w:rPr>
                <w:sz w:val="24"/>
                <w:szCs w:val="24"/>
              </w:rPr>
              <w:t>,</w:t>
            </w:r>
            <w:r w:rsidR="00217533" w:rsidRPr="00D26602">
              <w:rPr>
                <w:sz w:val="24"/>
                <w:szCs w:val="24"/>
              </w:rPr>
              <w:t>0</w:t>
            </w:r>
            <w:r w:rsidR="001E29B1" w:rsidRPr="00D26602">
              <w:rPr>
                <w:sz w:val="24"/>
                <w:szCs w:val="24"/>
              </w:rPr>
              <w:t>0</w:t>
            </w:r>
            <w:r w:rsidR="00C5550A" w:rsidRPr="00D26602">
              <w:rPr>
                <w:sz w:val="24"/>
                <w:szCs w:val="24"/>
              </w:rPr>
              <w:t>0</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 xml:space="preserve">2018 год – </w:t>
            </w:r>
            <w:r w:rsidR="00217533" w:rsidRPr="00D26602">
              <w:rPr>
                <w:sz w:val="24"/>
                <w:szCs w:val="24"/>
              </w:rPr>
              <w:t>15</w:t>
            </w:r>
            <w:r w:rsidR="001E29B1" w:rsidRPr="00D26602">
              <w:rPr>
                <w:sz w:val="24"/>
                <w:szCs w:val="24"/>
              </w:rPr>
              <w:t>84,783</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2019 год –</w:t>
            </w:r>
            <w:r w:rsidR="00217533" w:rsidRPr="00D26602">
              <w:rPr>
                <w:sz w:val="24"/>
                <w:szCs w:val="24"/>
              </w:rPr>
              <w:t>1739,299</w:t>
            </w:r>
            <w:r w:rsidRPr="00D26602">
              <w:rPr>
                <w:sz w:val="24"/>
                <w:szCs w:val="24"/>
              </w:rPr>
              <w:t>тысяч рублей;</w:t>
            </w:r>
          </w:p>
          <w:p w:rsidR="002F1C24" w:rsidRPr="00D26602" w:rsidRDefault="002F1C24" w:rsidP="002F1C24">
            <w:pPr>
              <w:pStyle w:val="affff4"/>
              <w:spacing w:before="0"/>
              <w:jc w:val="left"/>
              <w:rPr>
                <w:sz w:val="24"/>
                <w:szCs w:val="24"/>
              </w:rPr>
            </w:pPr>
            <w:r w:rsidRPr="00D26602">
              <w:rPr>
                <w:sz w:val="24"/>
                <w:szCs w:val="24"/>
              </w:rPr>
              <w:t xml:space="preserve">2020 год – </w:t>
            </w:r>
            <w:r w:rsidR="00217533" w:rsidRPr="00D26602">
              <w:rPr>
                <w:sz w:val="24"/>
                <w:szCs w:val="24"/>
              </w:rPr>
              <w:t>565,206</w:t>
            </w:r>
            <w:r w:rsidR="004A71CD" w:rsidRPr="00D26602">
              <w:rPr>
                <w:sz w:val="22"/>
                <w:szCs w:val="22"/>
              </w:rPr>
              <w:t xml:space="preserve"> тысяч рублей;</w:t>
            </w:r>
          </w:p>
          <w:p w:rsidR="002F1C24" w:rsidRPr="00D26602" w:rsidRDefault="002F1C24" w:rsidP="002F1C24">
            <w:pPr>
              <w:rPr>
                <w:rFonts w:eastAsia="Calibri"/>
              </w:rPr>
            </w:pPr>
            <w:r w:rsidRPr="00D26602">
              <w:rPr>
                <w:rFonts w:eastAsia="Calibri"/>
              </w:rPr>
              <w:t xml:space="preserve">2021 год </w:t>
            </w:r>
            <w:r w:rsidR="009F5128">
              <w:rPr>
                <w:rFonts w:eastAsia="Calibri"/>
              </w:rPr>
              <w:t>-</w:t>
            </w:r>
            <w:r w:rsidR="001B05EE" w:rsidRPr="00D26602">
              <w:rPr>
                <w:rFonts w:eastAsia="Calibri"/>
              </w:rPr>
              <w:t>11855,</w:t>
            </w:r>
            <w:r w:rsidR="00085C8D" w:rsidRPr="00D26602">
              <w:rPr>
                <w:rFonts w:eastAsia="Calibri"/>
              </w:rPr>
              <w:t>176</w:t>
            </w:r>
            <w:r w:rsidR="004A71CD" w:rsidRPr="00D26602">
              <w:rPr>
                <w:rFonts w:eastAsia="Calibri"/>
              </w:rPr>
              <w:t xml:space="preserve"> тысяч рублей;</w:t>
            </w:r>
          </w:p>
          <w:p w:rsidR="002F1C24" w:rsidRPr="00D26602" w:rsidRDefault="002F1C24" w:rsidP="002F1C24">
            <w:r w:rsidRPr="00D26602">
              <w:t xml:space="preserve">2022 год – </w:t>
            </w:r>
            <w:r w:rsidR="009F5128">
              <w:t>9639,492</w:t>
            </w:r>
            <w:r w:rsidR="004A71CD" w:rsidRPr="00D26602">
              <w:rPr>
                <w:sz w:val="22"/>
                <w:szCs w:val="22"/>
              </w:rPr>
              <w:t xml:space="preserve"> тысяч рублей;</w:t>
            </w:r>
          </w:p>
          <w:p w:rsidR="002F1C24" w:rsidRPr="00D26602" w:rsidRDefault="002F1C24" w:rsidP="002F1C24">
            <w:r w:rsidRPr="00D26602">
              <w:t xml:space="preserve">2023 год – </w:t>
            </w:r>
            <w:r w:rsidR="009F5128">
              <w:t>5260,000</w:t>
            </w:r>
            <w:r w:rsidR="004A71CD" w:rsidRPr="00D26602">
              <w:rPr>
                <w:sz w:val="22"/>
                <w:szCs w:val="22"/>
              </w:rPr>
              <w:t>тысяч рублей;</w:t>
            </w:r>
          </w:p>
          <w:p w:rsidR="0087610A" w:rsidRDefault="002F1C24" w:rsidP="007812F2">
            <w:pPr>
              <w:pStyle w:val="affff4"/>
              <w:spacing w:before="0"/>
              <w:jc w:val="left"/>
              <w:rPr>
                <w:sz w:val="24"/>
                <w:szCs w:val="24"/>
              </w:rPr>
            </w:pPr>
            <w:r w:rsidRPr="00D26602">
              <w:rPr>
                <w:sz w:val="24"/>
                <w:szCs w:val="24"/>
              </w:rPr>
              <w:t xml:space="preserve">2024 год – </w:t>
            </w:r>
            <w:r w:rsidR="009F5128">
              <w:rPr>
                <w:sz w:val="24"/>
                <w:szCs w:val="24"/>
              </w:rPr>
              <w:t xml:space="preserve">197,400 </w:t>
            </w:r>
            <w:r w:rsidR="004A71CD" w:rsidRPr="00D26602">
              <w:rPr>
                <w:sz w:val="22"/>
                <w:szCs w:val="22"/>
              </w:rPr>
              <w:t>тысяч рублей</w:t>
            </w:r>
            <w:r w:rsidRPr="00D26602">
              <w:rPr>
                <w:sz w:val="24"/>
                <w:szCs w:val="24"/>
              </w:rPr>
              <w:t>.</w:t>
            </w:r>
          </w:p>
          <w:p w:rsidR="00C77B32" w:rsidRDefault="00C77B32" w:rsidP="007812F2">
            <w:pPr>
              <w:pStyle w:val="affff4"/>
              <w:spacing w:before="0"/>
              <w:jc w:val="left"/>
              <w:rPr>
                <w:sz w:val="24"/>
                <w:szCs w:val="24"/>
              </w:rPr>
            </w:pPr>
            <w:r>
              <w:rPr>
                <w:sz w:val="24"/>
                <w:szCs w:val="24"/>
              </w:rPr>
              <w:t>2025 год</w:t>
            </w:r>
            <w:r w:rsidR="00923677">
              <w:rPr>
                <w:sz w:val="24"/>
                <w:szCs w:val="24"/>
              </w:rPr>
              <w:t>-60</w:t>
            </w:r>
            <w:r w:rsidR="00D83073">
              <w:rPr>
                <w:sz w:val="24"/>
                <w:szCs w:val="24"/>
              </w:rPr>
              <w:t>,00</w:t>
            </w:r>
            <w:r w:rsidR="00923677">
              <w:rPr>
                <w:sz w:val="24"/>
                <w:szCs w:val="24"/>
              </w:rPr>
              <w:t>0 тысяч рублей</w:t>
            </w:r>
          </w:p>
          <w:p w:rsidR="00C77B32" w:rsidRDefault="00C77B32" w:rsidP="007812F2">
            <w:pPr>
              <w:pStyle w:val="affff4"/>
              <w:spacing w:before="0"/>
              <w:jc w:val="left"/>
              <w:rPr>
                <w:sz w:val="24"/>
                <w:szCs w:val="24"/>
              </w:rPr>
            </w:pPr>
            <w:r>
              <w:rPr>
                <w:sz w:val="24"/>
                <w:szCs w:val="24"/>
              </w:rPr>
              <w:t>2026 год</w:t>
            </w:r>
          </w:p>
          <w:p w:rsidR="00C77B32" w:rsidRPr="00D26602" w:rsidRDefault="00C77B32" w:rsidP="007812F2">
            <w:pPr>
              <w:pStyle w:val="affff4"/>
              <w:spacing w:before="0"/>
              <w:jc w:val="left"/>
              <w:rPr>
                <w:sz w:val="24"/>
                <w:szCs w:val="24"/>
              </w:rPr>
            </w:pPr>
            <w:r>
              <w:rPr>
                <w:sz w:val="24"/>
                <w:szCs w:val="24"/>
              </w:rPr>
              <w:t>2027 год</w:t>
            </w:r>
          </w:p>
        </w:tc>
      </w:tr>
      <w:tr w:rsidR="007A4595" w:rsidRPr="00D26602"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7A4595" w:rsidRPr="00D26602" w:rsidRDefault="00586D41" w:rsidP="008F0CB9">
            <w:pPr>
              <w:rPr>
                <w:b/>
              </w:rPr>
            </w:pPr>
            <w:r w:rsidRPr="00D26602">
              <w:rPr>
                <w:b/>
              </w:rPr>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7A4595" w:rsidRPr="00D26602" w:rsidRDefault="007A4595" w:rsidP="00C5550A">
            <w:r w:rsidRPr="00D26602">
              <w:t xml:space="preserve"> - снижение  эксплуатационных затрат предприятия ЖКХ; </w:t>
            </w:r>
          </w:p>
          <w:p w:rsidR="007A4595" w:rsidRPr="00D26602" w:rsidRDefault="007A4595" w:rsidP="00C5550A">
            <w:pPr>
              <w:shd w:val="clear" w:color="auto" w:fill="FFFFFF"/>
              <w:tabs>
                <w:tab w:val="num" w:pos="0"/>
                <w:tab w:val="left" w:pos="960"/>
                <w:tab w:val="num" w:pos="1440"/>
              </w:tabs>
            </w:pPr>
            <w:r w:rsidRPr="00D26602">
              <w:t>- улучшение качественных показателей питьевой воды;</w:t>
            </w:r>
          </w:p>
          <w:p w:rsidR="007A4595" w:rsidRPr="00D26602" w:rsidRDefault="007A4595" w:rsidP="00C5550A">
            <w:r w:rsidRPr="00D26602">
              <w:t>- устранение причин возникновения аварийных ситуаций, угрожающих жизнедеятельности человека;</w:t>
            </w:r>
          </w:p>
          <w:p w:rsidR="007A4595" w:rsidRPr="00D26602" w:rsidRDefault="007A4595" w:rsidP="00C5550A">
            <w:r w:rsidRPr="00D26602">
              <w:t>- снижение уровня износа объектов коммунальной инфраструктуры;</w:t>
            </w:r>
          </w:p>
          <w:p w:rsidR="007A4595" w:rsidRPr="00D26602" w:rsidRDefault="007A4595" w:rsidP="00C5550A">
            <w:r w:rsidRPr="00D26602">
              <w:t>- снижение количества потерь воды;</w:t>
            </w:r>
          </w:p>
          <w:p w:rsidR="007A4595" w:rsidRPr="00D26602" w:rsidRDefault="007A4595" w:rsidP="00C5550A">
            <w:r w:rsidRPr="00D26602">
              <w:t>- снижение количества потерь тепловой энергии;</w:t>
            </w:r>
          </w:p>
          <w:p w:rsidR="007A4595" w:rsidRPr="00D26602" w:rsidRDefault="007A4595" w:rsidP="00C5550A">
            <w:r w:rsidRPr="00D26602">
              <w:lastRenderedPageBreak/>
              <w:t>- повышение качества предоставляемых услуг жилищно-коммунального комплекса</w:t>
            </w:r>
            <w:r w:rsidR="00586D41" w:rsidRPr="00D26602">
              <w:t>.</w:t>
            </w:r>
          </w:p>
          <w:p w:rsidR="00D557BB" w:rsidRPr="00D26602" w:rsidRDefault="00D557BB" w:rsidP="00C5550A">
            <w:r w:rsidRPr="00D26602">
              <w:t>-</w:t>
            </w:r>
            <w:r w:rsidRPr="00D26602">
              <w:rPr>
                <w:spacing w:val="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D26602">
              <w:rPr>
                <w:spacing w:val="2"/>
              </w:rPr>
              <w:br/>
            </w:r>
            <w:r w:rsidRPr="00D26602">
              <w:rPr>
                <w:spacing w:val="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D26602" w:rsidRDefault="0087610A" w:rsidP="0087610A"/>
    <w:p w:rsidR="0087610A" w:rsidRPr="00D26602" w:rsidRDefault="0087610A" w:rsidP="0087610A"/>
    <w:p w:rsidR="0087610A" w:rsidRPr="00D26602" w:rsidRDefault="0087610A" w:rsidP="0087610A">
      <w:pPr>
        <w:numPr>
          <w:ilvl w:val="2"/>
          <w:numId w:val="3"/>
        </w:numPr>
        <w:spacing w:line="360" w:lineRule="auto"/>
        <w:jc w:val="center"/>
        <w:rPr>
          <w:b/>
        </w:rPr>
      </w:pPr>
      <w:r w:rsidRPr="00D26602">
        <w:rPr>
          <w:b/>
        </w:rPr>
        <w:t>Характеристика сферы реализации подпрограммы.</w:t>
      </w:r>
    </w:p>
    <w:p w:rsidR="0087610A" w:rsidRPr="00D26602" w:rsidRDefault="0087610A" w:rsidP="0087610A">
      <w:pPr>
        <w:autoSpaceDE w:val="0"/>
        <w:autoSpaceDN w:val="0"/>
        <w:adjustRightInd w:val="0"/>
        <w:jc w:val="both"/>
        <w:outlineLvl w:val="2"/>
      </w:pPr>
      <w:r w:rsidRPr="00D26602">
        <w:tab/>
        <w:t xml:space="preserve">Водоснабжение  в </w:t>
      </w:r>
      <w:r w:rsidR="002160FB" w:rsidRPr="00D26602">
        <w:t>Русско-Камешкирско</w:t>
      </w:r>
      <w:r w:rsidR="00520399" w:rsidRPr="00D26602">
        <w:t>м</w:t>
      </w:r>
      <w:r w:rsidR="002160FB" w:rsidRPr="00D26602">
        <w:t xml:space="preserve"> сельсовет</w:t>
      </w:r>
      <w:r w:rsidR="00520399" w:rsidRPr="00D26602">
        <w:t>е</w:t>
      </w:r>
      <w:r w:rsidRPr="00D26602">
        <w:t xml:space="preserve">Камешкирского района Пензенской области базировано на артезианских скважинах. </w:t>
      </w:r>
    </w:p>
    <w:p w:rsidR="0087610A" w:rsidRPr="00D26602" w:rsidRDefault="0087610A" w:rsidP="0087610A">
      <w:pPr>
        <w:autoSpaceDE w:val="0"/>
        <w:autoSpaceDN w:val="0"/>
        <w:adjustRightInd w:val="0"/>
        <w:jc w:val="both"/>
        <w:outlineLvl w:val="2"/>
      </w:pPr>
      <w:r w:rsidRPr="00D26602">
        <w:tab/>
        <w:t xml:space="preserve">Основные объекты водоснабжения жилищно-коммунального комплекса </w:t>
      </w:r>
      <w:r w:rsidR="002160FB" w:rsidRPr="00D26602">
        <w:t xml:space="preserve">Русско-Камешкирского сельсовета     </w:t>
      </w:r>
      <w:r w:rsidRPr="00D26602">
        <w:t>Камешкирского района Пензенской области имеют следующие характеристики:</w:t>
      </w:r>
    </w:p>
    <w:p w:rsidR="0087610A" w:rsidRPr="00D26602" w:rsidRDefault="0087610A" w:rsidP="0087610A">
      <w:pPr>
        <w:autoSpaceDE w:val="0"/>
        <w:autoSpaceDN w:val="0"/>
        <w:adjustRightInd w:val="0"/>
        <w:jc w:val="both"/>
        <w:outlineLvl w:val="2"/>
      </w:pPr>
      <w:r w:rsidRPr="00D26602">
        <w:t>- протяженность основных водопроводных сетей составляет 39,9 кв.м, износ 53  %;</w:t>
      </w:r>
    </w:p>
    <w:p w:rsidR="0087610A" w:rsidRPr="00D26602" w:rsidRDefault="0087610A" w:rsidP="0087610A">
      <w:pPr>
        <w:autoSpaceDE w:val="0"/>
        <w:autoSpaceDN w:val="0"/>
        <w:adjustRightInd w:val="0"/>
        <w:jc w:val="both"/>
        <w:outlineLvl w:val="2"/>
      </w:pPr>
      <w:r w:rsidRPr="00D26602">
        <w:t>- количество водонапорных башен – 6 шт.; из которых у 3 водонапорных башен истек срок эксплуатации.</w:t>
      </w:r>
    </w:p>
    <w:p w:rsidR="0087610A" w:rsidRPr="00D26602" w:rsidRDefault="0087610A" w:rsidP="0087610A">
      <w:pPr>
        <w:autoSpaceDE w:val="0"/>
        <w:autoSpaceDN w:val="0"/>
        <w:adjustRightInd w:val="0"/>
        <w:jc w:val="both"/>
        <w:outlineLvl w:val="2"/>
      </w:pPr>
      <w:r w:rsidRPr="00D26602">
        <w:tab/>
        <w:t xml:space="preserve">Основное развитие строительства скважин пришлось на шестидесятые </w:t>
      </w:r>
      <w:r w:rsidR="009E200F" w:rsidRPr="00D26602">
        <w:t>–</w:t>
      </w:r>
      <w:r w:rsidRPr="00D26602">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D26602" w:rsidRDefault="0087610A" w:rsidP="0087610A">
      <w:pPr>
        <w:autoSpaceDE w:val="0"/>
        <w:autoSpaceDN w:val="0"/>
        <w:adjustRightInd w:val="0"/>
        <w:jc w:val="both"/>
        <w:outlineLvl w:val="2"/>
      </w:pPr>
      <w:r w:rsidRPr="00D26602">
        <w:tab/>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D26602" w:rsidRDefault="0087610A" w:rsidP="0087610A">
      <w:pPr>
        <w:autoSpaceDE w:val="0"/>
        <w:autoSpaceDN w:val="0"/>
        <w:adjustRightInd w:val="0"/>
        <w:jc w:val="both"/>
        <w:outlineLvl w:val="2"/>
      </w:pPr>
      <w:r w:rsidRPr="00D26602">
        <w:tab/>
        <w:t xml:space="preserve">Показатели системы водоснабжения, существующей в </w:t>
      </w:r>
      <w:r w:rsidR="002160FB" w:rsidRPr="00D26602">
        <w:t>Русско-Камешкирско</w:t>
      </w:r>
      <w:r w:rsidR="00520399" w:rsidRPr="00D26602">
        <w:t>м</w:t>
      </w:r>
      <w:r w:rsidR="003D7783" w:rsidRPr="00D26602">
        <w:t xml:space="preserve"> сельсовет</w:t>
      </w:r>
      <w:r w:rsidR="002F1C24" w:rsidRPr="00D26602">
        <w:t>е</w:t>
      </w:r>
      <w:r w:rsidRPr="00D26602">
        <w:t>Камешкирского района Пензенской области, позволяют сделать следующие выводы:</w:t>
      </w:r>
    </w:p>
    <w:p w:rsidR="0087610A" w:rsidRPr="00D26602" w:rsidRDefault="0087610A" w:rsidP="0087610A">
      <w:pPr>
        <w:autoSpaceDE w:val="0"/>
        <w:autoSpaceDN w:val="0"/>
        <w:adjustRightInd w:val="0"/>
        <w:jc w:val="both"/>
        <w:outlineLvl w:val="2"/>
      </w:pPr>
      <w:r w:rsidRPr="00D26602">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D26602" w:rsidRDefault="0087610A" w:rsidP="0087610A">
      <w:pPr>
        <w:autoSpaceDE w:val="0"/>
        <w:autoSpaceDN w:val="0"/>
        <w:adjustRightInd w:val="0"/>
        <w:jc w:val="both"/>
        <w:outlineLvl w:val="2"/>
      </w:pPr>
      <w:r w:rsidRPr="00D26602">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D26602" w:rsidRDefault="0087610A" w:rsidP="0087610A">
      <w:pPr>
        <w:autoSpaceDE w:val="0"/>
        <w:autoSpaceDN w:val="0"/>
        <w:adjustRightInd w:val="0"/>
        <w:jc w:val="both"/>
        <w:outlineLvl w:val="2"/>
      </w:pPr>
      <w:r w:rsidRPr="00D26602">
        <w:tab/>
        <w:t xml:space="preserve">Природный фон геологической среды в </w:t>
      </w:r>
      <w:r w:rsidR="002160FB" w:rsidRPr="00D26602">
        <w:t>Русско-Камешкирско</w:t>
      </w:r>
      <w:r w:rsidR="00520399" w:rsidRPr="00D26602">
        <w:t>м</w:t>
      </w:r>
      <w:r w:rsidR="002160FB" w:rsidRPr="00D26602">
        <w:t xml:space="preserve"> сельсовет</w:t>
      </w:r>
      <w:r w:rsidR="00520399" w:rsidRPr="00D26602">
        <w:t xml:space="preserve">е    </w:t>
      </w:r>
      <w:r w:rsidRPr="00D26602">
        <w:t xml:space="preserve"> характеризуется повышенным содержанием в подземных водах  фтора.</w:t>
      </w:r>
    </w:p>
    <w:p w:rsidR="0087610A" w:rsidRPr="00D26602" w:rsidRDefault="0087610A" w:rsidP="0087610A">
      <w:pPr>
        <w:autoSpaceDE w:val="0"/>
        <w:autoSpaceDN w:val="0"/>
        <w:adjustRightInd w:val="0"/>
        <w:jc w:val="both"/>
        <w:outlineLvl w:val="2"/>
      </w:pPr>
      <w:r w:rsidRPr="00D26602">
        <w:tab/>
        <w:t xml:space="preserve">Таким образом на территории </w:t>
      </w:r>
      <w:r w:rsidR="002160FB" w:rsidRPr="00D26602">
        <w:t xml:space="preserve">Русско-Камешкирского сельсовета </w:t>
      </w:r>
      <w:r w:rsidR="009E200F" w:rsidRPr="00D26602">
        <w:t>–</w:t>
      </w:r>
      <w:r w:rsidRPr="00D26602">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D26602" w:rsidRDefault="0087610A" w:rsidP="0087610A">
      <w:pPr>
        <w:autoSpaceDE w:val="0"/>
        <w:autoSpaceDN w:val="0"/>
        <w:adjustRightInd w:val="0"/>
        <w:jc w:val="both"/>
        <w:outlineLvl w:val="2"/>
      </w:pPr>
      <w:r w:rsidRPr="00D26602">
        <w:tab/>
        <w:t>Основными причинами ухудшения качества воды являются:</w:t>
      </w:r>
    </w:p>
    <w:p w:rsidR="0087610A" w:rsidRPr="00D26602" w:rsidRDefault="0087610A" w:rsidP="0087610A">
      <w:pPr>
        <w:autoSpaceDE w:val="0"/>
        <w:autoSpaceDN w:val="0"/>
        <w:adjustRightInd w:val="0"/>
        <w:jc w:val="both"/>
        <w:outlineLvl w:val="2"/>
      </w:pPr>
      <w:r w:rsidRPr="00D26602">
        <w:t>- загрязненность и истощение месторождений подземных вод;</w:t>
      </w:r>
    </w:p>
    <w:p w:rsidR="0087610A" w:rsidRPr="00D26602" w:rsidRDefault="0087610A" w:rsidP="0087610A">
      <w:pPr>
        <w:autoSpaceDE w:val="0"/>
        <w:autoSpaceDN w:val="0"/>
        <w:adjustRightInd w:val="0"/>
        <w:jc w:val="both"/>
        <w:outlineLvl w:val="2"/>
      </w:pPr>
      <w:r w:rsidRPr="00D26602">
        <w:t>- изношенность разводящих сетей и сооружений системы;</w:t>
      </w:r>
    </w:p>
    <w:p w:rsidR="0087610A" w:rsidRPr="00D26602" w:rsidRDefault="0087610A" w:rsidP="0087610A">
      <w:pPr>
        <w:autoSpaceDE w:val="0"/>
        <w:autoSpaceDN w:val="0"/>
        <w:adjustRightInd w:val="0"/>
        <w:jc w:val="both"/>
        <w:outlineLvl w:val="2"/>
      </w:pPr>
      <w:r w:rsidRPr="00D26602">
        <w:t>- отсутствие централизованных систем водоснабжения ;</w:t>
      </w:r>
    </w:p>
    <w:p w:rsidR="0087610A" w:rsidRPr="00D26602" w:rsidRDefault="0087610A" w:rsidP="0087610A">
      <w:pPr>
        <w:autoSpaceDE w:val="0"/>
        <w:autoSpaceDN w:val="0"/>
        <w:adjustRightInd w:val="0"/>
        <w:jc w:val="both"/>
        <w:outlineLvl w:val="2"/>
      </w:pPr>
      <w:r w:rsidRPr="00D26602">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D26602" w:rsidRDefault="0087610A" w:rsidP="0087610A">
      <w:pPr>
        <w:autoSpaceDE w:val="0"/>
        <w:autoSpaceDN w:val="0"/>
        <w:adjustRightInd w:val="0"/>
        <w:jc w:val="both"/>
        <w:outlineLvl w:val="2"/>
      </w:pPr>
      <w:r w:rsidRPr="00D26602">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D26602" w:rsidRDefault="0087610A" w:rsidP="0087610A">
      <w:pPr>
        <w:autoSpaceDE w:val="0"/>
        <w:autoSpaceDN w:val="0"/>
        <w:adjustRightInd w:val="0"/>
        <w:jc w:val="both"/>
        <w:outlineLvl w:val="2"/>
      </w:pPr>
      <w:r w:rsidRPr="00D26602">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D26602" w:rsidRDefault="0087610A" w:rsidP="0087610A">
      <w:pPr>
        <w:autoSpaceDE w:val="0"/>
        <w:autoSpaceDN w:val="0"/>
        <w:adjustRightInd w:val="0"/>
      </w:pPr>
    </w:p>
    <w:p w:rsidR="0087610A" w:rsidRPr="00D26602" w:rsidRDefault="0087610A" w:rsidP="0087610A">
      <w:pPr>
        <w:pStyle w:val="1"/>
        <w:tabs>
          <w:tab w:val="left" w:pos="900"/>
        </w:tabs>
        <w:spacing w:before="0" w:after="0"/>
        <w:ind w:left="435"/>
        <w:rPr>
          <w:rFonts w:ascii="Times New Roman" w:hAnsi="Times New Roman" w:cs="Times New Roman"/>
          <w:sz w:val="24"/>
          <w:szCs w:val="24"/>
        </w:rPr>
      </w:pPr>
    </w:p>
    <w:p w:rsidR="0087610A" w:rsidRPr="00D26602" w:rsidRDefault="0087610A" w:rsidP="009E200F">
      <w:pPr>
        <w:pStyle w:val="1"/>
        <w:numPr>
          <w:ilvl w:val="2"/>
          <w:numId w:val="4"/>
        </w:numPr>
        <w:tabs>
          <w:tab w:val="left" w:pos="900"/>
        </w:tabs>
        <w:spacing w:before="0" w:after="0"/>
        <w:jc w:val="center"/>
        <w:rPr>
          <w:rFonts w:ascii="Times New Roman" w:hAnsi="Times New Roman" w:cs="Times New Roman"/>
          <w:sz w:val="24"/>
          <w:szCs w:val="24"/>
        </w:rPr>
      </w:pPr>
      <w:r w:rsidRPr="00D26602">
        <w:rPr>
          <w:rFonts w:ascii="Times New Roman" w:hAnsi="Times New Roman" w:cs="Times New Roman"/>
          <w:sz w:val="24"/>
          <w:szCs w:val="24"/>
        </w:rPr>
        <w:t>Цели и  задачи подпрограммы:</w:t>
      </w:r>
    </w:p>
    <w:p w:rsidR="0087610A" w:rsidRPr="00D26602" w:rsidRDefault="0087610A" w:rsidP="0087610A"/>
    <w:p w:rsidR="0087610A" w:rsidRPr="00D26602" w:rsidRDefault="0087610A" w:rsidP="0087610A">
      <w:pPr>
        <w:autoSpaceDE w:val="0"/>
        <w:autoSpaceDN w:val="0"/>
        <w:adjustRightInd w:val="0"/>
        <w:ind w:firstLine="540"/>
        <w:jc w:val="both"/>
        <w:outlineLvl w:val="3"/>
      </w:pPr>
      <w:r w:rsidRPr="00D26602">
        <w:t xml:space="preserve">Улучшение обеспечения населения </w:t>
      </w:r>
      <w:r w:rsidR="002160FB" w:rsidRPr="00D26602">
        <w:t>Русс</w:t>
      </w:r>
      <w:r w:rsidR="003D7783" w:rsidRPr="00D26602">
        <w:t>ко-Камешкирского сельсовета</w:t>
      </w:r>
      <w:r w:rsidRPr="00D26602">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D26602">
        <w:t>Русско-Камешкирско</w:t>
      </w:r>
      <w:r w:rsidR="00520399" w:rsidRPr="00D26602">
        <w:t>м</w:t>
      </w:r>
      <w:r w:rsidR="002160FB" w:rsidRPr="00D26602">
        <w:t xml:space="preserve"> сельсовет</w:t>
      </w:r>
      <w:r w:rsidR="00520399" w:rsidRPr="00D26602">
        <w:t>е</w:t>
      </w:r>
      <w:r w:rsidRPr="00D26602">
        <w:t>Камешкирского района Пензенской области.</w:t>
      </w:r>
    </w:p>
    <w:p w:rsidR="0087610A" w:rsidRPr="00D26602" w:rsidRDefault="0087610A" w:rsidP="0087610A">
      <w:pPr>
        <w:autoSpaceDE w:val="0"/>
        <w:autoSpaceDN w:val="0"/>
        <w:adjustRightInd w:val="0"/>
        <w:ind w:firstLine="540"/>
        <w:jc w:val="both"/>
        <w:outlineLvl w:val="3"/>
      </w:pPr>
      <w:r w:rsidRPr="00D26602">
        <w:t>Восстановление, охрана и рациональное использование источников питьевого водоснабжения.</w:t>
      </w:r>
    </w:p>
    <w:p w:rsidR="0087610A" w:rsidRPr="00D26602" w:rsidRDefault="0087610A" w:rsidP="0087610A">
      <w:pPr>
        <w:autoSpaceDE w:val="0"/>
        <w:autoSpaceDN w:val="0"/>
        <w:adjustRightInd w:val="0"/>
        <w:ind w:firstLine="540"/>
        <w:jc w:val="both"/>
        <w:outlineLvl w:val="3"/>
      </w:pPr>
      <w:r w:rsidRPr="00D26602">
        <w:t xml:space="preserve">Обеспечение санитарного благополучия населения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7610A">
      <w:pPr>
        <w:autoSpaceDE w:val="0"/>
        <w:autoSpaceDN w:val="0"/>
        <w:adjustRightInd w:val="0"/>
        <w:ind w:firstLine="540"/>
        <w:jc w:val="both"/>
        <w:outlineLvl w:val="3"/>
      </w:pPr>
      <w:r w:rsidRPr="00D26602">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D26602" w:rsidRDefault="0087610A" w:rsidP="0087610A">
      <w:pPr>
        <w:autoSpaceDE w:val="0"/>
        <w:autoSpaceDN w:val="0"/>
        <w:adjustRightInd w:val="0"/>
        <w:ind w:firstLine="540"/>
        <w:jc w:val="both"/>
        <w:outlineLvl w:val="3"/>
      </w:pPr>
      <w:r w:rsidRPr="00D26602">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D26602" w:rsidRDefault="0087610A" w:rsidP="0087610A">
      <w:pPr>
        <w:autoSpaceDE w:val="0"/>
        <w:autoSpaceDN w:val="0"/>
        <w:adjustRightInd w:val="0"/>
        <w:ind w:firstLine="540"/>
        <w:jc w:val="both"/>
        <w:outlineLvl w:val="3"/>
      </w:pPr>
      <w:r w:rsidRPr="00D26602">
        <w:t>Повышение эффективности, устойчивости и надежности работы систем водоотведения.</w:t>
      </w:r>
    </w:p>
    <w:p w:rsidR="0087610A" w:rsidRPr="00D26602" w:rsidRDefault="0087610A" w:rsidP="0087610A"/>
    <w:p w:rsidR="0087610A" w:rsidRPr="00D26602" w:rsidRDefault="0087610A" w:rsidP="0087610A">
      <w:pPr>
        <w:pStyle w:val="1"/>
        <w:spacing w:before="0" w:after="0"/>
        <w:rPr>
          <w:rFonts w:ascii="Times New Roman" w:hAnsi="Times New Roman" w:cs="Times New Roman"/>
          <w:sz w:val="24"/>
          <w:szCs w:val="24"/>
        </w:rPr>
      </w:pPr>
    </w:p>
    <w:p w:rsidR="0087610A" w:rsidRPr="00D26602" w:rsidRDefault="0087610A" w:rsidP="003D7783">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6.3.3.Сроки и этапы реализации подпрограммы.</w:t>
      </w:r>
    </w:p>
    <w:p w:rsidR="0087610A" w:rsidRPr="00D26602" w:rsidRDefault="0087610A" w:rsidP="0087610A"/>
    <w:p w:rsidR="0087610A" w:rsidRPr="00D26602" w:rsidRDefault="0087610A" w:rsidP="0087610A">
      <w:pPr>
        <w:pStyle w:val="a8"/>
        <w:ind w:firstLine="709"/>
        <w:rPr>
          <w:sz w:val="24"/>
          <w:szCs w:val="24"/>
        </w:rPr>
      </w:pPr>
      <w:r w:rsidRPr="00D26602">
        <w:rPr>
          <w:sz w:val="24"/>
          <w:szCs w:val="24"/>
        </w:rPr>
        <w:t xml:space="preserve">Реализация подпрограммы «Чистая вода »  предусмотрена на период </w:t>
      </w:r>
      <w:r w:rsidRPr="00C77B32">
        <w:rPr>
          <w:color w:val="FF0000"/>
          <w:sz w:val="24"/>
          <w:szCs w:val="24"/>
        </w:rPr>
        <w:t>с 2014 по 202</w:t>
      </w:r>
      <w:r w:rsidR="00031237" w:rsidRPr="00031237">
        <w:rPr>
          <w:color w:val="FF0000"/>
          <w:sz w:val="24"/>
          <w:szCs w:val="24"/>
        </w:rPr>
        <w:t>7</w:t>
      </w:r>
      <w:r w:rsidRPr="00C77B32">
        <w:rPr>
          <w:color w:val="FF0000"/>
          <w:sz w:val="24"/>
          <w:szCs w:val="24"/>
        </w:rPr>
        <w:t xml:space="preserve"> год.</w:t>
      </w:r>
    </w:p>
    <w:p w:rsidR="0087610A" w:rsidRPr="00D26602" w:rsidRDefault="0087610A" w:rsidP="0087610A">
      <w:pPr>
        <w:pStyle w:val="a8"/>
        <w:ind w:firstLine="709"/>
        <w:rPr>
          <w:sz w:val="24"/>
          <w:szCs w:val="24"/>
        </w:rPr>
      </w:pPr>
    </w:p>
    <w:p w:rsidR="0087610A" w:rsidRPr="00D26602" w:rsidRDefault="0087610A" w:rsidP="0087610A">
      <w:pPr>
        <w:pStyle w:val="a8"/>
        <w:ind w:firstLine="709"/>
        <w:rPr>
          <w:sz w:val="24"/>
          <w:szCs w:val="24"/>
        </w:rPr>
      </w:pPr>
    </w:p>
    <w:p w:rsidR="0087610A" w:rsidRPr="00D26602" w:rsidRDefault="0087610A"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87610A" w:rsidRPr="00D26602" w:rsidRDefault="0087610A" w:rsidP="0087610A"/>
    <w:p w:rsidR="00E25D67" w:rsidRPr="00D26602" w:rsidRDefault="00E25D67" w:rsidP="0087610A"/>
    <w:p w:rsidR="00E25D67" w:rsidRPr="00D26602" w:rsidRDefault="00E25D67" w:rsidP="0087610A"/>
    <w:p w:rsidR="003D7783" w:rsidRPr="00D26602" w:rsidRDefault="003D7783" w:rsidP="003D7783">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lastRenderedPageBreak/>
        <w:t>Приложение №2.</w:t>
      </w:r>
      <w:r w:rsidR="00412ADA" w:rsidRPr="00D26602">
        <w:rPr>
          <w:rFonts w:ascii="Times New Roman" w:hAnsi="Times New Roman" w:cs="Times New Roman"/>
          <w:b w:val="0"/>
          <w:sz w:val="20"/>
          <w:szCs w:val="20"/>
        </w:rPr>
        <w:t>3</w:t>
      </w:r>
    </w:p>
    <w:p w:rsidR="003D7783" w:rsidRPr="00D26602" w:rsidRDefault="003D7783" w:rsidP="003D7783">
      <w:pPr>
        <w:jc w:val="right"/>
        <w:rPr>
          <w:sz w:val="20"/>
          <w:szCs w:val="20"/>
        </w:rPr>
      </w:pPr>
      <w:r w:rsidRPr="00D26602">
        <w:rPr>
          <w:sz w:val="20"/>
          <w:szCs w:val="20"/>
        </w:rPr>
        <w:t xml:space="preserve">                                                                                                                      к постановлению администрации</w:t>
      </w:r>
    </w:p>
    <w:p w:rsidR="003D7783" w:rsidRPr="00D26602" w:rsidRDefault="003D7783" w:rsidP="003D7783">
      <w:pPr>
        <w:jc w:val="right"/>
        <w:rPr>
          <w:sz w:val="20"/>
          <w:szCs w:val="20"/>
        </w:rPr>
      </w:pPr>
      <w:r w:rsidRPr="00D26602">
        <w:rPr>
          <w:sz w:val="20"/>
          <w:szCs w:val="20"/>
        </w:rPr>
        <w:t xml:space="preserve">Русско-Камешкирского сельсовета          </w:t>
      </w:r>
    </w:p>
    <w:p w:rsidR="003D7783" w:rsidRPr="00D26602" w:rsidRDefault="003D7783" w:rsidP="003D7783">
      <w:pPr>
        <w:jc w:val="right"/>
        <w:rPr>
          <w:sz w:val="20"/>
          <w:szCs w:val="20"/>
        </w:rPr>
      </w:pPr>
      <w:r w:rsidRPr="00D26602">
        <w:rPr>
          <w:sz w:val="20"/>
          <w:szCs w:val="20"/>
        </w:rPr>
        <w:t xml:space="preserve">Камешкирского района </w:t>
      </w:r>
    </w:p>
    <w:p w:rsidR="003D7783" w:rsidRPr="00D26602" w:rsidRDefault="003D7783" w:rsidP="003D7783">
      <w:pPr>
        <w:jc w:val="right"/>
        <w:rPr>
          <w:sz w:val="20"/>
          <w:szCs w:val="20"/>
        </w:rPr>
      </w:pPr>
      <w:r w:rsidRPr="00D26602">
        <w:rPr>
          <w:sz w:val="20"/>
          <w:szCs w:val="20"/>
        </w:rPr>
        <w:t>Пензенской области</w:t>
      </w:r>
    </w:p>
    <w:p w:rsidR="00CC79FE" w:rsidRPr="00CC79FE" w:rsidRDefault="00CC79FE" w:rsidP="00CC79FE">
      <w:pPr>
        <w:jc w:val="right"/>
        <w:rPr>
          <w:sz w:val="20"/>
          <w:szCs w:val="20"/>
        </w:rPr>
      </w:pPr>
      <w:r w:rsidRPr="00CC79FE">
        <w:rPr>
          <w:sz w:val="20"/>
          <w:szCs w:val="20"/>
        </w:rPr>
        <w:t>от  09.12.2022 г. № 217</w:t>
      </w:r>
    </w:p>
    <w:p w:rsidR="00B24C17" w:rsidRPr="00031237" w:rsidRDefault="00B24C17" w:rsidP="00B24C17">
      <w:pPr>
        <w:jc w:val="right"/>
        <w:rPr>
          <w:color w:val="FF0000"/>
          <w:sz w:val="20"/>
          <w:szCs w:val="20"/>
        </w:rPr>
      </w:pPr>
    </w:p>
    <w:p w:rsidR="0087610A" w:rsidRPr="00D26602" w:rsidRDefault="0087610A" w:rsidP="0087610A"/>
    <w:p w:rsidR="0087610A" w:rsidRPr="00D26602" w:rsidRDefault="0087610A" w:rsidP="0087610A">
      <w:pPr>
        <w:jc w:val="center"/>
        <w:rPr>
          <w:b/>
        </w:rPr>
      </w:pPr>
      <w:r w:rsidRPr="00D26602">
        <w:rPr>
          <w:b/>
        </w:rPr>
        <w:t xml:space="preserve">6.4. Подпрограмма«Развитие материально-технической базы </w:t>
      </w:r>
      <w:r w:rsidR="002160FB" w:rsidRPr="00D26602">
        <w:rPr>
          <w:b/>
        </w:rPr>
        <w:t>Русс</w:t>
      </w:r>
      <w:r w:rsidR="00520399" w:rsidRPr="00D26602">
        <w:rPr>
          <w:b/>
        </w:rPr>
        <w:t xml:space="preserve">ко-Камешкирского сельсовета    </w:t>
      </w:r>
      <w:r w:rsidRPr="00D26602">
        <w:rPr>
          <w:b/>
        </w:rPr>
        <w:t>Камешкирского района Пензенской области »</w:t>
      </w:r>
    </w:p>
    <w:p w:rsidR="0087610A" w:rsidRPr="00D26602" w:rsidRDefault="0087610A" w:rsidP="0087610A">
      <w:pPr>
        <w:jc w:val="center"/>
        <w:rPr>
          <w:b/>
        </w:rPr>
      </w:pPr>
    </w:p>
    <w:p w:rsidR="0087610A" w:rsidRPr="00D26602" w:rsidRDefault="0087610A" w:rsidP="0087610A">
      <w:pPr>
        <w:jc w:val="center"/>
        <w:rPr>
          <w:b/>
        </w:rPr>
      </w:pPr>
      <w:r w:rsidRPr="00D26602">
        <w:rPr>
          <w:b/>
        </w:rPr>
        <w:t>ПАСПОРТ</w:t>
      </w:r>
    </w:p>
    <w:p w:rsidR="0087610A" w:rsidRPr="00D26602" w:rsidRDefault="003D7783" w:rsidP="003D7783">
      <w:pPr>
        <w:jc w:val="center"/>
        <w:rPr>
          <w:b/>
        </w:rPr>
      </w:pPr>
      <w:r w:rsidRPr="00D26602">
        <w:rPr>
          <w:b/>
        </w:rPr>
        <w:t>«Развитие материально-технической базы Русско-Камешкирского сельсовета       Камешкирского района Пензенской области  »</w:t>
      </w:r>
      <w:r w:rsidR="0087610A" w:rsidRPr="00D26602">
        <w:rPr>
          <w:b/>
        </w:rPr>
        <w:t>подпрограммы муниципальной программы</w:t>
      </w:r>
    </w:p>
    <w:p w:rsidR="0087610A" w:rsidRPr="00D26602" w:rsidRDefault="0087610A" w:rsidP="0087610A">
      <w:pPr>
        <w:pStyle w:val="ConsPlusNormal"/>
        <w:widowControl/>
        <w:ind w:firstLine="0"/>
        <w:rPr>
          <w:rFonts w:ascii="Times New Roman" w:hAnsi="Times New Roman" w:cs="Times New Roman"/>
          <w:b/>
          <w:sz w:val="24"/>
          <w:szCs w:val="24"/>
        </w:rPr>
      </w:pPr>
    </w:p>
    <w:tbl>
      <w:tblPr>
        <w:tblW w:w="9720" w:type="dxa"/>
        <w:tblInd w:w="70" w:type="dxa"/>
        <w:tblLayout w:type="fixed"/>
        <w:tblCellMar>
          <w:left w:w="70" w:type="dxa"/>
          <w:right w:w="70" w:type="dxa"/>
        </w:tblCellMar>
        <w:tblLook w:val="0000"/>
      </w:tblPr>
      <w:tblGrid>
        <w:gridCol w:w="2700"/>
        <w:gridCol w:w="7020"/>
      </w:tblGrid>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xml:space="preserve">Наименование  </w:t>
            </w:r>
          </w:p>
          <w:p w:rsidR="0087610A" w:rsidRPr="00D26602" w:rsidRDefault="0087610A" w:rsidP="008F0CB9">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подпрограммы</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 xml:space="preserve">Развитие материально-технической базы </w:t>
            </w:r>
            <w:r w:rsidR="002160FB" w:rsidRPr="00D26602">
              <w:t xml:space="preserve">Русско-Камешкирского сельсовета     </w:t>
            </w:r>
            <w:r w:rsidRPr="00D26602">
              <w:t xml:space="preserve">Камешкирского района Пензенской области  </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Ответственный исполнитель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 xml:space="preserve">Администрация  </w:t>
            </w:r>
            <w:r w:rsidR="002160FB" w:rsidRPr="00D26602">
              <w:t>Русс</w:t>
            </w:r>
            <w:r w:rsidR="00520399" w:rsidRPr="00D26602">
              <w:t xml:space="preserve">ко-Камешкирского сельсовета    </w:t>
            </w:r>
            <w:r w:rsidRPr="00D26602">
              <w:t xml:space="preserve">Камешкирского  района   Пензенской  области </w:t>
            </w:r>
          </w:p>
          <w:p w:rsidR="0087610A" w:rsidRPr="00D26602" w:rsidRDefault="0087610A" w:rsidP="003D7783"/>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2F34B1"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Соисполнители                п</w:t>
            </w:r>
            <w:r w:rsidR="0087610A" w:rsidRPr="00D26602">
              <w:rPr>
                <w:rFonts w:ascii="Times New Roman" w:hAnsi="Times New Roman" w:cs="Times New Roman"/>
                <w:sz w:val="24"/>
                <w:szCs w:val="24"/>
              </w:rPr>
              <w:t xml:space="preserve">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отсутствуют</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Цели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449A8">
            <w:pPr>
              <w:ind w:left="-76"/>
            </w:pPr>
            <w:r w:rsidRPr="00D26602">
              <w:t xml:space="preserve">- развитие материально-технической базы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3D7783">
            <w:r w:rsidRPr="00D26602">
              <w:t>- закупка коммунальной техники.</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Задачи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 xml:space="preserve">- эффективное и надежное функционирование коммунальной сферы, </w:t>
            </w:r>
          </w:p>
          <w:p w:rsidR="0087610A" w:rsidRPr="00D26602" w:rsidRDefault="0087610A" w:rsidP="003D7783">
            <w:r w:rsidRPr="00D26602">
              <w:t>- уменьшение расходов на содержание парка коммунальной техники.</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Целевые показатели           подпрограммы   </w:t>
            </w:r>
          </w:p>
        </w:tc>
        <w:tc>
          <w:tcPr>
            <w:tcW w:w="7020" w:type="dxa"/>
            <w:tcBorders>
              <w:top w:val="single" w:sz="6" w:space="0" w:color="auto"/>
              <w:left w:val="single" w:sz="6" w:space="0" w:color="auto"/>
              <w:bottom w:val="single" w:sz="6" w:space="0" w:color="auto"/>
              <w:right w:val="single" w:sz="6" w:space="0" w:color="auto"/>
            </w:tcBorders>
          </w:tcPr>
          <w:p w:rsidR="00955D00" w:rsidRPr="00D26602" w:rsidRDefault="00955D00" w:rsidP="003D7783">
            <w:r w:rsidRPr="00D26602">
              <w:t>-количество аварий в жилищно-коммунальной сфере;</w:t>
            </w:r>
          </w:p>
          <w:p w:rsidR="00955D00" w:rsidRPr="00D26602" w:rsidRDefault="00955D00" w:rsidP="003D7783">
            <w:r w:rsidRPr="00D26602">
              <w:t>-уровень надежности  систем коммунальной инфраструктуры;</w:t>
            </w:r>
          </w:p>
          <w:p w:rsidR="0087610A" w:rsidRPr="00D26602" w:rsidRDefault="00955D00" w:rsidP="003D7783">
            <w:r w:rsidRPr="00D26602">
              <w:t>-уровень качества предоставляемых ЖК</w:t>
            </w:r>
            <w:r w:rsidR="003D7783" w:rsidRPr="00D26602">
              <w:t>Х</w:t>
            </w:r>
            <w:r w:rsidRPr="00D26602">
              <w:t>.</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Сроки и этапы реализации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C77B32" w:rsidRDefault="00031237" w:rsidP="003D7783">
            <w:pPr>
              <w:spacing w:before="100" w:beforeAutospacing="1" w:after="100" w:afterAutospacing="1"/>
              <w:rPr>
                <w:color w:val="FF0000"/>
              </w:rPr>
            </w:pPr>
            <w:r>
              <w:rPr>
                <w:color w:val="FF0000"/>
              </w:rPr>
              <w:t>2014-202</w:t>
            </w:r>
            <w:r>
              <w:rPr>
                <w:color w:val="FF0000"/>
                <w:lang w:val="en-US"/>
              </w:rPr>
              <w:t>7</w:t>
            </w:r>
            <w:r w:rsidR="0087610A" w:rsidRPr="00C77B32">
              <w:rPr>
                <w:color w:val="FF0000"/>
              </w:rPr>
              <w:t xml:space="preserve"> годы</w:t>
            </w:r>
          </w:p>
          <w:p w:rsidR="0087610A" w:rsidRPr="00C77B32" w:rsidRDefault="0087610A" w:rsidP="003D7783">
            <w:pPr>
              <w:rPr>
                <w:color w:val="FF0000"/>
              </w:rPr>
            </w:pP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Объем</w:t>
            </w:r>
            <w:r w:rsidR="002F34B1" w:rsidRPr="00D26602">
              <w:rPr>
                <w:rFonts w:ascii="Times New Roman" w:hAnsi="Times New Roman" w:cs="Times New Roman"/>
                <w:sz w:val="24"/>
                <w:szCs w:val="24"/>
              </w:rPr>
              <w:t xml:space="preserve">ыбюджетных ассигнований </w:t>
            </w:r>
            <w:r w:rsidRPr="00D26602">
              <w:rPr>
                <w:rFonts w:ascii="Times New Roman" w:hAnsi="Times New Roman" w:cs="Times New Roman"/>
                <w:sz w:val="24"/>
                <w:szCs w:val="24"/>
              </w:rP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7812F2" w:rsidRPr="00D26602" w:rsidRDefault="0087610A" w:rsidP="003449A8">
            <w:r w:rsidRPr="00D26602">
              <w:t>Общий объем финансирования подпрограммы составляет –</w:t>
            </w:r>
            <w:r w:rsidR="007812F2" w:rsidRPr="00D26602">
              <w:rPr>
                <w:b/>
              </w:rPr>
              <w:t>6750,7</w:t>
            </w:r>
            <w:r w:rsidRPr="00D26602">
              <w:t xml:space="preserve">тыс.рублей, в том числе:  </w:t>
            </w:r>
          </w:p>
          <w:p w:rsidR="007812F2" w:rsidRPr="00D26602" w:rsidRDefault="007812F2" w:rsidP="007812F2">
            <w:r w:rsidRPr="00D26602">
              <w:t xml:space="preserve">-средства  бюджета Русско-Камешкирского сельсовета     Камешкирского района Пензенской области – </w:t>
            </w:r>
            <w:r w:rsidRPr="00D26602">
              <w:rPr>
                <w:b/>
              </w:rPr>
              <w:t>4500,7</w:t>
            </w:r>
            <w:r w:rsidRPr="00D26602">
              <w:t xml:space="preserve"> тыс. рублей,</w:t>
            </w:r>
          </w:p>
          <w:p w:rsidR="0087610A" w:rsidRPr="00D26602" w:rsidRDefault="007812F2" w:rsidP="003449A8">
            <w:r w:rsidRPr="00D26602">
              <w:t>-средства бюджета Пензенской области -</w:t>
            </w:r>
            <w:r w:rsidRPr="00D26602">
              <w:rPr>
                <w:b/>
              </w:rPr>
              <w:t>2250,00</w:t>
            </w:r>
            <w:r w:rsidRPr="00D26602">
              <w:t xml:space="preserve"> тыс. рублей, их них по годам:</w:t>
            </w:r>
          </w:p>
          <w:p w:rsidR="00520399" w:rsidRPr="00D26602" w:rsidRDefault="0087610A" w:rsidP="00BA6346">
            <w:pPr>
              <w:jc w:val="both"/>
            </w:pPr>
            <w:r w:rsidRPr="00D26602">
              <w:t xml:space="preserve">- 2014 год –  </w:t>
            </w:r>
            <w:r w:rsidR="00520399" w:rsidRPr="00D26602">
              <w:t>1200,0</w:t>
            </w:r>
            <w:r w:rsidR="00EF4860" w:rsidRPr="00D26602">
              <w:t>00</w:t>
            </w:r>
            <w:r w:rsidRPr="00D26602">
              <w:t>тыс.рублей;</w:t>
            </w:r>
          </w:p>
          <w:p w:rsidR="00520399" w:rsidRPr="00D26602" w:rsidRDefault="0087610A" w:rsidP="00BA6346">
            <w:pPr>
              <w:jc w:val="both"/>
            </w:pPr>
            <w:r w:rsidRPr="00D26602">
              <w:t xml:space="preserve">- 2015 год –  </w:t>
            </w:r>
            <w:r w:rsidR="00520399" w:rsidRPr="00D26602">
              <w:t>0</w:t>
            </w:r>
            <w:r w:rsidR="00EF4860" w:rsidRPr="00D26602">
              <w:t>,000</w:t>
            </w:r>
            <w:r w:rsidRPr="00D26602">
              <w:t>тыс.рублей;</w:t>
            </w:r>
          </w:p>
          <w:p w:rsidR="00520399" w:rsidRPr="00D26602" w:rsidRDefault="0087610A" w:rsidP="00BA6346">
            <w:pPr>
              <w:jc w:val="both"/>
            </w:pPr>
            <w:r w:rsidRPr="00D26602">
              <w:t xml:space="preserve">- 2016 год –  </w:t>
            </w:r>
            <w:r w:rsidR="00520399" w:rsidRPr="00D26602">
              <w:t>0</w:t>
            </w:r>
            <w:r w:rsidR="00EF4860" w:rsidRPr="00D26602">
              <w:t>,000</w:t>
            </w:r>
            <w:r w:rsidRPr="00D26602">
              <w:t>тыс.рублей;</w:t>
            </w:r>
          </w:p>
          <w:p w:rsidR="00520399" w:rsidRPr="00D26602" w:rsidRDefault="0087610A" w:rsidP="00BA6346">
            <w:pPr>
              <w:jc w:val="both"/>
            </w:pPr>
            <w:r w:rsidRPr="00D26602">
              <w:t xml:space="preserve">- 2017 год –  </w:t>
            </w:r>
            <w:r w:rsidR="00F90299" w:rsidRPr="00D26602">
              <w:t>0</w:t>
            </w:r>
            <w:r w:rsidR="00EF4860" w:rsidRPr="00D26602">
              <w:t>,000</w:t>
            </w:r>
            <w:r w:rsidRPr="00D26602">
              <w:t>тыс.рублей;</w:t>
            </w:r>
          </w:p>
          <w:p w:rsidR="00520399" w:rsidRPr="00D26602" w:rsidRDefault="0087610A" w:rsidP="00BA6346">
            <w:pPr>
              <w:jc w:val="both"/>
            </w:pPr>
            <w:r w:rsidRPr="00D26602">
              <w:t xml:space="preserve">- 2018 год –  </w:t>
            </w:r>
            <w:r w:rsidR="00EF4860" w:rsidRPr="00D26602">
              <w:t>38,80</w:t>
            </w:r>
            <w:r w:rsidR="00F90299" w:rsidRPr="00D26602">
              <w:t>0</w:t>
            </w:r>
            <w:r w:rsidRPr="00D26602">
              <w:t>тыс.рублей;</w:t>
            </w:r>
          </w:p>
          <w:p w:rsidR="00520399" w:rsidRPr="00D26602" w:rsidRDefault="0087610A" w:rsidP="00BA6346">
            <w:pPr>
              <w:jc w:val="both"/>
            </w:pPr>
            <w:r w:rsidRPr="00D26602">
              <w:t xml:space="preserve">- 2019 год – </w:t>
            </w:r>
            <w:r w:rsidR="00EF4860" w:rsidRPr="00D26602">
              <w:t>12,80</w:t>
            </w:r>
            <w:r w:rsidR="00F90299" w:rsidRPr="00D26602">
              <w:t>0</w:t>
            </w:r>
            <w:r w:rsidRPr="00D26602">
              <w:t>тыс.рублей;</w:t>
            </w:r>
          </w:p>
          <w:p w:rsidR="002F1C24" w:rsidRPr="00D26602" w:rsidRDefault="00520399" w:rsidP="00BA6346">
            <w:pPr>
              <w:jc w:val="both"/>
            </w:pPr>
            <w:r w:rsidRPr="00D26602">
              <w:t>-</w:t>
            </w:r>
            <w:r w:rsidR="0087610A" w:rsidRPr="00D26602">
              <w:t xml:space="preserve"> 2020 год –  </w:t>
            </w:r>
            <w:r w:rsidR="00AC45BA" w:rsidRPr="00D26602">
              <w:t xml:space="preserve">2613,0 </w:t>
            </w:r>
            <w:r w:rsidR="0087610A" w:rsidRPr="00D26602">
              <w:t>тыс.рублей</w:t>
            </w:r>
          </w:p>
          <w:p w:rsidR="002F1C24" w:rsidRPr="00D26602" w:rsidRDefault="00BA6346" w:rsidP="00BA6346">
            <w:pPr>
              <w:jc w:val="both"/>
            </w:pPr>
            <w:r w:rsidRPr="00D26602">
              <w:t xml:space="preserve">- </w:t>
            </w:r>
            <w:r w:rsidR="002F1C24" w:rsidRPr="00D26602">
              <w:t xml:space="preserve">2021 год – </w:t>
            </w:r>
            <w:r w:rsidR="009E200F" w:rsidRPr="00D26602">
              <w:t>336,100</w:t>
            </w:r>
            <w:r w:rsidR="00E04753" w:rsidRPr="00D26602">
              <w:t xml:space="preserve"> тыс. рублей;</w:t>
            </w:r>
          </w:p>
          <w:p w:rsidR="002F1C24" w:rsidRPr="00D26602" w:rsidRDefault="00BA6346" w:rsidP="002F1C24">
            <w:r w:rsidRPr="00D26602">
              <w:t xml:space="preserve">- </w:t>
            </w:r>
            <w:r w:rsidR="002F1C24" w:rsidRPr="00D26602">
              <w:t>2022 год –</w:t>
            </w:r>
            <w:r w:rsidR="001B05EE" w:rsidRPr="00D26602">
              <w:t xml:space="preserve"> 25</w:t>
            </w:r>
            <w:r w:rsidR="006F41B5" w:rsidRPr="00D26602">
              <w:t>50</w:t>
            </w:r>
            <w:r w:rsidR="002F1C24" w:rsidRPr="00D26602">
              <w:t>,0</w:t>
            </w:r>
            <w:r w:rsidR="00EF4860" w:rsidRPr="00D26602">
              <w:t>00</w:t>
            </w:r>
            <w:r w:rsidR="00E04753" w:rsidRPr="00D26602">
              <w:t xml:space="preserve"> тыс. рублей;</w:t>
            </w:r>
          </w:p>
          <w:p w:rsidR="002F1C24" w:rsidRPr="00D26602" w:rsidRDefault="00BA6346" w:rsidP="002F1C24">
            <w:r w:rsidRPr="00D26602">
              <w:t xml:space="preserve">- </w:t>
            </w:r>
            <w:r w:rsidR="002F1C24" w:rsidRPr="00D26602">
              <w:t>2023 год – 0,0</w:t>
            </w:r>
            <w:r w:rsidR="00EF4860" w:rsidRPr="00D26602">
              <w:t>00</w:t>
            </w:r>
            <w:r w:rsidR="00E04753" w:rsidRPr="00D26602">
              <w:t xml:space="preserve"> тыс. рублей;</w:t>
            </w:r>
          </w:p>
          <w:p w:rsidR="002F1C24" w:rsidRDefault="00BA6346" w:rsidP="00E04753">
            <w:r w:rsidRPr="00D26602">
              <w:t xml:space="preserve">- </w:t>
            </w:r>
            <w:r w:rsidR="002F1C24" w:rsidRPr="00D26602">
              <w:t>2024 год – 0,0</w:t>
            </w:r>
            <w:r w:rsidR="00EF4860" w:rsidRPr="00D26602">
              <w:t>00</w:t>
            </w:r>
            <w:r w:rsidR="00E04753" w:rsidRPr="00D26602">
              <w:t xml:space="preserve"> тыс. рублей</w:t>
            </w:r>
          </w:p>
          <w:p w:rsidR="00C77B32" w:rsidRDefault="00031237" w:rsidP="00E04753">
            <w:r w:rsidRPr="00D83073">
              <w:t>-</w:t>
            </w:r>
            <w:r w:rsidR="00C77B32">
              <w:t>2025 год</w:t>
            </w:r>
          </w:p>
          <w:p w:rsidR="00C77B32" w:rsidRDefault="00031237" w:rsidP="00E04753">
            <w:r w:rsidRPr="00D83073">
              <w:lastRenderedPageBreak/>
              <w:t>-</w:t>
            </w:r>
            <w:r w:rsidR="00C77B32">
              <w:t>2026 год</w:t>
            </w:r>
          </w:p>
          <w:p w:rsidR="00C77B32" w:rsidRPr="00D26602" w:rsidRDefault="00031237" w:rsidP="00E04753">
            <w:r w:rsidRPr="00D83073">
              <w:t>-</w:t>
            </w:r>
            <w:r w:rsidR="00C77B32">
              <w:t>2027 год</w:t>
            </w:r>
          </w:p>
        </w:tc>
      </w:tr>
      <w:tr w:rsidR="002F34B1"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2F34B1" w:rsidRPr="00D26602" w:rsidRDefault="002F34B1"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lastRenderedPageBreak/>
              <w:t>Ожидаемые результаты реализации подпрограммы</w:t>
            </w:r>
          </w:p>
        </w:tc>
        <w:tc>
          <w:tcPr>
            <w:tcW w:w="7020" w:type="dxa"/>
            <w:tcBorders>
              <w:top w:val="single" w:sz="6" w:space="0" w:color="auto"/>
              <w:left w:val="single" w:sz="6" w:space="0" w:color="auto"/>
              <w:bottom w:val="single" w:sz="6" w:space="0" w:color="auto"/>
              <w:right w:val="single" w:sz="6" w:space="0" w:color="auto"/>
            </w:tcBorders>
          </w:tcPr>
          <w:p w:rsidR="002F34B1" w:rsidRPr="00D26602" w:rsidRDefault="00650CCE" w:rsidP="003D7783">
            <w:pPr>
              <w:pStyle w:val="a7"/>
              <w:jc w:val="both"/>
            </w:pPr>
            <w:r w:rsidRPr="00D26602">
              <w:t>уменьшение расходов на содержание парка коммунальной техники.</w:t>
            </w:r>
          </w:p>
        </w:tc>
      </w:tr>
    </w:tbl>
    <w:p w:rsidR="0087610A" w:rsidRPr="00D26602" w:rsidRDefault="0087610A" w:rsidP="0087610A">
      <w:pPr>
        <w:widowControl w:val="0"/>
        <w:autoSpaceDE w:val="0"/>
        <w:autoSpaceDN w:val="0"/>
        <w:adjustRightInd w:val="0"/>
        <w:rPr>
          <w:b/>
        </w:rPr>
      </w:pPr>
    </w:p>
    <w:p w:rsidR="002F34B1" w:rsidRPr="00D26602" w:rsidRDefault="002F34B1" w:rsidP="002F34B1">
      <w:pPr>
        <w:widowControl w:val="0"/>
        <w:autoSpaceDE w:val="0"/>
        <w:autoSpaceDN w:val="0"/>
        <w:adjustRightInd w:val="0"/>
        <w:jc w:val="center"/>
        <w:rPr>
          <w:b/>
        </w:rPr>
      </w:pPr>
    </w:p>
    <w:p w:rsidR="00BD6676" w:rsidRPr="00D26602" w:rsidRDefault="00BD6676" w:rsidP="002F34B1">
      <w:pPr>
        <w:widowControl w:val="0"/>
        <w:autoSpaceDE w:val="0"/>
        <w:autoSpaceDN w:val="0"/>
        <w:adjustRightInd w:val="0"/>
        <w:jc w:val="center"/>
        <w:rPr>
          <w:b/>
        </w:rPr>
      </w:pPr>
    </w:p>
    <w:p w:rsidR="0087610A" w:rsidRPr="00D26602" w:rsidRDefault="0087610A" w:rsidP="002F34B1">
      <w:pPr>
        <w:widowControl w:val="0"/>
        <w:autoSpaceDE w:val="0"/>
        <w:autoSpaceDN w:val="0"/>
        <w:adjustRightInd w:val="0"/>
        <w:jc w:val="center"/>
        <w:rPr>
          <w:b/>
        </w:rPr>
      </w:pPr>
      <w:r w:rsidRPr="00D26602">
        <w:rPr>
          <w:b/>
        </w:rPr>
        <w:t>6.4.1  Характеристика сферы реализации подпрограммы</w:t>
      </w:r>
    </w:p>
    <w:p w:rsidR="0087610A" w:rsidRPr="00D26602" w:rsidRDefault="0087610A" w:rsidP="0087610A">
      <w:pPr>
        <w:tabs>
          <w:tab w:val="left" w:pos="1700"/>
        </w:tabs>
        <w:autoSpaceDE w:val="0"/>
        <w:autoSpaceDN w:val="0"/>
        <w:adjustRightInd w:val="0"/>
        <w:ind w:firstLine="540"/>
        <w:jc w:val="both"/>
        <w:outlineLvl w:val="1"/>
      </w:pPr>
      <w:r w:rsidRPr="00D26602">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D26602">
        <w:t xml:space="preserve">Русско-Камешкирского сельсовета </w:t>
      </w:r>
      <w:r w:rsidRPr="00D26602">
        <w:t>Камешкирского  района Пензенской области и создания комфортной среды проживания.</w:t>
      </w:r>
    </w:p>
    <w:p w:rsidR="0087610A" w:rsidRPr="00D26602" w:rsidRDefault="0087610A" w:rsidP="0087610A">
      <w:pPr>
        <w:tabs>
          <w:tab w:val="left" w:pos="1700"/>
        </w:tabs>
        <w:autoSpaceDE w:val="0"/>
        <w:autoSpaceDN w:val="0"/>
        <w:adjustRightInd w:val="0"/>
        <w:ind w:firstLine="540"/>
        <w:jc w:val="both"/>
        <w:outlineLvl w:val="1"/>
      </w:pPr>
      <w:r w:rsidRPr="00D26602">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7610A">
      <w:pPr>
        <w:widowControl w:val="0"/>
        <w:autoSpaceDE w:val="0"/>
        <w:autoSpaceDN w:val="0"/>
        <w:adjustRightInd w:val="0"/>
        <w:jc w:val="both"/>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6.4.2.  Цели и задачи подпрограммы.</w:t>
      </w:r>
    </w:p>
    <w:p w:rsidR="0087610A" w:rsidRPr="00D26602" w:rsidRDefault="0087610A" w:rsidP="0087610A">
      <w:pPr>
        <w:jc w:val="both"/>
      </w:pPr>
    </w:p>
    <w:p w:rsidR="0087610A" w:rsidRPr="00D26602" w:rsidRDefault="0087610A" w:rsidP="0087610A">
      <w:pPr>
        <w:jc w:val="both"/>
      </w:pPr>
      <w:r w:rsidRPr="00D26602">
        <w:tab/>
        <w:t xml:space="preserve"> Данная подпрограмма направлена на повышение уровня комплексного благоустройства населенного пункта </w:t>
      </w:r>
      <w:r w:rsidR="002160FB" w:rsidRPr="00D26602">
        <w:t>Русс</w:t>
      </w:r>
      <w:r w:rsidR="00F8209B" w:rsidRPr="00D26602">
        <w:t xml:space="preserve">ко-Камешкирского сельсовета </w:t>
      </w:r>
      <w:r w:rsidRPr="00D26602">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D26602" w:rsidRDefault="0087610A" w:rsidP="0087610A">
      <w:pPr>
        <w:pStyle w:val="ConsPlusNormal"/>
        <w:widowControl/>
        <w:ind w:firstLine="0"/>
        <w:jc w:val="center"/>
        <w:rPr>
          <w:rFonts w:ascii="Times New Roman" w:hAnsi="Times New Roman" w:cs="Times New Roman"/>
          <w:b/>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6.4.3. Сроки реализации подпрограммы</w:t>
      </w:r>
    </w:p>
    <w:p w:rsidR="0087610A" w:rsidRPr="00D26602" w:rsidRDefault="0087610A" w:rsidP="00AC45BA">
      <w:pPr>
        <w:spacing w:before="100" w:beforeAutospacing="1" w:after="100" w:afterAutospacing="1"/>
      </w:pPr>
      <w:r w:rsidRPr="00D26602">
        <w:rPr>
          <w:b/>
        </w:rPr>
        <w:tab/>
      </w:r>
      <w:r w:rsidRPr="00D26602">
        <w:t xml:space="preserve"> Реализация подпрограммы предусматривается на период </w:t>
      </w:r>
      <w:r w:rsidR="00B94161" w:rsidRPr="00C77B32">
        <w:rPr>
          <w:color w:val="FF0000"/>
        </w:rPr>
        <w:t>2014-202</w:t>
      </w:r>
      <w:r w:rsidR="00031237" w:rsidRPr="00031237">
        <w:rPr>
          <w:color w:val="FF0000"/>
        </w:rPr>
        <w:t>7</w:t>
      </w:r>
      <w:r w:rsidRPr="00C77B32">
        <w:rPr>
          <w:color w:val="FF0000"/>
        </w:rPr>
        <w:t xml:space="preserve"> год.</w:t>
      </w:r>
    </w:p>
    <w:p w:rsidR="0087610A" w:rsidRPr="00D26602" w:rsidRDefault="0087610A"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sectPr w:rsidR="002F34B1" w:rsidRPr="00D26602" w:rsidSect="00E25D67">
          <w:pgSz w:w="11905" w:h="16838"/>
          <w:pgMar w:top="993" w:right="848" w:bottom="1134" w:left="851" w:header="0" w:footer="0" w:gutter="0"/>
          <w:cols w:space="720"/>
        </w:sectPr>
      </w:pPr>
    </w:p>
    <w:p w:rsidR="002F34B1" w:rsidRPr="00D26602" w:rsidRDefault="002F34B1" w:rsidP="003E128D">
      <w:pPr>
        <w:jc w:val="both"/>
        <w:rPr>
          <w:b/>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3D7783" w:rsidRPr="00D26602">
        <w:rPr>
          <w:rFonts w:ascii="Times New Roman" w:hAnsi="Times New Roman" w:cs="Times New Roman"/>
        </w:rPr>
        <w:t>3</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C254C"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w:t>
      </w:r>
      <w:r w:rsidR="004C254C" w:rsidRPr="00D26602">
        <w:rPr>
          <w:rFonts w:ascii="Times New Roman" w:hAnsi="Times New Roman" w:cs="Times New Roman"/>
        </w:rPr>
        <w:t>Развитие территорий и инженерной инфраструктуры,</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Русско-Камешкирско</w:t>
      </w:r>
      <w:r w:rsidR="00F8209B" w:rsidRPr="00D26602">
        <w:rPr>
          <w:rFonts w:ascii="Times New Roman" w:hAnsi="Times New Roman" w:cs="Times New Roman"/>
        </w:rPr>
        <w:t>м</w:t>
      </w:r>
      <w:r w:rsidR="002160FB" w:rsidRPr="00D26602">
        <w:rPr>
          <w:rFonts w:ascii="Times New Roman" w:hAnsi="Times New Roman" w:cs="Times New Roman"/>
        </w:rPr>
        <w:t xml:space="preserve"> сельсовет</w:t>
      </w:r>
      <w:r w:rsidR="00F8209B" w:rsidRPr="00D26602">
        <w:rPr>
          <w:rFonts w:ascii="Times New Roman" w:hAnsi="Times New Roman" w:cs="Times New Roman"/>
        </w:rPr>
        <w:t xml:space="preserve">е    </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w:t>
      </w:r>
    </w:p>
    <w:p w:rsidR="002F34B1"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Пензенской области » </w:t>
      </w:r>
    </w:p>
    <w:p w:rsidR="002F34B1" w:rsidRPr="00D26602" w:rsidRDefault="002F34B1" w:rsidP="002F34B1">
      <w:pPr>
        <w:pStyle w:val="ConsPlusNormal"/>
        <w:jc w:val="both"/>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 xml:space="preserve">Русско-Камешкирского сельсовета     </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 xml:space="preserve"> сельсовет</w:t>
      </w:r>
      <w:r w:rsidR="00F8209B" w:rsidRPr="00D26602">
        <w:rPr>
          <w:rFonts w:ascii="Times New Roman" w:hAnsi="Times New Roman" w:cs="Times New Roman"/>
          <w:b/>
        </w:rPr>
        <w:t>е</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p w:rsidR="002F34B1" w:rsidRPr="00D26602" w:rsidRDefault="002F34B1" w:rsidP="002F34B1">
      <w:pPr>
        <w:pStyle w:val="ConsPlusNormal"/>
        <w:jc w:val="both"/>
        <w:rPr>
          <w:rFonts w:ascii="Times New Roman" w:hAnsi="Times New Roman" w:cs="Times New Roman"/>
        </w:rPr>
      </w:pPr>
    </w:p>
    <w:tbl>
      <w:tblPr>
        <w:tblW w:w="15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15"/>
        <w:gridCol w:w="4201"/>
        <w:gridCol w:w="1204"/>
        <w:gridCol w:w="631"/>
        <w:gridCol w:w="657"/>
        <w:gridCol w:w="657"/>
        <w:gridCol w:w="657"/>
        <w:gridCol w:w="574"/>
        <w:gridCol w:w="657"/>
        <w:gridCol w:w="657"/>
        <w:gridCol w:w="657"/>
        <w:gridCol w:w="657"/>
        <w:gridCol w:w="657"/>
        <w:gridCol w:w="710"/>
        <w:gridCol w:w="710"/>
        <w:gridCol w:w="710"/>
        <w:gridCol w:w="710"/>
      </w:tblGrid>
      <w:tr w:rsidR="00C77B32" w:rsidRPr="00D26602" w:rsidTr="009F5128">
        <w:trPr>
          <w:jc w:val="center"/>
        </w:trPr>
        <w:tc>
          <w:tcPr>
            <w:tcW w:w="0" w:type="auto"/>
            <w:gridSpan w:val="2"/>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10505" w:type="dxa"/>
            <w:gridSpan w:val="15"/>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C77B32" w:rsidRPr="00D26602" w:rsidTr="009F5128">
        <w:trPr>
          <w:jc w:val="center"/>
        </w:trPr>
        <w:tc>
          <w:tcPr>
            <w:tcW w:w="0" w:type="auto"/>
            <w:vMerge w:val="restart"/>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0" w:type="auto"/>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0" w:type="auto"/>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9301" w:type="dxa"/>
            <w:gridSpan w:val="14"/>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C77B32" w:rsidRPr="00D26602" w:rsidTr="00C77B32">
        <w:trPr>
          <w:jc w:val="center"/>
        </w:trPr>
        <w:tc>
          <w:tcPr>
            <w:tcW w:w="0" w:type="auto"/>
            <w:vMerge/>
          </w:tcPr>
          <w:p w:rsidR="00C77B32" w:rsidRPr="00D26602" w:rsidRDefault="00C77B32" w:rsidP="002F34B1">
            <w:pPr>
              <w:rPr>
                <w:sz w:val="20"/>
                <w:szCs w:val="20"/>
              </w:rPr>
            </w:pPr>
          </w:p>
        </w:tc>
        <w:tc>
          <w:tcPr>
            <w:tcW w:w="0" w:type="auto"/>
            <w:vMerge/>
          </w:tcPr>
          <w:p w:rsidR="00C77B32" w:rsidRPr="00D26602" w:rsidRDefault="00C77B32" w:rsidP="002F34B1">
            <w:pPr>
              <w:rPr>
                <w:sz w:val="20"/>
                <w:szCs w:val="20"/>
              </w:rPr>
            </w:pPr>
          </w:p>
        </w:tc>
        <w:tc>
          <w:tcPr>
            <w:tcW w:w="0" w:type="auto"/>
            <w:vMerge/>
          </w:tcPr>
          <w:p w:rsidR="00C77B32" w:rsidRPr="00D26602" w:rsidRDefault="00C77B32" w:rsidP="002F34B1">
            <w:pPr>
              <w:rPr>
                <w:sz w:val="20"/>
                <w:szCs w:val="20"/>
              </w:rPr>
            </w:pPr>
          </w:p>
        </w:tc>
        <w:tc>
          <w:tcPr>
            <w:tcW w:w="0" w:type="auto"/>
          </w:tcPr>
          <w:p w:rsidR="00C77B32" w:rsidRPr="00D26602" w:rsidRDefault="00C77B32"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0" w:type="auto"/>
          </w:tcPr>
          <w:p w:rsidR="00C77B32" w:rsidRPr="00D26602" w:rsidRDefault="00C77B32"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710" w:type="dxa"/>
          </w:tcPr>
          <w:p w:rsidR="00C77B32" w:rsidRPr="00D26602" w:rsidRDefault="00C77B32" w:rsidP="003E213A">
            <w:pPr>
              <w:pStyle w:val="ConsPlusNormal"/>
              <w:ind w:left="-732"/>
              <w:rPr>
                <w:rFonts w:ascii="Times New Roman" w:hAnsi="Times New Roman" w:cs="Times New Roman"/>
              </w:rPr>
            </w:pPr>
            <w:r w:rsidRPr="00D26602">
              <w:rPr>
                <w:rFonts w:ascii="Times New Roman" w:hAnsi="Times New Roman" w:cs="Times New Roman"/>
              </w:rPr>
              <w:t>2024г.</w:t>
            </w:r>
          </w:p>
        </w:tc>
        <w:tc>
          <w:tcPr>
            <w:tcW w:w="710" w:type="dxa"/>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2025</w:t>
            </w:r>
          </w:p>
        </w:tc>
        <w:tc>
          <w:tcPr>
            <w:tcW w:w="710" w:type="dxa"/>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2026</w:t>
            </w:r>
          </w:p>
        </w:tc>
        <w:tc>
          <w:tcPr>
            <w:tcW w:w="710" w:type="dxa"/>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2027</w:t>
            </w:r>
          </w:p>
        </w:tc>
      </w:tr>
      <w:tr w:rsidR="00C77B32" w:rsidRPr="00D26602" w:rsidTr="009F5128">
        <w:trPr>
          <w:jc w:val="center"/>
        </w:trPr>
        <w:tc>
          <w:tcPr>
            <w:tcW w:w="15121" w:type="dxa"/>
            <w:gridSpan w:val="17"/>
          </w:tcPr>
          <w:p w:rsidR="00C77B32" w:rsidRPr="00D26602" w:rsidRDefault="00C77B32" w:rsidP="002F34B1">
            <w:pPr>
              <w:pStyle w:val="ConsPlusNormal"/>
              <w:ind w:firstLine="0"/>
              <w:rPr>
                <w:rFonts w:ascii="Times New Roman" w:hAnsi="Times New Roman" w:cs="Times New Roman"/>
                <w:b/>
              </w:rPr>
            </w:pPr>
            <w:r w:rsidRPr="00D26602">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  «</w:t>
            </w:r>
          </w:p>
          <w:p w:rsidR="00C77B32" w:rsidRPr="00D26602" w:rsidRDefault="00C77B32" w:rsidP="002F34B1">
            <w:pPr>
              <w:pStyle w:val="ConsPlusNormal"/>
              <w:ind w:firstLine="0"/>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2F34B1">
            <w:pPr>
              <w:pStyle w:val="ConsPlusNormal"/>
              <w:jc w:val="center"/>
              <w:rPr>
                <w:rFonts w:ascii="Times New Roman" w:hAnsi="Times New Roman" w:cs="Times New Roman"/>
              </w:rPr>
            </w:pPr>
          </w:p>
        </w:tc>
        <w:tc>
          <w:tcPr>
            <w:tcW w:w="0" w:type="auto"/>
          </w:tcPr>
          <w:p w:rsidR="00C77B32" w:rsidRPr="00D26602" w:rsidRDefault="00C77B32" w:rsidP="007F33A4">
            <w:pPr>
              <w:jc w:val="both"/>
              <w:rPr>
                <w:sz w:val="20"/>
                <w:szCs w:val="20"/>
              </w:rPr>
            </w:pPr>
            <w:r w:rsidRPr="00D26602">
              <w:rPr>
                <w:sz w:val="20"/>
                <w:szCs w:val="20"/>
              </w:rPr>
              <w:t>Удельная величина потребления энергетических ресурсов:</w:t>
            </w:r>
          </w:p>
        </w:tc>
        <w:tc>
          <w:tcPr>
            <w:tcW w:w="0" w:type="auto"/>
          </w:tcPr>
          <w:p w:rsidR="00C77B32" w:rsidRPr="00D26602" w:rsidRDefault="00C77B32" w:rsidP="002F34B1">
            <w:pPr>
              <w:pStyle w:val="ConsPlusNormal"/>
              <w:rPr>
                <w:rFonts w:ascii="Times New Roman" w:hAnsi="Times New Roman" w:cs="Times New Roman"/>
              </w:rPr>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710" w:type="dxa"/>
          </w:tcPr>
          <w:p w:rsidR="00C77B32" w:rsidRPr="00D26602" w:rsidRDefault="00C77B32" w:rsidP="009111AA"/>
        </w:tc>
        <w:tc>
          <w:tcPr>
            <w:tcW w:w="710" w:type="dxa"/>
          </w:tcPr>
          <w:p w:rsidR="00C77B32" w:rsidRPr="00D26602" w:rsidRDefault="00C77B32" w:rsidP="009111AA"/>
        </w:tc>
        <w:tc>
          <w:tcPr>
            <w:tcW w:w="710" w:type="dxa"/>
          </w:tcPr>
          <w:p w:rsidR="00C77B32" w:rsidRPr="00D26602" w:rsidRDefault="00C77B32" w:rsidP="009111AA"/>
        </w:tc>
        <w:tc>
          <w:tcPr>
            <w:tcW w:w="710" w:type="dxa"/>
          </w:tcPr>
          <w:p w:rsidR="00C77B32" w:rsidRPr="00D26602" w:rsidRDefault="00C77B32" w:rsidP="009111AA"/>
        </w:tc>
      </w:tr>
      <w:tr w:rsidR="00C77B32" w:rsidRPr="00D26602" w:rsidTr="00C77B32">
        <w:trPr>
          <w:jc w:val="center"/>
        </w:trPr>
        <w:tc>
          <w:tcPr>
            <w:tcW w:w="0" w:type="auto"/>
          </w:tcPr>
          <w:p w:rsidR="00C77B32" w:rsidRPr="00D26602" w:rsidRDefault="00C77B32" w:rsidP="008B2324">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C77B32" w:rsidRPr="00D26602" w:rsidRDefault="00C77B32" w:rsidP="000B41C1">
            <w:pPr>
              <w:jc w:val="both"/>
              <w:rPr>
                <w:sz w:val="20"/>
                <w:szCs w:val="20"/>
              </w:rPr>
            </w:pPr>
            <w:r w:rsidRPr="00D26602">
              <w:rPr>
                <w:sz w:val="20"/>
                <w:szCs w:val="20"/>
              </w:rPr>
              <w:t>1201</w:t>
            </w:r>
          </w:p>
        </w:tc>
        <w:tc>
          <w:tcPr>
            <w:tcW w:w="0" w:type="auto"/>
          </w:tcPr>
          <w:p w:rsidR="00C77B32" w:rsidRPr="00D26602" w:rsidRDefault="00C77B32" w:rsidP="000B41C1">
            <w:pPr>
              <w:jc w:val="both"/>
              <w:rPr>
                <w:sz w:val="20"/>
                <w:szCs w:val="20"/>
              </w:rPr>
            </w:pPr>
            <w:r w:rsidRPr="00D26602">
              <w:rPr>
                <w:sz w:val="20"/>
                <w:szCs w:val="20"/>
              </w:rPr>
              <w:t>1 193</w:t>
            </w:r>
          </w:p>
        </w:tc>
        <w:tc>
          <w:tcPr>
            <w:tcW w:w="0" w:type="auto"/>
          </w:tcPr>
          <w:p w:rsidR="00C77B32" w:rsidRPr="00D26602" w:rsidRDefault="00C77B32" w:rsidP="000B41C1">
            <w:pPr>
              <w:jc w:val="both"/>
              <w:rPr>
                <w:sz w:val="20"/>
                <w:szCs w:val="20"/>
              </w:rPr>
            </w:pPr>
            <w:r w:rsidRPr="00D26602">
              <w:rPr>
                <w:sz w:val="20"/>
                <w:szCs w:val="20"/>
              </w:rPr>
              <w:t>1190</w:t>
            </w:r>
          </w:p>
        </w:tc>
        <w:tc>
          <w:tcPr>
            <w:tcW w:w="0" w:type="auto"/>
          </w:tcPr>
          <w:p w:rsidR="00C77B32" w:rsidRPr="00D26602" w:rsidRDefault="00C77B32" w:rsidP="000B41C1">
            <w:pPr>
              <w:jc w:val="both"/>
              <w:rPr>
                <w:sz w:val="20"/>
                <w:szCs w:val="20"/>
              </w:rPr>
            </w:pPr>
            <w:r w:rsidRPr="00D26602">
              <w:rPr>
                <w:sz w:val="20"/>
                <w:szCs w:val="20"/>
              </w:rPr>
              <w:t>1160</w:t>
            </w:r>
          </w:p>
        </w:tc>
        <w:tc>
          <w:tcPr>
            <w:tcW w:w="0" w:type="auto"/>
          </w:tcPr>
          <w:p w:rsidR="00C77B32" w:rsidRPr="00D26602" w:rsidRDefault="00C77B32" w:rsidP="000B41C1">
            <w:pPr>
              <w:jc w:val="both"/>
              <w:rPr>
                <w:sz w:val="20"/>
                <w:szCs w:val="20"/>
              </w:rPr>
            </w:pPr>
            <w:r w:rsidRPr="00D26602">
              <w:rPr>
                <w:sz w:val="20"/>
                <w:szCs w:val="20"/>
              </w:rPr>
              <w:t>1130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710" w:type="dxa"/>
          </w:tcPr>
          <w:p w:rsidR="00C77B32" w:rsidRPr="00D26602" w:rsidRDefault="00C77B32" w:rsidP="009111AA">
            <w:pPr>
              <w:rPr>
                <w:sz w:val="20"/>
                <w:szCs w:val="20"/>
              </w:rPr>
            </w:pPr>
            <w:r w:rsidRPr="00D26602">
              <w:rPr>
                <w:sz w:val="20"/>
                <w:szCs w:val="20"/>
              </w:rPr>
              <w:t>1100</w:t>
            </w:r>
          </w:p>
        </w:tc>
        <w:tc>
          <w:tcPr>
            <w:tcW w:w="710" w:type="dxa"/>
          </w:tcPr>
          <w:p w:rsidR="00C77B32" w:rsidRPr="00D26602" w:rsidRDefault="00C77B32" w:rsidP="009111AA">
            <w:pPr>
              <w:rPr>
                <w:sz w:val="20"/>
                <w:szCs w:val="20"/>
              </w:rPr>
            </w:pPr>
          </w:p>
        </w:tc>
        <w:tc>
          <w:tcPr>
            <w:tcW w:w="710" w:type="dxa"/>
          </w:tcPr>
          <w:p w:rsidR="00C77B32" w:rsidRPr="00D26602" w:rsidRDefault="00C77B32" w:rsidP="009111AA">
            <w:pPr>
              <w:rPr>
                <w:sz w:val="20"/>
                <w:szCs w:val="20"/>
              </w:rPr>
            </w:pPr>
          </w:p>
        </w:tc>
        <w:tc>
          <w:tcPr>
            <w:tcW w:w="710" w:type="dxa"/>
          </w:tcPr>
          <w:p w:rsidR="00C77B32" w:rsidRPr="00D26602" w:rsidRDefault="00C77B32" w:rsidP="009111AA">
            <w:pPr>
              <w:rPr>
                <w:sz w:val="20"/>
                <w:szCs w:val="20"/>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710" w:type="dxa"/>
          </w:tcPr>
          <w:p w:rsidR="00C77B32" w:rsidRPr="00D26602" w:rsidRDefault="00C77B32" w:rsidP="00B0399D">
            <w:pPr>
              <w:jc w:val="center"/>
              <w:rPr>
                <w:sz w:val="20"/>
                <w:szCs w:val="20"/>
              </w:rPr>
            </w:pPr>
            <w:r w:rsidRPr="00D26602">
              <w:rPr>
                <w:sz w:val="20"/>
                <w:szCs w:val="20"/>
              </w:rPr>
              <w:t>-</w:t>
            </w:r>
          </w:p>
        </w:tc>
        <w:tc>
          <w:tcPr>
            <w:tcW w:w="710" w:type="dxa"/>
          </w:tcPr>
          <w:p w:rsidR="00C77B32" w:rsidRPr="00D26602" w:rsidRDefault="00C77B32" w:rsidP="00B0399D">
            <w:pPr>
              <w:jc w:val="center"/>
              <w:rPr>
                <w:sz w:val="20"/>
                <w:szCs w:val="20"/>
              </w:rPr>
            </w:pPr>
          </w:p>
        </w:tc>
        <w:tc>
          <w:tcPr>
            <w:tcW w:w="710" w:type="dxa"/>
          </w:tcPr>
          <w:p w:rsidR="00C77B32" w:rsidRPr="00D26602" w:rsidRDefault="00C77B32" w:rsidP="00B0399D">
            <w:pPr>
              <w:jc w:val="center"/>
              <w:rPr>
                <w:sz w:val="20"/>
                <w:szCs w:val="20"/>
              </w:rPr>
            </w:pPr>
          </w:p>
        </w:tc>
        <w:tc>
          <w:tcPr>
            <w:tcW w:w="710" w:type="dxa"/>
          </w:tcPr>
          <w:p w:rsidR="00C77B32" w:rsidRPr="00D26602" w:rsidRDefault="00C77B32" w:rsidP="00B0399D">
            <w:pPr>
              <w:jc w:val="center"/>
              <w:rPr>
                <w:sz w:val="20"/>
                <w:szCs w:val="20"/>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C77B32" w:rsidRPr="00D26602" w:rsidRDefault="00C77B32" w:rsidP="000B41C1">
            <w:pPr>
              <w:jc w:val="both"/>
              <w:rPr>
                <w:sz w:val="20"/>
                <w:szCs w:val="20"/>
              </w:rPr>
            </w:pPr>
            <w:r w:rsidRPr="00D26602">
              <w:rPr>
                <w:sz w:val="20"/>
                <w:szCs w:val="20"/>
              </w:rPr>
              <w:t>16,8</w:t>
            </w:r>
          </w:p>
        </w:tc>
        <w:tc>
          <w:tcPr>
            <w:tcW w:w="0" w:type="auto"/>
          </w:tcPr>
          <w:p w:rsidR="00C77B32" w:rsidRPr="00D26602" w:rsidRDefault="00C77B32" w:rsidP="000B41C1">
            <w:pPr>
              <w:jc w:val="both"/>
              <w:rPr>
                <w:sz w:val="20"/>
                <w:szCs w:val="20"/>
              </w:rPr>
            </w:pPr>
            <w:r w:rsidRPr="00D26602">
              <w:rPr>
                <w:sz w:val="20"/>
                <w:szCs w:val="20"/>
              </w:rPr>
              <w:t>17,2</w:t>
            </w:r>
          </w:p>
        </w:tc>
        <w:tc>
          <w:tcPr>
            <w:tcW w:w="0" w:type="auto"/>
          </w:tcPr>
          <w:p w:rsidR="00C77B32" w:rsidRPr="00D26602" w:rsidRDefault="00C77B32" w:rsidP="000B41C1">
            <w:pPr>
              <w:jc w:val="both"/>
              <w:rPr>
                <w:sz w:val="20"/>
                <w:szCs w:val="20"/>
              </w:rPr>
            </w:pPr>
            <w:r w:rsidRPr="00D26602">
              <w:rPr>
                <w:sz w:val="20"/>
                <w:szCs w:val="20"/>
              </w:rPr>
              <w:t>17,2</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17,3</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w:t>
            </w:r>
            <w:r w:rsidRPr="00D26602">
              <w:rPr>
                <w:rFonts w:ascii="Times New Roman" w:hAnsi="Times New Roman" w:cs="Times New Roman"/>
              </w:rPr>
              <w:lastRenderedPageBreak/>
              <w:t>территории Русско-Камешкирского сельсовета Камешкирского района Пензенской области</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0" w:type="auto"/>
          </w:tcPr>
          <w:p w:rsidR="00C77B32" w:rsidRPr="00D26602" w:rsidRDefault="00C77B32" w:rsidP="000B41C1">
            <w:pPr>
              <w:jc w:val="both"/>
              <w:rPr>
                <w:sz w:val="20"/>
                <w:szCs w:val="20"/>
              </w:rPr>
            </w:pPr>
            <w:r w:rsidRPr="00D26602">
              <w:rPr>
                <w:sz w:val="20"/>
                <w:szCs w:val="20"/>
              </w:rPr>
              <w:t>96</w:t>
            </w:r>
          </w:p>
        </w:tc>
        <w:tc>
          <w:tcPr>
            <w:tcW w:w="0" w:type="auto"/>
          </w:tcPr>
          <w:p w:rsidR="00C77B32" w:rsidRPr="00D26602" w:rsidRDefault="00C77B32" w:rsidP="000B41C1">
            <w:pPr>
              <w:jc w:val="both"/>
              <w:rPr>
                <w:sz w:val="20"/>
                <w:szCs w:val="20"/>
              </w:rPr>
            </w:pPr>
            <w:r w:rsidRPr="00D26602">
              <w:rPr>
                <w:sz w:val="20"/>
                <w:szCs w:val="20"/>
              </w:rPr>
              <w:t>97</w:t>
            </w:r>
          </w:p>
        </w:tc>
        <w:tc>
          <w:tcPr>
            <w:tcW w:w="0" w:type="auto"/>
          </w:tcPr>
          <w:p w:rsidR="00C77B32" w:rsidRPr="00D26602" w:rsidRDefault="00C77B32" w:rsidP="000B41C1">
            <w:pPr>
              <w:jc w:val="both"/>
              <w:rPr>
                <w:sz w:val="20"/>
                <w:szCs w:val="20"/>
              </w:rPr>
            </w:pPr>
            <w:r w:rsidRPr="00D26602">
              <w:rPr>
                <w:sz w:val="20"/>
                <w:szCs w:val="20"/>
              </w:rPr>
              <w:t>98</w:t>
            </w:r>
          </w:p>
        </w:tc>
        <w:tc>
          <w:tcPr>
            <w:tcW w:w="0" w:type="auto"/>
          </w:tcPr>
          <w:p w:rsidR="00C77B32" w:rsidRPr="00D26602" w:rsidRDefault="00C77B32" w:rsidP="000B41C1">
            <w:pPr>
              <w:jc w:val="both"/>
              <w:rPr>
                <w:sz w:val="20"/>
                <w:szCs w:val="20"/>
              </w:rPr>
            </w:pPr>
            <w:r w:rsidRPr="00D26602">
              <w:rPr>
                <w:sz w:val="20"/>
                <w:szCs w:val="20"/>
              </w:rPr>
              <w:t>98,5</w:t>
            </w:r>
          </w:p>
        </w:tc>
        <w:tc>
          <w:tcPr>
            <w:tcW w:w="0" w:type="auto"/>
          </w:tcPr>
          <w:p w:rsidR="00C77B32" w:rsidRPr="00D26602" w:rsidRDefault="00C77B32" w:rsidP="000B41C1">
            <w:pPr>
              <w:jc w:val="both"/>
              <w:rPr>
                <w:sz w:val="20"/>
                <w:szCs w:val="20"/>
              </w:rPr>
            </w:pPr>
            <w:r w:rsidRPr="00D26602">
              <w:rPr>
                <w:sz w:val="20"/>
                <w:szCs w:val="20"/>
              </w:rPr>
              <w:t>99</w:t>
            </w:r>
          </w:p>
        </w:tc>
        <w:tc>
          <w:tcPr>
            <w:tcW w:w="0" w:type="auto"/>
          </w:tcPr>
          <w:p w:rsidR="00C77B32" w:rsidRPr="00D26602" w:rsidRDefault="00C77B32" w:rsidP="000B41C1">
            <w:pPr>
              <w:jc w:val="both"/>
              <w:rPr>
                <w:sz w:val="20"/>
                <w:szCs w:val="20"/>
              </w:rPr>
            </w:pPr>
            <w:r w:rsidRPr="00D26602">
              <w:rPr>
                <w:sz w:val="20"/>
                <w:szCs w:val="20"/>
              </w:rPr>
              <w:t>99,5</w:t>
            </w:r>
          </w:p>
        </w:tc>
        <w:tc>
          <w:tcPr>
            <w:tcW w:w="0" w:type="auto"/>
          </w:tcPr>
          <w:p w:rsidR="00C77B32" w:rsidRPr="00D26602" w:rsidRDefault="00C77B32" w:rsidP="000B41C1">
            <w:pPr>
              <w:jc w:val="both"/>
              <w:rPr>
                <w:sz w:val="20"/>
                <w:szCs w:val="20"/>
              </w:rPr>
            </w:pPr>
            <w:r w:rsidRPr="00D26602">
              <w:rPr>
                <w:sz w:val="20"/>
                <w:szCs w:val="20"/>
              </w:rPr>
              <w:t>100</w:t>
            </w:r>
          </w:p>
        </w:tc>
        <w:tc>
          <w:tcPr>
            <w:tcW w:w="0" w:type="auto"/>
          </w:tcPr>
          <w:p w:rsidR="00C77B32" w:rsidRPr="00D26602" w:rsidRDefault="00C77B32" w:rsidP="000B41C1">
            <w:pPr>
              <w:jc w:val="both"/>
              <w:rPr>
                <w:sz w:val="20"/>
                <w:szCs w:val="20"/>
              </w:rPr>
            </w:pPr>
            <w:r w:rsidRPr="00D26602">
              <w:rPr>
                <w:sz w:val="20"/>
                <w:szCs w:val="20"/>
              </w:rPr>
              <w:t>100</w:t>
            </w:r>
          </w:p>
        </w:tc>
        <w:tc>
          <w:tcPr>
            <w:tcW w:w="0" w:type="auto"/>
          </w:tcPr>
          <w:p w:rsidR="00C77B32" w:rsidRPr="00D26602" w:rsidRDefault="00C77B32" w:rsidP="000B41C1">
            <w:pPr>
              <w:jc w:val="both"/>
              <w:rPr>
                <w:sz w:val="20"/>
                <w:szCs w:val="20"/>
              </w:rPr>
            </w:pPr>
            <w:r w:rsidRPr="00D26602">
              <w:rPr>
                <w:sz w:val="20"/>
                <w:szCs w:val="20"/>
              </w:rPr>
              <w:t>100</w:t>
            </w:r>
          </w:p>
        </w:tc>
        <w:tc>
          <w:tcPr>
            <w:tcW w:w="0" w:type="auto"/>
          </w:tcPr>
          <w:p w:rsidR="00C77B32" w:rsidRPr="00D26602" w:rsidRDefault="00C77B32" w:rsidP="000B41C1">
            <w:pPr>
              <w:jc w:val="both"/>
              <w:rPr>
                <w:sz w:val="20"/>
                <w:szCs w:val="20"/>
              </w:rPr>
            </w:pPr>
            <w:r w:rsidRPr="00D26602">
              <w:rPr>
                <w:sz w:val="20"/>
                <w:szCs w:val="20"/>
              </w:rPr>
              <w:t>100</w:t>
            </w:r>
          </w:p>
        </w:tc>
        <w:tc>
          <w:tcPr>
            <w:tcW w:w="710" w:type="dxa"/>
          </w:tcPr>
          <w:p w:rsidR="00C77B32" w:rsidRPr="00D26602" w:rsidRDefault="00C77B32" w:rsidP="003E213A">
            <w:pPr>
              <w:rPr>
                <w:sz w:val="20"/>
                <w:szCs w:val="20"/>
              </w:rPr>
            </w:pPr>
            <w:r w:rsidRPr="00D26602">
              <w:rPr>
                <w:sz w:val="20"/>
                <w:szCs w:val="20"/>
              </w:rPr>
              <w:t>100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lastRenderedPageBreak/>
              <w:t>5</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C77B32" w:rsidRPr="00D26602" w:rsidRDefault="00C77B32"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6</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C77B32" w:rsidRPr="00D26602" w:rsidRDefault="00C77B32"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12991" w:type="dxa"/>
            <w:gridSpan w:val="14"/>
          </w:tcPr>
          <w:p w:rsidR="00C77B32" w:rsidRPr="00D26602" w:rsidRDefault="00C77B32" w:rsidP="00BD6676">
            <w:pPr>
              <w:widowControl w:val="0"/>
              <w:autoSpaceDE w:val="0"/>
              <w:autoSpaceDN w:val="0"/>
              <w:adjustRightInd w:val="0"/>
              <w:jc w:val="center"/>
              <w:rPr>
                <w:b/>
                <w:sz w:val="20"/>
                <w:szCs w:val="20"/>
              </w:rPr>
            </w:pPr>
            <w:r w:rsidRPr="00D26602">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c>
          <w:tcPr>
            <w:tcW w:w="710" w:type="dxa"/>
          </w:tcPr>
          <w:p w:rsidR="00C77B32" w:rsidRPr="00D26602" w:rsidRDefault="00C77B32" w:rsidP="00BD6676">
            <w:pPr>
              <w:widowControl w:val="0"/>
              <w:autoSpaceDE w:val="0"/>
              <w:autoSpaceDN w:val="0"/>
              <w:adjustRightInd w:val="0"/>
              <w:jc w:val="center"/>
              <w:rPr>
                <w:b/>
                <w:sz w:val="20"/>
                <w:szCs w:val="20"/>
              </w:rPr>
            </w:pPr>
          </w:p>
        </w:tc>
        <w:tc>
          <w:tcPr>
            <w:tcW w:w="710" w:type="dxa"/>
          </w:tcPr>
          <w:p w:rsidR="00C77B32" w:rsidRPr="00D26602" w:rsidRDefault="00C77B32" w:rsidP="00BD6676">
            <w:pPr>
              <w:widowControl w:val="0"/>
              <w:autoSpaceDE w:val="0"/>
              <w:autoSpaceDN w:val="0"/>
              <w:adjustRightInd w:val="0"/>
              <w:jc w:val="center"/>
              <w:rPr>
                <w:b/>
                <w:sz w:val="20"/>
                <w:szCs w:val="20"/>
              </w:rPr>
            </w:pPr>
          </w:p>
        </w:tc>
        <w:tc>
          <w:tcPr>
            <w:tcW w:w="710" w:type="dxa"/>
          </w:tcPr>
          <w:p w:rsidR="00C77B32" w:rsidRPr="00D26602" w:rsidRDefault="00C77B32" w:rsidP="00BD6676">
            <w:pPr>
              <w:widowControl w:val="0"/>
              <w:autoSpaceDE w:val="0"/>
              <w:autoSpaceDN w:val="0"/>
              <w:adjustRightInd w:val="0"/>
              <w:jc w:val="center"/>
              <w:rPr>
                <w:b/>
                <w:sz w:val="20"/>
                <w:szCs w:val="20"/>
              </w:rPr>
            </w:pPr>
          </w:p>
        </w:tc>
      </w:tr>
      <w:tr w:rsidR="00C77B32" w:rsidRPr="00D26602" w:rsidTr="00C77B32">
        <w:trPr>
          <w:jc w:val="center"/>
        </w:trPr>
        <w:tc>
          <w:tcPr>
            <w:tcW w:w="0" w:type="auto"/>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2024 году</w:t>
            </w:r>
          </w:p>
        </w:tc>
        <w:tc>
          <w:tcPr>
            <w:tcW w:w="0" w:type="auto"/>
          </w:tcPr>
          <w:p w:rsidR="00C77B32" w:rsidRPr="00D26602" w:rsidRDefault="00C77B32" w:rsidP="001D3763">
            <w:pPr>
              <w:rPr>
                <w:sz w:val="20"/>
                <w:szCs w:val="20"/>
              </w:rPr>
            </w:pPr>
            <w:r w:rsidRPr="00D26602">
              <w:rPr>
                <w:sz w:val="20"/>
                <w:szCs w:val="20"/>
              </w:rPr>
              <w:t xml:space="preserve">           %</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85</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12991" w:type="dxa"/>
            <w:gridSpan w:val="14"/>
          </w:tcPr>
          <w:p w:rsidR="00C77B32" w:rsidRPr="00D26602" w:rsidRDefault="00C77B32" w:rsidP="002F34B1">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p w:rsidR="00C77B32" w:rsidRPr="00D26602" w:rsidRDefault="00C77B32" w:rsidP="002F34B1">
            <w:pPr>
              <w:pStyle w:val="ConsPlusNormal"/>
              <w:rPr>
                <w:rFonts w:ascii="Times New Roman" w:hAnsi="Times New Roman" w:cs="Times New Roman"/>
              </w:rPr>
            </w:pPr>
          </w:p>
        </w:tc>
        <w:tc>
          <w:tcPr>
            <w:tcW w:w="710" w:type="dxa"/>
          </w:tcPr>
          <w:p w:rsidR="00C77B32" w:rsidRPr="00D26602" w:rsidRDefault="00C77B32" w:rsidP="002F34B1">
            <w:pPr>
              <w:pStyle w:val="ConsPlusNormal"/>
              <w:widowControl/>
              <w:ind w:firstLine="0"/>
              <w:jc w:val="center"/>
              <w:rPr>
                <w:rFonts w:ascii="Times New Roman" w:hAnsi="Times New Roman" w:cs="Times New Roman"/>
                <w:b/>
              </w:rPr>
            </w:pPr>
          </w:p>
        </w:tc>
        <w:tc>
          <w:tcPr>
            <w:tcW w:w="710" w:type="dxa"/>
          </w:tcPr>
          <w:p w:rsidR="00C77B32" w:rsidRPr="00D26602" w:rsidRDefault="00C77B32" w:rsidP="002F34B1">
            <w:pPr>
              <w:pStyle w:val="ConsPlusNormal"/>
              <w:widowControl/>
              <w:ind w:firstLine="0"/>
              <w:jc w:val="center"/>
              <w:rPr>
                <w:rFonts w:ascii="Times New Roman" w:hAnsi="Times New Roman" w:cs="Times New Roman"/>
                <w:b/>
              </w:rPr>
            </w:pPr>
          </w:p>
        </w:tc>
        <w:tc>
          <w:tcPr>
            <w:tcW w:w="710" w:type="dxa"/>
          </w:tcPr>
          <w:p w:rsidR="00C77B32" w:rsidRPr="00D26602" w:rsidRDefault="00C77B32" w:rsidP="002F34B1">
            <w:pPr>
              <w:pStyle w:val="ConsPlusNormal"/>
              <w:widowControl/>
              <w:ind w:firstLine="0"/>
              <w:jc w:val="center"/>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0" w:type="auto"/>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75,8</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710" w:type="dxa"/>
          </w:tcPr>
          <w:p w:rsidR="00C77B32" w:rsidRPr="00D26602" w:rsidRDefault="00C77B32" w:rsidP="000637F0">
            <w:pPr>
              <w:pStyle w:val="ConsPlusNormal"/>
              <w:ind w:left="-777"/>
              <w:rPr>
                <w:rFonts w:ascii="Times New Roman" w:hAnsi="Times New Roman" w:cs="Times New Roman"/>
              </w:rPr>
            </w:pPr>
            <w:r w:rsidRPr="00D26602">
              <w:rPr>
                <w:rFonts w:ascii="Times New Roman" w:hAnsi="Times New Roman" w:cs="Times New Roman"/>
              </w:rPr>
              <w:t>77,2</w:t>
            </w:r>
          </w:p>
        </w:tc>
        <w:tc>
          <w:tcPr>
            <w:tcW w:w="710" w:type="dxa"/>
          </w:tcPr>
          <w:p w:rsidR="00C77B32" w:rsidRPr="00D26602" w:rsidRDefault="00C77B32" w:rsidP="000637F0">
            <w:pPr>
              <w:pStyle w:val="ConsPlusNormal"/>
              <w:ind w:left="-777"/>
              <w:rPr>
                <w:rFonts w:ascii="Times New Roman" w:hAnsi="Times New Roman" w:cs="Times New Roman"/>
              </w:rPr>
            </w:pPr>
          </w:p>
        </w:tc>
        <w:tc>
          <w:tcPr>
            <w:tcW w:w="710" w:type="dxa"/>
          </w:tcPr>
          <w:p w:rsidR="00C77B32" w:rsidRPr="00D26602" w:rsidRDefault="00C77B32" w:rsidP="000637F0">
            <w:pPr>
              <w:pStyle w:val="ConsPlusNormal"/>
              <w:ind w:left="-777"/>
              <w:rPr>
                <w:rFonts w:ascii="Times New Roman" w:hAnsi="Times New Roman" w:cs="Times New Roman"/>
              </w:rPr>
            </w:pPr>
          </w:p>
        </w:tc>
        <w:tc>
          <w:tcPr>
            <w:tcW w:w="710" w:type="dxa"/>
          </w:tcPr>
          <w:p w:rsidR="00C77B32" w:rsidRPr="00D26602" w:rsidRDefault="00C77B32" w:rsidP="000637F0">
            <w:pPr>
              <w:pStyle w:val="ConsPlusNormal"/>
              <w:ind w:left="-777"/>
              <w:rPr>
                <w:rFonts w:ascii="Times New Roman" w:hAnsi="Times New Roman" w:cs="Times New Roman"/>
              </w:rPr>
            </w:pPr>
          </w:p>
        </w:tc>
      </w:tr>
      <w:tr w:rsidR="00C77B32" w:rsidRPr="00D26602" w:rsidTr="00C77B32">
        <w:trPr>
          <w:jc w:val="center"/>
        </w:trPr>
        <w:tc>
          <w:tcPr>
            <w:tcW w:w="0" w:type="auto"/>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0" w:type="auto"/>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C77B32" w:rsidRPr="00D26602" w:rsidRDefault="00C77B32" w:rsidP="003E213A">
            <w:pPr>
              <w:rPr>
                <w:sz w:val="20"/>
                <w:szCs w:val="20"/>
              </w:rPr>
            </w:pPr>
            <w:r w:rsidRPr="00D26602">
              <w:rPr>
                <w:sz w:val="20"/>
                <w:szCs w:val="20"/>
              </w:rPr>
              <w:t>35</w:t>
            </w:r>
          </w:p>
        </w:tc>
        <w:tc>
          <w:tcPr>
            <w:tcW w:w="710" w:type="dxa"/>
          </w:tcPr>
          <w:p w:rsidR="00C77B32" w:rsidRPr="00D26602" w:rsidRDefault="00C77B32" w:rsidP="003E213A">
            <w:pPr>
              <w:rPr>
                <w:sz w:val="20"/>
                <w:szCs w:val="20"/>
              </w:rPr>
            </w:pPr>
            <w:r w:rsidRPr="00D26602">
              <w:rPr>
                <w:sz w:val="20"/>
                <w:szCs w:val="20"/>
              </w:rPr>
              <w:t>35</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12991" w:type="dxa"/>
            <w:gridSpan w:val="14"/>
          </w:tcPr>
          <w:p w:rsidR="00C77B32" w:rsidRPr="00D26602" w:rsidRDefault="00C77B32" w:rsidP="00E520A8">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p w:rsidR="00C77B32" w:rsidRPr="00D26602" w:rsidRDefault="00C77B32" w:rsidP="00E520A8">
            <w:pPr>
              <w:pStyle w:val="ConsPlusNormal"/>
              <w:rPr>
                <w:rFonts w:ascii="Times New Roman" w:hAnsi="Times New Roman" w:cs="Times New Roman"/>
              </w:rPr>
            </w:pPr>
          </w:p>
        </w:tc>
        <w:tc>
          <w:tcPr>
            <w:tcW w:w="710" w:type="dxa"/>
          </w:tcPr>
          <w:p w:rsidR="00C77B32" w:rsidRPr="00D26602" w:rsidRDefault="00C77B32" w:rsidP="00E520A8">
            <w:pPr>
              <w:pStyle w:val="ConsPlusNormal"/>
              <w:widowControl/>
              <w:ind w:firstLine="0"/>
              <w:jc w:val="center"/>
              <w:rPr>
                <w:rFonts w:ascii="Times New Roman" w:hAnsi="Times New Roman" w:cs="Times New Roman"/>
                <w:b/>
              </w:rPr>
            </w:pPr>
          </w:p>
        </w:tc>
        <w:tc>
          <w:tcPr>
            <w:tcW w:w="710" w:type="dxa"/>
          </w:tcPr>
          <w:p w:rsidR="00C77B32" w:rsidRPr="00D26602" w:rsidRDefault="00C77B32" w:rsidP="00E520A8">
            <w:pPr>
              <w:pStyle w:val="ConsPlusNormal"/>
              <w:widowControl/>
              <w:ind w:firstLine="0"/>
              <w:jc w:val="center"/>
              <w:rPr>
                <w:rFonts w:ascii="Times New Roman" w:hAnsi="Times New Roman" w:cs="Times New Roman"/>
                <w:b/>
              </w:rPr>
            </w:pPr>
          </w:p>
        </w:tc>
        <w:tc>
          <w:tcPr>
            <w:tcW w:w="710" w:type="dxa"/>
          </w:tcPr>
          <w:p w:rsidR="00C77B32" w:rsidRPr="00D26602" w:rsidRDefault="00C77B32" w:rsidP="00E520A8">
            <w:pPr>
              <w:pStyle w:val="ConsPlusNormal"/>
              <w:widowControl/>
              <w:ind w:firstLine="0"/>
              <w:jc w:val="center"/>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C77B32" w:rsidRPr="00D26602" w:rsidRDefault="00C77B32" w:rsidP="003E213A">
            <w:pPr>
              <w:rPr>
                <w:sz w:val="20"/>
                <w:szCs w:val="20"/>
              </w:rPr>
            </w:pPr>
            <w:r w:rsidRPr="00D26602">
              <w:rPr>
                <w:sz w:val="20"/>
                <w:szCs w:val="20"/>
              </w:rPr>
              <w:t>91,0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0" w:type="auto"/>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C77B32" w:rsidRPr="00D26602" w:rsidRDefault="00C77B32"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C77B32" w:rsidRPr="00D26602" w:rsidRDefault="00C77B32" w:rsidP="003E213A">
            <w:pPr>
              <w:rPr>
                <w:sz w:val="20"/>
                <w:szCs w:val="20"/>
              </w:rPr>
            </w:pPr>
            <w:r w:rsidRPr="00D26602">
              <w:rPr>
                <w:sz w:val="20"/>
                <w:szCs w:val="20"/>
              </w:rPr>
              <w:t>91,0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0" w:type="auto"/>
            <w:vAlign w:val="center"/>
          </w:tcPr>
          <w:p w:rsidR="00C77B32" w:rsidRPr="00D26602" w:rsidRDefault="00C77B32" w:rsidP="00BA6346">
            <w:pPr>
              <w:rPr>
                <w:sz w:val="20"/>
                <w:szCs w:val="20"/>
              </w:rPr>
            </w:pPr>
            <w:r w:rsidRPr="00D26602">
              <w:rPr>
                <w:sz w:val="20"/>
                <w:szCs w:val="20"/>
              </w:rPr>
              <w:lastRenderedPageBreak/>
              <w:t>3</w:t>
            </w:r>
          </w:p>
        </w:tc>
        <w:tc>
          <w:tcPr>
            <w:tcW w:w="0" w:type="auto"/>
            <w:vAlign w:val="center"/>
          </w:tcPr>
          <w:p w:rsidR="00C77B32" w:rsidRPr="00D26602" w:rsidRDefault="00C77B32" w:rsidP="00BA6346">
            <w:pPr>
              <w:rPr>
                <w:sz w:val="20"/>
                <w:szCs w:val="20"/>
              </w:rPr>
            </w:pPr>
            <w:r w:rsidRPr="00D26602">
              <w:rPr>
                <w:sz w:val="20"/>
                <w:szCs w:val="20"/>
              </w:rPr>
              <w:t>Снижение количества аварий на сетях.</w:t>
            </w:r>
          </w:p>
          <w:p w:rsidR="00C77B32" w:rsidRPr="00D26602" w:rsidRDefault="00C77B32" w:rsidP="00BA6346">
            <w:pPr>
              <w:rPr>
                <w:sz w:val="20"/>
                <w:szCs w:val="20"/>
              </w:rPr>
            </w:pP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C77B32" w:rsidRPr="00D26602" w:rsidRDefault="00C77B32" w:rsidP="003E213A">
            <w:pPr>
              <w:rPr>
                <w:sz w:val="20"/>
                <w:szCs w:val="20"/>
              </w:rPr>
            </w:pPr>
            <w:r w:rsidRPr="00D26602">
              <w:rPr>
                <w:sz w:val="20"/>
                <w:szCs w:val="20"/>
              </w:rPr>
              <w:t>91,0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12991" w:type="dxa"/>
            <w:gridSpan w:val="14"/>
          </w:tcPr>
          <w:p w:rsidR="00C77B32" w:rsidRPr="00D26602" w:rsidRDefault="00C77B32" w:rsidP="00510855">
            <w:pPr>
              <w:pStyle w:val="ConsPlusNormal"/>
              <w:widowControl/>
              <w:ind w:firstLine="0"/>
              <w:jc w:val="center"/>
              <w:rPr>
                <w:rFonts w:ascii="Times New Roman" w:hAnsi="Times New Roman" w:cs="Times New Roman"/>
              </w:rPr>
            </w:pPr>
            <w:r w:rsidRPr="00D26602">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c>
          <w:tcPr>
            <w:tcW w:w="710" w:type="dxa"/>
          </w:tcPr>
          <w:p w:rsidR="00C77B32" w:rsidRPr="00D26602" w:rsidRDefault="00C77B32" w:rsidP="00510855">
            <w:pPr>
              <w:pStyle w:val="ConsPlusNormal"/>
              <w:widowControl/>
              <w:ind w:firstLine="0"/>
              <w:jc w:val="center"/>
              <w:rPr>
                <w:rFonts w:ascii="Times New Roman" w:hAnsi="Times New Roman" w:cs="Times New Roman"/>
                <w:b/>
              </w:rPr>
            </w:pPr>
          </w:p>
        </w:tc>
        <w:tc>
          <w:tcPr>
            <w:tcW w:w="710" w:type="dxa"/>
          </w:tcPr>
          <w:p w:rsidR="00C77B32" w:rsidRPr="00D26602" w:rsidRDefault="00C77B32" w:rsidP="00510855">
            <w:pPr>
              <w:pStyle w:val="ConsPlusNormal"/>
              <w:widowControl/>
              <w:ind w:firstLine="0"/>
              <w:jc w:val="center"/>
              <w:rPr>
                <w:rFonts w:ascii="Times New Roman" w:hAnsi="Times New Roman" w:cs="Times New Roman"/>
                <w:b/>
              </w:rPr>
            </w:pPr>
          </w:p>
        </w:tc>
        <w:tc>
          <w:tcPr>
            <w:tcW w:w="710" w:type="dxa"/>
          </w:tcPr>
          <w:p w:rsidR="00C77B32" w:rsidRPr="00D26602" w:rsidRDefault="00C77B32" w:rsidP="00510855">
            <w:pPr>
              <w:pStyle w:val="ConsPlusNormal"/>
              <w:widowControl/>
              <w:ind w:firstLine="0"/>
              <w:jc w:val="center"/>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0" w:type="auto"/>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710" w:type="dxa"/>
          </w:tcPr>
          <w:p w:rsidR="00C77B32" w:rsidRPr="00D26602" w:rsidRDefault="00C77B32" w:rsidP="0037459F">
            <w:pPr>
              <w:rPr>
                <w:sz w:val="20"/>
                <w:szCs w:val="20"/>
              </w:rPr>
            </w:pPr>
            <w:r w:rsidRPr="00D26602">
              <w:rPr>
                <w:sz w:val="20"/>
                <w:szCs w:val="20"/>
              </w:rPr>
              <w:t>1</w:t>
            </w:r>
          </w:p>
        </w:tc>
        <w:tc>
          <w:tcPr>
            <w:tcW w:w="710" w:type="dxa"/>
          </w:tcPr>
          <w:p w:rsidR="00C77B32" w:rsidRPr="00D26602" w:rsidRDefault="00C77B32" w:rsidP="0037459F">
            <w:pPr>
              <w:rPr>
                <w:sz w:val="20"/>
                <w:szCs w:val="20"/>
              </w:rPr>
            </w:pPr>
          </w:p>
        </w:tc>
        <w:tc>
          <w:tcPr>
            <w:tcW w:w="710" w:type="dxa"/>
          </w:tcPr>
          <w:p w:rsidR="00C77B32" w:rsidRPr="00D26602" w:rsidRDefault="00C77B32" w:rsidP="0037459F">
            <w:pPr>
              <w:rPr>
                <w:sz w:val="20"/>
                <w:szCs w:val="20"/>
              </w:rPr>
            </w:pPr>
          </w:p>
        </w:tc>
        <w:tc>
          <w:tcPr>
            <w:tcW w:w="710" w:type="dxa"/>
          </w:tcPr>
          <w:p w:rsidR="00C77B32" w:rsidRPr="00D26602" w:rsidRDefault="00C77B32" w:rsidP="0037459F">
            <w:pPr>
              <w:rPr>
                <w:sz w:val="20"/>
                <w:szCs w:val="20"/>
              </w:rPr>
            </w:pPr>
          </w:p>
        </w:tc>
      </w:tr>
      <w:tr w:rsidR="00C77B32" w:rsidRPr="00D26602" w:rsidTr="00C77B32">
        <w:trPr>
          <w:jc w:val="center"/>
        </w:trPr>
        <w:tc>
          <w:tcPr>
            <w:tcW w:w="0" w:type="auto"/>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0" w:type="auto"/>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0" w:type="auto"/>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0" w:type="auto"/>
          </w:tcPr>
          <w:p w:rsidR="00C77B32" w:rsidRPr="00D26602" w:rsidRDefault="00C77B32"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710" w:type="dxa"/>
          </w:tcPr>
          <w:p w:rsidR="00C77B32" w:rsidRPr="00D26602" w:rsidRDefault="00C77B32" w:rsidP="00B4528A">
            <w:pPr>
              <w:rPr>
                <w:sz w:val="20"/>
                <w:szCs w:val="20"/>
              </w:rPr>
            </w:pPr>
            <w:r w:rsidRPr="00D26602">
              <w:rPr>
                <w:sz w:val="20"/>
                <w:szCs w:val="20"/>
              </w:rPr>
              <w:t>77,0</w:t>
            </w: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r>
      <w:tr w:rsidR="00C77B32" w:rsidRPr="00D26602" w:rsidTr="00C77B32">
        <w:trPr>
          <w:jc w:val="center"/>
        </w:trPr>
        <w:tc>
          <w:tcPr>
            <w:tcW w:w="0" w:type="auto"/>
          </w:tcPr>
          <w:p w:rsidR="00C77B32" w:rsidRPr="00D26602" w:rsidRDefault="00C77B32"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0" w:type="auto"/>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0" w:type="auto"/>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710" w:type="dxa"/>
          </w:tcPr>
          <w:p w:rsidR="00C77B32" w:rsidRPr="00D26602" w:rsidRDefault="00C77B32" w:rsidP="00B4528A">
            <w:pPr>
              <w:rPr>
                <w:sz w:val="20"/>
                <w:szCs w:val="20"/>
              </w:rPr>
            </w:pPr>
            <w:r w:rsidRPr="00D26602">
              <w:rPr>
                <w:sz w:val="20"/>
                <w:szCs w:val="20"/>
              </w:rPr>
              <w:t>72,5</w:t>
            </w: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r>
    </w:tbl>
    <w:p w:rsidR="004C254C" w:rsidRPr="00D26602" w:rsidRDefault="004C254C" w:rsidP="004C254C">
      <w:pPr>
        <w:pStyle w:val="ConsPlusNormal"/>
        <w:jc w:val="both"/>
        <w:rPr>
          <w:rFonts w:ascii="Times New Roman" w:hAnsi="Times New Roman" w:cs="Times New Roman"/>
        </w:rPr>
      </w:pPr>
    </w:p>
    <w:p w:rsidR="004C254C" w:rsidRPr="00D26602" w:rsidRDefault="004C254C" w:rsidP="004C254C">
      <w:pPr>
        <w:pStyle w:val="ConsPlusNormal"/>
        <w:jc w:val="both"/>
        <w:rPr>
          <w:rFonts w:ascii="Times New Roman" w:hAnsi="Times New Roman" w:cs="Times New Roman"/>
        </w:rPr>
      </w:pPr>
    </w:p>
    <w:p w:rsidR="002F34B1" w:rsidRPr="00D26602" w:rsidRDefault="002F34B1" w:rsidP="002F34B1">
      <w:pPr>
        <w:pStyle w:val="ConsPlusNormal"/>
        <w:jc w:val="both"/>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ind w:firstLine="0"/>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8D668A" w:rsidRPr="00D26602" w:rsidRDefault="008D668A" w:rsidP="008D668A">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4</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 xml:space="preserve">Русско-Камешкирского сельсовета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Пензенской области » </w:t>
      </w:r>
    </w:p>
    <w:p w:rsidR="002F34B1" w:rsidRPr="00D26602" w:rsidRDefault="002F34B1" w:rsidP="002F34B1">
      <w:pPr>
        <w:pStyle w:val="ConsPlusNormal"/>
        <w:jc w:val="both"/>
        <w:rPr>
          <w:rFonts w:ascii="Times New Roman" w:hAnsi="Times New Roman" w:cs="Times New Roman"/>
          <w:b/>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СВЕДЕНИЯ</w:t>
      </w:r>
    </w:p>
    <w:p w:rsidR="002F34B1"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об основных мерах правового регулирования в сфере реализации</w:t>
      </w:r>
    </w:p>
    <w:p w:rsidR="002F34B1"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 xml:space="preserve">муниципальной программы  </w:t>
      </w:r>
      <w:r w:rsidR="002160FB" w:rsidRPr="00D26602">
        <w:rPr>
          <w:rFonts w:ascii="Times New Roman" w:hAnsi="Times New Roman" w:cs="Times New Roman"/>
          <w:b/>
        </w:rPr>
        <w:t>Русс</w:t>
      </w:r>
      <w:r w:rsidR="00996F1E" w:rsidRPr="00D26602">
        <w:rPr>
          <w:rFonts w:ascii="Times New Roman" w:hAnsi="Times New Roman" w:cs="Times New Roman"/>
          <w:b/>
        </w:rPr>
        <w:t>ко-Камешкирского сельсовета</w:t>
      </w:r>
      <w:r w:rsidRPr="00D26602">
        <w:rPr>
          <w:rFonts w:ascii="Times New Roman" w:hAnsi="Times New Roman" w:cs="Times New Roman"/>
          <w:b/>
        </w:rPr>
        <w:t>Камешкирского района Пензенской области</w:t>
      </w:r>
    </w:p>
    <w:p w:rsidR="004C254C"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w:t>
      </w:r>
      <w:r w:rsidR="004C254C"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4C254C" w:rsidP="004C254C">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2160FB" w:rsidRPr="00D26602">
        <w:rPr>
          <w:rFonts w:ascii="Times New Roman" w:hAnsi="Times New Roman" w:cs="Times New Roman"/>
          <w:b/>
        </w:rPr>
        <w:t>Русско-Камешкирско</w:t>
      </w:r>
      <w:r w:rsidR="00BD6676" w:rsidRPr="00D26602">
        <w:rPr>
          <w:rFonts w:ascii="Times New Roman" w:hAnsi="Times New Roman" w:cs="Times New Roman"/>
          <w:b/>
        </w:rPr>
        <w:t>м</w:t>
      </w:r>
      <w:r w:rsidR="002160FB" w:rsidRPr="00D26602">
        <w:rPr>
          <w:rFonts w:ascii="Times New Roman" w:hAnsi="Times New Roman" w:cs="Times New Roman"/>
          <w:b/>
        </w:rPr>
        <w:t xml:space="preserve"> сельсовет</w:t>
      </w:r>
      <w:r w:rsidR="00BD6676" w:rsidRPr="00D26602">
        <w:rPr>
          <w:rFonts w:ascii="Times New Roman" w:hAnsi="Times New Roman" w:cs="Times New Roman"/>
          <w:b/>
        </w:rPr>
        <w:t>е</w:t>
      </w:r>
      <w:r w:rsidRPr="00D26602">
        <w:rPr>
          <w:rFonts w:ascii="Times New Roman" w:hAnsi="Times New Roman" w:cs="Times New Roman"/>
          <w:b/>
        </w:rPr>
        <w:t xml:space="preserve"> Камешкирского района Пензенской области» </w:t>
      </w:r>
    </w:p>
    <w:p w:rsidR="002F34B1" w:rsidRPr="00D26602" w:rsidRDefault="002F34B1" w:rsidP="002F34B1">
      <w:pPr>
        <w:pStyle w:val="ConsPlusNormal"/>
        <w:jc w:val="center"/>
        <w:rPr>
          <w:rFonts w:ascii="Times New Roman" w:hAnsi="Times New Roman" w:cs="Times New Roman"/>
          <w:b/>
        </w:rPr>
      </w:pPr>
    </w:p>
    <w:p w:rsidR="002F34B1" w:rsidRPr="00D26602" w:rsidRDefault="002F34B1" w:rsidP="002F34B1">
      <w:pPr>
        <w:pStyle w:val="ConsPlusNormal"/>
        <w:jc w:val="both"/>
        <w:rPr>
          <w:rFonts w:ascii="Times New Roman" w:hAnsi="Times New Roman" w:cs="Times New Roman"/>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4"/>
        <w:gridCol w:w="3833"/>
        <w:gridCol w:w="2841"/>
      </w:tblGrid>
      <w:tr w:rsidR="002F34B1" w:rsidRPr="00D26602" w:rsidTr="004C254C">
        <w:tc>
          <w:tcPr>
            <w:tcW w:w="61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2941" w:type="dxa"/>
            <w:gridSpan w:val="2"/>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Вид нормативного правового акта</w:t>
            </w:r>
          </w:p>
        </w:tc>
        <w:tc>
          <w:tcPr>
            <w:tcW w:w="4673"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Основные положения нормативного правового акта</w:t>
            </w:r>
          </w:p>
        </w:tc>
        <w:tc>
          <w:tcPr>
            <w:tcW w:w="3834" w:type="dxa"/>
          </w:tcPr>
          <w:p w:rsidR="002F34B1" w:rsidRPr="00D26602" w:rsidRDefault="002F34B1" w:rsidP="008D668A">
            <w:pPr>
              <w:pStyle w:val="ConsPlusNormal"/>
              <w:ind w:firstLine="0"/>
              <w:rPr>
                <w:rFonts w:ascii="Times New Roman" w:hAnsi="Times New Roman" w:cs="Times New Roman"/>
              </w:rPr>
            </w:pPr>
            <w:r w:rsidRPr="00D26602">
              <w:rPr>
                <w:rFonts w:ascii="Times New Roman" w:hAnsi="Times New Roman" w:cs="Times New Roman"/>
              </w:rPr>
              <w:t xml:space="preserve">Наименование исполнительного органа местного самоуправления  </w:t>
            </w:r>
            <w:r w:rsidR="002160FB" w:rsidRPr="00D26602">
              <w:rPr>
                <w:rFonts w:ascii="Times New Roman" w:hAnsi="Times New Roman" w:cs="Times New Roman"/>
              </w:rPr>
              <w:t xml:space="preserve">Русско-Камешкирского сельсовета    </w:t>
            </w:r>
            <w:r w:rsidRPr="00D26602">
              <w:rPr>
                <w:rFonts w:ascii="Times New Roman" w:hAnsi="Times New Roman" w:cs="Times New Roman"/>
              </w:rPr>
              <w:t>Камешкирского района Пензенской области, ответственного за подготовку нормативного правового акта</w:t>
            </w:r>
          </w:p>
        </w:tc>
        <w:tc>
          <w:tcPr>
            <w:tcW w:w="2841" w:type="dxa"/>
          </w:tcPr>
          <w:p w:rsidR="002F34B1" w:rsidRPr="00D26602" w:rsidRDefault="002F34B1" w:rsidP="00510855">
            <w:pPr>
              <w:pStyle w:val="ConsPlusNormal"/>
              <w:ind w:firstLine="0"/>
              <w:jc w:val="center"/>
              <w:rPr>
                <w:rFonts w:ascii="Times New Roman" w:hAnsi="Times New Roman" w:cs="Times New Roman"/>
              </w:rPr>
            </w:pPr>
            <w:r w:rsidRPr="00D26602">
              <w:rPr>
                <w:rFonts w:ascii="Times New Roman" w:hAnsi="Times New Roman" w:cs="Times New Roman"/>
              </w:rPr>
              <w:t>Ожидаемые сроки принятия</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2941"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4673"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3834"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284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5</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2F34B1" w:rsidRPr="00D26602" w:rsidRDefault="002F34B1" w:rsidP="00BD6676">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1 «</w:t>
            </w:r>
            <w:r w:rsidR="004C254C" w:rsidRPr="00D26602">
              <w:rPr>
                <w:rFonts w:ascii="Times New Roman" w:hAnsi="Times New Roman" w:cs="Times New Roman"/>
                <w:b/>
              </w:rPr>
              <w:t xml:space="preserve">Энергосбережение и повышение энергетической эффективности в </w:t>
            </w:r>
            <w:r w:rsidR="002160FB" w:rsidRPr="00D26602">
              <w:rPr>
                <w:rFonts w:ascii="Times New Roman" w:hAnsi="Times New Roman" w:cs="Times New Roman"/>
                <w:b/>
              </w:rPr>
              <w:t>Русско-Камешкирско</w:t>
            </w:r>
            <w:r w:rsidR="00996F1E" w:rsidRPr="00D26602">
              <w:rPr>
                <w:rFonts w:ascii="Times New Roman" w:hAnsi="Times New Roman" w:cs="Times New Roman"/>
                <w:b/>
              </w:rPr>
              <w:t>м</w:t>
            </w:r>
            <w:r w:rsidR="002160FB" w:rsidRPr="00D26602">
              <w:rPr>
                <w:rFonts w:ascii="Times New Roman" w:hAnsi="Times New Roman" w:cs="Times New Roman"/>
                <w:b/>
              </w:rPr>
              <w:t xml:space="preserve"> сельсовет</w:t>
            </w:r>
            <w:r w:rsidR="00996F1E" w:rsidRPr="00D26602">
              <w:rPr>
                <w:rFonts w:ascii="Times New Roman" w:hAnsi="Times New Roman" w:cs="Times New Roman"/>
                <w:b/>
              </w:rPr>
              <w:t>е</w:t>
            </w:r>
            <w:r w:rsidR="004C254C" w:rsidRPr="00D26602">
              <w:rPr>
                <w:rFonts w:ascii="Times New Roman" w:hAnsi="Times New Roman" w:cs="Times New Roman"/>
                <w:b/>
              </w:rPr>
              <w:t>Камешкирского района Пензенской области »</w:t>
            </w:r>
          </w:p>
        </w:tc>
      </w:tr>
      <w:tr w:rsidR="002F34B1" w:rsidRPr="00D26602" w:rsidTr="004C254C">
        <w:tc>
          <w:tcPr>
            <w:tcW w:w="610" w:type="dxa"/>
          </w:tcPr>
          <w:p w:rsidR="002F34B1" w:rsidRPr="00D26602" w:rsidRDefault="00996F1E" w:rsidP="00996F1E">
            <w:pPr>
              <w:pStyle w:val="ConsPlusNormal"/>
              <w:ind w:left="-720"/>
              <w:rPr>
                <w:rFonts w:ascii="Times New Roman" w:hAnsi="Times New Roman" w:cs="Times New Roman"/>
              </w:rPr>
            </w:pPr>
            <w:r w:rsidRPr="00D26602">
              <w:rPr>
                <w:rFonts w:ascii="Times New Roman" w:hAnsi="Times New Roman" w:cs="Times New Roman"/>
              </w:rPr>
              <w:t>1</w:t>
            </w:r>
          </w:p>
        </w:tc>
        <w:tc>
          <w:tcPr>
            <w:tcW w:w="2941" w:type="dxa"/>
            <w:gridSpan w:val="2"/>
          </w:tcPr>
          <w:p w:rsidR="000D478F" w:rsidRPr="00D26602" w:rsidRDefault="00996F1E" w:rsidP="00996F1E">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w:t>
            </w:r>
            <w:r w:rsidR="000D478F" w:rsidRPr="00D26602">
              <w:rPr>
                <w:rFonts w:ascii="Times New Roman" w:hAnsi="Times New Roman" w:cs="Times New Roman"/>
              </w:rPr>
              <w:t xml:space="preserve">Пензенской области </w:t>
            </w:r>
          </w:p>
          <w:p w:rsidR="002F34B1" w:rsidRPr="00D26602" w:rsidRDefault="000D478F" w:rsidP="00996F1E">
            <w:pPr>
              <w:pStyle w:val="ConsPlusNormal"/>
              <w:ind w:firstLine="0"/>
              <w:rPr>
                <w:rFonts w:ascii="Times New Roman" w:hAnsi="Times New Roman" w:cs="Times New Roman"/>
              </w:rPr>
            </w:pPr>
            <w:r w:rsidRPr="00D26602">
              <w:rPr>
                <w:rFonts w:ascii="Times New Roman" w:hAnsi="Times New Roman" w:cs="Times New Roman"/>
              </w:rPr>
              <w:t xml:space="preserve">от 18.10.2016г. № 389 </w:t>
            </w:r>
          </w:p>
        </w:tc>
        <w:tc>
          <w:tcPr>
            <w:tcW w:w="4673" w:type="dxa"/>
          </w:tcPr>
          <w:p w:rsidR="002F34B1"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4" w:type="dxa"/>
          </w:tcPr>
          <w:p w:rsidR="002F34B1"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2F34B1" w:rsidRPr="00D26602" w:rsidRDefault="000D478F" w:rsidP="00B1747B">
            <w:pPr>
              <w:pStyle w:val="ConsPlusNormal"/>
              <w:ind w:firstLine="0"/>
              <w:jc w:val="center"/>
              <w:rPr>
                <w:rFonts w:ascii="Times New Roman" w:hAnsi="Times New Roman" w:cs="Times New Roman"/>
              </w:rPr>
            </w:pPr>
            <w:r w:rsidRPr="00D26602">
              <w:rPr>
                <w:rFonts w:ascii="Times New Roman" w:hAnsi="Times New Roman" w:cs="Times New Roman"/>
              </w:rPr>
              <w:t>принято</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2.</w:t>
            </w:r>
          </w:p>
        </w:tc>
        <w:tc>
          <w:tcPr>
            <w:tcW w:w="14289" w:type="dxa"/>
            <w:gridSpan w:val="5"/>
          </w:tcPr>
          <w:p w:rsidR="002F34B1" w:rsidRPr="00D26602" w:rsidRDefault="002F34B1" w:rsidP="002F34B1">
            <w:pPr>
              <w:pStyle w:val="ConsPlusNormal"/>
              <w:widowControl/>
              <w:ind w:firstLine="0"/>
              <w:rPr>
                <w:rFonts w:ascii="Times New Roman" w:hAnsi="Times New Roman" w:cs="Times New Roman"/>
                <w:b/>
              </w:rPr>
            </w:pPr>
            <w:r w:rsidRPr="00D26602">
              <w:rPr>
                <w:rFonts w:ascii="Times New Roman" w:hAnsi="Times New Roman" w:cs="Times New Roman"/>
                <w:b/>
              </w:rPr>
              <w:t>Подпрограмма 2 «</w:t>
            </w:r>
            <w:r w:rsidR="004C254C" w:rsidRPr="00D26602">
              <w:rPr>
                <w:rFonts w:ascii="Times New Roman" w:hAnsi="Times New Roman" w:cs="Times New Roman"/>
                <w:b/>
              </w:rPr>
              <w:t xml:space="preserve">Благоустройство территории  </w:t>
            </w:r>
            <w:r w:rsidR="002160FB" w:rsidRPr="00D26602">
              <w:rPr>
                <w:rFonts w:ascii="Times New Roman" w:hAnsi="Times New Roman" w:cs="Times New Roman"/>
                <w:b/>
              </w:rPr>
              <w:t xml:space="preserve">Русско-Камешкирского сельсовета    </w:t>
            </w:r>
            <w:r w:rsidR="004C254C" w:rsidRPr="00D26602">
              <w:rPr>
                <w:rFonts w:ascii="Times New Roman" w:hAnsi="Times New Roman" w:cs="Times New Roman"/>
                <w:b/>
              </w:rPr>
              <w:t xml:space="preserve">Камешкирского района Пензенской области </w:t>
            </w:r>
            <w:r w:rsidRPr="00D26602">
              <w:rPr>
                <w:rFonts w:ascii="Times New Roman" w:hAnsi="Times New Roman" w:cs="Times New Roman"/>
                <w:b/>
              </w:rPr>
              <w:t>»</w:t>
            </w:r>
          </w:p>
        </w:tc>
      </w:tr>
      <w:tr w:rsidR="004C254C" w:rsidRPr="00D26602" w:rsidTr="004C254C">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2</w:t>
            </w:r>
          </w:p>
        </w:tc>
        <w:tc>
          <w:tcPr>
            <w:tcW w:w="2932" w:type="dxa"/>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widowControl/>
              <w:ind w:firstLine="0"/>
              <w:rPr>
                <w:rFonts w:ascii="Times New Roman" w:hAnsi="Times New Roman" w:cs="Times New Roman"/>
                <w:b/>
              </w:rPr>
            </w:pPr>
            <w:r w:rsidRPr="00D26602">
              <w:rPr>
                <w:rFonts w:ascii="Times New Roman" w:hAnsi="Times New Roman" w:cs="Times New Roman"/>
              </w:rPr>
              <w:t>от 18.10.2016г. № 389</w:t>
            </w:r>
          </w:p>
        </w:tc>
        <w:tc>
          <w:tcPr>
            <w:tcW w:w="4682" w:type="dxa"/>
            <w:gridSpan w:val="2"/>
          </w:tcPr>
          <w:p w:rsidR="004C254C" w:rsidRPr="00D26602" w:rsidRDefault="000D478F" w:rsidP="002F34B1">
            <w:pPr>
              <w:pStyle w:val="ConsPlusNormal"/>
              <w:widowControl/>
              <w:ind w:firstLine="0"/>
              <w:rPr>
                <w:rFonts w:ascii="Times New Roman" w:hAnsi="Times New Roman" w:cs="Times New Roman"/>
                <w:b/>
              </w:rPr>
            </w:pPr>
            <w:r w:rsidRPr="00D26602">
              <w:rPr>
                <w:rFonts w:ascii="Times New Roman" w:hAnsi="Times New Roman" w:cs="Times New Roman"/>
              </w:rPr>
              <w:t>«Об утверждении Порядка разработки и реализации муниципальных   программ Русско-</w:t>
            </w:r>
            <w:r w:rsidR="008D668A" w:rsidRPr="00D26602">
              <w:rPr>
                <w:rFonts w:ascii="Times New Roman" w:hAnsi="Times New Roman" w:cs="Times New Roman"/>
              </w:rPr>
              <w:t>Камешкирского сельсовета</w:t>
            </w:r>
            <w:r w:rsidRPr="00D26602">
              <w:rPr>
                <w:rFonts w:ascii="Times New Roman" w:hAnsi="Times New Roman" w:cs="Times New Roman"/>
              </w:rPr>
              <w:t xml:space="preserve"> Камешкирского района Пензенской области»</w:t>
            </w:r>
          </w:p>
        </w:tc>
        <w:tc>
          <w:tcPr>
            <w:tcW w:w="3834" w:type="dxa"/>
          </w:tcPr>
          <w:p w:rsidR="004C254C" w:rsidRPr="00D26602" w:rsidRDefault="000D478F" w:rsidP="002F34B1">
            <w:pPr>
              <w:pStyle w:val="ConsPlusNormal"/>
              <w:widowControl/>
              <w:ind w:firstLine="0"/>
              <w:rPr>
                <w:rFonts w:ascii="Times New Roman" w:hAnsi="Times New Roman" w:cs="Times New Roman"/>
                <w:b/>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4C254C" w:rsidRPr="00D26602" w:rsidRDefault="00863E64" w:rsidP="002F34B1">
            <w:pPr>
              <w:pStyle w:val="ConsPlusNormal"/>
              <w:widowControl/>
              <w:ind w:firstLine="0"/>
              <w:rPr>
                <w:rFonts w:ascii="Times New Roman" w:hAnsi="Times New Roman" w:cs="Times New Roman"/>
                <w:b/>
              </w:rPr>
            </w:pPr>
            <w:r w:rsidRPr="00D26602">
              <w:rPr>
                <w:rFonts w:ascii="Times New Roman" w:hAnsi="Times New Roman" w:cs="Times New Roman"/>
              </w:rPr>
              <w:t xml:space="preserve">               принято</w:t>
            </w:r>
          </w:p>
        </w:tc>
      </w:tr>
      <w:tr w:rsidR="004C254C" w:rsidRPr="00D26602" w:rsidTr="00E520A8">
        <w:tc>
          <w:tcPr>
            <w:tcW w:w="610" w:type="dxa"/>
          </w:tcPr>
          <w:p w:rsidR="004C254C" w:rsidRPr="00D26602" w:rsidRDefault="004C254C" w:rsidP="00E520A8">
            <w:pPr>
              <w:pStyle w:val="ConsPlusNormal"/>
              <w:rPr>
                <w:rFonts w:ascii="Times New Roman" w:hAnsi="Times New Roman" w:cs="Times New Roman"/>
              </w:rPr>
            </w:pPr>
            <w:r w:rsidRPr="00D26602">
              <w:rPr>
                <w:rFonts w:ascii="Times New Roman" w:hAnsi="Times New Roman" w:cs="Times New Roman"/>
              </w:rPr>
              <w:t>1</w:t>
            </w:r>
            <w:r w:rsidRPr="00D26602">
              <w:rPr>
                <w:rFonts w:ascii="Times New Roman" w:hAnsi="Times New Roman" w:cs="Times New Roman"/>
              </w:rPr>
              <w:lastRenderedPageBreak/>
              <w:t>.</w:t>
            </w:r>
          </w:p>
        </w:tc>
        <w:tc>
          <w:tcPr>
            <w:tcW w:w="14289" w:type="dxa"/>
            <w:gridSpan w:val="5"/>
          </w:tcPr>
          <w:p w:rsidR="004C254C" w:rsidRPr="00D26602" w:rsidRDefault="004C254C" w:rsidP="00E520A8">
            <w:pPr>
              <w:pStyle w:val="ConsPlusNormal"/>
              <w:ind w:firstLine="0"/>
              <w:jc w:val="both"/>
              <w:rPr>
                <w:rFonts w:ascii="Times New Roman" w:hAnsi="Times New Roman" w:cs="Times New Roman"/>
                <w:b/>
              </w:rPr>
            </w:pPr>
            <w:r w:rsidRPr="00D26602">
              <w:rPr>
                <w:rFonts w:ascii="Times New Roman" w:hAnsi="Times New Roman" w:cs="Times New Roman"/>
                <w:b/>
              </w:rPr>
              <w:lastRenderedPageBreak/>
              <w:t xml:space="preserve">Подпрограмма 3 «Чистая вода на  территории  </w:t>
            </w:r>
            <w:r w:rsidR="002160FB" w:rsidRPr="00D26602">
              <w:rPr>
                <w:rFonts w:ascii="Times New Roman" w:hAnsi="Times New Roman" w:cs="Times New Roman"/>
                <w:b/>
              </w:rPr>
              <w:t xml:space="preserve">Русско-Камешкирского сельсовета    </w:t>
            </w:r>
            <w:r w:rsidRPr="00D26602">
              <w:rPr>
                <w:rFonts w:ascii="Times New Roman" w:hAnsi="Times New Roman" w:cs="Times New Roman"/>
                <w:b/>
              </w:rPr>
              <w:t>Камешкирского района Пензенской области »</w:t>
            </w:r>
          </w:p>
        </w:tc>
      </w:tr>
      <w:tr w:rsidR="004C254C" w:rsidRPr="00D26602" w:rsidTr="004C254C">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lastRenderedPageBreak/>
              <w:t>3</w:t>
            </w:r>
          </w:p>
        </w:tc>
        <w:tc>
          <w:tcPr>
            <w:tcW w:w="2941" w:type="dxa"/>
            <w:gridSpan w:val="2"/>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от 18.10.2016г. № 389</w:t>
            </w:r>
          </w:p>
        </w:tc>
        <w:tc>
          <w:tcPr>
            <w:tcW w:w="4673"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4"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4C254C" w:rsidRPr="00D26602" w:rsidRDefault="00863E64" w:rsidP="00E520A8">
            <w:pPr>
              <w:pStyle w:val="ConsPlusNormal"/>
              <w:rPr>
                <w:rFonts w:ascii="Times New Roman" w:hAnsi="Times New Roman" w:cs="Times New Roman"/>
              </w:rPr>
            </w:pPr>
            <w:r w:rsidRPr="00D26602">
              <w:rPr>
                <w:rFonts w:ascii="Times New Roman" w:hAnsi="Times New Roman" w:cs="Times New Roman"/>
              </w:rPr>
              <w:t>принято</w:t>
            </w:r>
          </w:p>
        </w:tc>
      </w:tr>
      <w:tr w:rsidR="004C254C" w:rsidRPr="00D26602" w:rsidTr="00E520A8">
        <w:tc>
          <w:tcPr>
            <w:tcW w:w="610" w:type="dxa"/>
          </w:tcPr>
          <w:p w:rsidR="004C254C" w:rsidRPr="00D26602" w:rsidRDefault="004C254C" w:rsidP="00E520A8">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4C254C" w:rsidRPr="00D26602" w:rsidRDefault="004C254C" w:rsidP="00E520A8">
            <w:pPr>
              <w:pStyle w:val="ConsPlusNormal"/>
              <w:ind w:firstLine="0"/>
              <w:jc w:val="both"/>
              <w:rPr>
                <w:rFonts w:ascii="Times New Roman" w:hAnsi="Times New Roman" w:cs="Times New Roman"/>
                <w:b/>
              </w:rPr>
            </w:pPr>
            <w:r w:rsidRPr="00D26602">
              <w:rPr>
                <w:rFonts w:ascii="Times New Roman" w:hAnsi="Times New Roman" w:cs="Times New Roman"/>
                <w:b/>
              </w:rPr>
              <w:t xml:space="preserve">Подпрограмма 4 «Развитие материально-технической базы  </w:t>
            </w:r>
            <w:r w:rsidR="002160FB" w:rsidRPr="00D26602">
              <w:rPr>
                <w:rFonts w:ascii="Times New Roman" w:hAnsi="Times New Roman" w:cs="Times New Roman"/>
                <w:b/>
              </w:rPr>
              <w:t xml:space="preserve">Русско-Камешкирского сельсовета    </w:t>
            </w:r>
            <w:r w:rsidRPr="00D26602">
              <w:rPr>
                <w:rFonts w:ascii="Times New Roman" w:hAnsi="Times New Roman" w:cs="Times New Roman"/>
                <w:b/>
              </w:rPr>
              <w:t>Камешкирского района Пензенской области »</w:t>
            </w:r>
          </w:p>
        </w:tc>
      </w:tr>
      <w:tr w:rsidR="004C254C" w:rsidRPr="00D26602" w:rsidTr="00E520A8">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4</w:t>
            </w:r>
          </w:p>
        </w:tc>
        <w:tc>
          <w:tcPr>
            <w:tcW w:w="2942" w:type="dxa"/>
            <w:gridSpan w:val="2"/>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от 18.10.2016г. № 389</w:t>
            </w:r>
          </w:p>
        </w:tc>
        <w:tc>
          <w:tcPr>
            <w:tcW w:w="4675"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0"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2" w:type="dxa"/>
          </w:tcPr>
          <w:p w:rsidR="004C254C" w:rsidRPr="00D26602" w:rsidRDefault="00863E64" w:rsidP="00E520A8">
            <w:pPr>
              <w:pStyle w:val="ConsPlusNormal"/>
              <w:rPr>
                <w:rFonts w:ascii="Times New Roman" w:hAnsi="Times New Roman" w:cs="Times New Roman"/>
              </w:rPr>
            </w:pPr>
            <w:r w:rsidRPr="00D26602">
              <w:rPr>
                <w:rFonts w:ascii="Times New Roman" w:hAnsi="Times New Roman" w:cs="Times New Roman"/>
              </w:rPr>
              <w:t>принято</w:t>
            </w:r>
          </w:p>
        </w:tc>
      </w:tr>
      <w:tr w:rsidR="0037459F" w:rsidRPr="00D26602" w:rsidTr="00E520A8">
        <w:tc>
          <w:tcPr>
            <w:tcW w:w="610" w:type="dxa"/>
          </w:tcPr>
          <w:p w:rsidR="0037459F" w:rsidRPr="00D26602" w:rsidRDefault="0037459F" w:rsidP="000D478F">
            <w:pPr>
              <w:pStyle w:val="ConsPlusNormal"/>
              <w:ind w:left="-720"/>
              <w:rPr>
                <w:rFonts w:ascii="Times New Roman" w:hAnsi="Times New Roman" w:cs="Times New Roman"/>
              </w:rPr>
            </w:pPr>
            <w:r w:rsidRPr="00D26602">
              <w:rPr>
                <w:rFonts w:ascii="Times New Roman" w:hAnsi="Times New Roman" w:cs="Times New Roman"/>
              </w:rPr>
              <w:t>5</w:t>
            </w:r>
          </w:p>
        </w:tc>
        <w:tc>
          <w:tcPr>
            <w:tcW w:w="2942" w:type="dxa"/>
            <w:gridSpan w:val="2"/>
          </w:tcPr>
          <w:p w:rsidR="0037459F" w:rsidRPr="00D26602" w:rsidRDefault="0037459F" w:rsidP="000D478F">
            <w:pPr>
              <w:pStyle w:val="ConsPlusNormal"/>
              <w:ind w:firstLine="0"/>
              <w:rPr>
                <w:rFonts w:ascii="Times New Roman" w:hAnsi="Times New Roman" w:cs="Times New Roman"/>
              </w:rPr>
            </w:pPr>
          </w:p>
        </w:tc>
        <w:tc>
          <w:tcPr>
            <w:tcW w:w="4675" w:type="dxa"/>
          </w:tcPr>
          <w:p w:rsidR="0037459F" w:rsidRPr="00D26602" w:rsidRDefault="0037459F" w:rsidP="000D478F">
            <w:pPr>
              <w:pStyle w:val="ConsPlusNormal"/>
              <w:ind w:firstLine="0"/>
              <w:rPr>
                <w:rFonts w:ascii="Times New Roman" w:hAnsi="Times New Roman" w:cs="Times New Roman"/>
              </w:rPr>
            </w:pPr>
          </w:p>
        </w:tc>
        <w:tc>
          <w:tcPr>
            <w:tcW w:w="3830" w:type="dxa"/>
          </w:tcPr>
          <w:p w:rsidR="0037459F" w:rsidRPr="00D26602" w:rsidRDefault="0037459F" w:rsidP="000D478F">
            <w:pPr>
              <w:pStyle w:val="ConsPlusNormal"/>
              <w:ind w:firstLine="0"/>
              <w:rPr>
                <w:rFonts w:ascii="Times New Roman" w:hAnsi="Times New Roman" w:cs="Times New Roman"/>
              </w:rPr>
            </w:pPr>
          </w:p>
        </w:tc>
        <w:tc>
          <w:tcPr>
            <w:tcW w:w="2842" w:type="dxa"/>
          </w:tcPr>
          <w:p w:rsidR="0037459F" w:rsidRPr="00D26602" w:rsidRDefault="0037459F" w:rsidP="00E520A8">
            <w:pPr>
              <w:pStyle w:val="ConsPlusNormal"/>
              <w:rPr>
                <w:rFonts w:ascii="Times New Roman" w:hAnsi="Times New Roman" w:cs="Times New Roman"/>
              </w:rPr>
            </w:pPr>
          </w:p>
        </w:tc>
      </w:tr>
    </w:tbl>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w:t>
      </w:r>
      <w:r w:rsidR="002037BB" w:rsidRPr="00D26602">
        <w:rPr>
          <w:rFonts w:ascii="Times New Roman" w:hAnsi="Times New Roman" w:cs="Times New Roman"/>
        </w:rPr>
        <w:t>м</w:t>
      </w:r>
      <w:r w:rsidRPr="00D26602">
        <w:rPr>
          <w:rFonts w:ascii="Times New Roman" w:hAnsi="Times New Roman" w:cs="Times New Roman"/>
        </w:rPr>
        <w:t xml:space="preserve"> сельсовет</w:t>
      </w:r>
      <w:r w:rsidR="002037BB" w:rsidRPr="00D26602">
        <w:rPr>
          <w:rFonts w:ascii="Times New Roman" w:hAnsi="Times New Roman" w:cs="Times New Roman"/>
        </w:rPr>
        <w:t>е</w:t>
      </w:r>
      <w:r w:rsidRPr="00D26602">
        <w:rPr>
          <w:rFonts w:ascii="Times New Roman" w:hAnsi="Times New Roman" w:cs="Times New Roman"/>
        </w:rPr>
        <w:t xml:space="preserve"> Камешкирского района Пензенской области </w:t>
      </w:r>
    </w:p>
    <w:p w:rsidR="004338FC" w:rsidRPr="00D26602" w:rsidRDefault="004338FC" w:rsidP="004338FC">
      <w:pPr>
        <w:pStyle w:val="ConsPlusNormal"/>
        <w:jc w:val="right"/>
        <w:rPr>
          <w:rFonts w:ascii="Times New Roman" w:hAnsi="Times New Roman" w:cs="Times New Roman"/>
        </w:rPr>
      </w:pPr>
    </w:p>
    <w:p w:rsidR="004338FC" w:rsidRPr="00D26602" w:rsidRDefault="004338FC" w:rsidP="004338FC">
      <w:pPr>
        <w:pStyle w:val="ConsPlusNormal"/>
        <w:ind w:firstLine="540"/>
        <w:jc w:val="both"/>
        <w:rPr>
          <w:rFonts w:ascii="Times New Roman" w:hAnsi="Times New Roman" w:cs="Times New Roman"/>
        </w:rPr>
      </w:pPr>
    </w:p>
    <w:p w:rsidR="004338FC" w:rsidRPr="00D26602" w:rsidRDefault="004338FC" w:rsidP="004338FC">
      <w:pPr>
        <w:pStyle w:val="ConsPlusNormal"/>
        <w:ind w:firstLine="0"/>
        <w:jc w:val="both"/>
        <w:rPr>
          <w:rFonts w:ascii="Times New Roman" w:hAnsi="Times New Roman" w:cs="Times New Roman"/>
        </w:rPr>
      </w:pPr>
    </w:p>
    <w:p w:rsidR="004338FC" w:rsidRPr="00D26602" w:rsidRDefault="004338FC" w:rsidP="004338FC">
      <w:pPr>
        <w:pStyle w:val="ConsPlusNormal"/>
        <w:ind w:firstLine="0"/>
        <w:jc w:val="both"/>
        <w:rPr>
          <w:rFonts w:ascii="Times New Roman" w:hAnsi="Times New Roman" w:cs="Times New Roman"/>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w:t>
      </w:r>
    </w:p>
    <w:p w:rsidR="004338FC" w:rsidRPr="00D26602" w:rsidRDefault="004338FC" w:rsidP="004338FC">
      <w:pPr>
        <w:widowControl w:val="0"/>
        <w:autoSpaceDE w:val="0"/>
        <w:autoSpaceDN w:val="0"/>
        <w:jc w:val="center"/>
        <w:rPr>
          <w:sz w:val="20"/>
          <w:szCs w:val="20"/>
        </w:rPr>
      </w:pPr>
      <w:r w:rsidRPr="00D26602">
        <w:rPr>
          <w:sz w:val="20"/>
          <w:szCs w:val="20"/>
        </w:rPr>
        <w:t>муниципальных услуг (выполнение работ) муниципальными бюджетными</w:t>
      </w:r>
    </w:p>
    <w:p w:rsidR="004338FC" w:rsidRPr="00D26602" w:rsidRDefault="004338FC" w:rsidP="004338FC">
      <w:pPr>
        <w:widowControl w:val="0"/>
        <w:autoSpaceDE w:val="0"/>
        <w:autoSpaceDN w:val="0"/>
        <w:jc w:val="center"/>
        <w:rPr>
          <w:sz w:val="20"/>
          <w:szCs w:val="20"/>
        </w:rPr>
      </w:pPr>
      <w:r w:rsidRPr="00D26602">
        <w:rPr>
          <w:sz w:val="20"/>
          <w:szCs w:val="20"/>
        </w:rPr>
        <w:t>учреждениями Русс</w:t>
      </w:r>
      <w:r w:rsidR="00D06123" w:rsidRPr="00D26602">
        <w:rPr>
          <w:sz w:val="20"/>
          <w:szCs w:val="20"/>
        </w:rPr>
        <w:t xml:space="preserve">ко-Камешкирского сельсовета  </w:t>
      </w:r>
      <w:r w:rsidRPr="00D26602">
        <w:rPr>
          <w:sz w:val="20"/>
          <w:szCs w:val="20"/>
        </w:rPr>
        <w:t>Камешкирского района Пензенской области по муниципальной  программе</w:t>
      </w:r>
    </w:p>
    <w:p w:rsidR="004338FC" w:rsidRPr="00D26602" w:rsidRDefault="004338FC" w:rsidP="004338FC">
      <w:pPr>
        <w:widowControl w:val="0"/>
        <w:autoSpaceDE w:val="0"/>
        <w:autoSpaceDN w:val="0"/>
        <w:jc w:val="center"/>
        <w:rPr>
          <w:sz w:val="20"/>
          <w:szCs w:val="20"/>
        </w:rPr>
      </w:pPr>
      <w:r w:rsidRPr="00D26602">
        <w:rPr>
          <w:sz w:val="20"/>
          <w:szCs w:val="20"/>
        </w:rPr>
        <w:t>Рус</w:t>
      </w:r>
      <w:r w:rsidR="00D06123" w:rsidRPr="00D26602">
        <w:rPr>
          <w:sz w:val="20"/>
          <w:szCs w:val="20"/>
        </w:rPr>
        <w:t xml:space="preserve">ско-Камешкирского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 Русско-Камешкирско</w:t>
      </w:r>
      <w:r w:rsidR="00F1794F" w:rsidRPr="00D26602">
        <w:rPr>
          <w:rFonts w:ascii="Times New Roman" w:hAnsi="Times New Roman" w:cs="Times New Roman"/>
          <w:b/>
        </w:rPr>
        <w:t>м</w:t>
      </w:r>
      <w:r w:rsidRPr="00D26602">
        <w:rPr>
          <w:rFonts w:ascii="Times New Roman" w:hAnsi="Times New Roman" w:cs="Times New Roman"/>
          <w:b/>
        </w:rPr>
        <w:t xml:space="preserve"> сельсовет</w:t>
      </w:r>
      <w:r w:rsidR="00F1794F" w:rsidRPr="00D26602">
        <w:rPr>
          <w:rFonts w:ascii="Times New Roman" w:hAnsi="Times New Roman" w:cs="Times New Roman"/>
          <w:b/>
        </w:rPr>
        <w:t>е</w:t>
      </w:r>
      <w:r w:rsidRPr="00D26602">
        <w:rPr>
          <w:rFonts w:ascii="Times New Roman" w:hAnsi="Times New Roman" w:cs="Times New Roman"/>
          <w:b/>
        </w:rPr>
        <w:t xml:space="preserve">  Камешкирского района Пензенской области </w:t>
      </w:r>
      <w:r w:rsidRPr="00D26602">
        <w:rPr>
          <w:rFonts w:ascii="Times New Roman" w:hAnsi="Times New Roman" w:cs="Times New Roman"/>
          <w:b/>
          <w:bCs/>
        </w:rPr>
        <w:t>»</w:t>
      </w:r>
    </w:p>
    <w:p w:rsidR="004338FC" w:rsidRPr="00D26602" w:rsidRDefault="004338FC" w:rsidP="004338FC">
      <w:pPr>
        <w:widowControl w:val="0"/>
        <w:autoSpaceDE w:val="0"/>
        <w:autoSpaceDN w:val="0"/>
        <w:jc w:val="center"/>
        <w:rPr>
          <w:sz w:val="20"/>
          <w:szCs w:val="20"/>
        </w:rPr>
      </w:pPr>
      <w:r w:rsidRPr="00D26602">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49"/>
        <w:gridCol w:w="2262"/>
      </w:tblGrid>
      <w:tr w:rsidR="004338FC" w:rsidRPr="00D26602" w:rsidTr="00C468D4">
        <w:tc>
          <w:tcPr>
            <w:tcW w:w="14562" w:type="dxa"/>
            <w:gridSpan w:val="10"/>
          </w:tcPr>
          <w:p w:rsidR="004338FC" w:rsidRPr="00D26602" w:rsidRDefault="004338FC"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4338FC" w:rsidRPr="00D26602" w:rsidTr="00C468D4">
        <w:tc>
          <w:tcPr>
            <w:tcW w:w="680"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N</w:t>
            </w:r>
          </w:p>
          <w:p w:rsidR="004338FC" w:rsidRPr="00D26602" w:rsidRDefault="004338FC" w:rsidP="00C468D4">
            <w:pPr>
              <w:widowControl w:val="0"/>
              <w:autoSpaceDE w:val="0"/>
              <w:autoSpaceDN w:val="0"/>
              <w:jc w:val="center"/>
              <w:rPr>
                <w:sz w:val="20"/>
                <w:szCs w:val="20"/>
              </w:rPr>
            </w:pPr>
            <w:r w:rsidRPr="00D26602">
              <w:rPr>
                <w:sz w:val="20"/>
                <w:szCs w:val="20"/>
              </w:rPr>
              <w:t>п/п</w:t>
            </w:r>
          </w:p>
        </w:tc>
        <w:tc>
          <w:tcPr>
            <w:tcW w:w="2721"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3005"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417"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2438" w:type="dxa"/>
            <w:gridSpan w:val="2"/>
          </w:tcPr>
          <w:p w:rsidR="004338FC" w:rsidRPr="00D26602" w:rsidRDefault="004338FC" w:rsidP="00C468D4">
            <w:pPr>
              <w:widowControl w:val="0"/>
              <w:autoSpaceDE w:val="0"/>
              <w:autoSpaceDN w:val="0"/>
              <w:jc w:val="center"/>
              <w:rPr>
                <w:sz w:val="20"/>
                <w:szCs w:val="20"/>
              </w:rPr>
            </w:pPr>
            <w:r w:rsidRPr="00D26602">
              <w:rPr>
                <w:sz w:val="20"/>
                <w:szCs w:val="20"/>
              </w:rPr>
              <w:t>Объем муниципальной услуги</w:t>
            </w:r>
          </w:p>
        </w:tc>
        <w:tc>
          <w:tcPr>
            <w:tcW w:w="4301" w:type="dxa"/>
            <w:gridSpan w:val="4"/>
          </w:tcPr>
          <w:p w:rsidR="004338FC" w:rsidRPr="00D26602" w:rsidRDefault="004338FC"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38FC" w:rsidRPr="00D26602" w:rsidRDefault="004338FC" w:rsidP="00C468D4">
            <w:pPr>
              <w:widowControl w:val="0"/>
              <w:autoSpaceDE w:val="0"/>
              <w:autoSpaceDN w:val="0"/>
              <w:jc w:val="center"/>
              <w:rPr>
                <w:sz w:val="20"/>
                <w:szCs w:val="20"/>
              </w:rPr>
            </w:pPr>
            <w:r w:rsidRPr="00D26602">
              <w:rPr>
                <w:sz w:val="20"/>
                <w:szCs w:val="20"/>
              </w:rPr>
              <w:t>тыс. рублей</w:t>
            </w:r>
          </w:p>
        </w:tc>
      </w:tr>
      <w:tr w:rsidR="004338FC" w:rsidRPr="00D26602" w:rsidTr="00C468D4">
        <w:tc>
          <w:tcPr>
            <w:tcW w:w="680" w:type="dxa"/>
            <w:vMerge/>
          </w:tcPr>
          <w:p w:rsidR="004338FC" w:rsidRPr="00D26602" w:rsidRDefault="004338FC" w:rsidP="00C468D4">
            <w:pPr>
              <w:widowControl w:val="0"/>
              <w:rPr>
                <w:sz w:val="20"/>
                <w:szCs w:val="20"/>
              </w:rPr>
            </w:pPr>
          </w:p>
        </w:tc>
        <w:tc>
          <w:tcPr>
            <w:tcW w:w="2721" w:type="dxa"/>
            <w:vMerge/>
          </w:tcPr>
          <w:p w:rsidR="004338FC" w:rsidRPr="00D26602" w:rsidRDefault="004338FC" w:rsidP="00C468D4">
            <w:pPr>
              <w:widowControl w:val="0"/>
              <w:rPr>
                <w:sz w:val="20"/>
                <w:szCs w:val="20"/>
              </w:rPr>
            </w:pPr>
          </w:p>
        </w:tc>
        <w:tc>
          <w:tcPr>
            <w:tcW w:w="3005" w:type="dxa"/>
            <w:vMerge/>
          </w:tcPr>
          <w:p w:rsidR="004338FC" w:rsidRPr="00D26602" w:rsidRDefault="004338FC" w:rsidP="00C468D4">
            <w:pPr>
              <w:widowControl w:val="0"/>
              <w:rPr>
                <w:sz w:val="20"/>
                <w:szCs w:val="20"/>
              </w:rPr>
            </w:pPr>
          </w:p>
        </w:tc>
        <w:tc>
          <w:tcPr>
            <w:tcW w:w="1417" w:type="dxa"/>
            <w:vMerge/>
          </w:tcPr>
          <w:p w:rsidR="004338FC" w:rsidRPr="00D26602" w:rsidRDefault="004338FC" w:rsidP="00C468D4">
            <w:pPr>
              <w:widowControl w:val="0"/>
              <w:rPr>
                <w:sz w:val="20"/>
                <w:szCs w:val="20"/>
              </w:rPr>
            </w:pPr>
          </w:p>
        </w:tc>
        <w:tc>
          <w:tcPr>
            <w:tcW w:w="1247" w:type="dxa"/>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4 г"/>
              </w:smartTagPr>
              <w:r w:rsidRPr="00D26602">
                <w:rPr>
                  <w:sz w:val="20"/>
                  <w:szCs w:val="20"/>
                </w:rPr>
                <w:t>2014 г</w:t>
              </w:r>
            </w:smartTag>
            <w:r w:rsidRPr="00D26602">
              <w:rPr>
                <w:sz w:val="20"/>
                <w:szCs w:val="20"/>
              </w:rPr>
              <w:t>.</w:t>
            </w:r>
          </w:p>
        </w:tc>
        <w:tc>
          <w:tcPr>
            <w:tcW w:w="1191" w:type="dxa"/>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5 г"/>
              </w:smartTagPr>
              <w:r w:rsidRPr="00D26602">
                <w:rPr>
                  <w:sz w:val="20"/>
                  <w:szCs w:val="20"/>
                </w:rPr>
                <w:t>2015 г</w:t>
              </w:r>
            </w:smartTag>
            <w:r w:rsidRPr="00D26602">
              <w:rPr>
                <w:sz w:val="20"/>
                <w:szCs w:val="20"/>
              </w:rPr>
              <w:t>.</w:t>
            </w:r>
          </w:p>
        </w:tc>
        <w:tc>
          <w:tcPr>
            <w:tcW w:w="1990" w:type="dxa"/>
            <w:gridSpan w:val="2"/>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4 г"/>
              </w:smartTagPr>
              <w:r w:rsidRPr="00D26602">
                <w:rPr>
                  <w:sz w:val="20"/>
                  <w:szCs w:val="20"/>
                </w:rPr>
                <w:t>2014 г</w:t>
              </w:r>
            </w:smartTag>
            <w:r w:rsidRPr="00D26602">
              <w:rPr>
                <w:sz w:val="20"/>
                <w:szCs w:val="20"/>
              </w:rPr>
              <w:t>.</w:t>
            </w:r>
          </w:p>
        </w:tc>
        <w:tc>
          <w:tcPr>
            <w:tcW w:w="2311" w:type="dxa"/>
            <w:gridSpan w:val="2"/>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5 г"/>
              </w:smartTagPr>
              <w:r w:rsidRPr="00D26602">
                <w:rPr>
                  <w:sz w:val="20"/>
                  <w:szCs w:val="20"/>
                </w:rPr>
                <w:t>2015 г</w:t>
              </w:r>
            </w:smartTag>
            <w:r w:rsidRPr="00D26602">
              <w:rPr>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2721"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3</w:t>
            </w: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4</w:t>
            </w:r>
          </w:p>
        </w:tc>
        <w:tc>
          <w:tcPr>
            <w:tcW w:w="1247" w:type="dxa"/>
          </w:tcPr>
          <w:p w:rsidR="004338FC" w:rsidRPr="00D26602" w:rsidRDefault="004338FC" w:rsidP="00C468D4">
            <w:pPr>
              <w:widowControl w:val="0"/>
              <w:autoSpaceDE w:val="0"/>
              <w:autoSpaceDN w:val="0"/>
              <w:jc w:val="center"/>
              <w:rPr>
                <w:sz w:val="20"/>
                <w:szCs w:val="20"/>
              </w:rPr>
            </w:pPr>
            <w:r w:rsidRPr="00D26602">
              <w:rPr>
                <w:sz w:val="20"/>
                <w:szCs w:val="20"/>
              </w:rPr>
              <w:t>5</w:t>
            </w:r>
          </w:p>
        </w:tc>
        <w:tc>
          <w:tcPr>
            <w:tcW w:w="1191" w:type="dxa"/>
          </w:tcPr>
          <w:p w:rsidR="004338FC" w:rsidRPr="00D26602" w:rsidRDefault="004338FC" w:rsidP="00C468D4">
            <w:pPr>
              <w:widowControl w:val="0"/>
              <w:autoSpaceDE w:val="0"/>
              <w:autoSpaceDN w:val="0"/>
              <w:jc w:val="center"/>
              <w:rPr>
                <w:sz w:val="20"/>
                <w:szCs w:val="20"/>
              </w:rPr>
            </w:pPr>
            <w:r w:rsidRPr="00D26602">
              <w:rPr>
                <w:sz w:val="20"/>
                <w:szCs w:val="20"/>
              </w:rPr>
              <w:t>6</w:t>
            </w:r>
          </w:p>
        </w:tc>
        <w:tc>
          <w:tcPr>
            <w:tcW w:w="1990" w:type="dxa"/>
            <w:gridSpan w:val="2"/>
          </w:tcPr>
          <w:p w:rsidR="004338FC" w:rsidRPr="00D26602" w:rsidRDefault="004338FC" w:rsidP="00C468D4">
            <w:pPr>
              <w:widowControl w:val="0"/>
              <w:autoSpaceDE w:val="0"/>
              <w:autoSpaceDN w:val="0"/>
              <w:jc w:val="center"/>
              <w:rPr>
                <w:sz w:val="20"/>
                <w:szCs w:val="20"/>
              </w:rPr>
            </w:pPr>
            <w:r w:rsidRPr="00D26602">
              <w:rPr>
                <w:sz w:val="20"/>
                <w:szCs w:val="20"/>
              </w:rPr>
              <w:t>7</w:t>
            </w:r>
          </w:p>
        </w:tc>
        <w:tc>
          <w:tcPr>
            <w:tcW w:w="2311" w:type="dxa"/>
            <w:gridSpan w:val="2"/>
          </w:tcPr>
          <w:p w:rsidR="004338FC" w:rsidRPr="00D26602" w:rsidRDefault="004338FC" w:rsidP="00C468D4">
            <w:pPr>
              <w:widowControl w:val="0"/>
              <w:autoSpaceDE w:val="0"/>
              <w:autoSpaceDN w:val="0"/>
              <w:jc w:val="center"/>
              <w:rPr>
                <w:sz w:val="20"/>
                <w:szCs w:val="20"/>
              </w:rPr>
            </w:pPr>
            <w:r w:rsidRPr="00D26602">
              <w:rPr>
                <w:sz w:val="20"/>
                <w:szCs w:val="20"/>
              </w:rPr>
              <w:t>8</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F1794F">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w:t>
            </w:r>
            <w:r w:rsidR="00F1794F" w:rsidRPr="00D26602">
              <w:rPr>
                <w:b/>
                <w:sz w:val="20"/>
                <w:szCs w:val="20"/>
              </w:rPr>
              <w:t>м</w:t>
            </w:r>
            <w:r w:rsidRPr="00D26602">
              <w:rPr>
                <w:b/>
                <w:sz w:val="20"/>
                <w:szCs w:val="20"/>
              </w:rPr>
              <w:t xml:space="preserve"> сельсовет</w:t>
            </w:r>
            <w:r w:rsidR="00F1794F" w:rsidRPr="00D26602">
              <w:rPr>
                <w:b/>
                <w:sz w:val="20"/>
                <w:szCs w:val="20"/>
              </w:rPr>
              <w:t>е</w:t>
            </w:r>
            <w:r w:rsidRPr="00D26602">
              <w:rPr>
                <w:b/>
                <w:sz w:val="20"/>
                <w:szCs w:val="20"/>
              </w:rPr>
              <w:t xml:space="preserve">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8D668A"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w:t>
            </w:r>
            <w:r w:rsidR="008D668A" w:rsidRPr="00D26602">
              <w:rPr>
                <w:sz w:val="20"/>
                <w:szCs w:val="20"/>
              </w:rPr>
              <w:t>дания и его финансирование:</w:t>
            </w:r>
            <w:r w:rsidRPr="00D26602">
              <w:rPr>
                <w:sz w:val="20"/>
                <w:szCs w:val="20"/>
              </w:rPr>
              <w:t>Администрация Рус</w:t>
            </w:r>
            <w:r w:rsidR="008D668A" w:rsidRPr="00D26602">
              <w:rPr>
                <w:sz w:val="20"/>
                <w:szCs w:val="20"/>
              </w:rPr>
              <w:t xml:space="preserve">ско-Камешкирского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F1794F">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w:t>
            </w:r>
            <w:r w:rsidR="00F278B8" w:rsidRPr="00D26602">
              <w:rPr>
                <w:sz w:val="20"/>
                <w:szCs w:val="20"/>
              </w:rPr>
              <w:t xml:space="preserve">-Камешкирского сельсовета </w:t>
            </w:r>
            <w:r w:rsidRPr="00D26602">
              <w:rPr>
                <w:sz w:val="20"/>
                <w:szCs w:val="20"/>
              </w:rPr>
              <w:t>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1.1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проведенных семинаров</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311" w:type="dxa"/>
            <w:gridSpan w:val="2"/>
          </w:tcPr>
          <w:p w:rsidR="004338FC" w:rsidRPr="00D26602" w:rsidRDefault="00A4047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установленных окон</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2311"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2.2</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 xml:space="preserve">Установка входной двери в здании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2311"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2.3</w:t>
            </w:r>
          </w:p>
        </w:tc>
        <w:tc>
          <w:tcPr>
            <w:tcW w:w="2721" w:type="dxa"/>
          </w:tcPr>
          <w:p w:rsidR="004338FC" w:rsidRPr="00D26602" w:rsidRDefault="004338FC"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F1794F"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F1794F"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9657AC"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311" w:type="dxa"/>
            <w:gridSpan w:val="2"/>
          </w:tcPr>
          <w:p w:rsidR="004338FC" w:rsidRPr="00D26602" w:rsidRDefault="009657AC" w:rsidP="00C468D4">
            <w:pPr>
              <w:widowControl w:val="0"/>
              <w:suppressAutoHyphens/>
              <w:autoSpaceDE w:val="0"/>
              <w:snapToGrid w:val="0"/>
              <w:ind w:hanging="108"/>
              <w:jc w:val="center"/>
              <w:rPr>
                <w:sz w:val="20"/>
                <w:szCs w:val="20"/>
                <w:lang w:eastAsia="ar-SA"/>
              </w:rPr>
            </w:pPr>
            <w:r w:rsidRPr="00D26602">
              <w:rPr>
                <w:sz w:val="20"/>
                <w:szCs w:val="20"/>
                <w:lang w:eastAsia="ar-SA"/>
              </w:rPr>
              <w:t>31</w:t>
            </w:r>
          </w:p>
        </w:tc>
      </w:tr>
      <w:tr w:rsidR="004338FC" w:rsidRPr="00D26602" w:rsidTr="00C468D4">
        <w:tc>
          <w:tcPr>
            <w:tcW w:w="14562" w:type="dxa"/>
            <w:gridSpan w:val="10"/>
          </w:tcPr>
          <w:p w:rsidR="004338FC" w:rsidRPr="00D26602" w:rsidRDefault="004338FC" w:rsidP="00A216E1">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57167E"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задания и его финансирование:  Администрация Русско-К</w:t>
            </w:r>
            <w:r w:rsidR="0057167E"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Основное мероприятие :</w:t>
            </w:r>
            <w:r w:rsidR="0057167E" w:rsidRPr="00D26602">
              <w:rPr>
                <w:sz w:val="20"/>
                <w:szCs w:val="20"/>
              </w:rPr>
              <w:t xml:space="preserve">Благоустройство территории  </w:t>
            </w:r>
            <w:r w:rsidRPr="00D26602">
              <w:rPr>
                <w:sz w:val="20"/>
                <w:szCs w:val="20"/>
              </w:rPr>
              <w:t>Русско-К</w:t>
            </w:r>
            <w:r w:rsidR="0057167E" w:rsidRPr="00D26602">
              <w:rPr>
                <w:sz w:val="20"/>
                <w:szCs w:val="20"/>
              </w:rPr>
              <w:t xml:space="preserve">амешкирского сельсовета  </w:t>
            </w:r>
            <w:r w:rsidRPr="00D26602">
              <w:rPr>
                <w:sz w:val="20"/>
                <w:szCs w:val="20"/>
              </w:rPr>
              <w:t xml:space="preserve">Камешкирского района Пензенской области </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Приобретение осветительных приборов</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штук</w:t>
            </w: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штуки</w:t>
            </w: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366,93</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491,7</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1.2</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43121B"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262" w:type="dxa"/>
          </w:tcPr>
          <w:p w:rsidR="004338FC" w:rsidRPr="00D26602" w:rsidRDefault="0043121B"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2</w:t>
            </w:r>
          </w:p>
        </w:tc>
        <w:tc>
          <w:tcPr>
            <w:tcW w:w="13882" w:type="dxa"/>
            <w:gridSpan w:val="9"/>
          </w:tcPr>
          <w:p w:rsidR="004338FC" w:rsidRPr="00D26602" w:rsidRDefault="004338FC"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49,83</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1,5</w:t>
            </w:r>
          </w:p>
        </w:tc>
      </w:tr>
      <w:tr w:rsidR="004338FC" w:rsidRPr="00D26602" w:rsidTr="00C468D4">
        <w:tc>
          <w:tcPr>
            <w:tcW w:w="14562" w:type="dxa"/>
            <w:gridSpan w:val="10"/>
          </w:tcPr>
          <w:p w:rsidR="004338FC" w:rsidRPr="00D26602" w:rsidRDefault="004338FC" w:rsidP="00C468D4">
            <w:pPr>
              <w:widowControl w:val="0"/>
              <w:suppressAutoHyphens/>
              <w:autoSpaceDE w:val="0"/>
              <w:snapToGrid w:val="0"/>
              <w:ind w:firstLine="118"/>
              <w:jc w:val="both"/>
              <w:rPr>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3.1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8C46BC" w:rsidRPr="00D26602" w:rsidRDefault="008C46BC" w:rsidP="00C468D4">
            <w:pPr>
              <w:widowControl w:val="0"/>
              <w:suppressAutoHyphens/>
              <w:autoSpaceDE w:val="0"/>
              <w:snapToGrid w:val="0"/>
              <w:jc w:val="center"/>
              <w:rPr>
                <w:sz w:val="20"/>
                <w:szCs w:val="20"/>
                <w:lang w:eastAsia="ar-SA"/>
              </w:rPr>
            </w:pPr>
          </w:p>
          <w:p w:rsidR="004338FC" w:rsidRPr="00D26602" w:rsidRDefault="008C46BC" w:rsidP="008C46BC">
            <w:pPr>
              <w:jc w:val="center"/>
              <w:rPr>
                <w:sz w:val="20"/>
                <w:szCs w:val="20"/>
                <w:lang w:eastAsia="ar-SA"/>
              </w:rPr>
            </w:pPr>
            <w:r w:rsidRPr="00D26602">
              <w:rPr>
                <w:sz w:val="20"/>
                <w:szCs w:val="20"/>
                <w:lang w:eastAsia="ar-SA"/>
              </w:rPr>
              <w:t>-</w:t>
            </w:r>
          </w:p>
        </w:tc>
        <w:tc>
          <w:tcPr>
            <w:tcW w:w="2262" w:type="dxa"/>
          </w:tcPr>
          <w:p w:rsidR="004338FC" w:rsidRPr="00D26602" w:rsidRDefault="009657AC" w:rsidP="00C468D4">
            <w:pPr>
              <w:widowControl w:val="0"/>
              <w:suppressAutoHyphens/>
              <w:autoSpaceDE w:val="0"/>
              <w:snapToGrid w:val="0"/>
              <w:ind w:hanging="108"/>
              <w:jc w:val="center"/>
              <w:rPr>
                <w:sz w:val="20"/>
                <w:szCs w:val="20"/>
                <w:lang w:eastAsia="ar-SA"/>
              </w:rPr>
            </w:pPr>
            <w:r w:rsidRPr="00D26602">
              <w:rPr>
                <w:sz w:val="20"/>
                <w:szCs w:val="20"/>
                <w:lang w:eastAsia="ar-SA"/>
              </w:rPr>
              <w:t>10,0</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4</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4.1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8C46BC" w:rsidRPr="00D26602" w:rsidRDefault="008C46BC" w:rsidP="00C468D4">
            <w:pPr>
              <w:widowControl w:val="0"/>
              <w:autoSpaceDE w:val="0"/>
              <w:autoSpaceDN w:val="0"/>
              <w:jc w:val="center"/>
              <w:rPr>
                <w:sz w:val="20"/>
                <w:szCs w:val="20"/>
              </w:rPr>
            </w:pPr>
          </w:p>
          <w:p w:rsidR="004338FC" w:rsidRPr="00D26602" w:rsidRDefault="008C46BC" w:rsidP="008C46BC">
            <w:pPr>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83,12</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3,1</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5</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Организация благоустройства детских игровых  и спортивных площадок</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5.2</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Озеленение газонов  и  организация зеленых насаждений</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5.3</w:t>
            </w:r>
          </w:p>
        </w:tc>
        <w:tc>
          <w:tcPr>
            <w:tcW w:w="2721" w:type="dxa"/>
          </w:tcPr>
          <w:p w:rsidR="004338FC" w:rsidRPr="00D26602" w:rsidRDefault="004338FC" w:rsidP="00B1747B">
            <w:pPr>
              <w:widowControl w:val="0"/>
              <w:autoSpaceDE w:val="0"/>
              <w:autoSpaceDN w:val="0"/>
              <w:rPr>
                <w:sz w:val="20"/>
                <w:szCs w:val="20"/>
                <w:lang w:eastAsia="ar-SA"/>
              </w:rPr>
            </w:pPr>
            <w:r w:rsidRPr="00D26602">
              <w:rPr>
                <w:sz w:val="20"/>
                <w:szCs w:val="20"/>
                <w:lang w:eastAsia="ar-SA"/>
              </w:rPr>
              <w:t>Приобретение   материальных запас</w:t>
            </w:r>
            <w:r w:rsidR="00B1747B" w:rsidRPr="00D26602">
              <w:rPr>
                <w:sz w:val="20"/>
                <w:szCs w:val="20"/>
                <w:lang w:eastAsia="ar-SA"/>
              </w:rPr>
              <w:t>о</w:t>
            </w:r>
            <w:r w:rsidRPr="00D26602">
              <w:rPr>
                <w:sz w:val="20"/>
                <w:szCs w:val="20"/>
                <w:lang w:eastAsia="ar-SA"/>
              </w:rPr>
              <w:t>в,хозяйственного инвентаря.</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539,31</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622,2</w:t>
            </w:r>
          </w:p>
        </w:tc>
      </w:tr>
      <w:tr w:rsidR="004338FC" w:rsidRPr="00D26602" w:rsidTr="00C468D4">
        <w:tc>
          <w:tcPr>
            <w:tcW w:w="14562" w:type="dxa"/>
            <w:gridSpan w:val="10"/>
          </w:tcPr>
          <w:p w:rsidR="004338FC" w:rsidRPr="00D26602" w:rsidRDefault="004338FC" w:rsidP="00510855">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Основное мероприятие: Строительство и модернизация сетей и сооружений водоотведения в населенном пу</w:t>
            </w:r>
            <w:r w:rsidR="00A83C02" w:rsidRPr="00D26602">
              <w:rPr>
                <w:sz w:val="20"/>
                <w:szCs w:val="20"/>
              </w:rPr>
              <w:t xml:space="preserve">нкте    </w:t>
            </w:r>
            <w:r w:rsidRPr="00D26602">
              <w:rPr>
                <w:sz w:val="20"/>
                <w:szCs w:val="20"/>
              </w:rPr>
              <w:t>Русско-Камешкирского сельсовета        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F1794F">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Проектно-сметная документация</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F1794F" w:rsidP="00C468D4">
            <w:pPr>
              <w:widowControl w:val="0"/>
              <w:autoSpaceDE w:val="0"/>
              <w:autoSpaceDN w:val="0"/>
              <w:jc w:val="center"/>
              <w:rPr>
                <w:sz w:val="20"/>
                <w:szCs w:val="20"/>
              </w:rPr>
            </w:pPr>
            <w:r w:rsidRPr="00D26602">
              <w:rPr>
                <w:sz w:val="20"/>
                <w:szCs w:val="20"/>
              </w:rPr>
              <w:t>-</w:t>
            </w:r>
          </w:p>
        </w:tc>
        <w:tc>
          <w:tcPr>
            <w:tcW w:w="2262" w:type="dxa"/>
          </w:tcPr>
          <w:p w:rsidR="004338FC" w:rsidRPr="00D26602" w:rsidRDefault="00F1794F" w:rsidP="00C468D4">
            <w:pPr>
              <w:widowControl w:val="0"/>
              <w:autoSpaceDE w:val="0"/>
              <w:autoSpaceDN w:val="0"/>
              <w:jc w:val="center"/>
              <w:rPr>
                <w:sz w:val="20"/>
                <w:szCs w:val="20"/>
              </w:rPr>
            </w:pPr>
            <w:r w:rsidRPr="00D26602">
              <w:rPr>
                <w:sz w:val="20"/>
                <w:szCs w:val="20"/>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1.2</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 xml:space="preserve">Ремонт (капитальный ремонт)  </w:t>
            </w:r>
            <w:r w:rsidRPr="00D26602">
              <w:rPr>
                <w:sz w:val="20"/>
                <w:szCs w:val="20"/>
                <w:lang w:eastAsia="ar-SA"/>
              </w:rPr>
              <w:lastRenderedPageBreak/>
              <w:t xml:space="preserve">объектов инженерной  инфраструктуры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autoSpaceDE w:val="0"/>
              <w:autoSpaceDN w:val="0"/>
              <w:jc w:val="center"/>
              <w:rPr>
                <w:sz w:val="20"/>
                <w:szCs w:val="20"/>
              </w:rPr>
            </w:pPr>
            <w:r w:rsidRPr="00D26602">
              <w:rPr>
                <w:sz w:val="20"/>
                <w:szCs w:val="20"/>
              </w:rPr>
              <w:t>1 705,8</w:t>
            </w:r>
          </w:p>
        </w:tc>
        <w:tc>
          <w:tcPr>
            <w:tcW w:w="2262" w:type="dxa"/>
          </w:tcPr>
          <w:p w:rsidR="004338FC" w:rsidRPr="00D26602" w:rsidRDefault="008C46BC" w:rsidP="00C468D4">
            <w:pPr>
              <w:widowControl w:val="0"/>
              <w:autoSpaceDE w:val="0"/>
              <w:autoSpaceDN w:val="0"/>
              <w:jc w:val="center"/>
              <w:rPr>
                <w:sz w:val="20"/>
                <w:szCs w:val="20"/>
              </w:rPr>
            </w:pPr>
            <w:r w:rsidRPr="00D26602">
              <w:rPr>
                <w:sz w:val="20"/>
                <w:szCs w:val="20"/>
              </w:rPr>
              <w:t>573</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1.3</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Содержание инженерной инфраструктуры</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262" w:type="dxa"/>
          </w:tcPr>
          <w:p w:rsidR="004338FC" w:rsidRPr="00D26602" w:rsidRDefault="002037BB" w:rsidP="00C468D4">
            <w:pPr>
              <w:widowControl w:val="0"/>
              <w:autoSpaceDE w:val="0"/>
              <w:autoSpaceDN w:val="0"/>
              <w:jc w:val="center"/>
              <w:rPr>
                <w:sz w:val="20"/>
                <w:szCs w:val="20"/>
              </w:rPr>
            </w:pPr>
            <w:r w:rsidRPr="00D26602">
              <w:rPr>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13882" w:type="dxa"/>
            <w:gridSpan w:val="9"/>
          </w:tcPr>
          <w:p w:rsidR="004338FC" w:rsidRPr="00D26602" w:rsidRDefault="004338FC" w:rsidP="00C468D4">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Приобретение глубинных насосов, задвижек и т.п.</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9657AC" w:rsidP="00C468D4">
            <w:pPr>
              <w:widowControl w:val="0"/>
              <w:autoSpaceDE w:val="0"/>
              <w:autoSpaceDN w:val="0"/>
              <w:jc w:val="center"/>
              <w:rPr>
                <w:sz w:val="20"/>
                <w:szCs w:val="20"/>
              </w:rPr>
            </w:pPr>
            <w:r w:rsidRPr="00D26602">
              <w:rPr>
                <w:sz w:val="20"/>
                <w:szCs w:val="20"/>
              </w:rPr>
              <w:t>200</w:t>
            </w:r>
          </w:p>
        </w:tc>
        <w:tc>
          <w:tcPr>
            <w:tcW w:w="2262" w:type="dxa"/>
          </w:tcPr>
          <w:p w:rsidR="004338FC" w:rsidRPr="00D26602" w:rsidRDefault="009657AC" w:rsidP="00C468D4">
            <w:pPr>
              <w:widowControl w:val="0"/>
              <w:autoSpaceDE w:val="0"/>
              <w:autoSpaceDN w:val="0"/>
              <w:jc w:val="center"/>
              <w:rPr>
                <w:sz w:val="20"/>
                <w:szCs w:val="20"/>
              </w:rPr>
            </w:pPr>
            <w:r w:rsidRPr="00D26602">
              <w:rPr>
                <w:sz w:val="20"/>
                <w:szCs w:val="20"/>
              </w:rPr>
              <w:t>200</w:t>
            </w:r>
          </w:p>
        </w:tc>
      </w:tr>
      <w:tr w:rsidR="004338FC" w:rsidRPr="00D26602" w:rsidTr="00C468D4">
        <w:tc>
          <w:tcPr>
            <w:tcW w:w="14562" w:type="dxa"/>
            <w:gridSpan w:val="10"/>
          </w:tcPr>
          <w:p w:rsidR="004338FC" w:rsidRPr="00D26602" w:rsidRDefault="004338FC" w:rsidP="00C468D4">
            <w:pPr>
              <w:widowControl w:val="0"/>
              <w:autoSpaceDE w:val="0"/>
              <w:autoSpaceDN w:val="0"/>
              <w:jc w:val="center"/>
              <w:rPr>
                <w:sz w:val="20"/>
                <w:szCs w:val="20"/>
              </w:rPr>
            </w:pPr>
            <w:r w:rsidRPr="00D26602">
              <w:rPr>
                <w:sz w:val="20"/>
                <w:szCs w:val="20"/>
              </w:rPr>
              <w:t>Подпрограмма 4</w:t>
            </w:r>
            <w:r w:rsidRPr="00D26602">
              <w:rPr>
                <w:b/>
                <w:bCs/>
                <w:sz w:val="20"/>
                <w:szCs w:val="20"/>
              </w:rPr>
              <w:t>«</w:t>
            </w:r>
            <w:r w:rsidRPr="00D26602">
              <w:rPr>
                <w:b/>
                <w:sz w:val="20"/>
                <w:szCs w:val="20"/>
              </w:rPr>
              <w:t>Развитие материально-технической базы  Русско-К</w:t>
            </w:r>
            <w:r w:rsidR="00D06123" w:rsidRPr="00D26602">
              <w:rPr>
                <w:b/>
                <w:sz w:val="20"/>
                <w:szCs w:val="20"/>
              </w:rPr>
              <w:t xml:space="preserve">амешкирского сельсовета </w:t>
            </w:r>
            <w:r w:rsidRPr="00D26602">
              <w:rPr>
                <w:b/>
                <w:sz w:val="20"/>
                <w:szCs w:val="20"/>
              </w:rPr>
              <w:t xml:space="preserve">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 определяющего объем муниципального з</w:t>
            </w:r>
            <w:r w:rsidR="00D06123" w:rsidRPr="00D26602">
              <w:rPr>
                <w:sz w:val="20"/>
                <w:szCs w:val="20"/>
              </w:rPr>
              <w:t xml:space="preserve">адания и его финансирование:  </w:t>
            </w:r>
            <w:r w:rsidRPr="00D26602">
              <w:rPr>
                <w:sz w:val="20"/>
                <w:szCs w:val="20"/>
              </w:rPr>
              <w:t>Администрация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 xml:space="preserve">Основное мероприятие: </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Приобретение коммунальной техники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Приобретение коммунальной техники</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ед</w:t>
            </w:r>
          </w:p>
        </w:tc>
        <w:tc>
          <w:tcPr>
            <w:tcW w:w="1247" w:type="dxa"/>
          </w:tcPr>
          <w:p w:rsidR="004338FC" w:rsidRPr="00D26602" w:rsidRDefault="0072347E"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72347E" w:rsidP="00C468D4">
            <w:pPr>
              <w:widowControl w:val="0"/>
              <w:autoSpaceDE w:val="0"/>
              <w:autoSpaceDN w:val="0"/>
              <w:jc w:val="center"/>
              <w:rPr>
                <w:sz w:val="20"/>
                <w:szCs w:val="20"/>
              </w:rPr>
            </w:pPr>
            <w:r w:rsidRPr="00D26602">
              <w:rPr>
                <w:sz w:val="20"/>
                <w:szCs w:val="20"/>
              </w:rPr>
              <w:t>-</w:t>
            </w:r>
          </w:p>
        </w:tc>
        <w:tc>
          <w:tcPr>
            <w:tcW w:w="1247" w:type="dxa"/>
          </w:tcPr>
          <w:p w:rsidR="004338FC" w:rsidRPr="00D26602" w:rsidRDefault="0072347E" w:rsidP="00C468D4">
            <w:pPr>
              <w:widowControl w:val="0"/>
              <w:suppressAutoHyphens/>
              <w:autoSpaceDE w:val="0"/>
              <w:jc w:val="center"/>
              <w:rPr>
                <w:sz w:val="20"/>
                <w:szCs w:val="20"/>
                <w:lang w:eastAsia="ar-SA"/>
              </w:rPr>
            </w:pPr>
            <w:r w:rsidRPr="00D26602">
              <w:rPr>
                <w:sz w:val="20"/>
                <w:szCs w:val="20"/>
                <w:lang w:eastAsia="ar-SA"/>
              </w:rPr>
              <w:t>-</w:t>
            </w:r>
          </w:p>
        </w:tc>
        <w:tc>
          <w:tcPr>
            <w:tcW w:w="3054" w:type="dxa"/>
            <w:gridSpan w:val="3"/>
          </w:tcPr>
          <w:p w:rsidR="004338FC" w:rsidRPr="00D26602" w:rsidRDefault="0072347E" w:rsidP="00C468D4">
            <w:pPr>
              <w:widowControl w:val="0"/>
              <w:suppressAutoHyphens/>
              <w:autoSpaceDE w:val="0"/>
              <w:jc w:val="center"/>
              <w:rPr>
                <w:sz w:val="20"/>
                <w:szCs w:val="20"/>
                <w:lang w:eastAsia="ar-SA"/>
              </w:rPr>
            </w:pPr>
            <w:r w:rsidRPr="00D26602">
              <w:rPr>
                <w:sz w:val="20"/>
                <w:szCs w:val="20"/>
                <w:lang w:eastAsia="ar-SA"/>
              </w:rPr>
              <w:t>-</w:t>
            </w:r>
          </w:p>
        </w:tc>
      </w:tr>
    </w:tbl>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2037BB" w:rsidRPr="00D26602" w:rsidRDefault="002037BB" w:rsidP="004338FC">
      <w:pPr>
        <w:widowControl w:val="0"/>
        <w:autoSpaceDE w:val="0"/>
        <w:autoSpaceDN w:val="0"/>
        <w:jc w:val="both"/>
        <w:rPr>
          <w:sz w:val="20"/>
          <w:szCs w:val="20"/>
        </w:rPr>
      </w:pPr>
    </w:p>
    <w:p w:rsidR="002037BB" w:rsidRPr="00D26602" w:rsidRDefault="002037BB" w:rsidP="004338FC">
      <w:pPr>
        <w:widowControl w:val="0"/>
        <w:autoSpaceDE w:val="0"/>
        <w:autoSpaceDN w:val="0"/>
        <w:jc w:val="both"/>
        <w:rPr>
          <w:sz w:val="20"/>
          <w:szCs w:val="20"/>
        </w:rPr>
      </w:pPr>
    </w:p>
    <w:p w:rsidR="00100058" w:rsidRPr="00D26602" w:rsidRDefault="00100058" w:rsidP="004338FC">
      <w:pPr>
        <w:pStyle w:val="ConsPlusNormal"/>
        <w:jc w:val="right"/>
        <w:rPr>
          <w:rFonts w:ascii="Times New Roman" w:hAnsi="Times New Roman" w:cs="Times New Roman"/>
        </w:rPr>
      </w:pPr>
    </w:p>
    <w:p w:rsidR="00100058" w:rsidRPr="00D26602" w:rsidRDefault="00100058" w:rsidP="004338FC">
      <w:pPr>
        <w:pStyle w:val="ConsPlusNormal"/>
        <w:jc w:val="right"/>
        <w:rPr>
          <w:rFonts w:ascii="Times New Roman" w:hAnsi="Times New Roman" w:cs="Times New Roman"/>
        </w:rPr>
      </w:pPr>
    </w:p>
    <w:p w:rsidR="00B4528A" w:rsidRPr="00D26602" w:rsidRDefault="00B4528A" w:rsidP="004338FC">
      <w:pPr>
        <w:pStyle w:val="ConsPlusNormal"/>
        <w:jc w:val="right"/>
        <w:rPr>
          <w:rFonts w:ascii="Times New Roman" w:hAnsi="Times New Roman" w:cs="Times New Roman"/>
        </w:rPr>
      </w:pP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Русско-Камешкирского сельсовета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p>
    <w:p w:rsidR="004338FC" w:rsidRPr="00D26602" w:rsidRDefault="004338FC" w:rsidP="004338FC">
      <w:pPr>
        <w:widowControl w:val="0"/>
        <w:autoSpaceDE w:val="0"/>
        <w:autoSpaceDN w:val="0"/>
        <w:jc w:val="center"/>
        <w:rPr>
          <w:sz w:val="20"/>
          <w:szCs w:val="20"/>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rPr>
        <w:t xml:space="preserve">Русско- Камешкирском сельсовете  Камешкирского района Пензенской области </w:t>
      </w:r>
      <w:r w:rsidRPr="00D26602">
        <w:rPr>
          <w:rFonts w:ascii="Times New Roman" w:hAnsi="Times New Roman" w:cs="Times New Roman"/>
          <w:b/>
          <w:bCs/>
        </w:rPr>
        <w:t>»</w:t>
      </w:r>
    </w:p>
    <w:p w:rsidR="004338FC" w:rsidRPr="00C77B32" w:rsidRDefault="004338FC" w:rsidP="00B4528A">
      <w:pPr>
        <w:widowControl w:val="0"/>
        <w:autoSpaceDE w:val="0"/>
        <w:autoSpaceDN w:val="0"/>
        <w:jc w:val="center"/>
        <w:rPr>
          <w:color w:val="FF0000"/>
          <w:sz w:val="20"/>
          <w:szCs w:val="20"/>
        </w:rPr>
      </w:pPr>
      <w:r w:rsidRPr="00C77B32">
        <w:rPr>
          <w:color w:val="FF0000"/>
          <w:sz w:val="20"/>
          <w:szCs w:val="20"/>
        </w:rPr>
        <w:t xml:space="preserve">на 2016 </w:t>
      </w:r>
      <w:r w:rsidR="009E200F" w:rsidRPr="00C77B32">
        <w:rPr>
          <w:color w:val="FF0000"/>
          <w:sz w:val="20"/>
          <w:szCs w:val="20"/>
        </w:rPr>
        <w:t>–</w:t>
      </w:r>
      <w:r w:rsidRPr="00C77B32">
        <w:rPr>
          <w:color w:val="FF0000"/>
          <w:sz w:val="20"/>
          <w:szCs w:val="20"/>
        </w:rPr>
        <w:t xml:space="preserve"> 202</w:t>
      </w:r>
      <w:r w:rsidR="00031237">
        <w:rPr>
          <w:color w:val="FF0000"/>
          <w:sz w:val="20"/>
          <w:szCs w:val="20"/>
          <w:lang w:val="en-US"/>
        </w:rPr>
        <w:t>7</w:t>
      </w:r>
      <w:r w:rsidRPr="00C77B32">
        <w:rPr>
          <w:color w:val="FF0000"/>
          <w:sz w:val="20"/>
          <w:szCs w:val="20"/>
        </w:rPr>
        <w:t xml:space="preserve"> годы</w:t>
      </w:r>
    </w:p>
    <w:tbl>
      <w:tblPr>
        <w:tblW w:w="169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
        <w:gridCol w:w="382"/>
        <w:gridCol w:w="1371"/>
        <w:gridCol w:w="668"/>
        <w:gridCol w:w="4"/>
        <w:gridCol w:w="738"/>
        <w:gridCol w:w="6"/>
        <w:gridCol w:w="1128"/>
        <w:gridCol w:w="6"/>
        <w:gridCol w:w="703"/>
        <w:gridCol w:w="6"/>
        <w:gridCol w:w="721"/>
        <w:gridCol w:w="6"/>
        <w:gridCol w:w="518"/>
        <w:gridCol w:w="6"/>
        <w:gridCol w:w="518"/>
        <w:gridCol w:w="6"/>
        <w:gridCol w:w="518"/>
        <w:gridCol w:w="6"/>
        <w:gridCol w:w="518"/>
        <w:gridCol w:w="6"/>
        <w:gridCol w:w="518"/>
        <w:gridCol w:w="6"/>
        <w:gridCol w:w="518"/>
        <w:gridCol w:w="6"/>
        <w:gridCol w:w="518"/>
        <w:gridCol w:w="6"/>
        <w:gridCol w:w="556"/>
        <w:gridCol w:w="213"/>
        <w:gridCol w:w="6"/>
        <w:gridCol w:w="348"/>
        <w:gridCol w:w="283"/>
        <w:gridCol w:w="142"/>
        <w:gridCol w:w="112"/>
        <w:gridCol w:w="6"/>
        <w:gridCol w:w="166"/>
        <w:gridCol w:w="425"/>
        <w:gridCol w:w="253"/>
        <w:gridCol w:w="6"/>
        <w:gridCol w:w="24"/>
        <w:gridCol w:w="567"/>
        <w:gridCol w:w="118"/>
        <w:gridCol w:w="9"/>
        <w:gridCol w:w="15"/>
        <w:gridCol w:w="425"/>
        <w:gridCol w:w="142"/>
        <w:gridCol w:w="104"/>
        <w:gridCol w:w="27"/>
        <w:gridCol w:w="11"/>
        <w:gridCol w:w="283"/>
        <w:gridCol w:w="203"/>
        <w:gridCol w:w="81"/>
        <w:gridCol w:w="6"/>
        <w:gridCol w:w="136"/>
        <w:gridCol w:w="141"/>
        <w:gridCol w:w="160"/>
        <w:gridCol w:w="130"/>
        <w:gridCol w:w="136"/>
        <w:gridCol w:w="131"/>
        <w:gridCol w:w="14"/>
        <w:gridCol w:w="8"/>
        <w:gridCol w:w="148"/>
        <w:gridCol w:w="130"/>
        <w:gridCol w:w="136"/>
        <w:gridCol w:w="131"/>
        <w:gridCol w:w="22"/>
        <w:gridCol w:w="148"/>
        <w:gridCol w:w="130"/>
        <w:gridCol w:w="136"/>
        <w:gridCol w:w="131"/>
        <w:gridCol w:w="26"/>
        <w:gridCol w:w="144"/>
        <w:gridCol w:w="130"/>
        <w:gridCol w:w="136"/>
        <w:gridCol w:w="131"/>
        <w:gridCol w:w="26"/>
        <w:gridCol w:w="80"/>
        <w:gridCol w:w="38"/>
        <w:gridCol w:w="26"/>
        <w:gridCol w:w="80"/>
        <w:gridCol w:w="62"/>
        <w:gridCol w:w="2"/>
        <w:gridCol w:w="142"/>
        <w:gridCol w:w="2"/>
      </w:tblGrid>
      <w:tr w:rsidR="00B264A3" w:rsidRPr="00D26602" w:rsidTr="00EA4595">
        <w:trPr>
          <w:gridBefore w:val="1"/>
          <w:gridAfter w:val="8"/>
          <w:wAfter w:w="432" w:type="dxa"/>
        </w:trPr>
        <w:tc>
          <w:tcPr>
            <w:tcW w:w="16499" w:type="dxa"/>
            <w:gridSpan w:val="75"/>
          </w:tcPr>
          <w:p w:rsidR="00B264A3" w:rsidRPr="00D26602" w:rsidRDefault="00B264A3"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B264A3" w:rsidRPr="00D26602" w:rsidTr="00D83073">
        <w:trPr>
          <w:gridBefore w:val="1"/>
          <w:gridAfter w:val="8"/>
          <w:wAfter w:w="432" w:type="dxa"/>
        </w:trPr>
        <w:tc>
          <w:tcPr>
            <w:tcW w:w="383" w:type="dxa"/>
            <w:vMerge w:val="restart"/>
          </w:tcPr>
          <w:p w:rsidR="00B264A3" w:rsidRPr="00D26602" w:rsidRDefault="00B264A3" w:rsidP="00C468D4">
            <w:pPr>
              <w:widowControl w:val="0"/>
              <w:autoSpaceDE w:val="0"/>
              <w:autoSpaceDN w:val="0"/>
              <w:jc w:val="center"/>
              <w:rPr>
                <w:sz w:val="20"/>
                <w:szCs w:val="20"/>
              </w:rPr>
            </w:pPr>
            <w:r w:rsidRPr="00D26602">
              <w:rPr>
                <w:sz w:val="20"/>
                <w:szCs w:val="20"/>
              </w:rPr>
              <w:t>N</w:t>
            </w:r>
          </w:p>
          <w:p w:rsidR="00B264A3" w:rsidRPr="00D26602" w:rsidRDefault="00B264A3" w:rsidP="00C468D4">
            <w:pPr>
              <w:widowControl w:val="0"/>
              <w:autoSpaceDE w:val="0"/>
              <w:autoSpaceDN w:val="0"/>
              <w:jc w:val="center"/>
              <w:rPr>
                <w:sz w:val="20"/>
                <w:szCs w:val="20"/>
              </w:rPr>
            </w:pPr>
            <w:r w:rsidRPr="00D26602">
              <w:rPr>
                <w:sz w:val="20"/>
                <w:szCs w:val="20"/>
              </w:rPr>
              <w:t>п/п</w:t>
            </w:r>
          </w:p>
        </w:tc>
        <w:tc>
          <w:tcPr>
            <w:tcW w:w="1372" w:type="dxa"/>
            <w:vMerge w:val="restart"/>
          </w:tcPr>
          <w:p w:rsidR="00B264A3" w:rsidRPr="00D26602" w:rsidRDefault="00B264A3"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1412" w:type="dxa"/>
            <w:gridSpan w:val="3"/>
            <w:vMerge w:val="restart"/>
          </w:tcPr>
          <w:p w:rsidR="00B264A3" w:rsidRPr="00D26602" w:rsidRDefault="00B264A3"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134" w:type="dxa"/>
            <w:gridSpan w:val="2"/>
            <w:vMerge w:val="restart"/>
          </w:tcPr>
          <w:p w:rsidR="00B264A3" w:rsidRPr="00D26602" w:rsidRDefault="00B264A3"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5104" w:type="dxa"/>
            <w:gridSpan w:val="18"/>
          </w:tcPr>
          <w:p w:rsidR="00B264A3" w:rsidRPr="00D26602" w:rsidRDefault="00B264A3" w:rsidP="00C468D4">
            <w:pPr>
              <w:widowControl w:val="0"/>
              <w:autoSpaceDE w:val="0"/>
              <w:autoSpaceDN w:val="0"/>
              <w:jc w:val="center"/>
              <w:rPr>
                <w:sz w:val="20"/>
                <w:szCs w:val="20"/>
              </w:rPr>
            </w:pPr>
            <w:r w:rsidRPr="00D26602">
              <w:rPr>
                <w:sz w:val="20"/>
                <w:szCs w:val="20"/>
              </w:rPr>
              <w:t>Объем муниципальной услуги</w:t>
            </w:r>
          </w:p>
        </w:tc>
        <w:tc>
          <w:tcPr>
            <w:tcW w:w="7094" w:type="dxa"/>
            <w:gridSpan w:val="50"/>
          </w:tcPr>
          <w:p w:rsidR="00B264A3" w:rsidRPr="00D26602" w:rsidRDefault="00B264A3"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B264A3" w:rsidRPr="00D26602" w:rsidRDefault="00B264A3" w:rsidP="00C468D4">
            <w:pPr>
              <w:widowControl w:val="0"/>
              <w:autoSpaceDE w:val="0"/>
              <w:autoSpaceDN w:val="0"/>
              <w:jc w:val="center"/>
              <w:rPr>
                <w:sz w:val="20"/>
                <w:szCs w:val="20"/>
              </w:rPr>
            </w:pPr>
            <w:r w:rsidRPr="00D26602">
              <w:rPr>
                <w:sz w:val="20"/>
                <w:szCs w:val="20"/>
              </w:rPr>
              <w:t>тыс. рублей</w:t>
            </w:r>
          </w:p>
        </w:tc>
      </w:tr>
      <w:tr w:rsidR="00B264A3" w:rsidRPr="00D26602" w:rsidTr="00D83073">
        <w:trPr>
          <w:gridBefore w:val="1"/>
          <w:gridAfter w:val="8"/>
          <w:wAfter w:w="432" w:type="dxa"/>
        </w:trPr>
        <w:tc>
          <w:tcPr>
            <w:tcW w:w="383" w:type="dxa"/>
            <w:vMerge/>
          </w:tcPr>
          <w:p w:rsidR="00B264A3" w:rsidRPr="00D26602" w:rsidRDefault="00B264A3" w:rsidP="00C468D4">
            <w:pPr>
              <w:widowControl w:val="0"/>
              <w:rPr>
                <w:sz w:val="20"/>
                <w:szCs w:val="20"/>
              </w:rPr>
            </w:pPr>
          </w:p>
        </w:tc>
        <w:tc>
          <w:tcPr>
            <w:tcW w:w="1372" w:type="dxa"/>
            <w:vMerge/>
          </w:tcPr>
          <w:p w:rsidR="00B264A3" w:rsidRPr="00D26602" w:rsidRDefault="00B264A3" w:rsidP="00C468D4">
            <w:pPr>
              <w:widowControl w:val="0"/>
              <w:rPr>
                <w:sz w:val="20"/>
                <w:szCs w:val="20"/>
              </w:rPr>
            </w:pPr>
          </w:p>
        </w:tc>
        <w:tc>
          <w:tcPr>
            <w:tcW w:w="1412" w:type="dxa"/>
            <w:gridSpan w:val="3"/>
            <w:vMerge/>
          </w:tcPr>
          <w:p w:rsidR="00B264A3" w:rsidRPr="00D26602" w:rsidRDefault="00B264A3" w:rsidP="00C468D4">
            <w:pPr>
              <w:widowControl w:val="0"/>
              <w:rPr>
                <w:sz w:val="20"/>
                <w:szCs w:val="20"/>
              </w:rPr>
            </w:pPr>
          </w:p>
        </w:tc>
        <w:tc>
          <w:tcPr>
            <w:tcW w:w="1134" w:type="dxa"/>
            <w:gridSpan w:val="2"/>
            <w:vMerge/>
          </w:tcPr>
          <w:p w:rsidR="00B264A3" w:rsidRPr="00D26602" w:rsidRDefault="00B264A3" w:rsidP="00C468D4">
            <w:pPr>
              <w:widowControl w:val="0"/>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2016</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2017</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2018</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2019</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2022</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2023</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2024</w:t>
            </w:r>
          </w:p>
        </w:tc>
        <w:tc>
          <w:tcPr>
            <w:tcW w:w="562" w:type="dxa"/>
            <w:gridSpan w:val="2"/>
          </w:tcPr>
          <w:p w:rsidR="00B264A3" w:rsidRPr="00D26602" w:rsidRDefault="00B264A3" w:rsidP="00C468D4">
            <w:pPr>
              <w:widowControl w:val="0"/>
              <w:autoSpaceDE w:val="0"/>
              <w:autoSpaceDN w:val="0"/>
              <w:jc w:val="center"/>
              <w:rPr>
                <w:sz w:val="20"/>
                <w:szCs w:val="20"/>
              </w:rPr>
            </w:pPr>
            <w:r w:rsidRPr="00D26602">
              <w:rPr>
                <w:sz w:val="20"/>
                <w:szCs w:val="20"/>
              </w:rPr>
              <w:t>2016</w:t>
            </w:r>
          </w:p>
        </w:tc>
        <w:tc>
          <w:tcPr>
            <w:tcW w:w="567" w:type="dxa"/>
            <w:gridSpan w:val="3"/>
          </w:tcPr>
          <w:p w:rsidR="00B264A3" w:rsidRPr="00D26602" w:rsidRDefault="00B264A3" w:rsidP="00C468D4">
            <w:pPr>
              <w:widowControl w:val="0"/>
              <w:autoSpaceDE w:val="0"/>
              <w:autoSpaceDN w:val="0"/>
              <w:jc w:val="center"/>
              <w:rPr>
                <w:sz w:val="20"/>
                <w:szCs w:val="20"/>
              </w:rPr>
            </w:pPr>
            <w:r w:rsidRPr="00D26602">
              <w:rPr>
                <w:sz w:val="20"/>
                <w:szCs w:val="20"/>
              </w:rPr>
              <w:t>2017</w:t>
            </w:r>
          </w:p>
        </w:tc>
        <w:tc>
          <w:tcPr>
            <w:tcW w:w="709" w:type="dxa"/>
            <w:gridSpan w:val="5"/>
          </w:tcPr>
          <w:p w:rsidR="00B264A3" w:rsidRPr="00D26602" w:rsidRDefault="00B264A3" w:rsidP="00C468D4">
            <w:pPr>
              <w:widowControl w:val="0"/>
              <w:autoSpaceDE w:val="0"/>
              <w:autoSpaceDN w:val="0"/>
              <w:jc w:val="center"/>
              <w:rPr>
                <w:sz w:val="20"/>
                <w:szCs w:val="20"/>
              </w:rPr>
            </w:pPr>
            <w:r w:rsidRPr="00D26602">
              <w:rPr>
                <w:sz w:val="20"/>
                <w:szCs w:val="20"/>
              </w:rPr>
              <w:t>2018</w:t>
            </w:r>
          </w:p>
        </w:tc>
        <w:tc>
          <w:tcPr>
            <w:tcW w:w="708" w:type="dxa"/>
            <w:gridSpan w:val="4"/>
          </w:tcPr>
          <w:p w:rsidR="00B264A3" w:rsidRPr="00D26602" w:rsidRDefault="00B264A3" w:rsidP="00C468D4">
            <w:pPr>
              <w:widowControl w:val="0"/>
              <w:autoSpaceDE w:val="0"/>
              <w:autoSpaceDN w:val="0"/>
              <w:jc w:val="center"/>
              <w:rPr>
                <w:sz w:val="20"/>
                <w:szCs w:val="20"/>
              </w:rPr>
            </w:pPr>
            <w:r w:rsidRPr="00D26602">
              <w:rPr>
                <w:sz w:val="20"/>
                <w:szCs w:val="20"/>
              </w:rPr>
              <w:t>2019</w:t>
            </w:r>
          </w:p>
        </w:tc>
        <w:tc>
          <w:tcPr>
            <w:tcW w:w="567" w:type="dxa"/>
          </w:tcPr>
          <w:p w:rsidR="00B264A3" w:rsidRPr="00D26602" w:rsidRDefault="00B264A3" w:rsidP="00C468D4">
            <w:pPr>
              <w:widowControl w:val="0"/>
              <w:autoSpaceDE w:val="0"/>
              <w:autoSpaceDN w:val="0"/>
              <w:jc w:val="center"/>
              <w:rPr>
                <w:sz w:val="20"/>
                <w:szCs w:val="20"/>
              </w:rPr>
            </w:pPr>
            <w:r w:rsidRPr="00D26602">
              <w:rPr>
                <w:sz w:val="20"/>
                <w:szCs w:val="20"/>
              </w:rPr>
              <w:t>2020</w:t>
            </w:r>
          </w:p>
        </w:tc>
        <w:tc>
          <w:tcPr>
            <w:tcW w:w="567" w:type="dxa"/>
            <w:gridSpan w:val="4"/>
          </w:tcPr>
          <w:p w:rsidR="00B264A3" w:rsidRPr="00D26602" w:rsidRDefault="00B264A3" w:rsidP="00C468D4">
            <w:pPr>
              <w:widowControl w:val="0"/>
              <w:autoSpaceDE w:val="0"/>
              <w:autoSpaceDN w:val="0"/>
              <w:jc w:val="center"/>
              <w:rPr>
                <w:sz w:val="20"/>
                <w:szCs w:val="20"/>
              </w:rPr>
            </w:pPr>
            <w:r w:rsidRPr="00D26602">
              <w:rPr>
                <w:sz w:val="20"/>
                <w:szCs w:val="20"/>
              </w:rPr>
              <w:t>2021</w:t>
            </w:r>
          </w:p>
        </w:tc>
        <w:tc>
          <w:tcPr>
            <w:tcW w:w="567" w:type="dxa"/>
            <w:gridSpan w:val="5"/>
          </w:tcPr>
          <w:p w:rsidR="00B264A3" w:rsidRPr="00D26602" w:rsidRDefault="00B264A3" w:rsidP="00C468D4">
            <w:pPr>
              <w:widowControl w:val="0"/>
              <w:autoSpaceDE w:val="0"/>
              <w:autoSpaceDN w:val="0"/>
              <w:jc w:val="center"/>
              <w:rPr>
                <w:sz w:val="20"/>
                <w:szCs w:val="20"/>
              </w:rPr>
            </w:pPr>
            <w:r w:rsidRPr="00D26602">
              <w:rPr>
                <w:sz w:val="20"/>
                <w:szCs w:val="20"/>
              </w:rPr>
              <w:t>2022</w:t>
            </w:r>
          </w:p>
        </w:tc>
        <w:tc>
          <w:tcPr>
            <w:tcW w:w="567" w:type="dxa"/>
            <w:gridSpan w:val="5"/>
          </w:tcPr>
          <w:p w:rsidR="00B264A3" w:rsidRPr="00D26602" w:rsidRDefault="00B264A3" w:rsidP="00C468D4">
            <w:pPr>
              <w:widowControl w:val="0"/>
              <w:autoSpaceDE w:val="0"/>
              <w:autoSpaceDN w:val="0"/>
              <w:jc w:val="center"/>
              <w:rPr>
                <w:sz w:val="20"/>
                <w:szCs w:val="20"/>
              </w:rPr>
            </w:pPr>
            <w:r w:rsidRPr="00D26602">
              <w:rPr>
                <w:sz w:val="20"/>
                <w:szCs w:val="20"/>
              </w:rPr>
              <w:t>2023</w:t>
            </w:r>
          </w:p>
        </w:tc>
        <w:tc>
          <w:tcPr>
            <w:tcW w:w="571" w:type="dxa"/>
            <w:gridSpan w:val="5"/>
          </w:tcPr>
          <w:p w:rsidR="00B264A3" w:rsidRPr="00D26602" w:rsidRDefault="00B264A3" w:rsidP="00C468D4">
            <w:pPr>
              <w:widowControl w:val="0"/>
              <w:autoSpaceDE w:val="0"/>
              <w:autoSpaceDN w:val="0"/>
              <w:jc w:val="center"/>
              <w:rPr>
                <w:sz w:val="20"/>
                <w:szCs w:val="20"/>
              </w:rPr>
            </w:pPr>
            <w:r w:rsidRPr="00D26602">
              <w:rPr>
                <w:sz w:val="20"/>
                <w:szCs w:val="20"/>
              </w:rPr>
              <w:t>2024</w:t>
            </w:r>
          </w:p>
        </w:tc>
        <w:tc>
          <w:tcPr>
            <w:tcW w:w="575" w:type="dxa"/>
            <w:gridSpan w:val="6"/>
          </w:tcPr>
          <w:p w:rsidR="00B264A3" w:rsidRPr="00D26602" w:rsidRDefault="00B264A3" w:rsidP="00C468D4">
            <w:pPr>
              <w:widowControl w:val="0"/>
              <w:autoSpaceDE w:val="0"/>
              <w:autoSpaceDN w:val="0"/>
              <w:jc w:val="center"/>
              <w:rPr>
                <w:sz w:val="20"/>
                <w:szCs w:val="20"/>
              </w:rPr>
            </w:pPr>
            <w:r>
              <w:rPr>
                <w:sz w:val="20"/>
                <w:szCs w:val="20"/>
              </w:rPr>
              <w:t>2025</w:t>
            </w:r>
          </w:p>
        </w:tc>
        <w:tc>
          <w:tcPr>
            <w:tcW w:w="567" w:type="dxa"/>
            <w:gridSpan w:val="5"/>
          </w:tcPr>
          <w:p w:rsidR="00B264A3" w:rsidRPr="00D26602" w:rsidRDefault="00B264A3" w:rsidP="00C468D4">
            <w:pPr>
              <w:widowControl w:val="0"/>
              <w:autoSpaceDE w:val="0"/>
              <w:autoSpaceDN w:val="0"/>
              <w:jc w:val="center"/>
              <w:rPr>
                <w:sz w:val="20"/>
                <w:szCs w:val="20"/>
              </w:rPr>
            </w:pPr>
            <w:r>
              <w:rPr>
                <w:sz w:val="20"/>
                <w:szCs w:val="20"/>
              </w:rPr>
              <w:t>2026</w:t>
            </w:r>
          </w:p>
        </w:tc>
        <w:tc>
          <w:tcPr>
            <w:tcW w:w="567" w:type="dxa"/>
            <w:gridSpan w:val="5"/>
          </w:tcPr>
          <w:p w:rsidR="00B264A3" w:rsidRPr="00D26602" w:rsidRDefault="00B264A3" w:rsidP="00C468D4">
            <w:pPr>
              <w:widowControl w:val="0"/>
              <w:autoSpaceDE w:val="0"/>
              <w:autoSpaceDN w:val="0"/>
              <w:jc w:val="center"/>
              <w:rPr>
                <w:sz w:val="20"/>
                <w:szCs w:val="20"/>
              </w:rPr>
            </w:pPr>
            <w:r>
              <w:rPr>
                <w:sz w:val="20"/>
                <w:szCs w:val="20"/>
              </w:rPr>
              <w:t>2027</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1372" w:type="dxa"/>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1412" w:type="dxa"/>
            <w:gridSpan w:val="3"/>
          </w:tcPr>
          <w:p w:rsidR="00B264A3" w:rsidRPr="00D26602" w:rsidRDefault="00B264A3" w:rsidP="00C468D4">
            <w:pPr>
              <w:widowControl w:val="0"/>
              <w:autoSpaceDE w:val="0"/>
              <w:autoSpaceDN w:val="0"/>
              <w:jc w:val="center"/>
              <w:rPr>
                <w:sz w:val="20"/>
                <w:szCs w:val="20"/>
              </w:rPr>
            </w:pPr>
            <w:r w:rsidRPr="00D26602">
              <w:rPr>
                <w:sz w:val="20"/>
                <w:szCs w:val="20"/>
              </w:rPr>
              <w:t>3</w:t>
            </w: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4</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5</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6</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7</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8</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9</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12</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13</w:t>
            </w:r>
          </w:p>
        </w:tc>
        <w:tc>
          <w:tcPr>
            <w:tcW w:w="562" w:type="dxa"/>
            <w:gridSpan w:val="2"/>
          </w:tcPr>
          <w:p w:rsidR="00B264A3" w:rsidRPr="00D26602" w:rsidRDefault="00B264A3" w:rsidP="00113714">
            <w:pPr>
              <w:widowControl w:val="0"/>
              <w:autoSpaceDE w:val="0"/>
              <w:autoSpaceDN w:val="0"/>
              <w:jc w:val="center"/>
              <w:rPr>
                <w:sz w:val="20"/>
                <w:szCs w:val="20"/>
              </w:rPr>
            </w:pPr>
            <w:r w:rsidRPr="00D26602">
              <w:rPr>
                <w:sz w:val="20"/>
                <w:szCs w:val="20"/>
              </w:rPr>
              <w:t>14</w:t>
            </w:r>
          </w:p>
        </w:tc>
        <w:tc>
          <w:tcPr>
            <w:tcW w:w="567" w:type="dxa"/>
            <w:gridSpan w:val="3"/>
          </w:tcPr>
          <w:p w:rsidR="00B264A3" w:rsidRPr="00D26602" w:rsidRDefault="00B264A3" w:rsidP="00113714">
            <w:pPr>
              <w:widowControl w:val="0"/>
              <w:autoSpaceDE w:val="0"/>
              <w:autoSpaceDN w:val="0"/>
              <w:jc w:val="center"/>
              <w:rPr>
                <w:sz w:val="20"/>
                <w:szCs w:val="20"/>
              </w:rPr>
            </w:pPr>
            <w:r w:rsidRPr="00D26602">
              <w:rPr>
                <w:sz w:val="20"/>
                <w:szCs w:val="20"/>
              </w:rPr>
              <w:t>15</w:t>
            </w:r>
          </w:p>
        </w:tc>
        <w:tc>
          <w:tcPr>
            <w:tcW w:w="709" w:type="dxa"/>
            <w:gridSpan w:val="5"/>
          </w:tcPr>
          <w:p w:rsidR="00B264A3" w:rsidRPr="00D26602" w:rsidRDefault="00B264A3" w:rsidP="00113714">
            <w:pPr>
              <w:widowControl w:val="0"/>
              <w:autoSpaceDE w:val="0"/>
              <w:autoSpaceDN w:val="0"/>
              <w:jc w:val="center"/>
              <w:rPr>
                <w:sz w:val="20"/>
                <w:szCs w:val="20"/>
              </w:rPr>
            </w:pPr>
            <w:r w:rsidRPr="00D26602">
              <w:rPr>
                <w:sz w:val="20"/>
                <w:szCs w:val="20"/>
              </w:rPr>
              <w:t>16</w:t>
            </w:r>
          </w:p>
        </w:tc>
        <w:tc>
          <w:tcPr>
            <w:tcW w:w="708" w:type="dxa"/>
            <w:gridSpan w:val="4"/>
          </w:tcPr>
          <w:p w:rsidR="00B264A3" w:rsidRPr="00D26602" w:rsidRDefault="00B264A3" w:rsidP="00113714">
            <w:pPr>
              <w:widowControl w:val="0"/>
              <w:autoSpaceDE w:val="0"/>
              <w:autoSpaceDN w:val="0"/>
              <w:jc w:val="center"/>
              <w:rPr>
                <w:sz w:val="20"/>
                <w:szCs w:val="20"/>
              </w:rPr>
            </w:pPr>
            <w:r w:rsidRPr="00D26602">
              <w:rPr>
                <w:sz w:val="20"/>
                <w:szCs w:val="20"/>
              </w:rPr>
              <w:t>17</w:t>
            </w:r>
          </w:p>
        </w:tc>
        <w:tc>
          <w:tcPr>
            <w:tcW w:w="567" w:type="dxa"/>
          </w:tcPr>
          <w:p w:rsidR="00B264A3" w:rsidRPr="00D26602" w:rsidRDefault="00B264A3" w:rsidP="00113714">
            <w:pPr>
              <w:widowControl w:val="0"/>
              <w:autoSpaceDE w:val="0"/>
              <w:autoSpaceDN w:val="0"/>
              <w:jc w:val="center"/>
              <w:rPr>
                <w:sz w:val="20"/>
                <w:szCs w:val="20"/>
              </w:rPr>
            </w:pPr>
            <w:r w:rsidRPr="00D26602">
              <w:rPr>
                <w:sz w:val="20"/>
                <w:szCs w:val="20"/>
              </w:rPr>
              <w:t>18</w:t>
            </w:r>
          </w:p>
        </w:tc>
        <w:tc>
          <w:tcPr>
            <w:tcW w:w="567" w:type="dxa"/>
            <w:gridSpan w:val="4"/>
          </w:tcPr>
          <w:p w:rsidR="00B264A3" w:rsidRPr="00D26602" w:rsidRDefault="00B264A3" w:rsidP="00C468D4">
            <w:pPr>
              <w:widowControl w:val="0"/>
              <w:autoSpaceDE w:val="0"/>
              <w:autoSpaceDN w:val="0"/>
              <w:jc w:val="center"/>
              <w:rPr>
                <w:sz w:val="20"/>
                <w:szCs w:val="20"/>
              </w:rPr>
            </w:pPr>
            <w:r w:rsidRPr="00D26602">
              <w:rPr>
                <w:sz w:val="20"/>
                <w:szCs w:val="20"/>
              </w:rPr>
              <w:t>19</w:t>
            </w:r>
          </w:p>
        </w:tc>
        <w:tc>
          <w:tcPr>
            <w:tcW w:w="567" w:type="dxa"/>
            <w:gridSpan w:val="5"/>
          </w:tcPr>
          <w:p w:rsidR="00B264A3" w:rsidRPr="00D26602" w:rsidRDefault="00B264A3" w:rsidP="00C468D4">
            <w:pPr>
              <w:widowControl w:val="0"/>
              <w:autoSpaceDE w:val="0"/>
              <w:autoSpaceDN w:val="0"/>
              <w:jc w:val="center"/>
              <w:rPr>
                <w:sz w:val="20"/>
                <w:szCs w:val="20"/>
              </w:rPr>
            </w:pPr>
            <w:r w:rsidRPr="00D26602">
              <w:rPr>
                <w:sz w:val="20"/>
                <w:szCs w:val="20"/>
              </w:rPr>
              <w:t>20</w:t>
            </w:r>
          </w:p>
        </w:tc>
        <w:tc>
          <w:tcPr>
            <w:tcW w:w="567" w:type="dxa"/>
            <w:gridSpan w:val="5"/>
          </w:tcPr>
          <w:p w:rsidR="00B264A3" w:rsidRPr="00D26602" w:rsidRDefault="00B264A3" w:rsidP="00C468D4">
            <w:pPr>
              <w:widowControl w:val="0"/>
              <w:autoSpaceDE w:val="0"/>
              <w:autoSpaceDN w:val="0"/>
              <w:jc w:val="center"/>
              <w:rPr>
                <w:sz w:val="20"/>
                <w:szCs w:val="20"/>
              </w:rPr>
            </w:pPr>
            <w:r w:rsidRPr="00D26602">
              <w:rPr>
                <w:sz w:val="20"/>
                <w:szCs w:val="20"/>
              </w:rPr>
              <w:t>21</w:t>
            </w:r>
          </w:p>
        </w:tc>
        <w:tc>
          <w:tcPr>
            <w:tcW w:w="571" w:type="dxa"/>
            <w:gridSpan w:val="5"/>
          </w:tcPr>
          <w:p w:rsidR="00B264A3" w:rsidRPr="00D26602" w:rsidRDefault="00B264A3" w:rsidP="00C468D4">
            <w:pPr>
              <w:widowControl w:val="0"/>
              <w:autoSpaceDE w:val="0"/>
              <w:autoSpaceDN w:val="0"/>
              <w:jc w:val="center"/>
              <w:rPr>
                <w:sz w:val="20"/>
                <w:szCs w:val="20"/>
              </w:rPr>
            </w:pPr>
            <w:r w:rsidRPr="00D26602">
              <w:rPr>
                <w:sz w:val="20"/>
                <w:szCs w:val="20"/>
              </w:rPr>
              <w:t>22</w:t>
            </w:r>
          </w:p>
        </w:tc>
        <w:tc>
          <w:tcPr>
            <w:tcW w:w="575" w:type="dxa"/>
            <w:gridSpan w:val="6"/>
          </w:tcPr>
          <w:p w:rsidR="00B264A3" w:rsidRPr="00D26602" w:rsidRDefault="00B264A3" w:rsidP="00C468D4">
            <w:pPr>
              <w:widowControl w:val="0"/>
              <w:autoSpaceDE w:val="0"/>
              <w:autoSpaceDN w:val="0"/>
              <w:jc w:val="center"/>
              <w:rPr>
                <w:sz w:val="20"/>
                <w:szCs w:val="20"/>
              </w:rPr>
            </w:pPr>
            <w:r>
              <w:rPr>
                <w:sz w:val="20"/>
                <w:szCs w:val="20"/>
              </w:rPr>
              <w:t>23</w:t>
            </w:r>
          </w:p>
        </w:tc>
        <w:tc>
          <w:tcPr>
            <w:tcW w:w="567" w:type="dxa"/>
            <w:gridSpan w:val="5"/>
          </w:tcPr>
          <w:p w:rsidR="00B264A3" w:rsidRPr="00D26602" w:rsidRDefault="00B264A3" w:rsidP="00C468D4">
            <w:pPr>
              <w:widowControl w:val="0"/>
              <w:autoSpaceDE w:val="0"/>
              <w:autoSpaceDN w:val="0"/>
              <w:jc w:val="center"/>
              <w:rPr>
                <w:sz w:val="20"/>
                <w:szCs w:val="20"/>
              </w:rPr>
            </w:pPr>
            <w:r>
              <w:rPr>
                <w:sz w:val="20"/>
                <w:szCs w:val="20"/>
              </w:rPr>
              <w:t>24</w:t>
            </w:r>
          </w:p>
        </w:tc>
        <w:tc>
          <w:tcPr>
            <w:tcW w:w="567" w:type="dxa"/>
            <w:gridSpan w:val="5"/>
          </w:tcPr>
          <w:p w:rsidR="00B264A3" w:rsidRPr="00D26602" w:rsidRDefault="00B264A3" w:rsidP="00C468D4">
            <w:pPr>
              <w:widowControl w:val="0"/>
              <w:autoSpaceDE w:val="0"/>
              <w:autoSpaceDN w:val="0"/>
              <w:jc w:val="center"/>
              <w:rPr>
                <w:sz w:val="20"/>
                <w:szCs w:val="20"/>
              </w:rPr>
            </w:pPr>
            <w:r>
              <w:rPr>
                <w:sz w:val="20"/>
                <w:szCs w:val="20"/>
              </w:rPr>
              <w:t>26</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A30901">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D26602">
              <w:rPr>
                <w:b/>
                <w:bCs/>
                <w:sz w:val="20"/>
                <w:szCs w:val="20"/>
              </w:rPr>
              <w:t>»</w:t>
            </w:r>
          </w:p>
        </w:tc>
        <w:tc>
          <w:tcPr>
            <w:tcW w:w="575" w:type="dxa"/>
            <w:gridSpan w:val="6"/>
          </w:tcPr>
          <w:p w:rsidR="00B264A3" w:rsidRPr="00D26602" w:rsidRDefault="00B264A3" w:rsidP="00A30901">
            <w:pPr>
              <w:widowControl w:val="0"/>
              <w:autoSpaceDE w:val="0"/>
              <w:autoSpaceDN w:val="0"/>
              <w:rPr>
                <w:sz w:val="20"/>
                <w:szCs w:val="20"/>
              </w:rPr>
            </w:pPr>
          </w:p>
        </w:tc>
        <w:tc>
          <w:tcPr>
            <w:tcW w:w="567" w:type="dxa"/>
            <w:gridSpan w:val="5"/>
          </w:tcPr>
          <w:p w:rsidR="00B264A3" w:rsidRPr="00D26602" w:rsidRDefault="00B264A3" w:rsidP="00A30901">
            <w:pPr>
              <w:widowControl w:val="0"/>
              <w:autoSpaceDE w:val="0"/>
              <w:autoSpaceDN w:val="0"/>
              <w:rPr>
                <w:sz w:val="20"/>
                <w:szCs w:val="20"/>
              </w:rPr>
            </w:pPr>
          </w:p>
        </w:tc>
        <w:tc>
          <w:tcPr>
            <w:tcW w:w="567" w:type="dxa"/>
            <w:gridSpan w:val="5"/>
          </w:tcPr>
          <w:p w:rsidR="00B264A3" w:rsidRPr="00D26602" w:rsidRDefault="00B264A3" w:rsidP="00A30901">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B126D9">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575" w:type="dxa"/>
            <w:gridSpan w:val="6"/>
          </w:tcPr>
          <w:p w:rsidR="00B264A3" w:rsidRPr="00D26602" w:rsidRDefault="00B264A3" w:rsidP="00B126D9">
            <w:pPr>
              <w:widowControl w:val="0"/>
              <w:autoSpaceDE w:val="0"/>
              <w:autoSpaceDN w:val="0"/>
              <w:rPr>
                <w:sz w:val="20"/>
                <w:szCs w:val="20"/>
              </w:rPr>
            </w:pPr>
          </w:p>
        </w:tc>
        <w:tc>
          <w:tcPr>
            <w:tcW w:w="567" w:type="dxa"/>
            <w:gridSpan w:val="5"/>
          </w:tcPr>
          <w:p w:rsidR="00B264A3" w:rsidRPr="00D26602" w:rsidRDefault="00B264A3" w:rsidP="00B126D9">
            <w:pPr>
              <w:widowControl w:val="0"/>
              <w:autoSpaceDE w:val="0"/>
              <w:autoSpaceDN w:val="0"/>
              <w:rPr>
                <w:sz w:val="20"/>
                <w:szCs w:val="20"/>
              </w:rPr>
            </w:pPr>
          </w:p>
        </w:tc>
        <w:tc>
          <w:tcPr>
            <w:tcW w:w="567" w:type="dxa"/>
            <w:gridSpan w:val="5"/>
          </w:tcPr>
          <w:p w:rsidR="00B264A3" w:rsidRPr="00D26602" w:rsidRDefault="00B264A3" w:rsidP="00B126D9">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264A3" w:rsidRPr="00D26602" w:rsidRDefault="00B264A3"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1.1</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Количество проведенных семина</w:t>
            </w:r>
            <w:r w:rsidRPr="00D26602">
              <w:rPr>
                <w:sz w:val="20"/>
                <w:szCs w:val="20"/>
              </w:rPr>
              <w:lastRenderedPageBreak/>
              <w:t>ров</w:t>
            </w: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lastRenderedPageBreak/>
              <w:t>Кол-во</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775" w:type="dxa"/>
            <w:gridSpan w:val="3"/>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891" w:type="dxa"/>
            <w:gridSpan w:val="5"/>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850" w:type="dxa"/>
            <w:gridSpan w:val="4"/>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39" w:type="dxa"/>
            <w:gridSpan w:val="6"/>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71"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19"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571"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707" w:type="dxa"/>
            <w:gridSpan w:val="8"/>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lastRenderedPageBreak/>
              <w:t>2</w:t>
            </w:r>
          </w:p>
        </w:tc>
        <w:tc>
          <w:tcPr>
            <w:tcW w:w="14407" w:type="dxa"/>
            <w:gridSpan w:val="58"/>
          </w:tcPr>
          <w:p w:rsidR="00B264A3" w:rsidRPr="00D26602" w:rsidRDefault="00B264A3"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c>
          <w:tcPr>
            <w:tcW w:w="575" w:type="dxa"/>
            <w:gridSpan w:val="6"/>
          </w:tcPr>
          <w:p w:rsidR="00B264A3" w:rsidRPr="00D26602" w:rsidRDefault="00B264A3" w:rsidP="00C468D4">
            <w:pPr>
              <w:widowControl w:val="0"/>
              <w:suppressAutoHyphens/>
              <w:autoSpaceDE w:val="0"/>
              <w:snapToGrid w:val="0"/>
              <w:ind w:firstLine="158"/>
              <w:jc w:val="both"/>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firstLine="158"/>
              <w:jc w:val="both"/>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firstLine="158"/>
              <w:jc w:val="both"/>
              <w:rPr>
                <w:sz w:val="20"/>
                <w:szCs w:val="20"/>
                <w:lang w:eastAsia="ar-SA"/>
              </w:rPr>
            </w:pP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2.1</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Количество установленных окон</w:t>
            </w: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штук</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AB4997">
            <w:pPr>
              <w:widowControl w:val="0"/>
              <w:autoSpaceDE w:val="0"/>
              <w:autoSpaceDN w:val="0"/>
              <w:jc w:val="center"/>
              <w:rPr>
                <w:sz w:val="20"/>
                <w:szCs w:val="20"/>
              </w:rPr>
            </w:pPr>
            <w:r w:rsidRPr="00D26602">
              <w:rPr>
                <w:sz w:val="20"/>
                <w:szCs w:val="20"/>
              </w:rPr>
              <w:t>8</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75" w:type="dxa"/>
            <w:gridSpan w:val="3"/>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79"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962" w:type="dxa"/>
            <w:gridSpan w:val="5"/>
          </w:tcPr>
          <w:p w:rsidR="00B264A3" w:rsidRPr="00D26602" w:rsidRDefault="00B264A3" w:rsidP="00AB4997">
            <w:pPr>
              <w:widowControl w:val="0"/>
              <w:autoSpaceDE w:val="0"/>
              <w:autoSpaceDN w:val="0"/>
              <w:rPr>
                <w:sz w:val="20"/>
                <w:szCs w:val="20"/>
              </w:rPr>
            </w:pPr>
            <w:r w:rsidRPr="00D26602">
              <w:rPr>
                <w:sz w:val="20"/>
                <w:szCs w:val="20"/>
              </w:rPr>
              <w:t>0</w:t>
            </w:r>
          </w:p>
        </w:tc>
        <w:tc>
          <w:tcPr>
            <w:tcW w:w="724" w:type="dxa"/>
            <w:gridSpan w:val="5"/>
          </w:tcPr>
          <w:p w:rsidR="00B264A3" w:rsidRPr="00D26602" w:rsidRDefault="00B264A3" w:rsidP="00AB4997">
            <w:pPr>
              <w:widowControl w:val="0"/>
              <w:autoSpaceDE w:val="0"/>
              <w:autoSpaceDN w:val="0"/>
              <w:jc w:val="center"/>
              <w:rPr>
                <w:sz w:val="20"/>
                <w:szCs w:val="20"/>
              </w:rPr>
            </w:pPr>
            <w:r w:rsidRPr="00D26602">
              <w:rPr>
                <w:sz w:val="20"/>
                <w:szCs w:val="20"/>
              </w:rPr>
              <w:t>110,0</w:t>
            </w:r>
          </w:p>
        </w:tc>
        <w:tc>
          <w:tcPr>
            <w:tcW w:w="686"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5"/>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67" w:type="dxa"/>
            <w:gridSpan w:val="6"/>
          </w:tcPr>
          <w:p w:rsidR="00B264A3" w:rsidRPr="00D26602" w:rsidRDefault="00B264A3" w:rsidP="00C468D4">
            <w:pPr>
              <w:widowControl w:val="0"/>
              <w:autoSpaceDE w:val="0"/>
              <w:autoSpaceDN w:val="0"/>
              <w:jc w:val="center"/>
              <w:rPr>
                <w:sz w:val="20"/>
                <w:szCs w:val="20"/>
              </w:rPr>
            </w:pPr>
          </w:p>
        </w:tc>
        <w:tc>
          <w:tcPr>
            <w:tcW w:w="567" w:type="dxa"/>
            <w:gridSpan w:val="5"/>
          </w:tcPr>
          <w:p w:rsidR="00B264A3" w:rsidRPr="00D26602" w:rsidRDefault="00B264A3" w:rsidP="00C468D4">
            <w:pPr>
              <w:widowControl w:val="0"/>
              <w:autoSpaceDE w:val="0"/>
              <w:autoSpaceDN w:val="0"/>
              <w:jc w:val="center"/>
              <w:rPr>
                <w:sz w:val="20"/>
                <w:szCs w:val="20"/>
              </w:rPr>
            </w:pPr>
          </w:p>
        </w:tc>
        <w:tc>
          <w:tcPr>
            <w:tcW w:w="567" w:type="dxa"/>
            <w:gridSpan w:val="5"/>
          </w:tcPr>
          <w:p w:rsidR="00B264A3" w:rsidRPr="00D26602" w:rsidRDefault="00B264A3" w:rsidP="00C468D4">
            <w:pPr>
              <w:widowControl w:val="0"/>
              <w:autoSpaceDE w:val="0"/>
              <w:autoSpaceDN w:val="0"/>
              <w:jc w:val="center"/>
              <w:rPr>
                <w:sz w:val="20"/>
                <w:szCs w:val="20"/>
              </w:rPr>
            </w:pPr>
          </w:p>
        </w:tc>
        <w:tc>
          <w:tcPr>
            <w:tcW w:w="563" w:type="dxa"/>
            <w:gridSpan w:val="7"/>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144" w:type="dxa"/>
            <w:gridSpan w:val="3"/>
          </w:tcPr>
          <w:p w:rsidR="00B264A3" w:rsidRPr="00D26602" w:rsidRDefault="00B264A3" w:rsidP="00C468D4">
            <w:pPr>
              <w:widowControl w:val="0"/>
              <w:autoSpaceDE w:val="0"/>
              <w:autoSpaceDN w:val="0"/>
              <w:jc w:val="center"/>
              <w:rPr>
                <w:sz w:val="20"/>
                <w:szCs w:val="20"/>
              </w:rPr>
            </w:pPr>
            <w:r w:rsidRPr="00D26602">
              <w:rPr>
                <w:sz w:val="20"/>
                <w:szCs w:val="20"/>
              </w:rPr>
              <w:t>0</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2.2</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lang w:eastAsia="ar-SA"/>
              </w:rPr>
              <w:t xml:space="preserve">Прочие услуги    </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Ко-во</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AB4997">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AB4997">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75" w:type="dxa"/>
            <w:gridSpan w:val="3"/>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79"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962" w:type="dxa"/>
            <w:gridSpan w:val="5"/>
          </w:tcPr>
          <w:p w:rsidR="00B264A3" w:rsidRPr="00D26602" w:rsidRDefault="00B264A3" w:rsidP="00AB4997">
            <w:pPr>
              <w:widowControl w:val="0"/>
              <w:autoSpaceDE w:val="0"/>
              <w:autoSpaceDN w:val="0"/>
              <w:jc w:val="center"/>
              <w:rPr>
                <w:sz w:val="20"/>
                <w:szCs w:val="20"/>
              </w:rPr>
            </w:pPr>
            <w:r w:rsidRPr="00D26602">
              <w:rPr>
                <w:sz w:val="20"/>
                <w:szCs w:val="20"/>
              </w:rPr>
              <w:t>2,0</w:t>
            </w:r>
          </w:p>
        </w:tc>
        <w:tc>
          <w:tcPr>
            <w:tcW w:w="724" w:type="dxa"/>
            <w:gridSpan w:val="5"/>
          </w:tcPr>
          <w:p w:rsidR="00B264A3" w:rsidRPr="00D26602" w:rsidRDefault="00B264A3" w:rsidP="00AB4997">
            <w:pPr>
              <w:widowControl w:val="0"/>
              <w:autoSpaceDE w:val="0"/>
              <w:autoSpaceDN w:val="0"/>
              <w:jc w:val="center"/>
              <w:rPr>
                <w:sz w:val="20"/>
                <w:szCs w:val="20"/>
              </w:rPr>
            </w:pPr>
            <w:r w:rsidRPr="00D26602">
              <w:rPr>
                <w:sz w:val="20"/>
                <w:szCs w:val="20"/>
              </w:rPr>
              <w:t>0</w:t>
            </w:r>
          </w:p>
        </w:tc>
        <w:tc>
          <w:tcPr>
            <w:tcW w:w="686"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5"/>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67" w:type="dxa"/>
            <w:gridSpan w:val="6"/>
          </w:tcPr>
          <w:p w:rsidR="00B264A3" w:rsidRPr="00D26602" w:rsidRDefault="00B264A3" w:rsidP="00C468D4">
            <w:pPr>
              <w:widowControl w:val="0"/>
              <w:autoSpaceDE w:val="0"/>
              <w:autoSpaceDN w:val="0"/>
              <w:jc w:val="center"/>
              <w:rPr>
                <w:sz w:val="20"/>
                <w:szCs w:val="20"/>
              </w:rPr>
            </w:pPr>
          </w:p>
        </w:tc>
        <w:tc>
          <w:tcPr>
            <w:tcW w:w="567" w:type="dxa"/>
            <w:gridSpan w:val="5"/>
          </w:tcPr>
          <w:p w:rsidR="00B264A3" w:rsidRPr="00D26602" w:rsidRDefault="00B264A3" w:rsidP="00C468D4">
            <w:pPr>
              <w:widowControl w:val="0"/>
              <w:autoSpaceDE w:val="0"/>
              <w:autoSpaceDN w:val="0"/>
              <w:jc w:val="center"/>
              <w:rPr>
                <w:sz w:val="20"/>
                <w:szCs w:val="20"/>
              </w:rPr>
            </w:pPr>
          </w:p>
        </w:tc>
        <w:tc>
          <w:tcPr>
            <w:tcW w:w="567" w:type="dxa"/>
            <w:gridSpan w:val="5"/>
          </w:tcPr>
          <w:p w:rsidR="00B264A3" w:rsidRPr="00D26602" w:rsidRDefault="00B264A3" w:rsidP="00C468D4">
            <w:pPr>
              <w:widowControl w:val="0"/>
              <w:autoSpaceDE w:val="0"/>
              <w:autoSpaceDN w:val="0"/>
              <w:jc w:val="center"/>
              <w:rPr>
                <w:sz w:val="20"/>
                <w:szCs w:val="20"/>
              </w:rPr>
            </w:pPr>
          </w:p>
        </w:tc>
        <w:tc>
          <w:tcPr>
            <w:tcW w:w="563" w:type="dxa"/>
            <w:gridSpan w:val="7"/>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144" w:type="dxa"/>
            <w:gridSpan w:val="3"/>
          </w:tcPr>
          <w:p w:rsidR="00B264A3" w:rsidRPr="00D26602" w:rsidRDefault="00B264A3" w:rsidP="00C468D4">
            <w:pPr>
              <w:widowControl w:val="0"/>
              <w:autoSpaceDE w:val="0"/>
              <w:autoSpaceDN w:val="0"/>
              <w:jc w:val="center"/>
              <w:rPr>
                <w:sz w:val="20"/>
                <w:szCs w:val="20"/>
              </w:rPr>
            </w:pPr>
            <w:r w:rsidRPr="00D26602">
              <w:rPr>
                <w:sz w:val="20"/>
                <w:szCs w:val="20"/>
              </w:rPr>
              <w:t>0</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2.3</w:t>
            </w:r>
          </w:p>
        </w:tc>
        <w:tc>
          <w:tcPr>
            <w:tcW w:w="2041" w:type="dxa"/>
            <w:gridSpan w:val="2"/>
          </w:tcPr>
          <w:p w:rsidR="00B264A3" w:rsidRPr="00D26602" w:rsidRDefault="00B264A3"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штук</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360,857</w:t>
            </w:r>
          </w:p>
        </w:tc>
        <w:tc>
          <w:tcPr>
            <w:tcW w:w="779" w:type="dxa"/>
            <w:gridSpan w:val="4"/>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962" w:type="dxa"/>
            <w:gridSpan w:val="5"/>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24"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86"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6"/>
          </w:tcPr>
          <w:p w:rsidR="00B264A3" w:rsidRPr="00D26602" w:rsidRDefault="00B264A3" w:rsidP="00C468D4">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563" w:type="dxa"/>
            <w:gridSpan w:val="7"/>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2.4</w:t>
            </w:r>
          </w:p>
        </w:tc>
        <w:tc>
          <w:tcPr>
            <w:tcW w:w="2041" w:type="dxa"/>
            <w:gridSpan w:val="2"/>
          </w:tcPr>
          <w:p w:rsidR="00B264A3" w:rsidRPr="00D26602" w:rsidRDefault="00B264A3" w:rsidP="00C468D4">
            <w:pPr>
              <w:widowControl w:val="0"/>
              <w:autoSpaceDE w:val="0"/>
              <w:autoSpaceDN w:val="0"/>
              <w:rPr>
                <w:kern w:val="1"/>
                <w:sz w:val="20"/>
                <w:szCs w:val="20"/>
                <w:lang w:eastAsia="ar-SA"/>
              </w:rPr>
            </w:pPr>
            <w:r w:rsidRPr="00D26602">
              <w:rPr>
                <w:kern w:val="1"/>
                <w:sz w:val="20"/>
                <w:szCs w:val="20"/>
                <w:lang w:eastAsia="ar-SA"/>
              </w:rPr>
              <w:t>Приобретение материала и его монтажа для повышения энергетической эффективности</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p>
        </w:tc>
        <w:tc>
          <w:tcPr>
            <w:tcW w:w="727"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775" w:type="dxa"/>
            <w:gridSpan w:val="3"/>
          </w:tcPr>
          <w:p w:rsidR="00B264A3" w:rsidRPr="00D26602" w:rsidRDefault="00B264A3" w:rsidP="00C468D4">
            <w:pPr>
              <w:widowControl w:val="0"/>
              <w:suppressAutoHyphens/>
              <w:autoSpaceDE w:val="0"/>
              <w:snapToGrid w:val="0"/>
              <w:jc w:val="center"/>
              <w:rPr>
                <w:sz w:val="20"/>
                <w:szCs w:val="20"/>
                <w:lang w:eastAsia="ar-SA"/>
              </w:rPr>
            </w:pPr>
          </w:p>
        </w:tc>
        <w:tc>
          <w:tcPr>
            <w:tcW w:w="779" w:type="dxa"/>
            <w:gridSpan w:val="4"/>
          </w:tcPr>
          <w:p w:rsidR="00B264A3" w:rsidRPr="00D26602" w:rsidRDefault="00B264A3" w:rsidP="00C468D4">
            <w:pPr>
              <w:widowControl w:val="0"/>
              <w:suppressAutoHyphens/>
              <w:autoSpaceDE w:val="0"/>
              <w:snapToGrid w:val="0"/>
              <w:jc w:val="center"/>
              <w:rPr>
                <w:sz w:val="20"/>
                <w:szCs w:val="20"/>
                <w:lang w:eastAsia="ar-SA"/>
              </w:rPr>
            </w:pPr>
          </w:p>
        </w:tc>
        <w:tc>
          <w:tcPr>
            <w:tcW w:w="962" w:type="dxa"/>
            <w:gridSpan w:val="5"/>
          </w:tcPr>
          <w:p w:rsidR="00B264A3" w:rsidRPr="00D26602" w:rsidRDefault="00B264A3" w:rsidP="00C468D4">
            <w:pPr>
              <w:widowControl w:val="0"/>
              <w:suppressAutoHyphens/>
              <w:autoSpaceDE w:val="0"/>
              <w:snapToGrid w:val="0"/>
              <w:jc w:val="center"/>
              <w:rPr>
                <w:sz w:val="20"/>
                <w:szCs w:val="20"/>
                <w:lang w:eastAsia="ar-SA"/>
              </w:rPr>
            </w:pPr>
          </w:p>
        </w:tc>
        <w:tc>
          <w:tcPr>
            <w:tcW w:w="724"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686" w:type="dxa"/>
            <w:gridSpan w:val="4"/>
          </w:tcPr>
          <w:p w:rsidR="00B264A3" w:rsidRPr="00D26602" w:rsidRDefault="00B264A3" w:rsidP="00C468D4">
            <w:pPr>
              <w:widowControl w:val="0"/>
              <w:suppressAutoHyphens/>
              <w:autoSpaceDE w:val="0"/>
              <w:snapToGrid w:val="0"/>
              <w:ind w:hanging="108"/>
              <w:jc w:val="center"/>
              <w:rPr>
                <w:sz w:val="20"/>
                <w:szCs w:val="20"/>
                <w:lang w:eastAsia="ar-SA"/>
              </w:rPr>
            </w:pPr>
          </w:p>
        </w:tc>
        <w:tc>
          <w:tcPr>
            <w:tcW w:w="524"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420,</w:t>
            </w:r>
          </w:p>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24" w:type="dxa"/>
            <w:gridSpan w:val="5"/>
          </w:tcPr>
          <w:p w:rsidR="00B264A3" w:rsidRDefault="00B264A3" w:rsidP="00C468D4">
            <w:pPr>
              <w:widowControl w:val="0"/>
              <w:suppressAutoHyphens/>
              <w:autoSpaceDE w:val="0"/>
              <w:snapToGrid w:val="0"/>
              <w:ind w:hanging="108"/>
              <w:jc w:val="center"/>
              <w:rPr>
                <w:sz w:val="20"/>
                <w:szCs w:val="20"/>
                <w:lang w:eastAsia="ar-SA"/>
              </w:rPr>
            </w:pPr>
            <w:r>
              <w:rPr>
                <w:sz w:val="20"/>
                <w:szCs w:val="20"/>
                <w:lang w:eastAsia="ar-SA"/>
              </w:rPr>
              <w:t>210,</w:t>
            </w:r>
          </w:p>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620</w:t>
            </w:r>
          </w:p>
        </w:tc>
        <w:tc>
          <w:tcPr>
            <w:tcW w:w="567" w:type="dxa"/>
            <w:gridSpan w:val="6"/>
          </w:tcPr>
          <w:p w:rsidR="00B264A3" w:rsidRDefault="00B264A3" w:rsidP="00C468D4">
            <w:pPr>
              <w:widowControl w:val="0"/>
              <w:suppressAutoHyphens/>
              <w:autoSpaceDE w:val="0"/>
              <w:snapToGrid w:val="0"/>
              <w:ind w:hanging="108"/>
              <w:jc w:val="center"/>
              <w:rPr>
                <w:sz w:val="20"/>
                <w:szCs w:val="20"/>
                <w:lang w:eastAsia="ar-SA"/>
              </w:rPr>
            </w:pPr>
            <w:r>
              <w:rPr>
                <w:sz w:val="20"/>
                <w:szCs w:val="20"/>
                <w:lang w:eastAsia="ar-SA"/>
              </w:rPr>
              <w:t>200,</w:t>
            </w:r>
          </w:p>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000</w:t>
            </w: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3" w:type="dxa"/>
            <w:gridSpan w:val="7"/>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p>
        </w:tc>
        <w:tc>
          <w:tcPr>
            <w:tcW w:w="2041" w:type="dxa"/>
            <w:gridSpan w:val="2"/>
          </w:tcPr>
          <w:p w:rsidR="00B264A3" w:rsidRPr="00D26602" w:rsidRDefault="00B264A3" w:rsidP="00C468D4">
            <w:pPr>
              <w:widowControl w:val="0"/>
              <w:autoSpaceDE w:val="0"/>
              <w:autoSpaceDN w:val="0"/>
              <w:rPr>
                <w:kern w:val="1"/>
                <w:sz w:val="20"/>
                <w:szCs w:val="20"/>
                <w:lang w:eastAsia="ar-SA"/>
              </w:rPr>
            </w:pPr>
            <w:r w:rsidRPr="00D26602">
              <w:rPr>
                <w:kern w:val="1"/>
                <w:sz w:val="20"/>
                <w:szCs w:val="20"/>
                <w:lang w:eastAsia="ar-SA"/>
              </w:rPr>
              <w:t>ИТОГО</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AB4997">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8</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360,857</w:t>
            </w:r>
          </w:p>
        </w:tc>
        <w:tc>
          <w:tcPr>
            <w:tcW w:w="779" w:type="dxa"/>
            <w:gridSpan w:val="4"/>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962" w:type="dxa"/>
            <w:gridSpan w:val="5"/>
          </w:tcPr>
          <w:p w:rsidR="00B264A3" w:rsidRPr="00D26602" w:rsidRDefault="00B264A3" w:rsidP="00AB4997">
            <w:pPr>
              <w:widowControl w:val="0"/>
              <w:suppressAutoHyphens/>
              <w:autoSpaceDE w:val="0"/>
              <w:snapToGrid w:val="0"/>
              <w:jc w:val="center"/>
              <w:rPr>
                <w:sz w:val="20"/>
                <w:szCs w:val="20"/>
                <w:lang w:eastAsia="ar-SA"/>
              </w:rPr>
            </w:pPr>
            <w:r w:rsidRPr="00D26602">
              <w:rPr>
                <w:sz w:val="20"/>
                <w:szCs w:val="20"/>
                <w:lang w:eastAsia="ar-SA"/>
              </w:rPr>
              <w:t>2,0</w:t>
            </w:r>
          </w:p>
        </w:tc>
        <w:tc>
          <w:tcPr>
            <w:tcW w:w="724" w:type="dxa"/>
            <w:gridSpan w:val="5"/>
          </w:tcPr>
          <w:p w:rsidR="00B264A3" w:rsidRPr="00D26602" w:rsidRDefault="00B264A3" w:rsidP="00AB4997">
            <w:pPr>
              <w:widowControl w:val="0"/>
              <w:suppressAutoHyphens/>
              <w:autoSpaceDE w:val="0"/>
              <w:snapToGrid w:val="0"/>
              <w:ind w:hanging="108"/>
              <w:jc w:val="center"/>
              <w:rPr>
                <w:sz w:val="20"/>
                <w:szCs w:val="20"/>
                <w:lang w:eastAsia="ar-SA"/>
              </w:rPr>
            </w:pPr>
            <w:r w:rsidRPr="00D26602">
              <w:rPr>
                <w:sz w:val="20"/>
                <w:szCs w:val="20"/>
                <w:lang w:eastAsia="ar-SA"/>
              </w:rPr>
              <w:t>110,0</w:t>
            </w:r>
          </w:p>
        </w:tc>
        <w:tc>
          <w:tcPr>
            <w:tcW w:w="686"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420,</w:t>
            </w:r>
          </w:p>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24" w:type="dxa"/>
            <w:gridSpan w:val="5"/>
          </w:tcPr>
          <w:p w:rsidR="00B264A3" w:rsidRDefault="00B264A3" w:rsidP="00EA4595">
            <w:pPr>
              <w:widowControl w:val="0"/>
              <w:suppressAutoHyphens/>
              <w:autoSpaceDE w:val="0"/>
              <w:snapToGrid w:val="0"/>
              <w:ind w:hanging="108"/>
              <w:jc w:val="center"/>
              <w:rPr>
                <w:sz w:val="20"/>
                <w:szCs w:val="20"/>
                <w:lang w:eastAsia="ar-SA"/>
              </w:rPr>
            </w:pPr>
            <w:r>
              <w:rPr>
                <w:sz w:val="20"/>
                <w:szCs w:val="20"/>
                <w:lang w:eastAsia="ar-SA"/>
              </w:rPr>
              <w:t>210,</w:t>
            </w:r>
          </w:p>
          <w:p w:rsidR="00B264A3" w:rsidRPr="00D26602" w:rsidRDefault="00B264A3" w:rsidP="00EA4595">
            <w:pPr>
              <w:widowControl w:val="0"/>
              <w:suppressAutoHyphens/>
              <w:autoSpaceDE w:val="0"/>
              <w:snapToGrid w:val="0"/>
              <w:ind w:hanging="108"/>
              <w:jc w:val="center"/>
              <w:rPr>
                <w:sz w:val="20"/>
                <w:szCs w:val="20"/>
                <w:lang w:eastAsia="ar-SA"/>
              </w:rPr>
            </w:pPr>
            <w:r>
              <w:rPr>
                <w:sz w:val="20"/>
                <w:szCs w:val="20"/>
                <w:lang w:eastAsia="ar-SA"/>
              </w:rPr>
              <w:t>620</w:t>
            </w:r>
          </w:p>
        </w:tc>
        <w:tc>
          <w:tcPr>
            <w:tcW w:w="567" w:type="dxa"/>
            <w:gridSpan w:val="6"/>
          </w:tcPr>
          <w:p w:rsidR="00B264A3" w:rsidRDefault="00B264A3" w:rsidP="00EA4595">
            <w:pPr>
              <w:widowControl w:val="0"/>
              <w:suppressAutoHyphens/>
              <w:autoSpaceDE w:val="0"/>
              <w:snapToGrid w:val="0"/>
              <w:ind w:hanging="108"/>
              <w:jc w:val="center"/>
              <w:rPr>
                <w:sz w:val="20"/>
                <w:szCs w:val="20"/>
                <w:lang w:eastAsia="ar-SA"/>
              </w:rPr>
            </w:pPr>
            <w:r>
              <w:rPr>
                <w:sz w:val="20"/>
                <w:szCs w:val="20"/>
                <w:lang w:eastAsia="ar-SA"/>
              </w:rPr>
              <w:t>200,</w:t>
            </w:r>
          </w:p>
          <w:p w:rsidR="00B264A3" w:rsidRPr="00D26602" w:rsidRDefault="00B264A3" w:rsidP="00EA4595">
            <w:pPr>
              <w:widowControl w:val="0"/>
              <w:suppressAutoHyphens/>
              <w:autoSpaceDE w:val="0"/>
              <w:snapToGrid w:val="0"/>
              <w:ind w:hanging="108"/>
              <w:jc w:val="center"/>
              <w:rPr>
                <w:sz w:val="20"/>
                <w:szCs w:val="20"/>
                <w:lang w:eastAsia="ar-SA"/>
              </w:rPr>
            </w:pPr>
            <w:r>
              <w:rPr>
                <w:sz w:val="20"/>
                <w:szCs w:val="20"/>
                <w:lang w:eastAsia="ar-SA"/>
              </w:rPr>
              <w:t>000</w:t>
            </w: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3" w:type="dxa"/>
            <w:gridSpan w:val="7"/>
          </w:tcPr>
          <w:p w:rsidR="00B264A3" w:rsidRPr="00D26602" w:rsidRDefault="00B264A3" w:rsidP="00C468D4">
            <w:pPr>
              <w:widowControl w:val="0"/>
              <w:suppressAutoHyphens/>
              <w:autoSpaceDE w:val="0"/>
              <w:snapToGrid w:val="0"/>
              <w:ind w:hanging="108"/>
              <w:jc w:val="center"/>
              <w:rPr>
                <w:sz w:val="20"/>
                <w:szCs w:val="20"/>
                <w:lang w:eastAsia="ar-SA"/>
              </w:rPr>
            </w:pPr>
            <w:r>
              <w:rPr>
                <w:sz w:val="20"/>
                <w:szCs w:val="20"/>
                <w:lang w:eastAsia="ar-SA"/>
              </w:rPr>
              <w:t>0</w:t>
            </w:r>
            <w:r w:rsidRPr="00D26602">
              <w:rPr>
                <w:sz w:val="20"/>
                <w:szCs w:val="20"/>
                <w:lang w:eastAsia="ar-SA"/>
              </w:rPr>
              <w:t>0</w:t>
            </w: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EA4595">
        <w:trPr>
          <w:gridBefore w:val="1"/>
          <w:gridAfter w:val="8"/>
          <w:wAfter w:w="432" w:type="dxa"/>
        </w:trPr>
        <w:tc>
          <w:tcPr>
            <w:tcW w:w="16499" w:type="dxa"/>
            <w:gridSpan w:val="75"/>
          </w:tcPr>
          <w:p w:rsidR="00B264A3" w:rsidRPr="00D26602" w:rsidRDefault="00B264A3" w:rsidP="00C468D4">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b/>
                <w:sz w:val="20"/>
                <w:szCs w:val="20"/>
              </w:rPr>
            </w:pPr>
          </w:p>
        </w:tc>
        <w:tc>
          <w:tcPr>
            <w:tcW w:w="14407" w:type="dxa"/>
            <w:gridSpan w:val="58"/>
          </w:tcPr>
          <w:p w:rsidR="00B264A3" w:rsidRPr="00D26602" w:rsidRDefault="00B264A3" w:rsidP="0072347E">
            <w:pPr>
              <w:widowControl w:val="0"/>
              <w:autoSpaceDE w:val="0"/>
              <w:autoSpaceDN w:val="0"/>
              <w:rPr>
                <w:sz w:val="20"/>
                <w:szCs w:val="20"/>
              </w:rPr>
            </w:pPr>
            <w:r w:rsidRPr="00D26602">
              <w:rPr>
                <w:sz w:val="20"/>
                <w:szCs w:val="20"/>
              </w:rPr>
              <w:t xml:space="preserve">Основное мероприятие: Благоустройство территории Русско-Камешкирского сельсовета Камешкирского района Пензенской области </w:t>
            </w:r>
          </w:p>
        </w:tc>
        <w:tc>
          <w:tcPr>
            <w:tcW w:w="575" w:type="dxa"/>
            <w:gridSpan w:val="6"/>
          </w:tcPr>
          <w:p w:rsidR="00B264A3" w:rsidRPr="00D26602" w:rsidRDefault="00B264A3" w:rsidP="0072347E">
            <w:pPr>
              <w:widowControl w:val="0"/>
              <w:autoSpaceDE w:val="0"/>
              <w:autoSpaceDN w:val="0"/>
              <w:rPr>
                <w:sz w:val="20"/>
                <w:szCs w:val="20"/>
              </w:rPr>
            </w:pPr>
          </w:p>
        </w:tc>
        <w:tc>
          <w:tcPr>
            <w:tcW w:w="567" w:type="dxa"/>
            <w:gridSpan w:val="5"/>
          </w:tcPr>
          <w:p w:rsidR="00B264A3" w:rsidRPr="00D26602" w:rsidRDefault="00B264A3" w:rsidP="0072347E">
            <w:pPr>
              <w:widowControl w:val="0"/>
              <w:autoSpaceDE w:val="0"/>
              <w:autoSpaceDN w:val="0"/>
              <w:rPr>
                <w:sz w:val="20"/>
                <w:szCs w:val="20"/>
              </w:rPr>
            </w:pPr>
          </w:p>
        </w:tc>
        <w:tc>
          <w:tcPr>
            <w:tcW w:w="567" w:type="dxa"/>
            <w:gridSpan w:val="5"/>
          </w:tcPr>
          <w:p w:rsidR="00B264A3" w:rsidRPr="00D26602" w:rsidRDefault="00B264A3" w:rsidP="0072347E">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b/>
                <w:sz w:val="20"/>
                <w:szCs w:val="20"/>
              </w:rPr>
            </w:pPr>
            <w:r w:rsidRPr="00D26602">
              <w:rPr>
                <w:b/>
                <w:sz w:val="20"/>
                <w:szCs w:val="20"/>
              </w:rPr>
              <w:t>1</w:t>
            </w: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264A3" w:rsidRPr="00D26602" w:rsidRDefault="00B264A3"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6"/>
          <w:wAfter w:w="310"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1.1</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lang w:eastAsia="ar-SA"/>
              </w:rPr>
              <w:t>Приобретение комплектов осветительных приборов</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Количество штук</w:t>
            </w: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штук</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F65782">
            <w:pPr>
              <w:widowControl w:val="0"/>
              <w:autoSpaceDE w:val="0"/>
              <w:autoSpaceDN w:val="0"/>
              <w:jc w:val="center"/>
              <w:rPr>
                <w:sz w:val="20"/>
                <w:szCs w:val="20"/>
              </w:rPr>
            </w:pPr>
            <w:r w:rsidRPr="00D26602">
              <w:rPr>
                <w:sz w:val="20"/>
                <w:szCs w:val="20"/>
              </w:rPr>
              <w:t>21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E870CA">
            <w:pPr>
              <w:widowControl w:val="0"/>
              <w:autoSpaceDE w:val="0"/>
              <w:autoSpaceDN w:val="0"/>
              <w:jc w:val="center"/>
              <w:rPr>
                <w:sz w:val="20"/>
                <w:szCs w:val="20"/>
              </w:rPr>
            </w:pPr>
            <w:r w:rsidRPr="00D26602">
              <w:rPr>
                <w:sz w:val="20"/>
                <w:szCs w:val="20"/>
              </w:rPr>
              <w:t>14</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17</w:t>
            </w:r>
          </w:p>
        </w:tc>
        <w:tc>
          <w:tcPr>
            <w:tcW w:w="524" w:type="dxa"/>
            <w:gridSpan w:val="2"/>
          </w:tcPr>
          <w:p w:rsidR="00B264A3" w:rsidRPr="00D26602" w:rsidRDefault="00B264A3" w:rsidP="00F65782">
            <w:pPr>
              <w:widowControl w:val="0"/>
              <w:autoSpaceDE w:val="0"/>
              <w:autoSpaceDN w:val="0"/>
              <w:jc w:val="center"/>
              <w:rPr>
                <w:sz w:val="20"/>
                <w:szCs w:val="20"/>
              </w:rPr>
            </w:pPr>
            <w:r w:rsidRPr="00D26602">
              <w:rPr>
                <w:sz w:val="20"/>
                <w:szCs w:val="20"/>
              </w:rPr>
              <w:t>14</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62" w:type="dxa"/>
            <w:gridSpan w:val="2"/>
          </w:tcPr>
          <w:p w:rsidR="00B264A3" w:rsidRPr="00D26602" w:rsidRDefault="00B264A3"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67" w:type="dxa"/>
            <w:gridSpan w:val="3"/>
          </w:tcPr>
          <w:p w:rsidR="00B264A3" w:rsidRPr="00D26602" w:rsidRDefault="00B264A3" w:rsidP="00B9674D">
            <w:pPr>
              <w:widowControl w:val="0"/>
              <w:suppressAutoHyphens/>
              <w:autoSpaceDE w:val="0"/>
              <w:snapToGrid w:val="0"/>
              <w:jc w:val="center"/>
              <w:rPr>
                <w:sz w:val="20"/>
                <w:szCs w:val="20"/>
                <w:lang w:eastAsia="ar-SA"/>
              </w:rPr>
            </w:pPr>
            <w:r w:rsidRPr="00D26602">
              <w:rPr>
                <w:sz w:val="20"/>
                <w:szCs w:val="20"/>
                <w:lang w:eastAsia="ar-SA"/>
              </w:rPr>
              <w:t>-</w:t>
            </w:r>
          </w:p>
        </w:tc>
        <w:tc>
          <w:tcPr>
            <w:tcW w:w="709" w:type="dxa"/>
            <w:gridSpan w:val="5"/>
          </w:tcPr>
          <w:p w:rsidR="00B264A3" w:rsidRPr="00D26602" w:rsidRDefault="00B264A3" w:rsidP="00B9674D">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708" w:type="dxa"/>
            <w:gridSpan w:val="4"/>
          </w:tcPr>
          <w:p w:rsidR="00B264A3" w:rsidRPr="00D26602" w:rsidRDefault="00B264A3" w:rsidP="00FF3AF2">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709" w:type="dxa"/>
            <w:gridSpan w:val="4"/>
          </w:tcPr>
          <w:p w:rsidR="00B264A3" w:rsidRPr="00D26602" w:rsidRDefault="00B264A3" w:rsidP="000637F0">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709" w:type="dxa"/>
            <w:gridSpan w:val="5"/>
          </w:tcPr>
          <w:p w:rsidR="00B264A3" w:rsidRPr="00D26602" w:rsidRDefault="00B264A3" w:rsidP="000637F0">
            <w:pPr>
              <w:widowControl w:val="0"/>
              <w:suppressAutoHyphens/>
              <w:autoSpaceDE w:val="0"/>
              <w:snapToGrid w:val="0"/>
              <w:ind w:hanging="108"/>
              <w:jc w:val="center"/>
              <w:rPr>
                <w:sz w:val="20"/>
                <w:szCs w:val="20"/>
                <w:lang w:eastAsia="ar-SA"/>
              </w:rPr>
            </w:pPr>
            <w:r w:rsidRPr="00D26602">
              <w:rPr>
                <w:sz w:val="20"/>
                <w:szCs w:val="20"/>
                <w:lang w:eastAsia="ar-SA"/>
              </w:rPr>
              <w:t>19</w:t>
            </w:r>
          </w:p>
        </w:tc>
        <w:tc>
          <w:tcPr>
            <w:tcW w:w="709" w:type="dxa"/>
            <w:gridSpan w:val="5"/>
          </w:tcPr>
          <w:p w:rsidR="00B264A3" w:rsidRPr="00D26602" w:rsidRDefault="00B264A3" w:rsidP="00635B26">
            <w:pPr>
              <w:widowControl w:val="0"/>
              <w:suppressAutoHyphens/>
              <w:autoSpaceDE w:val="0"/>
              <w:snapToGrid w:val="0"/>
              <w:ind w:left="-57" w:right="-62" w:hanging="108"/>
              <w:rPr>
                <w:sz w:val="20"/>
                <w:szCs w:val="20"/>
                <w:lang w:val="en-US" w:eastAsia="ar-SA"/>
              </w:rPr>
            </w:pPr>
            <w:r w:rsidRPr="00D26602">
              <w:rPr>
                <w:sz w:val="20"/>
                <w:szCs w:val="20"/>
                <w:lang w:val="en-US" w:eastAsia="ar-SA"/>
              </w:rPr>
              <w:t>668</w:t>
            </w:r>
          </w:p>
        </w:tc>
        <w:tc>
          <w:tcPr>
            <w:tcW w:w="698" w:type="dxa"/>
            <w:gridSpan w:val="5"/>
          </w:tcPr>
          <w:p w:rsidR="00B264A3" w:rsidRPr="00D26602" w:rsidRDefault="00B264A3" w:rsidP="00B9674D">
            <w:pPr>
              <w:widowControl w:val="0"/>
              <w:suppressAutoHyphens/>
              <w:autoSpaceDE w:val="0"/>
              <w:snapToGrid w:val="0"/>
              <w:ind w:hanging="108"/>
              <w:jc w:val="center"/>
              <w:rPr>
                <w:sz w:val="20"/>
                <w:szCs w:val="20"/>
                <w:lang w:val="en-US" w:eastAsia="ar-SA"/>
              </w:rPr>
            </w:pPr>
            <w:r w:rsidRPr="00D26602">
              <w:rPr>
                <w:sz w:val="20"/>
                <w:szCs w:val="20"/>
                <w:lang w:val="en-US" w:eastAsia="ar-SA"/>
              </w:rPr>
              <w:t>20</w:t>
            </w:r>
          </w:p>
        </w:tc>
        <w:tc>
          <w:tcPr>
            <w:tcW w:w="567" w:type="dxa"/>
            <w:gridSpan w:val="6"/>
          </w:tcPr>
          <w:p w:rsidR="00B264A3" w:rsidRPr="00B264A3"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B264A3" w:rsidRPr="00B264A3"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B264A3" w:rsidRPr="00B264A3" w:rsidRDefault="00B264A3"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val="en-US" w:eastAsia="ar-SA"/>
              </w:rPr>
            </w:pPr>
            <w:r w:rsidRPr="00D26602">
              <w:rPr>
                <w:sz w:val="20"/>
                <w:szCs w:val="20"/>
                <w:lang w:val="en-US" w:eastAsia="ar-SA"/>
              </w:rPr>
              <w:t>20</w:t>
            </w:r>
          </w:p>
        </w:tc>
      </w:tr>
      <w:tr w:rsidR="00B264A3" w:rsidRPr="00D26602" w:rsidTr="00D83073">
        <w:trPr>
          <w:gridBefore w:val="1"/>
          <w:gridAfter w:val="6"/>
          <w:wAfter w:w="310"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lastRenderedPageBreak/>
              <w:t>1.2</w:t>
            </w:r>
          </w:p>
        </w:tc>
        <w:tc>
          <w:tcPr>
            <w:tcW w:w="2041" w:type="dxa"/>
            <w:gridSpan w:val="2"/>
          </w:tcPr>
          <w:p w:rsidR="00B264A3" w:rsidRPr="00D26602" w:rsidRDefault="00B264A3" w:rsidP="00C468D4">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 xml:space="preserve">Количество </w:t>
            </w: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штук</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F65782">
            <w:pPr>
              <w:widowControl w:val="0"/>
              <w:autoSpaceDE w:val="0"/>
              <w:autoSpaceDN w:val="0"/>
              <w:jc w:val="center"/>
              <w:rPr>
                <w:sz w:val="20"/>
                <w:szCs w:val="20"/>
              </w:rPr>
            </w:pPr>
            <w:r w:rsidRPr="00D26602">
              <w:rPr>
                <w:sz w:val="20"/>
                <w:szCs w:val="20"/>
              </w:rPr>
              <w:t>21</w:t>
            </w:r>
          </w:p>
        </w:tc>
        <w:tc>
          <w:tcPr>
            <w:tcW w:w="524" w:type="dxa"/>
            <w:gridSpan w:val="2"/>
          </w:tcPr>
          <w:p w:rsidR="00B264A3" w:rsidRPr="00D26602" w:rsidRDefault="00B264A3" w:rsidP="00F65782">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E870CA">
            <w:pPr>
              <w:widowControl w:val="0"/>
              <w:autoSpaceDE w:val="0"/>
              <w:autoSpaceDN w:val="0"/>
              <w:jc w:val="center"/>
              <w:rPr>
                <w:sz w:val="20"/>
                <w:szCs w:val="20"/>
              </w:rPr>
            </w:pPr>
            <w:r w:rsidRPr="00D26602">
              <w:rPr>
                <w:sz w:val="20"/>
                <w:szCs w:val="20"/>
              </w:rPr>
              <w:t>14</w:t>
            </w:r>
          </w:p>
        </w:tc>
        <w:tc>
          <w:tcPr>
            <w:tcW w:w="524" w:type="dxa"/>
            <w:gridSpan w:val="2"/>
          </w:tcPr>
          <w:p w:rsidR="00B264A3" w:rsidRPr="00D26602" w:rsidRDefault="00B264A3" w:rsidP="00F65782">
            <w:pPr>
              <w:widowControl w:val="0"/>
              <w:autoSpaceDE w:val="0"/>
              <w:autoSpaceDN w:val="0"/>
              <w:jc w:val="center"/>
              <w:rPr>
                <w:sz w:val="20"/>
                <w:szCs w:val="20"/>
              </w:rPr>
            </w:pPr>
            <w:r w:rsidRPr="00D26602">
              <w:rPr>
                <w:sz w:val="20"/>
                <w:szCs w:val="20"/>
              </w:rPr>
              <w:t>17</w:t>
            </w:r>
          </w:p>
        </w:tc>
        <w:tc>
          <w:tcPr>
            <w:tcW w:w="524" w:type="dxa"/>
            <w:gridSpan w:val="2"/>
          </w:tcPr>
          <w:p w:rsidR="00B264A3" w:rsidRPr="00D26602" w:rsidRDefault="00B264A3" w:rsidP="00F65782">
            <w:pPr>
              <w:widowControl w:val="0"/>
              <w:autoSpaceDE w:val="0"/>
              <w:autoSpaceDN w:val="0"/>
              <w:jc w:val="center"/>
              <w:rPr>
                <w:sz w:val="20"/>
                <w:szCs w:val="20"/>
              </w:rPr>
            </w:pPr>
            <w:r w:rsidRPr="00D26602">
              <w:rPr>
                <w:sz w:val="20"/>
                <w:szCs w:val="20"/>
              </w:rPr>
              <w:t>14</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62" w:type="dxa"/>
            <w:gridSpan w:val="2"/>
          </w:tcPr>
          <w:p w:rsidR="00B264A3" w:rsidRPr="00D26602" w:rsidRDefault="00B264A3"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67" w:type="dxa"/>
            <w:gridSpan w:val="3"/>
          </w:tcPr>
          <w:p w:rsidR="00B264A3" w:rsidRPr="00D26602" w:rsidRDefault="00B264A3" w:rsidP="00DC0B1F">
            <w:pPr>
              <w:widowControl w:val="0"/>
              <w:suppressAutoHyphens/>
              <w:autoSpaceDE w:val="0"/>
              <w:snapToGrid w:val="0"/>
              <w:jc w:val="center"/>
              <w:rPr>
                <w:sz w:val="20"/>
                <w:szCs w:val="20"/>
                <w:lang w:eastAsia="ar-SA"/>
              </w:rPr>
            </w:pPr>
            <w:r w:rsidRPr="00D26602">
              <w:rPr>
                <w:sz w:val="20"/>
                <w:szCs w:val="20"/>
                <w:lang w:eastAsia="ar-SA"/>
              </w:rPr>
              <w:t>-</w:t>
            </w:r>
          </w:p>
        </w:tc>
        <w:tc>
          <w:tcPr>
            <w:tcW w:w="709" w:type="dxa"/>
            <w:gridSpan w:val="5"/>
          </w:tcPr>
          <w:p w:rsidR="00B264A3" w:rsidRPr="00D26602" w:rsidRDefault="00B264A3" w:rsidP="00DC0B1F">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708" w:type="dxa"/>
            <w:gridSpan w:val="4"/>
          </w:tcPr>
          <w:p w:rsidR="00B264A3" w:rsidRPr="00D26602" w:rsidRDefault="00B264A3" w:rsidP="00FF3AF2">
            <w:pPr>
              <w:widowControl w:val="0"/>
              <w:suppressAutoHyphens/>
              <w:autoSpaceDE w:val="0"/>
              <w:snapToGrid w:val="0"/>
              <w:ind w:hanging="108"/>
              <w:jc w:val="center"/>
              <w:rPr>
                <w:sz w:val="20"/>
                <w:szCs w:val="20"/>
                <w:lang w:eastAsia="ar-SA"/>
              </w:rPr>
            </w:pPr>
            <w:r w:rsidRPr="00D26602">
              <w:rPr>
                <w:sz w:val="20"/>
                <w:szCs w:val="20"/>
                <w:lang w:eastAsia="ar-SA"/>
              </w:rPr>
              <w:t>20,0</w:t>
            </w:r>
          </w:p>
        </w:tc>
        <w:tc>
          <w:tcPr>
            <w:tcW w:w="709" w:type="dxa"/>
            <w:gridSpan w:val="4"/>
          </w:tcPr>
          <w:p w:rsidR="00B264A3" w:rsidRPr="00D26602" w:rsidRDefault="00B264A3" w:rsidP="000637F0">
            <w:pPr>
              <w:widowControl w:val="0"/>
              <w:suppressAutoHyphens/>
              <w:autoSpaceDE w:val="0"/>
              <w:snapToGrid w:val="0"/>
              <w:ind w:hanging="108"/>
              <w:jc w:val="center"/>
              <w:rPr>
                <w:sz w:val="18"/>
                <w:szCs w:val="18"/>
                <w:lang w:eastAsia="ar-SA"/>
              </w:rPr>
            </w:pPr>
            <w:r w:rsidRPr="00D26602">
              <w:rPr>
                <w:sz w:val="18"/>
                <w:szCs w:val="18"/>
                <w:lang w:eastAsia="ar-SA"/>
              </w:rPr>
              <w:t xml:space="preserve"> 20,0</w:t>
            </w:r>
          </w:p>
        </w:tc>
        <w:tc>
          <w:tcPr>
            <w:tcW w:w="709" w:type="dxa"/>
            <w:gridSpan w:val="5"/>
          </w:tcPr>
          <w:p w:rsidR="00B264A3" w:rsidRPr="00D26602" w:rsidRDefault="00B264A3" w:rsidP="00117919">
            <w:pPr>
              <w:widowControl w:val="0"/>
              <w:suppressAutoHyphens/>
              <w:autoSpaceDE w:val="0"/>
              <w:snapToGrid w:val="0"/>
              <w:ind w:hanging="108"/>
              <w:jc w:val="center"/>
              <w:rPr>
                <w:sz w:val="20"/>
                <w:szCs w:val="20"/>
                <w:lang w:eastAsia="ar-SA"/>
              </w:rPr>
            </w:pPr>
            <w:r w:rsidRPr="00D26602">
              <w:rPr>
                <w:sz w:val="20"/>
                <w:szCs w:val="20"/>
                <w:lang w:eastAsia="ar-SA"/>
              </w:rPr>
              <w:t>19</w:t>
            </w:r>
          </w:p>
        </w:tc>
        <w:tc>
          <w:tcPr>
            <w:tcW w:w="709" w:type="dxa"/>
            <w:gridSpan w:val="5"/>
          </w:tcPr>
          <w:p w:rsidR="00B264A3" w:rsidRPr="00D26602" w:rsidRDefault="00B264A3" w:rsidP="00635B26">
            <w:pPr>
              <w:widowControl w:val="0"/>
              <w:suppressAutoHyphens/>
              <w:autoSpaceDE w:val="0"/>
              <w:snapToGrid w:val="0"/>
              <w:ind w:left="-57" w:right="-62" w:hanging="108"/>
              <w:rPr>
                <w:sz w:val="20"/>
                <w:szCs w:val="20"/>
                <w:lang w:val="en-US" w:eastAsia="ar-SA"/>
              </w:rPr>
            </w:pPr>
          </w:p>
        </w:tc>
        <w:tc>
          <w:tcPr>
            <w:tcW w:w="698" w:type="dxa"/>
            <w:gridSpan w:val="5"/>
          </w:tcPr>
          <w:p w:rsidR="00B264A3" w:rsidRPr="00D26602" w:rsidRDefault="00B264A3" w:rsidP="00635B26">
            <w:pPr>
              <w:widowControl w:val="0"/>
              <w:suppressAutoHyphens/>
              <w:autoSpaceDE w:val="0"/>
              <w:snapToGrid w:val="0"/>
              <w:ind w:hanging="108"/>
              <w:jc w:val="center"/>
              <w:rPr>
                <w:sz w:val="20"/>
                <w:szCs w:val="20"/>
                <w:lang w:val="en-US" w:eastAsia="ar-SA"/>
              </w:rPr>
            </w:pPr>
          </w:p>
        </w:tc>
        <w:tc>
          <w:tcPr>
            <w:tcW w:w="567" w:type="dxa"/>
            <w:gridSpan w:val="6"/>
          </w:tcPr>
          <w:p w:rsidR="00B264A3" w:rsidRPr="00D26602" w:rsidRDefault="00B264A3" w:rsidP="00635B26">
            <w:pPr>
              <w:widowControl w:val="0"/>
              <w:suppressAutoHyphens/>
              <w:autoSpaceDE w:val="0"/>
              <w:snapToGrid w:val="0"/>
              <w:ind w:hanging="108"/>
              <w:jc w:val="center"/>
              <w:rPr>
                <w:sz w:val="20"/>
                <w:szCs w:val="20"/>
                <w:lang w:val="en-US" w:eastAsia="ar-SA"/>
              </w:rPr>
            </w:pPr>
          </w:p>
        </w:tc>
        <w:tc>
          <w:tcPr>
            <w:tcW w:w="567" w:type="dxa"/>
            <w:gridSpan w:val="5"/>
          </w:tcPr>
          <w:p w:rsidR="00B264A3" w:rsidRPr="00D26602" w:rsidRDefault="00B264A3" w:rsidP="00635B26">
            <w:pPr>
              <w:widowControl w:val="0"/>
              <w:suppressAutoHyphens/>
              <w:autoSpaceDE w:val="0"/>
              <w:snapToGrid w:val="0"/>
              <w:ind w:hanging="108"/>
              <w:jc w:val="center"/>
              <w:rPr>
                <w:sz w:val="20"/>
                <w:szCs w:val="20"/>
                <w:lang w:val="en-US" w:eastAsia="ar-SA"/>
              </w:rPr>
            </w:pPr>
          </w:p>
        </w:tc>
        <w:tc>
          <w:tcPr>
            <w:tcW w:w="567" w:type="dxa"/>
            <w:gridSpan w:val="5"/>
          </w:tcPr>
          <w:p w:rsidR="00B264A3" w:rsidRPr="00D26602" w:rsidRDefault="00B264A3" w:rsidP="00635B26">
            <w:pPr>
              <w:widowControl w:val="0"/>
              <w:suppressAutoHyphens/>
              <w:autoSpaceDE w:val="0"/>
              <w:snapToGrid w:val="0"/>
              <w:ind w:hanging="108"/>
              <w:jc w:val="center"/>
              <w:rPr>
                <w:sz w:val="20"/>
                <w:szCs w:val="20"/>
                <w:lang w:val="en-US" w:eastAsia="ar-SA"/>
              </w:rPr>
            </w:pPr>
          </w:p>
        </w:tc>
        <w:tc>
          <w:tcPr>
            <w:tcW w:w="144" w:type="dxa"/>
            <w:gridSpan w:val="3"/>
          </w:tcPr>
          <w:p w:rsidR="00B264A3" w:rsidRPr="00D26602" w:rsidRDefault="00B264A3" w:rsidP="00635B26">
            <w:pPr>
              <w:widowControl w:val="0"/>
              <w:suppressAutoHyphens/>
              <w:autoSpaceDE w:val="0"/>
              <w:snapToGrid w:val="0"/>
              <w:ind w:hanging="108"/>
              <w:jc w:val="center"/>
              <w:rPr>
                <w:sz w:val="20"/>
                <w:szCs w:val="20"/>
                <w:lang w:val="en-US" w:eastAsia="ar-SA"/>
              </w:rPr>
            </w:pPr>
          </w:p>
        </w:tc>
      </w:tr>
      <w:tr w:rsidR="00B264A3" w:rsidRPr="00D26602" w:rsidTr="00D83073">
        <w:trPr>
          <w:gridBefore w:val="1"/>
          <w:gridAfter w:val="6"/>
          <w:wAfter w:w="310"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1.3</w:t>
            </w:r>
          </w:p>
        </w:tc>
        <w:tc>
          <w:tcPr>
            <w:tcW w:w="2041" w:type="dxa"/>
            <w:gridSpan w:val="2"/>
          </w:tcPr>
          <w:p w:rsidR="00B264A3" w:rsidRPr="00D26602" w:rsidRDefault="00B264A3" w:rsidP="00C468D4">
            <w:pPr>
              <w:widowControl w:val="0"/>
              <w:autoSpaceDE w:val="0"/>
              <w:autoSpaceDN w:val="0"/>
              <w:rPr>
                <w:sz w:val="20"/>
                <w:szCs w:val="20"/>
                <w:lang w:eastAsia="ar-SA"/>
              </w:rPr>
            </w:pPr>
            <w:r w:rsidRPr="00D26602">
              <w:rPr>
                <w:sz w:val="20"/>
                <w:szCs w:val="20"/>
                <w:lang w:eastAsia="ar-SA"/>
              </w:rPr>
              <w:t>Оплата  уличного освещения</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62" w:type="dxa"/>
            <w:gridSpan w:val="2"/>
            <w:vAlign w:val="center"/>
          </w:tcPr>
          <w:p w:rsidR="00B264A3" w:rsidRPr="00D26602" w:rsidRDefault="00B264A3" w:rsidP="00A30901">
            <w:pPr>
              <w:rPr>
                <w:sz w:val="18"/>
                <w:szCs w:val="18"/>
              </w:rPr>
            </w:pPr>
            <w:r w:rsidRPr="00D26602">
              <w:rPr>
                <w:sz w:val="18"/>
                <w:szCs w:val="18"/>
              </w:rPr>
              <w:t>391,5</w:t>
            </w:r>
          </w:p>
        </w:tc>
        <w:tc>
          <w:tcPr>
            <w:tcW w:w="567" w:type="dxa"/>
            <w:gridSpan w:val="3"/>
            <w:vAlign w:val="center"/>
          </w:tcPr>
          <w:p w:rsidR="00B264A3" w:rsidRPr="00D26602" w:rsidRDefault="00B264A3" w:rsidP="00A30901">
            <w:pPr>
              <w:rPr>
                <w:sz w:val="18"/>
                <w:szCs w:val="18"/>
              </w:rPr>
            </w:pPr>
            <w:r w:rsidRPr="00D26602">
              <w:rPr>
                <w:sz w:val="18"/>
                <w:szCs w:val="18"/>
              </w:rPr>
              <w:t>911,4</w:t>
            </w:r>
          </w:p>
        </w:tc>
        <w:tc>
          <w:tcPr>
            <w:tcW w:w="709" w:type="dxa"/>
            <w:gridSpan w:val="5"/>
            <w:vAlign w:val="center"/>
          </w:tcPr>
          <w:p w:rsidR="00B264A3" w:rsidRPr="00D26602" w:rsidRDefault="00B264A3" w:rsidP="00A30901">
            <w:pPr>
              <w:rPr>
                <w:sz w:val="18"/>
                <w:szCs w:val="18"/>
              </w:rPr>
            </w:pPr>
            <w:r w:rsidRPr="00D26602">
              <w:rPr>
                <w:sz w:val="18"/>
                <w:szCs w:val="18"/>
              </w:rPr>
              <w:t>616,71</w:t>
            </w:r>
          </w:p>
        </w:tc>
        <w:tc>
          <w:tcPr>
            <w:tcW w:w="708" w:type="dxa"/>
            <w:gridSpan w:val="4"/>
            <w:vAlign w:val="center"/>
          </w:tcPr>
          <w:p w:rsidR="00B264A3" w:rsidRPr="00D26602" w:rsidRDefault="00B264A3" w:rsidP="00FF3AF2">
            <w:pPr>
              <w:ind w:right="-62"/>
              <w:rPr>
                <w:sz w:val="18"/>
                <w:szCs w:val="18"/>
              </w:rPr>
            </w:pPr>
            <w:r w:rsidRPr="00D26602">
              <w:rPr>
                <w:sz w:val="18"/>
                <w:szCs w:val="18"/>
              </w:rPr>
              <w:t>375,427</w:t>
            </w:r>
          </w:p>
        </w:tc>
        <w:tc>
          <w:tcPr>
            <w:tcW w:w="709" w:type="dxa"/>
            <w:gridSpan w:val="4"/>
            <w:vAlign w:val="center"/>
          </w:tcPr>
          <w:p w:rsidR="00B264A3" w:rsidRPr="00D26602" w:rsidRDefault="00B264A3" w:rsidP="00997769">
            <w:pPr>
              <w:ind w:right="-62"/>
              <w:rPr>
                <w:sz w:val="18"/>
                <w:szCs w:val="18"/>
              </w:rPr>
            </w:pPr>
            <w:r w:rsidRPr="00D26602">
              <w:rPr>
                <w:sz w:val="18"/>
                <w:szCs w:val="18"/>
              </w:rPr>
              <w:t>438,906</w:t>
            </w:r>
          </w:p>
        </w:tc>
        <w:tc>
          <w:tcPr>
            <w:tcW w:w="709" w:type="dxa"/>
            <w:gridSpan w:val="5"/>
            <w:vAlign w:val="center"/>
          </w:tcPr>
          <w:p w:rsidR="00B264A3" w:rsidRPr="00D26602" w:rsidRDefault="00B264A3" w:rsidP="00997769">
            <w:pPr>
              <w:rPr>
                <w:sz w:val="18"/>
                <w:szCs w:val="18"/>
              </w:rPr>
            </w:pPr>
            <w:r w:rsidRPr="00D26602">
              <w:rPr>
                <w:sz w:val="18"/>
                <w:szCs w:val="18"/>
              </w:rPr>
              <w:t>600,00</w:t>
            </w:r>
          </w:p>
        </w:tc>
        <w:tc>
          <w:tcPr>
            <w:tcW w:w="709" w:type="dxa"/>
            <w:gridSpan w:val="5"/>
            <w:vAlign w:val="center"/>
          </w:tcPr>
          <w:p w:rsidR="00B264A3" w:rsidRPr="00D26602" w:rsidRDefault="00B264A3" w:rsidP="00A30901">
            <w:pPr>
              <w:rPr>
                <w:sz w:val="18"/>
                <w:szCs w:val="18"/>
              </w:rPr>
            </w:pPr>
            <w:r>
              <w:rPr>
                <w:sz w:val="18"/>
                <w:szCs w:val="18"/>
              </w:rPr>
              <w:t>554,372</w:t>
            </w:r>
          </w:p>
        </w:tc>
        <w:tc>
          <w:tcPr>
            <w:tcW w:w="698" w:type="dxa"/>
            <w:gridSpan w:val="5"/>
            <w:vAlign w:val="center"/>
          </w:tcPr>
          <w:p w:rsidR="00B264A3" w:rsidRPr="00D26602" w:rsidRDefault="00B264A3" w:rsidP="00A30901">
            <w:pPr>
              <w:ind w:right="-72"/>
              <w:rPr>
                <w:sz w:val="18"/>
                <w:szCs w:val="18"/>
              </w:rPr>
            </w:pPr>
            <w:r>
              <w:rPr>
                <w:sz w:val="18"/>
                <w:szCs w:val="18"/>
              </w:rPr>
              <w:t>631,864</w:t>
            </w:r>
          </w:p>
        </w:tc>
        <w:tc>
          <w:tcPr>
            <w:tcW w:w="567" w:type="dxa"/>
            <w:gridSpan w:val="6"/>
          </w:tcPr>
          <w:p w:rsidR="00B264A3" w:rsidRDefault="00B264A3" w:rsidP="00A30901">
            <w:pPr>
              <w:rPr>
                <w:sz w:val="18"/>
                <w:szCs w:val="18"/>
              </w:rPr>
            </w:pPr>
          </w:p>
          <w:p w:rsidR="00B264A3" w:rsidRDefault="00B264A3" w:rsidP="00A30901">
            <w:pPr>
              <w:rPr>
                <w:sz w:val="18"/>
                <w:szCs w:val="18"/>
              </w:rPr>
            </w:pPr>
          </w:p>
          <w:p w:rsidR="00B264A3" w:rsidRDefault="00B264A3" w:rsidP="00A30901">
            <w:pPr>
              <w:rPr>
                <w:sz w:val="18"/>
                <w:szCs w:val="18"/>
              </w:rPr>
            </w:pPr>
          </w:p>
          <w:p w:rsidR="00B264A3" w:rsidRDefault="00B264A3" w:rsidP="00A30901">
            <w:pPr>
              <w:rPr>
                <w:sz w:val="18"/>
                <w:szCs w:val="18"/>
              </w:rPr>
            </w:pPr>
            <w:r>
              <w:rPr>
                <w:sz w:val="18"/>
                <w:szCs w:val="18"/>
              </w:rPr>
              <w:t>658,</w:t>
            </w:r>
          </w:p>
          <w:p w:rsidR="00B264A3" w:rsidRPr="00D26602" w:rsidRDefault="00B264A3" w:rsidP="00A30901">
            <w:pPr>
              <w:rPr>
                <w:sz w:val="18"/>
                <w:szCs w:val="18"/>
              </w:rPr>
            </w:pPr>
            <w:r>
              <w:rPr>
                <w:sz w:val="18"/>
                <w:szCs w:val="18"/>
              </w:rPr>
              <w:t>469</w:t>
            </w:r>
          </w:p>
        </w:tc>
        <w:tc>
          <w:tcPr>
            <w:tcW w:w="567" w:type="dxa"/>
            <w:gridSpan w:val="5"/>
          </w:tcPr>
          <w:p w:rsidR="00D83073" w:rsidRDefault="00D83073" w:rsidP="00A30901">
            <w:pPr>
              <w:rPr>
                <w:sz w:val="18"/>
                <w:szCs w:val="18"/>
              </w:rPr>
            </w:pPr>
          </w:p>
          <w:p w:rsidR="00D83073" w:rsidRDefault="00D83073" w:rsidP="00A30901">
            <w:pPr>
              <w:rPr>
                <w:sz w:val="18"/>
                <w:szCs w:val="18"/>
              </w:rPr>
            </w:pPr>
          </w:p>
          <w:p w:rsidR="00D83073" w:rsidRDefault="00D83073" w:rsidP="00A30901">
            <w:pPr>
              <w:rPr>
                <w:sz w:val="18"/>
                <w:szCs w:val="18"/>
              </w:rPr>
            </w:pPr>
          </w:p>
          <w:p w:rsidR="00D83073" w:rsidRDefault="00D83073" w:rsidP="00A30901">
            <w:pPr>
              <w:rPr>
                <w:sz w:val="18"/>
                <w:szCs w:val="18"/>
              </w:rPr>
            </w:pPr>
            <w:r>
              <w:rPr>
                <w:sz w:val="18"/>
                <w:szCs w:val="18"/>
              </w:rPr>
              <w:t>685,</w:t>
            </w:r>
          </w:p>
          <w:p w:rsidR="00B264A3" w:rsidRPr="00D26602" w:rsidRDefault="00B264A3" w:rsidP="00A30901">
            <w:pPr>
              <w:rPr>
                <w:sz w:val="18"/>
                <w:szCs w:val="18"/>
              </w:rPr>
            </w:pPr>
            <w:r>
              <w:rPr>
                <w:sz w:val="18"/>
                <w:szCs w:val="18"/>
              </w:rPr>
              <w:t>0</w:t>
            </w:r>
            <w:r w:rsidR="00D83073">
              <w:rPr>
                <w:sz w:val="18"/>
                <w:szCs w:val="18"/>
              </w:rPr>
              <w:t>74</w:t>
            </w:r>
          </w:p>
        </w:tc>
        <w:tc>
          <w:tcPr>
            <w:tcW w:w="567" w:type="dxa"/>
            <w:gridSpan w:val="5"/>
          </w:tcPr>
          <w:p w:rsidR="00B264A3" w:rsidRPr="00D26602" w:rsidRDefault="00B264A3" w:rsidP="00A30901">
            <w:pPr>
              <w:rPr>
                <w:sz w:val="18"/>
                <w:szCs w:val="18"/>
              </w:rPr>
            </w:pPr>
            <w:r>
              <w:rPr>
                <w:sz w:val="18"/>
                <w:szCs w:val="18"/>
              </w:rPr>
              <w:t>0</w:t>
            </w:r>
          </w:p>
        </w:tc>
        <w:tc>
          <w:tcPr>
            <w:tcW w:w="144" w:type="dxa"/>
            <w:gridSpan w:val="3"/>
            <w:vAlign w:val="center"/>
          </w:tcPr>
          <w:p w:rsidR="00B264A3" w:rsidRPr="00D26602" w:rsidRDefault="00B264A3" w:rsidP="00A30901">
            <w:pPr>
              <w:rPr>
                <w:sz w:val="18"/>
                <w:szCs w:val="18"/>
              </w:rPr>
            </w:pPr>
            <w:r w:rsidRPr="00D26602">
              <w:rPr>
                <w:sz w:val="18"/>
                <w:szCs w:val="18"/>
              </w:rPr>
              <w:t>659,208</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b/>
                <w:sz w:val="20"/>
                <w:szCs w:val="20"/>
              </w:rPr>
            </w:pPr>
            <w:r w:rsidRPr="00D26602">
              <w:rPr>
                <w:b/>
                <w:sz w:val="20"/>
                <w:szCs w:val="20"/>
              </w:rPr>
              <w:t>2</w:t>
            </w:r>
          </w:p>
        </w:tc>
        <w:tc>
          <w:tcPr>
            <w:tcW w:w="14407" w:type="dxa"/>
            <w:gridSpan w:val="58"/>
          </w:tcPr>
          <w:p w:rsidR="00B264A3" w:rsidRPr="00D26602" w:rsidRDefault="00B264A3"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c>
          <w:tcPr>
            <w:tcW w:w="575" w:type="dxa"/>
            <w:gridSpan w:val="6"/>
          </w:tcPr>
          <w:p w:rsidR="00B264A3" w:rsidRPr="00D26602" w:rsidRDefault="00B264A3" w:rsidP="00C468D4">
            <w:pPr>
              <w:widowControl w:val="0"/>
              <w:suppressAutoHyphens/>
              <w:autoSpaceDE w:val="0"/>
              <w:snapToGrid w:val="0"/>
              <w:ind w:firstLine="38"/>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firstLine="38"/>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firstLine="38"/>
              <w:rPr>
                <w:sz w:val="20"/>
                <w:szCs w:val="20"/>
                <w:lang w:eastAsia="ar-SA"/>
              </w:rPr>
            </w:pPr>
          </w:p>
        </w:tc>
      </w:tr>
      <w:tr w:rsidR="00B264A3" w:rsidRPr="00D26602" w:rsidTr="00D83073">
        <w:trPr>
          <w:gridBefore w:val="1"/>
          <w:gridAfter w:val="5"/>
          <w:wAfter w:w="288"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2.1</w:t>
            </w:r>
          </w:p>
        </w:tc>
        <w:tc>
          <w:tcPr>
            <w:tcW w:w="2041" w:type="dxa"/>
            <w:gridSpan w:val="2"/>
          </w:tcPr>
          <w:p w:rsidR="00B264A3" w:rsidRPr="00D26602" w:rsidRDefault="00B264A3"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 xml:space="preserve">Количество </w:t>
            </w: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B87529">
            <w:pPr>
              <w:widowControl w:val="0"/>
              <w:autoSpaceDE w:val="0"/>
              <w:autoSpaceDN w:val="0"/>
              <w:jc w:val="center"/>
              <w:rPr>
                <w:sz w:val="20"/>
                <w:szCs w:val="20"/>
              </w:rPr>
            </w:pPr>
            <w:r w:rsidRPr="00D26602">
              <w:rPr>
                <w:sz w:val="20"/>
                <w:szCs w:val="20"/>
                <w:lang w:val="en-US"/>
              </w:rPr>
              <w:t>5</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62" w:type="dxa"/>
            <w:gridSpan w:val="2"/>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3"/>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264A3" w:rsidRPr="00D26602" w:rsidRDefault="00B264A3" w:rsidP="000637F0">
            <w:pPr>
              <w:widowControl w:val="0"/>
              <w:suppressAutoHyphens/>
              <w:autoSpaceDE w:val="0"/>
              <w:snapToGrid w:val="0"/>
              <w:ind w:hanging="108"/>
              <w:jc w:val="center"/>
              <w:rPr>
                <w:sz w:val="20"/>
                <w:szCs w:val="20"/>
                <w:lang w:eastAsia="ar-SA"/>
              </w:rPr>
            </w:pPr>
            <w:r w:rsidRPr="00D26602">
              <w:rPr>
                <w:sz w:val="20"/>
                <w:szCs w:val="20"/>
                <w:lang w:val="en-US" w:eastAsia="ar-SA"/>
              </w:rPr>
              <w:t>3</w:t>
            </w:r>
            <w:r w:rsidRPr="00D26602">
              <w:rPr>
                <w:sz w:val="20"/>
                <w:szCs w:val="20"/>
                <w:lang w:eastAsia="ar-SA"/>
              </w:rPr>
              <w:t>,0</w:t>
            </w:r>
          </w:p>
        </w:tc>
        <w:tc>
          <w:tcPr>
            <w:tcW w:w="709" w:type="dxa"/>
            <w:gridSpan w:val="5"/>
          </w:tcPr>
          <w:p w:rsidR="00B264A3" w:rsidRPr="00D26602" w:rsidRDefault="00B264A3" w:rsidP="001F65F0">
            <w:pPr>
              <w:widowControl w:val="0"/>
              <w:suppressAutoHyphens/>
              <w:autoSpaceDE w:val="0"/>
              <w:snapToGrid w:val="0"/>
              <w:ind w:hanging="108"/>
              <w:jc w:val="center"/>
              <w:rPr>
                <w:sz w:val="20"/>
                <w:szCs w:val="20"/>
                <w:lang w:eastAsia="ar-SA"/>
              </w:rPr>
            </w:pPr>
            <w:r w:rsidRPr="00D26602">
              <w:rPr>
                <w:sz w:val="20"/>
                <w:szCs w:val="20"/>
                <w:lang w:eastAsia="ar-SA"/>
              </w:rPr>
              <w:t>3,0</w:t>
            </w:r>
          </w:p>
        </w:tc>
        <w:tc>
          <w:tcPr>
            <w:tcW w:w="709"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12" w:type="dxa"/>
            <w:gridSpan w:val="6"/>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5" w:type="dxa"/>
            <w:gridSpan w:val="6"/>
          </w:tcPr>
          <w:p w:rsidR="00B264A3" w:rsidRPr="00D26602" w:rsidRDefault="00B264A3" w:rsidP="00C468D4">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gridAfter w:val="8"/>
          <w:wAfter w:w="432" w:type="dxa"/>
        </w:trPr>
        <w:tc>
          <w:tcPr>
            <w:tcW w:w="14790" w:type="dxa"/>
            <w:gridSpan w:val="59"/>
          </w:tcPr>
          <w:p w:rsidR="00B264A3" w:rsidRPr="00D26602" w:rsidRDefault="00B264A3" w:rsidP="00C468D4">
            <w:pPr>
              <w:widowControl w:val="0"/>
              <w:suppressAutoHyphens/>
              <w:autoSpaceDE w:val="0"/>
              <w:snapToGrid w:val="0"/>
              <w:ind w:firstLine="118"/>
              <w:jc w:val="both"/>
              <w:rPr>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c>
          <w:tcPr>
            <w:tcW w:w="575" w:type="dxa"/>
            <w:gridSpan w:val="6"/>
          </w:tcPr>
          <w:p w:rsidR="00B264A3" w:rsidRPr="00D26602" w:rsidRDefault="00B264A3" w:rsidP="00C468D4">
            <w:pPr>
              <w:widowControl w:val="0"/>
              <w:suppressAutoHyphens/>
              <w:autoSpaceDE w:val="0"/>
              <w:snapToGrid w:val="0"/>
              <w:ind w:firstLine="118"/>
              <w:jc w:val="both"/>
              <w:rPr>
                <w:b/>
                <w:sz w:val="20"/>
                <w:szCs w:val="20"/>
                <w:lang w:eastAsia="ar-SA"/>
              </w:rPr>
            </w:pPr>
          </w:p>
        </w:tc>
        <w:tc>
          <w:tcPr>
            <w:tcW w:w="567" w:type="dxa"/>
            <w:gridSpan w:val="5"/>
          </w:tcPr>
          <w:p w:rsidR="00B264A3" w:rsidRPr="00D26602" w:rsidRDefault="00B264A3" w:rsidP="00C468D4">
            <w:pPr>
              <w:widowControl w:val="0"/>
              <w:suppressAutoHyphens/>
              <w:autoSpaceDE w:val="0"/>
              <w:snapToGrid w:val="0"/>
              <w:ind w:firstLine="118"/>
              <w:jc w:val="both"/>
              <w:rPr>
                <w:b/>
                <w:sz w:val="20"/>
                <w:szCs w:val="20"/>
                <w:lang w:eastAsia="ar-SA"/>
              </w:rPr>
            </w:pPr>
          </w:p>
        </w:tc>
        <w:tc>
          <w:tcPr>
            <w:tcW w:w="567" w:type="dxa"/>
            <w:gridSpan w:val="5"/>
          </w:tcPr>
          <w:p w:rsidR="00B264A3" w:rsidRPr="00D26602" w:rsidRDefault="00B264A3" w:rsidP="00C468D4">
            <w:pPr>
              <w:widowControl w:val="0"/>
              <w:suppressAutoHyphens/>
              <w:autoSpaceDE w:val="0"/>
              <w:snapToGrid w:val="0"/>
              <w:ind w:firstLine="118"/>
              <w:jc w:val="both"/>
              <w:rPr>
                <w:b/>
                <w:sz w:val="20"/>
                <w:szCs w:val="20"/>
                <w:lang w:eastAsia="ar-SA"/>
              </w:rPr>
            </w:pPr>
          </w:p>
        </w:tc>
      </w:tr>
      <w:tr w:rsidR="00B264A3" w:rsidRPr="00D26602" w:rsidTr="00D83073">
        <w:trPr>
          <w:gridBefore w:val="1"/>
          <w:gridAfter w:val="4"/>
          <w:wAfter w:w="208"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3.1</w:t>
            </w:r>
          </w:p>
        </w:tc>
        <w:tc>
          <w:tcPr>
            <w:tcW w:w="2041" w:type="dxa"/>
            <w:gridSpan w:val="2"/>
          </w:tcPr>
          <w:p w:rsidR="00B264A3" w:rsidRPr="00D26602" w:rsidRDefault="00B264A3"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62" w:type="dxa"/>
            <w:gridSpan w:val="2"/>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3"/>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 xml:space="preserve">0 </w:t>
            </w:r>
          </w:p>
        </w:tc>
        <w:tc>
          <w:tcPr>
            <w:tcW w:w="709"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5"/>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12" w:type="dxa"/>
            <w:gridSpan w:val="6"/>
          </w:tcPr>
          <w:p w:rsidR="00B264A3" w:rsidRPr="00D26602" w:rsidRDefault="00B264A3" w:rsidP="00C468D4">
            <w:pPr>
              <w:widowControl w:val="0"/>
              <w:suppressAutoHyphens/>
              <w:autoSpaceDE w:val="0"/>
              <w:snapToGrid w:val="0"/>
              <w:ind w:hanging="108"/>
              <w:jc w:val="center"/>
              <w:rPr>
                <w:sz w:val="20"/>
                <w:szCs w:val="20"/>
                <w:lang w:eastAsia="ar-SA"/>
              </w:rPr>
            </w:pPr>
          </w:p>
        </w:tc>
        <w:tc>
          <w:tcPr>
            <w:tcW w:w="575" w:type="dxa"/>
            <w:gridSpan w:val="6"/>
          </w:tcPr>
          <w:p w:rsidR="00B264A3" w:rsidRPr="00D26602" w:rsidRDefault="00B264A3" w:rsidP="00C468D4">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C468D4">
            <w:pPr>
              <w:widowControl w:val="0"/>
              <w:suppressAutoHyphens/>
              <w:autoSpaceDE w:val="0"/>
              <w:snapToGrid w:val="0"/>
              <w:ind w:hanging="108"/>
              <w:jc w:val="center"/>
              <w:rPr>
                <w:sz w:val="20"/>
                <w:szCs w:val="20"/>
                <w:lang w:eastAsia="ar-SA"/>
              </w:rPr>
            </w:pPr>
          </w:p>
        </w:tc>
        <w:tc>
          <w:tcPr>
            <w:tcW w:w="647" w:type="dxa"/>
            <w:gridSpan w:val="6"/>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3"/>
          </w:tcPr>
          <w:p w:rsidR="00B264A3" w:rsidRPr="00D26602" w:rsidRDefault="00B264A3"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b/>
                <w:sz w:val="20"/>
                <w:szCs w:val="20"/>
              </w:rPr>
            </w:pPr>
            <w:r w:rsidRPr="00D26602">
              <w:rPr>
                <w:b/>
                <w:sz w:val="20"/>
                <w:szCs w:val="20"/>
              </w:rPr>
              <w:t>4</w:t>
            </w:r>
          </w:p>
        </w:tc>
        <w:tc>
          <w:tcPr>
            <w:tcW w:w="16116" w:type="dxa"/>
            <w:gridSpan w:val="74"/>
          </w:tcPr>
          <w:p w:rsidR="00B264A3" w:rsidRPr="00D26602" w:rsidRDefault="00B264A3"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B264A3" w:rsidRPr="00D26602" w:rsidTr="00D83073">
        <w:trPr>
          <w:gridBefore w:val="1"/>
          <w:gridAfter w:val="4"/>
          <w:wAfter w:w="208"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4.1</w:t>
            </w:r>
          </w:p>
        </w:tc>
        <w:tc>
          <w:tcPr>
            <w:tcW w:w="2041" w:type="dxa"/>
            <w:gridSpan w:val="2"/>
          </w:tcPr>
          <w:p w:rsidR="00B264A3" w:rsidRPr="00D26602" w:rsidRDefault="00B264A3"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3</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562" w:type="dxa"/>
            <w:gridSpan w:val="2"/>
          </w:tcPr>
          <w:p w:rsidR="00B264A3" w:rsidRPr="00D26602" w:rsidRDefault="00B264A3" w:rsidP="00C468D4">
            <w:pPr>
              <w:widowControl w:val="0"/>
              <w:suppressAutoHyphens/>
              <w:autoSpaceDE w:val="0"/>
              <w:snapToGrid w:val="0"/>
              <w:jc w:val="center"/>
              <w:rPr>
                <w:sz w:val="18"/>
                <w:szCs w:val="18"/>
                <w:lang w:eastAsia="ar-SA"/>
              </w:rPr>
            </w:pPr>
            <w:r w:rsidRPr="00D26602">
              <w:rPr>
                <w:sz w:val="18"/>
                <w:szCs w:val="18"/>
                <w:lang w:eastAsia="ar-SA"/>
              </w:rPr>
              <w:t>194,0</w:t>
            </w:r>
          </w:p>
        </w:tc>
        <w:tc>
          <w:tcPr>
            <w:tcW w:w="567" w:type="dxa"/>
            <w:gridSpan w:val="3"/>
          </w:tcPr>
          <w:p w:rsidR="00B264A3" w:rsidRPr="00D26602" w:rsidRDefault="00B264A3" w:rsidP="00C468D4">
            <w:pPr>
              <w:widowControl w:val="0"/>
              <w:suppressAutoHyphens/>
              <w:autoSpaceDE w:val="0"/>
              <w:snapToGrid w:val="0"/>
              <w:jc w:val="center"/>
              <w:rPr>
                <w:sz w:val="18"/>
                <w:szCs w:val="18"/>
                <w:lang w:eastAsia="ar-SA"/>
              </w:rPr>
            </w:pPr>
            <w:r w:rsidRPr="00D26602">
              <w:rPr>
                <w:sz w:val="18"/>
                <w:szCs w:val="18"/>
                <w:lang w:eastAsia="ar-SA"/>
              </w:rPr>
              <w:t>50,0</w:t>
            </w:r>
          </w:p>
        </w:tc>
        <w:tc>
          <w:tcPr>
            <w:tcW w:w="709" w:type="dxa"/>
            <w:gridSpan w:val="5"/>
          </w:tcPr>
          <w:p w:rsidR="00B264A3" w:rsidRPr="00D26602" w:rsidRDefault="00B264A3" w:rsidP="00C468D4">
            <w:pPr>
              <w:widowControl w:val="0"/>
              <w:suppressAutoHyphens/>
              <w:autoSpaceDE w:val="0"/>
              <w:snapToGrid w:val="0"/>
              <w:ind w:hanging="108"/>
              <w:jc w:val="center"/>
              <w:rPr>
                <w:sz w:val="18"/>
                <w:szCs w:val="18"/>
                <w:lang w:eastAsia="ar-SA"/>
              </w:rPr>
            </w:pPr>
            <w:r w:rsidRPr="00D26602">
              <w:rPr>
                <w:sz w:val="18"/>
                <w:szCs w:val="18"/>
                <w:lang w:eastAsia="ar-SA"/>
              </w:rPr>
              <w:t>50,0</w:t>
            </w:r>
          </w:p>
        </w:tc>
        <w:tc>
          <w:tcPr>
            <w:tcW w:w="708" w:type="dxa"/>
            <w:gridSpan w:val="4"/>
          </w:tcPr>
          <w:p w:rsidR="00B264A3" w:rsidRPr="00D26602" w:rsidRDefault="00B264A3" w:rsidP="00FF3AF2">
            <w:pPr>
              <w:widowControl w:val="0"/>
              <w:suppressAutoHyphens/>
              <w:autoSpaceDE w:val="0"/>
              <w:snapToGrid w:val="0"/>
              <w:ind w:hanging="108"/>
              <w:jc w:val="center"/>
              <w:rPr>
                <w:sz w:val="18"/>
                <w:szCs w:val="18"/>
                <w:lang w:eastAsia="ar-SA"/>
              </w:rPr>
            </w:pPr>
            <w:r w:rsidRPr="00D26602">
              <w:rPr>
                <w:sz w:val="18"/>
                <w:szCs w:val="18"/>
                <w:lang w:eastAsia="ar-SA"/>
              </w:rPr>
              <w:t>65,0</w:t>
            </w:r>
          </w:p>
        </w:tc>
        <w:tc>
          <w:tcPr>
            <w:tcW w:w="709" w:type="dxa"/>
            <w:gridSpan w:val="4"/>
          </w:tcPr>
          <w:p w:rsidR="00B264A3" w:rsidRPr="00D26602" w:rsidRDefault="00B264A3" w:rsidP="00997769">
            <w:pPr>
              <w:widowControl w:val="0"/>
              <w:suppressAutoHyphens/>
              <w:autoSpaceDE w:val="0"/>
              <w:snapToGrid w:val="0"/>
              <w:ind w:hanging="108"/>
              <w:jc w:val="center"/>
              <w:rPr>
                <w:sz w:val="18"/>
                <w:szCs w:val="18"/>
                <w:lang w:eastAsia="ar-SA"/>
              </w:rPr>
            </w:pPr>
            <w:r w:rsidRPr="00D26602">
              <w:rPr>
                <w:sz w:val="18"/>
                <w:szCs w:val="18"/>
                <w:lang w:eastAsia="ar-SA"/>
              </w:rPr>
              <w:t>11,242</w:t>
            </w:r>
          </w:p>
        </w:tc>
        <w:tc>
          <w:tcPr>
            <w:tcW w:w="709" w:type="dxa"/>
            <w:gridSpan w:val="5"/>
          </w:tcPr>
          <w:p w:rsidR="00B264A3" w:rsidRPr="00D26602" w:rsidRDefault="00B264A3" w:rsidP="0017182D">
            <w:pPr>
              <w:widowControl w:val="0"/>
              <w:suppressAutoHyphens/>
              <w:autoSpaceDE w:val="0"/>
              <w:snapToGrid w:val="0"/>
              <w:ind w:right="-77" w:hanging="108"/>
              <w:jc w:val="center"/>
              <w:rPr>
                <w:sz w:val="18"/>
                <w:szCs w:val="18"/>
                <w:lang w:eastAsia="ar-SA"/>
              </w:rPr>
            </w:pPr>
            <w:r w:rsidRPr="00D26602">
              <w:rPr>
                <w:sz w:val="18"/>
                <w:szCs w:val="18"/>
                <w:lang w:eastAsia="ar-SA"/>
              </w:rPr>
              <w:t>91,562</w:t>
            </w:r>
          </w:p>
        </w:tc>
        <w:tc>
          <w:tcPr>
            <w:tcW w:w="709" w:type="dxa"/>
            <w:gridSpan w:val="5"/>
          </w:tcPr>
          <w:p w:rsidR="00B264A3" w:rsidRPr="00D26602" w:rsidRDefault="00B264A3" w:rsidP="00C468D4">
            <w:pPr>
              <w:widowControl w:val="0"/>
              <w:suppressAutoHyphens/>
              <w:autoSpaceDE w:val="0"/>
              <w:snapToGrid w:val="0"/>
              <w:ind w:hanging="108"/>
              <w:jc w:val="center"/>
              <w:rPr>
                <w:sz w:val="18"/>
                <w:szCs w:val="18"/>
                <w:lang w:eastAsia="ar-SA"/>
              </w:rPr>
            </w:pPr>
            <w:r>
              <w:rPr>
                <w:sz w:val="18"/>
                <w:szCs w:val="18"/>
                <w:lang w:eastAsia="ar-SA"/>
              </w:rPr>
              <w:t>68,298</w:t>
            </w:r>
          </w:p>
        </w:tc>
        <w:tc>
          <w:tcPr>
            <w:tcW w:w="720" w:type="dxa"/>
            <w:gridSpan w:val="7"/>
          </w:tcPr>
          <w:p w:rsidR="00B264A3" w:rsidRPr="00D26602" w:rsidRDefault="00B264A3"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414" w:type="dxa"/>
            <w:gridSpan w:val="3"/>
          </w:tcPr>
          <w:p w:rsidR="00B264A3" w:rsidRPr="00D26602" w:rsidRDefault="00B264A3"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567" w:type="dxa"/>
            <w:gridSpan w:val="5"/>
          </w:tcPr>
          <w:p w:rsidR="00B264A3" w:rsidRPr="00D26602" w:rsidRDefault="00B264A3"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800" w:type="dxa"/>
            <w:gridSpan w:val="8"/>
          </w:tcPr>
          <w:p w:rsidR="00B264A3" w:rsidRPr="00D26602" w:rsidRDefault="00B264A3" w:rsidP="00C468D4">
            <w:pPr>
              <w:widowControl w:val="0"/>
              <w:suppressAutoHyphens/>
              <w:autoSpaceDE w:val="0"/>
              <w:snapToGrid w:val="0"/>
              <w:ind w:hanging="108"/>
              <w:jc w:val="center"/>
              <w:rPr>
                <w:sz w:val="18"/>
                <w:szCs w:val="18"/>
                <w:lang w:eastAsia="ar-SA"/>
              </w:rPr>
            </w:pPr>
            <w:r>
              <w:rPr>
                <w:sz w:val="18"/>
                <w:szCs w:val="18"/>
                <w:lang w:eastAsia="ar-SA"/>
              </w:rPr>
              <w:t>0</w:t>
            </w:r>
            <w:r w:rsidRPr="00D26602">
              <w:rPr>
                <w:sz w:val="18"/>
                <w:szCs w:val="18"/>
                <w:lang w:eastAsia="ar-SA"/>
              </w:rPr>
              <w:t>0</w:t>
            </w:r>
          </w:p>
        </w:tc>
        <w:tc>
          <w:tcPr>
            <w:tcW w:w="144" w:type="dxa"/>
            <w:gridSpan w:val="3"/>
          </w:tcPr>
          <w:p w:rsidR="00B264A3" w:rsidRPr="00D26602" w:rsidRDefault="00B264A3" w:rsidP="00C468D4">
            <w:pPr>
              <w:widowControl w:val="0"/>
              <w:suppressAutoHyphens/>
              <w:autoSpaceDE w:val="0"/>
              <w:snapToGrid w:val="0"/>
              <w:ind w:hanging="108"/>
              <w:jc w:val="center"/>
              <w:rPr>
                <w:sz w:val="18"/>
                <w:szCs w:val="18"/>
                <w:lang w:eastAsia="ar-SA"/>
              </w:rPr>
            </w:pPr>
            <w:r w:rsidRPr="00D26602">
              <w:rPr>
                <w:sz w:val="18"/>
                <w:szCs w:val="18"/>
                <w:lang w:eastAsia="ar-SA"/>
              </w:rPr>
              <w:t>20,00</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b/>
                <w:sz w:val="20"/>
                <w:szCs w:val="20"/>
              </w:rPr>
            </w:pPr>
            <w:r w:rsidRPr="00D26602">
              <w:rPr>
                <w:b/>
                <w:sz w:val="20"/>
                <w:szCs w:val="20"/>
              </w:rPr>
              <w:t>5</w:t>
            </w:r>
          </w:p>
        </w:tc>
        <w:tc>
          <w:tcPr>
            <w:tcW w:w="16116" w:type="dxa"/>
            <w:gridSpan w:val="74"/>
          </w:tcPr>
          <w:p w:rsidR="00B264A3" w:rsidRPr="00D26602" w:rsidRDefault="00B264A3"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5.1</w:t>
            </w:r>
          </w:p>
        </w:tc>
        <w:tc>
          <w:tcPr>
            <w:tcW w:w="2041" w:type="dxa"/>
            <w:gridSpan w:val="2"/>
          </w:tcPr>
          <w:p w:rsidR="00B264A3" w:rsidRPr="00D26602" w:rsidRDefault="00B264A3" w:rsidP="00C468D4">
            <w:pPr>
              <w:widowControl w:val="0"/>
              <w:autoSpaceDE w:val="0"/>
              <w:autoSpaceDN w:val="0"/>
              <w:rPr>
                <w:sz w:val="20"/>
                <w:szCs w:val="20"/>
                <w:lang w:eastAsia="ar-SA"/>
              </w:rPr>
            </w:pPr>
            <w:r w:rsidRPr="00D26602">
              <w:rPr>
                <w:sz w:val="20"/>
                <w:szCs w:val="20"/>
                <w:lang w:eastAsia="ar-SA"/>
              </w:rPr>
              <w:t>Озеленение газонов  и  организация зеленых насаждений</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 xml:space="preserve">Количество </w:t>
            </w: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3F5619">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3F5619">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3F5619">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3F5619">
            <w:pPr>
              <w:widowControl w:val="0"/>
              <w:autoSpaceDE w:val="0"/>
              <w:autoSpaceDN w:val="0"/>
              <w:jc w:val="center"/>
              <w:rPr>
                <w:sz w:val="20"/>
                <w:szCs w:val="20"/>
              </w:rPr>
            </w:pPr>
            <w:r w:rsidRPr="00D26602">
              <w:rPr>
                <w:sz w:val="20"/>
                <w:szCs w:val="20"/>
              </w:rPr>
              <w:t>-</w:t>
            </w:r>
          </w:p>
        </w:tc>
        <w:tc>
          <w:tcPr>
            <w:tcW w:w="562" w:type="dxa"/>
            <w:gridSpan w:val="2"/>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3"/>
          </w:tcPr>
          <w:p w:rsidR="00B264A3" w:rsidRPr="00D26602" w:rsidRDefault="00B264A3"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5"/>
          </w:tcPr>
          <w:p w:rsidR="00B264A3" w:rsidRPr="00D26602" w:rsidRDefault="00B264A3" w:rsidP="00FF3AF2">
            <w:pPr>
              <w:widowControl w:val="0"/>
              <w:suppressAutoHyphens/>
              <w:autoSpaceDE w:val="0"/>
              <w:snapToGrid w:val="0"/>
              <w:ind w:right="-62"/>
              <w:jc w:val="center"/>
              <w:rPr>
                <w:sz w:val="20"/>
                <w:szCs w:val="20"/>
                <w:lang w:eastAsia="ar-SA"/>
              </w:rPr>
            </w:pPr>
            <w:r w:rsidRPr="00D26602">
              <w:rPr>
                <w:sz w:val="20"/>
                <w:szCs w:val="20"/>
                <w:lang w:eastAsia="ar-SA"/>
              </w:rPr>
              <w:t>0</w:t>
            </w:r>
          </w:p>
        </w:tc>
        <w:tc>
          <w:tcPr>
            <w:tcW w:w="708" w:type="dxa"/>
            <w:gridSpan w:val="4"/>
          </w:tcPr>
          <w:p w:rsidR="00B264A3" w:rsidRPr="00D26602" w:rsidRDefault="00B264A3" w:rsidP="00FF3AF2">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264A3" w:rsidRPr="00D26602" w:rsidRDefault="00B264A3" w:rsidP="00FF3AF2">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5"/>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5"/>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4"/>
          </w:tcPr>
          <w:p w:rsidR="00B264A3" w:rsidRPr="00D26602" w:rsidRDefault="00B264A3" w:rsidP="003F5619">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B264A3" w:rsidRPr="00D26602" w:rsidRDefault="00B264A3" w:rsidP="003F5619">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r>
              <w:rPr>
                <w:sz w:val="20"/>
                <w:szCs w:val="20"/>
                <w:lang w:eastAsia="ar-SA"/>
              </w:rPr>
              <w:t>0</w:t>
            </w:r>
          </w:p>
        </w:tc>
        <w:tc>
          <w:tcPr>
            <w:tcW w:w="864" w:type="dxa"/>
            <w:gridSpan w:val="10"/>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3"/>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5.2</w:t>
            </w:r>
          </w:p>
        </w:tc>
        <w:tc>
          <w:tcPr>
            <w:tcW w:w="2041" w:type="dxa"/>
            <w:gridSpan w:val="2"/>
          </w:tcPr>
          <w:p w:rsidR="00B264A3" w:rsidRPr="00D26602" w:rsidRDefault="00B264A3" w:rsidP="00874B39">
            <w:pPr>
              <w:widowControl w:val="0"/>
              <w:autoSpaceDE w:val="0"/>
              <w:autoSpaceDN w:val="0"/>
              <w:rPr>
                <w:sz w:val="20"/>
                <w:szCs w:val="20"/>
                <w:lang w:eastAsia="ar-SA"/>
              </w:rPr>
            </w:pPr>
            <w:r w:rsidRPr="00D26602">
              <w:rPr>
                <w:sz w:val="20"/>
                <w:szCs w:val="20"/>
                <w:lang w:eastAsia="ar-SA"/>
              </w:rPr>
              <w:t>Приобретение   материальных запасов, хозяйственного инвентаря.</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62" w:type="dxa"/>
            <w:gridSpan w:val="2"/>
          </w:tcPr>
          <w:p w:rsidR="00B264A3" w:rsidRPr="00D26602" w:rsidRDefault="00B264A3" w:rsidP="00AB4997">
            <w:pPr>
              <w:widowControl w:val="0"/>
              <w:suppressAutoHyphens/>
              <w:autoSpaceDE w:val="0"/>
              <w:snapToGrid w:val="0"/>
              <w:jc w:val="center"/>
              <w:rPr>
                <w:sz w:val="16"/>
                <w:szCs w:val="16"/>
                <w:lang w:eastAsia="ar-SA"/>
              </w:rPr>
            </w:pPr>
            <w:r w:rsidRPr="00D26602">
              <w:rPr>
                <w:sz w:val="16"/>
                <w:szCs w:val="16"/>
                <w:lang w:eastAsia="ar-SA"/>
              </w:rPr>
              <w:t>970,367</w:t>
            </w:r>
          </w:p>
        </w:tc>
        <w:tc>
          <w:tcPr>
            <w:tcW w:w="567" w:type="dxa"/>
            <w:gridSpan w:val="3"/>
          </w:tcPr>
          <w:p w:rsidR="00B264A3" w:rsidRPr="00D26602" w:rsidRDefault="00B264A3" w:rsidP="00B45F4A">
            <w:pPr>
              <w:widowControl w:val="0"/>
              <w:suppressAutoHyphens/>
              <w:autoSpaceDE w:val="0"/>
              <w:snapToGrid w:val="0"/>
              <w:jc w:val="center"/>
              <w:rPr>
                <w:sz w:val="16"/>
                <w:szCs w:val="16"/>
                <w:lang w:eastAsia="ar-SA"/>
              </w:rPr>
            </w:pPr>
            <w:r w:rsidRPr="00D26602">
              <w:rPr>
                <w:sz w:val="16"/>
                <w:szCs w:val="16"/>
                <w:lang w:eastAsia="ar-SA"/>
              </w:rPr>
              <w:t>399,582</w:t>
            </w:r>
          </w:p>
        </w:tc>
        <w:tc>
          <w:tcPr>
            <w:tcW w:w="709" w:type="dxa"/>
            <w:gridSpan w:val="5"/>
          </w:tcPr>
          <w:p w:rsidR="00B264A3" w:rsidRPr="00D26602" w:rsidRDefault="00B264A3" w:rsidP="006A1782">
            <w:pPr>
              <w:widowControl w:val="0"/>
              <w:suppressAutoHyphens/>
              <w:autoSpaceDE w:val="0"/>
              <w:snapToGrid w:val="0"/>
              <w:ind w:left="-62" w:right="-62" w:hanging="108"/>
              <w:jc w:val="center"/>
              <w:rPr>
                <w:sz w:val="16"/>
                <w:szCs w:val="16"/>
                <w:lang w:eastAsia="ar-SA"/>
              </w:rPr>
            </w:pPr>
            <w:r w:rsidRPr="00D26602">
              <w:rPr>
                <w:sz w:val="16"/>
                <w:szCs w:val="16"/>
                <w:lang w:eastAsia="ar-SA"/>
              </w:rPr>
              <w:t>548,533</w:t>
            </w:r>
          </w:p>
        </w:tc>
        <w:tc>
          <w:tcPr>
            <w:tcW w:w="708" w:type="dxa"/>
            <w:gridSpan w:val="4"/>
          </w:tcPr>
          <w:p w:rsidR="00B264A3" w:rsidRPr="00D26602" w:rsidRDefault="00B264A3" w:rsidP="00B45F4A">
            <w:pPr>
              <w:widowControl w:val="0"/>
              <w:suppressAutoHyphens/>
              <w:autoSpaceDE w:val="0"/>
              <w:snapToGrid w:val="0"/>
              <w:ind w:right="-62" w:hanging="108"/>
              <w:jc w:val="center"/>
              <w:rPr>
                <w:sz w:val="16"/>
                <w:szCs w:val="16"/>
                <w:lang w:eastAsia="ar-SA"/>
              </w:rPr>
            </w:pPr>
            <w:r w:rsidRPr="00D26602">
              <w:rPr>
                <w:sz w:val="16"/>
                <w:szCs w:val="16"/>
                <w:lang w:eastAsia="ar-SA"/>
              </w:rPr>
              <w:t>837,929</w:t>
            </w:r>
          </w:p>
        </w:tc>
        <w:tc>
          <w:tcPr>
            <w:tcW w:w="709" w:type="dxa"/>
            <w:gridSpan w:val="4"/>
          </w:tcPr>
          <w:p w:rsidR="00B264A3" w:rsidRPr="00D26602" w:rsidRDefault="00B264A3" w:rsidP="00FE38B4">
            <w:pPr>
              <w:widowControl w:val="0"/>
              <w:suppressAutoHyphens/>
              <w:autoSpaceDE w:val="0"/>
              <w:snapToGrid w:val="0"/>
              <w:ind w:hanging="108"/>
              <w:jc w:val="center"/>
              <w:rPr>
                <w:sz w:val="16"/>
                <w:szCs w:val="16"/>
                <w:lang w:eastAsia="ar-SA"/>
              </w:rPr>
            </w:pPr>
            <w:r w:rsidRPr="00D26602">
              <w:rPr>
                <w:sz w:val="16"/>
                <w:szCs w:val="16"/>
                <w:lang w:eastAsia="ar-SA"/>
              </w:rPr>
              <w:t>1058,128</w:t>
            </w:r>
          </w:p>
        </w:tc>
        <w:tc>
          <w:tcPr>
            <w:tcW w:w="709" w:type="dxa"/>
            <w:gridSpan w:val="5"/>
          </w:tcPr>
          <w:p w:rsidR="00B264A3" w:rsidRPr="00D26602" w:rsidRDefault="00B264A3" w:rsidP="00BB2ACB">
            <w:pPr>
              <w:widowControl w:val="0"/>
              <w:suppressAutoHyphens/>
              <w:autoSpaceDE w:val="0"/>
              <w:snapToGrid w:val="0"/>
              <w:ind w:hanging="108"/>
              <w:jc w:val="center"/>
              <w:rPr>
                <w:sz w:val="16"/>
                <w:szCs w:val="16"/>
                <w:lang w:eastAsia="ar-SA"/>
              </w:rPr>
            </w:pPr>
            <w:r w:rsidRPr="00D26602">
              <w:rPr>
                <w:sz w:val="16"/>
                <w:szCs w:val="16"/>
                <w:lang w:eastAsia="ar-SA"/>
              </w:rPr>
              <w:t>286,4</w:t>
            </w:r>
          </w:p>
        </w:tc>
        <w:tc>
          <w:tcPr>
            <w:tcW w:w="709" w:type="dxa"/>
            <w:gridSpan w:val="5"/>
          </w:tcPr>
          <w:p w:rsidR="00B264A3" w:rsidRPr="00D26602" w:rsidRDefault="00B264A3" w:rsidP="00635B26">
            <w:pPr>
              <w:widowControl w:val="0"/>
              <w:suppressAutoHyphens/>
              <w:autoSpaceDE w:val="0"/>
              <w:snapToGrid w:val="0"/>
              <w:ind w:hanging="108"/>
              <w:jc w:val="center"/>
              <w:rPr>
                <w:sz w:val="16"/>
                <w:szCs w:val="16"/>
                <w:lang w:eastAsia="ar-SA"/>
              </w:rPr>
            </w:pPr>
            <w:r>
              <w:rPr>
                <w:sz w:val="16"/>
                <w:szCs w:val="16"/>
                <w:lang w:eastAsia="ar-SA"/>
              </w:rPr>
              <w:t>200,165</w:t>
            </w:r>
          </w:p>
        </w:tc>
        <w:tc>
          <w:tcPr>
            <w:tcW w:w="567" w:type="dxa"/>
            <w:gridSpan w:val="4"/>
          </w:tcPr>
          <w:p w:rsidR="00B264A3" w:rsidRPr="00D26602" w:rsidRDefault="00B264A3">
            <w:pPr>
              <w:rPr>
                <w:sz w:val="16"/>
                <w:szCs w:val="16"/>
                <w:lang w:eastAsia="ar-SA"/>
              </w:rPr>
            </w:pPr>
            <w:r>
              <w:rPr>
                <w:sz w:val="16"/>
                <w:szCs w:val="16"/>
                <w:lang w:eastAsia="ar-SA"/>
              </w:rPr>
              <w:t>21,887</w:t>
            </w:r>
          </w:p>
        </w:tc>
        <w:tc>
          <w:tcPr>
            <w:tcW w:w="567" w:type="dxa"/>
            <w:gridSpan w:val="6"/>
          </w:tcPr>
          <w:p w:rsidR="00B264A3" w:rsidRPr="00D26602" w:rsidRDefault="00B264A3">
            <w:pPr>
              <w:rPr>
                <w:sz w:val="16"/>
                <w:szCs w:val="16"/>
                <w:lang w:eastAsia="ar-SA"/>
              </w:rPr>
            </w:pPr>
            <w:r>
              <w:rPr>
                <w:sz w:val="16"/>
                <w:szCs w:val="16"/>
                <w:lang w:eastAsia="ar-SA"/>
              </w:rPr>
              <w:t>41,919</w:t>
            </w:r>
          </w:p>
        </w:tc>
        <w:tc>
          <w:tcPr>
            <w:tcW w:w="567" w:type="dxa"/>
            <w:gridSpan w:val="5"/>
          </w:tcPr>
          <w:p w:rsidR="00B264A3" w:rsidRPr="00D26602" w:rsidRDefault="00D83073">
            <w:pPr>
              <w:rPr>
                <w:sz w:val="16"/>
                <w:szCs w:val="16"/>
                <w:lang w:eastAsia="ar-SA"/>
              </w:rPr>
            </w:pPr>
            <w:r>
              <w:rPr>
                <w:sz w:val="16"/>
                <w:szCs w:val="16"/>
                <w:lang w:eastAsia="ar-SA"/>
              </w:rPr>
              <w:t>25,296</w:t>
            </w:r>
          </w:p>
        </w:tc>
        <w:tc>
          <w:tcPr>
            <w:tcW w:w="864" w:type="dxa"/>
            <w:gridSpan w:val="10"/>
          </w:tcPr>
          <w:p w:rsidR="00B264A3" w:rsidRPr="00D26602" w:rsidRDefault="00B264A3"/>
        </w:tc>
        <w:tc>
          <w:tcPr>
            <w:tcW w:w="144" w:type="dxa"/>
            <w:gridSpan w:val="3"/>
          </w:tcPr>
          <w:p w:rsidR="00B264A3" w:rsidRPr="00D26602" w:rsidRDefault="00B264A3">
            <w:r w:rsidRPr="00D26602">
              <w:rPr>
                <w:sz w:val="16"/>
                <w:szCs w:val="16"/>
                <w:lang w:eastAsia="ar-SA"/>
              </w:rPr>
              <w:t>64,443</w:t>
            </w:r>
          </w:p>
        </w:tc>
      </w:tr>
      <w:tr w:rsidR="00B264A3" w:rsidRPr="00D26602" w:rsidTr="00D83073">
        <w:trPr>
          <w:gridBefore w:val="1"/>
          <w:gridAfter w:val="2"/>
          <w:wAfter w:w="144"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5.3</w:t>
            </w:r>
          </w:p>
        </w:tc>
        <w:tc>
          <w:tcPr>
            <w:tcW w:w="2041" w:type="dxa"/>
            <w:gridSpan w:val="2"/>
          </w:tcPr>
          <w:p w:rsidR="00B264A3" w:rsidRPr="00D26602" w:rsidRDefault="00B264A3" w:rsidP="00BD15CE">
            <w:pPr>
              <w:widowControl w:val="0"/>
              <w:autoSpaceDE w:val="0"/>
              <w:autoSpaceDN w:val="0"/>
              <w:adjustRightInd w:val="0"/>
              <w:rPr>
                <w:sz w:val="20"/>
                <w:szCs w:val="20"/>
              </w:rPr>
            </w:pPr>
            <w:r w:rsidRPr="00D26602">
              <w:rPr>
                <w:sz w:val="20"/>
                <w:szCs w:val="20"/>
              </w:rPr>
              <w:t xml:space="preserve">Проектные работы </w:t>
            </w:r>
            <w:r w:rsidRPr="00D26602">
              <w:rPr>
                <w:sz w:val="20"/>
                <w:szCs w:val="20"/>
              </w:rPr>
              <w:lastRenderedPageBreak/>
              <w:t xml:space="preserve">(сметы),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p>
        </w:tc>
        <w:tc>
          <w:tcPr>
            <w:tcW w:w="727"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62" w:type="dxa"/>
            <w:gridSpan w:val="2"/>
          </w:tcPr>
          <w:p w:rsidR="00B264A3" w:rsidRPr="00D26602" w:rsidRDefault="00B264A3" w:rsidP="00AB4997">
            <w:pPr>
              <w:widowControl w:val="0"/>
              <w:suppressAutoHyphens/>
              <w:autoSpaceDE w:val="0"/>
              <w:snapToGrid w:val="0"/>
              <w:jc w:val="center"/>
              <w:rPr>
                <w:sz w:val="16"/>
                <w:szCs w:val="16"/>
                <w:lang w:eastAsia="ar-SA"/>
              </w:rPr>
            </w:pPr>
          </w:p>
        </w:tc>
        <w:tc>
          <w:tcPr>
            <w:tcW w:w="567" w:type="dxa"/>
            <w:gridSpan w:val="3"/>
          </w:tcPr>
          <w:p w:rsidR="00B264A3" w:rsidRPr="00D26602" w:rsidRDefault="00B264A3" w:rsidP="00B45F4A">
            <w:pPr>
              <w:widowControl w:val="0"/>
              <w:suppressAutoHyphens/>
              <w:autoSpaceDE w:val="0"/>
              <w:snapToGrid w:val="0"/>
              <w:jc w:val="center"/>
              <w:rPr>
                <w:sz w:val="16"/>
                <w:szCs w:val="16"/>
                <w:lang w:eastAsia="ar-SA"/>
              </w:rPr>
            </w:pPr>
          </w:p>
        </w:tc>
        <w:tc>
          <w:tcPr>
            <w:tcW w:w="709" w:type="dxa"/>
            <w:gridSpan w:val="5"/>
          </w:tcPr>
          <w:p w:rsidR="00B264A3" w:rsidRPr="00D26602" w:rsidRDefault="00B264A3" w:rsidP="006A1782">
            <w:pPr>
              <w:widowControl w:val="0"/>
              <w:suppressAutoHyphens/>
              <w:autoSpaceDE w:val="0"/>
              <w:snapToGrid w:val="0"/>
              <w:ind w:left="-62" w:right="-62" w:hanging="108"/>
              <w:jc w:val="center"/>
              <w:rPr>
                <w:sz w:val="16"/>
                <w:szCs w:val="16"/>
                <w:lang w:eastAsia="ar-SA"/>
              </w:rPr>
            </w:pPr>
          </w:p>
        </w:tc>
        <w:tc>
          <w:tcPr>
            <w:tcW w:w="708" w:type="dxa"/>
            <w:gridSpan w:val="4"/>
          </w:tcPr>
          <w:p w:rsidR="00B264A3" w:rsidRPr="00D26602" w:rsidRDefault="00B264A3" w:rsidP="00B45F4A">
            <w:pPr>
              <w:widowControl w:val="0"/>
              <w:suppressAutoHyphens/>
              <w:autoSpaceDE w:val="0"/>
              <w:snapToGrid w:val="0"/>
              <w:ind w:right="-62" w:hanging="108"/>
              <w:jc w:val="center"/>
              <w:rPr>
                <w:sz w:val="16"/>
                <w:szCs w:val="16"/>
                <w:lang w:eastAsia="ar-SA"/>
              </w:rPr>
            </w:pPr>
          </w:p>
        </w:tc>
        <w:tc>
          <w:tcPr>
            <w:tcW w:w="709" w:type="dxa"/>
            <w:gridSpan w:val="4"/>
          </w:tcPr>
          <w:p w:rsidR="00B264A3" w:rsidRPr="00D26602" w:rsidRDefault="00B264A3" w:rsidP="00FE38B4">
            <w:pPr>
              <w:widowControl w:val="0"/>
              <w:suppressAutoHyphens/>
              <w:autoSpaceDE w:val="0"/>
              <w:snapToGrid w:val="0"/>
              <w:ind w:hanging="108"/>
              <w:jc w:val="center"/>
              <w:rPr>
                <w:sz w:val="16"/>
                <w:szCs w:val="16"/>
                <w:lang w:eastAsia="ar-SA"/>
              </w:rPr>
            </w:pPr>
          </w:p>
        </w:tc>
        <w:tc>
          <w:tcPr>
            <w:tcW w:w="709" w:type="dxa"/>
            <w:gridSpan w:val="5"/>
          </w:tcPr>
          <w:p w:rsidR="00B264A3" w:rsidRPr="00D26602" w:rsidRDefault="00B264A3" w:rsidP="00BB2ACB">
            <w:pPr>
              <w:widowControl w:val="0"/>
              <w:suppressAutoHyphens/>
              <w:autoSpaceDE w:val="0"/>
              <w:snapToGrid w:val="0"/>
              <w:ind w:hanging="108"/>
              <w:jc w:val="center"/>
              <w:rPr>
                <w:sz w:val="16"/>
                <w:szCs w:val="16"/>
                <w:lang w:eastAsia="ar-SA"/>
              </w:rPr>
            </w:pPr>
            <w:r w:rsidRPr="00D26602">
              <w:rPr>
                <w:sz w:val="16"/>
                <w:szCs w:val="16"/>
                <w:lang w:eastAsia="ar-SA"/>
              </w:rPr>
              <w:t>423,3</w:t>
            </w:r>
          </w:p>
        </w:tc>
        <w:tc>
          <w:tcPr>
            <w:tcW w:w="709" w:type="dxa"/>
            <w:gridSpan w:val="5"/>
          </w:tcPr>
          <w:p w:rsidR="00B264A3" w:rsidRPr="00D26602" w:rsidRDefault="00B264A3" w:rsidP="00635B26">
            <w:pPr>
              <w:widowControl w:val="0"/>
              <w:suppressAutoHyphens/>
              <w:autoSpaceDE w:val="0"/>
              <w:snapToGrid w:val="0"/>
              <w:ind w:hanging="108"/>
              <w:jc w:val="center"/>
              <w:rPr>
                <w:sz w:val="16"/>
                <w:szCs w:val="16"/>
                <w:lang w:eastAsia="ar-SA"/>
              </w:rPr>
            </w:pPr>
            <w:r>
              <w:rPr>
                <w:sz w:val="16"/>
                <w:szCs w:val="16"/>
                <w:lang w:eastAsia="ar-SA"/>
              </w:rPr>
              <w:t>500,846</w:t>
            </w:r>
          </w:p>
        </w:tc>
        <w:tc>
          <w:tcPr>
            <w:tcW w:w="567" w:type="dxa"/>
            <w:gridSpan w:val="4"/>
          </w:tcPr>
          <w:p w:rsidR="00B264A3" w:rsidRPr="00D26602" w:rsidRDefault="00B264A3">
            <w:pPr>
              <w:rPr>
                <w:sz w:val="16"/>
                <w:szCs w:val="16"/>
                <w:lang w:eastAsia="ar-SA"/>
              </w:rPr>
            </w:pPr>
            <w:r>
              <w:rPr>
                <w:sz w:val="16"/>
                <w:szCs w:val="16"/>
                <w:lang w:eastAsia="ar-SA"/>
              </w:rPr>
              <w:t>370,000</w:t>
            </w:r>
          </w:p>
        </w:tc>
        <w:tc>
          <w:tcPr>
            <w:tcW w:w="567" w:type="dxa"/>
            <w:gridSpan w:val="6"/>
          </w:tcPr>
          <w:p w:rsidR="00B264A3" w:rsidRDefault="00B264A3">
            <w:pPr>
              <w:rPr>
                <w:sz w:val="16"/>
                <w:szCs w:val="16"/>
                <w:lang w:eastAsia="ar-SA"/>
              </w:rPr>
            </w:pPr>
            <w:r>
              <w:rPr>
                <w:sz w:val="16"/>
                <w:szCs w:val="16"/>
                <w:lang w:eastAsia="ar-SA"/>
              </w:rPr>
              <w:t>620,</w:t>
            </w:r>
          </w:p>
          <w:p w:rsidR="00B264A3" w:rsidRPr="00D26602" w:rsidRDefault="00B264A3">
            <w:pPr>
              <w:rPr>
                <w:sz w:val="16"/>
                <w:szCs w:val="16"/>
                <w:lang w:eastAsia="ar-SA"/>
              </w:rPr>
            </w:pPr>
            <w:r>
              <w:rPr>
                <w:sz w:val="16"/>
                <w:szCs w:val="16"/>
                <w:lang w:eastAsia="ar-SA"/>
              </w:rPr>
              <w:t>000</w:t>
            </w:r>
          </w:p>
        </w:tc>
        <w:tc>
          <w:tcPr>
            <w:tcW w:w="567" w:type="dxa"/>
            <w:gridSpan w:val="5"/>
          </w:tcPr>
          <w:p w:rsidR="00D83073" w:rsidRDefault="00D83073">
            <w:pPr>
              <w:rPr>
                <w:sz w:val="16"/>
                <w:szCs w:val="16"/>
                <w:lang w:eastAsia="ar-SA"/>
              </w:rPr>
            </w:pPr>
            <w:r>
              <w:rPr>
                <w:sz w:val="16"/>
                <w:szCs w:val="16"/>
                <w:lang w:eastAsia="ar-SA"/>
              </w:rPr>
              <w:t>419,</w:t>
            </w:r>
          </w:p>
          <w:p w:rsidR="00B264A3" w:rsidRPr="00D26602" w:rsidRDefault="00D83073">
            <w:pPr>
              <w:rPr>
                <w:sz w:val="16"/>
                <w:szCs w:val="16"/>
                <w:lang w:eastAsia="ar-SA"/>
              </w:rPr>
            </w:pPr>
            <w:r>
              <w:rPr>
                <w:sz w:val="16"/>
                <w:szCs w:val="16"/>
                <w:lang w:eastAsia="ar-SA"/>
              </w:rPr>
              <w:t>250</w:t>
            </w:r>
          </w:p>
        </w:tc>
        <w:tc>
          <w:tcPr>
            <w:tcW w:w="864" w:type="dxa"/>
            <w:gridSpan w:val="10"/>
          </w:tcPr>
          <w:p w:rsidR="00B264A3" w:rsidRPr="00D26602" w:rsidRDefault="00B264A3">
            <w:pPr>
              <w:rPr>
                <w:sz w:val="16"/>
                <w:szCs w:val="16"/>
                <w:lang w:eastAsia="ar-SA"/>
              </w:rPr>
            </w:pPr>
          </w:p>
        </w:tc>
        <w:tc>
          <w:tcPr>
            <w:tcW w:w="144" w:type="dxa"/>
            <w:gridSpan w:val="3"/>
          </w:tcPr>
          <w:p w:rsidR="00B264A3" w:rsidRPr="00D26602" w:rsidRDefault="00B264A3">
            <w:pPr>
              <w:rPr>
                <w:sz w:val="16"/>
                <w:szCs w:val="16"/>
                <w:lang w:eastAsia="ar-SA"/>
              </w:rPr>
            </w:pPr>
          </w:p>
        </w:tc>
      </w:tr>
      <w:tr w:rsidR="00B264A3" w:rsidRPr="00D26602" w:rsidTr="00D83073">
        <w:trPr>
          <w:gridBefore w:val="1"/>
          <w:gridAfter w:val="2"/>
          <w:wAfter w:w="144" w:type="dxa"/>
          <w:trHeight w:val="698"/>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lastRenderedPageBreak/>
              <w:t>5.4</w:t>
            </w:r>
          </w:p>
        </w:tc>
        <w:tc>
          <w:tcPr>
            <w:tcW w:w="2041" w:type="dxa"/>
            <w:gridSpan w:val="2"/>
          </w:tcPr>
          <w:p w:rsidR="00B264A3" w:rsidRPr="00D26602" w:rsidRDefault="00B264A3" w:rsidP="00BD15CE">
            <w:pPr>
              <w:widowControl w:val="0"/>
              <w:autoSpaceDE w:val="0"/>
              <w:autoSpaceDN w:val="0"/>
              <w:adjustRightInd w:val="0"/>
              <w:rPr>
                <w:sz w:val="20"/>
                <w:szCs w:val="20"/>
              </w:rPr>
            </w:pPr>
            <w:r w:rsidRPr="00D26602">
              <w:rPr>
                <w:sz w:val="20"/>
                <w:szCs w:val="20"/>
              </w:rPr>
              <w:t>Выполнение работ, услуг и т.д.</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p>
        </w:tc>
        <w:tc>
          <w:tcPr>
            <w:tcW w:w="727"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62" w:type="dxa"/>
            <w:gridSpan w:val="2"/>
          </w:tcPr>
          <w:p w:rsidR="00B264A3" w:rsidRPr="00D26602" w:rsidRDefault="00B264A3" w:rsidP="00AB4997">
            <w:pPr>
              <w:widowControl w:val="0"/>
              <w:suppressAutoHyphens/>
              <w:autoSpaceDE w:val="0"/>
              <w:snapToGrid w:val="0"/>
              <w:jc w:val="center"/>
              <w:rPr>
                <w:sz w:val="16"/>
                <w:szCs w:val="16"/>
                <w:lang w:eastAsia="ar-SA"/>
              </w:rPr>
            </w:pPr>
          </w:p>
        </w:tc>
        <w:tc>
          <w:tcPr>
            <w:tcW w:w="567" w:type="dxa"/>
            <w:gridSpan w:val="3"/>
          </w:tcPr>
          <w:p w:rsidR="00B264A3" w:rsidRPr="00D26602" w:rsidRDefault="00B264A3" w:rsidP="00B45F4A">
            <w:pPr>
              <w:widowControl w:val="0"/>
              <w:suppressAutoHyphens/>
              <w:autoSpaceDE w:val="0"/>
              <w:snapToGrid w:val="0"/>
              <w:jc w:val="center"/>
              <w:rPr>
                <w:sz w:val="16"/>
                <w:szCs w:val="16"/>
                <w:lang w:eastAsia="ar-SA"/>
              </w:rPr>
            </w:pPr>
          </w:p>
        </w:tc>
        <w:tc>
          <w:tcPr>
            <w:tcW w:w="709" w:type="dxa"/>
            <w:gridSpan w:val="5"/>
          </w:tcPr>
          <w:p w:rsidR="00B264A3" w:rsidRPr="00D26602" w:rsidRDefault="00B264A3" w:rsidP="006A1782">
            <w:pPr>
              <w:widowControl w:val="0"/>
              <w:suppressAutoHyphens/>
              <w:autoSpaceDE w:val="0"/>
              <w:snapToGrid w:val="0"/>
              <w:ind w:left="-62" w:right="-62" w:hanging="108"/>
              <w:jc w:val="center"/>
              <w:rPr>
                <w:sz w:val="16"/>
                <w:szCs w:val="16"/>
                <w:lang w:eastAsia="ar-SA"/>
              </w:rPr>
            </w:pPr>
          </w:p>
        </w:tc>
        <w:tc>
          <w:tcPr>
            <w:tcW w:w="708" w:type="dxa"/>
            <w:gridSpan w:val="4"/>
          </w:tcPr>
          <w:p w:rsidR="00B264A3" w:rsidRPr="00D26602" w:rsidRDefault="00B264A3" w:rsidP="00B45F4A">
            <w:pPr>
              <w:widowControl w:val="0"/>
              <w:suppressAutoHyphens/>
              <w:autoSpaceDE w:val="0"/>
              <w:snapToGrid w:val="0"/>
              <w:ind w:right="-62" w:hanging="108"/>
              <w:jc w:val="center"/>
              <w:rPr>
                <w:sz w:val="16"/>
                <w:szCs w:val="16"/>
                <w:lang w:eastAsia="ar-SA"/>
              </w:rPr>
            </w:pPr>
          </w:p>
        </w:tc>
        <w:tc>
          <w:tcPr>
            <w:tcW w:w="709" w:type="dxa"/>
            <w:gridSpan w:val="4"/>
          </w:tcPr>
          <w:p w:rsidR="00B264A3" w:rsidRPr="00D26602" w:rsidRDefault="00B264A3" w:rsidP="00FE38B4">
            <w:pPr>
              <w:widowControl w:val="0"/>
              <w:suppressAutoHyphens/>
              <w:autoSpaceDE w:val="0"/>
              <w:snapToGrid w:val="0"/>
              <w:ind w:hanging="108"/>
              <w:jc w:val="center"/>
              <w:rPr>
                <w:sz w:val="16"/>
                <w:szCs w:val="16"/>
                <w:lang w:eastAsia="ar-SA"/>
              </w:rPr>
            </w:pPr>
          </w:p>
        </w:tc>
        <w:tc>
          <w:tcPr>
            <w:tcW w:w="709" w:type="dxa"/>
            <w:gridSpan w:val="5"/>
          </w:tcPr>
          <w:p w:rsidR="00B264A3" w:rsidRPr="00D26602" w:rsidRDefault="00B264A3" w:rsidP="00BB2ACB">
            <w:pPr>
              <w:widowControl w:val="0"/>
              <w:suppressAutoHyphens/>
              <w:autoSpaceDE w:val="0"/>
              <w:snapToGrid w:val="0"/>
              <w:ind w:hanging="108"/>
              <w:jc w:val="center"/>
              <w:rPr>
                <w:sz w:val="16"/>
                <w:szCs w:val="16"/>
                <w:lang w:eastAsia="ar-SA"/>
              </w:rPr>
            </w:pPr>
            <w:r w:rsidRPr="00D26602">
              <w:rPr>
                <w:sz w:val="16"/>
                <w:szCs w:val="16"/>
                <w:lang w:eastAsia="ar-SA"/>
              </w:rPr>
              <w:t>804,716</w:t>
            </w:r>
          </w:p>
        </w:tc>
        <w:tc>
          <w:tcPr>
            <w:tcW w:w="709" w:type="dxa"/>
            <w:gridSpan w:val="5"/>
          </w:tcPr>
          <w:p w:rsidR="00B264A3" w:rsidRPr="00D26602" w:rsidRDefault="00B264A3" w:rsidP="00635B26">
            <w:pPr>
              <w:widowControl w:val="0"/>
              <w:suppressAutoHyphens/>
              <w:autoSpaceDE w:val="0"/>
              <w:snapToGrid w:val="0"/>
              <w:ind w:hanging="108"/>
              <w:jc w:val="center"/>
              <w:rPr>
                <w:sz w:val="16"/>
                <w:szCs w:val="16"/>
                <w:lang w:eastAsia="ar-SA"/>
              </w:rPr>
            </w:pPr>
            <w:r>
              <w:rPr>
                <w:sz w:val="16"/>
                <w:szCs w:val="16"/>
                <w:lang w:eastAsia="ar-SA"/>
              </w:rPr>
              <w:t>595,895</w:t>
            </w:r>
          </w:p>
        </w:tc>
        <w:tc>
          <w:tcPr>
            <w:tcW w:w="567" w:type="dxa"/>
            <w:gridSpan w:val="4"/>
          </w:tcPr>
          <w:p w:rsidR="00D83073" w:rsidRDefault="00B264A3">
            <w:pPr>
              <w:rPr>
                <w:sz w:val="16"/>
                <w:szCs w:val="16"/>
                <w:lang w:eastAsia="ar-SA"/>
              </w:rPr>
            </w:pPr>
            <w:r>
              <w:rPr>
                <w:sz w:val="16"/>
                <w:szCs w:val="16"/>
                <w:lang w:eastAsia="ar-SA"/>
              </w:rPr>
              <w:t>232,</w:t>
            </w:r>
          </w:p>
          <w:p w:rsidR="00B264A3" w:rsidRPr="00D26602" w:rsidRDefault="00B264A3">
            <w:pPr>
              <w:rPr>
                <w:sz w:val="16"/>
                <w:szCs w:val="16"/>
                <w:lang w:eastAsia="ar-SA"/>
              </w:rPr>
            </w:pPr>
            <w:r>
              <w:rPr>
                <w:sz w:val="16"/>
                <w:szCs w:val="16"/>
                <w:lang w:eastAsia="ar-SA"/>
              </w:rPr>
              <w:t>468</w:t>
            </w:r>
          </w:p>
        </w:tc>
        <w:tc>
          <w:tcPr>
            <w:tcW w:w="567" w:type="dxa"/>
            <w:gridSpan w:val="6"/>
          </w:tcPr>
          <w:p w:rsidR="00D83073" w:rsidRDefault="00B264A3">
            <w:pPr>
              <w:rPr>
                <w:sz w:val="16"/>
                <w:szCs w:val="16"/>
                <w:lang w:eastAsia="ar-SA"/>
              </w:rPr>
            </w:pPr>
            <w:r>
              <w:rPr>
                <w:sz w:val="16"/>
                <w:szCs w:val="16"/>
                <w:lang w:eastAsia="ar-SA"/>
              </w:rPr>
              <w:t>172,</w:t>
            </w:r>
          </w:p>
          <w:p w:rsidR="00B264A3" w:rsidRPr="00D26602" w:rsidRDefault="00B264A3">
            <w:pPr>
              <w:rPr>
                <w:sz w:val="16"/>
                <w:szCs w:val="16"/>
                <w:lang w:eastAsia="ar-SA"/>
              </w:rPr>
            </w:pPr>
            <w:r>
              <w:rPr>
                <w:sz w:val="16"/>
                <w:szCs w:val="16"/>
                <w:lang w:eastAsia="ar-SA"/>
              </w:rPr>
              <w:t>167</w:t>
            </w:r>
          </w:p>
        </w:tc>
        <w:tc>
          <w:tcPr>
            <w:tcW w:w="567" w:type="dxa"/>
            <w:gridSpan w:val="5"/>
          </w:tcPr>
          <w:p w:rsidR="00B264A3" w:rsidRDefault="00D83073">
            <w:pPr>
              <w:rPr>
                <w:sz w:val="16"/>
                <w:szCs w:val="16"/>
                <w:lang w:eastAsia="ar-SA"/>
              </w:rPr>
            </w:pPr>
            <w:r>
              <w:rPr>
                <w:sz w:val="16"/>
                <w:szCs w:val="16"/>
                <w:lang w:eastAsia="ar-SA"/>
              </w:rPr>
              <w:t>172,</w:t>
            </w:r>
          </w:p>
          <w:p w:rsidR="00D83073" w:rsidRPr="00D26602" w:rsidRDefault="00D83073">
            <w:pPr>
              <w:rPr>
                <w:sz w:val="16"/>
                <w:szCs w:val="16"/>
                <w:lang w:eastAsia="ar-SA"/>
              </w:rPr>
            </w:pPr>
            <w:r>
              <w:rPr>
                <w:sz w:val="16"/>
                <w:szCs w:val="16"/>
                <w:lang w:eastAsia="ar-SA"/>
              </w:rPr>
              <w:t>167</w:t>
            </w:r>
          </w:p>
        </w:tc>
        <w:tc>
          <w:tcPr>
            <w:tcW w:w="864" w:type="dxa"/>
            <w:gridSpan w:val="10"/>
          </w:tcPr>
          <w:p w:rsidR="00B264A3" w:rsidRPr="00D26602" w:rsidRDefault="00B264A3">
            <w:pPr>
              <w:rPr>
                <w:sz w:val="16"/>
                <w:szCs w:val="16"/>
                <w:lang w:eastAsia="ar-SA"/>
              </w:rPr>
            </w:pPr>
          </w:p>
        </w:tc>
        <w:tc>
          <w:tcPr>
            <w:tcW w:w="144" w:type="dxa"/>
            <w:gridSpan w:val="3"/>
          </w:tcPr>
          <w:p w:rsidR="00B264A3" w:rsidRPr="00D26602" w:rsidRDefault="00B264A3">
            <w:pPr>
              <w:rPr>
                <w:sz w:val="16"/>
                <w:szCs w:val="16"/>
                <w:lang w:eastAsia="ar-SA"/>
              </w:rPr>
            </w:pPr>
          </w:p>
        </w:tc>
      </w:tr>
      <w:tr w:rsidR="00B264A3" w:rsidRPr="00D26602" w:rsidTr="00D83073">
        <w:trPr>
          <w:gridBefore w:val="1"/>
          <w:gridAfter w:val="2"/>
          <w:wAfter w:w="144" w:type="dxa"/>
        </w:trPr>
        <w:tc>
          <w:tcPr>
            <w:tcW w:w="383" w:type="dxa"/>
          </w:tcPr>
          <w:p w:rsidR="00B264A3" w:rsidRPr="00D26602" w:rsidRDefault="00B264A3" w:rsidP="00B4528A">
            <w:pPr>
              <w:rPr>
                <w:sz w:val="18"/>
                <w:szCs w:val="18"/>
              </w:rPr>
            </w:pPr>
          </w:p>
        </w:tc>
        <w:tc>
          <w:tcPr>
            <w:tcW w:w="2041" w:type="dxa"/>
            <w:gridSpan w:val="2"/>
          </w:tcPr>
          <w:p w:rsidR="00B264A3" w:rsidRPr="00D26602" w:rsidRDefault="00B264A3" w:rsidP="00B4528A">
            <w:pPr>
              <w:rPr>
                <w:sz w:val="18"/>
                <w:szCs w:val="18"/>
              </w:rPr>
            </w:pPr>
            <w:r w:rsidRPr="00D26602">
              <w:rPr>
                <w:sz w:val="18"/>
                <w:szCs w:val="18"/>
              </w:rPr>
              <w:t>ИТОГО</w:t>
            </w:r>
          </w:p>
        </w:tc>
        <w:tc>
          <w:tcPr>
            <w:tcW w:w="743" w:type="dxa"/>
            <w:gridSpan w:val="2"/>
          </w:tcPr>
          <w:p w:rsidR="00B264A3" w:rsidRPr="00D26602" w:rsidRDefault="00B264A3" w:rsidP="00117919">
            <w:pPr>
              <w:rPr>
                <w:sz w:val="18"/>
                <w:szCs w:val="18"/>
              </w:rPr>
            </w:pPr>
          </w:p>
        </w:tc>
        <w:tc>
          <w:tcPr>
            <w:tcW w:w="1134" w:type="dxa"/>
            <w:gridSpan w:val="2"/>
          </w:tcPr>
          <w:p w:rsidR="00B264A3" w:rsidRPr="00D26602" w:rsidRDefault="00B264A3" w:rsidP="00117919">
            <w:pPr>
              <w:rPr>
                <w:sz w:val="18"/>
                <w:szCs w:val="18"/>
              </w:rPr>
            </w:pPr>
          </w:p>
        </w:tc>
        <w:tc>
          <w:tcPr>
            <w:tcW w:w="709" w:type="dxa"/>
            <w:gridSpan w:val="2"/>
          </w:tcPr>
          <w:p w:rsidR="00B264A3" w:rsidRPr="00D26602" w:rsidRDefault="00B264A3" w:rsidP="00117919">
            <w:pPr>
              <w:rPr>
                <w:sz w:val="18"/>
                <w:szCs w:val="18"/>
              </w:rPr>
            </w:pPr>
            <w:r w:rsidRPr="00D26602">
              <w:rPr>
                <w:sz w:val="18"/>
                <w:szCs w:val="18"/>
              </w:rPr>
              <w:t>-</w:t>
            </w:r>
          </w:p>
        </w:tc>
        <w:tc>
          <w:tcPr>
            <w:tcW w:w="727"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24" w:type="dxa"/>
            <w:gridSpan w:val="2"/>
          </w:tcPr>
          <w:p w:rsidR="00B264A3" w:rsidRPr="00D26602" w:rsidRDefault="00B264A3" w:rsidP="00117919">
            <w:pPr>
              <w:rPr>
                <w:sz w:val="18"/>
                <w:szCs w:val="18"/>
              </w:rPr>
            </w:pPr>
            <w:r w:rsidRPr="00D26602">
              <w:rPr>
                <w:sz w:val="18"/>
                <w:szCs w:val="18"/>
              </w:rPr>
              <w:t>-</w:t>
            </w:r>
          </w:p>
        </w:tc>
        <w:tc>
          <w:tcPr>
            <w:tcW w:w="562" w:type="dxa"/>
            <w:gridSpan w:val="2"/>
          </w:tcPr>
          <w:p w:rsidR="00B264A3" w:rsidRPr="00D26602" w:rsidRDefault="00B264A3" w:rsidP="00AB4997">
            <w:pPr>
              <w:ind w:right="-62"/>
              <w:jc w:val="center"/>
              <w:rPr>
                <w:sz w:val="16"/>
                <w:szCs w:val="16"/>
              </w:rPr>
            </w:pPr>
            <w:r w:rsidRPr="00D26602">
              <w:rPr>
                <w:sz w:val="16"/>
                <w:szCs w:val="16"/>
              </w:rPr>
              <w:t>1555,867</w:t>
            </w:r>
          </w:p>
        </w:tc>
        <w:tc>
          <w:tcPr>
            <w:tcW w:w="567" w:type="dxa"/>
            <w:gridSpan w:val="3"/>
          </w:tcPr>
          <w:p w:rsidR="00B264A3" w:rsidRPr="00D26602" w:rsidRDefault="00B264A3" w:rsidP="00AB4997">
            <w:pPr>
              <w:ind w:right="-62"/>
              <w:rPr>
                <w:sz w:val="16"/>
                <w:szCs w:val="16"/>
              </w:rPr>
            </w:pPr>
            <w:r w:rsidRPr="00D26602">
              <w:rPr>
                <w:sz w:val="16"/>
                <w:szCs w:val="16"/>
              </w:rPr>
              <w:t>1360,982</w:t>
            </w:r>
          </w:p>
        </w:tc>
        <w:tc>
          <w:tcPr>
            <w:tcW w:w="709" w:type="dxa"/>
            <w:gridSpan w:val="5"/>
          </w:tcPr>
          <w:p w:rsidR="00B264A3" w:rsidRPr="00D26602" w:rsidRDefault="00B264A3" w:rsidP="00B45F4A">
            <w:pPr>
              <w:ind w:right="-62"/>
              <w:jc w:val="center"/>
              <w:rPr>
                <w:sz w:val="16"/>
                <w:szCs w:val="16"/>
              </w:rPr>
            </w:pPr>
            <w:r w:rsidRPr="00D26602">
              <w:rPr>
                <w:sz w:val="16"/>
                <w:szCs w:val="16"/>
              </w:rPr>
              <w:t>1215,243</w:t>
            </w:r>
          </w:p>
        </w:tc>
        <w:tc>
          <w:tcPr>
            <w:tcW w:w="708" w:type="dxa"/>
            <w:gridSpan w:val="4"/>
          </w:tcPr>
          <w:p w:rsidR="00B264A3" w:rsidRPr="00D26602" w:rsidRDefault="00B264A3" w:rsidP="00CC4117">
            <w:pPr>
              <w:ind w:left="-11" w:right="-62"/>
              <w:rPr>
                <w:sz w:val="16"/>
                <w:szCs w:val="16"/>
              </w:rPr>
            </w:pPr>
            <w:r w:rsidRPr="00D26602">
              <w:rPr>
                <w:sz w:val="16"/>
                <w:szCs w:val="16"/>
              </w:rPr>
              <w:t>1278,356</w:t>
            </w:r>
          </w:p>
        </w:tc>
        <w:tc>
          <w:tcPr>
            <w:tcW w:w="709" w:type="dxa"/>
            <w:gridSpan w:val="4"/>
          </w:tcPr>
          <w:p w:rsidR="00B264A3" w:rsidRPr="00D26602" w:rsidRDefault="00B264A3" w:rsidP="00AC6061">
            <w:pPr>
              <w:ind w:left="-62" w:right="-62"/>
              <w:rPr>
                <w:sz w:val="16"/>
                <w:szCs w:val="16"/>
              </w:rPr>
            </w:pPr>
            <w:r w:rsidRPr="00D26602">
              <w:rPr>
                <w:sz w:val="16"/>
                <w:szCs w:val="16"/>
              </w:rPr>
              <w:t>1511,276</w:t>
            </w:r>
          </w:p>
        </w:tc>
        <w:tc>
          <w:tcPr>
            <w:tcW w:w="709" w:type="dxa"/>
            <w:gridSpan w:val="5"/>
          </w:tcPr>
          <w:p w:rsidR="00B264A3" w:rsidRPr="00D26602" w:rsidRDefault="00B264A3" w:rsidP="002A64CB">
            <w:pPr>
              <w:ind w:left="-62" w:right="-62"/>
              <w:rPr>
                <w:sz w:val="16"/>
                <w:szCs w:val="16"/>
              </w:rPr>
            </w:pPr>
            <w:r w:rsidRPr="00D26602">
              <w:rPr>
                <w:sz w:val="16"/>
                <w:szCs w:val="16"/>
              </w:rPr>
              <w:t>2208,978</w:t>
            </w:r>
          </w:p>
        </w:tc>
        <w:tc>
          <w:tcPr>
            <w:tcW w:w="709" w:type="dxa"/>
            <w:gridSpan w:val="5"/>
          </w:tcPr>
          <w:p w:rsidR="00B264A3" w:rsidRDefault="00B264A3" w:rsidP="00AC6061">
            <w:pPr>
              <w:ind w:left="-7" w:right="-62"/>
              <w:jc w:val="center"/>
              <w:rPr>
                <w:sz w:val="16"/>
                <w:szCs w:val="16"/>
              </w:rPr>
            </w:pPr>
            <w:r>
              <w:rPr>
                <w:sz w:val="16"/>
                <w:szCs w:val="16"/>
              </w:rPr>
              <w:t>1919,</w:t>
            </w:r>
          </w:p>
          <w:p w:rsidR="00B264A3" w:rsidRPr="00D26602" w:rsidRDefault="00B264A3" w:rsidP="00AC6061">
            <w:pPr>
              <w:ind w:left="-7" w:right="-62"/>
              <w:jc w:val="center"/>
              <w:rPr>
                <w:sz w:val="16"/>
                <w:szCs w:val="16"/>
              </w:rPr>
            </w:pPr>
            <w:r>
              <w:rPr>
                <w:sz w:val="16"/>
                <w:szCs w:val="16"/>
              </w:rPr>
              <w:t>676</w:t>
            </w:r>
          </w:p>
        </w:tc>
        <w:tc>
          <w:tcPr>
            <w:tcW w:w="567" w:type="dxa"/>
            <w:gridSpan w:val="4"/>
          </w:tcPr>
          <w:p w:rsidR="00B264A3" w:rsidRDefault="00B264A3" w:rsidP="00AC6061">
            <w:pPr>
              <w:ind w:left="-62" w:right="-116"/>
              <w:jc w:val="center"/>
              <w:rPr>
                <w:sz w:val="16"/>
                <w:szCs w:val="16"/>
              </w:rPr>
            </w:pPr>
            <w:r>
              <w:rPr>
                <w:sz w:val="16"/>
                <w:szCs w:val="16"/>
              </w:rPr>
              <w:t>1256,</w:t>
            </w:r>
          </w:p>
          <w:p w:rsidR="00B264A3" w:rsidRPr="00D26602" w:rsidRDefault="00B264A3" w:rsidP="00AC6061">
            <w:pPr>
              <w:ind w:left="-62" w:right="-116"/>
              <w:jc w:val="center"/>
              <w:rPr>
                <w:sz w:val="16"/>
                <w:szCs w:val="16"/>
              </w:rPr>
            </w:pPr>
            <w:r>
              <w:rPr>
                <w:sz w:val="16"/>
                <w:szCs w:val="16"/>
              </w:rPr>
              <w:t>219</w:t>
            </w:r>
          </w:p>
        </w:tc>
        <w:tc>
          <w:tcPr>
            <w:tcW w:w="567" w:type="dxa"/>
            <w:gridSpan w:val="6"/>
          </w:tcPr>
          <w:p w:rsidR="00B264A3" w:rsidRDefault="00B264A3" w:rsidP="00AC6061">
            <w:pPr>
              <w:ind w:left="-62" w:right="-116"/>
              <w:jc w:val="center"/>
              <w:rPr>
                <w:sz w:val="16"/>
                <w:szCs w:val="16"/>
              </w:rPr>
            </w:pPr>
            <w:r>
              <w:rPr>
                <w:sz w:val="16"/>
                <w:szCs w:val="16"/>
              </w:rPr>
              <w:t>743,</w:t>
            </w:r>
          </w:p>
          <w:p w:rsidR="00B264A3" w:rsidRPr="00D26602" w:rsidRDefault="00B264A3" w:rsidP="00AC6061">
            <w:pPr>
              <w:ind w:left="-62" w:right="-116"/>
              <w:jc w:val="center"/>
              <w:rPr>
                <w:sz w:val="16"/>
                <w:szCs w:val="16"/>
              </w:rPr>
            </w:pPr>
            <w:r>
              <w:rPr>
                <w:sz w:val="16"/>
                <w:szCs w:val="16"/>
              </w:rPr>
              <w:t>651</w:t>
            </w:r>
          </w:p>
        </w:tc>
        <w:tc>
          <w:tcPr>
            <w:tcW w:w="567" w:type="dxa"/>
            <w:gridSpan w:val="5"/>
          </w:tcPr>
          <w:p w:rsidR="00B264A3" w:rsidRDefault="00D83073" w:rsidP="00AC6061">
            <w:pPr>
              <w:ind w:left="-62" w:right="-116"/>
              <w:jc w:val="center"/>
              <w:rPr>
                <w:sz w:val="16"/>
                <w:szCs w:val="16"/>
              </w:rPr>
            </w:pPr>
            <w:r>
              <w:rPr>
                <w:sz w:val="16"/>
                <w:szCs w:val="16"/>
              </w:rPr>
              <w:t>857,</w:t>
            </w:r>
          </w:p>
          <w:p w:rsidR="00D83073" w:rsidRPr="00D26602" w:rsidRDefault="00D83073" w:rsidP="00AC6061">
            <w:pPr>
              <w:ind w:left="-62" w:right="-116"/>
              <w:jc w:val="center"/>
              <w:rPr>
                <w:sz w:val="16"/>
                <w:szCs w:val="16"/>
              </w:rPr>
            </w:pPr>
            <w:r>
              <w:rPr>
                <w:sz w:val="16"/>
                <w:szCs w:val="16"/>
              </w:rPr>
              <w:t>241</w:t>
            </w:r>
          </w:p>
        </w:tc>
        <w:tc>
          <w:tcPr>
            <w:tcW w:w="864" w:type="dxa"/>
            <w:gridSpan w:val="10"/>
          </w:tcPr>
          <w:p w:rsidR="00B264A3" w:rsidRPr="00D26602" w:rsidRDefault="00B264A3" w:rsidP="00AC6061">
            <w:pPr>
              <w:ind w:left="-62" w:right="-116"/>
              <w:jc w:val="center"/>
              <w:rPr>
                <w:sz w:val="16"/>
                <w:szCs w:val="16"/>
              </w:rPr>
            </w:pPr>
          </w:p>
        </w:tc>
        <w:tc>
          <w:tcPr>
            <w:tcW w:w="144" w:type="dxa"/>
            <w:gridSpan w:val="3"/>
          </w:tcPr>
          <w:p w:rsidR="00B264A3" w:rsidRPr="00D26602" w:rsidRDefault="00B264A3" w:rsidP="00117919">
            <w:pPr>
              <w:ind w:right="-62"/>
              <w:jc w:val="center"/>
              <w:rPr>
                <w:sz w:val="16"/>
                <w:szCs w:val="16"/>
              </w:rPr>
            </w:pPr>
            <w:r w:rsidRPr="00D26602">
              <w:rPr>
                <w:sz w:val="16"/>
                <w:szCs w:val="16"/>
              </w:rPr>
              <w:t>743,651</w:t>
            </w:r>
          </w:p>
        </w:tc>
      </w:tr>
      <w:tr w:rsidR="00B264A3" w:rsidRPr="00D26602" w:rsidTr="00EA4595">
        <w:trPr>
          <w:gridBefore w:val="1"/>
          <w:gridAfter w:val="8"/>
          <w:wAfter w:w="432" w:type="dxa"/>
        </w:trPr>
        <w:tc>
          <w:tcPr>
            <w:tcW w:w="16499" w:type="dxa"/>
            <w:gridSpan w:val="75"/>
          </w:tcPr>
          <w:p w:rsidR="00B264A3" w:rsidRPr="00D26602" w:rsidRDefault="00B264A3" w:rsidP="00117919">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 xml:space="preserve">»  </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6116" w:type="dxa"/>
            <w:gridSpan w:val="74"/>
          </w:tcPr>
          <w:p w:rsidR="00B264A3" w:rsidRPr="00D26602" w:rsidRDefault="00B264A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16116" w:type="dxa"/>
            <w:gridSpan w:val="74"/>
          </w:tcPr>
          <w:p w:rsidR="00B264A3" w:rsidRPr="00D26602" w:rsidRDefault="00B264A3"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264A3" w:rsidRPr="00D26602" w:rsidRDefault="00B264A3" w:rsidP="00C468D4">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B264A3" w:rsidRPr="00D26602" w:rsidTr="00D83073">
        <w:trPr>
          <w:gridBefore w:val="1"/>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1.1</w:t>
            </w:r>
          </w:p>
        </w:tc>
        <w:tc>
          <w:tcPr>
            <w:tcW w:w="2041" w:type="dxa"/>
            <w:gridSpan w:val="2"/>
          </w:tcPr>
          <w:p w:rsidR="00B264A3" w:rsidRPr="00D26602" w:rsidRDefault="00B264A3" w:rsidP="0002488C">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743" w:type="dxa"/>
            <w:gridSpan w:val="2"/>
          </w:tcPr>
          <w:p w:rsidR="00B264A3" w:rsidRPr="00D26602" w:rsidRDefault="00B264A3" w:rsidP="00C468D4">
            <w:pPr>
              <w:widowControl w:val="0"/>
              <w:autoSpaceDE w:val="0"/>
              <w:autoSpaceDN w:val="0"/>
              <w:jc w:val="center"/>
              <w:rPr>
                <w:sz w:val="20"/>
                <w:szCs w:val="20"/>
              </w:rPr>
            </w:pPr>
            <w:r w:rsidRPr="00D26602">
              <w:rPr>
                <w:sz w:val="20"/>
                <w:szCs w:val="20"/>
              </w:rPr>
              <w:t>Проектно-сметная документация</w:t>
            </w: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 xml:space="preserve">Количество </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10</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637" w:type="dxa"/>
            <w:gridSpan w:val="3"/>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851" w:type="dxa"/>
            <w:gridSpan w:val="5"/>
          </w:tcPr>
          <w:p w:rsidR="00B264A3" w:rsidRPr="00D26602" w:rsidRDefault="00B264A3" w:rsidP="006C6598">
            <w:pPr>
              <w:widowControl w:val="0"/>
              <w:autoSpaceDE w:val="0"/>
              <w:autoSpaceDN w:val="0"/>
              <w:jc w:val="center"/>
              <w:rPr>
                <w:sz w:val="20"/>
                <w:szCs w:val="20"/>
              </w:rPr>
            </w:pPr>
            <w:r w:rsidRPr="00D26602">
              <w:rPr>
                <w:sz w:val="20"/>
                <w:szCs w:val="20"/>
              </w:rPr>
              <w:t>0</w:t>
            </w:r>
          </w:p>
        </w:tc>
        <w:tc>
          <w:tcPr>
            <w:tcW w:w="850"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09" w:type="dxa"/>
            <w:gridSpan w:val="5"/>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09" w:type="dxa"/>
            <w:gridSpan w:val="6"/>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375,</w:t>
            </w:r>
          </w:p>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600</w:t>
            </w:r>
          </w:p>
        </w:tc>
        <w:tc>
          <w:tcPr>
            <w:tcW w:w="709" w:type="dxa"/>
            <w:gridSpan w:val="6"/>
          </w:tcPr>
          <w:p w:rsidR="00B264A3" w:rsidRDefault="00B264A3" w:rsidP="00635B26">
            <w:pPr>
              <w:widowControl w:val="0"/>
              <w:suppressAutoHyphens/>
              <w:autoSpaceDE w:val="0"/>
              <w:snapToGrid w:val="0"/>
              <w:ind w:hanging="108"/>
              <w:jc w:val="center"/>
              <w:rPr>
                <w:sz w:val="20"/>
                <w:szCs w:val="20"/>
                <w:lang w:eastAsia="ar-SA"/>
              </w:rPr>
            </w:pPr>
            <w:r>
              <w:rPr>
                <w:sz w:val="20"/>
                <w:szCs w:val="20"/>
                <w:lang w:eastAsia="ar-SA"/>
              </w:rPr>
              <w:t>271,</w:t>
            </w:r>
          </w:p>
          <w:p w:rsidR="00B264A3" w:rsidRPr="00D26602" w:rsidRDefault="00B264A3" w:rsidP="00635B26">
            <w:pPr>
              <w:widowControl w:val="0"/>
              <w:suppressAutoHyphens/>
              <w:autoSpaceDE w:val="0"/>
              <w:snapToGrid w:val="0"/>
              <w:ind w:hanging="108"/>
              <w:jc w:val="center"/>
              <w:rPr>
                <w:sz w:val="20"/>
                <w:szCs w:val="20"/>
                <w:lang w:eastAsia="ar-SA"/>
              </w:rPr>
            </w:pPr>
            <w:r>
              <w:rPr>
                <w:sz w:val="20"/>
                <w:szCs w:val="20"/>
                <w:lang w:eastAsia="ar-SA"/>
              </w:rPr>
              <w:t>190</w:t>
            </w:r>
          </w:p>
        </w:tc>
        <w:tc>
          <w:tcPr>
            <w:tcW w:w="567" w:type="dxa"/>
            <w:gridSpan w:val="6"/>
          </w:tcPr>
          <w:p w:rsidR="00B264A3" w:rsidRDefault="00B264A3" w:rsidP="003F5619">
            <w:pPr>
              <w:widowControl w:val="0"/>
              <w:suppressAutoHyphens/>
              <w:autoSpaceDE w:val="0"/>
              <w:snapToGrid w:val="0"/>
              <w:ind w:hanging="108"/>
              <w:jc w:val="center"/>
              <w:rPr>
                <w:sz w:val="20"/>
                <w:szCs w:val="20"/>
                <w:lang w:eastAsia="ar-SA"/>
              </w:rPr>
            </w:pPr>
            <w:r>
              <w:rPr>
                <w:sz w:val="20"/>
                <w:szCs w:val="20"/>
                <w:lang w:eastAsia="ar-SA"/>
              </w:rPr>
              <w:t>260,</w:t>
            </w:r>
          </w:p>
          <w:p w:rsidR="00B264A3" w:rsidRPr="00D26602" w:rsidRDefault="00B264A3" w:rsidP="003F5619">
            <w:pPr>
              <w:widowControl w:val="0"/>
              <w:suppressAutoHyphens/>
              <w:autoSpaceDE w:val="0"/>
              <w:snapToGrid w:val="0"/>
              <w:ind w:hanging="108"/>
              <w:jc w:val="center"/>
              <w:rPr>
                <w:sz w:val="20"/>
                <w:szCs w:val="20"/>
                <w:lang w:eastAsia="ar-SA"/>
              </w:rPr>
            </w:pPr>
            <w:r>
              <w:rPr>
                <w:sz w:val="20"/>
                <w:szCs w:val="20"/>
                <w:lang w:eastAsia="ar-SA"/>
              </w:rPr>
              <w:t>00</w:t>
            </w:r>
          </w:p>
        </w:tc>
        <w:tc>
          <w:tcPr>
            <w:tcW w:w="567" w:type="dxa"/>
            <w:gridSpan w:val="5"/>
          </w:tcPr>
          <w:p w:rsidR="00B264A3" w:rsidRDefault="00B264A3" w:rsidP="003F5619">
            <w:pPr>
              <w:widowControl w:val="0"/>
              <w:suppressAutoHyphens/>
              <w:autoSpaceDE w:val="0"/>
              <w:snapToGrid w:val="0"/>
              <w:ind w:hanging="108"/>
              <w:jc w:val="center"/>
              <w:rPr>
                <w:sz w:val="20"/>
                <w:szCs w:val="20"/>
                <w:lang w:eastAsia="ar-SA"/>
              </w:rPr>
            </w:pPr>
            <w:r>
              <w:rPr>
                <w:sz w:val="20"/>
                <w:szCs w:val="20"/>
                <w:lang w:eastAsia="ar-SA"/>
              </w:rPr>
              <w:t>197,</w:t>
            </w:r>
          </w:p>
          <w:p w:rsidR="00B264A3" w:rsidRPr="00D26602" w:rsidRDefault="00B264A3" w:rsidP="003F5619">
            <w:pPr>
              <w:widowControl w:val="0"/>
              <w:suppressAutoHyphens/>
              <w:autoSpaceDE w:val="0"/>
              <w:snapToGrid w:val="0"/>
              <w:ind w:hanging="108"/>
              <w:jc w:val="center"/>
              <w:rPr>
                <w:sz w:val="20"/>
                <w:szCs w:val="20"/>
                <w:lang w:eastAsia="ar-SA"/>
              </w:rPr>
            </w:pPr>
            <w:r>
              <w:rPr>
                <w:sz w:val="20"/>
                <w:szCs w:val="20"/>
                <w:lang w:eastAsia="ar-SA"/>
              </w:rPr>
              <w:t>400</w:t>
            </w: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441" w:type="dxa"/>
            <w:gridSpan w:val="8"/>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96,</w:t>
            </w:r>
          </w:p>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750</w:t>
            </w:r>
          </w:p>
        </w:tc>
        <w:tc>
          <w:tcPr>
            <w:tcW w:w="14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138,</w:t>
            </w:r>
          </w:p>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427</w:t>
            </w:r>
          </w:p>
        </w:tc>
      </w:tr>
      <w:tr w:rsidR="00B264A3" w:rsidRPr="00D26602" w:rsidTr="00D83073">
        <w:trPr>
          <w:gridBefore w:val="1"/>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1.2</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lang w:eastAsia="ar-SA"/>
              </w:rPr>
              <w:t xml:space="preserve">Ремонт (капитальный ремонт)  объектов инженерной  инфраструктуры  </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3</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C468D4">
            <w:pPr>
              <w:widowControl w:val="0"/>
              <w:autoSpaceDE w:val="0"/>
              <w:autoSpaceDN w:val="0"/>
              <w:jc w:val="center"/>
              <w:rPr>
                <w:sz w:val="20"/>
                <w:szCs w:val="20"/>
              </w:rPr>
            </w:pPr>
            <w:r w:rsidRPr="00D26602">
              <w:rPr>
                <w:sz w:val="20"/>
                <w:szCs w:val="20"/>
              </w:rPr>
              <w:t>157,3</w:t>
            </w:r>
          </w:p>
        </w:tc>
        <w:tc>
          <w:tcPr>
            <w:tcW w:w="637" w:type="dxa"/>
            <w:gridSpan w:val="3"/>
          </w:tcPr>
          <w:p w:rsidR="00B264A3" w:rsidRPr="00D26602" w:rsidRDefault="00B264A3" w:rsidP="00C468D4">
            <w:pPr>
              <w:widowControl w:val="0"/>
              <w:autoSpaceDE w:val="0"/>
              <w:autoSpaceDN w:val="0"/>
              <w:jc w:val="center"/>
              <w:rPr>
                <w:sz w:val="20"/>
                <w:szCs w:val="20"/>
              </w:rPr>
            </w:pPr>
            <w:r w:rsidRPr="00D26602">
              <w:rPr>
                <w:sz w:val="20"/>
                <w:szCs w:val="20"/>
              </w:rPr>
              <w:t>100,0</w:t>
            </w:r>
          </w:p>
        </w:tc>
        <w:tc>
          <w:tcPr>
            <w:tcW w:w="851" w:type="dxa"/>
            <w:gridSpan w:val="5"/>
          </w:tcPr>
          <w:p w:rsidR="00B264A3" w:rsidRPr="00D26602" w:rsidRDefault="00B264A3" w:rsidP="00E248E3">
            <w:pPr>
              <w:widowControl w:val="0"/>
              <w:autoSpaceDE w:val="0"/>
              <w:autoSpaceDN w:val="0"/>
              <w:ind w:right="-62"/>
              <w:jc w:val="center"/>
              <w:rPr>
                <w:sz w:val="20"/>
                <w:szCs w:val="20"/>
              </w:rPr>
            </w:pPr>
            <w:r w:rsidRPr="00D26602">
              <w:rPr>
                <w:sz w:val="20"/>
                <w:szCs w:val="20"/>
              </w:rPr>
              <w:t>1584,783</w:t>
            </w:r>
          </w:p>
        </w:tc>
        <w:tc>
          <w:tcPr>
            <w:tcW w:w="850" w:type="dxa"/>
            <w:gridSpan w:val="4"/>
          </w:tcPr>
          <w:p w:rsidR="00B264A3" w:rsidRPr="00D26602" w:rsidRDefault="00B264A3" w:rsidP="00E248E3">
            <w:pPr>
              <w:widowControl w:val="0"/>
              <w:autoSpaceDE w:val="0"/>
              <w:autoSpaceDN w:val="0"/>
              <w:ind w:right="-62"/>
              <w:jc w:val="center"/>
              <w:rPr>
                <w:sz w:val="20"/>
                <w:szCs w:val="20"/>
              </w:rPr>
            </w:pPr>
            <w:r w:rsidRPr="00D26602">
              <w:rPr>
                <w:sz w:val="20"/>
                <w:szCs w:val="20"/>
              </w:rPr>
              <w:t>1739,299</w:t>
            </w:r>
          </w:p>
        </w:tc>
        <w:tc>
          <w:tcPr>
            <w:tcW w:w="709" w:type="dxa"/>
            <w:gridSpan w:val="5"/>
          </w:tcPr>
          <w:p w:rsidR="003A7E37" w:rsidRDefault="00B264A3" w:rsidP="006F3E44">
            <w:pPr>
              <w:widowControl w:val="0"/>
              <w:autoSpaceDE w:val="0"/>
              <w:autoSpaceDN w:val="0"/>
              <w:ind w:right="-62"/>
              <w:jc w:val="center"/>
              <w:rPr>
                <w:sz w:val="20"/>
                <w:szCs w:val="20"/>
              </w:rPr>
            </w:pPr>
            <w:r w:rsidRPr="00D26602">
              <w:rPr>
                <w:sz w:val="20"/>
                <w:szCs w:val="20"/>
              </w:rPr>
              <w:t>565,</w:t>
            </w:r>
          </w:p>
          <w:p w:rsidR="00B264A3" w:rsidRPr="00D26602" w:rsidRDefault="00B264A3" w:rsidP="006F3E44">
            <w:pPr>
              <w:widowControl w:val="0"/>
              <w:autoSpaceDE w:val="0"/>
              <w:autoSpaceDN w:val="0"/>
              <w:ind w:right="-62"/>
              <w:jc w:val="center"/>
              <w:rPr>
                <w:sz w:val="20"/>
                <w:szCs w:val="20"/>
              </w:rPr>
            </w:pPr>
            <w:r w:rsidRPr="00D26602">
              <w:rPr>
                <w:sz w:val="20"/>
                <w:szCs w:val="20"/>
              </w:rPr>
              <w:t>206</w:t>
            </w:r>
          </w:p>
        </w:tc>
        <w:tc>
          <w:tcPr>
            <w:tcW w:w="709" w:type="dxa"/>
            <w:gridSpan w:val="6"/>
          </w:tcPr>
          <w:p w:rsidR="00B264A3" w:rsidRPr="00D26602" w:rsidRDefault="00B264A3" w:rsidP="00BD15CE">
            <w:pPr>
              <w:widowControl w:val="0"/>
              <w:suppressAutoHyphens/>
              <w:autoSpaceDE w:val="0"/>
              <w:snapToGrid w:val="0"/>
              <w:ind w:left="-62" w:right="-136" w:hanging="108"/>
              <w:jc w:val="center"/>
              <w:rPr>
                <w:sz w:val="20"/>
                <w:szCs w:val="20"/>
                <w:lang w:eastAsia="ar-SA"/>
              </w:rPr>
            </w:pPr>
            <w:r w:rsidRPr="00D26602">
              <w:rPr>
                <w:sz w:val="20"/>
                <w:szCs w:val="20"/>
                <w:lang w:eastAsia="ar-SA"/>
              </w:rPr>
              <w:t>10240,</w:t>
            </w:r>
          </w:p>
          <w:p w:rsidR="00B264A3" w:rsidRPr="00D26602" w:rsidRDefault="00B264A3" w:rsidP="00BD15CE">
            <w:pPr>
              <w:widowControl w:val="0"/>
              <w:suppressAutoHyphens/>
              <w:autoSpaceDE w:val="0"/>
              <w:snapToGrid w:val="0"/>
              <w:ind w:left="-62" w:right="-136" w:hanging="108"/>
              <w:jc w:val="center"/>
              <w:rPr>
                <w:sz w:val="20"/>
                <w:szCs w:val="20"/>
                <w:lang w:eastAsia="ar-SA"/>
              </w:rPr>
            </w:pPr>
            <w:r w:rsidRPr="00D26602">
              <w:rPr>
                <w:sz w:val="20"/>
                <w:szCs w:val="20"/>
                <w:lang w:eastAsia="ar-SA"/>
              </w:rPr>
              <w:t>845</w:t>
            </w:r>
          </w:p>
        </w:tc>
        <w:tc>
          <w:tcPr>
            <w:tcW w:w="709" w:type="dxa"/>
            <w:gridSpan w:val="6"/>
          </w:tcPr>
          <w:p w:rsidR="00B264A3" w:rsidRDefault="00B264A3" w:rsidP="00997769">
            <w:pPr>
              <w:widowControl w:val="0"/>
              <w:suppressAutoHyphens/>
              <w:autoSpaceDE w:val="0"/>
              <w:snapToGrid w:val="0"/>
              <w:ind w:right="-126" w:hanging="108"/>
              <w:jc w:val="center"/>
              <w:rPr>
                <w:sz w:val="20"/>
                <w:szCs w:val="20"/>
                <w:lang w:eastAsia="ar-SA"/>
              </w:rPr>
            </w:pPr>
            <w:r>
              <w:rPr>
                <w:sz w:val="20"/>
                <w:szCs w:val="20"/>
                <w:lang w:eastAsia="ar-SA"/>
              </w:rPr>
              <w:t>5018,</w:t>
            </w:r>
          </w:p>
          <w:p w:rsidR="00B264A3" w:rsidRPr="00D26602" w:rsidRDefault="00B264A3" w:rsidP="00997769">
            <w:pPr>
              <w:widowControl w:val="0"/>
              <w:suppressAutoHyphens/>
              <w:autoSpaceDE w:val="0"/>
              <w:snapToGrid w:val="0"/>
              <w:ind w:right="-126" w:hanging="108"/>
              <w:jc w:val="center"/>
              <w:rPr>
                <w:sz w:val="20"/>
                <w:szCs w:val="20"/>
                <w:lang w:eastAsia="ar-SA"/>
              </w:rPr>
            </w:pPr>
            <w:r>
              <w:rPr>
                <w:sz w:val="20"/>
                <w:szCs w:val="20"/>
                <w:lang w:eastAsia="ar-SA"/>
              </w:rPr>
              <w:t>487</w:t>
            </w:r>
          </w:p>
        </w:tc>
        <w:tc>
          <w:tcPr>
            <w:tcW w:w="567" w:type="dxa"/>
            <w:gridSpan w:val="6"/>
          </w:tcPr>
          <w:p w:rsidR="00B264A3" w:rsidRPr="00D26602" w:rsidRDefault="00B264A3" w:rsidP="00A44F5B">
            <w:pPr>
              <w:widowControl w:val="0"/>
              <w:suppressAutoHyphens/>
              <w:autoSpaceDE w:val="0"/>
              <w:snapToGrid w:val="0"/>
              <w:ind w:right="-126" w:hanging="108"/>
              <w:jc w:val="center"/>
              <w:rPr>
                <w:sz w:val="20"/>
                <w:szCs w:val="20"/>
                <w:lang w:eastAsia="ar-SA"/>
              </w:rPr>
            </w:pPr>
            <w:r>
              <w:rPr>
                <w:sz w:val="20"/>
                <w:szCs w:val="20"/>
                <w:lang w:eastAsia="ar-SA"/>
              </w:rPr>
              <w:t>5000</w:t>
            </w:r>
          </w:p>
        </w:tc>
        <w:tc>
          <w:tcPr>
            <w:tcW w:w="567" w:type="dxa"/>
            <w:gridSpan w:val="5"/>
          </w:tcPr>
          <w:p w:rsidR="00B264A3" w:rsidRPr="00D26602" w:rsidRDefault="00B264A3" w:rsidP="00A44F5B">
            <w:pPr>
              <w:widowControl w:val="0"/>
              <w:suppressAutoHyphens/>
              <w:autoSpaceDE w:val="0"/>
              <w:snapToGrid w:val="0"/>
              <w:ind w:right="-126" w:hanging="108"/>
              <w:jc w:val="center"/>
              <w:rPr>
                <w:sz w:val="20"/>
                <w:szCs w:val="20"/>
                <w:lang w:eastAsia="ar-SA"/>
              </w:rPr>
            </w:pPr>
          </w:p>
        </w:tc>
        <w:tc>
          <w:tcPr>
            <w:tcW w:w="567" w:type="dxa"/>
            <w:gridSpan w:val="5"/>
          </w:tcPr>
          <w:p w:rsidR="00B264A3" w:rsidRPr="00D26602" w:rsidRDefault="00B264A3" w:rsidP="00A44F5B">
            <w:pPr>
              <w:widowControl w:val="0"/>
              <w:suppressAutoHyphens/>
              <w:autoSpaceDE w:val="0"/>
              <w:snapToGrid w:val="0"/>
              <w:ind w:right="-126" w:hanging="108"/>
              <w:jc w:val="center"/>
              <w:rPr>
                <w:sz w:val="20"/>
                <w:szCs w:val="20"/>
                <w:lang w:eastAsia="ar-SA"/>
              </w:rPr>
            </w:pPr>
          </w:p>
        </w:tc>
        <w:tc>
          <w:tcPr>
            <w:tcW w:w="441" w:type="dxa"/>
            <w:gridSpan w:val="8"/>
          </w:tcPr>
          <w:p w:rsidR="00B264A3" w:rsidRPr="00D26602" w:rsidRDefault="00B264A3" w:rsidP="00A44F5B">
            <w:pPr>
              <w:widowControl w:val="0"/>
              <w:suppressAutoHyphens/>
              <w:autoSpaceDE w:val="0"/>
              <w:snapToGrid w:val="0"/>
              <w:ind w:right="-126" w:hanging="108"/>
              <w:jc w:val="center"/>
              <w:rPr>
                <w:sz w:val="20"/>
                <w:szCs w:val="20"/>
                <w:lang w:eastAsia="ar-SA"/>
              </w:rPr>
            </w:pPr>
            <w:r w:rsidRPr="00D26602">
              <w:rPr>
                <w:sz w:val="20"/>
                <w:szCs w:val="20"/>
                <w:lang w:eastAsia="ar-SA"/>
              </w:rPr>
              <w:t>0</w:t>
            </w:r>
          </w:p>
        </w:tc>
        <w:tc>
          <w:tcPr>
            <w:tcW w:w="144" w:type="dxa"/>
            <w:gridSpan w:val="2"/>
          </w:tcPr>
          <w:p w:rsidR="00B264A3" w:rsidRPr="00D26602" w:rsidRDefault="00B264A3" w:rsidP="00A44F5B">
            <w:pPr>
              <w:widowControl w:val="0"/>
              <w:suppressAutoHyphens/>
              <w:autoSpaceDE w:val="0"/>
              <w:snapToGrid w:val="0"/>
              <w:ind w:right="-126" w:hanging="108"/>
              <w:jc w:val="center"/>
              <w:rPr>
                <w:sz w:val="20"/>
                <w:szCs w:val="20"/>
                <w:lang w:eastAsia="ar-SA"/>
              </w:rPr>
            </w:pPr>
            <w:r w:rsidRPr="00D26602">
              <w:rPr>
                <w:sz w:val="20"/>
                <w:szCs w:val="20"/>
                <w:lang w:eastAsia="ar-SA"/>
              </w:rPr>
              <w:t>0</w:t>
            </w:r>
          </w:p>
        </w:tc>
      </w:tr>
      <w:tr w:rsidR="00B264A3" w:rsidRPr="00D26602" w:rsidTr="00D83073">
        <w:trPr>
          <w:gridBefore w:val="1"/>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1.3</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rPr>
              <w:t xml:space="preserve">Содержание </w:t>
            </w:r>
            <w:r w:rsidRPr="00D26602">
              <w:rPr>
                <w:sz w:val="20"/>
                <w:szCs w:val="20"/>
              </w:rPr>
              <w:lastRenderedPageBreak/>
              <w:t>инженерной инфраструктуры</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AC6061">
            <w:pPr>
              <w:widowControl w:val="0"/>
              <w:autoSpaceDE w:val="0"/>
              <w:autoSpaceDN w:val="0"/>
              <w:jc w:val="center"/>
              <w:rPr>
                <w:sz w:val="20"/>
                <w:szCs w:val="20"/>
              </w:rPr>
            </w:pPr>
            <w:r w:rsidRPr="00D26602">
              <w:rPr>
                <w:sz w:val="20"/>
                <w:szCs w:val="20"/>
              </w:rPr>
              <w:t>0</w:t>
            </w:r>
          </w:p>
        </w:tc>
        <w:tc>
          <w:tcPr>
            <w:tcW w:w="637" w:type="dxa"/>
            <w:gridSpan w:val="3"/>
          </w:tcPr>
          <w:p w:rsidR="00B264A3" w:rsidRPr="00D26602" w:rsidRDefault="00B264A3" w:rsidP="00AC6061">
            <w:pPr>
              <w:widowControl w:val="0"/>
              <w:autoSpaceDE w:val="0"/>
              <w:autoSpaceDN w:val="0"/>
              <w:jc w:val="center"/>
              <w:rPr>
                <w:sz w:val="20"/>
                <w:szCs w:val="20"/>
              </w:rPr>
            </w:pPr>
            <w:r w:rsidRPr="00D26602">
              <w:rPr>
                <w:sz w:val="20"/>
                <w:szCs w:val="20"/>
              </w:rPr>
              <w:t>0</w:t>
            </w:r>
          </w:p>
        </w:tc>
        <w:tc>
          <w:tcPr>
            <w:tcW w:w="851" w:type="dxa"/>
            <w:gridSpan w:val="5"/>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850" w:type="dxa"/>
            <w:gridSpan w:val="4"/>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09" w:type="dxa"/>
            <w:gridSpan w:val="5"/>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709" w:type="dxa"/>
            <w:gridSpan w:val="6"/>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6"/>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6"/>
          </w:tcPr>
          <w:p w:rsidR="00B264A3" w:rsidRPr="00D26602" w:rsidRDefault="00B264A3" w:rsidP="003F5619">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441" w:type="dxa"/>
            <w:gridSpan w:val="8"/>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lastRenderedPageBreak/>
              <w:t>1.4</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p>
        </w:tc>
        <w:tc>
          <w:tcPr>
            <w:tcW w:w="727"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524" w:type="dxa"/>
            <w:gridSpan w:val="2"/>
          </w:tcPr>
          <w:p w:rsidR="00B264A3" w:rsidRPr="00D26602" w:rsidRDefault="00B264A3" w:rsidP="00C468D4">
            <w:pPr>
              <w:widowControl w:val="0"/>
              <w:autoSpaceDE w:val="0"/>
              <w:autoSpaceDN w:val="0"/>
              <w:jc w:val="center"/>
              <w:rPr>
                <w:sz w:val="20"/>
                <w:szCs w:val="20"/>
              </w:rPr>
            </w:pPr>
          </w:p>
        </w:tc>
        <w:tc>
          <w:tcPr>
            <w:tcW w:w="775" w:type="dxa"/>
            <w:gridSpan w:val="3"/>
          </w:tcPr>
          <w:p w:rsidR="00B264A3" w:rsidRPr="00D26602" w:rsidRDefault="00B264A3" w:rsidP="00AC6061">
            <w:pPr>
              <w:widowControl w:val="0"/>
              <w:autoSpaceDE w:val="0"/>
              <w:autoSpaceDN w:val="0"/>
              <w:jc w:val="center"/>
              <w:rPr>
                <w:sz w:val="20"/>
                <w:szCs w:val="20"/>
              </w:rPr>
            </w:pPr>
          </w:p>
        </w:tc>
        <w:tc>
          <w:tcPr>
            <w:tcW w:w="637" w:type="dxa"/>
            <w:gridSpan w:val="3"/>
          </w:tcPr>
          <w:p w:rsidR="00B264A3" w:rsidRPr="00D26602" w:rsidRDefault="00B264A3" w:rsidP="00AC6061">
            <w:pPr>
              <w:widowControl w:val="0"/>
              <w:autoSpaceDE w:val="0"/>
              <w:autoSpaceDN w:val="0"/>
              <w:jc w:val="center"/>
              <w:rPr>
                <w:sz w:val="20"/>
                <w:szCs w:val="20"/>
              </w:rPr>
            </w:pPr>
          </w:p>
        </w:tc>
        <w:tc>
          <w:tcPr>
            <w:tcW w:w="851" w:type="dxa"/>
            <w:gridSpan w:val="5"/>
          </w:tcPr>
          <w:p w:rsidR="00B264A3" w:rsidRPr="00D26602" w:rsidRDefault="00B264A3" w:rsidP="00C468D4">
            <w:pPr>
              <w:widowControl w:val="0"/>
              <w:autoSpaceDE w:val="0"/>
              <w:autoSpaceDN w:val="0"/>
              <w:jc w:val="center"/>
              <w:rPr>
                <w:sz w:val="20"/>
                <w:szCs w:val="20"/>
              </w:rPr>
            </w:pPr>
          </w:p>
        </w:tc>
        <w:tc>
          <w:tcPr>
            <w:tcW w:w="850" w:type="dxa"/>
            <w:gridSpan w:val="4"/>
          </w:tcPr>
          <w:p w:rsidR="00B264A3" w:rsidRPr="00D26602" w:rsidRDefault="00B264A3" w:rsidP="00C468D4">
            <w:pPr>
              <w:widowControl w:val="0"/>
              <w:autoSpaceDE w:val="0"/>
              <w:autoSpaceDN w:val="0"/>
              <w:jc w:val="center"/>
              <w:rPr>
                <w:sz w:val="20"/>
                <w:szCs w:val="20"/>
              </w:rPr>
            </w:pPr>
          </w:p>
        </w:tc>
        <w:tc>
          <w:tcPr>
            <w:tcW w:w="709" w:type="dxa"/>
            <w:gridSpan w:val="5"/>
          </w:tcPr>
          <w:p w:rsidR="00B264A3" w:rsidRPr="00D26602" w:rsidRDefault="00B264A3" w:rsidP="00C468D4">
            <w:pPr>
              <w:widowControl w:val="0"/>
              <w:autoSpaceDE w:val="0"/>
              <w:autoSpaceDN w:val="0"/>
              <w:jc w:val="center"/>
              <w:rPr>
                <w:sz w:val="20"/>
                <w:szCs w:val="20"/>
              </w:rPr>
            </w:pPr>
          </w:p>
        </w:tc>
        <w:tc>
          <w:tcPr>
            <w:tcW w:w="709" w:type="dxa"/>
            <w:gridSpan w:val="6"/>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735,</w:t>
            </w:r>
          </w:p>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709" w:type="dxa"/>
            <w:gridSpan w:val="6"/>
          </w:tcPr>
          <w:p w:rsidR="00B264A3" w:rsidRDefault="00B264A3" w:rsidP="003F5619">
            <w:pPr>
              <w:widowControl w:val="0"/>
              <w:suppressAutoHyphens/>
              <w:autoSpaceDE w:val="0"/>
              <w:snapToGrid w:val="0"/>
              <w:ind w:hanging="108"/>
              <w:jc w:val="center"/>
              <w:rPr>
                <w:sz w:val="20"/>
                <w:szCs w:val="20"/>
                <w:lang w:eastAsia="ar-SA"/>
              </w:rPr>
            </w:pPr>
            <w:r>
              <w:rPr>
                <w:sz w:val="20"/>
                <w:szCs w:val="20"/>
                <w:lang w:eastAsia="ar-SA"/>
              </w:rPr>
              <w:t>3084,</w:t>
            </w:r>
          </w:p>
          <w:p w:rsidR="00B264A3" w:rsidRPr="00D26602" w:rsidRDefault="00B264A3" w:rsidP="003F5619">
            <w:pPr>
              <w:widowControl w:val="0"/>
              <w:suppressAutoHyphens/>
              <w:autoSpaceDE w:val="0"/>
              <w:snapToGrid w:val="0"/>
              <w:ind w:hanging="108"/>
              <w:jc w:val="center"/>
              <w:rPr>
                <w:sz w:val="20"/>
                <w:szCs w:val="20"/>
                <w:lang w:eastAsia="ar-SA"/>
              </w:rPr>
            </w:pPr>
            <w:r>
              <w:rPr>
                <w:sz w:val="20"/>
                <w:szCs w:val="20"/>
                <w:lang w:eastAsia="ar-SA"/>
              </w:rPr>
              <w:t>139</w:t>
            </w:r>
          </w:p>
        </w:tc>
        <w:tc>
          <w:tcPr>
            <w:tcW w:w="567" w:type="dxa"/>
            <w:gridSpan w:val="6"/>
          </w:tcPr>
          <w:p w:rsidR="00B264A3" w:rsidRPr="00D26602" w:rsidRDefault="00B264A3" w:rsidP="003F5619">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441" w:type="dxa"/>
            <w:gridSpan w:val="8"/>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16116" w:type="dxa"/>
            <w:gridSpan w:val="74"/>
          </w:tcPr>
          <w:p w:rsidR="00B264A3" w:rsidRPr="00D26602" w:rsidRDefault="00B264A3" w:rsidP="00C468D4">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B264A3" w:rsidRPr="00D26602" w:rsidTr="00D83073">
        <w:trPr>
          <w:gridBefore w:val="1"/>
        </w:trPr>
        <w:tc>
          <w:tcPr>
            <w:tcW w:w="383" w:type="dxa"/>
          </w:tcPr>
          <w:p w:rsidR="00B264A3" w:rsidRPr="00D26602" w:rsidRDefault="00B264A3" w:rsidP="00C468D4">
            <w:pPr>
              <w:widowControl w:val="0"/>
              <w:autoSpaceDE w:val="0"/>
              <w:autoSpaceDN w:val="0"/>
              <w:jc w:val="center"/>
              <w:rPr>
                <w:sz w:val="20"/>
                <w:szCs w:val="20"/>
              </w:rPr>
            </w:pPr>
            <w:r w:rsidRPr="00D26602">
              <w:rPr>
                <w:sz w:val="20"/>
                <w:szCs w:val="20"/>
              </w:rPr>
              <w:t>2.1</w:t>
            </w: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rPr>
              <w:t>Приобретение глубинных насосов, задвижек и т.п.</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7</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6</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3</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3</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75" w:type="dxa"/>
            <w:gridSpan w:val="3"/>
          </w:tcPr>
          <w:p w:rsidR="00B264A3" w:rsidRPr="00D26602" w:rsidRDefault="00B264A3" w:rsidP="00C468D4">
            <w:pPr>
              <w:widowControl w:val="0"/>
              <w:autoSpaceDE w:val="0"/>
              <w:autoSpaceDN w:val="0"/>
              <w:jc w:val="center"/>
              <w:rPr>
                <w:b/>
                <w:sz w:val="20"/>
                <w:szCs w:val="20"/>
              </w:rPr>
            </w:pPr>
            <w:r w:rsidRPr="00D26602">
              <w:rPr>
                <w:b/>
                <w:sz w:val="20"/>
                <w:szCs w:val="20"/>
              </w:rPr>
              <w:t>246,946</w:t>
            </w:r>
          </w:p>
        </w:tc>
        <w:tc>
          <w:tcPr>
            <w:tcW w:w="637" w:type="dxa"/>
            <w:gridSpan w:val="3"/>
          </w:tcPr>
          <w:p w:rsidR="00B264A3" w:rsidRPr="00D26602" w:rsidRDefault="00B264A3" w:rsidP="00AC6061">
            <w:pPr>
              <w:widowControl w:val="0"/>
              <w:autoSpaceDE w:val="0"/>
              <w:autoSpaceDN w:val="0"/>
              <w:jc w:val="center"/>
              <w:rPr>
                <w:b/>
                <w:sz w:val="20"/>
                <w:szCs w:val="20"/>
              </w:rPr>
            </w:pPr>
            <w:r w:rsidRPr="00D26602">
              <w:rPr>
                <w:b/>
                <w:sz w:val="20"/>
                <w:szCs w:val="20"/>
              </w:rPr>
              <w:t>466,5</w:t>
            </w:r>
          </w:p>
        </w:tc>
        <w:tc>
          <w:tcPr>
            <w:tcW w:w="851" w:type="dxa"/>
            <w:gridSpan w:val="5"/>
          </w:tcPr>
          <w:p w:rsidR="00B264A3" w:rsidRPr="00D26602" w:rsidRDefault="00B264A3" w:rsidP="00C468D4">
            <w:pPr>
              <w:widowControl w:val="0"/>
              <w:autoSpaceDE w:val="0"/>
              <w:autoSpaceDN w:val="0"/>
              <w:jc w:val="center"/>
              <w:rPr>
                <w:b/>
                <w:sz w:val="20"/>
                <w:szCs w:val="20"/>
              </w:rPr>
            </w:pPr>
            <w:r w:rsidRPr="00D26602">
              <w:rPr>
                <w:b/>
                <w:sz w:val="20"/>
                <w:szCs w:val="20"/>
              </w:rPr>
              <w:t>100,0</w:t>
            </w:r>
          </w:p>
        </w:tc>
        <w:tc>
          <w:tcPr>
            <w:tcW w:w="850" w:type="dxa"/>
            <w:gridSpan w:val="4"/>
          </w:tcPr>
          <w:p w:rsidR="00B264A3" w:rsidRPr="00D26602" w:rsidRDefault="00B264A3" w:rsidP="00C468D4">
            <w:pPr>
              <w:widowControl w:val="0"/>
              <w:autoSpaceDE w:val="0"/>
              <w:autoSpaceDN w:val="0"/>
              <w:jc w:val="center"/>
              <w:rPr>
                <w:b/>
                <w:sz w:val="20"/>
                <w:szCs w:val="20"/>
              </w:rPr>
            </w:pPr>
            <w:r w:rsidRPr="00D26602">
              <w:rPr>
                <w:b/>
                <w:sz w:val="20"/>
                <w:szCs w:val="20"/>
              </w:rPr>
              <w:t>100,0</w:t>
            </w:r>
          </w:p>
        </w:tc>
        <w:tc>
          <w:tcPr>
            <w:tcW w:w="709" w:type="dxa"/>
            <w:gridSpan w:val="5"/>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851" w:type="dxa"/>
            <w:gridSpan w:val="8"/>
          </w:tcPr>
          <w:p w:rsidR="00B264A3" w:rsidRPr="00D26602" w:rsidRDefault="00B264A3" w:rsidP="001F65F0">
            <w:pPr>
              <w:widowControl w:val="0"/>
              <w:suppressAutoHyphens/>
              <w:autoSpaceDE w:val="0"/>
              <w:snapToGrid w:val="0"/>
              <w:ind w:right="-67" w:hanging="108"/>
              <w:jc w:val="center"/>
              <w:rPr>
                <w:sz w:val="20"/>
                <w:szCs w:val="20"/>
                <w:lang w:eastAsia="ar-SA"/>
              </w:rPr>
            </w:pPr>
            <w:r w:rsidRPr="00D26602">
              <w:rPr>
                <w:sz w:val="20"/>
                <w:szCs w:val="20"/>
                <w:lang w:eastAsia="ar-SA"/>
              </w:rPr>
              <w:t>504,</w:t>
            </w:r>
          </w:p>
          <w:p w:rsidR="00B264A3" w:rsidRPr="00D26602" w:rsidRDefault="00B264A3" w:rsidP="001F65F0">
            <w:pPr>
              <w:widowControl w:val="0"/>
              <w:suppressAutoHyphens/>
              <w:autoSpaceDE w:val="0"/>
              <w:snapToGrid w:val="0"/>
              <w:ind w:right="-67" w:hanging="108"/>
              <w:jc w:val="center"/>
              <w:rPr>
                <w:sz w:val="20"/>
                <w:szCs w:val="20"/>
                <w:lang w:eastAsia="ar-SA"/>
              </w:rPr>
            </w:pPr>
            <w:r w:rsidRPr="00D26602">
              <w:rPr>
                <w:sz w:val="20"/>
                <w:szCs w:val="20"/>
                <w:lang w:eastAsia="ar-SA"/>
              </w:rPr>
              <w:t>331</w:t>
            </w:r>
          </w:p>
        </w:tc>
        <w:tc>
          <w:tcPr>
            <w:tcW w:w="567" w:type="dxa"/>
            <w:gridSpan w:val="4"/>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6"/>
          </w:tcPr>
          <w:p w:rsidR="00B264A3" w:rsidRPr="00D26602" w:rsidRDefault="00B264A3" w:rsidP="003F5619">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567" w:type="dxa"/>
            <w:gridSpan w:val="5"/>
          </w:tcPr>
          <w:p w:rsidR="00B264A3" w:rsidRPr="00D26602" w:rsidRDefault="00B264A3" w:rsidP="003F5619">
            <w:pPr>
              <w:widowControl w:val="0"/>
              <w:suppressAutoHyphens/>
              <w:autoSpaceDE w:val="0"/>
              <w:snapToGrid w:val="0"/>
              <w:ind w:hanging="108"/>
              <w:jc w:val="center"/>
              <w:rPr>
                <w:sz w:val="20"/>
                <w:szCs w:val="20"/>
                <w:lang w:eastAsia="ar-SA"/>
              </w:rPr>
            </w:pPr>
          </w:p>
        </w:tc>
        <w:tc>
          <w:tcPr>
            <w:tcW w:w="441" w:type="dxa"/>
            <w:gridSpan w:val="8"/>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4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264A3" w:rsidRPr="00D26602" w:rsidTr="00D83073">
        <w:trPr>
          <w:gridBefore w:val="1"/>
        </w:trPr>
        <w:tc>
          <w:tcPr>
            <w:tcW w:w="383" w:type="dxa"/>
          </w:tcPr>
          <w:p w:rsidR="00B264A3" w:rsidRPr="00D26602" w:rsidRDefault="00B264A3" w:rsidP="00C468D4">
            <w:pPr>
              <w:widowControl w:val="0"/>
              <w:autoSpaceDE w:val="0"/>
              <w:autoSpaceDN w:val="0"/>
              <w:jc w:val="center"/>
              <w:rPr>
                <w:sz w:val="20"/>
                <w:szCs w:val="20"/>
              </w:rPr>
            </w:pPr>
          </w:p>
        </w:tc>
        <w:tc>
          <w:tcPr>
            <w:tcW w:w="2041" w:type="dxa"/>
            <w:gridSpan w:val="2"/>
          </w:tcPr>
          <w:p w:rsidR="00B264A3" w:rsidRPr="00D26602" w:rsidRDefault="00B264A3" w:rsidP="00C468D4">
            <w:pPr>
              <w:widowControl w:val="0"/>
              <w:autoSpaceDE w:val="0"/>
              <w:autoSpaceDN w:val="0"/>
              <w:rPr>
                <w:sz w:val="20"/>
                <w:szCs w:val="20"/>
              </w:rPr>
            </w:pPr>
            <w:r w:rsidRPr="00D26602">
              <w:rPr>
                <w:sz w:val="20"/>
                <w:szCs w:val="20"/>
              </w:rPr>
              <w:t>ИТОГО</w:t>
            </w:r>
          </w:p>
        </w:tc>
        <w:tc>
          <w:tcPr>
            <w:tcW w:w="743"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9</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13</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4</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4</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2"/>
          </w:tcPr>
          <w:p w:rsidR="00B264A3" w:rsidRPr="00D26602" w:rsidRDefault="00B264A3"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75" w:type="dxa"/>
            <w:gridSpan w:val="3"/>
          </w:tcPr>
          <w:p w:rsidR="00B264A3" w:rsidRPr="00D26602" w:rsidRDefault="00B264A3" w:rsidP="00C468D4">
            <w:pPr>
              <w:widowControl w:val="0"/>
              <w:autoSpaceDE w:val="0"/>
              <w:autoSpaceDN w:val="0"/>
              <w:jc w:val="center"/>
              <w:rPr>
                <w:b/>
                <w:sz w:val="20"/>
                <w:szCs w:val="20"/>
              </w:rPr>
            </w:pPr>
            <w:r w:rsidRPr="00D26602">
              <w:rPr>
                <w:b/>
                <w:sz w:val="20"/>
                <w:szCs w:val="20"/>
              </w:rPr>
              <w:t>404,246</w:t>
            </w:r>
          </w:p>
        </w:tc>
        <w:tc>
          <w:tcPr>
            <w:tcW w:w="637" w:type="dxa"/>
            <w:gridSpan w:val="3"/>
          </w:tcPr>
          <w:p w:rsidR="00B264A3" w:rsidRPr="00D26602" w:rsidRDefault="00B264A3" w:rsidP="00C468D4">
            <w:pPr>
              <w:widowControl w:val="0"/>
              <w:autoSpaceDE w:val="0"/>
              <w:autoSpaceDN w:val="0"/>
              <w:jc w:val="center"/>
              <w:rPr>
                <w:b/>
                <w:sz w:val="20"/>
                <w:szCs w:val="20"/>
              </w:rPr>
            </w:pPr>
            <w:r w:rsidRPr="00D26602">
              <w:rPr>
                <w:b/>
                <w:sz w:val="20"/>
                <w:szCs w:val="20"/>
              </w:rPr>
              <w:t>566,5</w:t>
            </w:r>
          </w:p>
        </w:tc>
        <w:tc>
          <w:tcPr>
            <w:tcW w:w="851" w:type="dxa"/>
            <w:gridSpan w:val="5"/>
          </w:tcPr>
          <w:p w:rsidR="00B264A3" w:rsidRPr="00D26602" w:rsidRDefault="00B264A3" w:rsidP="00085C8D">
            <w:pPr>
              <w:widowControl w:val="0"/>
              <w:autoSpaceDE w:val="0"/>
              <w:autoSpaceDN w:val="0"/>
              <w:ind w:right="-62"/>
              <w:jc w:val="center"/>
              <w:rPr>
                <w:b/>
                <w:sz w:val="20"/>
                <w:szCs w:val="20"/>
              </w:rPr>
            </w:pPr>
            <w:r w:rsidRPr="00D26602">
              <w:rPr>
                <w:b/>
                <w:sz w:val="20"/>
                <w:szCs w:val="20"/>
              </w:rPr>
              <w:t>1684,783</w:t>
            </w:r>
          </w:p>
        </w:tc>
        <w:tc>
          <w:tcPr>
            <w:tcW w:w="850" w:type="dxa"/>
            <w:gridSpan w:val="4"/>
          </w:tcPr>
          <w:p w:rsidR="00B264A3" w:rsidRPr="00D26602" w:rsidRDefault="00B264A3" w:rsidP="00085C8D">
            <w:pPr>
              <w:widowControl w:val="0"/>
              <w:autoSpaceDE w:val="0"/>
              <w:autoSpaceDN w:val="0"/>
              <w:ind w:right="-62"/>
              <w:jc w:val="center"/>
              <w:rPr>
                <w:b/>
                <w:sz w:val="20"/>
                <w:szCs w:val="20"/>
              </w:rPr>
            </w:pPr>
            <w:r w:rsidRPr="00D26602">
              <w:rPr>
                <w:b/>
                <w:sz w:val="20"/>
                <w:szCs w:val="20"/>
              </w:rPr>
              <w:t>1839,299</w:t>
            </w:r>
          </w:p>
        </w:tc>
        <w:tc>
          <w:tcPr>
            <w:tcW w:w="709" w:type="dxa"/>
            <w:gridSpan w:val="5"/>
          </w:tcPr>
          <w:p w:rsidR="003A7E37" w:rsidRDefault="00B264A3" w:rsidP="006F3E44">
            <w:pPr>
              <w:widowControl w:val="0"/>
              <w:autoSpaceDE w:val="0"/>
              <w:autoSpaceDN w:val="0"/>
              <w:ind w:right="-62"/>
              <w:rPr>
                <w:sz w:val="18"/>
                <w:szCs w:val="18"/>
              </w:rPr>
            </w:pPr>
            <w:r w:rsidRPr="00D26602">
              <w:rPr>
                <w:sz w:val="18"/>
                <w:szCs w:val="18"/>
              </w:rPr>
              <w:t>565,</w:t>
            </w:r>
          </w:p>
          <w:p w:rsidR="00B264A3" w:rsidRPr="00D26602" w:rsidRDefault="00B264A3" w:rsidP="006F3E44">
            <w:pPr>
              <w:widowControl w:val="0"/>
              <w:autoSpaceDE w:val="0"/>
              <w:autoSpaceDN w:val="0"/>
              <w:ind w:right="-62"/>
              <w:rPr>
                <w:sz w:val="18"/>
                <w:szCs w:val="18"/>
              </w:rPr>
            </w:pPr>
            <w:r w:rsidRPr="00D26602">
              <w:rPr>
                <w:sz w:val="18"/>
                <w:szCs w:val="18"/>
              </w:rPr>
              <w:t>206</w:t>
            </w:r>
          </w:p>
        </w:tc>
        <w:tc>
          <w:tcPr>
            <w:tcW w:w="851" w:type="dxa"/>
            <w:gridSpan w:val="8"/>
          </w:tcPr>
          <w:p w:rsidR="00B264A3" w:rsidRPr="00D26602" w:rsidRDefault="00B264A3" w:rsidP="00BB0234">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B264A3" w:rsidRPr="00D26602" w:rsidRDefault="00B264A3" w:rsidP="00BB0234">
            <w:pPr>
              <w:widowControl w:val="0"/>
              <w:suppressAutoHyphens/>
              <w:autoSpaceDE w:val="0"/>
              <w:snapToGrid w:val="0"/>
              <w:ind w:left="-62" w:right="-136" w:hanging="108"/>
              <w:jc w:val="center"/>
              <w:rPr>
                <w:sz w:val="20"/>
                <w:szCs w:val="20"/>
                <w:lang w:eastAsia="ar-SA"/>
              </w:rPr>
            </w:pPr>
            <w:r w:rsidRPr="00D26602">
              <w:rPr>
                <w:sz w:val="20"/>
                <w:szCs w:val="20"/>
                <w:lang w:eastAsia="ar-SA"/>
              </w:rPr>
              <w:t>176</w:t>
            </w:r>
          </w:p>
        </w:tc>
        <w:tc>
          <w:tcPr>
            <w:tcW w:w="567" w:type="dxa"/>
            <w:gridSpan w:val="4"/>
          </w:tcPr>
          <w:p w:rsidR="00B264A3" w:rsidRDefault="00B264A3" w:rsidP="0017182D">
            <w:pPr>
              <w:widowControl w:val="0"/>
              <w:suppressAutoHyphens/>
              <w:autoSpaceDE w:val="0"/>
              <w:snapToGrid w:val="0"/>
              <w:ind w:right="-126" w:hanging="108"/>
              <w:jc w:val="center"/>
              <w:rPr>
                <w:sz w:val="20"/>
                <w:szCs w:val="20"/>
                <w:lang w:eastAsia="ar-SA"/>
              </w:rPr>
            </w:pPr>
            <w:r>
              <w:rPr>
                <w:sz w:val="20"/>
                <w:szCs w:val="20"/>
                <w:lang w:eastAsia="ar-SA"/>
              </w:rPr>
              <w:t>9639,</w:t>
            </w:r>
          </w:p>
          <w:p w:rsidR="00B264A3" w:rsidRPr="00D26602" w:rsidRDefault="00B264A3" w:rsidP="0017182D">
            <w:pPr>
              <w:widowControl w:val="0"/>
              <w:suppressAutoHyphens/>
              <w:autoSpaceDE w:val="0"/>
              <w:snapToGrid w:val="0"/>
              <w:ind w:right="-126" w:hanging="108"/>
              <w:jc w:val="center"/>
              <w:rPr>
                <w:sz w:val="20"/>
                <w:szCs w:val="20"/>
                <w:lang w:eastAsia="ar-SA"/>
              </w:rPr>
            </w:pPr>
            <w:r>
              <w:rPr>
                <w:sz w:val="20"/>
                <w:szCs w:val="20"/>
                <w:lang w:eastAsia="ar-SA"/>
              </w:rPr>
              <w:t>492</w:t>
            </w:r>
          </w:p>
        </w:tc>
        <w:tc>
          <w:tcPr>
            <w:tcW w:w="567" w:type="dxa"/>
            <w:gridSpan w:val="6"/>
          </w:tcPr>
          <w:p w:rsidR="00B264A3" w:rsidRDefault="00B264A3" w:rsidP="009A298F">
            <w:pPr>
              <w:widowControl w:val="0"/>
              <w:suppressAutoHyphens/>
              <w:autoSpaceDE w:val="0"/>
              <w:snapToGrid w:val="0"/>
              <w:ind w:right="-126"/>
              <w:rPr>
                <w:sz w:val="20"/>
                <w:szCs w:val="20"/>
                <w:lang w:eastAsia="ar-SA"/>
              </w:rPr>
            </w:pPr>
            <w:r>
              <w:rPr>
                <w:sz w:val="20"/>
                <w:szCs w:val="20"/>
                <w:lang w:eastAsia="ar-SA"/>
              </w:rPr>
              <w:t>5260,</w:t>
            </w:r>
          </w:p>
          <w:p w:rsidR="003A7E37" w:rsidRPr="00D26602" w:rsidRDefault="003A7E37" w:rsidP="009A298F">
            <w:pPr>
              <w:widowControl w:val="0"/>
              <w:suppressAutoHyphens/>
              <w:autoSpaceDE w:val="0"/>
              <w:snapToGrid w:val="0"/>
              <w:ind w:right="-126"/>
              <w:rPr>
                <w:sz w:val="20"/>
                <w:szCs w:val="20"/>
                <w:lang w:eastAsia="ar-SA"/>
              </w:rPr>
            </w:pPr>
            <w:r>
              <w:rPr>
                <w:sz w:val="20"/>
                <w:szCs w:val="20"/>
                <w:lang w:eastAsia="ar-SA"/>
              </w:rPr>
              <w:t>000</w:t>
            </w:r>
          </w:p>
        </w:tc>
        <w:tc>
          <w:tcPr>
            <w:tcW w:w="567" w:type="dxa"/>
            <w:gridSpan w:val="5"/>
          </w:tcPr>
          <w:p w:rsidR="00B264A3" w:rsidRDefault="003A7E37" w:rsidP="009A298F">
            <w:pPr>
              <w:widowControl w:val="0"/>
              <w:suppressAutoHyphens/>
              <w:autoSpaceDE w:val="0"/>
              <w:snapToGrid w:val="0"/>
              <w:ind w:right="-126"/>
              <w:rPr>
                <w:sz w:val="20"/>
                <w:szCs w:val="20"/>
                <w:lang w:eastAsia="ar-SA"/>
              </w:rPr>
            </w:pPr>
            <w:r>
              <w:rPr>
                <w:sz w:val="20"/>
                <w:szCs w:val="20"/>
                <w:lang w:eastAsia="ar-SA"/>
              </w:rPr>
              <w:t>197,</w:t>
            </w:r>
          </w:p>
          <w:p w:rsidR="003A7E37" w:rsidRPr="00D26602" w:rsidRDefault="003A7E37" w:rsidP="009A298F">
            <w:pPr>
              <w:widowControl w:val="0"/>
              <w:suppressAutoHyphens/>
              <w:autoSpaceDE w:val="0"/>
              <w:snapToGrid w:val="0"/>
              <w:ind w:right="-126"/>
              <w:rPr>
                <w:sz w:val="20"/>
                <w:szCs w:val="20"/>
                <w:lang w:eastAsia="ar-SA"/>
              </w:rPr>
            </w:pPr>
            <w:r>
              <w:rPr>
                <w:sz w:val="20"/>
                <w:szCs w:val="20"/>
                <w:lang w:eastAsia="ar-SA"/>
              </w:rPr>
              <w:t>400</w:t>
            </w:r>
          </w:p>
        </w:tc>
        <w:tc>
          <w:tcPr>
            <w:tcW w:w="567" w:type="dxa"/>
            <w:gridSpan w:val="5"/>
          </w:tcPr>
          <w:p w:rsidR="00B264A3" w:rsidRPr="00D26602" w:rsidRDefault="00B264A3" w:rsidP="009A298F">
            <w:pPr>
              <w:widowControl w:val="0"/>
              <w:suppressAutoHyphens/>
              <w:autoSpaceDE w:val="0"/>
              <w:snapToGrid w:val="0"/>
              <w:ind w:right="-126"/>
              <w:rPr>
                <w:sz w:val="20"/>
                <w:szCs w:val="20"/>
                <w:lang w:eastAsia="ar-SA"/>
              </w:rPr>
            </w:pPr>
          </w:p>
        </w:tc>
        <w:tc>
          <w:tcPr>
            <w:tcW w:w="441" w:type="dxa"/>
            <w:gridSpan w:val="8"/>
          </w:tcPr>
          <w:p w:rsidR="00B264A3" w:rsidRPr="00D26602" w:rsidRDefault="00B264A3" w:rsidP="009A298F">
            <w:pPr>
              <w:widowControl w:val="0"/>
              <w:suppressAutoHyphens/>
              <w:autoSpaceDE w:val="0"/>
              <w:snapToGrid w:val="0"/>
              <w:ind w:right="-126"/>
              <w:rPr>
                <w:sz w:val="20"/>
                <w:szCs w:val="20"/>
                <w:lang w:eastAsia="ar-SA"/>
              </w:rPr>
            </w:pPr>
            <w:r w:rsidRPr="00D26602">
              <w:rPr>
                <w:sz w:val="20"/>
                <w:szCs w:val="20"/>
                <w:lang w:eastAsia="ar-SA"/>
              </w:rPr>
              <w:t>96,</w:t>
            </w:r>
          </w:p>
          <w:p w:rsidR="00B264A3" w:rsidRPr="00D26602" w:rsidRDefault="00B264A3" w:rsidP="009A298F">
            <w:pPr>
              <w:widowControl w:val="0"/>
              <w:suppressAutoHyphens/>
              <w:autoSpaceDE w:val="0"/>
              <w:snapToGrid w:val="0"/>
              <w:ind w:right="-126"/>
              <w:rPr>
                <w:sz w:val="20"/>
                <w:szCs w:val="20"/>
                <w:lang w:eastAsia="ar-SA"/>
              </w:rPr>
            </w:pPr>
            <w:r w:rsidRPr="00D26602">
              <w:rPr>
                <w:sz w:val="20"/>
                <w:szCs w:val="20"/>
                <w:lang w:eastAsia="ar-SA"/>
              </w:rPr>
              <w:t>750</w:t>
            </w:r>
          </w:p>
        </w:tc>
        <w:tc>
          <w:tcPr>
            <w:tcW w:w="144" w:type="dxa"/>
            <w:gridSpan w:val="2"/>
          </w:tcPr>
          <w:p w:rsidR="00B264A3" w:rsidRPr="00D26602" w:rsidRDefault="00B264A3" w:rsidP="00A44F5B">
            <w:pPr>
              <w:widowControl w:val="0"/>
              <w:suppressAutoHyphens/>
              <w:autoSpaceDE w:val="0"/>
              <w:snapToGrid w:val="0"/>
              <w:ind w:right="-126" w:hanging="108"/>
              <w:jc w:val="center"/>
              <w:rPr>
                <w:sz w:val="20"/>
                <w:szCs w:val="20"/>
                <w:lang w:eastAsia="ar-SA"/>
              </w:rPr>
            </w:pPr>
            <w:r w:rsidRPr="00D26602">
              <w:rPr>
                <w:sz w:val="20"/>
                <w:szCs w:val="20"/>
                <w:lang w:eastAsia="ar-SA"/>
              </w:rPr>
              <w:t>138,427</w:t>
            </w:r>
          </w:p>
        </w:tc>
      </w:tr>
      <w:tr w:rsidR="00B264A3" w:rsidRPr="00D26602" w:rsidTr="00EA4595">
        <w:trPr>
          <w:gridBefore w:val="1"/>
          <w:gridAfter w:val="8"/>
          <w:wAfter w:w="432" w:type="dxa"/>
        </w:trPr>
        <w:tc>
          <w:tcPr>
            <w:tcW w:w="16499" w:type="dxa"/>
            <w:gridSpan w:val="75"/>
          </w:tcPr>
          <w:p w:rsidR="00B264A3" w:rsidRPr="00D26602" w:rsidRDefault="00B264A3" w:rsidP="002F5C77">
            <w:pPr>
              <w:widowControl w:val="0"/>
              <w:autoSpaceDE w:val="0"/>
              <w:autoSpaceDN w:val="0"/>
              <w:jc w:val="center"/>
              <w:rPr>
                <w:sz w:val="20"/>
                <w:szCs w:val="20"/>
              </w:rPr>
            </w:pPr>
            <w:r w:rsidRPr="00D26602">
              <w:rPr>
                <w:sz w:val="20"/>
                <w:szCs w:val="20"/>
              </w:rPr>
              <w:t xml:space="preserve">Подпрограмма 4 </w:t>
            </w:r>
            <w:r w:rsidRPr="00D26602">
              <w:rPr>
                <w:b/>
                <w:bCs/>
                <w:sz w:val="20"/>
                <w:szCs w:val="20"/>
              </w:rPr>
              <w:t>«</w:t>
            </w:r>
            <w:r w:rsidRPr="00D26602">
              <w:rPr>
                <w:b/>
                <w:sz w:val="20"/>
                <w:szCs w:val="20"/>
              </w:rPr>
              <w:t xml:space="preserve">Развитие материально-технической базы  Русско-Камешкирского сельсовета   Камешкирского района Пензенской области </w:t>
            </w:r>
            <w:r w:rsidRPr="00D26602">
              <w:rPr>
                <w:b/>
                <w:bCs/>
                <w:sz w:val="20"/>
                <w:szCs w:val="20"/>
              </w:rPr>
              <w:t xml:space="preserve">»  </w:t>
            </w: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Основное мероприятие: эффективное и надежное функционирование коммунальной сферы</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D83073">
        <w:trPr>
          <w:gridBefore w:val="1"/>
          <w:gridAfter w:val="8"/>
          <w:wAfter w:w="432" w:type="dxa"/>
        </w:trPr>
        <w:tc>
          <w:tcPr>
            <w:tcW w:w="383" w:type="dxa"/>
          </w:tcPr>
          <w:p w:rsidR="00B264A3" w:rsidRPr="00D26602" w:rsidRDefault="00B264A3" w:rsidP="00C468D4">
            <w:pPr>
              <w:widowControl w:val="0"/>
              <w:autoSpaceDE w:val="0"/>
              <w:autoSpaceDN w:val="0"/>
              <w:jc w:val="center"/>
              <w:rPr>
                <w:sz w:val="20"/>
                <w:szCs w:val="20"/>
              </w:rPr>
            </w:pPr>
          </w:p>
        </w:tc>
        <w:tc>
          <w:tcPr>
            <w:tcW w:w="14407" w:type="dxa"/>
            <w:gridSpan w:val="58"/>
          </w:tcPr>
          <w:p w:rsidR="00B264A3" w:rsidRPr="00D26602" w:rsidRDefault="00B264A3"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264A3" w:rsidRPr="00D26602" w:rsidRDefault="00B264A3" w:rsidP="00C468D4">
            <w:pPr>
              <w:widowControl w:val="0"/>
              <w:autoSpaceDE w:val="0"/>
              <w:autoSpaceDN w:val="0"/>
              <w:rPr>
                <w:sz w:val="20"/>
                <w:szCs w:val="20"/>
              </w:rPr>
            </w:pPr>
            <w:r w:rsidRPr="00D26602">
              <w:rPr>
                <w:sz w:val="20"/>
                <w:szCs w:val="20"/>
              </w:rPr>
              <w:t>Приобретение коммунальной техники</w:t>
            </w:r>
          </w:p>
        </w:tc>
        <w:tc>
          <w:tcPr>
            <w:tcW w:w="575" w:type="dxa"/>
            <w:gridSpan w:val="6"/>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c>
          <w:tcPr>
            <w:tcW w:w="567" w:type="dxa"/>
            <w:gridSpan w:val="5"/>
          </w:tcPr>
          <w:p w:rsidR="00B264A3" w:rsidRPr="00D26602" w:rsidRDefault="00B264A3" w:rsidP="00C468D4">
            <w:pPr>
              <w:widowControl w:val="0"/>
              <w:autoSpaceDE w:val="0"/>
              <w:autoSpaceDN w:val="0"/>
              <w:rPr>
                <w:sz w:val="20"/>
                <w:szCs w:val="20"/>
              </w:rPr>
            </w:pPr>
          </w:p>
        </w:tc>
      </w:tr>
      <w:tr w:rsidR="00B264A3" w:rsidRPr="00D26602" w:rsidTr="00B264A3">
        <w:trPr>
          <w:gridAfter w:val="1"/>
        </w:trPr>
        <w:tc>
          <w:tcPr>
            <w:tcW w:w="38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2043" w:type="dxa"/>
            <w:gridSpan w:val="3"/>
          </w:tcPr>
          <w:p w:rsidR="00B264A3" w:rsidRPr="00D26602" w:rsidRDefault="00B264A3" w:rsidP="00C468D4">
            <w:pPr>
              <w:widowControl w:val="0"/>
              <w:autoSpaceDE w:val="0"/>
              <w:autoSpaceDN w:val="0"/>
              <w:rPr>
                <w:sz w:val="20"/>
                <w:szCs w:val="20"/>
              </w:rPr>
            </w:pPr>
            <w:r w:rsidRPr="00D26602">
              <w:rPr>
                <w:sz w:val="20"/>
                <w:szCs w:val="20"/>
              </w:rPr>
              <w:t>Приобретение коммунальной техники</w:t>
            </w:r>
          </w:p>
        </w:tc>
        <w:tc>
          <w:tcPr>
            <w:tcW w:w="744"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r w:rsidRPr="00D26602">
              <w:rPr>
                <w:sz w:val="20"/>
                <w:szCs w:val="20"/>
              </w:rPr>
              <w:t>ед</w:t>
            </w: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B4528A">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891" w:type="dxa"/>
            <w:gridSpan w:val="5"/>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850" w:type="dxa"/>
            <w:gridSpan w:val="4"/>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709" w:type="dxa"/>
            <w:gridSpan w:val="3"/>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722" w:type="dxa"/>
            <w:gridSpan w:val="6"/>
          </w:tcPr>
          <w:p w:rsidR="00B264A3" w:rsidRPr="00D26602" w:rsidRDefault="00B264A3" w:rsidP="002F5C77">
            <w:pPr>
              <w:widowControl w:val="0"/>
              <w:suppressAutoHyphens/>
              <w:autoSpaceDE w:val="0"/>
              <w:ind w:right="-46"/>
              <w:jc w:val="center"/>
              <w:rPr>
                <w:sz w:val="20"/>
                <w:szCs w:val="20"/>
                <w:lang w:eastAsia="ar-SA"/>
              </w:rPr>
            </w:pPr>
            <w:r w:rsidRPr="00D26602">
              <w:rPr>
                <w:sz w:val="20"/>
                <w:szCs w:val="20"/>
                <w:lang w:eastAsia="ar-SA"/>
              </w:rPr>
              <w:t>2613,0</w:t>
            </w:r>
          </w:p>
        </w:tc>
        <w:tc>
          <w:tcPr>
            <w:tcW w:w="584" w:type="dxa"/>
            <w:gridSpan w:val="5"/>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336,</w:t>
            </w:r>
          </w:p>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100</w:t>
            </w:r>
          </w:p>
        </w:tc>
        <w:tc>
          <w:tcPr>
            <w:tcW w:w="567" w:type="dxa"/>
            <w:gridSpan w:val="4"/>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2550,000</w:t>
            </w:r>
          </w:p>
        </w:tc>
        <w:tc>
          <w:tcPr>
            <w:tcW w:w="567" w:type="dxa"/>
            <w:gridSpan w:val="6"/>
          </w:tcPr>
          <w:p w:rsidR="00B264A3" w:rsidRPr="00D26602" w:rsidRDefault="00B264A3" w:rsidP="00C468D4">
            <w:pPr>
              <w:widowControl w:val="0"/>
              <w:suppressAutoHyphens/>
              <w:autoSpaceDE w:val="0"/>
              <w:jc w:val="center"/>
              <w:rPr>
                <w:sz w:val="20"/>
                <w:szCs w:val="20"/>
                <w:lang w:eastAsia="ar-SA"/>
              </w:rPr>
            </w:pPr>
          </w:p>
        </w:tc>
        <w:tc>
          <w:tcPr>
            <w:tcW w:w="567" w:type="dxa"/>
            <w:gridSpan w:val="5"/>
          </w:tcPr>
          <w:p w:rsidR="00B264A3" w:rsidRPr="00D26602" w:rsidRDefault="00B264A3" w:rsidP="00C468D4">
            <w:pPr>
              <w:widowControl w:val="0"/>
              <w:suppressAutoHyphens/>
              <w:autoSpaceDE w:val="0"/>
              <w:jc w:val="center"/>
              <w:rPr>
                <w:sz w:val="20"/>
                <w:szCs w:val="20"/>
                <w:lang w:eastAsia="ar-SA"/>
              </w:rPr>
            </w:pPr>
          </w:p>
        </w:tc>
        <w:tc>
          <w:tcPr>
            <w:tcW w:w="567" w:type="dxa"/>
            <w:gridSpan w:val="5"/>
          </w:tcPr>
          <w:p w:rsidR="00B264A3" w:rsidRPr="00D26602" w:rsidRDefault="00B264A3" w:rsidP="00C468D4">
            <w:pPr>
              <w:widowControl w:val="0"/>
              <w:suppressAutoHyphens/>
              <w:autoSpaceDE w:val="0"/>
              <w:jc w:val="center"/>
              <w:rPr>
                <w:sz w:val="20"/>
                <w:szCs w:val="20"/>
                <w:lang w:eastAsia="ar-SA"/>
              </w:rPr>
            </w:pPr>
          </w:p>
        </w:tc>
        <w:tc>
          <w:tcPr>
            <w:tcW w:w="579" w:type="dxa"/>
            <w:gridSpan w:val="8"/>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144" w:type="dxa"/>
            <w:gridSpan w:val="2"/>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r>
      <w:tr w:rsidR="00B264A3" w:rsidRPr="00D26602" w:rsidTr="00B264A3">
        <w:trPr>
          <w:gridAfter w:val="1"/>
        </w:trPr>
        <w:tc>
          <w:tcPr>
            <w:tcW w:w="384" w:type="dxa"/>
            <w:gridSpan w:val="2"/>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2043" w:type="dxa"/>
            <w:gridSpan w:val="3"/>
          </w:tcPr>
          <w:p w:rsidR="00B264A3" w:rsidRPr="00D26602" w:rsidRDefault="00B264A3" w:rsidP="00C468D4">
            <w:pPr>
              <w:widowControl w:val="0"/>
              <w:autoSpaceDE w:val="0"/>
              <w:autoSpaceDN w:val="0"/>
              <w:rPr>
                <w:sz w:val="20"/>
                <w:szCs w:val="20"/>
              </w:rPr>
            </w:pPr>
            <w:r w:rsidRPr="00D26602">
              <w:rPr>
                <w:sz w:val="20"/>
                <w:szCs w:val="20"/>
              </w:rPr>
              <w:t>Прочие</w:t>
            </w:r>
          </w:p>
        </w:tc>
        <w:tc>
          <w:tcPr>
            <w:tcW w:w="744" w:type="dxa"/>
            <w:gridSpan w:val="2"/>
          </w:tcPr>
          <w:p w:rsidR="00B264A3" w:rsidRPr="00D26602" w:rsidRDefault="00B264A3" w:rsidP="00C468D4">
            <w:pPr>
              <w:widowControl w:val="0"/>
              <w:autoSpaceDE w:val="0"/>
              <w:autoSpaceDN w:val="0"/>
              <w:jc w:val="center"/>
              <w:rPr>
                <w:sz w:val="20"/>
                <w:szCs w:val="20"/>
              </w:rPr>
            </w:pPr>
          </w:p>
        </w:tc>
        <w:tc>
          <w:tcPr>
            <w:tcW w:w="1134" w:type="dxa"/>
            <w:gridSpan w:val="2"/>
          </w:tcPr>
          <w:p w:rsidR="00B264A3" w:rsidRPr="00D26602" w:rsidRDefault="00B264A3" w:rsidP="00C468D4">
            <w:pPr>
              <w:widowControl w:val="0"/>
              <w:autoSpaceDE w:val="0"/>
              <w:autoSpaceDN w:val="0"/>
              <w:jc w:val="center"/>
              <w:rPr>
                <w:sz w:val="20"/>
                <w:szCs w:val="20"/>
              </w:rPr>
            </w:pPr>
          </w:p>
        </w:tc>
        <w:tc>
          <w:tcPr>
            <w:tcW w:w="709"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C468D4">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E25449">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B4528A">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891" w:type="dxa"/>
            <w:gridSpan w:val="5"/>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0</w:t>
            </w:r>
          </w:p>
        </w:tc>
        <w:tc>
          <w:tcPr>
            <w:tcW w:w="850" w:type="dxa"/>
            <w:gridSpan w:val="4"/>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38,8</w:t>
            </w:r>
          </w:p>
        </w:tc>
        <w:tc>
          <w:tcPr>
            <w:tcW w:w="709" w:type="dxa"/>
            <w:gridSpan w:val="3"/>
          </w:tcPr>
          <w:p w:rsidR="00B264A3" w:rsidRPr="00D26602" w:rsidRDefault="00B264A3" w:rsidP="00C468D4">
            <w:pPr>
              <w:widowControl w:val="0"/>
              <w:suppressAutoHyphens/>
              <w:autoSpaceDE w:val="0"/>
              <w:jc w:val="center"/>
              <w:rPr>
                <w:sz w:val="20"/>
                <w:szCs w:val="20"/>
                <w:lang w:eastAsia="ar-SA"/>
              </w:rPr>
            </w:pPr>
            <w:r w:rsidRPr="00D26602">
              <w:rPr>
                <w:sz w:val="20"/>
                <w:szCs w:val="20"/>
                <w:lang w:eastAsia="ar-SA"/>
              </w:rPr>
              <w:t>12,8</w:t>
            </w:r>
          </w:p>
        </w:tc>
        <w:tc>
          <w:tcPr>
            <w:tcW w:w="722" w:type="dxa"/>
            <w:gridSpan w:val="6"/>
          </w:tcPr>
          <w:p w:rsidR="00B264A3" w:rsidRPr="00D26602" w:rsidRDefault="00B264A3" w:rsidP="002F5C77">
            <w:pPr>
              <w:widowControl w:val="0"/>
              <w:suppressAutoHyphens/>
              <w:autoSpaceDE w:val="0"/>
              <w:ind w:right="-46"/>
              <w:jc w:val="center"/>
              <w:rPr>
                <w:sz w:val="20"/>
                <w:szCs w:val="20"/>
                <w:lang w:eastAsia="ar-SA"/>
              </w:rPr>
            </w:pPr>
          </w:p>
        </w:tc>
        <w:tc>
          <w:tcPr>
            <w:tcW w:w="584" w:type="dxa"/>
            <w:gridSpan w:val="5"/>
          </w:tcPr>
          <w:p w:rsidR="00B264A3" w:rsidRPr="00D26602" w:rsidRDefault="00B264A3" w:rsidP="00C468D4">
            <w:pPr>
              <w:widowControl w:val="0"/>
              <w:suppressAutoHyphens/>
              <w:autoSpaceDE w:val="0"/>
              <w:jc w:val="center"/>
              <w:rPr>
                <w:sz w:val="20"/>
                <w:szCs w:val="20"/>
                <w:lang w:eastAsia="ar-SA"/>
              </w:rPr>
            </w:pPr>
          </w:p>
        </w:tc>
        <w:tc>
          <w:tcPr>
            <w:tcW w:w="567" w:type="dxa"/>
            <w:gridSpan w:val="4"/>
          </w:tcPr>
          <w:p w:rsidR="00B264A3" w:rsidRPr="00D26602" w:rsidRDefault="00B264A3" w:rsidP="00C468D4">
            <w:pPr>
              <w:widowControl w:val="0"/>
              <w:suppressAutoHyphens/>
              <w:autoSpaceDE w:val="0"/>
              <w:jc w:val="center"/>
              <w:rPr>
                <w:sz w:val="20"/>
                <w:szCs w:val="20"/>
                <w:lang w:eastAsia="ar-SA"/>
              </w:rPr>
            </w:pPr>
          </w:p>
        </w:tc>
        <w:tc>
          <w:tcPr>
            <w:tcW w:w="567" w:type="dxa"/>
            <w:gridSpan w:val="6"/>
          </w:tcPr>
          <w:p w:rsidR="00B264A3" w:rsidRPr="00D26602" w:rsidRDefault="00B264A3" w:rsidP="00C468D4">
            <w:pPr>
              <w:widowControl w:val="0"/>
              <w:suppressAutoHyphens/>
              <w:autoSpaceDE w:val="0"/>
              <w:jc w:val="center"/>
              <w:rPr>
                <w:sz w:val="20"/>
                <w:szCs w:val="20"/>
                <w:lang w:eastAsia="ar-SA"/>
              </w:rPr>
            </w:pPr>
          </w:p>
        </w:tc>
        <w:tc>
          <w:tcPr>
            <w:tcW w:w="567" w:type="dxa"/>
            <w:gridSpan w:val="5"/>
          </w:tcPr>
          <w:p w:rsidR="00B264A3" w:rsidRPr="00D26602" w:rsidRDefault="00B264A3" w:rsidP="00C468D4">
            <w:pPr>
              <w:widowControl w:val="0"/>
              <w:suppressAutoHyphens/>
              <w:autoSpaceDE w:val="0"/>
              <w:jc w:val="center"/>
              <w:rPr>
                <w:sz w:val="20"/>
                <w:szCs w:val="20"/>
                <w:lang w:eastAsia="ar-SA"/>
              </w:rPr>
            </w:pPr>
          </w:p>
        </w:tc>
        <w:tc>
          <w:tcPr>
            <w:tcW w:w="567" w:type="dxa"/>
            <w:gridSpan w:val="5"/>
          </w:tcPr>
          <w:p w:rsidR="00B264A3" w:rsidRPr="00D26602" w:rsidRDefault="00B264A3" w:rsidP="00C468D4">
            <w:pPr>
              <w:widowControl w:val="0"/>
              <w:suppressAutoHyphens/>
              <w:autoSpaceDE w:val="0"/>
              <w:jc w:val="center"/>
              <w:rPr>
                <w:sz w:val="20"/>
                <w:szCs w:val="20"/>
                <w:lang w:eastAsia="ar-SA"/>
              </w:rPr>
            </w:pPr>
          </w:p>
        </w:tc>
        <w:tc>
          <w:tcPr>
            <w:tcW w:w="579" w:type="dxa"/>
            <w:gridSpan w:val="8"/>
          </w:tcPr>
          <w:p w:rsidR="00B264A3" w:rsidRPr="00D26602" w:rsidRDefault="00B264A3" w:rsidP="00C468D4">
            <w:pPr>
              <w:widowControl w:val="0"/>
              <w:suppressAutoHyphens/>
              <w:autoSpaceDE w:val="0"/>
              <w:jc w:val="center"/>
              <w:rPr>
                <w:sz w:val="20"/>
                <w:szCs w:val="20"/>
                <w:lang w:eastAsia="ar-SA"/>
              </w:rPr>
            </w:pPr>
          </w:p>
        </w:tc>
        <w:tc>
          <w:tcPr>
            <w:tcW w:w="144" w:type="dxa"/>
            <w:gridSpan w:val="2"/>
          </w:tcPr>
          <w:p w:rsidR="00B264A3" w:rsidRPr="00D26602" w:rsidRDefault="00B264A3" w:rsidP="00C468D4">
            <w:pPr>
              <w:widowControl w:val="0"/>
              <w:suppressAutoHyphens/>
              <w:autoSpaceDE w:val="0"/>
              <w:jc w:val="center"/>
              <w:rPr>
                <w:sz w:val="20"/>
                <w:szCs w:val="20"/>
                <w:lang w:eastAsia="ar-SA"/>
              </w:rPr>
            </w:pPr>
          </w:p>
        </w:tc>
      </w:tr>
      <w:tr w:rsidR="00B264A3" w:rsidRPr="00D26602" w:rsidTr="00B264A3">
        <w:trPr>
          <w:gridAfter w:val="1"/>
        </w:trPr>
        <w:tc>
          <w:tcPr>
            <w:tcW w:w="384" w:type="dxa"/>
            <w:gridSpan w:val="2"/>
          </w:tcPr>
          <w:p w:rsidR="00B264A3" w:rsidRPr="00D26602" w:rsidRDefault="00B264A3" w:rsidP="00510855">
            <w:pPr>
              <w:widowControl w:val="0"/>
              <w:autoSpaceDE w:val="0"/>
              <w:autoSpaceDN w:val="0"/>
              <w:jc w:val="center"/>
              <w:rPr>
                <w:sz w:val="20"/>
                <w:szCs w:val="20"/>
              </w:rPr>
            </w:pPr>
          </w:p>
        </w:tc>
        <w:tc>
          <w:tcPr>
            <w:tcW w:w="2043" w:type="dxa"/>
            <w:gridSpan w:val="3"/>
          </w:tcPr>
          <w:p w:rsidR="00B264A3" w:rsidRPr="00D26602" w:rsidRDefault="00B264A3" w:rsidP="00510855">
            <w:pPr>
              <w:widowControl w:val="0"/>
              <w:autoSpaceDE w:val="0"/>
              <w:autoSpaceDN w:val="0"/>
              <w:rPr>
                <w:sz w:val="20"/>
                <w:szCs w:val="20"/>
              </w:rPr>
            </w:pPr>
            <w:r w:rsidRPr="00D26602">
              <w:rPr>
                <w:sz w:val="20"/>
                <w:szCs w:val="20"/>
              </w:rPr>
              <w:t>ИТОГО</w:t>
            </w:r>
          </w:p>
        </w:tc>
        <w:tc>
          <w:tcPr>
            <w:tcW w:w="744" w:type="dxa"/>
            <w:gridSpan w:val="2"/>
          </w:tcPr>
          <w:p w:rsidR="00B264A3" w:rsidRPr="00D26602" w:rsidRDefault="00B264A3" w:rsidP="00510855">
            <w:pPr>
              <w:widowControl w:val="0"/>
              <w:autoSpaceDE w:val="0"/>
              <w:autoSpaceDN w:val="0"/>
              <w:jc w:val="center"/>
              <w:rPr>
                <w:sz w:val="20"/>
                <w:szCs w:val="20"/>
              </w:rPr>
            </w:pPr>
          </w:p>
        </w:tc>
        <w:tc>
          <w:tcPr>
            <w:tcW w:w="1134" w:type="dxa"/>
            <w:gridSpan w:val="2"/>
          </w:tcPr>
          <w:p w:rsidR="00B264A3" w:rsidRPr="00D26602" w:rsidRDefault="00B264A3" w:rsidP="00510855">
            <w:pPr>
              <w:widowControl w:val="0"/>
              <w:autoSpaceDE w:val="0"/>
              <w:autoSpaceDN w:val="0"/>
              <w:jc w:val="center"/>
              <w:rPr>
                <w:sz w:val="20"/>
                <w:szCs w:val="20"/>
              </w:rPr>
            </w:pPr>
          </w:p>
        </w:tc>
        <w:tc>
          <w:tcPr>
            <w:tcW w:w="709"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727"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E25449">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E25449">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B0399D">
            <w:pPr>
              <w:widowControl w:val="0"/>
              <w:autoSpaceDE w:val="0"/>
              <w:autoSpaceDN w:val="0"/>
              <w:jc w:val="center"/>
              <w:rPr>
                <w:sz w:val="20"/>
                <w:szCs w:val="20"/>
              </w:rPr>
            </w:pPr>
            <w:r w:rsidRPr="00D26602">
              <w:rPr>
                <w:sz w:val="20"/>
                <w:szCs w:val="20"/>
              </w:rPr>
              <w:t>1</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524" w:type="dxa"/>
            <w:gridSpan w:val="2"/>
          </w:tcPr>
          <w:p w:rsidR="00B264A3" w:rsidRPr="00D26602" w:rsidRDefault="00B264A3" w:rsidP="00510855">
            <w:pPr>
              <w:widowControl w:val="0"/>
              <w:autoSpaceDE w:val="0"/>
              <w:autoSpaceDN w:val="0"/>
              <w:jc w:val="center"/>
              <w:rPr>
                <w:sz w:val="20"/>
                <w:szCs w:val="20"/>
              </w:rPr>
            </w:pPr>
            <w:r w:rsidRPr="00D26602">
              <w:rPr>
                <w:sz w:val="20"/>
                <w:szCs w:val="20"/>
              </w:rPr>
              <w:t>-</w:t>
            </w:r>
          </w:p>
        </w:tc>
        <w:tc>
          <w:tcPr>
            <w:tcW w:w="775" w:type="dxa"/>
            <w:gridSpan w:val="3"/>
          </w:tcPr>
          <w:p w:rsidR="00B264A3" w:rsidRPr="00D26602" w:rsidRDefault="00B264A3" w:rsidP="00E25449">
            <w:pPr>
              <w:widowControl w:val="0"/>
              <w:autoSpaceDE w:val="0"/>
              <w:autoSpaceDN w:val="0"/>
              <w:jc w:val="center"/>
              <w:rPr>
                <w:sz w:val="20"/>
                <w:szCs w:val="20"/>
              </w:rPr>
            </w:pPr>
            <w:r w:rsidRPr="00D26602">
              <w:rPr>
                <w:sz w:val="20"/>
                <w:szCs w:val="20"/>
              </w:rPr>
              <w:t>0</w:t>
            </w:r>
          </w:p>
        </w:tc>
        <w:tc>
          <w:tcPr>
            <w:tcW w:w="891" w:type="dxa"/>
            <w:gridSpan w:val="5"/>
          </w:tcPr>
          <w:p w:rsidR="00B264A3" w:rsidRPr="00D26602" w:rsidRDefault="00B264A3" w:rsidP="00E25449">
            <w:pPr>
              <w:widowControl w:val="0"/>
              <w:autoSpaceDE w:val="0"/>
              <w:autoSpaceDN w:val="0"/>
              <w:jc w:val="center"/>
              <w:rPr>
                <w:sz w:val="20"/>
                <w:szCs w:val="20"/>
              </w:rPr>
            </w:pPr>
            <w:r w:rsidRPr="00D26602">
              <w:rPr>
                <w:sz w:val="20"/>
                <w:szCs w:val="20"/>
              </w:rPr>
              <w:t>0</w:t>
            </w:r>
          </w:p>
        </w:tc>
        <w:tc>
          <w:tcPr>
            <w:tcW w:w="850" w:type="dxa"/>
            <w:gridSpan w:val="4"/>
          </w:tcPr>
          <w:p w:rsidR="00B264A3" w:rsidRPr="00D26602" w:rsidRDefault="00B264A3" w:rsidP="00E25449">
            <w:pPr>
              <w:widowControl w:val="0"/>
              <w:autoSpaceDE w:val="0"/>
              <w:autoSpaceDN w:val="0"/>
              <w:jc w:val="center"/>
              <w:rPr>
                <w:sz w:val="20"/>
                <w:szCs w:val="20"/>
              </w:rPr>
            </w:pPr>
            <w:r w:rsidRPr="00D26602">
              <w:rPr>
                <w:sz w:val="20"/>
                <w:szCs w:val="20"/>
              </w:rPr>
              <w:t>38,8</w:t>
            </w:r>
          </w:p>
        </w:tc>
        <w:tc>
          <w:tcPr>
            <w:tcW w:w="709" w:type="dxa"/>
            <w:gridSpan w:val="3"/>
          </w:tcPr>
          <w:p w:rsidR="00B264A3" w:rsidRPr="00D26602" w:rsidRDefault="00B264A3" w:rsidP="00E25449">
            <w:pPr>
              <w:widowControl w:val="0"/>
              <w:autoSpaceDE w:val="0"/>
              <w:autoSpaceDN w:val="0"/>
              <w:jc w:val="center"/>
              <w:rPr>
                <w:sz w:val="20"/>
                <w:szCs w:val="20"/>
              </w:rPr>
            </w:pPr>
            <w:r w:rsidRPr="00D26602">
              <w:rPr>
                <w:sz w:val="20"/>
                <w:szCs w:val="20"/>
              </w:rPr>
              <w:t>12,8</w:t>
            </w:r>
          </w:p>
        </w:tc>
        <w:tc>
          <w:tcPr>
            <w:tcW w:w="722" w:type="dxa"/>
            <w:gridSpan w:val="6"/>
          </w:tcPr>
          <w:p w:rsidR="00B264A3" w:rsidRPr="00D26602" w:rsidRDefault="00B264A3" w:rsidP="00510855">
            <w:pPr>
              <w:widowControl w:val="0"/>
              <w:autoSpaceDE w:val="0"/>
              <w:autoSpaceDN w:val="0"/>
              <w:jc w:val="center"/>
              <w:rPr>
                <w:sz w:val="20"/>
                <w:szCs w:val="20"/>
              </w:rPr>
            </w:pPr>
            <w:r w:rsidRPr="00D26602">
              <w:rPr>
                <w:sz w:val="20"/>
                <w:szCs w:val="20"/>
              </w:rPr>
              <w:t>2613,0</w:t>
            </w:r>
          </w:p>
        </w:tc>
        <w:tc>
          <w:tcPr>
            <w:tcW w:w="584" w:type="dxa"/>
            <w:gridSpan w:val="5"/>
          </w:tcPr>
          <w:p w:rsidR="00B264A3" w:rsidRPr="00D26602" w:rsidRDefault="00B264A3" w:rsidP="00510855">
            <w:pPr>
              <w:widowControl w:val="0"/>
              <w:autoSpaceDE w:val="0"/>
              <w:autoSpaceDN w:val="0"/>
              <w:jc w:val="center"/>
              <w:rPr>
                <w:sz w:val="20"/>
                <w:szCs w:val="20"/>
              </w:rPr>
            </w:pPr>
            <w:r w:rsidRPr="00D26602">
              <w:rPr>
                <w:sz w:val="20"/>
                <w:szCs w:val="20"/>
              </w:rPr>
              <w:t>336,</w:t>
            </w:r>
          </w:p>
          <w:p w:rsidR="00B264A3" w:rsidRPr="00D26602" w:rsidRDefault="00B264A3" w:rsidP="00510855">
            <w:pPr>
              <w:widowControl w:val="0"/>
              <w:autoSpaceDE w:val="0"/>
              <w:autoSpaceDN w:val="0"/>
              <w:jc w:val="center"/>
              <w:rPr>
                <w:sz w:val="20"/>
                <w:szCs w:val="20"/>
              </w:rPr>
            </w:pPr>
            <w:r w:rsidRPr="00D26602">
              <w:rPr>
                <w:sz w:val="20"/>
                <w:szCs w:val="20"/>
              </w:rPr>
              <w:t>100</w:t>
            </w:r>
          </w:p>
        </w:tc>
        <w:tc>
          <w:tcPr>
            <w:tcW w:w="567" w:type="dxa"/>
            <w:gridSpan w:val="4"/>
          </w:tcPr>
          <w:p w:rsidR="00B264A3" w:rsidRPr="00D26602" w:rsidRDefault="00B264A3" w:rsidP="00510855">
            <w:pPr>
              <w:widowControl w:val="0"/>
              <w:autoSpaceDE w:val="0"/>
              <w:autoSpaceDN w:val="0"/>
              <w:jc w:val="center"/>
              <w:rPr>
                <w:sz w:val="20"/>
                <w:szCs w:val="20"/>
              </w:rPr>
            </w:pPr>
            <w:r w:rsidRPr="00D26602">
              <w:rPr>
                <w:sz w:val="20"/>
                <w:szCs w:val="20"/>
              </w:rPr>
              <w:t>2550,000</w:t>
            </w:r>
          </w:p>
        </w:tc>
        <w:tc>
          <w:tcPr>
            <w:tcW w:w="567" w:type="dxa"/>
            <w:gridSpan w:val="6"/>
          </w:tcPr>
          <w:p w:rsidR="00B264A3" w:rsidRPr="00D26602" w:rsidRDefault="00B264A3" w:rsidP="00510855">
            <w:pPr>
              <w:widowControl w:val="0"/>
              <w:autoSpaceDE w:val="0"/>
              <w:autoSpaceDN w:val="0"/>
              <w:jc w:val="center"/>
              <w:rPr>
                <w:sz w:val="20"/>
                <w:szCs w:val="20"/>
              </w:rPr>
            </w:pPr>
          </w:p>
        </w:tc>
        <w:tc>
          <w:tcPr>
            <w:tcW w:w="567" w:type="dxa"/>
            <w:gridSpan w:val="5"/>
          </w:tcPr>
          <w:p w:rsidR="00B264A3" w:rsidRPr="00D26602" w:rsidRDefault="00B264A3" w:rsidP="00510855">
            <w:pPr>
              <w:widowControl w:val="0"/>
              <w:autoSpaceDE w:val="0"/>
              <w:autoSpaceDN w:val="0"/>
              <w:jc w:val="center"/>
              <w:rPr>
                <w:sz w:val="20"/>
                <w:szCs w:val="20"/>
              </w:rPr>
            </w:pPr>
          </w:p>
        </w:tc>
        <w:tc>
          <w:tcPr>
            <w:tcW w:w="567" w:type="dxa"/>
            <w:gridSpan w:val="5"/>
          </w:tcPr>
          <w:p w:rsidR="00B264A3" w:rsidRPr="00D26602" w:rsidRDefault="00B264A3" w:rsidP="00510855">
            <w:pPr>
              <w:widowControl w:val="0"/>
              <w:autoSpaceDE w:val="0"/>
              <w:autoSpaceDN w:val="0"/>
              <w:jc w:val="center"/>
              <w:rPr>
                <w:sz w:val="20"/>
                <w:szCs w:val="20"/>
              </w:rPr>
            </w:pPr>
          </w:p>
        </w:tc>
        <w:tc>
          <w:tcPr>
            <w:tcW w:w="579" w:type="dxa"/>
            <w:gridSpan w:val="8"/>
          </w:tcPr>
          <w:p w:rsidR="00B264A3" w:rsidRPr="00D26602" w:rsidRDefault="00B264A3" w:rsidP="00510855">
            <w:pPr>
              <w:widowControl w:val="0"/>
              <w:autoSpaceDE w:val="0"/>
              <w:autoSpaceDN w:val="0"/>
              <w:jc w:val="center"/>
              <w:rPr>
                <w:sz w:val="20"/>
                <w:szCs w:val="20"/>
              </w:rPr>
            </w:pPr>
            <w:r w:rsidRPr="00D26602">
              <w:rPr>
                <w:sz w:val="20"/>
                <w:szCs w:val="20"/>
              </w:rPr>
              <w:t>0</w:t>
            </w:r>
          </w:p>
        </w:tc>
        <w:tc>
          <w:tcPr>
            <w:tcW w:w="144" w:type="dxa"/>
            <w:gridSpan w:val="2"/>
          </w:tcPr>
          <w:p w:rsidR="00B264A3" w:rsidRPr="00D26602" w:rsidRDefault="00B264A3" w:rsidP="00510855">
            <w:pPr>
              <w:widowControl w:val="0"/>
              <w:autoSpaceDE w:val="0"/>
              <w:autoSpaceDN w:val="0"/>
              <w:jc w:val="center"/>
              <w:rPr>
                <w:sz w:val="20"/>
                <w:szCs w:val="20"/>
              </w:rPr>
            </w:pPr>
            <w:r w:rsidRPr="00D26602">
              <w:rPr>
                <w:sz w:val="20"/>
                <w:szCs w:val="20"/>
              </w:rPr>
              <w:t>0</w:t>
            </w:r>
          </w:p>
        </w:tc>
      </w:tr>
    </w:tbl>
    <w:p w:rsidR="00B1104D" w:rsidRPr="00D26602" w:rsidRDefault="00B1104D" w:rsidP="00B1104D">
      <w:pPr>
        <w:widowControl w:val="0"/>
        <w:autoSpaceDE w:val="0"/>
        <w:autoSpaceDN w:val="0"/>
        <w:jc w:val="both"/>
        <w:rPr>
          <w:sz w:val="20"/>
          <w:szCs w:val="20"/>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lastRenderedPageBreak/>
        <w:t>Приложение</w:t>
      </w:r>
      <w:r w:rsidR="002C2BFC" w:rsidRPr="00D26602">
        <w:rPr>
          <w:rFonts w:ascii="Times New Roman" w:hAnsi="Times New Roman" w:cs="Times New Roman"/>
        </w:rPr>
        <w:t>6</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p>
    <w:p w:rsidR="00E61DFB" w:rsidRPr="00D26602" w:rsidRDefault="00E61DFB" w:rsidP="002F34B1">
      <w:pPr>
        <w:pStyle w:val="ConsPlusNormal"/>
        <w:ind w:firstLine="0"/>
        <w:jc w:val="both"/>
        <w:rPr>
          <w:rFonts w:ascii="Times New Roman" w:hAnsi="Times New Roman" w:cs="Times New Roman"/>
        </w:rPr>
      </w:pPr>
    </w:p>
    <w:p w:rsidR="00E61DFB" w:rsidRPr="00D26602" w:rsidRDefault="00E61DFB" w:rsidP="002F34B1">
      <w:pPr>
        <w:pStyle w:val="ConsPlusNormal"/>
        <w:ind w:firstLine="0"/>
        <w:jc w:val="both"/>
        <w:rPr>
          <w:rFonts w:ascii="Times New Roman" w:hAnsi="Times New Roman" w:cs="Times New Roman"/>
        </w:rPr>
      </w:pPr>
    </w:p>
    <w:p w:rsidR="00E61DFB" w:rsidRPr="00D26602" w:rsidRDefault="00E61DFB" w:rsidP="002F34B1">
      <w:pPr>
        <w:pStyle w:val="ConsPlusNormal"/>
        <w:ind w:firstLine="0"/>
        <w:jc w:val="both"/>
        <w:rPr>
          <w:rFonts w:ascii="Times New Roman" w:hAnsi="Times New Roman" w:cs="Times New Roman"/>
          <w:sz w:val="24"/>
          <w:szCs w:val="24"/>
        </w:rPr>
      </w:pPr>
    </w:p>
    <w:p w:rsidR="00E61DFB" w:rsidRPr="00D26602" w:rsidRDefault="00E61DFB" w:rsidP="002F34B1">
      <w:pPr>
        <w:pStyle w:val="ConsPlusNormal"/>
        <w:ind w:firstLine="0"/>
        <w:jc w:val="both"/>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 xml:space="preserve"> Русс</w:t>
      </w:r>
      <w:r w:rsidR="000D7E17" w:rsidRPr="00D26602">
        <w:rPr>
          <w:rFonts w:ascii="Times New Roman" w:hAnsi="Times New Roman" w:cs="Times New Roman"/>
          <w:b/>
        </w:rPr>
        <w:t xml:space="preserve">ко-Камешкирского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w:t>
      </w:r>
    </w:p>
    <w:p w:rsidR="00BC1CBA" w:rsidRPr="00D26602" w:rsidRDefault="002F34B1" w:rsidP="00BC1CBA">
      <w:pPr>
        <w:pStyle w:val="ConsPlusNormal"/>
        <w:jc w:val="center"/>
        <w:rPr>
          <w:rFonts w:ascii="Times New Roman" w:hAnsi="Times New Roman" w:cs="Times New Roman"/>
          <w:b/>
        </w:rPr>
      </w:pPr>
      <w:r w:rsidRPr="00D26602">
        <w:rPr>
          <w:rFonts w:ascii="Times New Roman" w:hAnsi="Times New Roman" w:cs="Times New Roman"/>
          <w:b/>
        </w:rPr>
        <w:t xml:space="preserve">" </w:t>
      </w:r>
      <w:r w:rsidR="00BC1CBA"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BC1CBA" w:rsidP="00BC1CBA">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2160FB" w:rsidRPr="00D26602">
        <w:rPr>
          <w:rFonts w:ascii="Times New Roman" w:hAnsi="Times New Roman" w:cs="Times New Roman"/>
          <w:b/>
        </w:rPr>
        <w:t>Русско</w:t>
      </w:r>
      <w:r w:rsidRPr="00D26602">
        <w:rPr>
          <w:rFonts w:ascii="Times New Roman" w:hAnsi="Times New Roman" w:cs="Times New Roman"/>
          <w:b/>
        </w:rPr>
        <w:t xml:space="preserve">-Камешкирском сельсовете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 </w:t>
      </w:r>
      <w:r w:rsidR="002F34B1" w:rsidRPr="00D26602">
        <w:rPr>
          <w:rFonts w:ascii="Times New Roman" w:hAnsi="Times New Roman" w:cs="Times New Roman"/>
          <w:b/>
        </w:rPr>
        <w:t>"</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за счет всех источников финансирования на 201</w:t>
      </w:r>
      <w:r w:rsidR="00E61DFB" w:rsidRPr="00D26602">
        <w:rPr>
          <w:rFonts w:ascii="Times New Roman" w:hAnsi="Times New Roman" w:cs="Times New Roman"/>
          <w:b/>
        </w:rPr>
        <w:t>4 - 2015</w:t>
      </w:r>
      <w:r w:rsidRPr="00D26602">
        <w:rPr>
          <w:rFonts w:ascii="Times New Roman" w:hAnsi="Times New Roman" w:cs="Times New Roman"/>
          <w:b/>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2F34B1" w:rsidRPr="00D26602" w:rsidTr="00B1104D">
        <w:tc>
          <w:tcPr>
            <w:tcW w:w="6663"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8699" w:type="dxa"/>
            <w:gridSpan w:val="3"/>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Администрация </w:t>
            </w:r>
            <w:r w:rsidR="002160FB" w:rsidRPr="00D26602">
              <w:rPr>
                <w:rFonts w:ascii="Times New Roman" w:hAnsi="Times New Roman" w:cs="Times New Roman"/>
              </w:rPr>
              <w:t xml:space="preserve">    Русско-К</w:t>
            </w:r>
            <w:r w:rsidR="00641CC4" w:rsidRPr="00D26602">
              <w:rPr>
                <w:rFonts w:ascii="Times New Roman" w:hAnsi="Times New Roman" w:cs="Times New Roman"/>
              </w:rPr>
              <w:t xml:space="preserve">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w:t>
            </w:r>
          </w:p>
        </w:tc>
        <w:tc>
          <w:tcPr>
            <w:tcW w:w="1871"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Статус</w:t>
            </w:r>
          </w:p>
        </w:tc>
        <w:tc>
          <w:tcPr>
            <w:tcW w:w="4194"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w:t>
            </w:r>
          </w:p>
        </w:tc>
        <w:tc>
          <w:tcPr>
            <w:tcW w:w="5443"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Источники финансирования</w:t>
            </w:r>
          </w:p>
        </w:tc>
        <w:tc>
          <w:tcPr>
            <w:tcW w:w="3256"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Оценка расходов,</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vMerge/>
          </w:tcPr>
          <w:p w:rsidR="002F34B1" w:rsidRPr="00D26602" w:rsidRDefault="002F34B1" w:rsidP="002F34B1">
            <w:pPr>
              <w:rPr>
                <w:sz w:val="20"/>
                <w:szCs w:val="20"/>
              </w:rPr>
            </w:pPr>
          </w:p>
        </w:tc>
        <w:tc>
          <w:tcPr>
            <w:tcW w:w="1576" w:type="dxa"/>
          </w:tcPr>
          <w:p w:rsidR="002F34B1" w:rsidRPr="00D26602" w:rsidRDefault="002F34B1" w:rsidP="00641CC4">
            <w:pPr>
              <w:pStyle w:val="ConsPlusNormal"/>
              <w:ind w:firstLine="0"/>
              <w:jc w:val="center"/>
              <w:rPr>
                <w:rFonts w:ascii="Times New Roman" w:hAnsi="Times New Roman" w:cs="Times New Roman"/>
              </w:rPr>
            </w:pPr>
            <w:smartTag w:uri="urn:schemas-microsoft-com:office:smarttags" w:element="metricconverter">
              <w:smartTagPr>
                <w:attr w:name="ProductID" w:val="2014 г"/>
              </w:smartTagPr>
              <w:r w:rsidRPr="00D26602">
                <w:rPr>
                  <w:rFonts w:ascii="Times New Roman" w:hAnsi="Times New Roman" w:cs="Times New Roman"/>
                </w:rPr>
                <w:t>201</w:t>
              </w:r>
              <w:r w:rsidR="00E61DFB" w:rsidRPr="00D26602">
                <w:rPr>
                  <w:rFonts w:ascii="Times New Roman" w:hAnsi="Times New Roman" w:cs="Times New Roman"/>
                </w:rPr>
                <w:t>4</w:t>
              </w:r>
              <w:r w:rsidRPr="00D26602">
                <w:rPr>
                  <w:rFonts w:ascii="Times New Roman" w:hAnsi="Times New Roman" w:cs="Times New Roman"/>
                </w:rPr>
                <w:t xml:space="preserve"> г</w:t>
              </w:r>
            </w:smartTag>
            <w:r w:rsidRPr="00D26602">
              <w:rPr>
                <w:rFonts w:ascii="Times New Roman" w:hAnsi="Times New Roman" w:cs="Times New Roman"/>
              </w:rPr>
              <w:t>.</w:t>
            </w:r>
          </w:p>
        </w:tc>
        <w:tc>
          <w:tcPr>
            <w:tcW w:w="1680" w:type="dxa"/>
          </w:tcPr>
          <w:p w:rsidR="002F34B1" w:rsidRPr="00D26602" w:rsidRDefault="002F34B1" w:rsidP="00641CC4">
            <w:pPr>
              <w:pStyle w:val="ConsPlusNormal"/>
              <w:ind w:firstLine="0"/>
              <w:jc w:val="center"/>
              <w:rPr>
                <w:rFonts w:ascii="Times New Roman" w:hAnsi="Times New Roman" w:cs="Times New Roman"/>
              </w:rPr>
            </w:pPr>
            <w:smartTag w:uri="urn:schemas-microsoft-com:office:smarttags" w:element="metricconverter">
              <w:smartTagPr>
                <w:attr w:name="ProductID" w:val="2015 г"/>
              </w:smartTagPr>
              <w:r w:rsidRPr="00D26602">
                <w:rPr>
                  <w:rFonts w:ascii="Times New Roman" w:hAnsi="Times New Roman" w:cs="Times New Roman"/>
                </w:rPr>
                <w:t>201</w:t>
              </w:r>
              <w:r w:rsidR="00E61DFB" w:rsidRPr="00D26602">
                <w:rPr>
                  <w:rFonts w:ascii="Times New Roman" w:hAnsi="Times New Roman" w:cs="Times New Roman"/>
                </w:rPr>
                <w:t>5</w:t>
              </w:r>
              <w:r w:rsidRPr="00D26602">
                <w:rPr>
                  <w:rFonts w:ascii="Times New Roman" w:hAnsi="Times New Roman" w:cs="Times New Roman"/>
                </w:rPr>
                <w:t xml:space="preserve"> г</w:t>
              </w:r>
            </w:smartTag>
            <w:r w:rsidRPr="00D26602">
              <w:rPr>
                <w:rFonts w:ascii="Times New Roman" w:hAnsi="Times New Roman" w:cs="Times New Roman"/>
              </w:rPr>
              <w:t>.</w:t>
            </w:r>
          </w:p>
        </w:tc>
      </w:tr>
      <w:tr w:rsidR="002F34B1" w:rsidRPr="00D26602" w:rsidTr="00B1104D">
        <w:tc>
          <w:tcPr>
            <w:tcW w:w="59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87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4194"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5443"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1576"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5</w:t>
            </w:r>
          </w:p>
        </w:tc>
        <w:tc>
          <w:tcPr>
            <w:tcW w:w="168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6</w:t>
            </w:r>
          </w:p>
        </w:tc>
      </w:tr>
      <w:tr w:rsidR="002F34B1" w:rsidRPr="00D26602" w:rsidTr="00B1104D">
        <w:tc>
          <w:tcPr>
            <w:tcW w:w="598" w:type="dxa"/>
            <w:vMerge w:val="restart"/>
          </w:tcPr>
          <w:p w:rsidR="002F34B1" w:rsidRPr="00D26602" w:rsidRDefault="002F34B1" w:rsidP="002F34B1">
            <w:pPr>
              <w:pStyle w:val="ConsPlusNormal"/>
              <w:rPr>
                <w:rFonts w:ascii="Times New Roman" w:hAnsi="Times New Roman" w:cs="Times New Roman"/>
              </w:rPr>
            </w:pP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4194" w:type="dxa"/>
            <w:vMerge w:val="restart"/>
          </w:tcPr>
          <w:p w:rsidR="00BC1CBA" w:rsidRPr="00D26602" w:rsidRDefault="00641CC4" w:rsidP="00F96101">
            <w:pPr>
              <w:pStyle w:val="ConsPlusNormal"/>
              <w:ind w:firstLine="0"/>
              <w:rPr>
                <w:rFonts w:ascii="Times New Roman" w:hAnsi="Times New Roman" w:cs="Times New Roman"/>
              </w:rPr>
            </w:pPr>
            <w:r w:rsidRPr="00D26602">
              <w:rPr>
                <w:rFonts w:ascii="Times New Roman" w:hAnsi="Times New Roman" w:cs="Times New Roman"/>
              </w:rPr>
              <w:t xml:space="preserve">Развитие </w:t>
            </w:r>
            <w:r w:rsidR="00BC1CBA" w:rsidRPr="00D26602">
              <w:rPr>
                <w:rFonts w:ascii="Times New Roman" w:hAnsi="Times New Roman" w:cs="Times New Roman"/>
              </w:rPr>
              <w:t>территорий и инженерной инфраструктуры, обеспечение энергосбережения и повышение энергетической</w:t>
            </w:r>
          </w:p>
          <w:p w:rsidR="002F34B1" w:rsidRPr="00D26602" w:rsidRDefault="00BC1CBA" w:rsidP="00611AB1">
            <w:pPr>
              <w:pStyle w:val="ConsPlusNormal"/>
              <w:ind w:firstLine="0"/>
              <w:rPr>
                <w:rFonts w:ascii="Times New Roman" w:hAnsi="Times New Roman" w:cs="Times New Roman"/>
              </w:rPr>
            </w:pPr>
            <w:r w:rsidRPr="00D26602">
              <w:rPr>
                <w:rFonts w:ascii="Times New Roman" w:hAnsi="Times New Roman" w:cs="Times New Roman"/>
              </w:rPr>
              <w:t xml:space="preserve">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4 145</w:t>
            </w:r>
            <w:r w:rsidR="00350A34" w:rsidRPr="00D26602">
              <w:rPr>
                <w:rFonts w:ascii="Times New Roman" w:hAnsi="Times New Roman" w:cs="Times New Roman"/>
              </w:rPr>
              <w:t>,0</w:t>
            </w:r>
          </w:p>
        </w:tc>
        <w:tc>
          <w:tcPr>
            <w:tcW w:w="1680"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1 732,4</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tcPr>
          <w:p w:rsidR="002F34B1" w:rsidRPr="00D26602" w:rsidRDefault="00641CC4"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 </w:t>
            </w:r>
          </w:p>
        </w:tc>
        <w:tc>
          <w:tcPr>
            <w:tcW w:w="1576"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4 060,1</w:t>
            </w:r>
          </w:p>
        </w:tc>
        <w:tc>
          <w:tcPr>
            <w:tcW w:w="1680"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1 732,4</w:t>
            </w:r>
          </w:p>
          <w:p w:rsidR="00350A34" w:rsidRPr="00D26602" w:rsidRDefault="00350A34" w:rsidP="00350A34">
            <w:pPr>
              <w:pStyle w:val="ConsPlusNormal"/>
              <w:ind w:firstLine="0"/>
              <w:rPr>
                <w:rFonts w:ascii="Times New Roman" w:hAnsi="Times New Roman" w:cs="Times New Roman"/>
              </w:rPr>
            </w:pPr>
          </w:p>
        </w:tc>
      </w:tr>
      <w:tr w:rsidR="00350A34" w:rsidRPr="00D26602" w:rsidTr="00225772">
        <w:trPr>
          <w:trHeight w:val="708"/>
        </w:trPr>
        <w:tc>
          <w:tcPr>
            <w:tcW w:w="598" w:type="dxa"/>
            <w:vMerge/>
          </w:tcPr>
          <w:p w:rsidR="00350A34" w:rsidRPr="00D26602" w:rsidRDefault="00350A34" w:rsidP="002F34B1">
            <w:pPr>
              <w:rPr>
                <w:sz w:val="20"/>
                <w:szCs w:val="20"/>
              </w:rPr>
            </w:pPr>
          </w:p>
        </w:tc>
        <w:tc>
          <w:tcPr>
            <w:tcW w:w="1871" w:type="dxa"/>
            <w:vMerge/>
          </w:tcPr>
          <w:p w:rsidR="00350A34" w:rsidRPr="00D26602" w:rsidRDefault="00350A34" w:rsidP="002F34B1">
            <w:pPr>
              <w:rPr>
                <w:sz w:val="20"/>
                <w:szCs w:val="20"/>
              </w:rPr>
            </w:pPr>
          </w:p>
        </w:tc>
        <w:tc>
          <w:tcPr>
            <w:tcW w:w="4194" w:type="dxa"/>
            <w:vMerge/>
          </w:tcPr>
          <w:p w:rsidR="00350A34" w:rsidRPr="00D26602" w:rsidRDefault="00350A34" w:rsidP="002F34B1">
            <w:pPr>
              <w:rPr>
                <w:sz w:val="20"/>
                <w:szCs w:val="20"/>
              </w:rPr>
            </w:pPr>
          </w:p>
        </w:tc>
        <w:tc>
          <w:tcPr>
            <w:tcW w:w="5443" w:type="dxa"/>
          </w:tcPr>
          <w:p w:rsidR="00350A34" w:rsidRPr="00D26602" w:rsidRDefault="00350A34" w:rsidP="00641CC4">
            <w:pPr>
              <w:pStyle w:val="ConsPlusNormal"/>
              <w:ind w:firstLine="0"/>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350A34" w:rsidRPr="00D26602" w:rsidRDefault="00350A34" w:rsidP="002F34B1">
            <w:pPr>
              <w:pStyle w:val="ConsPlusNormal"/>
              <w:rPr>
                <w:rFonts w:ascii="Times New Roman" w:hAnsi="Times New Roman" w:cs="Times New Roman"/>
              </w:rPr>
            </w:pPr>
            <w:r w:rsidRPr="00D26602">
              <w:rPr>
                <w:rFonts w:ascii="Times New Roman" w:hAnsi="Times New Roman" w:cs="Times New Roman"/>
              </w:rPr>
              <w:t>84,9</w:t>
            </w:r>
          </w:p>
        </w:tc>
        <w:tc>
          <w:tcPr>
            <w:tcW w:w="1680" w:type="dxa"/>
          </w:tcPr>
          <w:p w:rsidR="00350A34" w:rsidRPr="00D26602" w:rsidRDefault="00350A34" w:rsidP="002F34B1">
            <w:pPr>
              <w:pStyle w:val="ConsPlusNormal"/>
              <w:rPr>
                <w:rFonts w:ascii="Times New Roman" w:hAnsi="Times New Roman" w:cs="Times New Roman"/>
              </w:rPr>
            </w:pP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4194" w:type="dxa"/>
            <w:vMerge w:val="restart"/>
          </w:tcPr>
          <w:p w:rsidR="002F34B1" w:rsidRPr="00D26602" w:rsidRDefault="00BC1CBA" w:rsidP="00F96101">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w:t>
            </w:r>
            <w:r w:rsidR="002160FB" w:rsidRPr="00D26602">
              <w:rPr>
                <w:rFonts w:ascii="Times New Roman" w:hAnsi="Times New Roman" w:cs="Times New Roman"/>
              </w:rPr>
              <w:t xml:space="preserve">Русско- </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0</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31</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jc w:val="both"/>
              <w:rPr>
                <w:sz w:val="20"/>
                <w:szCs w:val="20"/>
              </w:rPr>
            </w:pP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0</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31</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jc w:val="both"/>
              <w:rPr>
                <w:sz w:val="20"/>
                <w:szCs w:val="20"/>
              </w:rPr>
            </w:pP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 xml:space="preserve">в том числе </w:t>
            </w:r>
            <w:r w:rsidR="00225772" w:rsidRPr="00D26602">
              <w:rPr>
                <w:rFonts w:ascii="Times New Roman" w:hAnsi="Times New Roman" w:cs="Times New Roman"/>
              </w:rPr>
              <w:t>из бюджета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w:t>
            </w: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4194" w:type="dxa"/>
            <w:vMerge w:val="restart"/>
          </w:tcPr>
          <w:p w:rsidR="002F34B1" w:rsidRPr="00D26602" w:rsidRDefault="00F96101" w:rsidP="00F96101">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w:t>
            </w:r>
            <w:r w:rsidR="002160FB" w:rsidRPr="00D26602">
              <w:rPr>
                <w:rFonts w:ascii="Times New Roman" w:hAnsi="Times New Roman" w:cs="Times New Roman"/>
              </w:rPr>
              <w:t>Русско-</w:t>
            </w:r>
            <w:r w:rsidR="002160FB" w:rsidRPr="00D26602">
              <w:rPr>
                <w:rFonts w:ascii="Times New Roman" w:hAnsi="Times New Roman" w:cs="Times New Roman"/>
              </w:rPr>
              <w:lastRenderedPageBreak/>
              <w:t xml:space="preserve">Камешкирского сельсовета          </w:t>
            </w:r>
            <w:r w:rsidR="00E61DFB" w:rsidRPr="00D26602">
              <w:rPr>
                <w:rFonts w:ascii="Times New Roman" w:hAnsi="Times New Roman" w:cs="Times New Roman"/>
              </w:rPr>
              <w:t>Камешкирского</w:t>
            </w:r>
            <w:r w:rsidR="00BC1CBA"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1 039,</w:t>
            </w:r>
            <w:r w:rsidR="009657AC" w:rsidRPr="00D26602">
              <w:rPr>
                <w:rFonts w:ascii="Times New Roman" w:hAnsi="Times New Roman" w:cs="Times New Roman"/>
              </w:rPr>
              <w:t>2</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1 128,4</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tcPr>
          <w:p w:rsidR="002F34B1" w:rsidRPr="00D26602" w:rsidRDefault="00641CC4" w:rsidP="00445B67">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Русс</w:t>
            </w:r>
            <w:r w:rsidRPr="00D26602">
              <w:rPr>
                <w:rFonts w:ascii="Times New Roman" w:hAnsi="Times New Roman" w:cs="Times New Roman"/>
              </w:rPr>
              <w:t>ко-Камешкирского сельсовета</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1 039,</w:t>
            </w:r>
            <w:r w:rsidR="009657AC" w:rsidRPr="00D26602">
              <w:rPr>
                <w:rFonts w:ascii="Times New Roman" w:hAnsi="Times New Roman" w:cs="Times New Roman"/>
              </w:rPr>
              <w:t>2</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1 128,4</w:t>
            </w:r>
          </w:p>
        </w:tc>
      </w:tr>
      <w:tr w:rsidR="00BC1CBA" w:rsidRPr="00D26602" w:rsidTr="00B1104D">
        <w:tc>
          <w:tcPr>
            <w:tcW w:w="598" w:type="dxa"/>
            <w:vMerge w:val="restart"/>
          </w:tcPr>
          <w:p w:rsidR="00BC1CBA" w:rsidRPr="00D26602" w:rsidRDefault="00BC1CBA" w:rsidP="002F34B1">
            <w:pPr>
              <w:rPr>
                <w:sz w:val="20"/>
                <w:szCs w:val="20"/>
              </w:rPr>
            </w:pPr>
          </w:p>
        </w:tc>
        <w:tc>
          <w:tcPr>
            <w:tcW w:w="1871" w:type="dxa"/>
            <w:vMerge w:val="restart"/>
          </w:tcPr>
          <w:p w:rsidR="00BC1CBA" w:rsidRPr="00D26602" w:rsidRDefault="00BC1CBA" w:rsidP="002F34B1">
            <w:pPr>
              <w:rPr>
                <w:sz w:val="20"/>
                <w:szCs w:val="20"/>
              </w:rPr>
            </w:pPr>
            <w:r w:rsidRPr="00D26602">
              <w:rPr>
                <w:sz w:val="20"/>
                <w:szCs w:val="20"/>
              </w:rPr>
              <w:t>Подпрограмма 3</w:t>
            </w:r>
          </w:p>
        </w:tc>
        <w:tc>
          <w:tcPr>
            <w:tcW w:w="4194" w:type="dxa"/>
            <w:vMerge w:val="restart"/>
          </w:tcPr>
          <w:p w:rsidR="00BC1CBA" w:rsidRPr="00D26602" w:rsidRDefault="00BC1CBA" w:rsidP="002F34B1">
            <w:pPr>
              <w:rPr>
                <w:sz w:val="20"/>
                <w:szCs w:val="20"/>
              </w:rPr>
            </w:pPr>
            <w:r w:rsidRPr="00D26602">
              <w:rPr>
                <w:sz w:val="20"/>
                <w:szCs w:val="20"/>
              </w:rPr>
              <w:t xml:space="preserve">Чистая вода на  территории  </w:t>
            </w:r>
            <w:r w:rsidR="002160FB" w:rsidRPr="00D26602">
              <w:rPr>
                <w:sz w:val="20"/>
                <w:szCs w:val="20"/>
              </w:rPr>
              <w:t xml:space="preserve">    Русско-Кам</w:t>
            </w:r>
            <w:r w:rsidR="005C7262" w:rsidRPr="00D26602">
              <w:rPr>
                <w:sz w:val="20"/>
                <w:szCs w:val="20"/>
              </w:rPr>
              <w:t xml:space="preserve">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5443" w:type="dxa"/>
          </w:tcPr>
          <w:p w:rsidR="00BC1CBA" w:rsidRPr="00D26602" w:rsidRDefault="00BC1CBA" w:rsidP="002F34B1">
            <w:pPr>
              <w:pStyle w:val="ConsPlusNormal"/>
              <w:ind w:firstLine="0"/>
              <w:jc w:val="both"/>
              <w:rPr>
                <w:rFonts w:ascii="Times New Roman" w:hAnsi="Times New Roman" w:cs="Times New Roman"/>
              </w:rPr>
            </w:pPr>
            <w:r w:rsidRPr="00D26602">
              <w:rPr>
                <w:rFonts w:ascii="Times New Roman" w:hAnsi="Times New Roman" w:cs="Times New Roman"/>
              </w:rPr>
              <w:t>всего</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1 905,8</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573</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F96101" w:rsidP="00C96795">
            <w:pPr>
              <w:rPr>
                <w:sz w:val="20"/>
                <w:szCs w:val="20"/>
              </w:rPr>
            </w:pPr>
            <w:r w:rsidRPr="00D26602">
              <w:rPr>
                <w:sz w:val="20"/>
                <w:szCs w:val="20"/>
              </w:rPr>
              <w:t>Бюджет</w:t>
            </w:r>
            <w:r w:rsidR="002160FB" w:rsidRPr="00D26602">
              <w:rPr>
                <w:sz w:val="20"/>
                <w:szCs w:val="20"/>
              </w:rPr>
              <w:t>Русс</w:t>
            </w:r>
            <w:r w:rsidR="005C7262" w:rsidRPr="00D26602">
              <w:rPr>
                <w:sz w:val="20"/>
                <w:szCs w:val="20"/>
              </w:rPr>
              <w:t xml:space="preserve">ко-Камешкирскогосельсовета    </w:t>
            </w:r>
            <w:r w:rsidR="00E61DFB" w:rsidRPr="00D26602">
              <w:rPr>
                <w:sz w:val="20"/>
                <w:szCs w:val="20"/>
              </w:rPr>
              <w:t>Камешкирского</w:t>
            </w:r>
            <w:r w:rsidR="00BC1CBA" w:rsidRPr="00D26602">
              <w:rPr>
                <w:sz w:val="20"/>
                <w:szCs w:val="20"/>
              </w:rPr>
              <w:t xml:space="preserve"> района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1 820,9</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573</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350A34" w:rsidP="002F34B1">
            <w:pPr>
              <w:pStyle w:val="ConsPlusNormal"/>
              <w:ind w:firstLine="0"/>
              <w:jc w:val="both"/>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84,9</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r w:rsidR="00BC1CBA" w:rsidRPr="00D26602" w:rsidTr="00B1104D">
        <w:tc>
          <w:tcPr>
            <w:tcW w:w="598" w:type="dxa"/>
            <w:vMerge w:val="restart"/>
          </w:tcPr>
          <w:p w:rsidR="00BC1CBA" w:rsidRPr="00D26602" w:rsidRDefault="00BC1CBA" w:rsidP="002F34B1">
            <w:pPr>
              <w:rPr>
                <w:sz w:val="20"/>
                <w:szCs w:val="20"/>
              </w:rPr>
            </w:pPr>
          </w:p>
        </w:tc>
        <w:tc>
          <w:tcPr>
            <w:tcW w:w="1871" w:type="dxa"/>
            <w:vMerge w:val="restart"/>
          </w:tcPr>
          <w:p w:rsidR="00BC1CBA" w:rsidRPr="00D26602" w:rsidRDefault="00BC1CBA" w:rsidP="002F34B1">
            <w:pPr>
              <w:rPr>
                <w:sz w:val="20"/>
                <w:szCs w:val="20"/>
              </w:rPr>
            </w:pPr>
            <w:r w:rsidRPr="00D26602">
              <w:rPr>
                <w:sz w:val="20"/>
                <w:szCs w:val="20"/>
              </w:rPr>
              <w:t>Подпрограмма 4</w:t>
            </w:r>
          </w:p>
        </w:tc>
        <w:tc>
          <w:tcPr>
            <w:tcW w:w="4194" w:type="dxa"/>
            <w:vMerge w:val="restart"/>
          </w:tcPr>
          <w:p w:rsidR="00BC1CBA" w:rsidRPr="00D26602" w:rsidRDefault="00BC1CBA" w:rsidP="002F34B1">
            <w:pPr>
              <w:rPr>
                <w:sz w:val="20"/>
                <w:szCs w:val="20"/>
              </w:rPr>
            </w:pPr>
            <w:r w:rsidRPr="00D26602">
              <w:rPr>
                <w:sz w:val="20"/>
                <w:szCs w:val="20"/>
              </w:rPr>
              <w:t>Развити</w:t>
            </w:r>
            <w:r w:rsidR="00641CC4" w:rsidRPr="00D26602">
              <w:rPr>
                <w:sz w:val="20"/>
                <w:szCs w:val="20"/>
              </w:rPr>
              <w:t xml:space="preserve">е материально-технической базы </w:t>
            </w:r>
            <w:r w:rsidR="002160FB" w:rsidRPr="00D26602">
              <w:rPr>
                <w:sz w:val="20"/>
                <w:szCs w:val="20"/>
              </w:rPr>
              <w:t>Русс</w:t>
            </w:r>
            <w:r w:rsidR="005C7262" w:rsidRPr="00D26602">
              <w:rPr>
                <w:sz w:val="20"/>
                <w:szCs w:val="20"/>
              </w:rPr>
              <w:t xml:space="preserve">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5443" w:type="dxa"/>
          </w:tcPr>
          <w:p w:rsidR="00BC1CBA" w:rsidRPr="00D26602" w:rsidRDefault="00BC1CBA"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1200</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0</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641CC4"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BC1CBA" w:rsidRPr="00D26602">
              <w:rPr>
                <w:rFonts w:ascii="Times New Roman" w:hAnsi="Times New Roman" w:cs="Times New Roman"/>
              </w:rPr>
              <w:t xml:space="preserve"> района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034B17" w:rsidP="00641CC4">
            <w:pPr>
              <w:pStyle w:val="ConsPlusNormal"/>
              <w:ind w:firstLine="0"/>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bl>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9111AA" w:rsidRPr="00D26602" w:rsidRDefault="009111AA" w:rsidP="002F34B1">
      <w:pPr>
        <w:pStyle w:val="ConsPlusNormal"/>
        <w:jc w:val="right"/>
        <w:rPr>
          <w:rFonts w:ascii="Times New Roman" w:hAnsi="Times New Roman" w:cs="Times New Roman"/>
          <w:sz w:val="24"/>
          <w:szCs w:val="24"/>
        </w:rPr>
      </w:pPr>
    </w:p>
    <w:p w:rsidR="009111AA" w:rsidRPr="00D26602" w:rsidRDefault="009111AA"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C96795" w:rsidRPr="00D26602" w:rsidRDefault="00C96795" w:rsidP="002F34B1">
      <w:pPr>
        <w:pStyle w:val="ConsPlusNormal"/>
        <w:jc w:val="right"/>
        <w:rPr>
          <w:rFonts w:ascii="Times New Roman" w:hAnsi="Times New Roman" w:cs="Times New Roman"/>
          <w:sz w:val="24"/>
          <w:szCs w:val="24"/>
        </w:rPr>
      </w:pPr>
    </w:p>
    <w:p w:rsidR="00B4528A" w:rsidRPr="00D26602" w:rsidRDefault="00B4528A" w:rsidP="002F34B1">
      <w:pPr>
        <w:pStyle w:val="ConsPlusNormal"/>
        <w:jc w:val="right"/>
        <w:rPr>
          <w:rFonts w:ascii="Times New Roman" w:hAnsi="Times New Roman" w:cs="Times New Roman"/>
          <w:sz w:val="24"/>
          <w:szCs w:val="24"/>
        </w:rPr>
      </w:pPr>
    </w:p>
    <w:p w:rsidR="00B4528A" w:rsidRPr="00D26602" w:rsidRDefault="00B4528A" w:rsidP="002F34B1">
      <w:pPr>
        <w:pStyle w:val="ConsPlusNormal"/>
        <w:jc w:val="right"/>
        <w:rPr>
          <w:rFonts w:ascii="Times New Roman" w:hAnsi="Times New Roman" w:cs="Times New Roman"/>
          <w:sz w:val="24"/>
          <w:szCs w:val="24"/>
        </w:rPr>
      </w:pPr>
    </w:p>
    <w:p w:rsidR="00B4528A" w:rsidRPr="00D26602" w:rsidRDefault="00B4528A" w:rsidP="002F34B1">
      <w:pPr>
        <w:pStyle w:val="ConsPlusNormal"/>
        <w:jc w:val="right"/>
        <w:rPr>
          <w:rFonts w:ascii="Times New Roman" w:hAnsi="Times New Roman" w:cs="Times New Roman"/>
          <w:sz w:val="24"/>
          <w:szCs w:val="24"/>
        </w:rPr>
      </w:pPr>
    </w:p>
    <w:p w:rsidR="00C96795" w:rsidRPr="00D26602" w:rsidRDefault="00C96795"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17182D" w:rsidRPr="00D26602" w:rsidRDefault="0017182D" w:rsidP="002F34B1">
      <w:pPr>
        <w:pStyle w:val="ConsPlusNormal"/>
        <w:jc w:val="right"/>
        <w:rPr>
          <w:rFonts w:ascii="Times New Roman" w:hAnsi="Times New Roman" w:cs="Times New Roman"/>
          <w:sz w:val="24"/>
          <w:szCs w:val="24"/>
        </w:rPr>
      </w:pPr>
    </w:p>
    <w:p w:rsidR="0017182D" w:rsidRPr="00D26602" w:rsidRDefault="0017182D" w:rsidP="002F34B1">
      <w:pPr>
        <w:pStyle w:val="ConsPlusNormal"/>
        <w:jc w:val="right"/>
        <w:rPr>
          <w:rFonts w:ascii="Times New Roman" w:hAnsi="Times New Roman" w:cs="Times New Roman"/>
          <w:sz w:val="24"/>
          <w:szCs w:val="24"/>
          <w:lang w:val="en-US"/>
        </w:rPr>
      </w:pPr>
    </w:p>
    <w:p w:rsidR="00B24C17" w:rsidRPr="00D26602" w:rsidRDefault="00B24C17" w:rsidP="002F34B1">
      <w:pPr>
        <w:pStyle w:val="ConsPlusNormal"/>
        <w:jc w:val="right"/>
        <w:rPr>
          <w:rFonts w:ascii="Times New Roman" w:hAnsi="Times New Roman" w:cs="Times New Roman"/>
          <w:sz w:val="24"/>
          <w:szCs w:val="24"/>
          <w:lang w:val="en-US"/>
        </w:rPr>
      </w:pPr>
    </w:p>
    <w:p w:rsidR="00B24C17" w:rsidRPr="00D26602" w:rsidRDefault="00B24C17" w:rsidP="002F34B1">
      <w:pPr>
        <w:pStyle w:val="ConsPlusNormal"/>
        <w:jc w:val="right"/>
        <w:rPr>
          <w:rFonts w:ascii="Times New Roman" w:hAnsi="Times New Roman" w:cs="Times New Roman"/>
          <w:sz w:val="24"/>
          <w:szCs w:val="24"/>
          <w:lang w:val="en-US"/>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6</w:t>
      </w:r>
      <w:r w:rsidR="00B1104D" w:rsidRPr="00D26602">
        <w:rPr>
          <w:rFonts w:ascii="Times New Roman" w:hAnsi="Times New Roman" w:cs="Times New Roman"/>
        </w:rPr>
        <w:t>.1</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BC1CBA" w:rsidRPr="00D26602" w:rsidRDefault="002F34B1" w:rsidP="00BC1CBA">
      <w:pPr>
        <w:pStyle w:val="ConsPlusNormal"/>
        <w:jc w:val="right"/>
        <w:rPr>
          <w:rFonts w:ascii="Times New Roman" w:hAnsi="Times New Roman" w:cs="Times New Roman"/>
        </w:rPr>
      </w:pPr>
      <w:r w:rsidRPr="00D26602">
        <w:rPr>
          <w:rFonts w:ascii="Times New Roman" w:hAnsi="Times New Roman" w:cs="Times New Roman"/>
        </w:rPr>
        <w:t>«</w:t>
      </w:r>
      <w:r w:rsidR="00BC1CBA" w:rsidRPr="00D26602">
        <w:rPr>
          <w:rFonts w:ascii="Times New Roman" w:hAnsi="Times New Roman" w:cs="Times New Roman"/>
        </w:rPr>
        <w:t xml:space="preserve">Развитие территорий и инженерной инфраструктуры, </w:t>
      </w:r>
    </w:p>
    <w:p w:rsidR="00BC1CBA" w:rsidRPr="00D26602" w:rsidRDefault="00BC1CBA" w:rsidP="00BC1CBA">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7C4056" w:rsidRPr="00D26602" w:rsidRDefault="00BC1CBA" w:rsidP="00BC1CBA">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w:t>
      </w:r>
      <w:r w:rsidR="007C4056" w:rsidRPr="00D26602">
        <w:rPr>
          <w:rFonts w:ascii="Times New Roman" w:hAnsi="Times New Roman" w:cs="Times New Roman"/>
        </w:rPr>
        <w:t xml:space="preserve">Русско-Камешкирском сельсовете  </w:t>
      </w:r>
    </w:p>
    <w:p w:rsidR="00BC1CBA" w:rsidRPr="00D26602" w:rsidRDefault="007C4056" w:rsidP="00BC1CBA">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r w:rsidR="00BC1CBA" w:rsidRPr="00D26602">
        <w:rPr>
          <w:rFonts w:ascii="Times New Roman" w:hAnsi="Times New Roman" w:cs="Times New Roman"/>
        </w:rPr>
        <w:t>»</w:t>
      </w:r>
    </w:p>
    <w:p w:rsidR="002F34B1" w:rsidRPr="00D26602" w:rsidRDefault="002F34B1" w:rsidP="002F34B1">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Русско-Ка</w:t>
      </w:r>
      <w:r w:rsidR="00F96101" w:rsidRPr="00D26602">
        <w:rPr>
          <w:rFonts w:ascii="Times New Roman" w:hAnsi="Times New Roman" w:cs="Times New Roman"/>
          <w:b/>
        </w:rPr>
        <w:t xml:space="preserve">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w:t>
      </w:r>
    </w:p>
    <w:p w:rsidR="00BC1CBA" w:rsidRPr="00D26602" w:rsidRDefault="002F34B1" w:rsidP="00BC1CBA">
      <w:pPr>
        <w:pStyle w:val="ConsPlusNormal"/>
        <w:jc w:val="center"/>
        <w:rPr>
          <w:rFonts w:ascii="Times New Roman" w:hAnsi="Times New Roman" w:cs="Times New Roman"/>
          <w:b/>
        </w:rPr>
      </w:pPr>
      <w:r w:rsidRPr="00D26602">
        <w:rPr>
          <w:rFonts w:ascii="Times New Roman" w:hAnsi="Times New Roman" w:cs="Times New Roman"/>
          <w:b/>
        </w:rPr>
        <w:t>«</w:t>
      </w:r>
      <w:r w:rsidR="00BC1CBA"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BC1CBA" w:rsidP="00BC1CBA">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7C4056" w:rsidRPr="00D26602">
        <w:rPr>
          <w:rFonts w:ascii="Times New Roman" w:hAnsi="Times New Roman" w:cs="Times New Roman"/>
          <w:b/>
        </w:rPr>
        <w:t>Русско-Камешкирском сельсовете   Камешкирского района  Пензенской области</w:t>
      </w:r>
      <w:r w:rsidR="002F34B1" w:rsidRPr="00D26602">
        <w:rPr>
          <w:rFonts w:ascii="Times New Roman" w:hAnsi="Times New Roman" w:cs="Times New Roman"/>
          <w:b/>
        </w:rPr>
        <w:t>"</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за счет всех источников финансирования на </w:t>
      </w:r>
      <w:r w:rsidRPr="00C77B32">
        <w:rPr>
          <w:rFonts w:ascii="Times New Roman" w:hAnsi="Times New Roman" w:cs="Times New Roman"/>
          <w:b/>
          <w:color w:val="FF0000"/>
        </w:rPr>
        <w:t>201</w:t>
      </w:r>
      <w:r w:rsidR="002943F8" w:rsidRPr="00C77B32">
        <w:rPr>
          <w:rFonts w:ascii="Times New Roman" w:hAnsi="Times New Roman" w:cs="Times New Roman"/>
          <w:b/>
          <w:color w:val="FF0000"/>
        </w:rPr>
        <w:t>6</w:t>
      </w:r>
      <w:r w:rsidRPr="00C77B32">
        <w:rPr>
          <w:rFonts w:ascii="Times New Roman" w:hAnsi="Times New Roman" w:cs="Times New Roman"/>
          <w:b/>
          <w:color w:val="FF0000"/>
        </w:rPr>
        <w:t xml:space="preserve"> - 202</w:t>
      </w:r>
      <w:r w:rsidR="00031237" w:rsidRPr="00031237">
        <w:rPr>
          <w:rFonts w:ascii="Times New Roman" w:hAnsi="Times New Roman" w:cs="Times New Roman"/>
          <w:b/>
          <w:color w:val="FF0000"/>
        </w:rPr>
        <w:t>7</w:t>
      </w:r>
      <w:r w:rsidRPr="00D26602">
        <w:rPr>
          <w:rFonts w:ascii="Times New Roman" w:hAnsi="Times New Roman" w:cs="Times New Roman"/>
          <w:b/>
        </w:rPr>
        <w:t xml:space="preserve"> годы</w:t>
      </w:r>
    </w:p>
    <w:p w:rsidR="002F34B1" w:rsidRPr="00D26602" w:rsidRDefault="002F34B1" w:rsidP="002F34B1">
      <w:pPr>
        <w:pStyle w:val="ConsPlusNormal"/>
        <w:ind w:firstLine="540"/>
        <w:jc w:val="both"/>
        <w:rPr>
          <w:rFonts w:ascii="Times New Roman" w:hAnsi="Times New Roman" w:cs="Times New Roman"/>
        </w:rPr>
      </w:pPr>
    </w:p>
    <w:tbl>
      <w:tblPr>
        <w:tblW w:w="1659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1816"/>
        <w:gridCol w:w="850"/>
        <w:gridCol w:w="851"/>
        <w:gridCol w:w="1275"/>
        <w:gridCol w:w="851"/>
        <w:gridCol w:w="850"/>
        <w:gridCol w:w="993"/>
        <w:gridCol w:w="850"/>
        <w:gridCol w:w="851"/>
        <w:gridCol w:w="661"/>
        <w:gridCol w:w="661"/>
        <w:gridCol w:w="662"/>
        <w:gridCol w:w="662"/>
      </w:tblGrid>
      <w:tr w:rsidR="00C77B32" w:rsidRPr="00D26602" w:rsidTr="009F5128">
        <w:tc>
          <w:tcPr>
            <w:tcW w:w="4760" w:type="dxa"/>
            <w:gridSpan w:val="3"/>
            <w:vAlign w:val="center"/>
          </w:tcPr>
          <w:p w:rsidR="00C77B32" w:rsidRPr="00D26602" w:rsidRDefault="00C77B32"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833" w:type="dxa"/>
            <w:gridSpan w:val="13"/>
          </w:tcPr>
          <w:p w:rsidR="00C77B32" w:rsidRPr="00D26602" w:rsidRDefault="00C77B32"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Администрация  Русско-Камешкирского сельсовета  Камешкирского района Пензенской области</w:t>
            </w:r>
          </w:p>
        </w:tc>
      </w:tr>
      <w:tr w:rsidR="00C77B32" w:rsidRPr="00D26602" w:rsidTr="003A7E37">
        <w:tc>
          <w:tcPr>
            <w:tcW w:w="644" w:type="dxa"/>
            <w:vMerge w:val="restart"/>
          </w:tcPr>
          <w:p w:rsidR="00C77B32" w:rsidRPr="00D26602" w:rsidRDefault="00C77B32" w:rsidP="002F34B1">
            <w:pPr>
              <w:pStyle w:val="11"/>
              <w:rPr>
                <w:b w:val="0"/>
                <w:i w:val="0"/>
                <w:sz w:val="18"/>
                <w:szCs w:val="18"/>
                <w:lang w:val="ru-RU"/>
              </w:rPr>
            </w:pPr>
            <w:r w:rsidRPr="00D26602">
              <w:rPr>
                <w:b w:val="0"/>
                <w:i w:val="0"/>
                <w:sz w:val="18"/>
                <w:szCs w:val="18"/>
              </w:rPr>
              <w:t>N</w:t>
            </w:r>
          </w:p>
          <w:p w:rsidR="00C77B32" w:rsidRPr="00D26602" w:rsidRDefault="00C77B32" w:rsidP="002F34B1">
            <w:pPr>
              <w:pStyle w:val="11"/>
              <w:rPr>
                <w:b w:val="0"/>
                <w:i w:val="0"/>
                <w:sz w:val="18"/>
                <w:szCs w:val="18"/>
                <w:lang w:val="ru-RU"/>
              </w:rPr>
            </w:pPr>
            <w:r w:rsidRPr="00D26602">
              <w:rPr>
                <w:b w:val="0"/>
                <w:i w:val="0"/>
                <w:sz w:val="18"/>
                <w:szCs w:val="18"/>
                <w:lang w:val="ru-RU"/>
              </w:rPr>
              <w:t>п/п</w:t>
            </w:r>
          </w:p>
        </w:tc>
        <w:tc>
          <w:tcPr>
            <w:tcW w:w="1876" w:type="dxa"/>
            <w:vMerge w:val="restart"/>
          </w:tcPr>
          <w:p w:rsidR="00C77B32" w:rsidRPr="00D26602" w:rsidRDefault="00C77B32"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240" w:type="dxa"/>
            <w:vMerge w:val="restart"/>
          </w:tcPr>
          <w:p w:rsidR="00C77B32" w:rsidRPr="00D26602" w:rsidRDefault="00C77B32"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1816" w:type="dxa"/>
            <w:vMerge w:val="restart"/>
          </w:tcPr>
          <w:p w:rsidR="00C77B32" w:rsidRPr="00D26602" w:rsidRDefault="00C77B32"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10017" w:type="dxa"/>
            <w:gridSpan w:val="12"/>
          </w:tcPr>
          <w:p w:rsidR="00C77B32" w:rsidRPr="00D26602" w:rsidRDefault="00C77B32"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C77B32" w:rsidRPr="00D26602" w:rsidTr="003A7E37">
        <w:tc>
          <w:tcPr>
            <w:tcW w:w="644" w:type="dxa"/>
            <w:vMerge/>
          </w:tcPr>
          <w:p w:rsidR="00C77B32" w:rsidRPr="00D26602" w:rsidRDefault="00C77B32" w:rsidP="002F34B1">
            <w:pPr>
              <w:pStyle w:val="11"/>
              <w:rPr>
                <w:b w:val="0"/>
                <w:i w:val="0"/>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vMerge/>
          </w:tcPr>
          <w:p w:rsidR="00C77B32" w:rsidRPr="00D26602" w:rsidRDefault="00C77B32" w:rsidP="002F34B1">
            <w:pPr>
              <w:rPr>
                <w:sz w:val="18"/>
                <w:szCs w:val="18"/>
              </w:rPr>
            </w:pPr>
          </w:p>
        </w:tc>
        <w:tc>
          <w:tcPr>
            <w:tcW w:w="850" w:type="dxa"/>
            <w:vAlign w:val="center"/>
          </w:tcPr>
          <w:p w:rsidR="00C77B32" w:rsidRPr="00D26602" w:rsidRDefault="00C77B32" w:rsidP="00BE0496">
            <w:pPr>
              <w:jc w:val="center"/>
              <w:rPr>
                <w:sz w:val="18"/>
                <w:szCs w:val="18"/>
              </w:rPr>
            </w:pPr>
            <w:r w:rsidRPr="00D26602">
              <w:rPr>
                <w:sz w:val="18"/>
                <w:szCs w:val="18"/>
              </w:rPr>
              <w:t>2016</w:t>
            </w:r>
          </w:p>
        </w:tc>
        <w:tc>
          <w:tcPr>
            <w:tcW w:w="851" w:type="dxa"/>
            <w:vAlign w:val="center"/>
          </w:tcPr>
          <w:p w:rsidR="00C77B32" w:rsidRPr="00D26602" w:rsidRDefault="00C77B32" w:rsidP="00BE0496">
            <w:pPr>
              <w:jc w:val="center"/>
              <w:rPr>
                <w:sz w:val="18"/>
                <w:szCs w:val="18"/>
              </w:rPr>
            </w:pPr>
            <w:r w:rsidRPr="00D26602">
              <w:rPr>
                <w:sz w:val="18"/>
                <w:szCs w:val="18"/>
              </w:rPr>
              <w:t>2017</w:t>
            </w:r>
          </w:p>
        </w:tc>
        <w:tc>
          <w:tcPr>
            <w:tcW w:w="1275" w:type="dxa"/>
            <w:vAlign w:val="center"/>
          </w:tcPr>
          <w:p w:rsidR="00C77B32" w:rsidRPr="00D26602" w:rsidRDefault="00C77B32" w:rsidP="00BE0496">
            <w:pPr>
              <w:jc w:val="center"/>
              <w:rPr>
                <w:sz w:val="18"/>
                <w:szCs w:val="18"/>
              </w:rPr>
            </w:pPr>
            <w:r w:rsidRPr="00D26602">
              <w:rPr>
                <w:sz w:val="18"/>
                <w:szCs w:val="18"/>
              </w:rPr>
              <w:t>2018</w:t>
            </w:r>
          </w:p>
        </w:tc>
        <w:tc>
          <w:tcPr>
            <w:tcW w:w="851" w:type="dxa"/>
            <w:vAlign w:val="center"/>
          </w:tcPr>
          <w:p w:rsidR="00C77B32" w:rsidRPr="00D26602" w:rsidRDefault="00C77B32" w:rsidP="00B4528A">
            <w:pPr>
              <w:jc w:val="center"/>
              <w:rPr>
                <w:sz w:val="18"/>
                <w:szCs w:val="18"/>
              </w:rPr>
            </w:pPr>
            <w:r w:rsidRPr="00D26602">
              <w:rPr>
                <w:sz w:val="18"/>
                <w:szCs w:val="18"/>
              </w:rPr>
              <w:t>2019</w:t>
            </w:r>
          </w:p>
        </w:tc>
        <w:tc>
          <w:tcPr>
            <w:tcW w:w="850" w:type="dxa"/>
            <w:vAlign w:val="center"/>
          </w:tcPr>
          <w:p w:rsidR="00C77B32" w:rsidRPr="00D26602" w:rsidRDefault="00C77B32" w:rsidP="00B4528A">
            <w:pPr>
              <w:ind w:left="-62" w:right="-170"/>
              <w:jc w:val="center"/>
              <w:rPr>
                <w:sz w:val="18"/>
                <w:szCs w:val="18"/>
              </w:rPr>
            </w:pPr>
            <w:r w:rsidRPr="00D26602">
              <w:rPr>
                <w:sz w:val="18"/>
                <w:szCs w:val="18"/>
              </w:rPr>
              <w:t>2020</w:t>
            </w:r>
          </w:p>
        </w:tc>
        <w:tc>
          <w:tcPr>
            <w:tcW w:w="993" w:type="dxa"/>
            <w:vAlign w:val="center"/>
          </w:tcPr>
          <w:p w:rsidR="00C77B32" w:rsidRPr="00D26602" w:rsidRDefault="00C77B32" w:rsidP="00B4528A">
            <w:pPr>
              <w:jc w:val="center"/>
              <w:rPr>
                <w:sz w:val="18"/>
                <w:szCs w:val="18"/>
              </w:rPr>
            </w:pPr>
            <w:r w:rsidRPr="00D26602">
              <w:rPr>
                <w:sz w:val="18"/>
                <w:szCs w:val="18"/>
              </w:rPr>
              <w:t>2021</w:t>
            </w:r>
          </w:p>
        </w:tc>
        <w:tc>
          <w:tcPr>
            <w:tcW w:w="850" w:type="dxa"/>
            <w:vAlign w:val="center"/>
          </w:tcPr>
          <w:p w:rsidR="00C77B32" w:rsidRPr="00D26602" w:rsidRDefault="00C77B32" w:rsidP="00BE0496">
            <w:pPr>
              <w:jc w:val="center"/>
              <w:rPr>
                <w:sz w:val="18"/>
                <w:szCs w:val="18"/>
              </w:rPr>
            </w:pPr>
            <w:r w:rsidRPr="00D26602">
              <w:rPr>
                <w:sz w:val="18"/>
                <w:szCs w:val="18"/>
              </w:rPr>
              <w:t>2022</w:t>
            </w:r>
          </w:p>
        </w:tc>
        <w:tc>
          <w:tcPr>
            <w:tcW w:w="851" w:type="dxa"/>
            <w:vAlign w:val="center"/>
          </w:tcPr>
          <w:p w:rsidR="00C77B32" w:rsidRPr="00D26602" w:rsidRDefault="00C77B32" w:rsidP="00BE0496">
            <w:pPr>
              <w:jc w:val="center"/>
              <w:rPr>
                <w:sz w:val="18"/>
                <w:szCs w:val="18"/>
              </w:rPr>
            </w:pPr>
            <w:r w:rsidRPr="00D26602">
              <w:rPr>
                <w:sz w:val="18"/>
                <w:szCs w:val="18"/>
              </w:rPr>
              <w:t>2023</w:t>
            </w:r>
          </w:p>
        </w:tc>
        <w:tc>
          <w:tcPr>
            <w:tcW w:w="661" w:type="dxa"/>
            <w:vAlign w:val="center"/>
          </w:tcPr>
          <w:p w:rsidR="00C77B32" w:rsidRPr="00D26602" w:rsidRDefault="00C77B32" w:rsidP="00BE0496">
            <w:pPr>
              <w:jc w:val="center"/>
              <w:rPr>
                <w:sz w:val="18"/>
                <w:szCs w:val="18"/>
              </w:rPr>
            </w:pPr>
            <w:r w:rsidRPr="00D26602">
              <w:rPr>
                <w:sz w:val="18"/>
                <w:szCs w:val="18"/>
              </w:rPr>
              <w:t>2024</w:t>
            </w:r>
          </w:p>
        </w:tc>
        <w:tc>
          <w:tcPr>
            <w:tcW w:w="661" w:type="dxa"/>
            <w:vAlign w:val="center"/>
          </w:tcPr>
          <w:p w:rsidR="00C77B32" w:rsidRPr="00D26602" w:rsidRDefault="00C77B32" w:rsidP="00BE0496">
            <w:pPr>
              <w:jc w:val="center"/>
              <w:rPr>
                <w:sz w:val="18"/>
                <w:szCs w:val="18"/>
              </w:rPr>
            </w:pPr>
            <w:r>
              <w:rPr>
                <w:sz w:val="18"/>
                <w:szCs w:val="18"/>
              </w:rPr>
              <w:t>2025</w:t>
            </w:r>
          </w:p>
        </w:tc>
        <w:tc>
          <w:tcPr>
            <w:tcW w:w="662" w:type="dxa"/>
            <w:vAlign w:val="center"/>
          </w:tcPr>
          <w:p w:rsidR="00C77B32" w:rsidRPr="00D26602" w:rsidRDefault="00C77B32" w:rsidP="00BE0496">
            <w:pPr>
              <w:jc w:val="center"/>
              <w:rPr>
                <w:sz w:val="18"/>
                <w:szCs w:val="18"/>
              </w:rPr>
            </w:pPr>
            <w:r>
              <w:rPr>
                <w:sz w:val="18"/>
                <w:szCs w:val="18"/>
              </w:rPr>
              <w:t>2026</w:t>
            </w:r>
          </w:p>
        </w:tc>
        <w:tc>
          <w:tcPr>
            <w:tcW w:w="662" w:type="dxa"/>
          </w:tcPr>
          <w:p w:rsidR="00C77B32" w:rsidRDefault="00C77B32" w:rsidP="00BE0496">
            <w:pPr>
              <w:jc w:val="center"/>
              <w:rPr>
                <w:sz w:val="18"/>
                <w:szCs w:val="18"/>
              </w:rPr>
            </w:pPr>
          </w:p>
          <w:p w:rsidR="00C77B32" w:rsidRPr="00D26602" w:rsidRDefault="00C77B32" w:rsidP="00BE0496">
            <w:pPr>
              <w:jc w:val="center"/>
              <w:rPr>
                <w:sz w:val="18"/>
                <w:szCs w:val="18"/>
              </w:rPr>
            </w:pPr>
            <w:r>
              <w:rPr>
                <w:sz w:val="18"/>
                <w:szCs w:val="18"/>
              </w:rPr>
              <w:t>2027</w:t>
            </w:r>
          </w:p>
        </w:tc>
      </w:tr>
      <w:tr w:rsidR="00C77B32" w:rsidRPr="00D26602" w:rsidTr="003A7E37">
        <w:tc>
          <w:tcPr>
            <w:tcW w:w="644" w:type="dxa"/>
          </w:tcPr>
          <w:p w:rsidR="00C77B32" w:rsidRPr="00D26602" w:rsidRDefault="00C77B32" w:rsidP="00B0399D">
            <w:pPr>
              <w:jc w:val="center"/>
              <w:rPr>
                <w:sz w:val="18"/>
                <w:szCs w:val="18"/>
              </w:rPr>
            </w:pPr>
            <w:r w:rsidRPr="00D26602">
              <w:rPr>
                <w:sz w:val="18"/>
                <w:szCs w:val="18"/>
              </w:rPr>
              <w:t>1</w:t>
            </w:r>
          </w:p>
        </w:tc>
        <w:tc>
          <w:tcPr>
            <w:tcW w:w="1876" w:type="dxa"/>
          </w:tcPr>
          <w:p w:rsidR="00C77B32" w:rsidRPr="00D26602" w:rsidRDefault="00C77B32" w:rsidP="00B0399D">
            <w:pPr>
              <w:jc w:val="center"/>
              <w:rPr>
                <w:sz w:val="18"/>
                <w:szCs w:val="18"/>
              </w:rPr>
            </w:pPr>
            <w:r w:rsidRPr="00D26602">
              <w:rPr>
                <w:sz w:val="18"/>
                <w:szCs w:val="18"/>
              </w:rPr>
              <w:t>2</w:t>
            </w:r>
          </w:p>
        </w:tc>
        <w:tc>
          <w:tcPr>
            <w:tcW w:w="2240" w:type="dxa"/>
          </w:tcPr>
          <w:p w:rsidR="00C77B32" w:rsidRPr="00D26602" w:rsidRDefault="00C77B32" w:rsidP="00B0399D">
            <w:pPr>
              <w:jc w:val="center"/>
              <w:rPr>
                <w:sz w:val="18"/>
                <w:szCs w:val="18"/>
              </w:rPr>
            </w:pPr>
            <w:r w:rsidRPr="00D26602">
              <w:rPr>
                <w:sz w:val="18"/>
                <w:szCs w:val="18"/>
              </w:rPr>
              <w:t>3</w:t>
            </w:r>
          </w:p>
        </w:tc>
        <w:tc>
          <w:tcPr>
            <w:tcW w:w="1816" w:type="dxa"/>
          </w:tcPr>
          <w:p w:rsidR="00C77B32" w:rsidRPr="00D26602" w:rsidRDefault="00C77B32" w:rsidP="00B0399D">
            <w:pPr>
              <w:jc w:val="center"/>
              <w:rPr>
                <w:sz w:val="18"/>
                <w:szCs w:val="18"/>
              </w:rPr>
            </w:pPr>
            <w:r w:rsidRPr="00D26602">
              <w:rPr>
                <w:sz w:val="18"/>
                <w:szCs w:val="18"/>
              </w:rPr>
              <w:t>4</w:t>
            </w:r>
          </w:p>
        </w:tc>
        <w:tc>
          <w:tcPr>
            <w:tcW w:w="850" w:type="dxa"/>
            <w:vAlign w:val="center"/>
          </w:tcPr>
          <w:p w:rsidR="00C77B32" w:rsidRPr="00D26602" w:rsidRDefault="00C77B32" w:rsidP="00B0399D">
            <w:pPr>
              <w:jc w:val="center"/>
              <w:rPr>
                <w:sz w:val="18"/>
                <w:szCs w:val="18"/>
              </w:rPr>
            </w:pPr>
            <w:r w:rsidRPr="00D26602">
              <w:rPr>
                <w:sz w:val="18"/>
                <w:szCs w:val="18"/>
              </w:rPr>
              <w:t>5</w:t>
            </w:r>
          </w:p>
        </w:tc>
        <w:tc>
          <w:tcPr>
            <w:tcW w:w="851" w:type="dxa"/>
            <w:vAlign w:val="center"/>
          </w:tcPr>
          <w:p w:rsidR="00C77B32" w:rsidRPr="00D26602" w:rsidRDefault="00C77B32" w:rsidP="00B0399D">
            <w:pPr>
              <w:jc w:val="center"/>
              <w:rPr>
                <w:sz w:val="18"/>
                <w:szCs w:val="18"/>
              </w:rPr>
            </w:pPr>
            <w:r w:rsidRPr="00D26602">
              <w:rPr>
                <w:sz w:val="18"/>
                <w:szCs w:val="18"/>
              </w:rPr>
              <w:t>6</w:t>
            </w:r>
          </w:p>
        </w:tc>
        <w:tc>
          <w:tcPr>
            <w:tcW w:w="1275" w:type="dxa"/>
            <w:vAlign w:val="center"/>
          </w:tcPr>
          <w:p w:rsidR="00C77B32" w:rsidRPr="00D26602" w:rsidRDefault="00C77B32" w:rsidP="00B0399D">
            <w:pPr>
              <w:jc w:val="center"/>
              <w:rPr>
                <w:sz w:val="18"/>
                <w:szCs w:val="18"/>
              </w:rPr>
            </w:pPr>
            <w:r w:rsidRPr="00D26602">
              <w:rPr>
                <w:sz w:val="18"/>
                <w:szCs w:val="18"/>
              </w:rPr>
              <w:t>7</w:t>
            </w:r>
          </w:p>
        </w:tc>
        <w:tc>
          <w:tcPr>
            <w:tcW w:w="851" w:type="dxa"/>
            <w:vAlign w:val="center"/>
          </w:tcPr>
          <w:p w:rsidR="00C77B32" w:rsidRPr="00D26602" w:rsidRDefault="00C77B32" w:rsidP="00B0399D">
            <w:pPr>
              <w:jc w:val="center"/>
              <w:rPr>
                <w:sz w:val="18"/>
                <w:szCs w:val="18"/>
              </w:rPr>
            </w:pPr>
            <w:r w:rsidRPr="00D26602">
              <w:rPr>
                <w:sz w:val="18"/>
                <w:szCs w:val="18"/>
              </w:rPr>
              <w:t>8</w:t>
            </w:r>
          </w:p>
        </w:tc>
        <w:tc>
          <w:tcPr>
            <w:tcW w:w="850" w:type="dxa"/>
            <w:vAlign w:val="center"/>
          </w:tcPr>
          <w:p w:rsidR="00C77B32" w:rsidRPr="00D26602" w:rsidRDefault="00C77B32" w:rsidP="00B0399D">
            <w:pPr>
              <w:jc w:val="center"/>
              <w:rPr>
                <w:sz w:val="18"/>
                <w:szCs w:val="18"/>
              </w:rPr>
            </w:pPr>
            <w:r w:rsidRPr="00D26602">
              <w:rPr>
                <w:sz w:val="18"/>
                <w:szCs w:val="18"/>
              </w:rPr>
              <w:t>9</w:t>
            </w:r>
          </w:p>
        </w:tc>
        <w:tc>
          <w:tcPr>
            <w:tcW w:w="993" w:type="dxa"/>
            <w:vAlign w:val="center"/>
          </w:tcPr>
          <w:p w:rsidR="00C77B32" w:rsidRPr="00D26602" w:rsidRDefault="00C77B32" w:rsidP="00B0399D">
            <w:pPr>
              <w:jc w:val="center"/>
              <w:rPr>
                <w:sz w:val="18"/>
                <w:szCs w:val="18"/>
              </w:rPr>
            </w:pPr>
            <w:r w:rsidRPr="00D26602">
              <w:rPr>
                <w:sz w:val="18"/>
                <w:szCs w:val="18"/>
              </w:rPr>
              <w:t>10</w:t>
            </w:r>
          </w:p>
        </w:tc>
        <w:tc>
          <w:tcPr>
            <w:tcW w:w="850" w:type="dxa"/>
            <w:vAlign w:val="center"/>
          </w:tcPr>
          <w:p w:rsidR="00C77B32" w:rsidRPr="00D26602" w:rsidRDefault="00C77B32" w:rsidP="00B0399D">
            <w:pPr>
              <w:jc w:val="center"/>
              <w:rPr>
                <w:sz w:val="18"/>
                <w:szCs w:val="18"/>
              </w:rPr>
            </w:pPr>
            <w:r w:rsidRPr="00D26602">
              <w:rPr>
                <w:sz w:val="18"/>
                <w:szCs w:val="18"/>
              </w:rPr>
              <w:t>11</w:t>
            </w:r>
          </w:p>
        </w:tc>
        <w:tc>
          <w:tcPr>
            <w:tcW w:w="851" w:type="dxa"/>
            <w:vAlign w:val="center"/>
          </w:tcPr>
          <w:p w:rsidR="00C77B32" w:rsidRPr="00D26602" w:rsidRDefault="00C77B32" w:rsidP="00B0399D">
            <w:pPr>
              <w:jc w:val="center"/>
              <w:rPr>
                <w:sz w:val="18"/>
                <w:szCs w:val="18"/>
              </w:rPr>
            </w:pPr>
            <w:r w:rsidRPr="00D26602">
              <w:rPr>
                <w:sz w:val="18"/>
                <w:szCs w:val="18"/>
              </w:rPr>
              <w:t>12</w:t>
            </w:r>
          </w:p>
        </w:tc>
        <w:tc>
          <w:tcPr>
            <w:tcW w:w="661" w:type="dxa"/>
            <w:vAlign w:val="center"/>
          </w:tcPr>
          <w:p w:rsidR="00C77B32" w:rsidRPr="00D26602" w:rsidRDefault="00C77B32" w:rsidP="00B0399D">
            <w:pPr>
              <w:jc w:val="center"/>
              <w:rPr>
                <w:sz w:val="18"/>
                <w:szCs w:val="18"/>
              </w:rPr>
            </w:pPr>
            <w:r w:rsidRPr="00D26602">
              <w:rPr>
                <w:sz w:val="18"/>
                <w:szCs w:val="18"/>
              </w:rPr>
              <w:t>13</w:t>
            </w:r>
          </w:p>
        </w:tc>
        <w:tc>
          <w:tcPr>
            <w:tcW w:w="661" w:type="dxa"/>
            <w:vAlign w:val="center"/>
          </w:tcPr>
          <w:p w:rsidR="00C77B32" w:rsidRPr="00D26602" w:rsidRDefault="00C77B32" w:rsidP="00B0399D">
            <w:pPr>
              <w:jc w:val="center"/>
              <w:rPr>
                <w:sz w:val="18"/>
                <w:szCs w:val="18"/>
              </w:rPr>
            </w:pPr>
            <w:r>
              <w:rPr>
                <w:sz w:val="18"/>
                <w:szCs w:val="18"/>
              </w:rPr>
              <w:t>14</w:t>
            </w:r>
          </w:p>
        </w:tc>
        <w:tc>
          <w:tcPr>
            <w:tcW w:w="662" w:type="dxa"/>
            <w:vAlign w:val="center"/>
          </w:tcPr>
          <w:p w:rsidR="00C77B32" w:rsidRPr="00D26602" w:rsidRDefault="00C77B32" w:rsidP="00B0399D">
            <w:pPr>
              <w:jc w:val="center"/>
              <w:rPr>
                <w:sz w:val="18"/>
                <w:szCs w:val="18"/>
              </w:rPr>
            </w:pPr>
            <w:r>
              <w:rPr>
                <w:sz w:val="18"/>
                <w:szCs w:val="18"/>
              </w:rPr>
              <w:t>15</w:t>
            </w:r>
          </w:p>
        </w:tc>
        <w:tc>
          <w:tcPr>
            <w:tcW w:w="662" w:type="dxa"/>
          </w:tcPr>
          <w:p w:rsidR="00C77B32" w:rsidRPr="00D26602" w:rsidRDefault="00C77B32" w:rsidP="00B0399D">
            <w:pPr>
              <w:jc w:val="center"/>
              <w:rPr>
                <w:sz w:val="18"/>
                <w:szCs w:val="18"/>
              </w:rPr>
            </w:pPr>
            <w:r>
              <w:rPr>
                <w:sz w:val="18"/>
                <w:szCs w:val="18"/>
              </w:rPr>
              <w:t>16</w:t>
            </w:r>
          </w:p>
        </w:tc>
      </w:tr>
      <w:tr w:rsidR="00C77B32" w:rsidRPr="00D26602" w:rsidTr="003A7E37">
        <w:tc>
          <w:tcPr>
            <w:tcW w:w="644" w:type="dxa"/>
            <w:vMerge w:val="restart"/>
          </w:tcPr>
          <w:p w:rsidR="00C77B32" w:rsidRPr="00D26602" w:rsidRDefault="00C77B32" w:rsidP="002F34B1">
            <w:pPr>
              <w:pStyle w:val="11"/>
              <w:rPr>
                <w:b w:val="0"/>
                <w:i w:val="0"/>
                <w:sz w:val="18"/>
                <w:szCs w:val="18"/>
              </w:rPr>
            </w:pPr>
            <w:r w:rsidRPr="00D26602">
              <w:rPr>
                <w:b w:val="0"/>
                <w:i w:val="0"/>
                <w:sz w:val="18"/>
                <w:szCs w:val="18"/>
              </w:rPr>
              <w:t xml:space="preserve">  1</w:t>
            </w:r>
          </w:p>
        </w:tc>
        <w:tc>
          <w:tcPr>
            <w:tcW w:w="1876" w:type="dxa"/>
            <w:vMerge w:val="restart"/>
          </w:tcPr>
          <w:p w:rsidR="00C77B32" w:rsidRPr="00D26602" w:rsidRDefault="00C77B32"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240" w:type="dxa"/>
            <w:vMerge w:val="restart"/>
          </w:tcPr>
          <w:p w:rsidR="00C77B32" w:rsidRPr="00D26602" w:rsidRDefault="00C77B32" w:rsidP="005C7262">
            <w:pPr>
              <w:rPr>
                <w:sz w:val="18"/>
                <w:szCs w:val="18"/>
              </w:rPr>
            </w:pPr>
          </w:p>
          <w:p w:rsidR="00C77B32" w:rsidRPr="00D26602" w:rsidRDefault="00C77B32" w:rsidP="005C7262">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C77B32" w:rsidRPr="00D26602" w:rsidRDefault="00C77B32" w:rsidP="005C7262">
            <w:pPr>
              <w:rPr>
                <w:sz w:val="18"/>
                <w:szCs w:val="18"/>
              </w:rPr>
            </w:pPr>
            <w:r w:rsidRPr="00D26602">
              <w:rPr>
                <w:sz w:val="18"/>
                <w:szCs w:val="18"/>
              </w:rPr>
              <w:t xml:space="preserve"> эффективности в Русско- Камешкирском сельсовете  Камешкирского района Пензенской области </w:t>
            </w:r>
          </w:p>
        </w:tc>
        <w:tc>
          <w:tcPr>
            <w:tcW w:w="1816" w:type="dxa"/>
          </w:tcPr>
          <w:p w:rsidR="00C77B32" w:rsidRPr="00D26602" w:rsidRDefault="00C77B32"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C77B32" w:rsidRPr="00D26602" w:rsidRDefault="00C77B32" w:rsidP="00A260EE">
            <w:pPr>
              <w:jc w:val="center"/>
              <w:rPr>
                <w:sz w:val="18"/>
                <w:szCs w:val="18"/>
              </w:rPr>
            </w:pPr>
            <w:r w:rsidRPr="00D26602">
              <w:rPr>
                <w:sz w:val="18"/>
                <w:szCs w:val="18"/>
              </w:rPr>
              <w:t>360,85</w:t>
            </w:r>
          </w:p>
        </w:tc>
        <w:tc>
          <w:tcPr>
            <w:tcW w:w="851" w:type="dxa"/>
            <w:vAlign w:val="center"/>
          </w:tcPr>
          <w:p w:rsidR="00C77B32" w:rsidRPr="00D26602" w:rsidRDefault="00C77B32" w:rsidP="00A260EE">
            <w:pPr>
              <w:jc w:val="center"/>
              <w:rPr>
                <w:sz w:val="18"/>
                <w:szCs w:val="18"/>
              </w:rPr>
            </w:pPr>
            <w:r w:rsidRPr="00D26602">
              <w:rPr>
                <w:sz w:val="18"/>
                <w:szCs w:val="18"/>
              </w:rPr>
              <w:t>0</w:t>
            </w:r>
          </w:p>
        </w:tc>
        <w:tc>
          <w:tcPr>
            <w:tcW w:w="1275" w:type="dxa"/>
            <w:vAlign w:val="center"/>
          </w:tcPr>
          <w:p w:rsidR="00C77B32" w:rsidRPr="00D26602" w:rsidRDefault="00C77B32" w:rsidP="00A260EE">
            <w:pPr>
              <w:jc w:val="center"/>
              <w:rPr>
                <w:sz w:val="18"/>
                <w:szCs w:val="18"/>
              </w:rPr>
            </w:pPr>
            <w:r w:rsidRPr="00D26602">
              <w:rPr>
                <w:sz w:val="18"/>
                <w:szCs w:val="18"/>
              </w:rPr>
              <w:t>2,0</w:t>
            </w:r>
          </w:p>
        </w:tc>
        <w:tc>
          <w:tcPr>
            <w:tcW w:w="851" w:type="dxa"/>
            <w:vAlign w:val="center"/>
          </w:tcPr>
          <w:p w:rsidR="00C77B32" w:rsidRPr="00D26602" w:rsidRDefault="00C77B32" w:rsidP="00A260EE">
            <w:pPr>
              <w:jc w:val="center"/>
              <w:rPr>
                <w:sz w:val="18"/>
                <w:szCs w:val="18"/>
              </w:rPr>
            </w:pPr>
            <w:r w:rsidRPr="00D26602">
              <w:rPr>
                <w:sz w:val="18"/>
                <w:szCs w:val="18"/>
              </w:rPr>
              <w:t>110,0</w:t>
            </w:r>
          </w:p>
        </w:tc>
        <w:tc>
          <w:tcPr>
            <w:tcW w:w="850" w:type="dxa"/>
            <w:vAlign w:val="center"/>
          </w:tcPr>
          <w:p w:rsidR="00C77B32" w:rsidRPr="00D26602" w:rsidRDefault="00C77B32" w:rsidP="00A260EE">
            <w:pPr>
              <w:jc w:val="center"/>
              <w:rPr>
                <w:sz w:val="18"/>
                <w:szCs w:val="18"/>
              </w:rPr>
            </w:pPr>
            <w:r w:rsidRPr="00D26602">
              <w:rPr>
                <w:sz w:val="18"/>
                <w:szCs w:val="18"/>
              </w:rPr>
              <w:t>0</w:t>
            </w:r>
          </w:p>
        </w:tc>
        <w:tc>
          <w:tcPr>
            <w:tcW w:w="993" w:type="dxa"/>
            <w:vAlign w:val="center"/>
          </w:tcPr>
          <w:p w:rsidR="00C77B32" w:rsidRPr="00D26602" w:rsidRDefault="00C77B32" w:rsidP="00A058E1">
            <w:pPr>
              <w:jc w:val="center"/>
              <w:rPr>
                <w:sz w:val="18"/>
                <w:szCs w:val="18"/>
              </w:rPr>
            </w:pPr>
            <w:r w:rsidRPr="00D26602">
              <w:rPr>
                <w:sz w:val="18"/>
                <w:szCs w:val="18"/>
              </w:rPr>
              <w:t>420,952</w:t>
            </w:r>
          </w:p>
        </w:tc>
        <w:tc>
          <w:tcPr>
            <w:tcW w:w="850" w:type="dxa"/>
            <w:vAlign w:val="center"/>
          </w:tcPr>
          <w:p w:rsidR="00C77B32" w:rsidRPr="00D26602" w:rsidRDefault="003A7E37" w:rsidP="00A260EE">
            <w:pPr>
              <w:jc w:val="center"/>
              <w:rPr>
                <w:sz w:val="18"/>
                <w:szCs w:val="18"/>
              </w:rPr>
            </w:pPr>
            <w:r>
              <w:rPr>
                <w:sz w:val="18"/>
                <w:szCs w:val="18"/>
              </w:rPr>
              <w:t>210,620</w:t>
            </w:r>
          </w:p>
        </w:tc>
        <w:tc>
          <w:tcPr>
            <w:tcW w:w="851" w:type="dxa"/>
            <w:vAlign w:val="center"/>
          </w:tcPr>
          <w:p w:rsidR="00C77B32" w:rsidRPr="00D26602" w:rsidRDefault="003A7E37" w:rsidP="00A260EE">
            <w:pPr>
              <w:jc w:val="center"/>
              <w:rPr>
                <w:sz w:val="18"/>
                <w:szCs w:val="18"/>
              </w:rPr>
            </w:pPr>
            <w:r>
              <w:rPr>
                <w:sz w:val="18"/>
                <w:szCs w:val="18"/>
              </w:rPr>
              <w:t>200,00</w:t>
            </w:r>
            <w:r w:rsidR="00C77B32" w:rsidRPr="00D26602">
              <w:rPr>
                <w:sz w:val="18"/>
                <w:szCs w:val="18"/>
              </w:rPr>
              <w:t>0</w:t>
            </w:r>
          </w:p>
        </w:tc>
        <w:tc>
          <w:tcPr>
            <w:tcW w:w="661" w:type="dxa"/>
            <w:vAlign w:val="center"/>
          </w:tcPr>
          <w:p w:rsidR="00C77B32" w:rsidRPr="00D26602" w:rsidRDefault="00C77B32" w:rsidP="00A260EE">
            <w:pPr>
              <w:jc w:val="center"/>
              <w:rPr>
                <w:sz w:val="18"/>
                <w:szCs w:val="18"/>
              </w:rPr>
            </w:pPr>
            <w:r w:rsidRPr="00D26602">
              <w:rPr>
                <w:sz w:val="18"/>
                <w:szCs w:val="18"/>
              </w:rPr>
              <w:t>0</w:t>
            </w:r>
          </w:p>
        </w:tc>
        <w:tc>
          <w:tcPr>
            <w:tcW w:w="661" w:type="dxa"/>
            <w:vAlign w:val="center"/>
          </w:tcPr>
          <w:p w:rsidR="00C77B32" w:rsidRPr="00D26602" w:rsidRDefault="00C77B32" w:rsidP="00A260EE">
            <w:pPr>
              <w:jc w:val="center"/>
              <w:rPr>
                <w:sz w:val="18"/>
                <w:szCs w:val="18"/>
              </w:rPr>
            </w:pPr>
          </w:p>
        </w:tc>
        <w:tc>
          <w:tcPr>
            <w:tcW w:w="662" w:type="dxa"/>
            <w:vAlign w:val="center"/>
          </w:tcPr>
          <w:p w:rsidR="00C77B32" w:rsidRPr="00D26602" w:rsidRDefault="00C77B32" w:rsidP="00A260EE">
            <w:pPr>
              <w:jc w:val="center"/>
              <w:rPr>
                <w:sz w:val="18"/>
                <w:szCs w:val="18"/>
              </w:rPr>
            </w:pPr>
          </w:p>
        </w:tc>
        <w:tc>
          <w:tcPr>
            <w:tcW w:w="662" w:type="dxa"/>
          </w:tcPr>
          <w:p w:rsidR="00C77B32" w:rsidRPr="00D26602" w:rsidRDefault="00C77B32" w:rsidP="00A260EE">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C77B32" w:rsidRPr="00D26602" w:rsidRDefault="00C77B32" w:rsidP="00A260EE">
            <w:pPr>
              <w:jc w:val="center"/>
              <w:rPr>
                <w:sz w:val="18"/>
                <w:szCs w:val="18"/>
              </w:rPr>
            </w:pPr>
            <w:r w:rsidRPr="00D26602">
              <w:rPr>
                <w:sz w:val="18"/>
                <w:szCs w:val="18"/>
              </w:rPr>
              <w:t>360,85</w:t>
            </w:r>
          </w:p>
        </w:tc>
        <w:tc>
          <w:tcPr>
            <w:tcW w:w="851" w:type="dxa"/>
            <w:vAlign w:val="center"/>
          </w:tcPr>
          <w:p w:rsidR="00C77B32" w:rsidRPr="00D26602" w:rsidRDefault="00C77B32" w:rsidP="00A260EE">
            <w:pPr>
              <w:jc w:val="center"/>
              <w:rPr>
                <w:sz w:val="18"/>
                <w:szCs w:val="18"/>
              </w:rPr>
            </w:pPr>
            <w:r w:rsidRPr="00D26602">
              <w:rPr>
                <w:sz w:val="18"/>
                <w:szCs w:val="18"/>
              </w:rPr>
              <w:t>0</w:t>
            </w:r>
          </w:p>
        </w:tc>
        <w:tc>
          <w:tcPr>
            <w:tcW w:w="1275" w:type="dxa"/>
            <w:vAlign w:val="center"/>
          </w:tcPr>
          <w:p w:rsidR="00C77B32" w:rsidRPr="00D26602" w:rsidRDefault="00C77B32" w:rsidP="00A260EE">
            <w:pPr>
              <w:jc w:val="center"/>
              <w:rPr>
                <w:sz w:val="18"/>
                <w:szCs w:val="18"/>
              </w:rPr>
            </w:pPr>
            <w:r w:rsidRPr="00D26602">
              <w:rPr>
                <w:sz w:val="18"/>
                <w:szCs w:val="18"/>
              </w:rPr>
              <w:t>2,0</w:t>
            </w:r>
          </w:p>
        </w:tc>
        <w:tc>
          <w:tcPr>
            <w:tcW w:w="851" w:type="dxa"/>
            <w:vAlign w:val="center"/>
          </w:tcPr>
          <w:p w:rsidR="00C77B32" w:rsidRPr="00D26602" w:rsidRDefault="00C77B32" w:rsidP="00A260EE">
            <w:pPr>
              <w:jc w:val="center"/>
              <w:rPr>
                <w:sz w:val="18"/>
                <w:szCs w:val="18"/>
              </w:rPr>
            </w:pPr>
            <w:r w:rsidRPr="00D26602">
              <w:rPr>
                <w:sz w:val="18"/>
                <w:szCs w:val="18"/>
              </w:rPr>
              <w:t>110,0</w:t>
            </w:r>
          </w:p>
        </w:tc>
        <w:tc>
          <w:tcPr>
            <w:tcW w:w="850" w:type="dxa"/>
            <w:vAlign w:val="center"/>
          </w:tcPr>
          <w:p w:rsidR="00C77B32" w:rsidRPr="00D26602" w:rsidRDefault="00C77B32" w:rsidP="00A260EE">
            <w:pPr>
              <w:jc w:val="center"/>
              <w:rPr>
                <w:sz w:val="18"/>
                <w:szCs w:val="18"/>
              </w:rPr>
            </w:pPr>
            <w:r w:rsidRPr="00D26602">
              <w:rPr>
                <w:sz w:val="18"/>
                <w:szCs w:val="18"/>
              </w:rPr>
              <w:t>0</w:t>
            </w:r>
          </w:p>
        </w:tc>
        <w:tc>
          <w:tcPr>
            <w:tcW w:w="993" w:type="dxa"/>
            <w:vAlign w:val="center"/>
          </w:tcPr>
          <w:p w:rsidR="00C77B32" w:rsidRPr="00D26602" w:rsidRDefault="00C77B32" w:rsidP="00A260EE">
            <w:pPr>
              <w:jc w:val="center"/>
              <w:rPr>
                <w:sz w:val="18"/>
                <w:szCs w:val="18"/>
              </w:rPr>
            </w:pPr>
            <w:r w:rsidRPr="00D26602">
              <w:rPr>
                <w:sz w:val="18"/>
                <w:szCs w:val="18"/>
              </w:rPr>
              <w:t>0</w:t>
            </w:r>
          </w:p>
        </w:tc>
        <w:tc>
          <w:tcPr>
            <w:tcW w:w="850" w:type="dxa"/>
            <w:vAlign w:val="center"/>
          </w:tcPr>
          <w:p w:rsidR="00C77B32" w:rsidRPr="00D26602" w:rsidRDefault="00C77B32" w:rsidP="00A260EE">
            <w:pPr>
              <w:jc w:val="center"/>
              <w:rPr>
                <w:sz w:val="18"/>
                <w:szCs w:val="18"/>
              </w:rPr>
            </w:pPr>
            <w:r w:rsidRPr="00D26602">
              <w:rPr>
                <w:sz w:val="18"/>
                <w:szCs w:val="18"/>
              </w:rPr>
              <w:t>0</w:t>
            </w:r>
          </w:p>
        </w:tc>
        <w:tc>
          <w:tcPr>
            <w:tcW w:w="851" w:type="dxa"/>
            <w:vAlign w:val="center"/>
          </w:tcPr>
          <w:p w:rsidR="00C77B32" w:rsidRPr="00D26602" w:rsidRDefault="00C77B32" w:rsidP="00A260EE">
            <w:pPr>
              <w:jc w:val="center"/>
              <w:rPr>
                <w:sz w:val="18"/>
                <w:szCs w:val="18"/>
              </w:rPr>
            </w:pPr>
            <w:r w:rsidRPr="00D26602">
              <w:rPr>
                <w:sz w:val="18"/>
                <w:szCs w:val="18"/>
              </w:rPr>
              <w:t>0</w:t>
            </w:r>
          </w:p>
        </w:tc>
        <w:tc>
          <w:tcPr>
            <w:tcW w:w="661" w:type="dxa"/>
            <w:vAlign w:val="center"/>
          </w:tcPr>
          <w:p w:rsidR="00C77B32" w:rsidRPr="00D26602" w:rsidRDefault="00C77B32" w:rsidP="00A260EE">
            <w:pPr>
              <w:jc w:val="center"/>
              <w:rPr>
                <w:sz w:val="18"/>
                <w:szCs w:val="18"/>
              </w:rPr>
            </w:pPr>
            <w:r w:rsidRPr="00D26602">
              <w:rPr>
                <w:sz w:val="18"/>
                <w:szCs w:val="18"/>
              </w:rPr>
              <w:t>0</w:t>
            </w:r>
          </w:p>
        </w:tc>
        <w:tc>
          <w:tcPr>
            <w:tcW w:w="661" w:type="dxa"/>
            <w:vAlign w:val="center"/>
          </w:tcPr>
          <w:p w:rsidR="00C77B32" w:rsidRPr="00D26602" w:rsidRDefault="00C77B32" w:rsidP="00A260EE">
            <w:pPr>
              <w:jc w:val="center"/>
              <w:rPr>
                <w:sz w:val="18"/>
                <w:szCs w:val="18"/>
              </w:rPr>
            </w:pPr>
          </w:p>
        </w:tc>
        <w:tc>
          <w:tcPr>
            <w:tcW w:w="662" w:type="dxa"/>
            <w:vAlign w:val="center"/>
          </w:tcPr>
          <w:p w:rsidR="00C77B32" w:rsidRPr="00D26602" w:rsidRDefault="00C77B32" w:rsidP="00A260EE">
            <w:pPr>
              <w:jc w:val="center"/>
              <w:rPr>
                <w:sz w:val="18"/>
                <w:szCs w:val="18"/>
              </w:rPr>
            </w:pPr>
          </w:p>
        </w:tc>
        <w:tc>
          <w:tcPr>
            <w:tcW w:w="662" w:type="dxa"/>
          </w:tcPr>
          <w:p w:rsidR="00C77B32" w:rsidRPr="00D26602" w:rsidRDefault="00C77B32" w:rsidP="00A260EE">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1275"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284343">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993" w:type="dxa"/>
            <w:vAlign w:val="center"/>
          </w:tcPr>
          <w:p w:rsidR="00C77B32" w:rsidRPr="00D26602" w:rsidRDefault="00C77B32" w:rsidP="00284343">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p>
        </w:tc>
        <w:tc>
          <w:tcPr>
            <w:tcW w:w="662" w:type="dxa"/>
            <w:vAlign w:val="center"/>
          </w:tcPr>
          <w:p w:rsidR="00C77B32" w:rsidRPr="00D26602" w:rsidRDefault="00C77B32" w:rsidP="008B0F3B">
            <w:pPr>
              <w:jc w:val="center"/>
              <w:rPr>
                <w:sz w:val="18"/>
                <w:szCs w:val="18"/>
              </w:rPr>
            </w:pPr>
          </w:p>
        </w:tc>
        <w:tc>
          <w:tcPr>
            <w:tcW w:w="662" w:type="dxa"/>
          </w:tcPr>
          <w:p w:rsidR="00C77B32" w:rsidRPr="00D26602" w:rsidRDefault="00C77B32" w:rsidP="008B0F3B">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1275"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993"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p>
        </w:tc>
        <w:tc>
          <w:tcPr>
            <w:tcW w:w="662" w:type="dxa"/>
            <w:vAlign w:val="center"/>
          </w:tcPr>
          <w:p w:rsidR="00C77B32" w:rsidRPr="00D26602" w:rsidRDefault="00C77B32" w:rsidP="008B0F3B">
            <w:pPr>
              <w:jc w:val="center"/>
              <w:rPr>
                <w:sz w:val="18"/>
                <w:szCs w:val="18"/>
              </w:rPr>
            </w:pPr>
          </w:p>
        </w:tc>
        <w:tc>
          <w:tcPr>
            <w:tcW w:w="662" w:type="dxa"/>
          </w:tcPr>
          <w:p w:rsidR="00C77B32" w:rsidRPr="00D26602" w:rsidRDefault="00C77B32" w:rsidP="008B0F3B">
            <w:pPr>
              <w:jc w:val="center"/>
              <w:rPr>
                <w:sz w:val="18"/>
                <w:szCs w:val="18"/>
              </w:rPr>
            </w:pPr>
          </w:p>
        </w:tc>
      </w:tr>
      <w:tr w:rsidR="003A7E37" w:rsidRPr="00D26602" w:rsidTr="003A7E37">
        <w:tc>
          <w:tcPr>
            <w:tcW w:w="644" w:type="dxa"/>
            <w:vMerge w:val="restart"/>
          </w:tcPr>
          <w:p w:rsidR="003A7E37" w:rsidRPr="00D26602" w:rsidRDefault="003A7E37" w:rsidP="002F34B1">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876" w:type="dxa"/>
            <w:vMerge w:val="restart"/>
          </w:tcPr>
          <w:p w:rsidR="003A7E37" w:rsidRPr="00D26602" w:rsidRDefault="003A7E37"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240" w:type="dxa"/>
            <w:vMerge w:val="restart"/>
          </w:tcPr>
          <w:p w:rsidR="003A7E37" w:rsidRPr="00D26602" w:rsidRDefault="003A7E37"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 Камешкирском  сельсовете Камешкирского района Пензенской области  </w:t>
            </w:r>
          </w:p>
        </w:tc>
        <w:tc>
          <w:tcPr>
            <w:tcW w:w="1816" w:type="dxa"/>
          </w:tcPr>
          <w:p w:rsidR="003A7E37" w:rsidRPr="00D26602" w:rsidRDefault="003A7E37"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3A7E37" w:rsidRPr="00D26602" w:rsidRDefault="003A7E37" w:rsidP="008B0F3B">
            <w:pPr>
              <w:jc w:val="center"/>
              <w:rPr>
                <w:sz w:val="18"/>
                <w:szCs w:val="18"/>
              </w:rPr>
            </w:pPr>
            <w:r w:rsidRPr="00D26602">
              <w:rPr>
                <w:sz w:val="18"/>
                <w:szCs w:val="18"/>
              </w:rPr>
              <w:t>360,85</w:t>
            </w:r>
          </w:p>
        </w:tc>
        <w:tc>
          <w:tcPr>
            <w:tcW w:w="851" w:type="dxa"/>
            <w:vAlign w:val="center"/>
          </w:tcPr>
          <w:p w:rsidR="003A7E37" w:rsidRPr="00D26602" w:rsidRDefault="003A7E37" w:rsidP="008B0F3B">
            <w:pPr>
              <w:jc w:val="center"/>
              <w:rPr>
                <w:sz w:val="18"/>
                <w:szCs w:val="18"/>
              </w:rPr>
            </w:pPr>
            <w:r w:rsidRPr="00D26602">
              <w:rPr>
                <w:sz w:val="18"/>
                <w:szCs w:val="18"/>
              </w:rPr>
              <w:t>0</w:t>
            </w:r>
          </w:p>
        </w:tc>
        <w:tc>
          <w:tcPr>
            <w:tcW w:w="1275" w:type="dxa"/>
            <w:vAlign w:val="center"/>
          </w:tcPr>
          <w:p w:rsidR="003A7E37" w:rsidRPr="00D26602" w:rsidRDefault="003A7E37" w:rsidP="00155210">
            <w:pPr>
              <w:jc w:val="center"/>
              <w:rPr>
                <w:sz w:val="18"/>
                <w:szCs w:val="18"/>
              </w:rPr>
            </w:pPr>
            <w:r w:rsidRPr="00D26602">
              <w:rPr>
                <w:sz w:val="18"/>
                <w:szCs w:val="18"/>
              </w:rPr>
              <w:t>2,0</w:t>
            </w:r>
          </w:p>
        </w:tc>
        <w:tc>
          <w:tcPr>
            <w:tcW w:w="851" w:type="dxa"/>
            <w:vAlign w:val="center"/>
          </w:tcPr>
          <w:p w:rsidR="003A7E37" w:rsidRPr="00D26602" w:rsidRDefault="003A7E37" w:rsidP="00155210">
            <w:pPr>
              <w:jc w:val="center"/>
              <w:rPr>
                <w:sz w:val="18"/>
                <w:szCs w:val="18"/>
              </w:rPr>
            </w:pPr>
            <w:r w:rsidRPr="00D26602">
              <w:rPr>
                <w:sz w:val="18"/>
                <w:szCs w:val="18"/>
              </w:rPr>
              <w:t>110,0</w:t>
            </w:r>
          </w:p>
        </w:tc>
        <w:tc>
          <w:tcPr>
            <w:tcW w:w="850" w:type="dxa"/>
            <w:vAlign w:val="center"/>
          </w:tcPr>
          <w:p w:rsidR="003A7E37" w:rsidRPr="00D26602" w:rsidRDefault="003A7E37" w:rsidP="008B0F3B">
            <w:pPr>
              <w:jc w:val="center"/>
              <w:rPr>
                <w:sz w:val="18"/>
                <w:szCs w:val="18"/>
              </w:rPr>
            </w:pPr>
            <w:r w:rsidRPr="00D26602">
              <w:rPr>
                <w:sz w:val="18"/>
                <w:szCs w:val="18"/>
              </w:rPr>
              <w:t>0</w:t>
            </w:r>
          </w:p>
        </w:tc>
        <w:tc>
          <w:tcPr>
            <w:tcW w:w="993" w:type="dxa"/>
            <w:vAlign w:val="center"/>
          </w:tcPr>
          <w:p w:rsidR="003A7E37" w:rsidRPr="00D26602" w:rsidRDefault="003A7E37" w:rsidP="00EA4595">
            <w:pPr>
              <w:jc w:val="center"/>
              <w:rPr>
                <w:sz w:val="18"/>
                <w:szCs w:val="18"/>
              </w:rPr>
            </w:pPr>
            <w:r w:rsidRPr="00D26602">
              <w:rPr>
                <w:sz w:val="18"/>
                <w:szCs w:val="18"/>
              </w:rPr>
              <w:t>420,952</w:t>
            </w:r>
          </w:p>
        </w:tc>
        <w:tc>
          <w:tcPr>
            <w:tcW w:w="850" w:type="dxa"/>
            <w:vAlign w:val="center"/>
          </w:tcPr>
          <w:p w:rsidR="003A7E37" w:rsidRPr="00D26602" w:rsidRDefault="003A7E37" w:rsidP="00EA4595">
            <w:pPr>
              <w:jc w:val="center"/>
              <w:rPr>
                <w:sz w:val="18"/>
                <w:szCs w:val="18"/>
              </w:rPr>
            </w:pPr>
            <w:r>
              <w:rPr>
                <w:sz w:val="18"/>
                <w:szCs w:val="18"/>
              </w:rPr>
              <w:t>210,620</w:t>
            </w:r>
          </w:p>
        </w:tc>
        <w:tc>
          <w:tcPr>
            <w:tcW w:w="851" w:type="dxa"/>
            <w:vAlign w:val="center"/>
          </w:tcPr>
          <w:p w:rsidR="003A7E37" w:rsidRPr="00D26602" w:rsidRDefault="003A7E37" w:rsidP="00EA4595">
            <w:pPr>
              <w:jc w:val="center"/>
              <w:rPr>
                <w:sz w:val="18"/>
                <w:szCs w:val="18"/>
              </w:rPr>
            </w:pPr>
            <w:r>
              <w:rPr>
                <w:sz w:val="18"/>
                <w:szCs w:val="18"/>
              </w:rPr>
              <w:t>200,00</w:t>
            </w:r>
            <w:r w:rsidRPr="00D26602">
              <w:rPr>
                <w:sz w:val="18"/>
                <w:szCs w:val="18"/>
              </w:rPr>
              <w:t>0</w:t>
            </w:r>
          </w:p>
        </w:tc>
        <w:tc>
          <w:tcPr>
            <w:tcW w:w="661" w:type="dxa"/>
            <w:vAlign w:val="center"/>
          </w:tcPr>
          <w:p w:rsidR="003A7E37" w:rsidRPr="00D26602" w:rsidRDefault="003A7E37" w:rsidP="008B0F3B">
            <w:pPr>
              <w:jc w:val="center"/>
              <w:rPr>
                <w:sz w:val="18"/>
                <w:szCs w:val="18"/>
              </w:rPr>
            </w:pPr>
            <w:r w:rsidRPr="00D26602">
              <w:rPr>
                <w:sz w:val="18"/>
                <w:szCs w:val="18"/>
              </w:rPr>
              <w:t>0</w:t>
            </w:r>
          </w:p>
        </w:tc>
        <w:tc>
          <w:tcPr>
            <w:tcW w:w="661" w:type="dxa"/>
            <w:vAlign w:val="center"/>
          </w:tcPr>
          <w:p w:rsidR="003A7E37" w:rsidRPr="00D26602" w:rsidRDefault="003A7E37" w:rsidP="008B0F3B">
            <w:pPr>
              <w:jc w:val="center"/>
              <w:rPr>
                <w:sz w:val="18"/>
                <w:szCs w:val="18"/>
              </w:rPr>
            </w:pPr>
          </w:p>
        </w:tc>
        <w:tc>
          <w:tcPr>
            <w:tcW w:w="662" w:type="dxa"/>
            <w:vAlign w:val="center"/>
          </w:tcPr>
          <w:p w:rsidR="003A7E37" w:rsidRPr="00D26602" w:rsidRDefault="003A7E37" w:rsidP="008B0F3B">
            <w:pPr>
              <w:jc w:val="center"/>
              <w:rPr>
                <w:sz w:val="18"/>
                <w:szCs w:val="18"/>
              </w:rPr>
            </w:pPr>
          </w:p>
        </w:tc>
        <w:tc>
          <w:tcPr>
            <w:tcW w:w="662" w:type="dxa"/>
          </w:tcPr>
          <w:p w:rsidR="003A7E37" w:rsidRPr="00D26602" w:rsidRDefault="003A7E37" w:rsidP="008B0F3B">
            <w:pPr>
              <w:jc w:val="center"/>
              <w:rPr>
                <w:sz w:val="18"/>
                <w:szCs w:val="18"/>
              </w:rPr>
            </w:pPr>
          </w:p>
        </w:tc>
      </w:tr>
      <w:tr w:rsidR="003A7E37" w:rsidRPr="00D26602" w:rsidTr="003A7E37">
        <w:tc>
          <w:tcPr>
            <w:tcW w:w="644" w:type="dxa"/>
            <w:vMerge/>
          </w:tcPr>
          <w:p w:rsidR="003A7E37" w:rsidRPr="00D26602" w:rsidRDefault="003A7E37" w:rsidP="002F34B1">
            <w:pPr>
              <w:rPr>
                <w:sz w:val="18"/>
                <w:szCs w:val="18"/>
              </w:rPr>
            </w:pPr>
          </w:p>
        </w:tc>
        <w:tc>
          <w:tcPr>
            <w:tcW w:w="1876" w:type="dxa"/>
            <w:vMerge/>
          </w:tcPr>
          <w:p w:rsidR="003A7E37" w:rsidRPr="00D26602" w:rsidRDefault="003A7E37" w:rsidP="002F34B1">
            <w:pPr>
              <w:rPr>
                <w:sz w:val="18"/>
                <w:szCs w:val="18"/>
              </w:rPr>
            </w:pPr>
          </w:p>
        </w:tc>
        <w:tc>
          <w:tcPr>
            <w:tcW w:w="2240" w:type="dxa"/>
            <w:vMerge/>
          </w:tcPr>
          <w:p w:rsidR="003A7E37" w:rsidRPr="00D26602" w:rsidRDefault="003A7E37" w:rsidP="002F34B1">
            <w:pPr>
              <w:rPr>
                <w:sz w:val="18"/>
                <w:szCs w:val="18"/>
              </w:rPr>
            </w:pPr>
          </w:p>
        </w:tc>
        <w:tc>
          <w:tcPr>
            <w:tcW w:w="1816" w:type="dxa"/>
          </w:tcPr>
          <w:p w:rsidR="003A7E37" w:rsidRPr="00D26602" w:rsidRDefault="003A7E37"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3A7E37" w:rsidRPr="00D26602" w:rsidRDefault="003A7E37" w:rsidP="008B0F3B">
            <w:pPr>
              <w:jc w:val="center"/>
              <w:rPr>
                <w:sz w:val="18"/>
                <w:szCs w:val="18"/>
              </w:rPr>
            </w:pPr>
            <w:r w:rsidRPr="00D26602">
              <w:rPr>
                <w:sz w:val="18"/>
                <w:szCs w:val="18"/>
              </w:rPr>
              <w:t>360,85</w:t>
            </w:r>
          </w:p>
        </w:tc>
        <w:tc>
          <w:tcPr>
            <w:tcW w:w="851" w:type="dxa"/>
            <w:vAlign w:val="center"/>
          </w:tcPr>
          <w:p w:rsidR="003A7E37" w:rsidRPr="00D26602" w:rsidRDefault="003A7E37" w:rsidP="008B0F3B">
            <w:pPr>
              <w:jc w:val="center"/>
              <w:rPr>
                <w:sz w:val="18"/>
                <w:szCs w:val="18"/>
              </w:rPr>
            </w:pPr>
            <w:r w:rsidRPr="00D26602">
              <w:rPr>
                <w:sz w:val="18"/>
                <w:szCs w:val="18"/>
              </w:rPr>
              <w:t>0</w:t>
            </w:r>
          </w:p>
        </w:tc>
        <w:tc>
          <w:tcPr>
            <w:tcW w:w="1275" w:type="dxa"/>
            <w:vAlign w:val="center"/>
          </w:tcPr>
          <w:p w:rsidR="003A7E37" w:rsidRPr="00D26602" w:rsidRDefault="003A7E37" w:rsidP="00155210">
            <w:pPr>
              <w:jc w:val="center"/>
              <w:rPr>
                <w:sz w:val="18"/>
                <w:szCs w:val="18"/>
              </w:rPr>
            </w:pPr>
            <w:r w:rsidRPr="00D26602">
              <w:rPr>
                <w:sz w:val="18"/>
                <w:szCs w:val="18"/>
              </w:rPr>
              <w:t>2,0</w:t>
            </w:r>
          </w:p>
        </w:tc>
        <w:tc>
          <w:tcPr>
            <w:tcW w:w="851" w:type="dxa"/>
            <w:vAlign w:val="center"/>
          </w:tcPr>
          <w:p w:rsidR="003A7E37" w:rsidRPr="00D26602" w:rsidRDefault="003A7E37" w:rsidP="00155210">
            <w:pPr>
              <w:jc w:val="center"/>
              <w:rPr>
                <w:sz w:val="18"/>
                <w:szCs w:val="18"/>
              </w:rPr>
            </w:pPr>
            <w:r w:rsidRPr="00D26602">
              <w:rPr>
                <w:sz w:val="18"/>
                <w:szCs w:val="18"/>
              </w:rPr>
              <w:t>110,0</w:t>
            </w:r>
          </w:p>
        </w:tc>
        <w:tc>
          <w:tcPr>
            <w:tcW w:w="850" w:type="dxa"/>
            <w:vAlign w:val="center"/>
          </w:tcPr>
          <w:p w:rsidR="003A7E37" w:rsidRPr="00D26602" w:rsidRDefault="003A7E37" w:rsidP="008B0F3B">
            <w:pPr>
              <w:jc w:val="center"/>
              <w:rPr>
                <w:sz w:val="18"/>
                <w:szCs w:val="18"/>
              </w:rPr>
            </w:pPr>
            <w:r w:rsidRPr="00D26602">
              <w:rPr>
                <w:sz w:val="18"/>
                <w:szCs w:val="18"/>
              </w:rPr>
              <w:t>0</w:t>
            </w:r>
          </w:p>
        </w:tc>
        <w:tc>
          <w:tcPr>
            <w:tcW w:w="993" w:type="dxa"/>
            <w:vAlign w:val="center"/>
          </w:tcPr>
          <w:p w:rsidR="003A7E37" w:rsidRPr="00D26602" w:rsidRDefault="003A7E37" w:rsidP="00EA4595">
            <w:pPr>
              <w:jc w:val="center"/>
              <w:rPr>
                <w:sz w:val="18"/>
                <w:szCs w:val="18"/>
              </w:rPr>
            </w:pPr>
            <w:r w:rsidRPr="00D26602">
              <w:rPr>
                <w:sz w:val="18"/>
                <w:szCs w:val="18"/>
              </w:rPr>
              <w:t>420,952</w:t>
            </w:r>
          </w:p>
        </w:tc>
        <w:tc>
          <w:tcPr>
            <w:tcW w:w="850" w:type="dxa"/>
            <w:vAlign w:val="center"/>
          </w:tcPr>
          <w:p w:rsidR="003A7E37" w:rsidRPr="00D26602" w:rsidRDefault="003A7E37" w:rsidP="00EA4595">
            <w:pPr>
              <w:jc w:val="center"/>
              <w:rPr>
                <w:sz w:val="18"/>
                <w:szCs w:val="18"/>
              </w:rPr>
            </w:pPr>
            <w:r>
              <w:rPr>
                <w:sz w:val="18"/>
                <w:szCs w:val="18"/>
              </w:rPr>
              <w:t>210,620</w:t>
            </w:r>
          </w:p>
        </w:tc>
        <w:tc>
          <w:tcPr>
            <w:tcW w:w="851" w:type="dxa"/>
            <w:vAlign w:val="center"/>
          </w:tcPr>
          <w:p w:rsidR="003A7E37" w:rsidRPr="00D26602" w:rsidRDefault="003A7E37" w:rsidP="00EA4595">
            <w:pPr>
              <w:jc w:val="center"/>
              <w:rPr>
                <w:sz w:val="18"/>
                <w:szCs w:val="18"/>
              </w:rPr>
            </w:pPr>
            <w:r>
              <w:rPr>
                <w:sz w:val="18"/>
                <w:szCs w:val="18"/>
              </w:rPr>
              <w:t>200,00</w:t>
            </w:r>
            <w:r w:rsidRPr="00D26602">
              <w:rPr>
                <w:sz w:val="18"/>
                <w:szCs w:val="18"/>
              </w:rPr>
              <w:t>0</w:t>
            </w:r>
          </w:p>
        </w:tc>
        <w:tc>
          <w:tcPr>
            <w:tcW w:w="661" w:type="dxa"/>
            <w:vAlign w:val="center"/>
          </w:tcPr>
          <w:p w:rsidR="003A7E37" w:rsidRPr="00D26602" w:rsidRDefault="003A7E37" w:rsidP="008B0F3B">
            <w:pPr>
              <w:jc w:val="center"/>
              <w:rPr>
                <w:sz w:val="18"/>
                <w:szCs w:val="18"/>
              </w:rPr>
            </w:pPr>
            <w:r w:rsidRPr="00D26602">
              <w:rPr>
                <w:sz w:val="18"/>
                <w:szCs w:val="18"/>
              </w:rPr>
              <w:t>0</w:t>
            </w:r>
          </w:p>
        </w:tc>
        <w:tc>
          <w:tcPr>
            <w:tcW w:w="661" w:type="dxa"/>
            <w:vAlign w:val="center"/>
          </w:tcPr>
          <w:p w:rsidR="003A7E37" w:rsidRPr="00D26602" w:rsidRDefault="003A7E37" w:rsidP="008B0F3B">
            <w:pPr>
              <w:jc w:val="center"/>
              <w:rPr>
                <w:sz w:val="18"/>
                <w:szCs w:val="18"/>
              </w:rPr>
            </w:pPr>
          </w:p>
        </w:tc>
        <w:tc>
          <w:tcPr>
            <w:tcW w:w="662" w:type="dxa"/>
            <w:vAlign w:val="center"/>
          </w:tcPr>
          <w:p w:rsidR="003A7E37" w:rsidRPr="00D26602" w:rsidRDefault="003A7E37" w:rsidP="008B0F3B">
            <w:pPr>
              <w:jc w:val="center"/>
              <w:rPr>
                <w:sz w:val="18"/>
                <w:szCs w:val="18"/>
              </w:rPr>
            </w:pPr>
          </w:p>
        </w:tc>
        <w:tc>
          <w:tcPr>
            <w:tcW w:w="662" w:type="dxa"/>
          </w:tcPr>
          <w:p w:rsidR="003A7E37" w:rsidRPr="00D26602" w:rsidRDefault="003A7E37" w:rsidP="008B0F3B">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1275"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993"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p>
        </w:tc>
        <w:tc>
          <w:tcPr>
            <w:tcW w:w="662" w:type="dxa"/>
            <w:vAlign w:val="center"/>
          </w:tcPr>
          <w:p w:rsidR="00C77B32" w:rsidRPr="00D26602" w:rsidRDefault="00C77B32" w:rsidP="008B0F3B">
            <w:pPr>
              <w:jc w:val="center"/>
              <w:rPr>
                <w:sz w:val="18"/>
                <w:szCs w:val="18"/>
              </w:rPr>
            </w:pPr>
          </w:p>
        </w:tc>
        <w:tc>
          <w:tcPr>
            <w:tcW w:w="662" w:type="dxa"/>
          </w:tcPr>
          <w:p w:rsidR="00C77B32" w:rsidRPr="00D26602" w:rsidRDefault="00C77B32" w:rsidP="008B0F3B">
            <w:pPr>
              <w:jc w:val="center"/>
              <w:rPr>
                <w:sz w:val="18"/>
                <w:szCs w:val="18"/>
              </w:rPr>
            </w:pPr>
          </w:p>
        </w:tc>
      </w:tr>
      <w:tr w:rsidR="003A7E37" w:rsidRPr="00D26602" w:rsidTr="003A7E37">
        <w:tc>
          <w:tcPr>
            <w:tcW w:w="644" w:type="dxa"/>
            <w:vMerge w:val="restart"/>
          </w:tcPr>
          <w:p w:rsidR="003A7E37" w:rsidRPr="00D26602" w:rsidRDefault="003A7E37" w:rsidP="002F34B1">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876" w:type="dxa"/>
            <w:vMerge w:val="restart"/>
          </w:tcPr>
          <w:p w:rsidR="003A7E37" w:rsidRPr="00D26602" w:rsidRDefault="003A7E37"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3A7E37" w:rsidRPr="00D26602" w:rsidRDefault="003A7E37"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816" w:type="dxa"/>
          </w:tcPr>
          <w:p w:rsidR="003A7E37" w:rsidRPr="00D26602" w:rsidRDefault="003A7E37"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3A7E37" w:rsidRPr="00D26602" w:rsidRDefault="003A7E37" w:rsidP="008B0F3B">
            <w:pPr>
              <w:jc w:val="center"/>
              <w:rPr>
                <w:sz w:val="18"/>
                <w:szCs w:val="18"/>
              </w:rPr>
            </w:pPr>
            <w:r w:rsidRPr="00D26602">
              <w:rPr>
                <w:sz w:val="18"/>
                <w:szCs w:val="18"/>
              </w:rPr>
              <w:t>360,85</w:t>
            </w:r>
          </w:p>
        </w:tc>
        <w:tc>
          <w:tcPr>
            <w:tcW w:w="851" w:type="dxa"/>
            <w:vAlign w:val="center"/>
          </w:tcPr>
          <w:p w:rsidR="003A7E37" w:rsidRPr="00D26602" w:rsidRDefault="003A7E37" w:rsidP="008B0F3B">
            <w:pPr>
              <w:jc w:val="center"/>
              <w:rPr>
                <w:sz w:val="18"/>
                <w:szCs w:val="18"/>
              </w:rPr>
            </w:pPr>
            <w:r w:rsidRPr="00D26602">
              <w:rPr>
                <w:sz w:val="18"/>
                <w:szCs w:val="18"/>
              </w:rPr>
              <w:t>0</w:t>
            </w:r>
          </w:p>
        </w:tc>
        <w:tc>
          <w:tcPr>
            <w:tcW w:w="1275" w:type="dxa"/>
            <w:vAlign w:val="center"/>
          </w:tcPr>
          <w:p w:rsidR="003A7E37" w:rsidRPr="00D26602" w:rsidRDefault="003A7E37" w:rsidP="00155210">
            <w:pPr>
              <w:jc w:val="center"/>
              <w:rPr>
                <w:sz w:val="18"/>
                <w:szCs w:val="18"/>
              </w:rPr>
            </w:pPr>
            <w:r w:rsidRPr="00D26602">
              <w:rPr>
                <w:sz w:val="18"/>
                <w:szCs w:val="18"/>
              </w:rPr>
              <w:t>2,0</w:t>
            </w:r>
          </w:p>
        </w:tc>
        <w:tc>
          <w:tcPr>
            <w:tcW w:w="851" w:type="dxa"/>
            <w:vAlign w:val="center"/>
          </w:tcPr>
          <w:p w:rsidR="003A7E37" w:rsidRPr="00D26602" w:rsidRDefault="003A7E37" w:rsidP="00155210">
            <w:pPr>
              <w:jc w:val="center"/>
              <w:rPr>
                <w:sz w:val="18"/>
                <w:szCs w:val="18"/>
              </w:rPr>
            </w:pPr>
            <w:r w:rsidRPr="00D26602">
              <w:rPr>
                <w:sz w:val="18"/>
                <w:szCs w:val="18"/>
              </w:rPr>
              <w:t>110,0</w:t>
            </w:r>
          </w:p>
        </w:tc>
        <w:tc>
          <w:tcPr>
            <w:tcW w:w="850" w:type="dxa"/>
            <w:vAlign w:val="center"/>
          </w:tcPr>
          <w:p w:rsidR="003A7E37" w:rsidRPr="00D26602" w:rsidRDefault="003A7E37" w:rsidP="008B0F3B">
            <w:pPr>
              <w:jc w:val="center"/>
              <w:rPr>
                <w:sz w:val="18"/>
                <w:szCs w:val="18"/>
              </w:rPr>
            </w:pPr>
            <w:r w:rsidRPr="00D26602">
              <w:rPr>
                <w:sz w:val="18"/>
                <w:szCs w:val="18"/>
              </w:rPr>
              <w:t>0</w:t>
            </w:r>
          </w:p>
        </w:tc>
        <w:tc>
          <w:tcPr>
            <w:tcW w:w="993" w:type="dxa"/>
            <w:vAlign w:val="center"/>
          </w:tcPr>
          <w:p w:rsidR="003A7E37" w:rsidRPr="00D26602" w:rsidRDefault="003A7E37" w:rsidP="00EA4595">
            <w:pPr>
              <w:jc w:val="center"/>
              <w:rPr>
                <w:sz w:val="18"/>
                <w:szCs w:val="18"/>
              </w:rPr>
            </w:pPr>
            <w:r w:rsidRPr="00D26602">
              <w:rPr>
                <w:sz w:val="18"/>
                <w:szCs w:val="18"/>
              </w:rPr>
              <w:t>420,952</w:t>
            </w:r>
          </w:p>
        </w:tc>
        <w:tc>
          <w:tcPr>
            <w:tcW w:w="850" w:type="dxa"/>
            <w:vAlign w:val="center"/>
          </w:tcPr>
          <w:p w:rsidR="003A7E37" w:rsidRPr="00D26602" w:rsidRDefault="003A7E37" w:rsidP="00EA4595">
            <w:pPr>
              <w:jc w:val="center"/>
              <w:rPr>
                <w:sz w:val="18"/>
                <w:szCs w:val="18"/>
              </w:rPr>
            </w:pPr>
            <w:r>
              <w:rPr>
                <w:sz w:val="18"/>
                <w:szCs w:val="18"/>
              </w:rPr>
              <w:t>210,620</w:t>
            </w:r>
          </w:p>
        </w:tc>
        <w:tc>
          <w:tcPr>
            <w:tcW w:w="851" w:type="dxa"/>
            <w:vAlign w:val="center"/>
          </w:tcPr>
          <w:p w:rsidR="003A7E37" w:rsidRPr="00D26602" w:rsidRDefault="003A7E37" w:rsidP="00EA4595">
            <w:pPr>
              <w:jc w:val="center"/>
              <w:rPr>
                <w:sz w:val="18"/>
                <w:szCs w:val="18"/>
              </w:rPr>
            </w:pPr>
            <w:r>
              <w:rPr>
                <w:sz w:val="18"/>
                <w:szCs w:val="18"/>
              </w:rPr>
              <w:t>200,00</w:t>
            </w:r>
            <w:r w:rsidRPr="00D26602">
              <w:rPr>
                <w:sz w:val="18"/>
                <w:szCs w:val="18"/>
              </w:rPr>
              <w:t>0</w:t>
            </w:r>
          </w:p>
        </w:tc>
        <w:tc>
          <w:tcPr>
            <w:tcW w:w="661" w:type="dxa"/>
            <w:vAlign w:val="center"/>
          </w:tcPr>
          <w:p w:rsidR="003A7E37" w:rsidRPr="00D26602" w:rsidRDefault="003A7E37" w:rsidP="008B0F3B">
            <w:pPr>
              <w:jc w:val="center"/>
              <w:rPr>
                <w:sz w:val="18"/>
                <w:szCs w:val="18"/>
              </w:rPr>
            </w:pPr>
            <w:r w:rsidRPr="00D26602">
              <w:rPr>
                <w:sz w:val="18"/>
                <w:szCs w:val="18"/>
              </w:rPr>
              <w:t>0</w:t>
            </w:r>
          </w:p>
        </w:tc>
        <w:tc>
          <w:tcPr>
            <w:tcW w:w="661" w:type="dxa"/>
            <w:vAlign w:val="center"/>
          </w:tcPr>
          <w:p w:rsidR="003A7E37" w:rsidRPr="00D26602" w:rsidRDefault="003A7E37" w:rsidP="008B0F3B">
            <w:pPr>
              <w:jc w:val="center"/>
              <w:rPr>
                <w:sz w:val="18"/>
                <w:szCs w:val="18"/>
              </w:rPr>
            </w:pPr>
          </w:p>
        </w:tc>
        <w:tc>
          <w:tcPr>
            <w:tcW w:w="662" w:type="dxa"/>
            <w:vAlign w:val="center"/>
          </w:tcPr>
          <w:p w:rsidR="003A7E37" w:rsidRPr="00D26602" w:rsidRDefault="003A7E37" w:rsidP="008B0F3B">
            <w:pPr>
              <w:jc w:val="center"/>
              <w:rPr>
                <w:sz w:val="18"/>
                <w:szCs w:val="18"/>
              </w:rPr>
            </w:pPr>
          </w:p>
        </w:tc>
        <w:tc>
          <w:tcPr>
            <w:tcW w:w="662" w:type="dxa"/>
          </w:tcPr>
          <w:p w:rsidR="003A7E37" w:rsidRPr="00D26602" w:rsidRDefault="003A7E37" w:rsidP="008B0F3B">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C77B32" w:rsidRPr="00D26602" w:rsidRDefault="00C77B32" w:rsidP="008B0F3B">
            <w:pPr>
              <w:jc w:val="center"/>
              <w:rPr>
                <w:sz w:val="18"/>
                <w:szCs w:val="18"/>
              </w:rPr>
            </w:pPr>
            <w:r w:rsidRPr="00D26602">
              <w:rPr>
                <w:sz w:val="18"/>
                <w:szCs w:val="18"/>
              </w:rPr>
              <w:t>360,85</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1275" w:type="dxa"/>
            <w:vAlign w:val="center"/>
          </w:tcPr>
          <w:p w:rsidR="00C77B32" w:rsidRPr="00D26602" w:rsidRDefault="00C77B32" w:rsidP="00155210">
            <w:pPr>
              <w:jc w:val="center"/>
              <w:rPr>
                <w:sz w:val="18"/>
                <w:szCs w:val="18"/>
              </w:rPr>
            </w:pPr>
            <w:r w:rsidRPr="00D26602">
              <w:rPr>
                <w:sz w:val="18"/>
                <w:szCs w:val="18"/>
              </w:rPr>
              <w:t>2,0</w:t>
            </w:r>
          </w:p>
        </w:tc>
        <w:tc>
          <w:tcPr>
            <w:tcW w:w="851" w:type="dxa"/>
            <w:vAlign w:val="center"/>
          </w:tcPr>
          <w:p w:rsidR="00C77B32" w:rsidRPr="00D26602" w:rsidRDefault="00C77B32" w:rsidP="00155210">
            <w:pPr>
              <w:jc w:val="center"/>
              <w:rPr>
                <w:sz w:val="18"/>
                <w:szCs w:val="18"/>
              </w:rPr>
            </w:pPr>
            <w:r w:rsidRPr="00D26602">
              <w:rPr>
                <w:sz w:val="18"/>
                <w:szCs w:val="18"/>
              </w:rPr>
              <w:t>110,0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993"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p>
        </w:tc>
        <w:tc>
          <w:tcPr>
            <w:tcW w:w="662" w:type="dxa"/>
            <w:vAlign w:val="center"/>
          </w:tcPr>
          <w:p w:rsidR="00C77B32" w:rsidRPr="00D26602" w:rsidRDefault="00C77B32" w:rsidP="008B0F3B">
            <w:pPr>
              <w:jc w:val="center"/>
              <w:rPr>
                <w:sz w:val="18"/>
                <w:szCs w:val="18"/>
              </w:rPr>
            </w:pPr>
          </w:p>
        </w:tc>
        <w:tc>
          <w:tcPr>
            <w:tcW w:w="662" w:type="dxa"/>
          </w:tcPr>
          <w:p w:rsidR="00C77B32" w:rsidRPr="00D26602" w:rsidRDefault="00C77B32" w:rsidP="008B0F3B">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1275"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993"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p>
        </w:tc>
        <w:tc>
          <w:tcPr>
            <w:tcW w:w="662" w:type="dxa"/>
            <w:vAlign w:val="center"/>
          </w:tcPr>
          <w:p w:rsidR="00C77B32" w:rsidRPr="00D26602" w:rsidRDefault="00C77B32" w:rsidP="008B0F3B">
            <w:pPr>
              <w:jc w:val="center"/>
              <w:rPr>
                <w:sz w:val="18"/>
                <w:szCs w:val="18"/>
              </w:rPr>
            </w:pPr>
          </w:p>
        </w:tc>
        <w:tc>
          <w:tcPr>
            <w:tcW w:w="662" w:type="dxa"/>
          </w:tcPr>
          <w:p w:rsidR="00C77B32" w:rsidRPr="00D26602" w:rsidRDefault="00C77B32" w:rsidP="008B0F3B">
            <w:pPr>
              <w:jc w:val="center"/>
              <w:rPr>
                <w:sz w:val="18"/>
                <w:szCs w:val="18"/>
              </w:rPr>
            </w:pPr>
          </w:p>
        </w:tc>
      </w:tr>
      <w:tr w:rsidR="00C77B32" w:rsidRPr="00D26602" w:rsidTr="003A7E37">
        <w:tc>
          <w:tcPr>
            <w:tcW w:w="644" w:type="dxa"/>
            <w:vMerge/>
          </w:tcPr>
          <w:p w:rsidR="00C77B32" w:rsidRPr="00D26602" w:rsidRDefault="00C77B32" w:rsidP="002F34B1">
            <w:pPr>
              <w:rPr>
                <w:sz w:val="18"/>
                <w:szCs w:val="18"/>
              </w:rPr>
            </w:pPr>
          </w:p>
        </w:tc>
        <w:tc>
          <w:tcPr>
            <w:tcW w:w="1876" w:type="dxa"/>
            <w:vMerge/>
          </w:tcPr>
          <w:p w:rsidR="00C77B32" w:rsidRPr="00D26602" w:rsidRDefault="00C77B32" w:rsidP="002F34B1">
            <w:pPr>
              <w:rPr>
                <w:sz w:val="18"/>
                <w:szCs w:val="18"/>
              </w:rPr>
            </w:pPr>
          </w:p>
        </w:tc>
        <w:tc>
          <w:tcPr>
            <w:tcW w:w="2240" w:type="dxa"/>
            <w:vMerge/>
          </w:tcPr>
          <w:p w:rsidR="00C77B32" w:rsidRPr="00D26602" w:rsidRDefault="00C77B32" w:rsidP="002F34B1">
            <w:pPr>
              <w:rPr>
                <w:sz w:val="18"/>
                <w:szCs w:val="18"/>
              </w:rPr>
            </w:pPr>
          </w:p>
        </w:tc>
        <w:tc>
          <w:tcPr>
            <w:tcW w:w="1816" w:type="dxa"/>
          </w:tcPr>
          <w:p w:rsidR="00C77B32" w:rsidRPr="00D26602" w:rsidRDefault="00C77B32"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1275"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993" w:type="dxa"/>
            <w:vAlign w:val="center"/>
          </w:tcPr>
          <w:p w:rsidR="00C77B32" w:rsidRPr="00D26602" w:rsidRDefault="00C77B32" w:rsidP="008B0F3B">
            <w:pPr>
              <w:jc w:val="center"/>
              <w:rPr>
                <w:sz w:val="18"/>
                <w:szCs w:val="18"/>
              </w:rPr>
            </w:pPr>
            <w:r w:rsidRPr="00D26602">
              <w:rPr>
                <w:sz w:val="18"/>
                <w:szCs w:val="18"/>
              </w:rPr>
              <w:t>0</w:t>
            </w:r>
          </w:p>
        </w:tc>
        <w:tc>
          <w:tcPr>
            <w:tcW w:w="850" w:type="dxa"/>
            <w:vAlign w:val="center"/>
          </w:tcPr>
          <w:p w:rsidR="00C77B32" w:rsidRPr="00D26602" w:rsidRDefault="00C77B32" w:rsidP="008B0F3B">
            <w:pPr>
              <w:jc w:val="center"/>
              <w:rPr>
                <w:sz w:val="18"/>
                <w:szCs w:val="18"/>
              </w:rPr>
            </w:pPr>
            <w:r w:rsidRPr="00D26602">
              <w:rPr>
                <w:sz w:val="18"/>
                <w:szCs w:val="18"/>
              </w:rPr>
              <w:t>0</w:t>
            </w:r>
          </w:p>
        </w:tc>
        <w:tc>
          <w:tcPr>
            <w:tcW w:w="85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r w:rsidRPr="00D26602">
              <w:rPr>
                <w:sz w:val="18"/>
                <w:szCs w:val="18"/>
              </w:rPr>
              <w:t>0</w:t>
            </w:r>
          </w:p>
        </w:tc>
        <w:tc>
          <w:tcPr>
            <w:tcW w:w="661" w:type="dxa"/>
            <w:vAlign w:val="center"/>
          </w:tcPr>
          <w:p w:rsidR="00C77B32" w:rsidRPr="00D26602" w:rsidRDefault="00C77B32" w:rsidP="008B0F3B">
            <w:pPr>
              <w:jc w:val="center"/>
              <w:rPr>
                <w:sz w:val="18"/>
                <w:szCs w:val="18"/>
              </w:rPr>
            </w:pPr>
          </w:p>
        </w:tc>
        <w:tc>
          <w:tcPr>
            <w:tcW w:w="662" w:type="dxa"/>
            <w:vAlign w:val="center"/>
          </w:tcPr>
          <w:p w:rsidR="00C77B32" w:rsidRPr="00D26602" w:rsidRDefault="00C77B32" w:rsidP="008B0F3B">
            <w:pPr>
              <w:jc w:val="center"/>
              <w:rPr>
                <w:sz w:val="18"/>
                <w:szCs w:val="18"/>
              </w:rPr>
            </w:pPr>
          </w:p>
        </w:tc>
        <w:tc>
          <w:tcPr>
            <w:tcW w:w="662" w:type="dxa"/>
          </w:tcPr>
          <w:p w:rsidR="00C77B32" w:rsidRPr="00D26602" w:rsidRDefault="00C77B32" w:rsidP="008B0F3B">
            <w:pPr>
              <w:jc w:val="center"/>
              <w:rPr>
                <w:sz w:val="18"/>
                <w:szCs w:val="18"/>
              </w:rPr>
            </w:pPr>
          </w:p>
        </w:tc>
      </w:tr>
      <w:tr w:rsidR="00C77B32" w:rsidRPr="00D26602" w:rsidTr="003A7E37">
        <w:tc>
          <w:tcPr>
            <w:tcW w:w="644" w:type="dxa"/>
            <w:vMerge w:val="restart"/>
          </w:tcPr>
          <w:p w:rsidR="00C77B32" w:rsidRPr="00D26602" w:rsidRDefault="00C77B32" w:rsidP="002F34B1">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1.2</w:t>
            </w:r>
          </w:p>
        </w:tc>
        <w:tc>
          <w:tcPr>
            <w:tcW w:w="1876" w:type="dxa"/>
            <w:vMerge w:val="restart"/>
          </w:tcPr>
          <w:p w:rsidR="00C77B32" w:rsidRPr="00D26602" w:rsidRDefault="00C77B32"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240" w:type="dxa"/>
            <w:vMerge w:val="restart"/>
          </w:tcPr>
          <w:p w:rsidR="00C77B32" w:rsidRPr="00D26602" w:rsidRDefault="00C77B32"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C77B32" w:rsidRPr="00D26602" w:rsidRDefault="00C77B32"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C77B32" w:rsidRPr="00D26602" w:rsidRDefault="00C77B32" w:rsidP="008B0F3B">
            <w:pPr>
              <w:jc w:val="center"/>
              <w:rPr>
                <w:sz w:val="18"/>
                <w:szCs w:val="18"/>
              </w:rPr>
            </w:pPr>
            <w:r w:rsidRPr="00D26602">
              <w:rPr>
                <w:sz w:val="18"/>
                <w:szCs w:val="18"/>
              </w:rPr>
              <w:t>1555,867</w:t>
            </w:r>
          </w:p>
        </w:tc>
        <w:tc>
          <w:tcPr>
            <w:tcW w:w="851" w:type="dxa"/>
            <w:vAlign w:val="center"/>
          </w:tcPr>
          <w:p w:rsidR="00C77B32" w:rsidRPr="00D26602" w:rsidRDefault="00C77B32" w:rsidP="008B0F3B">
            <w:pPr>
              <w:jc w:val="center"/>
              <w:rPr>
                <w:sz w:val="18"/>
                <w:szCs w:val="18"/>
              </w:rPr>
            </w:pPr>
            <w:r w:rsidRPr="00D26602">
              <w:rPr>
                <w:sz w:val="18"/>
                <w:szCs w:val="18"/>
              </w:rPr>
              <w:t>1360,98</w:t>
            </w:r>
          </w:p>
        </w:tc>
        <w:tc>
          <w:tcPr>
            <w:tcW w:w="1275" w:type="dxa"/>
            <w:vAlign w:val="center"/>
          </w:tcPr>
          <w:p w:rsidR="00C77B32" w:rsidRPr="00D26602" w:rsidRDefault="00C77B32" w:rsidP="008B0F3B">
            <w:pPr>
              <w:jc w:val="center"/>
              <w:rPr>
                <w:sz w:val="18"/>
                <w:szCs w:val="18"/>
              </w:rPr>
            </w:pPr>
            <w:r w:rsidRPr="00D26602">
              <w:rPr>
                <w:sz w:val="18"/>
                <w:szCs w:val="18"/>
              </w:rPr>
              <w:t>1215,243</w:t>
            </w:r>
          </w:p>
        </w:tc>
        <w:tc>
          <w:tcPr>
            <w:tcW w:w="851" w:type="dxa"/>
            <w:vAlign w:val="center"/>
          </w:tcPr>
          <w:p w:rsidR="00C77B32" w:rsidRPr="00D26602" w:rsidRDefault="00C77B32" w:rsidP="00CC4117">
            <w:pPr>
              <w:jc w:val="center"/>
              <w:rPr>
                <w:sz w:val="18"/>
                <w:szCs w:val="18"/>
              </w:rPr>
            </w:pPr>
            <w:r w:rsidRPr="00D26602">
              <w:rPr>
                <w:sz w:val="18"/>
                <w:szCs w:val="18"/>
              </w:rPr>
              <w:t>1318,356</w:t>
            </w:r>
          </w:p>
        </w:tc>
        <w:tc>
          <w:tcPr>
            <w:tcW w:w="850" w:type="dxa"/>
            <w:vAlign w:val="center"/>
          </w:tcPr>
          <w:p w:rsidR="00C77B32" w:rsidRPr="00D26602" w:rsidRDefault="00C77B32" w:rsidP="006F41B5">
            <w:pPr>
              <w:jc w:val="center"/>
              <w:rPr>
                <w:sz w:val="18"/>
                <w:szCs w:val="18"/>
              </w:rPr>
            </w:pPr>
            <w:r w:rsidRPr="00D26602">
              <w:rPr>
                <w:sz w:val="18"/>
                <w:szCs w:val="18"/>
              </w:rPr>
              <w:t>1661,497</w:t>
            </w:r>
          </w:p>
        </w:tc>
        <w:tc>
          <w:tcPr>
            <w:tcW w:w="993" w:type="dxa"/>
          </w:tcPr>
          <w:p w:rsidR="00C77B32" w:rsidRPr="00D26602" w:rsidRDefault="00C77B32">
            <w:r w:rsidRPr="00D26602">
              <w:rPr>
                <w:sz w:val="16"/>
                <w:szCs w:val="16"/>
              </w:rPr>
              <w:t>2208,978</w:t>
            </w:r>
          </w:p>
        </w:tc>
        <w:tc>
          <w:tcPr>
            <w:tcW w:w="850" w:type="dxa"/>
            <w:vAlign w:val="center"/>
          </w:tcPr>
          <w:p w:rsidR="00C77B32" w:rsidRPr="00D26602" w:rsidRDefault="003A7E37" w:rsidP="006F41B5">
            <w:pPr>
              <w:jc w:val="center"/>
              <w:rPr>
                <w:sz w:val="18"/>
                <w:szCs w:val="18"/>
              </w:rPr>
            </w:pPr>
            <w:r>
              <w:rPr>
                <w:sz w:val="18"/>
                <w:szCs w:val="18"/>
              </w:rPr>
              <w:t>2130,296</w:t>
            </w:r>
          </w:p>
        </w:tc>
        <w:tc>
          <w:tcPr>
            <w:tcW w:w="851" w:type="dxa"/>
            <w:vAlign w:val="center"/>
          </w:tcPr>
          <w:p w:rsidR="00C77B32" w:rsidRPr="00D26602" w:rsidRDefault="003A7E37" w:rsidP="006F41B5">
            <w:pPr>
              <w:jc w:val="center"/>
              <w:rPr>
                <w:sz w:val="18"/>
                <w:szCs w:val="18"/>
              </w:rPr>
            </w:pPr>
            <w:r>
              <w:rPr>
                <w:sz w:val="18"/>
                <w:szCs w:val="18"/>
              </w:rPr>
              <w:t>1456,220</w:t>
            </w:r>
          </w:p>
        </w:tc>
        <w:tc>
          <w:tcPr>
            <w:tcW w:w="661" w:type="dxa"/>
            <w:vAlign w:val="center"/>
          </w:tcPr>
          <w:p w:rsidR="003A7E37" w:rsidRDefault="003A7E37" w:rsidP="006F41B5">
            <w:pPr>
              <w:jc w:val="center"/>
              <w:rPr>
                <w:sz w:val="18"/>
                <w:szCs w:val="18"/>
              </w:rPr>
            </w:pPr>
            <w:r>
              <w:rPr>
                <w:sz w:val="18"/>
                <w:szCs w:val="18"/>
              </w:rPr>
              <w:t>1492,</w:t>
            </w:r>
          </w:p>
          <w:p w:rsidR="00C77B32" w:rsidRPr="00D26602" w:rsidRDefault="003A7E37" w:rsidP="006F41B5">
            <w:pPr>
              <w:jc w:val="center"/>
              <w:rPr>
                <w:sz w:val="18"/>
                <w:szCs w:val="18"/>
              </w:rPr>
            </w:pPr>
            <w:r>
              <w:rPr>
                <w:sz w:val="18"/>
                <w:szCs w:val="18"/>
              </w:rPr>
              <w:t>555</w:t>
            </w:r>
          </w:p>
        </w:tc>
        <w:tc>
          <w:tcPr>
            <w:tcW w:w="661" w:type="dxa"/>
            <w:vAlign w:val="center"/>
          </w:tcPr>
          <w:p w:rsidR="00D83073" w:rsidRDefault="00D83073" w:rsidP="006F41B5">
            <w:pPr>
              <w:jc w:val="center"/>
              <w:rPr>
                <w:sz w:val="18"/>
                <w:szCs w:val="18"/>
              </w:rPr>
            </w:pPr>
            <w:r>
              <w:rPr>
                <w:sz w:val="18"/>
                <w:szCs w:val="18"/>
              </w:rPr>
              <w:t>1301,</w:t>
            </w:r>
          </w:p>
          <w:p w:rsidR="00C77B32" w:rsidRPr="00D26602" w:rsidRDefault="00D83073" w:rsidP="006F41B5">
            <w:pPr>
              <w:jc w:val="center"/>
              <w:rPr>
                <w:sz w:val="18"/>
                <w:szCs w:val="18"/>
              </w:rPr>
            </w:pPr>
            <w:r>
              <w:rPr>
                <w:sz w:val="18"/>
                <w:szCs w:val="18"/>
              </w:rPr>
              <w:t>787</w:t>
            </w:r>
          </w:p>
        </w:tc>
        <w:tc>
          <w:tcPr>
            <w:tcW w:w="662" w:type="dxa"/>
            <w:vAlign w:val="center"/>
          </w:tcPr>
          <w:p w:rsidR="00C77B32" w:rsidRPr="00D26602" w:rsidRDefault="00C77B32" w:rsidP="006F41B5">
            <w:pPr>
              <w:jc w:val="center"/>
              <w:rPr>
                <w:sz w:val="18"/>
                <w:szCs w:val="18"/>
              </w:rPr>
            </w:pPr>
          </w:p>
        </w:tc>
        <w:tc>
          <w:tcPr>
            <w:tcW w:w="662" w:type="dxa"/>
          </w:tcPr>
          <w:p w:rsidR="00C77B32" w:rsidRPr="00D26602" w:rsidRDefault="00C77B32" w:rsidP="006F41B5">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83073" w:rsidRPr="00D26602" w:rsidRDefault="00D83073" w:rsidP="00453D71">
            <w:pPr>
              <w:jc w:val="center"/>
              <w:rPr>
                <w:sz w:val="18"/>
                <w:szCs w:val="18"/>
              </w:rPr>
            </w:pPr>
            <w:r w:rsidRPr="00D26602">
              <w:rPr>
                <w:sz w:val="18"/>
                <w:szCs w:val="18"/>
              </w:rPr>
              <w:t>1555,867</w:t>
            </w:r>
          </w:p>
        </w:tc>
        <w:tc>
          <w:tcPr>
            <w:tcW w:w="851" w:type="dxa"/>
            <w:vAlign w:val="center"/>
          </w:tcPr>
          <w:p w:rsidR="00D83073" w:rsidRPr="00D26602" w:rsidRDefault="00D83073" w:rsidP="00453D71">
            <w:pPr>
              <w:jc w:val="center"/>
              <w:rPr>
                <w:sz w:val="18"/>
                <w:szCs w:val="18"/>
              </w:rPr>
            </w:pPr>
            <w:r w:rsidRPr="00D26602">
              <w:rPr>
                <w:sz w:val="18"/>
                <w:szCs w:val="18"/>
              </w:rPr>
              <w:t>1360,98</w:t>
            </w:r>
          </w:p>
        </w:tc>
        <w:tc>
          <w:tcPr>
            <w:tcW w:w="1275" w:type="dxa"/>
            <w:vAlign w:val="center"/>
          </w:tcPr>
          <w:p w:rsidR="00D83073" w:rsidRPr="00D26602" w:rsidRDefault="00D83073" w:rsidP="00453D71">
            <w:pPr>
              <w:jc w:val="center"/>
              <w:rPr>
                <w:sz w:val="18"/>
                <w:szCs w:val="18"/>
              </w:rPr>
            </w:pPr>
            <w:r w:rsidRPr="00D26602">
              <w:rPr>
                <w:sz w:val="18"/>
                <w:szCs w:val="18"/>
              </w:rPr>
              <w:t>1215,243</w:t>
            </w:r>
          </w:p>
        </w:tc>
        <w:tc>
          <w:tcPr>
            <w:tcW w:w="851" w:type="dxa"/>
            <w:vAlign w:val="center"/>
          </w:tcPr>
          <w:p w:rsidR="00D83073" w:rsidRPr="00D26602" w:rsidRDefault="00D83073" w:rsidP="00453D71">
            <w:pPr>
              <w:jc w:val="center"/>
              <w:rPr>
                <w:sz w:val="18"/>
                <w:szCs w:val="18"/>
              </w:rPr>
            </w:pPr>
            <w:r w:rsidRPr="00D26602">
              <w:rPr>
                <w:sz w:val="18"/>
                <w:szCs w:val="18"/>
              </w:rPr>
              <w:t>1318,356</w:t>
            </w:r>
          </w:p>
        </w:tc>
        <w:tc>
          <w:tcPr>
            <w:tcW w:w="850" w:type="dxa"/>
            <w:vAlign w:val="center"/>
          </w:tcPr>
          <w:p w:rsidR="00D83073" w:rsidRPr="00D26602" w:rsidRDefault="00D83073" w:rsidP="006F41B5">
            <w:pPr>
              <w:jc w:val="center"/>
              <w:rPr>
                <w:sz w:val="18"/>
                <w:szCs w:val="18"/>
              </w:rPr>
            </w:pPr>
            <w:r w:rsidRPr="00D26602">
              <w:rPr>
                <w:sz w:val="18"/>
                <w:szCs w:val="18"/>
              </w:rPr>
              <w:t>1661,497</w:t>
            </w:r>
          </w:p>
        </w:tc>
        <w:tc>
          <w:tcPr>
            <w:tcW w:w="993" w:type="dxa"/>
          </w:tcPr>
          <w:p w:rsidR="00D83073" w:rsidRPr="00D26602" w:rsidRDefault="00D83073">
            <w:pPr>
              <w:rPr>
                <w:sz w:val="16"/>
                <w:szCs w:val="16"/>
              </w:rPr>
            </w:pPr>
          </w:p>
          <w:p w:rsidR="00D83073" w:rsidRPr="00D26602" w:rsidRDefault="00D83073">
            <w:pPr>
              <w:rPr>
                <w:sz w:val="16"/>
                <w:szCs w:val="16"/>
              </w:rPr>
            </w:pPr>
          </w:p>
          <w:p w:rsidR="00D83073" w:rsidRPr="00D26602" w:rsidRDefault="00D83073">
            <w:r w:rsidRPr="00D26602">
              <w:rPr>
                <w:sz w:val="16"/>
                <w:szCs w:val="16"/>
              </w:rPr>
              <w:t>2208,978</w:t>
            </w:r>
          </w:p>
        </w:tc>
        <w:tc>
          <w:tcPr>
            <w:tcW w:w="850" w:type="dxa"/>
            <w:vAlign w:val="center"/>
          </w:tcPr>
          <w:p w:rsidR="00D83073" w:rsidRPr="00D26602" w:rsidRDefault="00D83073" w:rsidP="00EA4595">
            <w:pPr>
              <w:jc w:val="center"/>
              <w:rPr>
                <w:sz w:val="18"/>
                <w:szCs w:val="18"/>
              </w:rPr>
            </w:pPr>
            <w:r>
              <w:rPr>
                <w:sz w:val="18"/>
                <w:szCs w:val="18"/>
              </w:rPr>
              <w:t>2130,296</w:t>
            </w:r>
          </w:p>
        </w:tc>
        <w:tc>
          <w:tcPr>
            <w:tcW w:w="851" w:type="dxa"/>
            <w:vAlign w:val="center"/>
          </w:tcPr>
          <w:p w:rsidR="00D83073" w:rsidRPr="00D26602" w:rsidRDefault="00D83073" w:rsidP="00EA4595">
            <w:pPr>
              <w:jc w:val="center"/>
              <w:rPr>
                <w:sz w:val="18"/>
                <w:szCs w:val="18"/>
              </w:rPr>
            </w:pPr>
            <w:r>
              <w:rPr>
                <w:sz w:val="18"/>
                <w:szCs w:val="18"/>
              </w:rPr>
              <w:t>1456,220</w:t>
            </w:r>
          </w:p>
        </w:tc>
        <w:tc>
          <w:tcPr>
            <w:tcW w:w="661" w:type="dxa"/>
            <w:vAlign w:val="center"/>
          </w:tcPr>
          <w:p w:rsidR="00D83073" w:rsidRDefault="00D83073" w:rsidP="00EA4595">
            <w:pPr>
              <w:jc w:val="center"/>
              <w:rPr>
                <w:sz w:val="18"/>
                <w:szCs w:val="18"/>
              </w:rPr>
            </w:pPr>
            <w:r>
              <w:rPr>
                <w:sz w:val="18"/>
                <w:szCs w:val="18"/>
              </w:rPr>
              <w:t>1492,</w:t>
            </w:r>
          </w:p>
          <w:p w:rsidR="00D83073" w:rsidRPr="00D26602" w:rsidRDefault="00D83073" w:rsidP="00EA4595">
            <w:pPr>
              <w:jc w:val="center"/>
              <w:rPr>
                <w:sz w:val="18"/>
                <w:szCs w:val="18"/>
              </w:rPr>
            </w:pPr>
            <w:r>
              <w:rPr>
                <w:sz w:val="18"/>
                <w:szCs w:val="18"/>
              </w:rPr>
              <w:t>555</w:t>
            </w:r>
          </w:p>
        </w:tc>
        <w:tc>
          <w:tcPr>
            <w:tcW w:w="661" w:type="dxa"/>
            <w:vAlign w:val="center"/>
          </w:tcPr>
          <w:p w:rsidR="00D83073" w:rsidRDefault="00D83073" w:rsidP="00D83073">
            <w:pPr>
              <w:jc w:val="center"/>
              <w:rPr>
                <w:sz w:val="18"/>
                <w:szCs w:val="18"/>
              </w:rPr>
            </w:pPr>
            <w:r>
              <w:rPr>
                <w:sz w:val="18"/>
                <w:szCs w:val="18"/>
              </w:rPr>
              <w:t>1301,</w:t>
            </w:r>
          </w:p>
          <w:p w:rsidR="00D83073" w:rsidRPr="00D26602" w:rsidRDefault="00D83073" w:rsidP="00D83073">
            <w:pPr>
              <w:jc w:val="center"/>
              <w:rPr>
                <w:sz w:val="18"/>
                <w:szCs w:val="18"/>
              </w:rPr>
            </w:pPr>
            <w:r>
              <w:rPr>
                <w:sz w:val="18"/>
                <w:szCs w:val="18"/>
              </w:rPr>
              <w:t>787</w:t>
            </w:r>
          </w:p>
        </w:tc>
        <w:tc>
          <w:tcPr>
            <w:tcW w:w="662" w:type="dxa"/>
            <w:vAlign w:val="center"/>
          </w:tcPr>
          <w:p w:rsidR="00D83073" w:rsidRPr="00D26602" w:rsidRDefault="00D83073" w:rsidP="00A167D9">
            <w:pPr>
              <w:jc w:val="center"/>
              <w:rPr>
                <w:sz w:val="18"/>
                <w:szCs w:val="18"/>
              </w:rPr>
            </w:pPr>
          </w:p>
        </w:tc>
        <w:tc>
          <w:tcPr>
            <w:tcW w:w="662" w:type="dxa"/>
          </w:tcPr>
          <w:p w:rsidR="00D83073" w:rsidRPr="00D26602" w:rsidRDefault="00D83073" w:rsidP="00A167D9">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E870CA">
            <w:pPr>
              <w:jc w:val="center"/>
              <w:rPr>
                <w:sz w:val="18"/>
                <w:szCs w:val="18"/>
              </w:rPr>
            </w:pPr>
            <w:r w:rsidRPr="00D26602">
              <w:rPr>
                <w:sz w:val="18"/>
                <w:szCs w:val="18"/>
              </w:rPr>
              <w:t>20,0</w:t>
            </w:r>
          </w:p>
        </w:tc>
        <w:tc>
          <w:tcPr>
            <w:tcW w:w="850" w:type="dxa"/>
            <w:vAlign w:val="center"/>
          </w:tcPr>
          <w:p w:rsidR="00D83073" w:rsidRPr="00D26602" w:rsidRDefault="00D83073" w:rsidP="00E870CA">
            <w:pPr>
              <w:jc w:val="center"/>
              <w:rPr>
                <w:sz w:val="18"/>
                <w:szCs w:val="18"/>
              </w:rPr>
            </w:pPr>
            <w:r w:rsidRPr="00D26602">
              <w:rPr>
                <w:sz w:val="18"/>
                <w:szCs w:val="18"/>
              </w:rPr>
              <w:t>20,0</w:t>
            </w:r>
          </w:p>
        </w:tc>
        <w:tc>
          <w:tcPr>
            <w:tcW w:w="993" w:type="dxa"/>
            <w:vAlign w:val="center"/>
          </w:tcPr>
          <w:p w:rsidR="00D83073" w:rsidRPr="00D26602" w:rsidRDefault="00D83073" w:rsidP="00E870CA">
            <w:pPr>
              <w:jc w:val="center"/>
              <w:rPr>
                <w:sz w:val="18"/>
                <w:szCs w:val="18"/>
              </w:rPr>
            </w:pPr>
            <w:r w:rsidRPr="00D26602">
              <w:rPr>
                <w:sz w:val="18"/>
                <w:szCs w:val="18"/>
              </w:rPr>
              <w:t>0,00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val="restart"/>
          </w:tcPr>
          <w:p w:rsidR="00D83073" w:rsidRPr="00D26602" w:rsidRDefault="00D83073" w:rsidP="002F34B1">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876" w:type="dxa"/>
            <w:vMerge w:val="restart"/>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D83073" w:rsidRPr="00D26602" w:rsidRDefault="00D83073" w:rsidP="00A317A0">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83073" w:rsidRPr="00D26602" w:rsidRDefault="00D83073" w:rsidP="00453D71">
            <w:pPr>
              <w:jc w:val="center"/>
              <w:rPr>
                <w:sz w:val="18"/>
                <w:szCs w:val="18"/>
              </w:rPr>
            </w:pPr>
            <w:r w:rsidRPr="00D26602">
              <w:rPr>
                <w:sz w:val="18"/>
                <w:szCs w:val="18"/>
              </w:rPr>
              <w:t>1555,867</w:t>
            </w:r>
          </w:p>
        </w:tc>
        <w:tc>
          <w:tcPr>
            <w:tcW w:w="851" w:type="dxa"/>
            <w:vAlign w:val="center"/>
          </w:tcPr>
          <w:p w:rsidR="00D83073" w:rsidRPr="00D26602" w:rsidRDefault="00D83073" w:rsidP="00453D71">
            <w:pPr>
              <w:jc w:val="center"/>
              <w:rPr>
                <w:sz w:val="18"/>
                <w:szCs w:val="18"/>
              </w:rPr>
            </w:pPr>
            <w:r w:rsidRPr="00D26602">
              <w:rPr>
                <w:sz w:val="18"/>
                <w:szCs w:val="18"/>
              </w:rPr>
              <w:t>1360,98</w:t>
            </w:r>
          </w:p>
        </w:tc>
        <w:tc>
          <w:tcPr>
            <w:tcW w:w="1275" w:type="dxa"/>
            <w:vAlign w:val="center"/>
          </w:tcPr>
          <w:p w:rsidR="00D83073" w:rsidRPr="00D26602" w:rsidRDefault="00D83073" w:rsidP="00453D71">
            <w:pPr>
              <w:jc w:val="center"/>
              <w:rPr>
                <w:sz w:val="18"/>
                <w:szCs w:val="18"/>
              </w:rPr>
            </w:pPr>
            <w:r w:rsidRPr="00D26602">
              <w:rPr>
                <w:sz w:val="18"/>
                <w:szCs w:val="18"/>
              </w:rPr>
              <w:t>1215,243</w:t>
            </w:r>
          </w:p>
        </w:tc>
        <w:tc>
          <w:tcPr>
            <w:tcW w:w="851" w:type="dxa"/>
          </w:tcPr>
          <w:p w:rsidR="00D83073" w:rsidRPr="00D26602" w:rsidRDefault="00D83073">
            <w:r w:rsidRPr="00D26602">
              <w:rPr>
                <w:sz w:val="18"/>
                <w:szCs w:val="18"/>
              </w:rPr>
              <w:t>1278,356</w:t>
            </w:r>
          </w:p>
        </w:tc>
        <w:tc>
          <w:tcPr>
            <w:tcW w:w="850" w:type="dxa"/>
            <w:vAlign w:val="center"/>
          </w:tcPr>
          <w:p w:rsidR="00D83073" w:rsidRPr="00D26602" w:rsidRDefault="00D83073" w:rsidP="008B0F3B">
            <w:pPr>
              <w:jc w:val="center"/>
              <w:rPr>
                <w:sz w:val="18"/>
                <w:szCs w:val="18"/>
              </w:rPr>
            </w:pPr>
            <w:r w:rsidRPr="00D26602">
              <w:rPr>
                <w:sz w:val="18"/>
                <w:szCs w:val="18"/>
              </w:rPr>
              <w:t>1511,276</w:t>
            </w:r>
          </w:p>
        </w:tc>
        <w:tc>
          <w:tcPr>
            <w:tcW w:w="993" w:type="dxa"/>
          </w:tcPr>
          <w:p w:rsidR="00D83073" w:rsidRPr="00D26602" w:rsidRDefault="00D83073">
            <w:r w:rsidRPr="00D26602">
              <w:rPr>
                <w:sz w:val="16"/>
                <w:szCs w:val="16"/>
              </w:rPr>
              <w:t>2208,978</w:t>
            </w:r>
          </w:p>
        </w:tc>
        <w:tc>
          <w:tcPr>
            <w:tcW w:w="850" w:type="dxa"/>
            <w:vAlign w:val="center"/>
          </w:tcPr>
          <w:p w:rsidR="00D83073" w:rsidRPr="00D26602" w:rsidRDefault="00D83073" w:rsidP="00EA4595">
            <w:pPr>
              <w:jc w:val="center"/>
              <w:rPr>
                <w:sz w:val="18"/>
                <w:szCs w:val="18"/>
              </w:rPr>
            </w:pPr>
            <w:r>
              <w:rPr>
                <w:sz w:val="18"/>
                <w:szCs w:val="18"/>
              </w:rPr>
              <w:t>2130,296</w:t>
            </w:r>
          </w:p>
        </w:tc>
        <w:tc>
          <w:tcPr>
            <w:tcW w:w="851" w:type="dxa"/>
            <w:vAlign w:val="center"/>
          </w:tcPr>
          <w:p w:rsidR="00D83073" w:rsidRPr="00D26602" w:rsidRDefault="00D83073" w:rsidP="00EA4595">
            <w:pPr>
              <w:jc w:val="center"/>
              <w:rPr>
                <w:sz w:val="18"/>
                <w:szCs w:val="18"/>
              </w:rPr>
            </w:pPr>
            <w:r>
              <w:rPr>
                <w:sz w:val="18"/>
                <w:szCs w:val="18"/>
              </w:rPr>
              <w:t>1456,220</w:t>
            </w:r>
          </w:p>
        </w:tc>
        <w:tc>
          <w:tcPr>
            <w:tcW w:w="661" w:type="dxa"/>
            <w:vAlign w:val="center"/>
          </w:tcPr>
          <w:p w:rsidR="00D83073" w:rsidRDefault="00D83073" w:rsidP="00EA4595">
            <w:pPr>
              <w:jc w:val="center"/>
              <w:rPr>
                <w:sz w:val="18"/>
                <w:szCs w:val="18"/>
              </w:rPr>
            </w:pPr>
            <w:r>
              <w:rPr>
                <w:sz w:val="18"/>
                <w:szCs w:val="18"/>
              </w:rPr>
              <w:t>1492,</w:t>
            </w:r>
          </w:p>
          <w:p w:rsidR="00D83073" w:rsidRPr="00D26602" w:rsidRDefault="00D83073" w:rsidP="00EA4595">
            <w:pPr>
              <w:jc w:val="center"/>
              <w:rPr>
                <w:sz w:val="18"/>
                <w:szCs w:val="18"/>
              </w:rPr>
            </w:pPr>
            <w:r>
              <w:rPr>
                <w:sz w:val="18"/>
                <w:szCs w:val="18"/>
              </w:rPr>
              <w:t>555</w:t>
            </w:r>
          </w:p>
        </w:tc>
        <w:tc>
          <w:tcPr>
            <w:tcW w:w="661" w:type="dxa"/>
            <w:vAlign w:val="center"/>
          </w:tcPr>
          <w:p w:rsidR="00D83073" w:rsidRDefault="00D83073" w:rsidP="00D83073">
            <w:pPr>
              <w:jc w:val="center"/>
              <w:rPr>
                <w:sz w:val="18"/>
                <w:szCs w:val="18"/>
              </w:rPr>
            </w:pPr>
            <w:r>
              <w:rPr>
                <w:sz w:val="18"/>
                <w:szCs w:val="18"/>
              </w:rPr>
              <w:t>1301,</w:t>
            </w:r>
          </w:p>
          <w:p w:rsidR="00D83073" w:rsidRPr="00D26602" w:rsidRDefault="00D83073" w:rsidP="00D83073">
            <w:pPr>
              <w:jc w:val="center"/>
              <w:rPr>
                <w:sz w:val="18"/>
                <w:szCs w:val="18"/>
              </w:rPr>
            </w:pPr>
            <w:r>
              <w:rPr>
                <w:sz w:val="18"/>
                <w:szCs w:val="18"/>
              </w:rPr>
              <w:t>787</w:t>
            </w:r>
          </w:p>
        </w:tc>
        <w:tc>
          <w:tcPr>
            <w:tcW w:w="662" w:type="dxa"/>
            <w:vAlign w:val="center"/>
          </w:tcPr>
          <w:p w:rsidR="00D83073" w:rsidRPr="00D26602" w:rsidRDefault="00D83073" w:rsidP="00A167D9">
            <w:pPr>
              <w:jc w:val="center"/>
              <w:rPr>
                <w:sz w:val="18"/>
                <w:szCs w:val="18"/>
              </w:rPr>
            </w:pPr>
          </w:p>
        </w:tc>
        <w:tc>
          <w:tcPr>
            <w:tcW w:w="662" w:type="dxa"/>
          </w:tcPr>
          <w:p w:rsidR="00D83073" w:rsidRPr="00D26602" w:rsidRDefault="00D83073" w:rsidP="00A167D9">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A317A0">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83073" w:rsidRPr="00D26602" w:rsidRDefault="00D83073" w:rsidP="00453D71">
            <w:pPr>
              <w:jc w:val="center"/>
              <w:rPr>
                <w:sz w:val="18"/>
                <w:szCs w:val="18"/>
              </w:rPr>
            </w:pPr>
            <w:r w:rsidRPr="00D26602">
              <w:rPr>
                <w:sz w:val="18"/>
                <w:szCs w:val="18"/>
              </w:rPr>
              <w:t>1555,867</w:t>
            </w:r>
          </w:p>
        </w:tc>
        <w:tc>
          <w:tcPr>
            <w:tcW w:w="851" w:type="dxa"/>
            <w:vAlign w:val="center"/>
          </w:tcPr>
          <w:p w:rsidR="00D83073" w:rsidRPr="00D26602" w:rsidRDefault="00D83073" w:rsidP="00453D71">
            <w:pPr>
              <w:jc w:val="center"/>
              <w:rPr>
                <w:sz w:val="18"/>
                <w:szCs w:val="18"/>
              </w:rPr>
            </w:pPr>
            <w:r w:rsidRPr="00D26602">
              <w:rPr>
                <w:sz w:val="18"/>
                <w:szCs w:val="18"/>
              </w:rPr>
              <w:t>1360,98</w:t>
            </w:r>
          </w:p>
        </w:tc>
        <w:tc>
          <w:tcPr>
            <w:tcW w:w="1275" w:type="dxa"/>
            <w:vAlign w:val="center"/>
          </w:tcPr>
          <w:p w:rsidR="00D83073" w:rsidRPr="00D26602" w:rsidRDefault="00D83073" w:rsidP="00453D71">
            <w:pPr>
              <w:jc w:val="center"/>
              <w:rPr>
                <w:sz w:val="18"/>
                <w:szCs w:val="18"/>
              </w:rPr>
            </w:pPr>
            <w:r w:rsidRPr="00D26602">
              <w:rPr>
                <w:sz w:val="18"/>
                <w:szCs w:val="18"/>
              </w:rPr>
              <w:t>1215,243</w:t>
            </w:r>
          </w:p>
        </w:tc>
        <w:tc>
          <w:tcPr>
            <w:tcW w:w="851" w:type="dxa"/>
          </w:tcPr>
          <w:p w:rsidR="00D83073" w:rsidRPr="00D26602" w:rsidRDefault="00D83073" w:rsidP="00635B26">
            <w:pPr>
              <w:rPr>
                <w:sz w:val="18"/>
                <w:szCs w:val="18"/>
              </w:rPr>
            </w:pPr>
          </w:p>
          <w:p w:rsidR="00D83073" w:rsidRPr="00D26602" w:rsidRDefault="00D83073" w:rsidP="00635B26">
            <w:pPr>
              <w:rPr>
                <w:sz w:val="18"/>
                <w:szCs w:val="18"/>
              </w:rPr>
            </w:pPr>
          </w:p>
          <w:p w:rsidR="00D83073" w:rsidRPr="00D26602" w:rsidRDefault="00D83073" w:rsidP="00635B26">
            <w:r w:rsidRPr="00D26602">
              <w:rPr>
                <w:sz w:val="18"/>
                <w:szCs w:val="18"/>
              </w:rPr>
              <w:t>1278,356</w:t>
            </w:r>
          </w:p>
        </w:tc>
        <w:tc>
          <w:tcPr>
            <w:tcW w:w="850" w:type="dxa"/>
            <w:vAlign w:val="center"/>
          </w:tcPr>
          <w:p w:rsidR="00D83073" w:rsidRPr="00D26602" w:rsidRDefault="00D83073" w:rsidP="00635B26">
            <w:pPr>
              <w:jc w:val="center"/>
              <w:rPr>
                <w:sz w:val="18"/>
                <w:szCs w:val="18"/>
              </w:rPr>
            </w:pPr>
            <w:r w:rsidRPr="00D26602">
              <w:rPr>
                <w:sz w:val="18"/>
                <w:szCs w:val="18"/>
              </w:rPr>
              <w:t>1511,276</w:t>
            </w:r>
          </w:p>
        </w:tc>
        <w:tc>
          <w:tcPr>
            <w:tcW w:w="993" w:type="dxa"/>
          </w:tcPr>
          <w:p w:rsidR="00D83073" w:rsidRPr="00D26602" w:rsidRDefault="00D83073">
            <w:pPr>
              <w:rPr>
                <w:sz w:val="16"/>
                <w:szCs w:val="16"/>
              </w:rPr>
            </w:pPr>
          </w:p>
          <w:p w:rsidR="00D83073" w:rsidRPr="00D26602" w:rsidRDefault="00D83073">
            <w:pPr>
              <w:rPr>
                <w:sz w:val="16"/>
                <w:szCs w:val="16"/>
              </w:rPr>
            </w:pPr>
          </w:p>
          <w:p w:rsidR="00D83073" w:rsidRPr="00D26602" w:rsidRDefault="00D83073">
            <w:r w:rsidRPr="00D26602">
              <w:rPr>
                <w:sz w:val="16"/>
                <w:szCs w:val="16"/>
              </w:rPr>
              <w:t>2208,978</w:t>
            </w:r>
          </w:p>
        </w:tc>
        <w:tc>
          <w:tcPr>
            <w:tcW w:w="850" w:type="dxa"/>
            <w:vAlign w:val="center"/>
          </w:tcPr>
          <w:p w:rsidR="00D83073" w:rsidRPr="00D26602" w:rsidRDefault="00D83073" w:rsidP="00EA4595">
            <w:pPr>
              <w:jc w:val="center"/>
              <w:rPr>
                <w:sz w:val="18"/>
                <w:szCs w:val="18"/>
              </w:rPr>
            </w:pPr>
            <w:r>
              <w:rPr>
                <w:sz w:val="18"/>
                <w:szCs w:val="18"/>
              </w:rPr>
              <w:t>2130,296</w:t>
            </w:r>
          </w:p>
        </w:tc>
        <w:tc>
          <w:tcPr>
            <w:tcW w:w="851" w:type="dxa"/>
            <w:vAlign w:val="center"/>
          </w:tcPr>
          <w:p w:rsidR="00D83073" w:rsidRPr="00D26602" w:rsidRDefault="00D83073" w:rsidP="00EA4595">
            <w:pPr>
              <w:jc w:val="center"/>
              <w:rPr>
                <w:sz w:val="18"/>
                <w:szCs w:val="18"/>
              </w:rPr>
            </w:pPr>
            <w:r>
              <w:rPr>
                <w:sz w:val="18"/>
                <w:szCs w:val="18"/>
              </w:rPr>
              <w:t>1456,220</w:t>
            </w:r>
          </w:p>
        </w:tc>
        <w:tc>
          <w:tcPr>
            <w:tcW w:w="661" w:type="dxa"/>
            <w:vAlign w:val="center"/>
          </w:tcPr>
          <w:p w:rsidR="00D83073" w:rsidRDefault="00D83073" w:rsidP="00EA4595">
            <w:pPr>
              <w:jc w:val="center"/>
              <w:rPr>
                <w:sz w:val="18"/>
                <w:szCs w:val="18"/>
              </w:rPr>
            </w:pPr>
            <w:r>
              <w:rPr>
                <w:sz w:val="18"/>
                <w:szCs w:val="18"/>
              </w:rPr>
              <w:t>1492,</w:t>
            </w:r>
          </w:p>
          <w:p w:rsidR="00D83073" w:rsidRPr="00D26602" w:rsidRDefault="00D83073" w:rsidP="00EA4595">
            <w:pPr>
              <w:jc w:val="center"/>
              <w:rPr>
                <w:sz w:val="18"/>
                <w:szCs w:val="18"/>
              </w:rPr>
            </w:pPr>
            <w:r>
              <w:rPr>
                <w:sz w:val="18"/>
                <w:szCs w:val="18"/>
              </w:rPr>
              <w:t>555</w:t>
            </w:r>
          </w:p>
        </w:tc>
        <w:tc>
          <w:tcPr>
            <w:tcW w:w="661" w:type="dxa"/>
            <w:vAlign w:val="center"/>
          </w:tcPr>
          <w:p w:rsidR="00D83073" w:rsidRDefault="00D83073" w:rsidP="00D83073">
            <w:pPr>
              <w:jc w:val="center"/>
              <w:rPr>
                <w:sz w:val="18"/>
                <w:szCs w:val="18"/>
              </w:rPr>
            </w:pPr>
            <w:r>
              <w:rPr>
                <w:sz w:val="18"/>
                <w:szCs w:val="18"/>
              </w:rPr>
              <w:t>1301,</w:t>
            </w:r>
          </w:p>
          <w:p w:rsidR="00D83073" w:rsidRPr="00D26602" w:rsidRDefault="00D83073" w:rsidP="00D83073">
            <w:pPr>
              <w:jc w:val="center"/>
              <w:rPr>
                <w:sz w:val="18"/>
                <w:szCs w:val="18"/>
              </w:rPr>
            </w:pPr>
            <w:r>
              <w:rPr>
                <w:sz w:val="18"/>
                <w:szCs w:val="18"/>
              </w:rPr>
              <w:t>787</w:t>
            </w:r>
          </w:p>
        </w:tc>
        <w:tc>
          <w:tcPr>
            <w:tcW w:w="662" w:type="dxa"/>
            <w:vAlign w:val="center"/>
          </w:tcPr>
          <w:p w:rsidR="00D83073" w:rsidRPr="00D26602" w:rsidRDefault="00D83073" w:rsidP="00A167D9">
            <w:pPr>
              <w:jc w:val="center"/>
              <w:rPr>
                <w:sz w:val="18"/>
                <w:szCs w:val="18"/>
              </w:rPr>
            </w:pPr>
          </w:p>
        </w:tc>
        <w:tc>
          <w:tcPr>
            <w:tcW w:w="662" w:type="dxa"/>
          </w:tcPr>
          <w:p w:rsidR="00D83073" w:rsidRPr="00D26602" w:rsidRDefault="00D83073" w:rsidP="00A167D9">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20,0</w:t>
            </w:r>
          </w:p>
        </w:tc>
        <w:tc>
          <w:tcPr>
            <w:tcW w:w="850" w:type="dxa"/>
            <w:vAlign w:val="center"/>
          </w:tcPr>
          <w:p w:rsidR="00D83073" w:rsidRPr="00D26602" w:rsidRDefault="00D83073" w:rsidP="008B0F3B">
            <w:pPr>
              <w:jc w:val="center"/>
              <w:rPr>
                <w:sz w:val="18"/>
                <w:szCs w:val="18"/>
              </w:rPr>
            </w:pPr>
            <w:r w:rsidRPr="00D26602">
              <w:rPr>
                <w:sz w:val="18"/>
                <w:szCs w:val="18"/>
              </w:rPr>
              <w:t>20,0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val="restart"/>
          </w:tcPr>
          <w:p w:rsidR="00D83073" w:rsidRPr="00D26602" w:rsidRDefault="00D83073" w:rsidP="002F34B1">
            <w:pPr>
              <w:rPr>
                <w:sz w:val="18"/>
                <w:szCs w:val="18"/>
              </w:rPr>
            </w:pPr>
            <w:r w:rsidRPr="00D26602">
              <w:rPr>
                <w:sz w:val="18"/>
                <w:szCs w:val="18"/>
              </w:rPr>
              <w:t>1.3</w:t>
            </w:r>
          </w:p>
        </w:tc>
        <w:tc>
          <w:tcPr>
            <w:tcW w:w="1876" w:type="dxa"/>
            <w:vMerge w:val="restart"/>
          </w:tcPr>
          <w:p w:rsidR="00D83073" w:rsidRPr="00D26602" w:rsidRDefault="00D83073" w:rsidP="002F34B1">
            <w:pPr>
              <w:rPr>
                <w:sz w:val="18"/>
                <w:szCs w:val="18"/>
              </w:rPr>
            </w:pPr>
            <w:r w:rsidRPr="00D26602">
              <w:rPr>
                <w:sz w:val="18"/>
                <w:szCs w:val="18"/>
              </w:rPr>
              <w:t>Подпрограмма 3</w:t>
            </w:r>
          </w:p>
        </w:tc>
        <w:tc>
          <w:tcPr>
            <w:tcW w:w="2240" w:type="dxa"/>
            <w:vMerge w:val="restart"/>
          </w:tcPr>
          <w:p w:rsidR="00D83073" w:rsidRPr="00D26602" w:rsidRDefault="00D83073" w:rsidP="00F57975">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83073" w:rsidRPr="00D26602" w:rsidRDefault="00D83073" w:rsidP="008B0F3B">
            <w:pPr>
              <w:jc w:val="center"/>
              <w:rPr>
                <w:sz w:val="18"/>
                <w:szCs w:val="18"/>
              </w:rPr>
            </w:pPr>
            <w:r w:rsidRPr="00D26602">
              <w:rPr>
                <w:sz w:val="18"/>
                <w:szCs w:val="18"/>
              </w:rPr>
              <w:t>404,246</w:t>
            </w:r>
          </w:p>
        </w:tc>
        <w:tc>
          <w:tcPr>
            <w:tcW w:w="851" w:type="dxa"/>
            <w:vAlign w:val="center"/>
          </w:tcPr>
          <w:p w:rsidR="00D83073" w:rsidRPr="00D26602" w:rsidRDefault="00D83073" w:rsidP="008B0F3B">
            <w:pPr>
              <w:jc w:val="center"/>
              <w:rPr>
                <w:sz w:val="18"/>
                <w:szCs w:val="18"/>
              </w:rPr>
            </w:pPr>
            <w:r w:rsidRPr="00D26602">
              <w:rPr>
                <w:sz w:val="18"/>
                <w:szCs w:val="18"/>
              </w:rPr>
              <w:t>566,5</w:t>
            </w:r>
          </w:p>
        </w:tc>
        <w:tc>
          <w:tcPr>
            <w:tcW w:w="1275" w:type="dxa"/>
            <w:vAlign w:val="center"/>
          </w:tcPr>
          <w:p w:rsidR="00D83073" w:rsidRPr="00D26602" w:rsidRDefault="00D83073" w:rsidP="008B0F3B">
            <w:pPr>
              <w:jc w:val="center"/>
              <w:rPr>
                <w:sz w:val="18"/>
                <w:szCs w:val="18"/>
              </w:rPr>
            </w:pPr>
            <w:r w:rsidRPr="00D26602">
              <w:rPr>
                <w:sz w:val="18"/>
                <w:szCs w:val="18"/>
              </w:rPr>
              <w:t>1684,783</w:t>
            </w:r>
          </w:p>
        </w:tc>
        <w:tc>
          <w:tcPr>
            <w:tcW w:w="851" w:type="dxa"/>
            <w:vAlign w:val="center"/>
          </w:tcPr>
          <w:p w:rsidR="00D83073" w:rsidRPr="00D26602" w:rsidRDefault="00D83073" w:rsidP="008B0F3B">
            <w:pPr>
              <w:jc w:val="center"/>
              <w:rPr>
                <w:sz w:val="18"/>
                <w:szCs w:val="18"/>
              </w:rPr>
            </w:pPr>
            <w:r w:rsidRPr="00D26602">
              <w:rPr>
                <w:sz w:val="18"/>
                <w:szCs w:val="18"/>
              </w:rPr>
              <w:t>1839,299</w:t>
            </w:r>
          </w:p>
        </w:tc>
        <w:tc>
          <w:tcPr>
            <w:tcW w:w="850" w:type="dxa"/>
            <w:vAlign w:val="center"/>
          </w:tcPr>
          <w:p w:rsidR="00D83073" w:rsidRPr="00D26602" w:rsidRDefault="00D83073" w:rsidP="006F41B5">
            <w:pPr>
              <w:jc w:val="center"/>
              <w:rPr>
                <w:sz w:val="18"/>
                <w:szCs w:val="18"/>
              </w:rPr>
            </w:pPr>
            <w:r w:rsidRPr="00D26602">
              <w:rPr>
                <w:sz w:val="18"/>
                <w:szCs w:val="18"/>
              </w:rPr>
              <w:t>773,206</w:t>
            </w:r>
          </w:p>
        </w:tc>
        <w:tc>
          <w:tcPr>
            <w:tcW w:w="993" w:type="dxa"/>
            <w:vAlign w:val="center"/>
          </w:tcPr>
          <w:p w:rsidR="00D83073" w:rsidRPr="00D26602" w:rsidRDefault="00D83073"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D83073" w:rsidRPr="00D26602" w:rsidRDefault="00D83073" w:rsidP="00A30B56">
            <w:pPr>
              <w:jc w:val="center"/>
              <w:rPr>
                <w:sz w:val="18"/>
                <w:szCs w:val="18"/>
              </w:rPr>
            </w:pPr>
            <w:r w:rsidRPr="00D26602">
              <w:rPr>
                <w:sz w:val="20"/>
                <w:szCs w:val="20"/>
                <w:lang w:eastAsia="ar-SA"/>
              </w:rPr>
              <w:t>176</w:t>
            </w:r>
          </w:p>
        </w:tc>
        <w:tc>
          <w:tcPr>
            <w:tcW w:w="850" w:type="dxa"/>
            <w:vAlign w:val="center"/>
          </w:tcPr>
          <w:p w:rsidR="00D83073" w:rsidRPr="00D26602" w:rsidRDefault="00D83073" w:rsidP="006F41B5">
            <w:pPr>
              <w:jc w:val="center"/>
              <w:rPr>
                <w:sz w:val="18"/>
                <w:szCs w:val="18"/>
              </w:rPr>
            </w:pPr>
            <w:r>
              <w:rPr>
                <w:sz w:val="18"/>
                <w:szCs w:val="18"/>
              </w:rPr>
              <w:t>9639,492</w:t>
            </w:r>
          </w:p>
        </w:tc>
        <w:tc>
          <w:tcPr>
            <w:tcW w:w="851" w:type="dxa"/>
            <w:vAlign w:val="center"/>
          </w:tcPr>
          <w:p w:rsidR="00D83073" w:rsidRPr="00D26602" w:rsidRDefault="00D83073" w:rsidP="006F41B5">
            <w:pPr>
              <w:jc w:val="center"/>
              <w:rPr>
                <w:sz w:val="18"/>
                <w:szCs w:val="18"/>
              </w:rPr>
            </w:pPr>
            <w:r>
              <w:rPr>
                <w:sz w:val="18"/>
                <w:szCs w:val="18"/>
              </w:rPr>
              <w:t>5260,000</w:t>
            </w:r>
          </w:p>
        </w:tc>
        <w:tc>
          <w:tcPr>
            <w:tcW w:w="661" w:type="dxa"/>
            <w:vAlign w:val="center"/>
          </w:tcPr>
          <w:p w:rsidR="00D83073" w:rsidRPr="00D26602" w:rsidRDefault="00D83073" w:rsidP="006F41B5">
            <w:pPr>
              <w:jc w:val="center"/>
              <w:rPr>
                <w:sz w:val="18"/>
                <w:szCs w:val="18"/>
              </w:rPr>
            </w:pPr>
            <w:r>
              <w:rPr>
                <w:sz w:val="18"/>
                <w:szCs w:val="18"/>
              </w:rPr>
              <w:t>197,400</w:t>
            </w:r>
          </w:p>
        </w:tc>
        <w:tc>
          <w:tcPr>
            <w:tcW w:w="661" w:type="dxa"/>
            <w:vAlign w:val="center"/>
          </w:tcPr>
          <w:p w:rsidR="00D83073" w:rsidRPr="00D26602" w:rsidRDefault="00923677" w:rsidP="006F41B5">
            <w:pPr>
              <w:jc w:val="center"/>
              <w:rPr>
                <w:sz w:val="18"/>
                <w:szCs w:val="18"/>
              </w:rPr>
            </w:pPr>
            <w:r>
              <w:rPr>
                <w:sz w:val="18"/>
                <w:szCs w:val="18"/>
              </w:rPr>
              <w:t>60,000</w:t>
            </w:r>
          </w:p>
        </w:tc>
        <w:tc>
          <w:tcPr>
            <w:tcW w:w="662" w:type="dxa"/>
            <w:vAlign w:val="center"/>
          </w:tcPr>
          <w:p w:rsidR="00D83073" w:rsidRPr="00D26602" w:rsidRDefault="00D83073" w:rsidP="006F41B5">
            <w:pPr>
              <w:jc w:val="center"/>
              <w:rPr>
                <w:sz w:val="18"/>
                <w:szCs w:val="18"/>
              </w:rPr>
            </w:pPr>
          </w:p>
        </w:tc>
        <w:tc>
          <w:tcPr>
            <w:tcW w:w="662" w:type="dxa"/>
          </w:tcPr>
          <w:p w:rsidR="00D83073" w:rsidRPr="00D26602" w:rsidRDefault="00D83073" w:rsidP="006F41B5">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157,3</w:t>
            </w:r>
          </w:p>
        </w:tc>
        <w:tc>
          <w:tcPr>
            <w:tcW w:w="851" w:type="dxa"/>
            <w:vAlign w:val="center"/>
          </w:tcPr>
          <w:p w:rsidR="00D83073" w:rsidRPr="00D26602" w:rsidRDefault="00D83073" w:rsidP="008B0F3B">
            <w:pPr>
              <w:jc w:val="center"/>
              <w:rPr>
                <w:sz w:val="18"/>
                <w:szCs w:val="18"/>
              </w:rPr>
            </w:pPr>
            <w:r w:rsidRPr="00D26602">
              <w:rPr>
                <w:sz w:val="18"/>
                <w:szCs w:val="18"/>
              </w:rPr>
              <w:t>100,00</w:t>
            </w:r>
          </w:p>
        </w:tc>
        <w:tc>
          <w:tcPr>
            <w:tcW w:w="1275" w:type="dxa"/>
            <w:vAlign w:val="center"/>
          </w:tcPr>
          <w:p w:rsidR="00D83073" w:rsidRPr="00D26602" w:rsidRDefault="00D83073" w:rsidP="00B8327D">
            <w:pPr>
              <w:jc w:val="center"/>
              <w:rPr>
                <w:sz w:val="18"/>
                <w:szCs w:val="18"/>
              </w:rPr>
            </w:pPr>
            <w:r w:rsidRPr="00D26602">
              <w:rPr>
                <w:sz w:val="18"/>
                <w:szCs w:val="18"/>
              </w:rPr>
              <w:t>1584,783</w:t>
            </w:r>
          </w:p>
        </w:tc>
        <w:tc>
          <w:tcPr>
            <w:tcW w:w="851" w:type="dxa"/>
            <w:vAlign w:val="center"/>
          </w:tcPr>
          <w:p w:rsidR="00D83073" w:rsidRPr="00D26602" w:rsidRDefault="00D83073" w:rsidP="00B8327D">
            <w:pPr>
              <w:jc w:val="center"/>
              <w:rPr>
                <w:sz w:val="18"/>
                <w:szCs w:val="18"/>
              </w:rPr>
            </w:pPr>
            <w:r w:rsidRPr="00D26602">
              <w:rPr>
                <w:sz w:val="18"/>
                <w:szCs w:val="18"/>
              </w:rPr>
              <w:t>1739,299</w:t>
            </w:r>
          </w:p>
        </w:tc>
        <w:tc>
          <w:tcPr>
            <w:tcW w:w="850" w:type="dxa"/>
            <w:vAlign w:val="center"/>
          </w:tcPr>
          <w:p w:rsidR="00D83073" w:rsidRPr="00D26602" w:rsidRDefault="00D83073" w:rsidP="006F41B5">
            <w:pPr>
              <w:jc w:val="center"/>
              <w:rPr>
                <w:sz w:val="18"/>
                <w:szCs w:val="18"/>
              </w:rPr>
            </w:pPr>
            <w:r w:rsidRPr="00D26602">
              <w:rPr>
                <w:sz w:val="18"/>
                <w:szCs w:val="18"/>
              </w:rPr>
              <w:t>565,206</w:t>
            </w:r>
          </w:p>
        </w:tc>
        <w:tc>
          <w:tcPr>
            <w:tcW w:w="993" w:type="dxa"/>
            <w:vAlign w:val="center"/>
          </w:tcPr>
          <w:p w:rsidR="00D83073" w:rsidRPr="00D26602" w:rsidRDefault="00D83073"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D83073" w:rsidRPr="00D26602" w:rsidRDefault="00D83073" w:rsidP="00A30B56">
            <w:pPr>
              <w:jc w:val="center"/>
              <w:rPr>
                <w:sz w:val="18"/>
                <w:szCs w:val="18"/>
              </w:rPr>
            </w:pPr>
            <w:r w:rsidRPr="00D26602">
              <w:rPr>
                <w:sz w:val="20"/>
                <w:szCs w:val="20"/>
                <w:lang w:eastAsia="ar-SA"/>
              </w:rPr>
              <w:t>176</w:t>
            </w:r>
          </w:p>
        </w:tc>
        <w:tc>
          <w:tcPr>
            <w:tcW w:w="850" w:type="dxa"/>
            <w:vAlign w:val="center"/>
          </w:tcPr>
          <w:p w:rsidR="00D83073" w:rsidRPr="00D26602" w:rsidRDefault="00D83073" w:rsidP="00EA4595">
            <w:pPr>
              <w:jc w:val="center"/>
              <w:rPr>
                <w:sz w:val="18"/>
                <w:szCs w:val="18"/>
              </w:rPr>
            </w:pPr>
            <w:r>
              <w:rPr>
                <w:sz w:val="18"/>
                <w:szCs w:val="18"/>
              </w:rPr>
              <w:t>9639,492</w:t>
            </w:r>
          </w:p>
        </w:tc>
        <w:tc>
          <w:tcPr>
            <w:tcW w:w="851" w:type="dxa"/>
            <w:vAlign w:val="center"/>
          </w:tcPr>
          <w:p w:rsidR="00D83073" w:rsidRPr="00D26602" w:rsidRDefault="00D83073" w:rsidP="00EA4595">
            <w:pPr>
              <w:jc w:val="center"/>
              <w:rPr>
                <w:sz w:val="18"/>
                <w:szCs w:val="18"/>
              </w:rPr>
            </w:pPr>
            <w:r>
              <w:rPr>
                <w:sz w:val="18"/>
                <w:szCs w:val="18"/>
              </w:rPr>
              <w:t>5260,000</w:t>
            </w:r>
          </w:p>
        </w:tc>
        <w:tc>
          <w:tcPr>
            <w:tcW w:w="661" w:type="dxa"/>
            <w:vAlign w:val="center"/>
          </w:tcPr>
          <w:p w:rsidR="00D83073" w:rsidRPr="00D26602" w:rsidRDefault="00D83073" w:rsidP="00EA4595">
            <w:pPr>
              <w:jc w:val="center"/>
              <w:rPr>
                <w:sz w:val="18"/>
                <w:szCs w:val="18"/>
              </w:rPr>
            </w:pPr>
            <w:r>
              <w:rPr>
                <w:sz w:val="18"/>
                <w:szCs w:val="18"/>
              </w:rPr>
              <w:t>197,400</w:t>
            </w:r>
          </w:p>
        </w:tc>
        <w:tc>
          <w:tcPr>
            <w:tcW w:w="661" w:type="dxa"/>
            <w:vAlign w:val="center"/>
          </w:tcPr>
          <w:p w:rsidR="00D83073" w:rsidRPr="00D26602" w:rsidRDefault="00923677" w:rsidP="00A167D9">
            <w:pPr>
              <w:jc w:val="center"/>
              <w:rPr>
                <w:sz w:val="18"/>
                <w:szCs w:val="18"/>
              </w:rPr>
            </w:pPr>
            <w:r>
              <w:rPr>
                <w:sz w:val="18"/>
                <w:szCs w:val="18"/>
              </w:rPr>
              <w:t>60,000</w:t>
            </w:r>
          </w:p>
        </w:tc>
        <w:tc>
          <w:tcPr>
            <w:tcW w:w="662" w:type="dxa"/>
            <w:vAlign w:val="center"/>
          </w:tcPr>
          <w:p w:rsidR="00D83073" w:rsidRPr="00D26602" w:rsidRDefault="00D83073" w:rsidP="00A167D9">
            <w:pPr>
              <w:jc w:val="center"/>
              <w:rPr>
                <w:sz w:val="18"/>
                <w:szCs w:val="18"/>
              </w:rPr>
            </w:pPr>
          </w:p>
        </w:tc>
        <w:tc>
          <w:tcPr>
            <w:tcW w:w="662" w:type="dxa"/>
          </w:tcPr>
          <w:p w:rsidR="00D83073" w:rsidRPr="00D26602" w:rsidRDefault="00D83073" w:rsidP="00A167D9">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val="restart"/>
          </w:tcPr>
          <w:p w:rsidR="00D83073" w:rsidRPr="00D26602" w:rsidRDefault="00D83073" w:rsidP="002F34B1">
            <w:pPr>
              <w:rPr>
                <w:sz w:val="18"/>
                <w:szCs w:val="18"/>
              </w:rPr>
            </w:pPr>
            <w:r w:rsidRPr="00D26602">
              <w:rPr>
                <w:sz w:val="18"/>
                <w:szCs w:val="18"/>
              </w:rPr>
              <w:t>1.3.1</w:t>
            </w:r>
          </w:p>
        </w:tc>
        <w:tc>
          <w:tcPr>
            <w:tcW w:w="1876" w:type="dxa"/>
            <w:vMerge w:val="restart"/>
          </w:tcPr>
          <w:p w:rsidR="00D83073" w:rsidRPr="00D26602" w:rsidRDefault="00D83073" w:rsidP="002F34B1">
            <w:pPr>
              <w:rPr>
                <w:sz w:val="18"/>
                <w:szCs w:val="18"/>
              </w:rPr>
            </w:pPr>
            <w:r w:rsidRPr="00D26602">
              <w:rPr>
                <w:sz w:val="18"/>
                <w:szCs w:val="18"/>
              </w:rPr>
              <w:t>Основное мероприятие</w:t>
            </w:r>
          </w:p>
        </w:tc>
        <w:tc>
          <w:tcPr>
            <w:tcW w:w="2240" w:type="dxa"/>
            <w:vMerge w:val="restart"/>
          </w:tcPr>
          <w:p w:rsidR="00D83073" w:rsidRPr="00D26602" w:rsidRDefault="00D83073" w:rsidP="002F34B1">
            <w:pPr>
              <w:rPr>
                <w:sz w:val="18"/>
                <w:szCs w:val="18"/>
              </w:rPr>
            </w:pPr>
          </w:p>
          <w:p w:rsidR="00D83073" w:rsidRPr="00D26602" w:rsidRDefault="00D83073" w:rsidP="002F34B1">
            <w:pPr>
              <w:rPr>
                <w:sz w:val="18"/>
                <w:szCs w:val="18"/>
              </w:rPr>
            </w:pPr>
            <w:r w:rsidRPr="00D26602">
              <w:rPr>
                <w:sz w:val="18"/>
                <w:szCs w:val="18"/>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83073" w:rsidRPr="00D26602" w:rsidRDefault="00D83073" w:rsidP="008B0F3B">
            <w:pPr>
              <w:jc w:val="center"/>
              <w:rPr>
                <w:sz w:val="18"/>
                <w:szCs w:val="18"/>
              </w:rPr>
            </w:pPr>
            <w:r w:rsidRPr="00D26602">
              <w:rPr>
                <w:sz w:val="18"/>
                <w:szCs w:val="18"/>
              </w:rPr>
              <w:t>157,3</w:t>
            </w:r>
          </w:p>
        </w:tc>
        <w:tc>
          <w:tcPr>
            <w:tcW w:w="851" w:type="dxa"/>
            <w:vAlign w:val="center"/>
          </w:tcPr>
          <w:p w:rsidR="00D83073" w:rsidRPr="00D26602" w:rsidRDefault="00D83073" w:rsidP="008B0F3B">
            <w:pPr>
              <w:jc w:val="center"/>
              <w:rPr>
                <w:sz w:val="18"/>
                <w:szCs w:val="18"/>
              </w:rPr>
            </w:pPr>
            <w:r w:rsidRPr="00D26602">
              <w:rPr>
                <w:sz w:val="18"/>
                <w:szCs w:val="18"/>
              </w:rPr>
              <w:t>100,00</w:t>
            </w:r>
          </w:p>
        </w:tc>
        <w:tc>
          <w:tcPr>
            <w:tcW w:w="1275" w:type="dxa"/>
            <w:vAlign w:val="center"/>
          </w:tcPr>
          <w:p w:rsidR="00D83073" w:rsidRPr="00D26602" w:rsidRDefault="00D83073" w:rsidP="008B0F3B">
            <w:pPr>
              <w:jc w:val="center"/>
              <w:rPr>
                <w:sz w:val="18"/>
                <w:szCs w:val="18"/>
              </w:rPr>
            </w:pPr>
            <w:r w:rsidRPr="00D26602">
              <w:rPr>
                <w:sz w:val="18"/>
                <w:szCs w:val="18"/>
              </w:rPr>
              <w:t>1584,783</w:t>
            </w:r>
          </w:p>
        </w:tc>
        <w:tc>
          <w:tcPr>
            <w:tcW w:w="851" w:type="dxa"/>
            <w:vAlign w:val="center"/>
          </w:tcPr>
          <w:p w:rsidR="00D83073" w:rsidRPr="00D26602" w:rsidRDefault="00D83073" w:rsidP="00B8327D">
            <w:pPr>
              <w:jc w:val="center"/>
              <w:rPr>
                <w:sz w:val="18"/>
                <w:szCs w:val="18"/>
              </w:rPr>
            </w:pPr>
            <w:r w:rsidRPr="00D26602">
              <w:rPr>
                <w:sz w:val="18"/>
                <w:szCs w:val="18"/>
              </w:rPr>
              <w:t>1739,299</w:t>
            </w:r>
          </w:p>
        </w:tc>
        <w:tc>
          <w:tcPr>
            <w:tcW w:w="850" w:type="dxa"/>
            <w:vAlign w:val="center"/>
          </w:tcPr>
          <w:p w:rsidR="00D83073" w:rsidRPr="00D26602" w:rsidRDefault="00D83073" w:rsidP="008B0F3B">
            <w:pPr>
              <w:jc w:val="center"/>
              <w:rPr>
                <w:sz w:val="18"/>
                <w:szCs w:val="18"/>
              </w:rPr>
            </w:pPr>
            <w:r w:rsidRPr="00D26602">
              <w:rPr>
                <w:sz w:val="18"/>
                <w:szCs w:val="18"/>
              </w:rPr>
              <w:t>565,206</w:t>
            </w:r>
          </w:p>
        </w:tc>
        <w:tc>
          <w:tcPr>
            <w:tcW w:w="993" w:type="dxa"/>
            <w:vAlign w:val="center"/>
          </w:tcPr>
          <w:p w:rsidR="00D83073" w:rsidRPr="00D26602" w:rsidRDefault="00D83073"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D83073" w:rsidRPr="00D26602" w:rsidRDefault="00D83073" w:rsidP="00A30B56">
            <w:pPr>
              <w:jc w:val="center"/>
              <w:rPr>
                <w:sz w:val="18"/>
                <w:szCs w:val="18"/>
              </w:rPr>
            </w:pPr>
            <w:r w:rsidRPr="00D26602">
              <w:rPr>
                <w:sz w:val="20"/>
                <w:szCs w:val="20"/>
                <w:lang w:eastAsia="ar-SA"/>
              </w:rPr>
              <w:t>176</w:t>
            </w:r>
          </w:p>
        </w:tc>
        <w:tc>
          <w:tcPr>
            <w:tcW w:w="850" w:type="dxa"/>
            <w:vAlign w:val="center"/>
          </w:tcPr>
          <w:p w:rsidR="00D83073" w:rsidRPr="00D26602" w:rsidRDefault="00D83073" w:rsidP="00A167D9">
            <w:pPr>
              <w:jc w:val="center"/>
              <w:rPr>
                <w:sz w:val="18"/>
                <w:szCs w:val="18"/>
              </w:rPr>
            </w:pPr>
            <w:r>
              <w:rPr>
                <w:sz w:val="18"/>
                <w:szCs w:val="18"/>
              </w:rPr>
              <w:t>6018,487</w:t>
            </w:r>
          </w:p>
        </w:tc>
        <w:tc>
          <w:tcPr>
            <w:tcW w:w="851" w:type="dxa"/>
            <w:vAlign w:val="center"/>
          </w:tcPr>
          <w:p w:rsidR="00D83073" w:rsidRPr="00D26602" w:rsidRDefault="00D83073" w:rsidP="00A167D9">
            <w:pPr>
              <w:jc w:val="center"/>
              <w:rPr>
                <w:sz w:val="18"/>
                <w:szCs w:val="18"/>
              </w:rPr>
            </w:pPr>
            <w:r>
              <w:rPr>
                <w:sz w:val="18"/>
                <w:szCs w:val="18"/>
              </w:rPr>
              <w:t>96,750</w:t>
            </w:r>
          </w:p>
        </w:tc>
        <w:tc>
          <w:tcPr>
            <w:tcW w:w="661" w:type="dxa"/>
            <w:vAlign w:val="center"/>
          </w:tcPr>
          <w:p w:rsidR="00D83073" w:rsidRPr="00D26602" w:rsidRDefault="00D83073" w:rsidP="00A167D9">
            <w:pPr>
              <w:jc w:val="center"/>
              <w:rPr>
                <w:sz w:val="18"/>
                <w:szCs w:val="18"/>
              </w:rPr>
            </w:pPr>
            <w:r>
              <w:rPr>
                <w:sz w:val="18"/>
                <w:szCs w:val="18"/>
              </w:rPr>
              <w:t>138,427</w:t>
            </w:r>
          </w:p>
        </w:tc>
        <w:tc>
          <w:tcPr>
            <w:tcW w:w="661" w:type="dxa"/>
            <w:vAlign w:val="center"/>
          </w:tcPr>
          <w:p w:rsidR="00D83073" w:rsidRPr="00D26602" w:rsidRDefault="00923677" w:rsidP="00A167D9">
            <w:pPr>
              <w:jc w:val="center"/>
              <w:rPr>
                <w:sz w:val="18"/>
                <w:szCs w:val="18"/>
              </w:rPr>
            </w:pPr>
            <w:r>
              <w:rPr>
                <w:sz w:val="18"/>
                <w:szCs w:val="18"/>
              </w:rPr>
              <w:t>0</w:t>
            </w:r>
          </w:p>
        </w:tc>
        <w:tc>
          <w:tcPr>
            <w:tcW w:w="662" w:type="dxa"/>
            <w:vAlign w:val="center"/>
          </w:tcPr>
          <w:p w:rsidR="00D83073" w:rsidRPr="00D26602" w:rsidRDefault="00D83073" w:rsidP="00A167D9">
            <w:pPr>
              <w:jc w:val="center"/>
              <w:rPr>
                <w:sz w:val="18"/>
                <w:szCs w:val="18"/>
              </w:rPr>
            </w:pPr>
          </w:p>
        </w:tc>
        <w:tc>
          <w:tcPr>
            <w:tcW w:w="662" w:type="dxa"/>
          </w:tcPr>
          <w:p w:rsidR="00D83073" w:rsidRPr="00D26602" w:rsidRDefault="00D83073" w:rsidP="00A167D9">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157,3</w:t>
            </w:r>
          </w:p>
        </w:tc>
        <w:tc>
          <w:tcPr>
            <w:tcW w:w="851" w:type="dxa"/>
            <w:vAlign w:val="center"/>
          </w:tcPr>
          <w:p w:rsidR="00D83073" w:rsidRPr="00D26602" w:rsidRDefault="00D83073" w:rsidP="008B0F3B">
            <w:pPr>
              <w:jc w:val="center"/>
              <w:rPr>
                <w:sz w:val="18"/>
                <w:szCs w:val="18"/>
              </w:rPr>
            </w:pPr>
            <w:r w:rsidRPr="00D26602">
              <w:rPr>
                <w:sz w:val="18"/>
                <w:szCs w:val="18"/>
              </w:rPr>
              <w:t>100,00</w:t>
            </w:r>
          </w:p>
        </w:tc>
        <w:tc>
          <w:tcPr>
            <w:tcW w:w="1275" w:type="dxa"/>
            <w:vAlign w:val="center"/>
          </w:tcPr>
          <w:p w:rsidR="00D83073" w:rsidRPr="00D26602" w:rsidRDefault="00D83073" w:rsidP="00B8327D">
            <w:pPr>
              <w:jc w:val="center"/>
              <w:rPr>
                <w:sz w:val="18"/>
                <w:szCs w:val="18"/>
              </w:rPr>
            </w:pPr>
            <w:r w:rsidRPr="00D26602">
              <w:rPr>
                <w:sz w:val="18"/>
                <w:szCs w:val="18"/>
              </w:rPr>
              <w:t>1584,783</w:t>
            </w:r>
          </w:p>
        </w:tc>
        <w:tc>
          <w:tcPr>
            <w:tcW w:w="851" w:type="dxa"/>
            <w:vAlign w:val="center"/>
          </w:tcPr>
          <w:p w:rsidR="00D83073" w:rsidRPr="00D26602" w:rsidRDefault="00D83073" w:rsidP="00B8327D">
            <w:pPr>
              <w:jc w:val="center"/>
              <w:rPr>
                <w:sz w:val="18"/>
                <w:szCs w:val="18"/>
              </w:rPr>
            </w:pPr>
            <w:r w:rsidRPr="00D26602">
              <w:rPr>
                <w:sz w:val="18"/>
                <w:szCs w:val="18"/>
              </w:rPr>
              <w:t>1000,538</w:t>
            </w:r>
          </w:p>
        </w:tc>
        <w:tc>
          <w:tcPr>
            <w:tcW w:w="850" w:type="dxa"/>
            <w:vAlign w:val="center"/>
          </w:tcPr>
          <w:p w:rsidR="00D83073" w:rsidRPr="00D26602" w:rsidRDefault="00D83073" w:rsidP="006F41B5">
            <w:pPr>
              <w:jc w:val="center"/>
              <w:rPr>
                <w:sz w:val="18"/>
                <w:szCs w:val="18"/>
              </w:rPr>
            </w:pPr>
            <w:r w:rsidRPr="00D26602">
              <w:rPr>
                <w:sz w:val="18"/>
                <w:szCs w:val="18"/>
              </w:rPr>
              <w:t>565,206</w:t>
            </w:r>
          </w:p>
        </w:tc>
        <w:tc>
          <w:tcPr>
            <w:tcW w:w="993" w:type="dxa"/>
            <w:vAlign w:val="center"/>
          </w:tcPr>
          <w:p w:rsidR="00D83073" w:rsidRPr="00D26602" w:rsidRDefault="00D83073"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D83073" w:rsidRPr="00D26602" w:rsidRDefault="00D83073" w:rsidP="00A30B56">
            <w:pPr>
              <w:jc w:val="center"/>
              <w:rPr>
                <w:sz w:val="18"/>
                <w:szCs w:val="18"/>
              </w:rPr>
            </w:pPr>
            <w:r w:rsidRPr="00D26602">
              <w:rPr>
                <w:sz w:val="20"/>
                <w:szCs w:val="20"/>
                <w:lang w:eastAsia="ar-SA"/>
              </w:rPr>
              <w:t>176</w:t>
            </w:r>
          </w:p>
        </w:tc>
        <w:tc>
          <w:tcPr>
            <w:tcW w:w="850" w:type="dxa"/>
            <w:vAlign w:val="center"/>
          </w:tcPr>
          <w:p w:rsidR="00D83073" w:rsidRPr="00D26602" w:rsidRDefault="00D83073" w:rsidP="00A167D9">
            <w:pPr>
              <w:jc w:val="center"/>
              <w:rPr>
                <w:sz w:val="18"/>
                <w:szCs w:val="18"/>
              </w:rPr>
            </w:pPr>
            <w:r>
              <w:rPr>
                <w:sz w:val="18"/>
                <w:szCs w:val="18"/>
              </w:rPr>
              <w:t>1823,232</w:t>
            </w:r>
          </w:p>
        </w:tc>
        <w:tc>
          <w:tcPr>
            <w:tcW w:w="851" w:type="dxa"/>
            <w:vAlign w:val="center"/>
          </w:tcPr>
          <w:p w:rsidR="00D83073" w:rsidRPr="00D26602" w:rsidRDefault="00D83073" w:rsidP="00A167D9">
            <w:pPr>
              <w:jc w:val="center"/>
              <w:rPr>
                <w:sz w:val="18"/>
                <w:szCs w:val="18"/>
              </w:rPr>
            </w:pPr>
            <w:r>
              <w:rPr>
                <w:sz w:val="18"/>
                <w:szCs w:val="18"/>
              </w:rPr>
              <w:t>96,750</w:t>
            </w:r>
          </w:p>
        </w:tc>
        <w:tc>
          <w:tcPr>
            <w:tcW w:w="661" w:type="dxa"/>
            <w:vAlign w:val="center"/>
          </w:tcPr>
          <w:p w:rsidR="00D83073" w:rsidRPr="00D26602" w:rsidRDefault="00D83073" w:rsidP="00A167D9">
            <w:pPr>
              <w:jc w:val="center"/>
              <w:rPr>
                <w:sz w:val="18"/>
                <w:szCs w:val="18"/>
              </w:rPr>
            </w:pPr>
            <w:r>
              <w:rPr>
                <w:sz w:val="18"/>
                <w:szCs w:val="18"/>
              </w:rPr>
              <w:t>138,427</w:t>
            </w:r>
          </w:p>
        </w:tc>
        <w:tc>
          <w:tcPr>
            <w:tcW w:w="661" w:type="dxa"/>
            <w:vAlign w:val="center"/>
          </w:tcPr>
          <w:p w:rsidR="00D83073" w:rsidRPr="00D26602" w:rsidRDefault="00923677" w:rsidP="00A167D9">
            <w:pPr>
              <w:jc w:val="center"/>
              <w:rPr>
                <w:sz w:val="18"/>
                <w:szCs w:val="18"/>
              </w:rPr>
            </w:pPr>
            <w:r>
              <w:rPr>
                <w:sz w:val="18"/>
                <w:szCs w:val="18"/>
              </w:rPr>
              <w:t>0</w:t>
            </w:r>
          </w:p>
        </w:tc>
        <w:tc>
          <w:tcPr>
            <w:tcW w:w="662" w:type="dxa"/>
            <w:vAlign w:val="center"/>
          </w:tcPr>
          <w:p w:rsidR="00D83073" w:rsidRPr="00D26602" w:rsidRDefault="00D83073" w:rsidP="00A167D9">
            <w:pPr>
              <w:jc w:val="center"/>
              <w:rPr>
                <w:sz w:val="18"/>
                <w:szCs w:val="18"/>
              </w:rPr>
            </w:pPr>
          </w:p>
        </w:tc>
        <w:tc>
          <w:tcPr>
            <w:tcW w:w="662" w:type="dxa"/>
          </w:tcPr>
          <w:p w:rsidR="00D83073" w:rsidRPr="00D26602" w:rsidRDefault="00D83073" w:rsidP="00A167D9">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738,761</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581,949</w:t>
            </w:r>
          </w:p>
        </w:tc>
        <w:tc>
          <w:tcPr>
            <w:tcW w:w="850" w:type="dxa"/>
            <w:vAlign w:val="center"/>
          </w:tcPr>
          <w:p w:rsidR="00D83073" w:rsidRPr="00D26602" w:rsidRDefault="00D83073" w:rsidP="008B0F3B">
            <w:pPr>
              <w:jc w:val="center"/>
              <w:rPr>
                <w:sz w:val="18"/>
                <w:szCs w:val="18"/>
              </w:rPr>
            </w:pPr>
            <w:r>
              <w:rPr>
                <w:sz w:val="18"/>
                <w:szCs w:val="18"/>
              </w:rPr>
              <w:t>4195,255</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val="restart"/>
          </w:tcPr>
          <w:p w:rsidR="00D83073" w:rsidRPr="00D26602" w:rsidRDefault="00D83073" w:rsidP="002F34B1">
            <w:pPr>
              <w:rPr>
                <w:sz w:val="18"/>
                <w:szCs w:val="18"/>
              </w:rPr>
            </w:pPr>
            <w:r w:rsidRPr="00D26602">
              <w:rPr>
                <w:sz w:val="18"/>
                <w:szCs w:val="18"/>
              </w:rPr>
              <w:t>1.4</w:t>
            </w:r>
          </w:p>
        </w:tc>
        <w:tc>
          <w:tcPr>
            <w:tcW w:w="1876" w:type="dxa"/>
            <w:vMerge w:val="restart"/>
          </w:tcPr>
          <w:p w:rsidR="00D83073" w:rsidRPr="00D26602" w:rsidRDefault="00D83073" w:rsidP="002F34B1">
            <w:pPr>
              <w:rPr>
                <w:sz w:val="18"/>
                <w:szCs w:val="18"/>
              </w:rPr>
            </w:pPr>
            <w:r w:rsidRPr="00D26602">
              <w:rPr>
                <w:sz w:val="18"/>
                <w:szCs w:val="18"/>
              </w:rPr>
              <w:t>Подпрограмма 4</w:t>
            </w:r>
          </w:p>
        </w:tc>
        <w:tc>
          <w:tcPr>
            <w:tcW w:w="2240" w:type="dxa"/>
            <w:vMerge w:val="restart"/>
          </w:tcPr>
          <w:p w:rsidR="00D83073" w:rsidRPr="00D26602" w:rsidRDefault="00D83073" w:rsidP="002F34B1">
            <w:pPr>
              <w:rPr>
                <w:sz w:val="18"/>
                <w:szCs w:val="18"/>
              </w:rPr>
            </w:pPr>
          </w:p>
          <w:p w:rsidR="00D83073" w:rsidRPr="00D26602" w:rsidRDefault="00D83073" w:rsidP="002F34B1">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A772C8">
            <w:pPr>
              <w:jc w:val="center"/>
              <w:rPr>
                <w:sz w:val="18"/>
                <w:szCs w:val="18"/>
              </w:rPr>
            </w:pPr>
            <w:r w:rsidRPr="00D26602">
              <w:rPr>
                <w:sz w:val="18"/>
                <w:szCs w:val="18"/>
              </w:rPr>
              <w:t>38,8</w:t>
            </w:r>
          </w:p>
        </w:tc>
        <w:tc>
          <w:tcPr>
            <w:tcW w:w="851" w:type="dxa"/>
            <w:vAlign w:val="center"/>
          </w:tcPr>
          <w:p w:rsidR="00D83073" w:rsidRPr="00D26602" w:rsidRDefault="00D83073" w:rsidP="00A772C8">
            <w:pPr>
              <w:jc w:val="center"/>
              <w:rPr>
                <w:sz w:val="18"/>
                <w:szCs w:val="18"/>
              </w:rPr>
            </w:pPr>
            <w:r w:rsidRPr="00D26602">
              <w:rPr>
                <w:sz w:val="18"/>
                <w:szCs w:val="18"/>
              </w:rPr>
              <w:t>12,8</w:t>
            </w:r>
          </w:p>
        </w:tc>
        <w:tc>
          <w:tcPr>
            <w:tcW w:w="850" w:type="dxa"/>
            <w:vAlign w:val="center"/>
          </w:tcPr>
          <w:p w:rsidR="00D83073" w:rsidRPr="00D26602" w:rsidRDefault="00D83073" w:rsidP="008B0F3B">
            <w:pPr>
              <w:jc w:val="center"/>
              <w:rPr>
                <w:sz w:val="18"/>
                <w:szCs w:val="18"/>
              </w:rPr>
            </w:pPr>
            <w:r w:rsidRPr="00D26602">
              <w:rPr>
                <w:sz w:val="18"/>
                <w:szCs w:val="18"/>
              </w:rPr>
              <w:t>2613,0</w:t>
            </w:r>
          </w:p>
        </w:tc>
        <w:tc>
          <w:tcPr>
            <w:tcW w:w="993" w:type="dxa"/>
            <w:vAlign w:val="center"/>
          </w:tcPr>
          <w:p w:rsidR="00D83073" w:rsidRPr="00D26602" w:rsidRDefault="00D83073" w:rsidP="008B0F3B">
            <w:pPr>
              <w:jc w:val="center"/>
              <w:rPr>
                <w:sz w:val="18"/>
                <w:szCs w:val="18"/>
              </w:rPr>
            </w:pPr>
            <w:r w:rsidRPr="00D26602">
              <w:rPr>
                <w:sz w:val="18"/>
                <w:szCs w:val="18"/>
              </w:rPr>
              <w:t>336,100</w:t>
            </w:r>
          </w:p>
        </w:tc>
        <w:tc>
          <w:tcPr>
            <w:tcW w:w="850" w:type="dxa"/>
            <w:vAlign w:val="center"/>
          </w:tcPr>
          <w:p w:rsidR="00D83073" w:rsidRPr="00D26602" w:rsidRDefault="00D83073" w:rsidP="003A7E37">
            <w:pPr>
              <w:jc w:val="center"/>
              <w:rPr>
                <w:sz w:val="18"/>
                <w:szCs w:val="18"/>
              </w:rPr>
            </w:pPr>
            <w:r w:rsidRPr="00D26602">
              <w:rPr>
                <w:sz w:val="18"/>
                <w:szCs w:val="18"/>
              </w:rPr>
              <w:t>2</w:t>
            </w:r>
            <w:r>
              <w:rPr>
                <w:sz w:val="18"/>
                <w:szCs w:val="18"/>
              </w:rPr>
              <w:t>509</w:t>
            </w:r>
            <w:r w:rsidRPr="00D26602">
              <w:rPr>
                <w:sz w:val="18"/>
                <w:szCs w:val="18"/>
              </w:rPr>
              <w:t>,00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A260EE">
            <w:pPr>
              <w:jc w:val="center"/>
              <w:rPr>
                <w:sz w:val="18"/>
                <w:szCs w:val="18"/>
              </w:rPr>
            </w:pPr>
            <w:r w:rsidRPr="00D26602">
              <w:rPr>
                <w:sz w:val="18"/>
                <w:szCs w:val="18"/>
              </w:rPr>
              <w:t>38,8</w:t>
            </w:r>
          </w:p>
        </w:tc>
        <w:tc>
          <w:tcPr>
            <w:tcW w:w="851" w:type="dxa"/>
            <w:vAlign w:val="center"/>
          </w:tcPr>
          <w:p w:rsidR="00D83073" w:rsidRPr="00D26602" w:rsidRDefault="00D83073" w:rsidP="00A260EE">
            <w:pPr>
              <w:jc w:val="center"/>
              <w:rPr>
                <w:sz w:val="18"/>
                <w:szCs w:val="18"/>
              </w:rPr>
            </w:pPr>
            <w:r w:rsidRPr="00D26602">
              <w:rPr>
                <w:sz w:val="18"/>
                <w:szCs w:val="18"/>
              </w:rPr>
              <w:t>12,8</w:t>
            </w:r>
          </w:p>
        </w:tc>
        <w:tc>
          <w:tcPr>
            <w:tcW w:w="850" w:type="dxa"/>
            <w:vAlign w:val="center"/>
          </w:tcPr>
          <w:p w:rsidR="00D83073" w:rsidRPr="00D26602" w:rsidRDefault="00D83073" w:rsidP="008B0F3B">
            <w:pPr>
              <w:jc w:val="center"/>
              <w:rPr>
                <w:sz w:val="18"/>
                <w:szCs w:val="18"/>
              </w:rPr>
            </w:pPr>
            <w:r w:rsidRPr="00D26602">
              <w:rPr>
                <w:sz w:val="18"/>
                <w:szCs w:val="18"/>
              </w:rPr>
              <w:t>2613,0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Pr>
                <w:sz w:val="18"/>
                <w:szCs w:val="18"/>
              </w:rPr>
              <w:t>250</w:t>
            </w:r>
            <w:r w:rsidRPr="00D26602">
              <w:rPr>
                <w:sz w:val="18"/>
                <w:szCs w:val="18"/>
              </w:rPr>
              <w:t>,00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2250,00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923677">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val="restart"/>
          </w:tcPr>
          <w:p w:rsidR="00D83073" w:rsidRPr="00D26602" w:rsidRDefault="00D83073" w:rsidP="002F34B1">
            <w:pPr>
              <w:rPr>
                <w:sz w:val="18"/>
                <w:szCs w:val="18"/>
              </w:rPr>
            </w:pPr>
            <w:r w:rsidRPr="00D26602">
              <w:rPr>
                <w:sz w:val="18"/>
                <w:szCs w:val="18"/>
              </w:rPr>
              <w:t>1.4.1</w:t>
            </w:r>
          </w:p>
        </w:tc>
        <w:tc>
          <w:tcPr>
            <w:tcW w:w="1876" w:type="dxa"/>
            <w:vMerge w:val="restart"/>
          </w:tcPr>
          <w:p w:rsidR="00D83073" w:rsidRPr="00D26602" w:rsidRDefault="00D83073" w:rsidP="002F34B1">
            <w:pPr>
              <w:rPr>
                <w:sz w:val="18"/>
                <w:szCs w:val="18"/>
              </w:rPr>
            </w:pPr>
            <w:r w:rsidRPr="00D26602">
              <w:rPr>
                <w:sz w:val="18"/>
                <w:szCs w:val="18"/>
              </w:rPr>
              <w:t>Основное мероприятие</w:t>
            </w:r>
          </w:p>
        </w:tc>
        <w:tc>
          <w:tcPr>
            <w:tcW w:w="2240" w:type="dxa"/>
            <w:vMerge w:val="restart"/>
          </w:tcPr>
          <w:p w:rsidR="00D83073" w:rsidRPr="00D26602" w:rsidRDefault="00D83073" w:rsidP="002F34B1">
            <w:pPr>
              <w:rPr>
                <w:sz w:val="18"/>
                <w:szCs w:val="18"/>
              </w:rPr>
            </w:pPr>
            <w:r w:rsidRPr="00D26602">
              <w:rPr>
                <w:sz w:val="18"/>
                <w:szCs w:val="18"/>
              </w:rPr>
              <w:t>эффективное и надежное функционирование коммунальной сферы</w:t>
            </w: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A260EE">
            <w:pPr>
              <w:jc w:val="center"/>
              <w:rPr>
                <w:sz w:val="18"/>
                <w:szCs w:val="18"/>
              </w:rPr>
            </w:pPr>
            <w:r w:rsidRPr="00D26602">
              <w:rPr>
                <w:sz w:val="18"/>
                <w:szCs w:val="18"/>
              </w:rPr>
              <w:t>38,8</w:t>
            </w:r>
          </w:p>
        </w:tc>
        <w:tc>
          <w:tcPr>
            <w:tcW w:w="851" w:type="dxa"/>
            <w:vAlign w:val="center"/>
          </w:tcPr>
          <w:p w:rsidR="00D83073" w:rsidRPr="00D26602" w:rsidRDefault="00D83073" w:rsidP="00A260EE">
            <w:pPr>
              <w:jc w:val="center"/>
              <w:rPr>
                <w:sz w:val="18"/>
                <w:szCs w:val="18"/>
              </w:rPr>
            </w:pPr>
            <w:r w:rsidRPr="00D26602">
              <w:rPr>
                <w:sz w:val="18"/>
                <w:szCs w:val="18"/>
              </w:rPr>
              <w:t>12,8</w:t>
            </w:r>
          </w:p>
        </w:tc>
        <w:tc>
          <w:tcPr>
            <w:tcW w:w="850" w:type="dxa"/>
            <w:vAlign w:val="center"/>
          </w:tcPr>
          <w:p w:rsidR="00D83073" w:rsidRPr="00D26602" w:rsidRDefault="00D83073" w:rsidP="008B0F3B">
            <w:pPr>
              <w:jc w:val="center"/>
              <w:rPr>
                <w:sz w:val="18"/>
                <w:szCs w:val="18"/>
              </w:rPr>
            </w:pPr>
            <w:r w:rsidRPr="00D26602">
              <w:rPr>
                <w:sz w:val="18"/>
                <w:szCs w:val="18"/>
              </w:rPr>
              <w:t>2613,0</w:t>
            </w:r>
          </w:p>
        </w:tc>
        <w:tc>
          <w:tcPr>
            <w:tcW w:w="993" w:type="dxa"/>
            <w:vAlign w:val="center"/>
          </w:tcPr>
          <w:p w:rsidR="00D83073" w:rsidRPr="00D26602" w:rsidRDefault="00D83073" w:rsidP="008B0F3B">
            <w:pPr>
              <w:jc w:val="center"/>
              <w:rPr>
                <w:sz w:val="18"/>
                <w:szCs w:val="18"/>
              </w:rPr>
            </w:pPr>
            <w:r w:rsidRPr="00D26602">
              <w:rPr>
                <w:sz w:val="18"/>
                <w:szCs w:val="18"/>
              </w:rPr>
              <w:t>336,100</w:t>
            </w:r>
          </w:p>
        </w:tc>
        <w:tc>
          <w:tcPr>
            <w:tcW w:w="850" w:type="dxa"/>
            <w:vAlign w:val="center"/>
          </w:tcPr>
          <w:p w:rsidR="00D83073" w:rsidRPr="00D26602" w:rsidRDefault="00D83073" w:rsidP="008B0F3B">
            <w:pPr>
              <w:jc w:val="center"/>
              <w:rPr>
                <w:sz w:val="18"/>
                <w:szCs w:val="18"/>
              </w:rPr>
            </w:pPr>
            <w:r w:rsidRPr="00D26602">
              <w:rPr>
                <w:sz w:val="18"/>
                <w:szCs w:val="18"/>
              </w:rPr>
              <w:t>2550,00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A260EE">
            <w:pPr>
              <w:jc w:val="center"/>
              <w:rPr>
                <w:sz w:val="18"/>
                <w:szCs w:val="18"/>
              </w:rPr>
            </w:pPr>
            <w:r w:rsidRPr="00D26602">
              <w:rPr>
                <w:sz w:val="18"/>
                <w:szCs w:val="18"/>
              </w:rPr>
              <w:t>38,8</w:t>
            </w:r>
          </w:p>
        </w:tc>
        <w:tc>
          <w:tcPr>
            <w:tcW w:w="851" w:type="dxa"/>
            <w:vAlign w:val="center"/>
          </w:tcPr>
          <w:p w:rsidR="00D83073" w:rsidRPr="00D26602" w:rsidRDefault="00D83073" w:rsidP="00A260EE">
            <w:pPr>
              <w:jc w:val="center"/>
              <w:rPr>
                <w:sz w:val="18"/>
                <w:szCs w:val="18"/>
              </w:rPr>
            </w:pPr>
            <w:r w:rsidRPr="00D26602">
              <w:rPr>
                <w:sz w:val="18"/>
                <w:szCs w:val="18"/>
              </w:rPr>
              <w:t>12,8</w:t>
            </w:r>
          </w:p>
        </w:tc>
        <w:tc>
          <w:tcPr>
            <w:tcW w:w="850" w:type="dxa"/>
            <w:vAlign w:val="center"/>
          </w:tcPr>
          <w:p w:rsidR="00D83073" w:rsidRPr="00D26602" w:rsidRDefault="00D83073" w:rsidP="008B0F3B">
            <w:pPr>
              <w:jc w:val="center"/>
              <w:rPr>
                <w:sz w:val="18"/>
                <w:szCs w:val="18"/>
              </w:rPr>
            </w:pPr>
            <w:r w:rsidRPr="00D26602">
              <w:rPr>
                <w:sz w:val="18"/>
                <w:szCs w:val="18"/>
              </w:rPr>
              <w:t>2613,0</w:t>
            </w:r>
          </w:p>
        </w:tc>
        <w:tc>
          <w:tcPr>
            <w:tcW w:w="993" w:type="dxa"/>
            <w:vAlign w:val="center"/>
          </w:tcPr>
          <w:p w:rsidR="00D83073" w:rsidRPr="00D26602" w:rsidRDefault="00D83073" w:rsidP="008B0F3B">
            <w:pPr>
              <w:jc w:val="center"/>
              <w:rPr>
                <w:sz w:val="18"/>
                <w:szCs w:val="18"/>
              </w:rPr>
            </w:pPr>
            <w:r w:rsidRPr="00D26602">
              <w:rPr>
                <w:sz w:val="18"/>
                <w:szCs w:val="18"/>
              </w:rPr>
              <w:t>336,100</w:t>
            </w:r>
          </w:p>
        </w:tc>
        <w:tc>
          <w:tcPr>
            <w:tcW w:w="850" w:type="dxa"/>
            <w:vAlign w:val="center"/>
          </w:tcPr>
          <w:p w:rsidR="00D83073" w:rsidRPr="00D26602" w:rsidRDefault="00D83073" w:rsidP="008B0F3B">
            <w:pPr>
              <w:jc w:val="center"/>
              <w:rPr>
                <w:sz w:val="18"/>
                <w:szCs w:val="18"/>
              </w:rPr>
            </w:pPr>
            <w:r w:rsidRPr="00D26602">
              <w:rPr>
                <w:sz w:val="18"/>
                <w:szCs w:val="18"/>
              </w:rPr>
              <w:t>2550,00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r w:rsidR="00D83073" w:rsidRPr="00D26602" w:rsidTr="003A7E37">
        <w:tc>
          <w:tcPr>
            <w:tcW w:w="644" w:type="dxa"/>
            <w:vMerge/>
          </w:tcPr>
          <w:p w:rsidR="00D83073" w:rsidRPr="00D26602" w:rsidRDefault="00D83073" w:rsidP="002F34B1">
            <w:pPr>
              <w:rPr>
                <w:sz w:val="18"/>
                <w:szCs w:val="18"/>
              </w:rPr>
            </w:pPr>
          </w:p>
        </w:tc>
        <w:tc>
          <w:tcPr>
            <w:tcW w:w="1876" w:type="dxa"/>
            <w:vMerge/>
          </w:tcPr>
          <w:p w:rsidR="00D83073" w:rsidRPr="00D26602" w:rsidRDefault="00D83073" w:rsidP="002F34B1">
            <w:pPr>
              <w:rPr>
                <w:sz w:val="18"/>
                <w:szCs w:val="18"/>
              </w:rPr>
            </w:pPr>
          </w:p>
        </w:tc>
        <w:tc>
          <w:tcPr>
            <w:tcW w:w="2240" w:type="dxa"/>
            <w:vMerge/>
          </w:tcPr>
          <w:p w:rsidR="00D83073" w:rsidRPr="00D26602" w:rsidRDefault="00D83073" w:rsidP="002F34B1">
            <w:pPr>
              <w:rPr>
                <w:sz w:val="18"/>
                <w:szCs w:val="18"/>
              </w:rPr>
            </w:pPr>
          </w:p>
        </w:tc>
        <w:tc>
          <w:tcPr>
            <w:tcW w:w="1816" w:type="dxa"/>
          </w:tcPr>
          <w:p w:rsidR="00D83073" w:rsidRPr="00D26602" w:rsidRDefault="00D8307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1275"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993" w:type="dxa"/>
            <w:vAlign w:val="center"/>
          </w:tcPr>
          <w:p w:rsidR="00D83073" w:rsidRPr="00D26602" w:rsidRDefault="00D83073" w:rsidP="008B0F3B">
            <w:pPr>
              <w:jc w:val="center"/>
              <w:rPr>
                <w:sz w:val="18"/>
                <w:szCs w:val="18"/>
              </w:rPr>
            </w:pPr>
            <w:r w:rsidRPr="00D26602">
              <w:rPr>
                <w:sz w:val="18"/>
                <w:szCs w:val="18"/>
              </w:rPr>
              <w:t>0</w:t>
            </w:r>
          </w:p>
        </w:tc>
        <w:tc>
          <w:tcPr>
            <w:tcW w:w="850" w:type="dxa"/>
            <w:vAlign w:val="center"/>
          </w:tcPr>
          <w:p w:rsidR="00D83073" w:rsidRPr="00D26602" w:rsidRDefault="00D83073" w:rsidP="008B0F3B">
            <w:pPr>
              <w:jc w:val="center"/>
              <w:rPr>
                <w:sz w:val="18"/>
                <w:szCs w:val="18"/>
              </w:rPr>
            </w:pPr>
            <w:r w:rsidRPr="00D26602">
              <w:rPr>
                <w:sz w:val="18"/>
                <w:szCs w:val="18"/>
              </w:rPr>
              <w:t>0</w:t>
            </w:r>
          </w:p>
        </w:tc>
        <w:tc>
          <w:tcPr>
            <w:tcW w:w="85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D83073" w:rsidP="008B0F3B">
            <w:pPr>
              <w:jc w:val="center"/>
              <w:rPr>
                <w:sz w:val="18"/>
                <w:szCs w:val="18"/>
              </w:rPr>
            </w:pPr>
            <w:r w:rsidRPr="00D26602">
              <w:rPr>
                <w:sz w:val="18"/>
                <w:szCs w:val="18"/>
              </w:rPr>
              <w:t>0</w:t>
            </w:r>
          </w:p>
        </w:tc>
        <w:tc>
          <w:tcPr>
            <w:tcW w:w="661" w:type="dxa"/>
            <w:vAlign w:val="center"/>
          </w:tcPr>
          <w:p w:rsidR="00D83073" w:rsidRPr="00D26602" w:rsidRDefault="00923677" w:rsidP="008B0F3B">
            <w:pPr>
              <w:jc w:val="center"/>
              <w:rPr>
                <w:sz w:val="18"/>
                <w:szCs w:val="18"/>
              </w:rPr>
            </w:pPr>
            <w:r>
              <w:rPr>
                <w:sz w:val="18"/>
                <w:szCs w:val="18"/>
              </w:rPr>
              <w:t>0</w:t>
            </w:r>
          </w:p>
        </w:tc>
        <w:tc>
          <w:tcPr>
            <w:tcW w:w="662" w:type="dxa"/>
            <w:vAlign w:val="center"/>
          </w:tcPr>
          <w:p w:rsidR="00D83073" w:rsidRPr="00D26602" w:rsidRDefault="00D83073" w:rsidP="008B0F3B">
            <w:pPr>
              <w:jc w:val="center"/>
              <w:rPr>
                <w:sz w:val="18"/>
                <w:szCs w:val="18"/>
              </w:rPr>
            </w:pPr>
          </w:p>
        </w:tc>
        <w:tc>
          <w:tcPr>
            <w:tcW w:w="662" w:type="dxa"/>
          </w:tcPr>
          <w:p w:rsidR="00D83073" w:rsidRPr="00D26602" w:rsidRDefault="00D83073" w:rsidP="008B0F3B">
            <w:pPr>
              <w:jc w:val="center"/>
              <w:rPr>
                <w:sz w:val="18"/>
                <w:szCs w:val="18"/>
              </w:rPr>
            </w:pPr>
          </w:p>
        </w:tc>
      </w:tr>
    </w:tbl>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7</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EF7CB7" w:rsidRPr="00D26602" w:rsidRDefault="002F34B1" w:rsidP="00EF7CB7">
      <w:pPr>
        <w:pStyle w:val="ConsPlusNormal"/>
        <w:jc w:val="right"/>
        <w:rPr>
          <w:rFonts w:ascii="Times New Roman" w:hAnsi="Times New Roman" w:cs="Times New Roman"/>
        </w:rPr>
      </w:pPr>
      <w:r w:rsidRPr="00D26602">
        <w:rPr>
          <w:rFonts w:ascii="Times New Roman" w:hAnsi="Times New Roman" w:cs="Times New Roman"/>
        </w:rPr>
        <w:t>«</w:t>
      </w:r>
      <w:r w:rsidR="00EF7CB7" w:rsidRPr="00D26602">
        <w:rPr>
          <w:rFonts w:ascii="Times New Roman" w:hAnsi="Times New Roman" w:cs="Times New Roman"/>
        </w:rPr>
        <w:t xml:space="preserve">Развитие территорий и инженерной инфраструктуры, </w:t>
      </w:r>
    </w:p>
    <w:p w:rsidR="00EF7CB7" w:rsidRPr="00D26602" w:rsidRDefault="00EF7CB7" w:rsidP="00EF7CB7">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7C4056" w:rsidRPr="00D26602" w:rsidRDefault="00EF7CB7" w:rsidP="00EF7CB7">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7C4056" w:rsidRPr="00D26602">
        <w:rPr>
          <w:rFonts w:ascii="Times New Roman" w:hAnsi="Times New Roman" w:cs="Times New Roman"/>
        </w:rPr>
        <w:t xml:space="preserve">Русско-Камешкирском сельсовете  </w:t>
      </w:r>
    </w:p>
    <w:p w:rsidR="002F34B1" w:rsidRPr="00D26602" w:rsidRDefault="007C4056" w:rsidP="00EF7CB7">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r w:rsidR="00EF7CB7" w:rsidRPr="00D26602">
        <w:rPr>
          <w:rFonts w:ascii="Times New Roman" w:hAnsi="Times New Roman" w:cs="Times New Roman"/>
        </w:rPr>
        <w:t>»</w:t>
      </w:r>
    </w:p>
    <w:p w:rsidR="00EF7CB7" w:rsidRPr="00D26602" w:rsidRDefault="00EF7CB7" w:rsidP="00EF7CB7">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5C7262" w:rsidRPr="00D26602" w:rsidRDefault="002F34B1" w:rsidP="00751F89">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 xml:space="preserve">  Русско-Камешкирского сельсовета</w:t>
      </w:r>
    </w:p>
    <w:p w:rsidR="002F34B1" w:rsidRPr="00D26602" w:rsidRDefault="00E61DFB" w:rsidP="00751F89">
      <w:pPr>
        <w:pStyle w:val="ConsPlusNormal"/>
        <w:jc w:val="center"/>
        <w:rPr>
          <w:rFonts w:ascii="Times New Roman" w:hAnsi="Times New Roman" w:cs="Times New Roman"/>
          <w:b/>
        </w:rPr>
      </w:pPr>
      <w:r w:rsidRPr="00D26602">
        <w:rPr>
          <w:rFonts w:ascii="Times New Roman" w:hAnsi="Times New Roman" w:cs="Times New Roman"/>
          <w:b/>
        </w:rPr>
        <w:t>Камешкирского</w:t>
      </w:r>
      <w:r w:rsidR="002F34B1" w:rsidRPr="00D26602">
        <w:rPr>
          <w:rFonts w:ascii="Times New Roman" w:hAnsi="Times New Roman" w:cs="Times New Roman"/>
          <w:b/>
        </w:rPr>
        <w:t xml:space="preserve"> района Пензенской области" </w:t>
      </w:r>
      <w:r w:rsidR="00EF7CB7"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энергетическойэффективности в </w:t>
      </w:r>
      <w:r w:rsidR="002160FB" w:rsidRPr="00D26602">
        <w:rPr>
          <w:rFonts w:ascii="Times New Roman" w:hAnsi="Times New Roman" w:cs="Times New Roman"/>
          <w:b/>
        </w:rPr>
        <w:t xml:space="preserve">Русско-Камешкирском сельсовете    </w:t>
      </w:r>
      <w:r w:rsidRPr="00D26602">
        <w:rPr>
          <w:rFonts w:ascii="Times New Roman" w:hAnsi="Times New Roman" w:cs="Times New Roman"/>
          <w:b/>
        </w:rPr>
        <w:t>Камешкирского</w:t>
      </w:r>
      <w:r w:rsidR="00EF7CB7" w:rsidRPr="00D26602">
        <w:rPr>
          <w:rFonts w:ascii="Times New Roman" w:hAnsi="Times New Roman" w:cs="Times New Roman"/>
          <w:b/>
        </w:rPr>
        <w:t xml:space="preserve"> района Пензенской области </w:t>
      </w:r>
      <w:r w:rsidR="002F34B1" w:rsidRPr="00D26602">
        <w:rPr>
          <w:rFonts w:ascii="Times New Roman" w:hAnsi="Times New Roman" w:cs="Times New Roman"/>
          <w:b/>
        </w:rPr>
        <w:t>"</w:t>
      </w:r>
    </w:p>
    <w:p w:rsidR="002F34B1" w:rsidRPr="00D26602" w:rsidRDefault="002F34B1" w:rsidP="00751F89">
      <w:pPr>
        <w:pStyle w:val="ConsPlusNormal"/>
        <w:jc w:val="center"/>
        <w:rPr>
          <w:rFonts w:ascii="Times New Roman" w:hAnsi="Times New Roman" w:cs="Times New Roman"/>
          <w:b/>
        </w:rPr>
      </w:pPr>
      <w:r w:rsidRPr="00D26602">
        <w:rPr>
          <w:rFonts w:ascii="Times New Roman" w:hAnsi="Times New Roman" w:cs="Times New Roman"/>
          <w:b/>
        </w:rPr>
        <w:t xml:space="preserve">за счет средств бюджета </w:t>
      </w:r>
      <w:r w:rsidR="002160FB" w:rsidRPr="00D26602">
        <w:rPr>
          <w:rFonts w:ascii="Times New Roman" w:hAnsi="Times New Roman" w:cs="Times New Roman"/>
          <w:b/>
        </w:rPr>
        <w:t>Русско-</w:t>
      </w:r>
      <w:r w:rsidR="00751F89" w:rsidRPr="00D26602">
        <w:rPr>
          <w:rFonts w:ascii="Times New Roman" w:hAnsi="Times New Roman" w:cs="Times New Roman"/>
          <w:b/>
        </w:rPr>
        <w:t xml:space="preserve">Камешкирского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районана 201</w:t>
      </w:r>
      <w:r w:rsidR="007C4056" w:rsidRPr="00D26602">
        <w:rPr>
          <w:rFonts w:ascii="Times New Roman" w:hAnsi="Times New Roman" w:cs="Times New Roman"/>
          <w:b/>
        </w:rPr>
        <w:t>4</w:t>
      </w:r>
      <w:r w:rsidRPr="00D26602">
        <w:rPr>
          <w:rFonts w:ascii="Times New Roman" w:hAnsi="Times New Roman" w:cs="Times New Roman"/>
          <w:b/>
        </w:rPr>
        <w:t xml:space="preserve"> и 201</w:t>
      </w:r>
      <w:r w:rsidR="007C4056" w:rsidRPr="00D26602">
        <w:rPr>
          <w:rFonts w:ascii="Times New Roman" w:hAnsi="Times New Roman" w:cs="Times New Roman"/>
          <w:b/>
        </w:rPr>
        <w:t>5</w:t>
      </w:r>
      <w:r w:rsidRPr="00D26602">
        <w:rPr>
          <w:rFonts w:ascii="Times New Roman" w:hAnsi="Times New Roman" w:cs="Times New Roman"/>
          <w:b/>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2F34B1" w:rsidRPr="00D26602" w:rsidTr="002F34B1">
        <w:tc>
          <w:tcPr>
            <w:tcW w:w="5000"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0464" w:type="dxa"/>
            <w:gridSpan w:val="8"/>
          </w:tcPr>
          <w:p w:rsidR="002F34B1" w:rsidRPr="00D26602" w:rsidRDefault="002F34B1" w:rsidP="00225772">
            <w:pPr>
              <w:pStyle w:val="ConsPlusNormal"/>
              <w:rPr>
                <w:rFonts w:ascii="Times New Roman" w:hAnsi="Times New Roman" w:cs="Times New Roman"/>
              </w:rPr>
            </w:pPr>
            <w:r w:rsidRPr="00D26602">
              <w:rPr>
                <w:rFonts w:ascii="Times New Roman" w:hAnsi="Times New Roman" w:cs="Times New Roman"/>
              </w:rPr>
              <w:t>Администрация</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r>
      <w:tr w:rsidR="002F34B1" w:rsidRPr="00D26602" w:rsidTr="002F34B1">
        <w:tc>
          <w:tcPr>
            <w:tcW w:w="610"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пп/п</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Статус</w:t>
            </w:r>
          </w:p>
        </w:tc>
        <w:tc>
          <w:tcPr>
            <w:tcW w:w="2462"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w:t>
            </w:r>
          </w:p>
        </w:tc>
        <w:tc>
          <w:tcPr>
            <w:tcW w:w="260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5336" w:type="dxa"/>
            <w:gridSpan w:val="5"/>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829" w:history="1">
              <w:r w:rsidRPr="00D26602">
                <w:rPr>
                  <w:rFonts w:ascii="Times New Roman" w:hAnsi="Times New Roman" w:cs="Times New Roman"/>
                </w:rPr>
                <w:t>&lt;1&gt;</w:t>
              </w:r>
            </w:hyperlink>
          </w:p>
        </w:tc>
        <w:tc>
          <w:tcPr>
            <w:tcW w:w="2520" w:type="dxa"/>
            <w:gridSpan w:val="2"/>
          </w:tcPr>
          <w:p w:rsidR="002F34B1" w:rsidRPr="00D26602" w:rsidRDefault="002F34B1" w:rsidP="00F96101">
            <w:pPr>
              <w:pStyle w:val="ConsPlusNormal"/>
              <w:ind w:firstLine="0"/>
              <w:jc w:val="center"/>
              <w:rPr>
                <w:rFonts w:ascii="Times New Roman" w:hAnsi="Times New Roman" w:cs="Times New Roman"/>
              </w:rPr>
            </w:pPr>
            <w:r w:rsidRPr="00D26602">
              <w:rPr>
                <w:rFonts w:ascii="Times New Roman" w:hAnsi="Times New Roman" w:cs="Times New Roman"/>
              </w:rPr>
              <w:t>Расходы бюджета</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w:t>
            </w:r>
          </w:p>
          <w:p w:rsidR="002F34B1" w:rsidRPr="00D26602" w:rsidRDefault="002F34B1" w:rsidP="00F96101">
            <w:pPr>
              <w:pStyle w:val="ConsPlusNormal"/>
              <w:ind w:firstLine="0"/>
              <w:jc w:val="center"/>
              <w:rPr>
                <w:rFonts w:ascii="Times New Roman" w:hAnsi="Times New Roman" w:cs="Times New Roman"/>
              </w:rPr>
            </w:pPr>
            <w:r w:rsidRPr="00D26602">
              <w:rPr>
                <w:rFonts w:ascii="Times New Roman" w:hAnsi="Times New Roman" w:cs="Times New Roman"/>
              </w:rPr>
              <w:t>Пензенской области,</w:t>
            </w:r>
          </w:p>
          <w:p w:rsidR="002F34B1" w:rsidRPr="00D26602" w:rsidRDefault="002F34B1" w:rsidP="00344DE3">
            <w:pPr>
              <w:pStyle w:val="ConsPlusNormal"/>
              <w:jc w:val="both"/>
              <w:rPr>
                <w:rFonts w:ascii="Times New Roman" w:hAnsi="Times New Roman" w:cs="Times New Roman"/>
              </w:rPr>
            </w:pPr>
            <w:r w:rsidRPr="00D26602">
              <w:rPr>
                <w:rFonts w:ascii="Times New Roman" w:hAnsi="Times New Roman" w:cs="Times New Roman"/>
              </w:rPr>
              <w:t>тыс. рублей</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vMerge/>
          </w:tcPr>
          <w:p w:rsidR="002F34B1" w:rsidRPr="00D26602" w:rsidRDefault="002F34B1" w:rsidP="002F34B1">
            <w:pPr>
              <w:rPr>
                <w:sz w:val="20"/>
                <w:szCs w:val="20"/>
              </w:rPr>
            </w:pPr>
          </w:p>
        </w:tc>
        <w:tc>
          <w:tcPr>
            <w:tcW w:w="121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ГРБС</w:t>
            </w:r>
          </w:p>
        </w:tc>
        <w:tc>
          <w:tcPr>
            <w:tcW w:w="1080" w:type="dxa"/>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Р</w:t>
            </w:r>
            <w:r w:rsidR="002F34B1" w:rsidRPr="00D26602">
              <w:rPr>
                <w:rFonts w:ascii="Times New Roman" w:hAnsi="Times New Roman" w:cs="Times New Roman"/>
              </w:rPr>
              <w:t>з</w:t>
            </w:r>
          </w:p>
        </w:tc>
        <w:tc>
          <w:tcPr>
            <w:tcW w:w="1001" w:type="dxa"/>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П</w:t>
            </w:r>
            <w:r w:rsidR="002F34B1" w:rsidRPr="00D26602">
              <w:rPr>
                <w:rFonts w:ascii="Times New Roman" w:hAnsi="Times New Roman" w:cs="Times New Roman"/>
              </w:rPr>
              <w:t>р</w:t>
            </w:r>
          </w:p>
        </w:tc>
        <w:tc>
          <w:tcPr>
            <w:tcW w:w="960" w:type="dxa"/>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Ц</w:t>
            </w:r>
            <w:r w:rsidR="002F34B1" w:rsidRPr="00D26602">
              <w:rPr>
                <w:rFonts w:ascii="Times New Roman" w:hAnsi="Times New Roman" w:cs="Times New Roman"/>
              </w:rPr>
              <w:t xml:space="preserve">СР </w:t>
            </w:r>
            <w:hyperlink w:anchor="P829" w:history="1">
              <w:r w:rsidR="002F34B1" w:rsidRPr="00D26602">
                <w:rPr>
                  <w:rFonts w:ascii="Times New Roman" w:hAnsi="Times New Roman" w:cs="Times New Roman"/>
                </w:rPr>
                <w:t>&lt;1&gt;</w:t>
              </w:r>
            </w:hyperlink>
          </w:p>
        </w:tc>
        <w:tc>
          <w:tcPr>
            <w:tcW w:w="108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ВР</w:t>
            </w:r>
          </w:p>
        </w:tc>
        <w:tc>
          <w:tcPr>
            <w:tcW w:w="1200" w:type="dxa"/>
          </w:tcPr>
          <w:p w:rsidR="002F34B1" w:rsidRPr="00D26602" w:rsidRDefault="002F34B1" w:rsidP="002F34B1">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D26602">
                <w:rPr>
                  <w:rFonts w:ascii="Times New Roman" w:hAnsi="Times New Roman" w:cs="Times New Roman"/>
                </w:rPr>
                <w:t>201</w:t>
              </w:r>
              <w:r w:rsidR="00A60CFA" w:rsidRPr="00D26602">
                <w:rPr>
                  <w:rFonts w:ascii="Times New Roman" w:hAnsi="Times New Roman" w:cs="Times New Roman"/>
                </w:rPr>
                <w:t>4</w:t>
              </w:r>
              <w:r w:rsidRPr="00D26602">
                <w:rPr>
                  <w:rFonts w:ascii="Times New Roman" w:hAnsi="Times New Roman" w:cs="Times New Roman"/>
                </w:rPr>
                <w:t xml:space="preserve"> г</w:t>
              </w:r>
            </w:smartTag>
            <w:r w:rsidRPr="00D26602">
              <w:rPr>
                <w:rFonts w:ascii="Times New Roman" w:hAnsi="Times New Roman" w:cs="Times New Roman"/>
              </w:rPr>
              <w:t>.</w:t>
            </w:r>
          </w:p>
        </w:tc>
        <w:tc>
          <w:tcPr>
            <w:tcW w:w="132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201</w:t>
            </w:r>
            <w:r w:rsidR="00A60CFA" w:rsidRPr="00D26602">
              <w:rPr>
                <w:rFonts w:ascii="Times New Roman" w:hAnsi="Times New Roman" w:cs="Times New Roman"/>
              </w:rPr>
              <w:t>5</w:t>
            </w:r>
            <w:r w:rsidRPr="00D26602">
              <w:rPr>
                <w:rFonts w:ascii="Times New Roman" w:hAnsi="Times New Roman" w:cs="Times New Roman"/>
              </w:rPr>
              <w:t>г.</w:t>
            </w:r>
          </w:p>
        </w:tc>
      </w:tr>
      <w:tr w:rsidR="002F34B1" w:rsidRPr="00D26602" w:rsidTr="002F34B1">
        <w:tc>
          <w:tcPr>
            <w:tcW w:w="61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9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2462"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260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121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5</w:t>
            </w:r>
          </w:p>
        </w:tc>
        <w:tc>
          <w:tcPr>
            <w:tcW w:w="1080" w:type="dxa"/>
          </w:tcPr>
          <w:p w:rsidR="002F34B1" w:rsidRPr="00D26602" w:rsidRDefault="002F34B1" w:rsidP="002F34B1">
            <w:pPr>
              <w:rPr>
                <w:sz w:val="20"/>
                <w:szCs w:val="20"/>
              </w:rPr>
            </w:pPr>
            <w:r w:rsidRPr="00D26602">
              <w:rPr>
                <w:sz w:val="20"/>
                <w:szCs w:val="20"/>
              </w:rPr>
              <w:t>6</w:t>
            </w:r>
          </w:p>
        </w:tc>
        <w:tc>
          <w:tcPr>
            <w:tcW w:w="1001" w:type="dxa"/>
          </w:tcPr>
          <w:p w:rsidR="002F34B1" w:rsidRPr="00D26602" w:rsidRDefault="002F34B1" w:rsidP="002F34B1">
            <w:pPr>
              <w:rPr>
                <w:sz w:val="20"/>
                <w:szCs w:val="20"/>
              </w:rPr>
            </w:pPr>
            <w:r w:rsidRPr="00D26602">
              <w:rPr>
                <w:sz w:val="20"/>
                <w:szCs w:val="20"/>
              </w:rPr>
              <w:t>7</w:t>
            </w:r>
          </w:p>
        </w:tc>
        <w:tc>
          <w:tcPr>
            <w:tcW w:w="960" w:type="dxa"/>
          </w:tcPr>
          <w:p w:rsidR="002F34B1" w:rsidRPr="00D26602" w:rsidRDefault="002F34B1" w:rsidP="002F34B1">
            <w:pPr>
              <w:rPr>
                <w:sz w:val="20"/>
                <w:szCs w:val="20"/>
              </w:rPr>
            </w:pPr>
            <w:r w:rsidRPr="00D26602">
              <w:rPr>
                <w:sz w:val="20"/>
                <w:szCs w:val="20"/>
              </w:rPr>
              <w:t>8</w:t>
            </w:r>
          </w:p>
        </w:tc>
        <w:tc>
          <w:tcPr>
            <w:tcW w:w="1080" w:type="dxa"/>
          </w:tcPr>
          <w:p w:rsidR="002F34B1" w:rsidRPr="00D26602" w:rsidRDefault="002F34B1" w:rsidP="002F34B1">
            <w:pPr>
              <w:rPr>
                <w:sz w:val="20"/>
                <w:szCs w:val="20"/>
              </w:rPr>
            </w:pPr>
            <w:r w:rsidRPr="00D26602">
              <w:rPr>
                <w:sz w:val="20"/>
                <w:szCs w:val="20"/>
              </w:rPr>
              <w:t>9</w:t>
            </w:r>
          </w:p>
        </w:tc>
        <w:tc>
          <w:tcPr>
            <w:tcW w:w="120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10</w:t>
            </w:r>
          </w:p>
        </w:tc>
        <w:tc>
          <w:tcPr>
            <w:tcW w:w="132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11</w:t>
            </w:r>
          </w:p>
        </w:tc>
      </w:tr>
      <w:tr w:rsidR="002F34B1" w:rsidRPr="00D26602" w:rsidTr="002F34B1">
        <w:tc>
          <w:tcPr>
            <w:tcW w:w="610" w:type="dxa"/>
            <w:vMerge w:val="restart"/>
          </w:tcPr>
          <w:p w:rsidR="002F34B1" w:rsidRPr="00D26602" w:rsidRDefault="002F34B1" w:rsidP="002F34B1">
            <w:pPr>
              <w:pStyle w:val="ConsPlusNormal"/>
              <w:ind w:left="-1139"/>
              <w:jc w:val="center"/>
              <w:rPr>
                <w:rFonts w:ascii="Times New Roman" w:hAnsi="Times New Roman" w:cs="Times New Roman"/>
              </w:rPr>
            </w:pPr>
            <w:r w:rsidRPr="00D26602">
              <w:rPr>
                <w:rFonts w:ascii="Times New Roman" w:hAnsi="Times New Roman" w:cs="Times New Roman"/>
              </w:rPr>
              <w:t>1</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462" w:type="dxa"/>
            <w:vMerge w:val="restart"/>
          </w:tcPr>
          <w:p w:rsidR="002F34B1" w:rsidRPr="00D26602" w:rsidRDefault="002F34B1" w:rsidP="00344DE3">
            <w:pPr>
              <w:pStyle w:val="ConsPlusNormal"/>
              <w:ind w:firstLine="0"/>
              <w:jc w:val="both"/>
              <w:rPr>
                <w:rFonts w:ascii="Times New Roman" w:hAnsi="Times New Roman" w:cs="Times New Roman"/>
              </w:rPr>
            </w:pPr>
          </w:p>
          <w:p w:rsidR="002F34B1" w:rsidRPr="00D26602" w:rsidRDefault="00344DE3" w:rsidP="00F96101">
            <w:pPr>
              <w:pStyle w:val="ConsPlusNormal"/>
              <w:ind w:firstLine="0"/>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обеспечение энергосбережения и повышение </w:t>
            </w:r>
            <w:r w:rsidR="00751F89" w:rsidRPr="00D26602">
              <w:rPr>
                <w:rFonts w:ascii="Times New Roman" w:hAnsi="Times New Roman" w:cs="Times New Roman"/>
              </w:rPr>
              <w:t>э</w:t>
            </w:r>
            <w:r w:rsidRPr="00D26602">
              <w:rPr>
                <w:rFonts w:ascii="Times New Roman" w:hAnsi="Times New Roman" w:cs="Times New Roman"/>
              </w:rPr>
              <w:t xml:space="preserve">нергетической      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2608"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всего</w:t>
            </w:r>
          </w:p>
        </w:tc>
        <w:tc>
          <w:tcPr>
            <w:tcW w:w="1215" w:type="dxa"/>
          </w:tcPr>
          <w:p w:rsidR="002F34B1" w:rsidRPr="00D26602" w:rsidRDefault="002F34B1" w:rsidP="002F34B1">
            <w:pPr>
              <w:rPr>
                <w:sz w:val="20"/>
                <w:szCs w:val="20"/>
              </w:rPr>
            </w:pPr>
          </w:p>
        </w:tc>
        <w:tc>
          <w:tcPr>
            <w:tcW w:w="1080" w:type="dxa"/>
          </w:tcPr>
          <w:p w:rsidR="002F34B1" w:rsidRPr="00D26602" w:rsidRDefault="002F34B1" w:rsidP="002F34B1">
            <w:pPr>
              <w:rPr>
                <w:sz w:val="20"/>
                <w:szCs w:val="20"/>
              </w:rPr>
            </w:pPr>
          </w:p>
        </w:tc>
        <w:tc>
          <w:tcPr>
            <w:tcW w:w="1001" w:type="dxa"/>
          </w:tcPr>
          <w:p w:rsidR="002F34B1" w:rsidRPr="00D26602" w:rsidRDefault="002F34B1" w:rsidP="002F34B1">
            <w:pPr>
              <w:rPr>
                <w:sz w:val="20"/>
                <w:szCs w:val="20"/>
              </w:rPr>
            </w:pPr>
          </w:p>
        </w:tc>
        <w:tc>
          <w:tcPr>
            <w:tcW w:w="960" w:type="dxa"/>
          </w:tcPr>
          <w:p w:rsidR="002F34B1" w:rsidRPr="00D26602" w:rsidRDefault="002F34B1" w:rsidP="002F34B1">
            <w:pPr>
              <w:rPr>
                <w:sz w:val="20"/>
                <w:szCs w:val="20"/>
              </w:rPr>
            </w:pPr>
          </w:p>
        </w:tc>
        <w:tc>
          <w:tcPr>
            <w:tcW w:w="1080" w:type="dxa"/>
          </w:tcPr>
          <w:p w:rsidR="002F34B1" w:rsidRPr="00D26602" w:rsidRDefault="002F34B1" w:rsidP="002F34B1">
            <w:pPr>
              <w:rPr>
                <w:sz w:val="20"/>
                <w:szCs w:val="20"/>
              </w:rPr>
            </w:pPr>
          </w:p>
        </w:tc>
        <w:tc>
          <w:tcPr>
            <w:tcW w:w="1200" w:type="dxa"/>
          </w:tcPr>
          <w:p w:rsidR="002F34B1" w:rsidRPr="00D26602" w:rsidRDefault="006C0AB4" w:rsidP="002F34B1">
            <w:pPr>
              <w:rPr>
                <w:sz w:val="20"/>
                <w:szCs w:val="20"/>
              </w:rPr>
            </w:pPr>
            <w:r w:rsidRPr="00D26602">
              <w:rPr>
                <w:sz w:val="20"/>
                <w:szCs w:val="20"/>
              </w:rPr>
              <w:t>4060,1</w:t>
            </w:r>
          </w:p>
        </w:tc>
        <w:tc>
          <w:tcPr>
            <w:tcW w:w="1320" w:type="dxa"/>
          </w:tcPr>
          <w:p w:rsidR="002F34B1" w:rsidRPr="00D26602" w:rsidRDefault="00A60CFA" w:rsidP="002F34B1">
            <w:pPr>
              <w:rPr>
                <w:sz w:val="20"/>
                <w:szCs w:val="20"/>
              </w:rPr>
            </w:pPr>
            <w:r w:rsidRPr="00D26602">
              <w:rPr>
                <w:sz w:val="20"/>
                <w:szCs w:val="20"/>
              </w:rPr>
              <w:t>1</w:t>
            </w:r>
            <w:r w:rsidR="009657AC" w:rsidRPr="00D26602">
              <w:rPr>
                <w:sz w:val="20"/>
                <w:szCs w:val="20"/>
              </w:rPr>
              <w:t> 732,4</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Х</w:t>
            </w:r>
          </w:p>
        </w:tc>
        <w:tc>
          <w:tcPr>
            <w:tcW w:w="100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Х</w:t>
            </w:r>
          </w:p>
        </w:tc>
        <w:tc>
          <w:tcPr>
            <w:tcW w:w="96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Х</w:t>
            </w:r>
          </w:p>
        </w:tc>
        <w:tc>
          <w:tcPr>
            <w:tcW w:w="1080" w:type="dxa"/>
          </w:tcPr>
          <w:p w:rsidR="002F34B1" w:rsidRPr="00D26602" w:rsidRDefault="002F34B1" w:rsidP="002F34B1">
            <w:pPr>
              <w:rPr>
                <w:sz w:val="20"/>
                <w:szCs w:val="20"/>
              </w:rPr>
            </w:pPr>
          </w:p>
        </w:tc>
        <w:tc>
          <w:tcPr>
            <w:tcW w:w="1200" w:type="dxa"/>
          </w:tcPr>
          <w:p w:rsidR="002F34B1" w:rsidRPr="00D26602" w:rsidRDefault="002F34B1" w:rsidP="002F34B1">
            <w:pPr>
              <w:pStyle w:val="ConsPlusNormal"/>
              <w:rPr>
                <w:rFonts w:ascii="Times New Roman" w:hAnsi="Times New Roman" w:cs="Times New Roman"/>
              </w:rPr>
            </w:pPr>
          </w:p>
        </w:tc>
        <w:tc>
          <w:tcPr>
            <w:tcW w:w="1320"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610" w:type="dxa"/>
            <w:vMerge w:val="restart"/>
          </w:tcPr>
          <w:p w:rsidR="002F34B1" w:rsidRPr="00D26602" w:rsidRDefault="002F34B1" w:rsidP="002F34B1">
            <w:pPr>
              <w:pStyle w:val="ConsPlusNormal"/>
              <w:ind w:left="-733" w:firstLine="719"/>
              <w:jc w:val="center"/>
              <w:rPr>
                <w:rFonts w:ascii="Times New Roman" w:hAnsi="Times New Roman" w:cs="Times New Roman"/>
              </w:rPr>
            </w:pPr>
            <w:r w:rsidRPr="00D26602">
              <w:rPr>
                <w:rFonts w:ascii="Times New Roman" w:hAnsi="Times New Roman" w:cs="Times New Roman"/>
              </w:rPr>
              <w:t>1.1</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462" w:type="dxa"/>
            <w:vMerge w:val="restart"/>
          </w:tcPr>
          <w:p w:rsidR="002F34B1"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w:t>
            </w:r>
            <w:r w:rsidR="002160FB" w:rsidRPr="00D26602">
              <w:rPr>
                <w:rFonts w:ascii="Times New Roman" w:hAnsi="Times New Roman" w:cs="Times New Roman"/>
              </w:rPr>
              <w:t xml:space="preserve">Русско- </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2608"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всего</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p>
        </w:tc>
        <w:tc>
          <w:tcPr>
            <w:tcW w:w="1200" w:type="dxa"/>
          </w:tcPr>
          <w:p w:rsidR="002F34B1" w:rsidRPr="00D26602" w:rsidRDefault="00A60CFA" w:rsidP="00F96101">
            <w:pPr>
              <w:pStyle w:val="ConsPlusNormal"/>
              <w:jc w:val="center"/>
              <w:rPr>
                <w:rFonts w:ascii="Times New Roman" w:hAnsi="Times New Roman" w:cs="Times New Roman"/>
              </w:rPr>
            </w:pPr>
            <w:r w:rsidRPr="00D26602">
              <w:rPr>
                <w:rFonts w:ascii="Times New Roman" w:hAnsi="Times New Roman" w:cs="Times New Roman"/>
              </w:rPr>
              <w:t>0</w:t>
            </w:r>
          </w:p>
        </w:tc>
        <w:tc>
          <w:tcPr>
            <w:tcW w:w="1320" w:type="dxa"/>
          </w:tcPr>
          <w:p w:rsidR="002F34B1" w:rsidRPr="00D26602" w:rsidRDefault="00A60CFA" w:rsidP="001A259A">
            <w:pPr>
              <w:jc w:val="center"/>
              <w:rPr>
                <w:sz w:val="20"/>
                <w:szCs w:val="20"/>
              </w:rPr>
            </w:pPr>
            <w:r w:rsidRPr="00D26602">
              <w:rPr>
                <w:sz w:val="20"/>
                <w:szCs w:val="20"/>
              </w:rPr>
              <w:t>31</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подпрограммы</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p>
        </w:tc>
        <w:tc>
          <w:tcPr>
            <w:tcW w:w="1200" w:type="dxa"/>
          </w:tcPr>
          <w:p w:rsidR="002F34B1" w:rsidRPr="00D26602" w:rsidRDefault="00A60CFA" w:rsidP="00F96101">
            <w:pPr>
              <w:pStyle w:val="ConsPlusNormal"/>
              <w:jc w:val="center"/>
              <w:rPr>
                <w:rFonts w:ascii="Times New Roman" w:hAnsi="Times New Roman" w:cs="Times New Roman"/>
              </w:rPr>
            </w:pPr>
            <w:r w:rsidRPr="00D26602">
              <w:rPr>
                <w:rFonts w:ascii="Times New Roman" w:hAnsi="Times New Roman" w:cs="Times New Roman"/>
              </w:rPr>
              <w:t>0</w:t>
            </w:r>
          </w:p>
        </w:tc>
        <w:tc>
          <w:tcPr>
            <w:tcW w:w="1320" w:type="dxa"/>
          </w:tcPr>
          <w:p w:rsidR="002F34B1" w:rsidRPr="00D26602" w:rsidRDefault="00A60CFA" w:rsidP="001A259A">
            <w:pPr>
              <w:jc w:val="center"/>
              <w:rPr>
                <w:sz w:val="20"/>
                <w:szCs w:val="20"/>
              </w:rPr>
            </w:pPr>
            <w:r w:rsidRPr="00D26602">
              <w:rPr>
                <w:sz w:val="20"/>
                <w:szCs w:val="20"/>
              </w:rPr>
              <w:t>31</w:t>
            </w:r>
          </w:p>
        </w:tc>
      </w:tr>
      <w:tr w:rsidR="002F34B1" w:rsidRPr="00D26602" w:rsidTr="002F34B1">
        <w:tc>
          <w:tcPr>
            <w:tcW w:w="610" w:type="dxa"/>
            <w:vMerge w:val="restart"/>
          </w:tcPr>
          <w:p w:rsidR="002F34B1" w:rsidRPr="00D26602" w:rsidRDefault="002F34B1" w:rsidP="002F34B1">
            <w:pPr>
              <w:pStyle w:val="ConsPlusNormal"/>
              <w:ind w:left="-719"/>
              <w:jc w:val="center"/>
              <w:rPr>
                <w:rFonts w:ascii="Times New Roman" w:hAnsi="Times New Roman" w:cs="Times New Roman"/>
              </w:rPr>
            </w:pPr>
            <w:r w:rsidRPr="00D26602">
              <w:rPr>
                <w:rFonts w:ascii="Times New Roman" w:hAnsi="Times New Roman" w:cs="Times New Roman"/>
              </w:rPr>
              <w:t>1.2</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462" w:type="dxa"/>
            <w:vMerge w:val="restart"/>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Благоустройство территории</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00344DE3" w:rsidRPr="00D26602">
              <w:rPr>
                <w:rFonts w:ascii="Times New Roman" w:hAnsi="Times New Roman" w:cs="Times New Roman"/>
              </w:rPr>
              <w:t xml:space="preserve"> района Пензенской области </w:t>
            </w: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r w:rsidRPr="00D26602">
              <w:rPr>
                <w:sz w:val="20"/>
                <w:szCs w:val="20"/>
              </w:rPr>
              <w:t>Х</w:t>
            </w:r>
          </w:p>
        </w:tc>
        <w:tc>
          <w:tcPr>
            <w:tcW w:w="1200" w:type="dxa"/>
          </w:tcPr>
          <w:p w:rsidR="002F34B1" w:rsidRPr="00D26602" w:rsidRDefault="00A60CFA" w:rsidP="00F96101">
            <w:pPr>
              <w:pStyle w:val="ConsPlusNormal"/>
              <w:ind w:firstLine="0"/>
              <w:jc w:val="center"/>
              <w:rPr>
                <w:rFonts w:ascii="Times New Roman" w:hAnsi="Times New Roman" w:cs="Times New Roman"/>
              </w:rPr>
            </w:pPr>
            <w:r w:rsidRPr="00D26602">
              <w:rPr>
                <w:rFonts w:ascii="Times New Roman" w:hAnsi="Times New Roman" w:cs="Times New Roman"/>
              </w:rPr>
              <w:t>1 039,2</w:t>
            </w:r>
          </w:p>
        </w:tc>
        <w:tc>
          <w:tcPr>
            <w:tcW w:w="1320" w:type="dxa"/>
          </w:tcPr>
          <w:p w:rsidR="002F34B1" w:rsidRPr="00D26602" w:rsidRDefault="00A60CFA" w:rsidP="001A259A">
            <w:pPr>
              <w:jc w:val="center"/>
              <w:rPr>
                <w:sz w:val="20"/>
                <w:szCs w:val="20"/>
              </w:rPr>
            </w:pPr>
            <w:r w:rsidRPr="00D26602">
              <w:rPr>
                <w:sz w:val="20"/>
                <w:szCs w:val="20"/>
              </w:rPr>
              <w:t>1 128,4</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r w:rsidR="00344DE3" w:rsidRPr="00D26602">
              <w:rPr>
                <w:rFonts w:ascii="Times New Roman" w:hAnsi="Times New Roman" w:cs="Times New Roman"/>
              </w:rPr>
              <w:t xml:space="preserve"> подпрограммы</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r w:rsidRPr="00D26602">
              <w:rPr>
                <w:sz w:val="20"/>
                <w:szCs w:val="20"/>
              </w:rPr>
              <w:t>Х</w:t>
            </w:r>
          </w:p>
        </w:tc>
        <w:tc>
          <w:tcPr>
            <w:tcW w:w="1200" w:type="dxa"/>
          </w:tcPr>
          <w:p w:rsidR="002F34B1" w:rsidRPr="00D26602" w:rsidRDefault="00A60CFA" w:rsidP="00F96101">
            <w:pPr>
              <w:pStyle w:val="ConsPlusNormal"/>
              <w:ind w:firstLine="0"/>
              <w:jc w:val="center"/>
              <w:rPr>
                <w:rFonts w:ascii="Times New Roman" w:hAnsi="Times New Roman" w:cs="Times New Roman"/>
              </w:rPr>
            </w:pPr>
            <w:r w:rsidRPr="00D26602">
              <w:rPr>
                <w:rFonts w:ascii="Times New Roman" w:hAnsi="Times New Roman" w:cs="Times New Roman"/>
              </w:rPr>
              <w:t>1 039,2</w:t>
            </w:r>
          </w:p>
        </w:tc>
        <w:tc>
          <w:tcPr>
            <w:tcW w:w="1320" w:type="dxa"/>
          </w:tcPr>
          <w:p w:rsidR="002F34B1" w:rsidRPr="00D26602" w:rsidRDefault="00A60CFA" w:rsidP="001A259A">
            <w:pPr>
              <w:jc w:val="center"/>
              <w:rPr>
                <w:sz w:val="20"/>
                <w:szCs w:val="20"/>
              </w:rPr>
            </w:pPr>
            <w:r w:rsidRPr="00D26602">
              <w:rPr>
                <w:sz w:val="20"/>
                <w:szCs w:val="20"/>
              </w:rPr>
              <w:t>1 128,4</w:t>
            </w:r>
          </w:p>
        </w:tc>
      </w:tr>
      <w:tr w:rsidR="00344DE3" w:rsidRPr="00D26602" w:rsidTr="002F34B1">
        <w:tc>
          <w:tcPr>
            <w:tcW w:w="610" w:type="dxa"/>
            <w:vMerge w:val="restart"/>
          </w:tcPr>
          <w:p w:rsidR="00344DE3" w:rsidRPr="00D26602" w:rsidRDefault="00344DE3" w:rsidP="002F34B1">
            <w:pPr>
              <w:rPr>
                <w:sz w:val="20"/>
                <w:szCs w:val="20"/>
              </w:rPr>
            </w:pPr>
            <w:r w:rsidRPr="00D26602">
              <w:rPr>
                <w:sz w:val="20"/>
                <w:szCs w:val="20"/>
              </w:rPr>
              <w:t>1.3</w:t>
            </w:r>
          </w:p>
        </w:tc>
        <w:tc>
          <w:tcPr>
            <w:tcW w:w="1928" w:type="dxa"/>
            <w:vMerge w:val="restart"/>
          </w:tcPr>
          <w:p w:rsidR="00344DE3" w:rsidRPr="00D26602" w:rsidRDefault="00344DE3" w:rsidP="002F34B1">
            <w:pPr>
              <w:rPr>
                <w:sz w:val="20"/>
                <w:szCs w:val="20"/>
              </w:rPr>
            </w:pPr>
            <w:r w:rsidRPr="00D26602">
              <w:rPr>
                <w:sz w:val="20"/>
                <w:szCs w:val="20"/>
              </w:rPr>
              <w:t>Подпрограмма 3</w:t>
            </w:r>
          </w:p>
        </w:tc>
        <w:tc>
          <w:tcPr>
            <w:tcW w:w="2462" w:type="dxa"/>
            <w:vMerge w:val="restart"/>
          </w:tcPr>
          <w:p w:rsidR="00344DE3" w:rsidRPr="00D26602" w:rsidRDefault="00F96101" w:rsidP="002F34B1">
            <w:pPr>
              <w:rPr>
                <w:sz w:val="20"/>
                <w:szCs w:val="20"/>
              </w:rPr>
            </w:pPr>
            <w:r w:rsidRPr="00D26602">
              <w:rPr>
                <w:sz w:val="20"/>
                <w:szCs w:val="20"/>
              </w:rPr>
              <w:t>Чистая вода на  территории</w:t>
            </w:r>
            <w:r w:rsidR="002160FB" w:rsidRPr="00D26602">
              <w:rPr>
                <w:sz w:val="20"/>
                <w:szCs w:val="20"/>
              </w:rPr>
              <w:t xml:space="preserve"> Русско-Камешкирского сельсовета       </w:t>
            </w:r>
            <w:r w:rsidR="00E61DFB" w:rsidRPr="00D26602">
              <w:rPr>
                <w:sz w:val="20"/>
                <w:szCs w:val="20"/>
              </w:rPr>
              <w:t>Камешкирского</w:t>
            </w:r>
            <w:r w:rsidR="00344DE3" w:rsidRPr="00D26602">
              <w:rPr>
                <w:sz w:val="20"/>
                <w:szCs w:val="20"/>
              </w:rPr>
              <w:t xml:space="preserve"> района Пензенской области </w:t>
            </w: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1 820,9</w:t>
            </w:r>
          </w:p>
        </w:tc>
        <w:tc>
          <w:tcPr>
            <w:tcW w:w="1320" w:type="dxa"/>
          </w:tcPr>
          <w:p w:rsidR="00344DE3" w:rsidRPr="00D26602" w:rsidRDefault="006C0AB4" w:rsidP="001A259A">
            <w:pPr>
              <w:jc w:val="center"/>
              <w:rPr>
                <w:sz w:val="20"/>
                <w:szCs w:val="20"/>
              </w:rPr>
            </w:pPr>
            <w:r w:rsidRPr="00D26602">
              <w:rPr>
                <w:sz w:val="20"/>
                <w:szCs w:val="20"/>
              </w:rPr>
              <w:t>573,0</w:t>
            </w:r>
          </w:p>
        </w:tc>
      </w:tr>
      <w:tr w:rsidR="00344DE3" w:rsidRPr="00D26602" w:rsidTr="002F34B1">
        <w:tc>
          <w:tcPr>
            <w:tcW w:w="610" w:type="dxa"/>
            <w:vMerge/>
          </w:tcPr>
          <w:p w:rsidR="00344DE3" w:rsidRPr="00D26602" w:rsidRDefault="00344DE3" w:rsidP="002F34B1">
            <w:pPr>
              <w:rPr>
                <w:sz w:val="20"/>
                <w:szCs w:val="20"/>
              </w:rPr>
            </w:pPr>
          </w:p>
        </w:tc>
        <w:tc>
          <w:tcPr>
            <w:tcW w:w="1928" w:type="dxa"/>
            <w:vMerge/>
          </w:tcPr>
          <w:p w:rsidR="00344DE3" w:rsidRPr="00D26602" w:rsidRDefault="00344DE3" w:rsidP="002F34B1">
            <w:pPr>
              <w:rPr>
                <w:sz w:val="20"/>
                <w:szCs w:val="20"/>
              </w:rPr>
            </w:pPr>
          </w:p>
        </w:tc>
        <w:tc>
          <w:tcPr>
            <w:tcW w:w="2462" w:type="dxa"/>
            <w:vMerge/>
          </w:tcPr>
          <w:p w:rsidR="00344DE3" w:rsidRPr="00D26602" w:rsidRDefault="00344DE3" w:rsidP="002F34B1">
            <w:pPr>
              <w:rPr>
                <w:sz w:val="20"/>
                <w:szCs w:val="20"/>
              </w:rPr>
            </w:pP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подпрограммы</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1 820,9</w:t>
            </w:r>
          </w:p>
        </w:tc>
        <w:tc>
          <w:tcPr>
            <w:tcW w:w="1320" w:type="dxa"/>
          </w:tcPr>
          <w:p w:rsidR="00344DE3" w:rsidRPr="00D26602" w:rsidRDefault="006C0AB4" w:rsidP="001A259A">
            <w:pPr>
              <w:jc w:val="center"/>
              <w:rPr>
                <w:sz w:val="20"/>
                <w:szCs w:val="20"/>
              </w:rPr>
            </w:pPr>
            <w:r w:rsidRPr="00D26602">
              <w:rPr>
                <w:sz w:val="20"/>
                <w:szCs w:val="20"/>
              </w:rPr>
              <w:t>573,0</w:t>
            </w:r>
          </w:p>
        </w:tc>
      </w:tr>
      <w:tr w:rsidR="00344DE3" w:rsidRPr="00D26602" w:rsidTr="002F34B1">
        <w:tc>
          <w:tcPr>
            <w:tcW w:w="610" w:type="dxa"/>
            <w:vMerge w:val="restart"/>
          </w:tcPr>
          <w:p w:rsidR="00344DE3" w:rsidRPr="00D26602" w:rsidRDefault="00344DE3" w:rsidP="002F34B1">
            <w:pPr>
              <w:rPr>
                <w:sz w:val="20"/>
                <w:szCs w:val="20"/>
              </w:rPr>
            </w:pPr>
            <w:r w:rsidRPr="00D26602">
              <w:rPr>
                <w:sz w:val="20"/>
                <w:szCs w:val="20"/>
              </w:rPr>
              <w:t>1.4</w:t>
            </w:r>
          </w:p>
        </w:tc>
        <w:tc>
          <w:tcPr>
            <w:tcW w:w="1928" w:type="dxa"/>
            <w:vMerge w:val="restart"/>
          </w:tcPr>
          <w:p w:rsidR="00344DE3" w:rsidRPr="00D26602" w:rsidRDefault="00344DE3" w:rsidP="002F34B1">
            <w:pPr>
              <w:rPr>
                <w:sz w:val="20"/>
                <w:szCs w:val="20"/>
              </w:rPr>
            </w:pPr>
            <w:r w:rsidRPr="00D26602">
              <w:rPr>
                <w:sz w:val="20"/>
                <w:szCs w:val="20"/>
              </w:rPr>
              <w:t>Подпрограмма 4</w:t>
            </w:r>
          </w:p>
        </w:tc>
        <w:tc>
          <w:tcPr>
            <w:tcW w:w="2462" w:type="dxa"/>
            <w:vMerge w:val="restart"/>
          </w:tcPr>
          <w:p w:rsidR="00344DE3" w:rsidRPr="00D26602" w:rsidRDefault="00344DE3" w:rsidP="002F34B1">
            <w:pPr>
              <w:rPr>
                <w:sz w:val="20"/>
                <w:szCs w:val="20"/>
              </w:rPr>
            </w:pPr>
            <w:r w:rsidRPr="00D26602">
              <w:rPr>
                <w:sz w:val="20"/>
                <w:szCs w:val="20"/>
              </w:rPr>
              <w:t xml:space="preserve">Развитие материально-технической базы  </w:t>
            </w:r>
            <w:r w:rsidR="002160FB" w:rsidRPr="00D26602">
              <w:rPr>
                <w:sz w:val="20"/>
                <w:szCs w:val="20"/>
              </w:rPr>
              <w:t xml:space="preserve">     Русско-Камешкирского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1200,0</w:t>
            </w:r>
          </w:p>
        </w:tc>
        <w:tc>
          <w:tcPr>
            <w:tcW w:w="1320" w:type="dxa"/>
          </w:tcPr>
          <w:p w:rsidR="00344DE3" w:rsidRPr="00D26602" w:rsidRDefault="006C0AB4" w:rsidP="001A259A">
            <w:pPr>
              <w:jc w:val="center"/>
              <w:rPr>
                <w:sz w:val="20"/>
                <w:szCs w:val="20"/>
              </w:rPr>
            </w:pPr>
            <w:r w:rsidRPr="00D26602">
              <w:rPr>
                <w:sz w:val="20"/>
                <w:szCs w:val="20"/>
              </w:rPr>
              <w:t>0</w:t>
            </w:r>
          </w:p>
        </w:tc>
      </w:tr>
      <w:tr w:rsidR="00344DE3" w:rsidRPr="00D26602" w:rsidTr="002F34B1">
        <w:tc>
          <w:tcPr>
            <w:tcW w:w="610" w:type="dxa"/>
            <w:vMerge/>
          </w:tcPr>
          <w:p w:rsidR="00344DE3" w:rsidRPr="00D26602" w:rsidRDefault="00344DE3" w:rsidP="002F34B1">
            <w:pPr>
              <w:rPr>
                <w:sz w:val="20"/>
                <w:szCs w:val="20"/>
              </w:rPr>
            </w:pPr>
          </w:p>
        </w:tc>
        <w:tc>
          <w:tcPr>
            <w:tcW w:w="1928" w:type="dxa"/>
            <w:vMerge/>
          </w:tcPr>
          <w:p w:rsidR="00344DE3" w:rsidRPr="00D26602" w:rsidRDefault="00344DE3" w:rsidP="002F34B1">
            <w:pPr>
              <w:rPr>
                <w:sz w:val="20"/>
                <w:szCs w:val="20"/>
              </w:rPr>
            </w:pPr>
          </w:p>
        </w:tc>
        <w:tc>
          <w:tcPr>
            <w:tcW w:w="2462" w:type="dxa"/>
            <w:vMerge/>
          </w:tcPr>
          <w:p w:rsidR="00344DE3" w:rsidRPr="00D26602" w:rsidRDefault="00344DE3" w:rsidP="002F34B1">
            <w:pPr>
              <w:rPr>
                <w:sz w:val="20"/>
                <w:szCs w:val="20"/>
              </w:rPr>
            </w:pP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подпрограммы</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1200,0</w:t>
            </w:r>
          </w:p>
        </w:tc>
        <w:tc>
          <w:tcPr>
            <w:tcW w:w="1320" w:type="dxa"/>
          </w:tcPr>
          <w:p w:rsidR="00344DE3" w:rsidRPr="00D26602" w:rsidRDefault="006C0AB4" w:rsidP="001A259A">
            <w:pPr>
              <w:jc w:val="center"/>
              <w:rPr>
                <w:sz w:val="20"/>
                <w:szCs w:val="20"/>
              </w:rPr>
            </w:pPr>
            <w:r w:rsidRPr="00D26602">
              <w:rPr>
                <w:sz w:val="20"/>
                <w:szCs w:val="20"/>
              </w:rPr>
              <w:t>0</w:t>
            </w:r>
          </w:p>
        </w:tc>
      </w:tr>
    </w:tbl>
    <w:p w:rsidR="002F34B1" w:rsidRPr="00D26602" w:rsidRDefault="002F34B1" w:rsidP="002F34B1">
      <w:pPr>
        <w:pStyle w:val="ConsPlusNormal"/>
        <w:ind w:firstLine="540"/>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7</w:t>
      </w:r>
      <w:r w:rsidR="007C4056" w:rsidRPr="00D26602">
        <w:rPr>
          <w:rFonts w:ascii="Times New Roman" w:hAnsi="Times New Roman" w:cs="Times New Roman"/>
        </w:rPr>
        <w:t>.1</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C5021C" w:rsidRPr="00D26602" w:rsidRDefault="00C5021C" w:rsidP="00C5021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C5021C" w:rsidRPr="00D26602" w:rsidRDefault="00C5021C" w:rsidP="00C5021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F96101" w:rsidRPr="00D26602" w:rsidRDefault="00C5021C" w:rsidP="00C5021C">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7C4056" w:rsidRPr="00D26602">
        <w:rPr>
          <w:rFonts w:ascii="Times New Roman" w:hAnsi="Times New Roman" w:cs="Times New Roman"/>
        </w:rPr>
        <w:t xml:space="preserve">Русско-Камешкирском сельсовете  </w:t>
      </w:r>
    </w:p>
    <w:p w:rsidR="00C5021C" w:rsidRPr="00D26602" w:rsidRDefault="007C4056" w:rsidP="00C5021C">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r w:rsidR="00C5021C" w:rsidRPr="00D26602">
        <w:rPr>
          <w:rFonts w:ascii="Times New Roman" w:hAnsi="Times New Roman" w:cs="Times New Roman"/>
        </w:rPr>
        <w:t>»</w:t>
      </w:r>
    </w:p>
    <w:p w:rsidR="002F34B1" w:rsidRPr="00D26602" w:rsidRDefault="002F34B1" w:rsidP="002F34B1">
      <w:pPr>
        <w:pStyle w:val="ConsPlusNormal"/>
        <w:ind w:firstLine="540"/>
        <w:jc w:val="center"/>
        <w:rPr>
          <w:rFonts w:ascii="Times New Roman" w:hAnsi="Times New Roman" w:cs="Times New Roman"/>
          <w:b/>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A772C8"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реал</w:t>
      </w:r>
      <w:r w:rsidR="00F96101" w:rsidRPr="00D26602">
        <w:rPr>
          <w:rFonts w:ascii="Times New Roman" w:hAnsi="Times New Roman" w:cs="Times New Roman"/>
          <w:b/>
          <w:sz w:val="24"/>
          <w:szCs w:val="24"/>
        </w:rPr>
        <w:t xml:space="preserve">изации муниципальной программы </w:t>
      </w:r>
      <w:r w:rsidR="002160FB" w:rsidRPr="00D26602">
        <w:rPr>
          <w:rFonts w:ascii="Times New Roman" w:hAnsi="Times New Roman" w:cs="Times New Roman"/>
          <w:b/>
          <w:sz w:val="24"/>
          <w:szCs w:val="24"/>
        </w:rPr>
        <w:t xml:space="preserve">Русско-Камешкирского сельсовета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w:t>
      </w: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 «</w:t>
      </w:r>
      <w:r w:rsidR="00C5021C" w:rsidRPr="00D26602">
        <w:rPr>
          <w:rFonts w:ascii="Times New Roman" w:hAnsi="Times New Roman" w:cs="Times New Roman"/>
          <w:b/>
          <w:sz w:val="24"/>
          <w:szCs w:val="24"/>
        </w:rPr>
        <w:t xml:space="preserve">Развитие территорий и инженерной инфраструктуры, обеспечение энергосбережения и повышение энергетической эффективности в </w:t>
      </w:r>
      <w:r w:rsidR="007C4056" w:rsidRPr="00D26602">
        <w:rPr>
          <w:rFonts w:ascii="Times New Roman" w:hAnsi="Times New Roman" w:cs="Times New Roman"/>
          <w:b/>
          <w:sz w:val="24"/>
          <w:szCs w:val="24"/>
        </w:rPr>
        <w:t>Русско-Камешкирском сельсовете   Камешкирского района  Пензенской области</w:t>
      </w:r>
      <w:r w:rsidR="00C5021C" w:rsidRPr="00D26602">
        <w:rPr>
          <w:rFonts w:ascii="Times New Roman" w:hAnsi="Times New Roman" w:cs="Times New Roman"/>
          <w:b/>
          <w:sz w:val="24"/>
          <w:szCs w:val="24"/>
        </w:rPr>
        <w:t>»</w:t>
      </w:r>
      <w:r w:rsidRPr="00D26602">
        <w:rPr>
          <w:rFonts w:ascii="Times New Roman" w:hAnsi="Times New Roman" w:cs="Times New Roman"/>
          <w:b/>
          <w:sz w:val="24"/>
          <w:szCs w:val="24"/>
        </w:rPr>
        <w:t xml:space="preserve">за счет средств бюджета </w:t>
      </w:r>
      <w:r w:rsidR="002160FB" w:rsidRPr="00D26602">
        <w:rPr>
          <w:rFonts w:ascii="Times New Roman" w:hAnsi="Times New Roman" w:cs="Times New Roman"/>
          <w:b/>
          <w:sz w:val="24"/>
          <w:szCs w:val="24"/>
        </w:rPr>
        <w:t>Русско-Камешкирского сельсовет</w:t>
      </w:r>
      <w:r w:rsidR="00F96101" w:rsidRPr="00D26602">
        <w:rPr>
          <w:rFonts w:ascii="Times New Roman" w:hAnsi="Times New Roman" w:cs="Times New Roman"/>
          <w:b/>
          <w:sz w:val="24"/>
          <w:szCs w:val="24"/>
        </w:rPr>
        <w:t xml:space="preserve">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областина </w:t>
      </w:r>
      <w:r w:rsidRPr="00C33A56">
        <w:rPr>
          <w:rFonts w:ascii="Times New Roman" w:hAnsi="Times New Roman" w:cs="Times New Roman"/>
          <w:b/>
          <w:color w:val="FF0000"/>
          <w:sz w:val="24"/>
          <w:szCs w:val="24"/>
        </w:rPr>
        <w:t>201</w:t>
      </w:r>
      <w:r w:rsidR="007C4056" w:rsidRPr="00C33A56">
        <w:rPr>
          <w:rFonts w:ascii="Times New Roman" w:hAnsi="Times New Roman" w:cs="Times New Roman"/>
          <w:b/>
          <w:color w:val="FF0000"/>
          <w:sz w:val="24"/>
          <w:szCs w:val="24"/>
        </w:rPr>
        <w:t>6</w:t>
      </w:r>
      <w:r w:rsidRPr="00C33A56">
        <w:rPr>
          <w:rFonts w:ascii="Times New Roman" w:hAnsi="Times New Roman" w:cs="Times New Roman"/>
          <w:b/>
          <w:color w:val="FF0000"/>
          <w:sz w:val="24"/>
          <w:szCs w:val="24"/>
        </w:rPr>
        <w:t xml:space="preserve"> - 202</w:t>
      </w:r>
      <w:r w:rsidR="00031237" w:rsidRPr="00031237">
        <w:rPr>
          <w:rFonts w:ascii="Times New Roman" w:hAnsi="Times New Roman" w:cs="Times New Roman"/>
          <w:b/>
          <w:color w:val="FF0000"/>
          <w:sz w:val="24"/>
          <w:szCs w:val="24"/>
        </w:rPr>
        <w:t>7</w:t>
      </w:r>
      <w:r w:rsidRPr="00C33A56">
        <w:rPr>
          <w:rFonts w:ascii="Times New Roman" w:hAnsi="Times New Roman" w:cs="Times New Roman"/>
          <w:b/>
          <w:color w:val="FF0000"/>
          <w:sz w:val="24"/>
          <w:szCs w:val="24"/>
        </w:rPr>
        <w:t xml:space="preserve"> годы</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708"/>
        <w:gridCol w:w="709"/>
        <w:gridCol w:w="709"/>
        <w:gridCol w:w="709"/>
        <w:gridCol w:w="708"/>
        <w:gridCol w:w="709"/>
        <w:gridCol w:w="709"/>
        <w:gridCol w:w="567"/>
        <w:gridCol w:w="567"/>
        <w:gridCol w:w="567"/>
        <w:gridCol w:w="567"/>
      </w:tblGrid>
      <w:tr w:rsidR="00C33A56" w:rsidRPr="00D26602" w:rsidTr="009F5128">
        <w:tc>
          <w:tcPr>
            <w:tcW w:w="4027" w:type="dxa"/>
            <w:gridSpan w:val="3"/>
            <w:vAlign w:val="center"/>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629" w:type="dxa"/>
            <w:gridSpan w:val="18"/>
            <w:vAlign w:val="center"/>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C33A56" w:rsidRPr="00D26602" w:rsidTr="009F5128">
        <w:tc>
          <w:tcPr>
            <w:tcW w:w="624" w:type="dxa"/>
            <w:vMerge w:val="restart"/>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N</w:t>
            </w:r>
          </w:p>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Статус</w:t>
            </w:r>
          </w:p>
        </w:tc>
        <w:tc>
          <w:tcPr>
            <w:tcW w:w="2121" w:type="dxa"/>
            <w:vMerge w:val="restart"/>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281" w:type="dxa"/>
            <w:vMerge w:val="restart"/>
          </w:tcPr>
          <w:p w:rsidR="00C33A56" w:rsidRPr="00D26602" w:rsidRDefault="00C33A56" w:rsidP="00225772">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8080" w:type="dxa"/>
            <w:gridSpan w:val="12"/>
          </w:tcPr>
          <w:p w:rsidR="00C33A56" w:rsidRPr="00D26602" w:rsidRDefault="00C33A56" w:rsidP="00225772">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w:t>
            </w:r>
          </w:p>
          <w:p w:rsidR="00C33A56" w:rsidRPr="00D26602" w:rsidRDefault="00C33A56" w:rsidP="00225772">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vMerge/>
          </w:tcPr>
          <w:p w:rsidR="00C33A56" w:rsidRPr="00D26602" w:rsidRDefault="00C33A56" w:rsidP="002F34B1">
            <w:pPr>
              <w:rPr>
                <w:sz w:val="20"/>
                <w:szCs w:val="20"/>
              </w:rPr>
            </w:pPr>
          </w:p>
        </w:tc>
        <w:tc>
          <w:tcPr>
            <w:tcW w:w="600"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C33A56" w:rsidRPr="00D26602" w:rsidRDefault="00C33A56" w:rsidP="008B0F3B">
            <w:pPr>
              <w:jc w:val="center"/>
              <w:rPr>
                <w:sz w:val="20"/>
                <w:szCs w:val="20"/>
              </w:rPr>
            </w:pPr>
            <w:r w:rsidRPr="00D26602">
              <w:rPr>
                <w:sz w:val="20"/>
                <w:szCs w:val="20"/>
              </w:rPr>
              <w:t>2016</w:t>
            </w:r>
          </w:p>
        </w:tc>
        <w:tc>
          <w:tcPr>
            <w:tcW w:w="708" w:type="dxa"/>
          </w:tcPr>
          <w:p w:rsidR="00C33A56" w:rsidRPr="00D26602" w:rsidRDefault="00C33A56" w:rsidP="008B0F3B">
            <w:pPr>
              <w:jc w:val="center"/>
              <w:rPr>
                <w:sz w:val="20"/>
                <w:szCs w:val="20"/>
              </w:rPr>
            </w:pPr>
            <w:r w:rsidRPr="00D26602">
              <w:rPr>
                <w:sz w:val="20"/>
                <w:szCs w:val="20"/>
              </w:rPr>
              <w:t>2017</w:t>
            </w:r>
          </w:p>
          <w:p w:rsidR="00C33A56" w:rsidRPr="00D26602" w:rsidRDefault="00C33A56" w:rsidP="008B0F3B">
            <w:pPr>
              <w:jc w:val="center"/>
              <w:rPr>
                <w:sz w:val="20"/>
                <w:szCs w:val="20"/>
              </w:rPr>
            </w:pPr>
          </w:p>
        </w:tc>
        <w:tc>
          <w:tcPr>
            <w:tcW w:w="709" w:type="dxa"/>
          </w:tcPr>
          <w:p w:rsidR="00C33A56" w:rsidRPr="00D26602" w:rsidRDefault="00C33A56" w:rsidP="008B0F3B">
            <w:pPr>
              <w:jc w:val="center"/>
              <w:rPr>
                <w:sz w:val="20"/>
                <w:szCs w:val="20"/>
              </w:rPr>
            </w:pPr>
            <w:r w:rsidRPr="00D26602">
              <w:rPr>
                <w:sz w:val="20"/>
                <w:szCs w:val="20"/>
              </w:rPr>
              <w:t>2018</w:t>
            </w:r>
          </w:p>
        </w:tc>
        <w:tc>
          <w:tcPr>
            <w:tcW w:w="709" w:type="dxa"/>
          </w:tcPr>
          <w:p w:rsidR="00C33A56" w:rsidRPr="00D26602" w:rsidRDefault="00C33A56" w:rsidP="008B0F3B">
            <w:pPr>
              <w:jc w:val="center"/>
              <w:rPr>
                <w:sz w:val="20"/>
                <w:szCs w:val="20"/>
              </w:rPr>
            </w:pPr>
            <w:r w:rsidRPr="00D26602">
              <w:rPr>
                <w:sz w:val="20"/>
                <w:szCs w:val="20"/>
              </w:rPr>
              <w:t>2019</w:t>
            </w:r>
          </w:p>
        </w:tc>
        <w:tc>
          <w:tcPr>
            <w:tcW w:w="709" w:type="dxa"/>
          </w:tcPr>
          <w:p w:rsidR="00C33A56" w:rsidRPr="00D26602" w:rsidRDefault="00C33A56" w:rsidP="008B0F3B">
            <w:pPr>
              <w:pStyle w:val="ConsPlusNormal"/>
              <w:ind w:firstLine="0"/>
              <w:jc w:val="center"/>
              <w:rPr>
                <w:rFonts w:ascii="Times New Roman" w:hAnsi="Times New Roman" w:cs="Times New Roman"/>
              </w:rPr>
            </w:pPr>
            <w:r w:rsidRPr="00D26602">
              <w:rPr>
                <w:rFonts w:ascii="Times New Roman" w:hAnsi="Times New Roman" w:cs="Times New Roman"/>
              </w:rPr>
              <w:t>2020</w:t>
            </w:r>
          </w:p>
        </w:tc>
        <w:tc>
          <w:tcPr>
            <w:tcW w:w="708" w:type="dxa"/>
          </w:tcPr>
          <w:p w:rsidR="00C33A56" w:rsidRPr="00D26602" w:rsidRDefault="00C33A56" w:rsidP="008B0F3B">
            <w:pPr>
              <w:pStyle w:val="ConsPlusNormal"/>
              <w:ind w:firstLine="0"/>
              <w:jc w:val="center"/>
              <w:rPr>
                <w:rFonts w:ascii="Times New Roman" w:hAnsi="Times New Roman" w:cs="Times New Roman"/>
              </w:rPr>
            </w:pPr>
            <w:r w:rsidRPr="00D26602">
              <w:rPr>
                <w:rFonts w:ascii="Times New Roman" w:hAnsi="Times New Roman" w:cs="Times New Roman"/>
              </w:rPr>
              <w:t>2021</w:t>
            </w:r>
          </w:p>
        </w:tc>
        <w:tc>
          <w:tcPr>
            <w:tcW w:w="709" w:type="dxa"/>
          </w:tcPr>
          <w:p w:rsidR="00C33A56" w:rsidRPr="00D26602" w:rsidRDefault="00C33A56" w:rsidP="008B0F3B">
            <w:pPr>
              <w:pStyle w:val="ConsPlusNormal"/>
              <w:ind w:firstLine="0"/>
              <w:jc w:val="center"/>
              <w:rPr>
                <w:rFonts w:ascii="Times New Roman" w:hAnsi="Times New Roman" w:cs="Times New Roman"/>
              </w:rPr>
            </w:pPr>
            <w:r w:rsidRPr="00D26602">
              <w:rPr>
                <w:rFonts w:ascii="Times New Roman" w:hAnsi="Times New Roman" w:cs="Times New Roman"/>
              </w:rPr>
              <w:t>2022</w:t>
            </w:r>
          </w:p>
        </w:tc>
        <w:tc>
          <w:tcPr>
            <w:tcW w:w="709" w:type="dxa"/>
          </w:tcPr>
          <w:p w:rsidR="00C33A56" w:rsidRPr="00D26602" w:rsidRDefault="00C33A56" w:rsidP="008B0F3B">
            <w:pPr>
              <w:pStyle w:val="ConsPlusNormal"/>
              <w:ind w:firstLine="0"/>
              <w:jc w:val="center"/>
              <w:rPr>
                <w:rFonts w:ascii="Times New Roman" w:hAnsi="Times New Roman" w:cs="Times New Roman"/>
              </w:rPr>
            </w:pPr>
            <w:r w:rsidRPr="00D26602">
              <w:rPr>
                <w:rFonts w:ascii="Times New Roman" w:hAnsi="Times New Roman" w:cs="Times New Roman"/>
              </w:rPr>
              <w:t>2023</w:t>
            </w:r>
          </w:p>
        </w:tc>
        <w:tc>
          <w:tcPr>
            <w:tcW w:w="567" w:type="dxa"/>
          </w:tcPr>
          <w:p w:rsidR="00C33A56" w:rsidRPr="00D26602" w:rsidRDefault="00C33A56" w:rsidP="008B0F3B">
            <w:pPr>
              <w:pStyle w:val="ConsPlusNormal"/>
              <w:ind w:firstLine="0"/>
              <w:jc w:val="center"/>
              <w:rPr>
                <w:rFonts w:ascii="Times New Roman" w:hAnsi="Times New Roman" w:cs="Times New Roman"/>
              </w:rPr>
            </w:pPr>
            <w:r w:rsidRPr="00D26602">
              <w:rPr>
                <w:rFonts w:ascii="Times New Roman" w:hAnsi="Times New Roman" w:cs="Times New Roman"/>
              </w:rPr>
              <w:t>2024</w:t>
            </w:r>
          </w:p>
        </w:tc>
        <w:tc>
          <w:tcPr>
            <w:tcW w:w="567" w:type="dxa"/>
          </w:tcPr>
          <w:p w:rsidR="00C33A56" w:rsidRPr="00D26602" w:rsidRDefault="00C33A56" w:rsidP="008B0F3B">
            <w:pPr>
              <w:pStyle w:val="ConsPlusNormal"/>
              <w:ind w:firstLine="0"/>
              <w:jc w:val="center"/>
              <w:rPr>
                <w:rFonts w:ascii="Times New Roman" w:hAnsi="Times New Roman" w:cs="Times New Roman"/>
              </w:rPr>
            </w:pPr>
            <w:r>
              <w:rPr>
                <w:rFonts w:ascii="Times New Roman" w:hAnsi="Times New Roman" w:cs="Times New Roman"/>
              </w:rPr>
              <w:t>2025</w:t>
            </w:r>
          </w:p>
        </w:tc>
        <w:tc>
          <w:tcPr>
            <w:tcW w:w="567" w:type="dxa"/>
          </w:tcPr>
          <w:p w:rsidR="00C33A56" w:rsidRPr="00D26602" w:rsidRDefault="00C33A56" w:rsidP="008B0F3B">
            <w:pPr>
              <w:pStyle w:val="ConsPlusNormal"/>
              <w:ind w:firstLine="0"/>
              <w:jc w:val="center"/>
              <w:rPr>
                <w:rFonts w:ascii="Times New Roman" w:hAnsi="Times New Roman" w:cs="Times New Roman"/>
              </w:rPr>
            </w:pPr>
            <w:r>
              <w:rPr>
                <w:rFonts w:ascii="Times New Roman" w:hAnsi="Times New Roman" w:cs="Times New Roman"/>
              </w:rPr>
              <w:t>2026</w:t>
            </w:r>
          </w:p>
        </w:tc>
        <w:tc>
          <w:tcPr>
            <w:tcW w:w="567" w:type="dxa"/>
          </w:tcPr>
          <w:p w:rsidR="00C33A56" w:rsidRPr="00D26602" w:rsidRDefault="00C33A56" w:rsidP="008B0F3B">
            <w:pPr>
              <w:pStyle w:val="ConsPlusNormal"/>
              <w:ind w:firstLine="0"/>
              <w:jc w:val="center"/>
              <w:rPr>
                <w:rFonts w:ascii="Times New Roman" w:hAnsi="Times New Roman" w:cs="Times New Roman"/>
              </w:rPr>
            </w:pPr>
            <w:r>
              <w:rPr>
                <w:rFonts w:ascii="Times New Roman" w:hAnsi="Times New Roman" w:cs="Times New Roman"/>
              </w:rPr>
              <w:t>2027</w:t>
            </w:r>
          </w:p>
        </w:tc>
      </w:tr>
      <w:tr w:rsidR="00C33A56" w:rsidRPr="00D26602" w:rsidTr="00C33A56">
        <w:tc>
          <w:tcPr>
            <w:tcW w:w="624" w:type="dxa"/>
          </w:tcPr>
          <w:p w:rsidR="00C33A56" w:rsidRPr="00D26602" w:rsidRDefault="00C33A56" w:rsidP="002F34B1">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C33A56" w:rsidRPr="00D26602" w:rsidRDefault="00C33A56" w:rsidP="002F34B1">
            <w:pPr>
              <w:jc w:val="center"/>
              <w:rPr>
                <w:sz w:val="20"/>
                <w:szCs w:val="20"/>
              </w:rPr>
            </w:pPr>
            <w:r w:rsidRPr="00D26602">
              <w:rPr>
                <w:sz w:val="20"/>
                <w:szCs w:val="20"/>
              </w:rPr>
              <w:t>2</w:t>
            </w:r>
          </w:p>
        </w:tc>
        <w:tc>
          <w:tcPr>
            <w:tcW w:w="2121" w:type="dxa"/>
          </w:tcPr>
          <w:p w:rsidR="00C33A56" w:rsidRPr="00D26602" w:rsidRDefault="00C33A56" w:rsidP="002F34B1">
            <w:pPr>
              <w:jc w:val="center"/>
              <w:rPr>
                <w:sz w:val="20"/>
                <w:szCs w:val="20"/>
              </w:rPr>
            </w:pPr>
            <w:r w:rsidRPr="00D26602">
              <w:rPr>
                <w:sz w:val="20"/>
                <w:szCs w:val="20"/>
              </w:rPr>
              <w:t>3</w:t>
            </w:r>
          </w:p>
        </w:tc>
        <w:tc>
          <w:tcPr>
            <w:tcW w:w="1281" w:type="dxa"/>
          </w:tcPr>
          <w:p w:rsidR="00C33A56" w:rsidRPr="00D26602" w:rsidRDefault="00C33A56" w:rsidP="002F34B1">
            <w:pPr>
              <w:jc w:val="center"/>
              <w:rPr>
                <w:sz w:val="20"/>
                <w:szCs w:val="20"/>
              </w:rPr>
            </w:pPr>
            <w:r w:rsidRPr="00D26602">
              <w:rPr>
                <w:sz w:val="20"/>
                <w:szCs w:val="20"/>
              </w:rPr>
              <w:t>4</w:t>
            </w:r>
          </w:p>
        </w:tc>
        <w:tc>
          <w:tcPr>
            <w:tcW w:w="600" w:type="dxa"/>
            <w:vAlign w:val="center"/>
          </w:tcPr>
          <w:p w:rsidR="00C33A56" w:rsidRPr="00D26602" w:rsidRDefault="00C33A56" w:rsidP="002F34B1">
            <w:pPr>
              <w:jc w:val="center"/>
              <w:rPr>
                <w:sz w:val="20"/>
                <w:szCs w:val="20"/>
              </w:rPr>
            </w:pPr>
            <w:r w:rsidRPr="00D26602">
              <w:rPr>
                <w:sz w:val="20"/>
                <w:szCs w:val="20"/>
              </w:rPr>
              <w:t>5</w:t>
            </w:r>
          </w:p>
        </w:tc>
        <w:tc>
          <w:tcPr>
            <w:tcW w:w="413" w:type="dxa"/>
            <w:vAlign w:val="center"/>
          </w:tcPr>
          <w:p w:rsidR="00C33A56" w:rsidRPr="00D26602" w:rsidRDefault="00C33A56" w:rsidP="002F34B1">
            <w:pPr>
              <w:jc w:val="center"/>
              <w:rPr>
                <w:sz w:val="20"/>
                <w:szCs w:val="20"/>
              </w:rPr>
            </w:pPr>
            <w:r w:rsidRPr="00D26602">
              <w:rPr>
                <w:sz w:val="20"/>
                <w:szCs w:val="20"/>
              </w:rPr>
              <w:t>6</w:t>
            </w:r>
          </w:p>
        </w:tc>
        <w:tc>
          <w:tcPr>
            <w:tcW w:w="413" w:type="dxa"/>
            <w:vAlign w:val="center"/>
          </w:tcPr>
          <w:p w:rsidR="00C33A56" w:rsidRPr="00D26602" w:rsidRDefault="00C33A56" w:rsidP="002F34B1">
            <w:pPr>
              <w:jc w:val="center"/>
              <w:rPr>
                <w:sz w:val="20"/>
                <w:szCs w:val="20"/>
              </w:rPr>
            </w:pPr>
            <w:r w:rsidRPr="00D26602">
              <w:rPr>
                <w:sz w:val="20"/>
                <w:szCs w:val="20"/>
              </w:rPr>
              <w:t>7</w:t>
            </w:r>
          </w:p>
        </w:tc>
        <w:tc>
          <w:tcPr>
            <w:tcW w:w="514" w:type="dxa"/>
            <w:vAlign w:val="center"/>
          </w:tcPr>
          <w:p w:rsidR="00C33A56" w:rsidRPr="00D26602" w:rsidRDefault="00C33A56" w:rsidP="002F34B1">
            <w:pPr>
              <w:jc w:val="center"/>
              <w:rPr>
                <w:sz w:val="20"/>
                <w:szCs w:val="20"/>
              </w:rPr>
            </w:pPr>
            <w:r w:rsidRPr="00D26602">
              <w:rPr>
                <w:sz w:val="20"/>
                <w:szCs w:val="20"/>
              </w:rPr>
              <w:t>8</w:t>
            </w:r>
          </w:p>
        </w:tc>
        <w:tc>
          <w:tcPr>
            <w:tcW w:w="328" w:type="dxa"/>
            <w:vAlign w:val="center"/>
          </w:tcPr>
          <w:p w:rsidR="00C33A56" w:rsidRPr="00D26602" w:rsidRDefault="00C33A56" w:rsidP="002F34B1">
            <w:pPr>
              <w:jc w:val="center"/>
              <w:rPr>
                <w:sz w:val="20"/>
                <w:szCs w:val="20"/>
              </w:rPr>
            </w:pPr>
            <w:r w:rsidRPr="00D26602">
              <w:rPr>
                <w:sz w:val="20"/>
                <w:szCs w:val="20"/>
              </w:rPr>
              <w:t>9</w:t>
            </w:r>
          </w:p>
        </w:tc>
        <w:tc>
          <w:tcPr>
            <w:tcW w:w="851" w:type="dxa"/>
          </w:tcPr>
          <w:p w:rsidR="00C33A56" w:rsidRPr="00D26602" w:rsidRDefault="00C33A56" w:rsidP="007C4056">
            <w:pPr>
              <w:jc w:val="center"/>
              <w:rPr>
                <w:sz w:val="20"/>
                <w:szCs w:val="20"/>
              </w:rPr>
            </w:pPr>
            <w:r w:rsidRPr="00D26602">
              <w:rPr>
                <w:sz w:val="20"/>
                <w:szCs w:val="20"/>
              </w:rPr>
              <w:t>10</w:t>
            </w:r>
          </w:p>
        </w:tc>
        <w:tc>
          <w:tcPr>
            <w:tcW w:w="708" w:type="dxa"/>
          </w:tcPr>
          <w:p w:rsidR="00C33A56" w:rsidRPr="00D26602" w:rsidRDefault="00C33A56" w:rsidP="007C4056">
            <w:pPr>
              <w:jc w:val="center"/>
              <w:rPr>
                <w:sz w:val="20"/>
                <w:szCs w:val="20"/>
              </w:rPr>
            </w:pPr>
            <w:r w:rsidRPr="00D26602">
              <w:rPr>
                <w:sz w:val="20"/>
                <w:szCs w:val="20"/>
              </w:rPr>
              <w:t>11</w:t>
            </w:r>
          </w:p>
        </w:tc>
        <w:tc>
          <w:tcPr>
            <w:tcW w:w="709" w:type="dxa"/>
          </w:tcPr>
          <w:p w:rsidR="00C33A56" w:rsidRPr="00D26602" w:rsidRDefault="00C33A56" w:rsidP="007C4056">
            <w:pPr>
              <w:jc w:val="center"/>
              <w:rPr>
                <w:sz w:val="20"/>
                <w:szCs w:val="20"/>
              </w:rPr>
            </w:pPr>
            <w:r w:rsidRPr="00D26602">
              <w:rPr>
                <w:sz w:val="20"/>
                <w:szCs w:val="20"/>
              </w:rPr>
              <w:t>12</w:t>
            </w:r>
          </w:p>
        </w:tc>
        <w:tc>
          <w:tcPr>
            <w:tcW w:w="709" w:type="dxa"/>
          </w:tcPr>
          <w:p w:rsidR="00C33A56" w:rsidRPr="00D26602" w:rsidRDefault="00C33A56" w:rsidP="002F34B1">
            <w:pPr>
              <w:jc w:val="center"/>
              <w:rPr>
                <w:sz w:val="20"/>
                <w:szCs w:val="20"/>
              </w:rPr>
            </w:pPr>
            <w:r w:rsidRPr="00D26602">
              <w:rPr>
                <w:sz w:val="20"/>
                <w:szCs w:val="20"/>
              </w:rPr>
              <w:t>13</w:t>
            </w:r>
          </w:p>
        </w:tc>
        <w:tc>
          <w:tcPr>
            <w:tcW w:w="709" w:type="dxa"/>
          </w:tcPr>
          <w:p w:rsidR="00C33A56" w:rsidRPr="00D26602" w:rsidRDefault="00C33A56" w:rsidP="002F34B1">
            <w:pPr>
              <w:jc w:val="center"/>
              <w:rPr>
                <w:sz w:val="20"/>
                <w:szCs w:val="20"/>
              </w:rPr>
            </w:pPr>
            <w:r w:rsidRPr="00D26602">
              <w:rPr>
                <w:sz w:val="20"/>
                <w:szCs w:val="20"/>
              </w:rPr>
              <w:t>14</w:t>
            </w:r>
          </w:p>
        </w:tc>
        <w:tc>
          <w:tcPr>
            <w:tcW w:w="708" w:type="dxa"/>
          </w:tcPr>
          <w:p w:rsidR="00C33A56" w:rsidRPr="00D26602" w:rsidRDefault="00C33A56" w:rsidP="002F34B1">
            <w:pPr>
              <w:jc w:val="center"/>
              <w:rPr>
                <w:sz w:val="20"/>
                <w:szCs w:val="20"/>
              </w:rPr>
            </w:pPr>
            <w:r w:rsidRPr="00D26602">
              <w:rPr>
                <w:sz w:val="20"/>
                <w:szCs w:val="20"/>
              </w:rPr>
              <w:t>15</w:t>
            </w:r>
          </w:p>
        </w:tc>
        <w:tc>
          <w:tcPr>
            <w:tcW w:w="709" w:type="dxa"/>
          </w:tcPr>
          <w:p w:rsidR="00C33A56" w:rsidRPr="00D26602" w:rsidRDefault="00C33A56" w:rsidP="002F34B1">
            <w:pPr>
              <w:jc w:val="center"/>
              <w:rPr>
                <w:sz w:val="20"/>
                <w:szCs w:val="20"/>
              </w:rPr>
            </w:pPr>
            <w:r w:rsidRPr="00D26602">
              <w:rPr>
                <w:sz w:val="20"/>
                <w:szCs w:val="20"/>
              </w:rPr>
              <w:t>16</w:t>
            </w:r>
          </w:p>
        </w:tc>
        <w:tc>
          <w:tcPr>
            <w:tcW w:w="709" w:type="dxa"/>
          </w:tcPr>
          <w:p w:rsidR="00C33A56" w:rsidRPr="00D26602" w:rsidRDefault="00C33A56" w:rsidP="002F34B1">
            <w:pPr>
              <w:jc w:val="center"/>
              <w:rPr>
                <w:sz w:val="20"/>
                <w:szCs w:val="20"/>
              </w:rPr>
            </w:pPr>
            <w:r w:rsidRPr="00D26602">
              <w:rPr>
                <w:sz w:val="20"/>
                <w:szCs w:val="20"/>
              </w:rPr>
              <w:t>17</w:t>
            </w:r>
          </w:p>
        </w:tc>
        <w:tc>
          <w:tcPr>
            <w:tcW w:w="567" w:type="dxa"/>
          </w:tcPr>
          <w:p w:rsidR="00C33A56" w:rsidRPr="00D26602" w:rsidRDefault="00C33A56" w:rsidP="002F34B1">
            <w:pPr>
              <w:jc w:val="center"/>
              <w:rPr>
                <w:sz w:val="20"/>
                <w:szCs w:val="20"/>
              </w:rPr>
            </w:pPr>
            <w:r w:rsidRPr="00D26602">
              <w:rPr>
                <w:sz w:val="20"/>
                <w:szCs w:val="20"/>
              </w:rPr>
              <w:t>18</w:t>
            </w:r>
          </w:p>
        </w:tc>
        <w:tc>
          <w:tcPr>
            <w:tcW w:w="567" w:type="dxa"/>
          </w:tcPr>
          <w:p w:rsidR="00C33A56" w:rsidRPr="00D26602" w:rsidRDefault="00C33A56" w:rsidP="002F34B1">
            <w:pPr>
              <w:jc w:val="center"/>
              <w:rPr>
                <w:sz w:val="20"/>
                <w:szCs w:val="20"/>
              </w:rPr>
            </w:pPr>
          </w:p>
        </w:tc>
        <w:tc>
          <w:tcPr>
            <w:tcW w:w="567" w:type="dxa"/>
          </w:tcPr>
          <w:p w:rsidR="00C33A56" w:rsidRPr="00D26602" w:rsidRDefault="00C33A56" w:rsidP="002F34B1">
            <w:pPr>
              <w:jc w:val="center"/>
              <w:rPr>
                <w:sz w:val="20"/>
                <w:szCs w:val="20"/>
              </w:rPr>
            </w:pPr>
          </w:p>
        </w:tc>
        <w:tc>
          <w:tcPr>
            <w:tcW w:w="567" w:type="dxa"/>
          </w:tcPr>
          <w:p w:rsidR="00C33A56" w:rsidRPr="00D26602" w:rsidRDefault="00C33A56" w:rsidP="002F34B1">
            <w:pPr>
              <w:jc w:val="center"/>
              <w:rPr>
                <w:sz w:val="20"/>
                <w:szCs w:val="20"/>
              </w:rPr>
            </w:pPr>
          </w:p>
        </w:tc>
      </w:tr>
      <w:tr w:rsidR="00C33A56" w:rsidRPr="00D26602" w:rsidTr="00C33A56">
        <w:tc>
          <w:tcPr>
            <w:tcW w:w="624" w:type="dxa"/>
            <w:vMerge w:val="restart"/>
          </w:tcPr>
          <w:p w:rsidR="00C33A56" w:rsidRPr="00D26602" w:rsidRDefault="00C33A56" w:rsidP="002F34B1">
            <w:pPr>
              <w:pStyle w:val="ConsPlusNormal"/>
              <w:jc w:val="center"/>
              <w:rPr>
                <w:rFonts w:ascii="Times New Roman" w:hAnsi="Times New Roman" w:cs="Times New Roman"/>
              </w:rPr>
            </w:pPr>
          </w:p>
        </w:tc>
        <w:tc>
          <w:tcPr>
            <w:tcW w:w="1282" w:type="dxa"/>
            <w:vMerge w:val="restart"/>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121" w:type="dxa"/>
            <w:vMerge w:val="restart"/>
          </w:tcPr>
          <w:p w:rsidR="00C33A56" w:rsidRPr="00D26602" w:rsidRDefault="00C33A56" w:rsidP="000637F7">
            <w:pPr>
              <w:rPr>
                <w:sz w:val="20"/>
                <w:szCs w:val="20"/>
              </w:rPr>
            </w:pPr>
            <w:r w:rsidRPr="00D26602">
              <w:rPr>
                <w:sz w:val="20"/>
                <w:szCs w:val="20"/>
              </w:rPr>
              <w:t xml:space="preserve">Развитие территорий и инженерной инфраструктуры, обеспечение энергосбережения и повышение энергетической      </w:t>
            </w:r>
          </w:p>
          <w:p w:rsidR="00C33A56" w:rsidRPr="00D26602" w:rsidRDefault="00C33A56" w:rsidP="000637F7">
            <w:r w:rsidRPr="00D26602">
              <w:rPr>
                <w:sz w:val="20"/>
                <w:szCs w:val="20"/>
              </w:rPr>
              <w:t xml:space="preserve"> эффективности в Русско- Камешкирском сельсовете      Камешкирского района Пензенской области </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A260EE">
            <w:pPr>
              <w:jc w:val="center"/>
              <w:rPr>
                <w:sz w:val="18"/>
                <w:szCs w:val="18"/>
              </w:rPr>
            </w:pPr>
            <w:r w:rsidRPr="00D26602">
              <w:rPr>
                <w:sz w:val="18"/>
                <w:szCs w:val="18"/>
              </w:rPr>
              <w:t>360,85</w:t>
            </w:r>
          </w:p>
        </w:tc>
        <w:tc>
          <w:tcPr>
            <w:tcW w:w="708" w:type="dxa"/>
            <w:vAlign w:val="center"/>
          </w:tcPr>
          <w:p w:rsidR="00C33A56" w:rsidRPr="00D26602" w:rsidRDefault="00C33A56" w:rsidP="00A260EE">
            <w:pPr>
              <w:jc w:val="center"/>
              <w:rPr>
                <w:sz w:val="18"/>
                <w:szCs w:val="18"/>
              </w:rPr>
            </w:pPr>
            <w:r w:rsidRPr="00D26602">
              <w:rPr>
                <w:sz w:val="18"/>
                <w:szCs w:val="18"/>
              </w:rPr>
              <w:t>0</w:t>
            </w:r>
          </w:p>
        </w:tc>
        <w:tc>
          <w:tcPr>
            <w:tcW w:w="709" w:type="dxa"/>
            <w:vAlign w:val="center"/>
          </w:tcPr>
          <w:p w:rsidR="00C33A56" w:rsidRPr="00D26602" w:rsidRDefault="00C33A56" w:rsidP="00EB7D78">
            <w:pPr>
              <w:jc w:val="center"/>
              <w:rPr>
                <w:sz w:val="18"/>
                <w:szCs w:val="18"/>
              </w:rPr>
            </w:pPr>
            <w:r w:rsidRPr="00D26602">
              <w:rPr>
                <w:sz w:val="18"/>
                <w:szCs w:val="18"/>
              </w:rPr>
              <w:t>2,0</w:t>
            </w:r>
          </w:p>
        </w:tc>
        <w:tc>
          <w:tcPr>
            <w:tcW w:w="709" w:type="dxa"/>
            <w:vAlign w:val="center"/>
          </w:tcPr>
          <w:p w:rsidR="00C33A56" w:rsidRPr="00D26602" w:rsidRDefault="00C33A56" w:rsidP="00EB7D78">
            <w:pPr>
              <w:jc w:val="center"/>
              <w:rPr>
                <w:sz w:val="18"/>
                <w:szCs w:val="18"/>
              </w:rPr>
            </w:pPr>
            <w:r w:rsidRPr="00D26602">
              <w:rPr>
                <w:sz w:val="18"/>
                <w:szCs w:val="18"/>
              </w:rPr>
              <w:t>110,0</w:t>
            </w:r>
          </w:p>
        </w:tc>
        <w:tc>
          <w:tcPr>
            <w:tcW w:w="709" w:type="dxa"/>
            <w:vAlign w:val="center"/>
          </w:tcPr>
          <w:p w:rsidR="00C33A56" w:rsidRPr="00D26602" w:rsidRDefault="00C33A56" w:rsidP="00A260EE">
            <w:pPr>
              <w:jc w:val="center"/>
              <w:rPr>
                <w:sz w:val="18"/>
                <w:szCs w:val="18"/>
              </w:rPr>
            </w:pPr>
            <w:r w:rsidRPr="00D26602">
              <w:rPr>
                <w:sz w:val="18"/>
                <w:szCs w:val="18"/>
              </w:rPr>
              <w:t>0</w:t>
            </w:r>
          </w:p>
        </w:tc>
        <w:tc>
          <w:tcPr>
            <w:tcW w:w="708" w:type="dxa"/>
            <w:vAlign w:val="center"/>
          </w:tcPr>
          <w:p w:rsidR="00C33A56" w:rsidRDefault="00C33A56" w:rsidP="00A260EE">
            <w:pPr>
              <w:jc w:val="center"/>
              <w:rPr>
                <w:sz w:val="18"/>
                <w:szCs w:val="18"/>
              </w:rPr>
            </w:pPr>
            <w:r w:rsidRPr="00D26602">
              <w:rPr>
                <w:sz w:val="18"/>
                <w:szCs w:val="18"/>
              </w:rPr>
              <w:t>420,</w:t>
            </w:r>
          </w:p>
          <w:p w:rsidR="00C33A56" w:rsidRPr="00D26602" w:rsidRDefault="00C33A56" w:rsidP="00A260EE">
            <w:pPr>
              <w:jc w:val="center"/>
              <w:rPr>
                <w:sz w:val="18"/>
                <w:szCs w:val="18"/>
              </w:rPr>
            </w:pPr>
            <w:r w:rsidRPr="00D26602">
              <w:rPr>
                <w:sz w:val="18"/>
                <w:szCs w:val="18"/>
              </w:rPr>
              <w:t>952</w:t>
            </w:r>
          </w:p>
        </w:tc>
        <w:tc>
          <w:tcPr>
            <w:tcW w:w="709" w:type="dxa"/>
            <w:vAlign w:val="center"/>
          </w:tcPr>
          <w:p w:rsidR="00C33A56" w:rsidRPr="00D26602" w:rsidRDefault="003A7E37" w:rsidP="00A260EE">
            <w:pPr>
              <w:jc w:val="center"/>
              <w:rPr>
                <w:sz w:val="18"/>
                <w:szCs w:val="18"/>
              </w:rPr>
            </w:pPr>
            <w:r>
              <w:rPr>
                <w:sz w:val="18"/>
                <w:szCs w:val="18"/>
              </w:rPr>
              <w:t>210,620</w:t>
            </w:r>
          </w:p>
        </w:tc>
        <w:tc>
          <w:tcPr>
            <w:tcW w:w="709" w:type="dxa"/>
            <w:vAlign w:val="center"/>
          </w:tcPr>
          <w:p w:rsidR="00C33A56" w:rsidRPr="00D26602" w:rsidRDefault="003A7E37" w:rsidP="00A260EE">
            <w:pPr>
              <w:jc w:val="center"/>
              <w:rPr>
                <w:sz w:val="18"/>
                <w:szCs w:val="18"/>
              </w:rPr>
            </w:pPr>
            <w:r>
              <w:rPr>
                <w:sz w:val="18"/>
                <w:szCs w:val="18"/>
              </w:rPr>
              <w:t>20</w:t>
            </w:r>
            <w:r w:rsidR="00C33A56" w:rsidRPr="00D26602">
              <w:rPr>
                <w:sz w:val="18"/>
                <w:szCs w:val="18"/>
              </w:rPr>
              <w:t>0</w:t>
            </w:r>
            <w:r>
              <w:rPr>
                <w:sz w:val="18"/>
                <w:szCs w:val="18"/>
              </w:rPr>
              <w:t>,000</w:t>
            </w:r>
          </w:p>
        </w:tc>
        <w:tc>
          <w:tcPr>
            <w:tcW w:w="567" w:type="dxa"/>
            <w:vAlign w:val="center"/>
          </w:tcPr>
          <w:p w:rsidR="00C33A56" w:rsidRPr="00D26602" w:rsidRDefault="00C33A56" w:rsidP="00A260EE">
            <w:pPr>
              <w:jc w:val="center"/>
              <w:rPr>
                <w:sz w:val="18"/>
                <w:szCs w:val="18"/>
              </w:rPr>
            </w:pPr>
            <w:r w:rsidRPr="00D26602">
              <w:rPr>
                <w:sz w:val="18"/>
                <w:szCs w:val="18"/>
              </w:rPr>
              <w:t>0</w:t>
            </w:r>
          </w:p>
        </w:tc>
        <w:tc>
          <w:tcPr>
            <w:tcW w:w="567" w:type="dxa"/>
          </w:tcPr>
          <w:p w:rsidR="00C33A56" w:rsidRPr="00D26602" w:rsidRDefault="003A7E37" w:rsidP="00A260EE">
            <w:pPr>
              <w:jc w:val="center"/>
              <w:rPr>
                <w:sz w:val="18"/>
                <w:szCs w:val="18"/>
              </w:rPr>
            </w:pPr>
            <w:r>
              <w:rPr>
                <w:sz w:val="18"/>
                <w:szCs w:val="18"/>
              </w:rPr>
              <w:t>0</w:t>
            </w:r>
          </w:p>
        </w:tc>
        <w:tc>
          <w:tcPr>
            <w:tcW w:w="567" w:type="dxa"/>
          </w:tcPr>
          <w:p w:rsidR="00C33A56" w:rsidRPr="00D26602" w:rsidRDefault="003A7E37" w:rsidP="00A260EE">
            <w:pPr>
              <w:jc w:val="center"/>
              <w:rPr>
                <w:sz w:val="18"/>
                <w:szCs w:val="18"/>
              </w:rPr>
            </w:pPr>
            <w:r>
              <w:rPr>
                <w:sz w:val="18"/>
                <w:szCs w:val="18"/>
              </w:rPr>
              <w:t>0</w:t>
            </w:r>
          </w:p>
        </w:tc>
        <w:tc>
          <w:tcPr>
            <w:tcW w:w="567" w:type="dxa"/>
          </w:tcPr>
          <w:p w:rsidR="00C33A56" w:rsidRPr="00D26602" w:rsidRDefault="003A7E37" w:rsidP="00A260EE">
            <w:pPr>
              <w:jc w:val="center"/>
              <w:rPr>
                <w:sz w:val="18"/>
                <w:szCs w:val="18"/>
              </w:rPr>
            </w:pPr>
            <w:r>
              <w:rPr>
                <w:sz w:val="18"/>
                <w:szCs w:val="18"/>
              </w:rPr>
              <w:t>0</w:t>
            </w: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A260EE">
            <w:pPr>
              <w:jc w:val="center"/>
              <w:rPr>
                <w:sz w:val="18"/>
                <w:szCs w:val="18"/>
              </w:rPr>
            </w:pPr>
            <w:r w:rsidRPr="00D26602">
              <w:rPr>
                <w:sz w:val="18"/>
                <w:szCs w:val="18"/>
              </w:rPr>
              <w:t>360,85</w:t>
            </w:r>
          </w:p>
        </w:tc>
        <w:tc>
          <w:tcPr>
            <w:tcW w:w="708" w:type="dxa"/>
            <w:vAlign w:val="center"/>
          </w:tcPr>
          <w:p w:rsidR="00C33A56" w:rsidRPr="00D26602" w:rsidRDefault="00C33A56" w:rsidP="00A260EE">
            <w:pPr>
              <w:jc w:val="center"/>
              <w:rPr>
                <w:sz w:val="18"/>
                <w:szCs w:val="18"/>
              </w:rPr>
            </w:pPr>
            <w:r w:rsidRPr="00D26602">
              <w:rPr>
                <w:sz w:val="18"/>
                <w:szCs w:val="18"/>
              </w:rPr>
              <w:t>0</w:t>
            </w:r>
          </w:p>
        </w:tc>
        <w:tc>
          <w:tcPr>
            <w:tcW w:w="709" w:type="dxa"/>
            <w:vAlign w:val="center"/>
          </w:tcPr>
          <w:p w:rsidR="00C33A56" w:rsidRPr="00D26602" w:rsidRDefault="00C33A56" w:rsidP="00EB7D78">
            <w:pPr>
              <w:jc w:val="center"/>
              <w:rPr>
                <w:sz w:val="18"/>
                <w:szCs w:val="18"/>
              </w:rPr>
            </w:pPr>
            <w:r w:rsidRPr="00D26602">
              <w:rPr>
                <w:sz w:val="18"/>
                <w:szCs w:val="18"/>
              </w:rPr>
              <w:t>2,0</w:t>
            </w:r>
          </w:p>
        </w:tc>
        <w:tc>
          <w:tcPr>
            <w:tcW w:w="709" w:type="dxa"/>
            <w:vAlign w:val="center"/>
          </w:tcPr>
          <w:p w:rsidR="00C33A56" w:rsidRPr="00D26602" w:rsidRDefault="00C33A56" w:rsidP="00A260EE">
            <w:pPr>
              <w:jc w:val="center"/>
              <w:rPr>
                <w:sz w:val="18"/>
                <w:szCs w:val="18"/>
              </w:rPr>
            </w:pPr>
            <w:r w:rsidRPr="00D26602">
              <w:rPr>
                <w:sz w:val="18"/>
                <w:szCs w:val="18"/>
              </w:rPr>
              <w:t>110,0</w:t>
            </w:r>
          </w:p>
        </w:tc>
        <w:tc>
          <w:tcPr>
            <w:tcW w:w="709" w:type="dxa"/>
            <w:vAlign w:val="center"/>
          </w:tcPr>
          <w:p w:rsidR="00C33A56" w:rsidRPr="00D26602" w:rsidRDefault="00C33A56" w:rsidP="00A260EE">
            <w:pPr>
              <w:jc w:val="center"/>
              <w:rPr>
                <w:sz w:val="18"/>
                <w:szCs w:val="18"/>
              </w:rPr>
            </w:pPr>
            <w:r w:rsidRPr="00D26602">
              <w:rPr>
                <w:sz w:val="18"/>
                <w:szCs w:val="18"/>
              </w:rPr>
              <w:t>0</w:t>
            </w:r>
          </w:p>
        </w:tc>
        <w:tc>
          <w:tcPr>
            <w:tcW w:w="708" w:type="dxa"/>
            <w:vAlign w:val="center"/>
          </w:tcPr>
          <w:p w:rsidR="00C33A56" w:rsidRPr="00D26602" w:rsidRDefault="00C33A56" w:rsidP="00A260EE">
            <w:pPr>
              <w:jc w:val="center"/>
              <w:rPr>
                <w:sz w:val="18"/>
                <w:szCs w:val="18"/>
              </w:rPr>
            </w:pPr>
            <w:r w:rsidRPr="00D26602">
              <w:rPr>
                <w:sz w:val="18"/>
                <w:szCs w:val="18"/>
              </w:rPr>
              <w:t>0</w:t>
            </w:r>
          </w:p>
        </w:tc>
        <w:tc>
          <w:tcPr>
            <w:tcW w:w="709" w:type="dxa"/>
            <w:vAlign w:val="center"/>
          </w:tcPr>
          <w:p w:rsidR="00C33A56" w:rsidRPr="00D26602" w:rsidRDefault="00C33A56" w:rsidP="00A260EE">
            <w:pPr>
              <w:jc w:val="center"/>
              <w:rPr>
                <w:sz w:val="18"/>
                <w:szCs w:val="18"/>
              </w:rPr>
            </w:pPr>
            <w:r w:rsidRPr="00D26602">
              <w:rPr>
                <w:sz w:val="18"/>
                <w:szCs w:val="18"/>
              </w:rPr>
              <w:t>0</w:t>
            </w:r>
          </w:p>
        </w:tc>
        <w:tc>
          <w:tcPr>
            <w:tcW w:w="709" w:type="dxa"/>
            <w:vAlign w:val="center"/>
          </w:tcPr>
          <w:p w:rsidR="00C33A56" w:rsidRPr="00D26602" w:rsidRDefault="00C33A56" w:rsidP="00A260EE">
            <w:pPr>
              <w:jc w:val="center"/>
              <w:rPr>
                <w:sz w:val="18"/>
                <w:szCs w:val="18"/>
              </w:rPr>
            </w:pPr>
            <w:r w:rsidRPr="00D26602">
              <w:rPr>
                <w:sz w:val="18"/>
                <w:szCs w:val="18"/>
              </w:rPr>
              <w:t>0</w:t>
            </w:r>
          </w:p>
        </w:tc>
        <w:tc>
          <w:tcPr>
            <w:tcW w:w="567" w:type="dxa"/>
            <w:vAlign w:val="center"/>
          </w:tcPr>
          <w:p w:rsidR="00C33A56" w:rsidRPr="00D26602" w:rsidRDefault="00C33A56" w:rsidP="00A260EE">
            <w:pPr>
              <w:jc w:val="center"/>
              <w:rPr>
                <w:sz w:val="18"/>
                <w:szCs w:val="18"/>
              </w:rPr>
            </w:pPr>
            <w:r w:rsidRPr="00D26602">
              <w:rPr>
                <w:sz w:val="18"/>
                <w:szCs w:val="18"/>
              </w:rPr>
              <w:t>0</w:t>
            </w:r>
          </w:p>
        </w:tc>
        <w:tc>
          <w:tcPr>
            <w:tcW w:w="567" w:type="dxa"/>
          </w:tcPr>
          <w:p w:rsidR="00C33A56" w:rsidRPr="00D26602" w:rsidRDefault="00C33A56" w:rsidP="00A260EE">
            <w:pPr>
              <w:jc w:val="center"/>
              <w:rPr>
                <w:sz w:val="18"/>
                <w:szCs w:val="18"/>
              </w:rPr>
            </w:pPr>
          </w:p>
        </w:tc>
        <w:tc>
          <w:tcPr>
            <w:tcW w:w="567" w:type="dxa"/>
          </w:tcPr>
          <w:p w:rsidR="00C33A56" w:rsidRPr="00D26602" w:rsidRDefault="00C33A56" w:rsidP="00A260EE">
            <w:pPr>
              <w:jc w:val="center"/>
              <w:rPr>
                <w:sz w:val="18"/>
                <w:szCs w:val="18"/>
              </w:rPr>
            </w:pPr>
          </w:p>
        </w:tc>
        <w:tc>
          <w:tcPr>
            <w:tcW w:w="567" w:type="dxa"/>
          </w:tcPr>
          <w:p w:rsidR="00C33A56" w:rsidRPr="00D26602" w:rsidRDefault="00C33A56" w:rsidP="00A260EE">
            <w:pPr>
              <w:jc w:val="center"/>
              <w:rPr>
                <w:sz w:val="18"/>
                <w:szCs w:val="18"/>
              </w:rPr>
            </w:pPr>
          </w:p>
        </w:tc>
      </w:tr>
      <w:tr w:rsidR="003A7E37" w:rsidRPr="00D26602" w:rsidTr="00C33A56">
        <w:tc>
          <w:tcPr>
            <w:tcW w:w="624" w:type="dxa"/>
            <w:vMerge w:val="restart"/>
          </w:tcPr>
          <w:p w:rsidR="003A7E37" w:rsidRPr="00D26602" w:rsidRDefault="003A7E37" w:rsidP="002F34B1">
            <w:pPr>
              <w:pStyle w:val="ConsPlusNormal"/>
              <w:ind w:left="-764"/>
              <w:jc w:val="center"/>
              <w:rPr>
                <w:rFonts w:ascii="Times New Roman" w:hAnsi="Times New Roman" w:cs="Times New Roman"/>
              </w:rPr>
            </w:pPr>
            <w:r w:rsidRPr="00D26602">
              <w:rPr>
                <w:rFonts w:ascii="Times New Roman" w:hAnsi="Times New Roman" w:cs="Times New Roman"/>
              </w:rPr>
              <w:t>1.1</w:t>
            </w:r>
          </w:p>
        </w:tc>
        <w:tc>
          <w:tcPr>
            <w:tcW w:w="1282" w:type="dxa"/>
            <w:vMerge w:val="restart"/>
          </w:tcPr>
          <w:p w:rsidR="003A7E37" w:rsidRPr="00D26602" w:rsidRDefault="003A7E37"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121" w:type="dxa"/>
            <w:vMerge w:val="restart"/>
          </w:tcPr>
          <w:p w:rsidR="003A7E37" w:rsidRPr="00D26602" w:rsidRDefault="003A7E37" w:rsidP="00225772">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3A7E37" w:rsidRPr="00D26602" w:rsidRDefault="003A7E37"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514" w:type="dxa"/>
            <w:vAlign w:val="center"/>
          </w:tcPr>
          <w:p w:rsidR="003A7E37" w:rsidRPr="00D26602" w:rsidRDefault="003A7E37" w:rsidP="006D045C">
            <w:pPr>
              <w:jc w:val="center"/>
              <w:rPr>
                <w:sz w:val="20"/>
                <w:szCs w:val="20"/>
              </w:rPr>
            </w:pPr>
            <w:r w:rsidRPr="00D26602">
              <w:rPr>
                <w:sz w:val="20"/>
                <w:szCs w:val="20"/>
              </w:rPr>
              <w:t>Х</w:t>
            </w:r>
          </w:p>
        </w:tc>
        <w:tc>
          <w:tcPr>
            <w:tcW w:w="328" w:type="dxa"/>
            <w:vAlign w:val="center"/>
          </w:tcPr>
          <w:p w:rsidR="003A7E37" w:rsidRPr="00D26602" w:rsidRDefault="003A7E37" w:rsidP="006D045C">
            <w:pPr>
              <w:jc w:val="center"/>
              <w:rPr>
                <w:sz w:val="20"/>
                <w:szCs w:val="20"/>
              </w:rPr>
            </w:pPr>
            <w:r w:rsidRPr="00D26602">
              <w:rPr>
                <w:sz w:val="20"/>
                <w:szCs w:val="20"/>
              </w:rPr>
              <w:t>Х</w:t>
            </w:r>
          </w:p>
        </w:tc>
        <w:tc>
          <w:tcPr>
            <w:tcW w:w="851" w:type="dxa"/>
            <w:vAlign w:val="center"/>
          </w:tcPr>
          <w:p w:rsidR="003A7E37" w:rsidRPr="00D26602" w:rsidRDefault="003A7E37" w:rsidP="00E870CA">
            <w:pPr>
              <w:jc w:val="center"/>
              <w:rPr>
                <w:sz w:val="18"/>
                <w:szCs w:val="18"/>
              </w:rPr>
            </w:pPr>
            <w:r w:rsidRPr="00D26602">
              <w:rPr>
                <w:sz w:val="18"/>
                <w:szCs w:val="18"/>
              </w:rPr>
              <w:t>360,85</w:t>
            </w:r>
          </w:p>
        </w:tc>
        <w:tc>
          <w:tcPr>
            <w:tcW w:w="708" w:type="dxa"/>
            <w:vAlign w:val="center"/>
          </w:tcPr>
          <w:p w:rsidR="003A7E37" w:rsidRPr="00D26602" w:rsidRDefault="003A7E37" w:rsidP="00E870CA">
            <w:pPr>
              <w:jc w:val="center"/>
              <w:rPr>
                <w:sz w:val="18"/>
                <w:szCs w:val="18"/>
              </w:rPr>
            </w:pPr>
            <w:r w:rsidRPr="00D26602">
              <w:rPr>
                <w:sz w:val="18"/>
                <w:szCs w:val="18"/>
              </w:rPr>
              <w:t>0</w:t>
            </w:r>
          </w:p>
        </w:tc>
        <w:tc>
          <w:tcPr>
            <w:tcW w:w="709" w:type="dxa"/>
            <w:vAlign w:val="center"/>
          </w:tcPr>
          <w:p w:rsidR="003A7E37" w:rsidRPr="00D26602" w:rsidRDefault="003A7E37" w:rsidP="00EB7D78">
            <w:pPr>
              <w:jc w:val="center"/>
              <w:rPr>
                <w:sz w:val="18"/>
                <w:szCs w:val="18"/>
              </w:rPr>
            </w:pPr>
            <w:r w:rsidRPr="00D26602">
              <w:rPr>
                <w:sz w:val="18"/>
                <w:szCs w:val="18"/>
              </w:rPr>
              <w:t>2,0</w:t>
            </w:r>
          </w:p>
        </w:tc>
        <w:tc>
          <w:tcPr>
            <w:tcW w:w="709" w:type="dxa"/>
            <w:vAlign w:val="center"/>
          </w:tcPr>
          <w:p w:rsidR="003A7E37" w:rsidRPr="00D26602" w:rsidRDefault="003A7E37" w:rsidP="00EB7D78">
            <w:pPr>
              <w:jc w:val="center"/>
              <w:rPr>
                <w:sz w:val="18"/>
                <w:szCs w:val="18"/>
              </w:rPr>
            </w:pPr>
            <w:r w:rsidRPr="00D26602">
              <w:rPr>
                <w:sz w:val="18"/>
                <w:szCs w:val="18"/>
              </w:rPr>
              <w:t>110,0</w:t>
            </w:r>
          </w:p>
        </w:tc>
        <w:tc>
          <w:tcPr>
            <w:tcW w:w="709" w:type="dxa"/>
            <w:vAlign w:val="center"/>
          </w:tcPr>
          <w:p w:rsidR="003A7E37" w:rsidRPr="00D26602" w:rsidRDefault="003A7E37" w:rsidP="00E870CA">
            <w:pPr>
              <w:jc w:val="center"/>
              <w:rPr>
                <w:sz w:val="18"/>
                <w:szCs w:val="18"/>
              </w:rPr>
            </w:pPr>
            <w:r w:rsidRPr="00D26602">
              <w:rPr>
                <w:sz w:val="18"/>
                <w:szCs w:val="18"/>
              </w:rPr>
              <w:t>0</w:t>
            </w:r>
          </w:p>
        </w:tc>
        <w:tc>
          <w:tcPr>
            <w:tcW w:w="708" w:type="dxa"/>
            <w:vAlign w:val="center"/>
          </w:tcPr>
          <w:p w:rsidR="003A7E37" w:rsidRPr="00D26602" w:rsidRDefault="003A7E37" w:rsidP="00E870CA">
            <w:pPr>
              <w:jc w:val="center"/>
              <w:rPr>
                <w:sz w:val="18"/>
                <w:szCs w:val="18"/>
              </w:rPr>
            </w:pPr>
            <w:r w:rsidRPr="00D26602">
              <w:rPr>
                <w:sz w:val="18"/>
                <w:szCs w:val="18"/>
              </w:rPr>
              <w:t>420,952</w:t>
            </w:r>
          </w:p>
        </w:tc>
        <w:tc>
          <w:tcPr>
            <w:tcW w:w="709" w:type="dxa"/>
            <w:vAlign w:val="center"/>
          </w:tcPr>
          <w:p w:rsidR="003A7E37" w:rsidRPr="00D26602" w:rsidRDefault="003A7E37" w:rsidP="00EA4595">
            <w:pPr>
              <w:jc w:val="center"/>
              <w:rPr>
                <w:sz w:val="18"/>
                <w:szCs w:val="18"/>
              </w:rPr>
            </w:pPr>
            <w:r>
              <w:rPr>
                <w:sz w:val="18"/>
                <w:szCs w:val="18"/>
              </w:rPr>
              <w:t>210,620</w:t>
            </w:r>
          </w:p>
        </w:tc>
        <w:tc>
          <w:tcPr>
            <w:tcW w:w="709" w:type="dxa"/>
            <w:vAlign w:val="center"/>
          </w:tcPr>
          <w:p w:rsidR="003A7E37" w:rsidRPr="00D26602" w:rsidRDefault="003A7E37" w:rsidP="00EA4595">
            <w:pPr>
              <w:jc w:val="center"/>
              <w:rPr>
                <w:sz w:val="18"/>
                <w:szCs w:val="18"/>
              </w:rPr>
            </w:pPr>
            <w:r>
              <w:rPr>
                <w:sz w:val="18"/>
                <w:szCs w:val="18"/>
              </w:rPr>
              <w:t>20</w:t>
            </w:r>
            <w:r w:rsidRPr="00D26602">
              <w:rPr>
                <w:sz w:val="18"/>
                <w:szCs w:val="18"/>
              </w:rPr>
              <w:t>0</w:t>
            </w:r>
            <w:r>
              <w:rPr>
                <w:sz w:val="18"/>
                <w:szCs w:val="18"/>
              </w:rPr>
              <w:t>,000</w:t>
            </w:r>
          </w:p>
        </w:tc>
        <w:tc>
          <w:tcPr>
            <w:tcW w:w="567" w:type="dxa"/>
            <w:vAlign w:val="center"/>
          </w:tcPr>
          <w:p w:rsidR="003A7E37" w:rsidRPr="00D26602" w:rsidRDefault="003A7E37" w:rsidP="00EA4595">
            <w:pPr>
              <w:jc w:val="center"/>
              <w:rPr>
                <w:sz w:val="18"/>
                <w:szCs w:val="18"/>
              </w:rPr>
            </w:pPr>
            <w:r w:rsidRPr="00D26602">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r>
      <w:tr w:rsidR="003A7E37" w:rsidRPr="00D26602" w:rsidTr="00C33A56">
        <w:tc>
          <w:tcPr>
            <w:tcW w:w="624" w:type="dxa"/>
            <w:vMerge/>
          </w:tcPr>
          <w:p w:rsidR="003A7E37" w:rsidRPr="00D26602" w:rsidRDefault="003A7E37" w:rsidP="002F34B1">
            <w:pPr>
              <w:rPr>
                <w:sz w:val="20"/>
                <w:szCs w:val="20"/>
              </w:rPr>
            </w:pPr>
          </w:p>
        </w:tc>
        <w:tc>
          <w:tcPr>
            <w:tcW w:w="1282" w:type="dxa"/>
            <w:vMerge/>
          </w:tcPr>
          <w:p w:rsidR="003A7E37" w:rsidRPr="00D26602" w:rsidRDefault="003A7E37" w:rsidP="002F34B1">
            <w:pPr>
              <w:rPr>
                <w:sz w:val="20"/>
                <w:szCs w:val="20"/>
              </w:rPr>
            </w:pPr>
          </w:p>
        </w:tc>
        <w:tc>
          <w:tcPr>
            <w:tcW w:w="2121" w:type="dxa"/>
            <w:vMerge/>
          </w:tcPr>
          <w:p w:rsidR="003A7E37" w:rsidRPr="00D26602" w:rsidRDefault="003A7E37" w:rsidP="002F34B1">
            <w:pPr>
              <w:rPr>
                <w:sz w:val="20"/>
                <w:szCs w:val="20"/>
              </w:rPr>
            </w:pPr>
          </w:p>
        </w:tc>
        <w:tc>
          <w:tcPr>
            <w:tcW w:w="1281" w:type="dxa"/>
          </w:tcPr>
          <w:p w:rsidR="003A7E37" w:rsidRPr="00D26602" w:rsidRDefault="003A7E37"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514" w:type="dxa"/>
            <w:vAlign w:val="center"/>
          </w:tcPr>
          <w:p w:rsidR="003A7E37" w:rsidRPr="00D26602" w:rsidRDefault="003A7E37" w:rsidP="006D045C">
            <w:pPr>
              <w:jc w:val="center"/>
              <w:rPr>
                <w:sz w:val="20"/>
                <w:szCs w:val="20"/>
              </w:rPr>
            </w:pPr>
            <w:r w:rsidRPr="00D26602">
              <w:rPr>
                <w:sz w:val="20"/>
                <w:szCs w:val="20"/>
              </w:rPr>
              <w:t>Х</w:t>
            </w:r>
          </w:p>
        </w:tc>
        <w:tc>
          <w:tcPr>
            <w:tcW w:w="328" w:type="dxa"/>
            <w:vAlign w:val="center"/>
          </w:tcPr>
          <w:p w:rsidR="003A7E37" w:rsidRPr="00D26602" w:rsidRDefault="003A7E37" w:rsidP="006D045C">
            <w:pPr>
              <w:jc w:val="center"/>
              <w:rPr>
                <w:sz w:val="20"/>
                <w:szCs w:val="20"/>
              </w:rPr>
            </w:pPr>
            <w:r w:rsidRPr="00D26602">
              <w:rPr>
                <w:sz w:val="20"/>
                <w:szCs w:val="20"/>
              </w:rPr>
              <w:t>Х</w:t>
            </w:r>
          </w:p>
        </w:tc>
        <w:tc>
          <w:tcPr>
            <w:tcW w:w="851" w:type="dxa"/>
            <w:vAlign w:val="center"/>
          </w:tcPr>
          <w:p w:rsidR="003A7E37" w:rsidRPr="00D26602" w:rsidRDefault="003A7E37" w:rsidP="00E870CA">
            <w:pPr>
              <w:jc w:val="center"/>
              <w:rPr>
                <w:sz w:val="18"/>
                <w:szCs w:val="18"/>
              </w:rPr>
            </w:pPr>
            <w:r w:rsidRPr="00D26602">
              <w:rPr>
                <w:sz w:val="18"/>
                <w:szCs w:val="18"/>
              </w:rPr>
              <w:t>360,85</w:t>
            </w:r>
          </w:p>
        </w:tc>
        <w:tc>
          <w:tcPr>
            <w:tcW w:w="708" w:type="dxa"/>
            <w:vAlign w:val="center"/>
          </w:tcPr>
          <w:p w:rsidR="003A7E37" w:rsidRPr="00D26602" w:rsidRDefault="003A7E37" w:rsidP="00E870CA">
            <w:pPr>
              <w:jc w:val="center"/>
              <w:rPr>
                <w:sz w:val="18"/>
                <w:szCs w:val="18"/>
              </w:rPr>
            </w:pPr>
            <w:r w:rsidRPr="00D26602">
              <w:rPr>
                <w:sz w:val="18"/>
                <w:szCs w:val="18"/>
              </w:rPr>
              <w:t>0</w:t>
            </w:r>
          </w:p>
        </w:tc>
        <w:tc>
          <w:tcPr>
            <w:tcW w:w="709" w:type="dxa"/>
            <w:vAlign w:val="center"/>
          </w:tcPr>
          <w:p w:rsidR="003A7E37" w:rsidRPr="00D26602" w:rsidRDefault="003A7E37" w:rsidP="00EB7D78">
            <w:pPr>
              <w:jc w:val="center"/>
              <w:rPr>
                <w:sz w:val="18"/>
                <w:szCs w:val="18"/>
              </w:rPr>
            </w:pPr>
            <w:r w:rsidRPr="00D26602">
              <w:rPr>
                <w:sz w:val="18"/>
                <w:szCs w:val="18"/>
              </w:rPr>
              <w:t>2,0</w:t>
            </w:r>
          </w:p>
        </w:tc>
        <w:tc>
          <w:tcPr>
            <w:tcW w:w="709" w:type="dxa"/>
            <w:vAlign w:val="center"/>
          </w:tcPr>
          <w:p w:rsidR="003A7E37" w:rsidRPr="00D26602" w:rsidRDefault="003A7E37" w:rsidP="00EB7D78">
            <w:pPr>
              <w:jc w:val="center"/>
              <w:rPr>
                <w:sz w:val="18"/>
                <w:szCs w:val="18"/>
              </w:rPr>
            </w:pPr>
            <w:r w:rsidRPr="00D26602">
              <w:rPr>
                <w:sz w:val="18"/>
                <w:szCs w:val="18"/>
              </w:rPr>
              <w:t>110,0</w:t>
            </w:r>
          </w:p>
        </w:tc>
        <w:tc>
          <w:tcPr>
            <w:tcW w:w="709" w:type="dxa"/>
            <w:vAlign w:val="center"/>
          </w:tcPr>
          <w:p w:rsidR="003A7E37" w:rsidRPr="00D26602" w:rsidRDefault="003A7E37" w:rsidP="00E870CA">
            <w:pPr>
              <w:jc w:val="center"/>
              <w:rPr>
                <w:sz w:val="18"/>
                <w:szCs w:val="18"/>
              </w:rPr>
            </w:pPr>
            <w:r w:rsidRPr="00D26602">
              <w:rPr>
                <w:sz w:val="18"/>
                <w:szCs w:val="18"/>
              </w:rPr>
              <w:t>0</w:t>
            </w:r>
          </w:p>
        </w:tc>
        <w:tc>
          <w:tcPr>
            <w:tcW w:w="708" w:type="dxa"/>
            <w:vAlign w:val="center"/>
          </w:tcPr>
          <w:p w:rsidR="003A7E37" w:rsidRPr="00D26602" w:rsidRDefault="003A7E37" w:rsidP="00E870CA">
            <w:pPr>
              <w:jc w:val="center"/>
              <w:rPr>
                <w:sz w:val="18"/>
                <w:szCs w:val="18"/>
              </w:rPr>
            </w:pPr>
            <w:r w:rsidRPr="00D26602">
              <w:rPr>
                <w:sz w:val="18"/>
                <w:szCs w:val="18"/>
              </w:rPr>
              <w:t>420,952</w:t>
            </w:r>
          </w:p>
        </w:tc>
        <w:tc>
          <w:tcPr>
            <w:tcW w:w="709" w:type="dxa"/>
            <w:vAlign w:val="center"/>
          </w:tcPr>
          <w:p w:rsidR="003A7E37" w:rsidRPr="00D26602" w:rsidRDefault="003A7E37" w:rsidP="00EA4595">
            <w:pPr>
              <w:jc w:val="center"/>
              <w:rPr>
                <w:sz w:val="18"/>
                <w:szCs w:val="18"/>
              </w:rPr>
            </w:pPr>
            <w:r>
              <w:rPr>
                <w:sz w:val="18"/>
                <w:szCs w:val="18"/>
              </w:rPr>
              <w:t>210,620</w:t>
            </w:r>
          </w:p>
        </w:tc>
        <w:tc>
          <w:tcPr>
            <w:tcW w:w="709" w:type="dxa"/>
            <w:vAlign w:val="center"/>
          </w:tcPr>
          <w:p w:rsidR="003A7E37" w:rsidRPr="00D26602" w:rsidRDefault="003A7E37" w:rsidP="00EA4595">
            <w:pPr>
              <w:jc w:val="center"/>
              <w:rPr>
                <w:sz w:val="18"/>
                <w:szCs w:val="18"/>
              </w:rPr>
            </w:pPr>
            <w:r>
              <w:rPr>
                <w:sz w:val="18"/>
                <w:szCs w:val="18"/>
              </w:rPr>
              <w:t>20</w:t>
            </w:r>
            <w:r w:rsidRPr="00D26602">
              <w:rPr>
                <w:sz w:val="18"/>
                <w:szCs w:val="18"/>
              </w:rPr>
              <w:t>0</w:t>
            </w:r>
            <w:r>
              <w:rPr>
                <w:sz w:val="18"/>
                <w:szCs w:val="18"/>
              </w:rPr>
              <w:t>,000</w:t>
            </w:r>
          </w:p>
        </w:tc>
        <w:tc>
          <w:tcPr>
            <w:tcW w:w="567" w:type="dxa"/>
            <w:vAlign w:val="center"/>
          </w:tcPr>
          <w:p w:rsidR="003A7E37" w:rsidRPr="00D26602" w:rsidRDefault="003A7E37" w:rsidP="00EA4595">
            <w:pPr>
              <w:jc w:val="center"/>
              <w:rPr>
                <w:sz w:val="18"/>
                <w:szCs w:val="18"/>
              </w:rPr>
            </w:pPr>
            <w:r w:rsidRPr="00D26602">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r>
      <w:tr w:rsidR="00C33A56" w:rsidRPr="00D26602" w:rsidTr="00C33A56">
        <w:tc>
          <w:tcPr>
            <w:tcW w:w="624" w:type="dxa"/>
            <w:vMerge w:val="restart"/>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11.1.1</w:t>
            </w:r>
          </w:p>
        </w:tc>
        <w:tc>
          <w:tcPr>
            <w:tcW w:w="1282" w:type="dxa"/>
            <w:vMerge w:val="restart"/>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C33A56" w:rsidRPr="00D26602" w:rsidRDefault="00C33A56" w:rsidP="00225772">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E870CA">
            <w:pPr>
              <w:jc w:val="center"/>
              <w:rPr>
                <w:sz w:val="18"/>
                <w:szCs w:val="18"/>
              </w:rPr>
            </w:pPr>
            <w:r w:rsidRPr="00D26602">
              <w:rPr>
                <w:sz w:val="18"/>
                <w:szCs w:val="18"/>
              </w:rPr>
              <w:t>360,85</w:t>
            </w:r>
          </w:p>
        </w:tc>
        <w:tc>
          <w:tcPr>
            <w:tcW w:w="708" w:type="dxa"/>
            <w:vAlign w:val="center"/>
          </w:tcPr>
          <w:p w:rsidR="00C33A56" w:rsidRPr="00D26602" w:rsidRDefault="00C33A56" w:rsidP="00E870CA">
            <w:pPr>
              <w:jc w:val="center"/>
              <w:rPr>
                <w:sz w:val="18"/>
                <w:szCs w:val="18"/>
              </w:rPr>
            </w:pPr>
            <w:r w:rsidRPr="00D26602">
              <w:rPr>
                <w:sz w:val="18"/>
                <w:szCs w:val="18"/>
              </w:rPr>
              <w:t>0</w:t>
            </w:r>
          </w:p>
        </w:tc>
        <w:tc>
          <w:tcPr>
            <w:tcW w:w="709" w:type="dxa"/>
            <w:vAlign w:val="center"/>
          </w:tcPr>
          <w:p w:rsidR="00C33A56" w:rsidRPr="00D26602" w:rsidRDefault="00C33A56" w:rsidP="00EB7D78">
            <w:pPr>
              <w:jc w:val="center"/>
              <w:rPr>
                <w:sz w:val="18"/>
                <w:szCs w:val="18"/>
              </w:rPr>
            </w:pPr>
            <w:r w:rsidRPr="00D26602">
              <w:rPr>
                <w:sz w:val="18"/>
                <w:szCs w:val="18"/>
              </w:rPr>
              <w:t>2,0</w:t>
            </w:r>
          </w:p>
        </w:tc>
        <w:tc>
          <w:tcPr>
            <w:tcW w:w="709" w:type="dxa"/>
            <w:vAlign w:val="center"/>
          </w:tcPr>
          <w:p w:rsidR="00C33A56" w:rsidRPr="00D26602" w:rsidRDefault="00C33A56" w:rsidP="00EB7D78">
            <w:pPr>
              <w:jc w:val="center"/>
              <w:rPr>
                <w:sz w:val="18"/>
                <w:szCs w:val="18"/>
              </w:rPr>
            </w:pPr>
            <w:r w:rsidRPr="00D26602">
              <w:rPr>
                <w:sz w:val="18"/>
                <w:szCs w:val="18"/>
              </w:rPr>
              <w:t>110,0</w:t>
            </w:r>
          </w:p>
        </w:tc>
        <w:tc>
          <w:tcPr>
            <w:tcW w:w="709" w:type="dxa"/>
            <w:vAlign w:val="center"/>
          </w:tcPr>
          <w:p w:rsidR="00C33A56" w:rsidRPr="00D26602" w:rsidRDefault="00C33A56" w:rsidP="00E870CA">
            <w:pPr>
              <w:jc w:val="center"/>
              <w:rPr>
                <w:sz w:val="18"/>
                <w:szCs w:val="18"/>
              </w:rPr>
            </w:pPr>
            <w:r w:rsidRPr="00D26602">
              <w:rPr>
                <w:sz w:val="18"/>
                <w:szCs w:val="18"/>
              </w:rPr>
              <w:t>0</w:t>
            </w:r>
          </w:p>
        </w:tc>
        <w:tc>
          <w:tcPr>
            <w:tcW w:w="708" w:type="dxa"/>
            <w:vAlign w:val="center"/>
          </w:tcPr>
          <w:p w:rsidR="00C33A56" w:rsidRPr="00D26602" w:rsidRDefault="00C33A56" w:rsidP="00E870CA">
            <w:pPr>
              <w:jc w:val="center"/>
              <w:rPr>
                <w:sz w:val="18"/>
                <w:szCs w:val="18"/>
              </w:rPr>
            </w:pPr>
            <w:r w:rsidRPr="00D26602">
              <w:rPr>
                <w:sz w:val="18"/>
                <w:szCs w:val="18"/>
              </w:rPr>
              <w:t>0</w:t>
            </w:r>
          </w:p>
        </w:tc>
        <w:tc>
          <w:tcPr>
            <w:tcW w:w="709" w:type="dxa"/>
            <w:vAlign w:val="center"/>
          </w:tcPr>
          <w:p w:rsidR="00C33A56" w:rsidRPr="00D26602" w:rsidRDefault="00C33A56" w:rsidP="00E870CA">
            <w:pPr>
              <w:jc w:val="center"/>
              <w:rPr>
                <w:sz w:val="18"/>
                <w:szCs w:val="18"/>
              </w:rPr>
            </w:pPr>
            <w:r w:rsidRPr="00D26602">
              <w:rPr>
                <w:sz w:val="18"/>
                <w:szCs w:val="18"/>
              </w:rPr>
              <w:t>0</w:t>
            </w:r>
          </w:p>
        </w:tc>
        <w:tc>
          <w:tcPr>
            <w:tcW w:w="709" w:type="dxa"/>
            <w:vAlign w:val="center"/>
          </w:tcPr>
          <w:p w:rsidR="00C33A56" w:rsidRPr="00D26602" w:rsidRDefault="00C33A56" w:rsidP="00E870CA">
            <w:pPr>
              <w:jc w:val="center"/>
              <w:rPr>
                <w:sz w:val="18"/>
                <w:szCs w:val="18"/>
              </w:rPr>
            </w:pPr>
            <w:r w:rsidRPr="00D26602">
              <w:rPr>
                <w:sz w:val="18"/>
                <w:szCs w:val="18"/>
              </w:rPr>
              <w:t>0</w:t>
            </w:r>
          </w:p>
        </w:tc>
        <w:tc>
          <w:tcPr>
            <w:tcW w:w="567" w:type="dxa"/>
            <w:vAlign w:val="center"/>
          </w:tcPr>
          <w:p w:rsidR="00C33A56" w:rsidRPr="00D26602" w:rsidRDefault="00C33A56" w:rsidP="00E870CA">
            <w:pPr>
              <w:jc w:val="center"/>
              <w:rPr>
                <w:sz w:val="18"/>
                <w:szCs w:val="18"/>
              </w:rPr>
            </w:pPr>
            <w:r w:rsidRPr="00D26602">
              <w:rPr>
                <w:sz w:val="18"/>
                <w:szCs w:val="18"/>
              </w:rPr>
              <w:t>0</w:t>
            </w:r>
          </w:p>
        </w:tc>
        <w:tc>
          <w:tcPr>
            <w:tcW w:w="567" w:type="dxa"/>
          </w:tcPr>
          <w:p w:rsidR="00C33A56" w:rsidRPr="00D26602" w:rsidRDefault="00C33A56" w:rsidP="00E870CA">
            <w:pPr>
              <w:jc w:val="center"/>
              <w:rPr>
                <w:sz w:val="18"/>
                <w:szCs w:val="18"/>
              </w:rPr>
            </w:pPr>
          </w:p>
        </w:tc>
        <w:tc>
          <w:tcPr>
            <w:tcW w:w="567" w:type="dxa"/>
          </w:tcPr>
          <w:p w:rsidR="00C33A56" w:rsidRPr="00D26602" w:rsidRDefault="00C33A56" w:rsidP="00E870CA">
            <w:pPr>
              <w:jc w:val="center"/>
              <w:rPr>
                <w:sz w:val="18"/>
                <w:szCs w:val="18"/>
              </w:rPr>
            </w:pPr>
          </w:p>
        </w:tc>
        <w:tc>
          <w:tcPr>
            <w:tcW w:w="567" w:type="dxa"/>
          </w:tcPr>
          <w:p w:rsidR="00C33A56" w:rsidRPr="00D26602" w:rsidRDefault="00C33A56" w:rsidP="00E870CA">
            <w:pPr>
              <w:jc w:val="center"/>
              <w:rPr>
                <w:sz w:val="18"/>
                <w:szCs w:val="18"/>
              </w:rPr>
            </w:pP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E870CA">
            <w:pPr>
              <w:jc w:val="center"/>
              <w:rPr>
                <w:sz w:val="18"/>
                <w:szCs w:val="18"/>
              </w:rPr>
            </w:pPr>
            <w:r w:rsidRPr="00D26602">
              <w:rPr>
                <w:sz w:val="18"/>
                <w:szCs w:val="18"/>
              </w:rPr>
              <w:t>360,85</w:t>
            </w:r>
          </w:p>
        </w:tc>
        <w:tc>
          <w:tcPr>
            <w:tcW w:w="708" w:type="dxa"/>
            <w:vAlign w:val="center"/>
          </w:tcPr>
          <w:p w:rsidR="00C33A56" w:rsidRPr="00D26602" w:rsidRDefault="00C33A56" w:rsidP="00E870CA">
            <w:pPr>
              <w:jc w:val="center"/>
              <w:rPr>
                <w:sz w:val="18"/>
                <w:szCs w:val="18"/>
              </w:rPr>
            </w:pPr>
            <w:r w:rsidRPr="00D26602">
              <w:rPr>
                <w:sz w:val="18"/>
                <w:szCs w:val="18"/>
              </w:rPr>
              <w:t>0</w:t>
            </w:r>
          </w:p>
        </w:tc>
        <w:tc>
          <w:tcPr>
            <w:tcW w:w="709" w:type="dxa"/>
            <w:vAlign w:val="center"/>
          </w:tcPr>
          <w:p w:rsidR="00C33A56" w:rsidRPr="00D26602" w:rsidRDefault="00C33A56" w:rsidP="00EB7D78">
            <w:pPr>
              <w:jc w:val="center"/>
              <w:rPr>
                <w:sz w:val="18"/>
                <w:szCs w:val="18"/>
              </w:rPr>
            </w:pPr>
            <w:r w:rsidRPr="00D26602">
              <w:rPr>
                <w:sz w:val="18"/>
                <w:szCs w:val="18"/>
              </w:rPr>
              <w:t>2,0</w:t>
            </w:r>
          </w:p>
        </w:tc>
        <w:tc>
          <w:tcPr>
            <w:tcW w:w="709" w:type="dxa"/>
            <w:vAlign w:val="center"/>
          </w:tcPr>
          <w:p w:rsidR="00C33A56" w:rsidRPr="00D26602" w:rsidRDefault="00C33A56" w:rsidP="00EB7D78">
            <w:pPr>
              <w:jc w:val="center"/>
              <w:rPr>
                <w:sz w:val="18"/>
                <w:szCs w:val="18"/>
              </w:rPr>
            </w:pPr>
            <w:r w:rsidRPr="00D26602">
              <w:rPr>
                <w:sz w:val="18"/>
                <w:szCs w:val="18"/>
              </w:rPr>
              <w:t>1100,0</w:t>
            </w:r>
          </w:p>
        </w:tc>
        <w:tc>
          <w:tcPr>
            <w:tcW w:w="709" w:type="dxa"/>
            <w:vAlign w:val="center"/>
          </w:tcPr>
          <w:p w:rsidR="00C33A56" w:rsidRPr="00D26602" w:rsidRDefault="00C33A56" w:rsidP="00E870CA">
            <w:pPr>
              <w:jc w:val="center"/>
              <w:rPr>
                <w:sz w:val="18"/>
                <w:szCs w:val="18"/>
              </w:rPr>
            </w:pPr>
            <w:r w:rsidRPr="00D26602">
              <w:rPr>
                <w:sz w:val="18"/>
                <w:szCs w:val="18"/>
              </w:rPr>
              <w:t>0</w:t>
            </w:r>
          </w:p>
        </w:tc>
        <w:tc>
          <w:tcPr>
            <w:tcW w:w="708" w:type="dxa"/>
            <w:vAlign w:val="center"/>
          </w:tcPr>
          <w:p w:rsidR="00C33A56" w:rsidRPr="00D26602" w:rsidRDefault="00C33A56" w:rsidP="00E870CA">
            <w:pPr>
              <w:jc w:val="center"/>
              <w:rPr>
                <w:sz w:val="18"/>
                <w:szCs w:val="18"/>
              </w:rPr>
            </w:pPr>
            <w:r w:rsidRPr="00D26602">
              <w:rPr>
                <w:sz w:val="18"/>
                <w:szCs w:val="18"/>
              </w:rPr>
              <w:t>0</w:t>
            </w:r>
          </w:p>
        </w:tc>
        <w:tc>
          <w:tcPr>
            <w:tcW w:w="709" w:type="dxa"/>
            <w:vAlign w:val="center"/>
          </w:tcPr>
          <w:p w:rsidR="00C33A56" w:rsidRPr="00D26602" w:rsidRDefault="00C33A56" w:rsidP="00E870CA">
            <w:pPr>
              <w:jc w:val="center"/>
              <w:rPr>
                <w:sz w:val="18"/>
                <w:szCs w:val="18"/>
              </w:rPr>
            </w:pPr>
            <w:r w:rsidRPr="00D26602">
              <w:rPr>
                <w:sz w:val="18"/>
                <w:szCs w:val="18"/>
              </w:rPr>
              <w:t>0</w:t>
            </w:r>
          </w:p>
        </w:tc>
        <w:tc>
          <w:tcPr>
            <w:tcW w:w="709" w:type="dxa"/>
            <w:vAlign w:val="center"/>
          </w:tcPr>
          <w:p w:rsidR="00C33A56" w:rsidRPr="00D26602" w:rsidRDefault="00C33A56" w:rsidP="00E870CA">
            <w:pPr>
              <w:jc w:val="center"/>
              <w:rPr>
                <w:sz w:val="18"/>
                <w:szCs w:val="18"/>
              </w:rPr>
            </w:pPr>
            <w:r w:rsidRPr="00D26602">
              <w:rPr>
                <w:sz w:val="18"/>
                <w:szCs w:val="18"/>
              </w:rPr>
              <w:t>0</w:t>
            </w:r>
          </w:p>
        </w:tc>
        <w:tc>
          <w:tcPr>
            <w:tcW w:w="567" w:type="dxa"/>
            <w:vAlign w:val="center"/>
          </w:tcPr>
          <w:p w:rsidR="00C33A56" w:rsidRPr="00D26602" w:rsidRDefault="00C33A56" w:rsidP="00E870CA">
            <w:pPr>
              <w:jc w:val="center"/>
              <w:rPr>
                <w:sz w:val="18"/>
                <w:szCs w:val="18"/>
              </w:rPr>
            </w:pPr>
            <w:r w:rsidRPr="00D26602">
              <w:rPr>
                <w:sz w:val="18"/>
                <w:szCs w:val="18"/>
              </w:rPr>
              <w:t>0</w:t>
            </w:r>
          </w:p>
        </w:tc>
        <w:tc>
          <w:tcPr>
            <w:tcW w:w="567" w:type="dxa"/>
          </w:tcPr>
          <w:p w:rsidR="00C33A56" w:rsidRPr="00D26602" w:rsidRDefault="00C33A56" w:rsidP="00E870CA">
            <w:pPr>
              <w:jc w:val="center"/>
              <w:rPr>
                <w:sz w:val="18"/>
                <w:szCs w:val="18"/>
              </w:rPr>
            </w:pPr>
          </w:p>
        </w:tc>
        <w:tc>
          <w:tcPr>
            <w:tcW w:w="567" w:type="dxa"/>
          </w:tcPr>
          <w:p w:rsidR="00C33A56" w:rsidRPr="00D26602" w:rsidRDefault="00C33A56" w:rsidP="00E870CA">
            <w:pPr>
              <w:jc w:val="center"/>
              <w:rPr>
                <w:sz w:val="18"/>
                <w:szCs w:val="18"/>
              </w:rPr>
            </w:pPr>
          </w:p>
        </w:tc>
        <w:tc>
          <w:tcPr>
            <w:tcW w:w="567" w:type="dxa"/>
          </w:tcPr>
          <w:p w:rsidR="00C33A56" w:rsidRPr="00D26602" w:rsidRDefault="00C33A56" w:rsidP="00E870CA">
            <w:pPr>
              <w:jc w:val="center"/>
              <w:rPr>
                <w:sz w:val="18"/>
                <w:szCs w:val="18"/>
              </w:rPr>
            </w:pPr>
          </w:p>
        </w:tc>
      </w:tr>
      <w:tr w:rsidR="00C33A56" w:rsidRPr="00D26602" w:rsidTr="00C33A56">
        <w:tc>
          <w:tcPr>
            <w:tcW w:w="624" w:type="dxa"/>
            <w:vMerge w:val="restart"/>
          </w:tcPr>
          <w:p w:rsidR="00C33A56" w:rsidRPr="00D26602" w:rsidRDefault="00C33A56" w:rsidP="002F34B1">
            <w:pPr>
              <w:pStyle w:val="ConsPlusNormal"/>
              <w:jc w:val="center"/>
              <w:rPr>
                <w:rFonts w:ascii="Times New Roman" w:hAnsi="Times New Roman" w:cs="Times New Roman"/>
              </w:rPr>
            </w:pPr>
            <w:r w:rsidRPr="00D26602">
              <w:rPr>
                <w:rFonts w:ascii="Times New Roman" w:hAnsi="Times New Roman" w:cs="Times New Roman"/>
              </w:rPr>
              <w:t>21.2</w:t>
            </w:r>
          </w:p>
        </w:tc>
        <w:tc>
          <w:tcPr>
            <w:tcW w:w="1282" w:type="dxa"/>
            <w:vMerge w:val="restart"/>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121" w:type="dxa"/>
            <w:vMerge w:val="restart"/>
          </w:tcPr>
          <w:p w:rsidR="00C33A56" w:rsidRPr="00D26602" w:rsidRDefault="00C33A56" w:rsidP="00475F27">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453D71">
            <w:pPr>
              <w:jc w:val="center"/>
              <w:rPr>
                <w:sz w:val="18"/>
                <w:szCs w:val="18"/>
              </w:rPr>
            </w:pPr>
            <w:r w:rsidRPr="00D26602">
              <w:rPr>
                <w:sz w:val="18"/>
                <w:szCs w:val="18"/>
              </w:rPr>
              <w:t>1555,867</w:t>
            </w:r>
          </w:p>
        </w:tc>
        <w:tc>
          <w:tcPr>
            <w:tcW w:w="708" w:type="dxa"/>
            <w:vAlign w:val="center"/>
          </w:tcPr>
          <w:p w:rsidR="003A7E37" w:rsidRDefault="00C33A56" w:rsidP="00453D71">
            <w:pPr>
              <w:jc w:val="center"/>
              <w:rPr>
                <w:sz w:val="18"/>
                <w:szCs w:val="18"/>
              </w:rPr>
            </w:pPr>
            <w:r w:rsidRPr="00D26602">
              <w:rPr>
                <w:sz w:val="18"/>
                <w:szCs w:val="18"/>
              </w:rPr>
              <w:t>1360,</w:t>
            </w:r>
          </w:p>
          <w:p w:rsidR="00C33A56" w:rsidRPr="00D26602" w:rsidRDefault="00C33A56" w:rsidP="00453D71">
            <w:pPr>
              <w:jc w:val="center"/>
              <w:rPr>
                <w:sz w:val="18"/>
                <w:szCs w:val="18"/>
              </w:rPr>
            </w:pPr>
            <w:r w:rsidRPr="00D26602">
              <w:rPr>
                <w:sz w:val="18"/>
                <w:szCs w:val="18"/>
              </w:rPr>
              <w:t>982</w:t>
            </w:r>
          </w:p>
        </w:tc>
        <w:tc>
          <w:tcPr>
            <w:tcW w:w="709" w:type="dxa"/>
            <w:vAlign w:val="center"/>
          </w:tcPr>
          <w:p w:rsidR="003A7E37" w:rsidRDefault="00C33A56" w:rsidP="00453D71">
            <w:pPr>
              <w:jc w:val="center"/>
              <w:rPr>
                <w:sz w:val="18"/>
                <w:szCs w:val="18"/>
              </w:rPr>
            </w:pPr>
            <w:r w:rsidRPr="00D26602">
              <w:rPr>
                <w:sz w:val="18"/>
                <w:szCs w:val="18"/>
              </w:rPr>
              <w:t>1215,</w:t>
            </w:r>
          </w:p>
          <w:p w:rsidR="00C33A56" w:rsidRPr="00D26602" w:rsidRDefault="00C33A56" w:rsidP="00453D71">
            <w:pPr>
              <w:jc w:val="center"/>
              <w:rPr>
                <w:sz w:val="18"/>
                <w:szCs w:val="18"/>
              </w:rPr>
            </w:pPr>
            <w:r w:rsidRPr="00D26602">
              <w:rPr>
                <w:sz w:val="18"/>
                <w:szCs w:val="18"/>
              </w:rPr>
              <w:t>243</w:t>
            </w:r>
          </w:p>
        </w:tc>
        <w:tc>
          <w:tcPr>
            <w:tcW w:w="709" w:type="dxa"/>
            <w:vAlign w:val="center"/>
          </w:tcPr>
          <w:p w:rsidR="003A7E37" w:rsidRDefault="00C33A56" w:rsidP="00453D71">
            <w:pPr>
              <w:jc w:val="center"/>
              <w:rPr>
                <w:sz w:val="18"/>
                <w:szCs w:val="18"/>
              </w:rPr>
            </w:pPr>
            <w:r w:rsidRPr="00D26602">
              <w:rPr>
                <w:sz w:val="18"/>
                <w:szCs w:val="18"/>
              </w:rPr>
              <w:t>1278,</w:t>
            </w:r>
          </w:p>
          <w:p w:rsidR="00C33A56" w:rsidRPr="00D26602" w:rsidRDefault="00C33A56" w:rsidP="00453D71">
            <w:pPr>
              <w:jc w:val="center"/>
              <w:rPr>
                <w:sz w:val="18"/>
                <w:szCs w:val="18"/>
              </w:rPr>
            </w:pPr>
            <w:r w:rsidRPr="00D26602">
              <w:rPr>
                <w:sz w:val="18"/>
                <w:szCs w:val="18"/>
              </w:rPr>
              <w:t>356</w:t>
            </w:r>
          </w:p>
        </w:tc>
        <w:tc>
          <w:tcPr>
            <w:tcW w:w="709" w:type="dxa"/>
            <w:vAlign w:val="center"/>
          </w:tcPr>
          <w:p w:rsidR="003A7E37" w:rsidRDefault="00C33A56" w:rsidP="00E870CA">
            <w:pPr>
              <w:jc w:val="center"/>
              <w:rPr>
                <w:sz w:val="18"/>
                <w:szCs w:val="18"/>
              </w:rPr>
            </w:pPr>
            <w:r w:rsidRPr="00D26602">
              <w:rPr>
                <w:sz w:val="18"/>
                <w:szCs w:val="18"/>
              </w:rPr>
              <w:t>1511,</w:t>
            </w:r>
          </w:p>
          <w:p w:rsidR="00C33A56" w:rsidRPr="00D26602" w:rsidRDefault="00C33A56" w:rsidP="00E870CA">
            <w:pPr>
              <w:jc w:val="center"/>
              <w:rPr>
                <w:sz w:val="18"/>
                <w:szCs w:val="18"/>
              </w:rPr>
            </w:pPr>
            <w:r w:rsidRPr="00D26602">
              <w:rPr>
                <w:sz w:val="18"/>
                <w:szCs w:val="18"/>
              </w:rPr>
              <w:t>279</w:t>
            </w:r>
          </w:p>
        </w:tc>
        <w:tc>
          <w:tcPr>
            <w:tcW w:w="708" w:type="dxa"/>
            <w:vAlign w:val="center"/>
          </w:tcPr>
          <w:p w:rsidR="003A7E37" w:rsidRDefault="00C33A56" w:rsidP="003A7E37">
            <w:pPr>
              <w:jc w:val="center"/>
              <w:rPr>
                <w:sz w:val="18"/>
                <w:szCs w:val="18"/>
              </w:rPr>
            </w:pPr>
            <w:r w:rsidRPr="00D26602">
              <w:rPr>
                <w:sz w:val="18"/>
                <w:szCs w:val="18"/>
              </w:rPr>
              <w:t>2208,</w:t>
            </w:r>
          </w:p>
          <w:p w:rsidR="00C33A56" w:rsidRPr="00D26602" w:rsidRDefault="00C33A56" w:rsidP="003A7E37">
            <w:pPr>
              <w:jc w:val="center"/>
              <w:rPr>
                <w:sz w:val="18"/>
                <w:szCs w:val="18"/>
              </w:rPr>
            </w:pPr>
            <w:r w:rsidRPr="00D26602">
              <w:rPr>
                <w:sz w:val="18"/>
                <w:szCs w:val="18"/>
              </w:rPr>
              <w:t>978</w:t>
            </w:r>
          </w:p>
        </w:tc>
        <w:tc>
          <w:tcPr>
            <w:tcW w:w="709" w:type="dxa"/>
            <w:vAlign w:val="center"/>
          </w:tcPr>
          <w:p w:rsidR="003A7E37" w:rsidRDefault="003A7E37" w:rsidP="00E870CA">
            <w:pPr>
              <w:jc w:val="center"/>
              <w:rPr>
                <w:sz w:val="18"/>
                <w:szCs w:val="18"/>
              </w:rPr>
            </w:pPr>
            <w:r>
              <w:rPr>
                <w:sz w:val="18"/>
                <w:szCs w:val="18"/>
              </w:rPr>
              <w:t>2130,</w:t>
            </w:r>
          </w:p>
          <w:p w:rsidR="00C33A56" w:rsidRPr="00D26602" w:rsidRDefault="003A7E37" w:rsidP="00E870CA">
            <w:pPr>
              <w:jc w:val="center"/>
              <w:rPr>
                <w:sz w:val="18"/>
                <w:szCs w:val="18"/>
              </w:rPr>
            </w:pPr>
            <w:r>
              <w:rPr>
                <w:sz w:val="18"/>
                <w:szCs w:val="18"/>
              </w:rPr>
              <w:t>296</w:t>
            </w:r>
          </w:p>
        </w:tc>
        <w:tc>
          <w:tcPr>
            <w:tcW w:w="709" w:type="dxa"/>
            <w:vAlign w:val="center"/>
          </w:tcPr>
          <w:p w:rsidR="003A7E37" w:rsidRDefault="003A7E37" w:rsidP="00E870CA">
            <w:pPr>
              <w:jc w:val="center"/>
              <w:rPr>
                <w:sz w:val="18"/>
                <w:szCs w:val="18"/>
              </w:rPr>
            </w:pPr>
            <w:r>
              <w:rPr>
                <w:sz w:val="18"/>
                <w:szCs w:val="18"/>
              </w:rPr>
              <w:t>1456,</w:t>
            </w:r>
          </w:p>
          <w:p w:rsidR="00C33A56" w:rsidRPr="00D26602" w:rsidRDefault="003A7E37" w:rsidP="00E870CA">
            <w:pPr>
              <w:jc w:val="center"/>
              <w:rPr>
                <w:sz w:val="18"/>
                <w:szCs w:val="18"/>
              </w:rPr>
            </w:pPr>
            <w:r>
              <w:rPr>
                <w:sz w:val="18"/>
                <w:szCs w:val="18"/>
              </w:rPr>
              <w:t>220</w:t>
            </w:r>
          </w:p>
        </w:tc>
        <w:tc>
          <w:tcPr>
            <w:tcW w:w="567" w:type="dxa"/>
            <w:vAlign w:val="center"/>
          </w:tcPr>
          <w:p w:rsidR="00C33A56" w:rsidRPr="00D26602" w:rsidRDefault="003A7E37" w:rsidP="00E870CA">
            <w:pPr>
              <w:jc w:val="center"/>
              <w:rPr>
                <w:sz w:val="18"/>
                <w:szCs w:val="18"/>
              </w:rPr>
            </w:pPr>
            <w:r>
              <w:rPr>
                <w:sz w:val="18"/>
                <w:szCs w:val="18"/>
              </w:rPr>
              <w:t>1492,555</w:t>
            </w:r>
          </w:p>
        </w:tc>
        <w:tc>
          <w:tcPr>
            <w:tcW w:w="567" w:type="dxa"/>
          </w:tcPr>
          <w:p w:rsidR="00C33A56" w:rsidRPr="00D26602" w:rsidRDefault="003A7E37" w:rsidP="00E870CA">
            <w:pPr>
              <w:jc w:val="center"/>
              <w:rPr>
                <w:sz w:val="18"/>
                <w:szCs w:val="18"/>
              </w:rPr>
            </w:pPr>
            <w:r>
              <w:rPr>
                <w:sz w:val="18"/>
                <w:szCs w:val="18"/>
              </w:rPr>
              <w:t>0</w:t>
            </w:r>
          </w:p>
        </w:tc>
        <w:tc>
          <w:tcPr>
            <w:tcW w:w="567" w:type="dxa"/>
          </w:tcPr>
          <w:p w:rsidR="00C33A56" w:rsidRPr="00D26602" w:rsidRDefault="003A7E37" w:rsidP="00E870CA">
            <w:pPr>
              <w:jc w:val="center"/>
              <w:rPr>
                <w:sz w:val="18"/>
                <w:szCs w:val="18"/>
              </w:rPr>
            </w:pPr>
            <w:r>
              <w:rPr>
                <w:sz w:val="18"/>
                <w:szCs w:val="18"/>
              </w:rPr>
              <w:t>0</w:t>
            </w:r>
          </w:p>
        </w:tc>
        <w:tc>
          <w:tcPr>
            <w:tcW w:w="567" w:type="dxa"/>
          </w:tcPr>
          <w:p w:rsidR="00C33A56" w:rsidRPr="00D26602" w:rsidRDefault="003A7E37" w:rsidP="00E870CA">
            <w:pPr>
              <w:jc w:val="center"/>
              <w:rPr>
                <w:sz w:val="18"/>
                <w:szCs w:val="18"/>
              </w:rPr>
            </w:pPr>
            <w:r>
              <w:rPr>
                <w:sz w:val="18"/>
                <w:szCs w:val="18"/>
              </w:rPr>
              <w:t>0</w:t>
            </w:r>
          </w:p>
        </w:tc>
      </w:tr>
      <w:tr w:rsidR="003A7E37" w:rsidRPr="00D26602" w:rsidTr="00C33A56">
        <w:trPr>
          <w:trHeight w:val="1134"/>
        </w:trPr>
        <w:tc>
          <w:tcPr>
            <w:tcW w:w="624" w:type="dxa"/>
            <w:vMerge/>
          </w:tcPr>
          <w:p w:rsidR="003A7E37" w:rsidRPr="00D26602" w:rsidRDefault="003A7E37" w:rsidP="002F34B1">
            <w:pPr>
              <w:rPr>
                <w:sz w:val="20"/>
                <w:szCs w:val="20"/>
              </w:rPr>
            </w:pPr>
          </w:p>
        </w:tc>
        <w:tc>
          <w:tcPr>
            <w:tcW w:w="1282" w:type="dxa"/>
            <w:vMerge/>
          </w:tcPr>
          <w:p w:rsidR="003A7E37" w:rsidRPr="00D26602" w:rsidRDefault="003A7E37" w:rsidP="002F34B1">
            <w:pPr>
              <w:rPr>
                <w:sz w:val="20"/>
                <w:szCs w:val="20"/>
              </w:rPr>
            </w:pPr>
          </w:p>
        </w:tc>
        <w:tc>
          <w:tcPr>
            <w:tcW w:w="2121" w:type="dxa"/>
            <w:vMerge/>
          </w:tcPr>
          <w:p w:rsidR="003A7E37" w:rsidRPr="00D26602" w:rsidRDefault="003A7E37" w:rsidP="002F34B1">
            <w:pPr>
              <w:rPr>
                <w:sz w:val="20"/>
                <w:szCs w:val="20"/>
              </w:rPr>
            </w:pPr>
          </w:p>
        </w:tc>
        <w:tc>
          <w:tcPr>
            <w:tcW w:w="1281" w:type="dxa"/>
          </w:tcPr>
          <w:p w:rsidR="003A7E37" w:rsidRPr="00D26602" w:rsidRDefault="003A7E37"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514" w:type="dxa"/>
            <w:vAlign w:val="center"/>
          </w:tcPr>
          <w:p w:rsidR="003A7E37" w:rsidRPr="00D26602" w:rsidRDefault="003A7E37" w:rsidP="006D045C">
            <w:pPr>
              <w:jc w:val="center"/>
              <w:rPr>
                <w:sz w:val="20"/>
                <w:szCs w:val="20"/>
              </w:rPr>
            </w:pPr>
            <w:r w:rsidRPr="00D26602">
              <w:rPr>
                <w:sz w:val="20"/>
                <w:szCs w:val="20"/>
              </w:rPr>
              <w:t>Х</w:t>
            </w:r>
          </w:p>
        </w:tc>
        <w:tc>
          <w:tcPr>
            <w:tcW w:w="328" w:type="dxa"/>
            <w:vAlign w:val="center"/>
          </w:tcPr>
          <w:p w:rsidR="003A7E37" w:rsidRPr="00D26602" w:rsidRDefault="003A7E37" w:rsidP="006D045C">
            <w:pPr>
              <w:jc w:val="center"/>
              <w:rPr>
                <w:sz w:val="20"/>
                <w:szCs w:val="20"/>
              </w:rPr>
            </w:pPr>
            <w:r w:rsidRPr="00D26602">
              <w:rPr>
                <w:sz w:val="20"/>
                <w:szCs w:val="20"/>
              </w:rPr>
              <w:t>Х</w:t>
            </w:r>
          </w:p>
        </w:tc>
        <w:tc>
          <w:tcPr>
            <w:tcW w:w="851" w:type="dxa"/>
            <w:vAlign w:val="center"/>
          </w:tcPr>
          <w:p w:rsidR="003A7E37" w:rsidRPr="00D26602" w:rsidRDefault="003A7E37" w:rsidP="00453D71">
            <w:pPr>
              <w:jc w:val="center"/>
              <w:rPr>
                <w:sz w:val="18"/>
                <w:szCs w:val="18"/>
              </w:rPr>
            </w:pPr>
            <w:r w:rsidRPr="00D26602">
              <w:rPr>
                <w:sz w:val="18"/>
                <w:szCs w:val="18"/>
              </w:rPr>
              <w:t>1555,867</w:t>
            </w:r>
          </w:p>
        </w:tc>
        <w:tc>
          <w:tcPr>
            <w:tcW w:w="708" w:type="dxa"/>
            <w:vAlign w:val="center"/>
          </w:tcPr>
          <w:p w:rsidR="003A7E37" w:rsidRPr="00D26602" w:rsidRDefault="003A7E37" w:rsidP="00453D71">
            <w:pPr>
              <w:jc w:val="center"/>
              <w:rPr>
                <w:sz w:val="18"/>
                <w:szCs w:val="18"/>
              </w:rPr>
            </w:pPr>
            <w:r w:rsidRPr="00D26602">
              <w:rPr>
                <w:sz w:val="18"/>
                <w:szCs w:val="18"/>
              </w:rPr>
              <w:t>1360,982</w:t>
            </w:r>
          </w:p>
        </w:tc>
        <w:tc>
          <w:tcPr>
            <w:tcW w:w="709" w:type="dxa"/>
            <w:vAlign w:val="center"/>
          </w:tcPr>
          <w:p w:rsidR="003A7E37" w:rsidRPr="00D26602" w:rsidRDefault="003A7E37" w:rsidP="00453D71">
            <w:pPr>
              <w:jc w:val="center"/>
              <w:rPr>
                <w:sz w:val="18"/>
                <w:szCs w:val="18"/>
              </w:rPr>
            </w:pPr>
            <w:r w:rsidRPr="00D26602">
              <w:rPr>
                <w:sz w:val="18"/>
                <w:szCs w:val="18"/>
              </w:rPr>
              <w:t>1215,243</w:t>
            </w:r>
          </w:p>
        </w:tc>
        <w:tc>
          <w:tcPr>
            <w:tcW w:w="709" w:type="dxa"/>
            <w:vAlign w:val="center"/>
          </w:tcPr>
          <w:p w:rsidR="003A7E37" w:rsidRPr="00D26602" w:rsidRDefault="003A7E37" w:rsidP="00635B26">
            <w:pPr>
              <w:jc w:val="center"/>
              <w:rPr>
                <w:sz w:val="18"/>
                <w:szCs w:val="18"/>
              </w:rPr>
            </w:pPr>
            <w:r w:rsidRPr="00D26602">
              <w:rPr>
                <w:sz w:val="18"/>
                <w:szCs w:val="18"/>
              </w:rPr>
              <w:t>1278,356</w:t>
            </w:r>
          </w:p>
        </w:tc>
        <w:tc>
          <w:tcPr>
            <w:tcW w:w="709" w:type="dxa"/>
            <w:vAlign w:val="center"/>
          </w:tcPr>
          <w:p w:rsidR="003A7E37" w:rsidRPr="00D26602" w:rsidRDefault="003A7E37" w:rsidP="00635B26">
            <w:pPr>
              <w:jc w:val="center"/>
              <w:rPr>
                <w:sz w:val="18"/>
                <w:szCs w:val="18"/>
              </w:rPr>
            </w:pPr>
            <w:r w:rsidRPr="00D26602">
              <w:rPr>
                <w:sz w:val="18"/>
                <w:szCs w:val="18"/>
              </w:rPr>
              <w:t>1511,279</w:t>
            </w:r>
          </w:p>
        </w:tc>
        <w:tc>
          <w:tcPr>
            <w:tcW w:w="708" w:type="dxa"/>
            <w:vAlign w:val="center"/>
          </w:tcPr>
          <w:p w:rsidR="003A7E37" w:rsidRPr="00D26602" w:rsidRDefault="003A7E37" w:rsidP="00151CDB">
            <w:pPr>
              <w:jc w:val="center"/>
              <w:rPr>
                <w:sz w:val="18"/>
                <w:szCs w:val="18"/>
              </w:rPr>
            </w:pPr>
            <w:r w:rsidRPr="00D26602">
              <w:rPr>
                <w:sz w:val="18"/>
                <w:szCs w:val="18"/>
              </w:rPr>
              <w:t>2208,978</w:t>
            </w:r>
          </w:p>
        </w:tc>
        <w:tc>
          <w:tcPr>
            <w:tcW w:w="709" w:type="dxa"/>
            <w:vAlign w:val="center"/>
          </w:tcPr>
          <w:p w:rsidR="003A7E37" w:rsidRDefault="003A7E37" w:rsidP="00EA4595">
            <w:pPr>
              <w:jc w:val="center"/>
              <w:rPr>
                <w:sz w:val="18"/>
                <w:szCs w:val="18"/>
              </w:rPr>
            </w:pPr>
            <w:r>
              <w:rPr>
                <w:sz w:val="18"/>
                <w:szCs w:val="18"/>
              </w:rPr>
              <w:t>2130,</w:t>
            </w:r>
          </w:p>
          <w:p w:rsidR="003A7E37" w:rsidRPr="00D26602" w:rsidRDefault="003A7E37" w:rsidP="00EA4595">
            <w:pPr>
              <w:jc w:val="center"/>
              <w:rPr>
                <w:sz w:val="18"/>
                <w:szCs w:val="18"/>
              </w:rPr>
            </w:pPr>
            <w:r>
              <w:rPr>
                <w:sz w:val="18"/>
                <w:szCs w:val="18"/>
              </w:rPr>
              <w:t>296</w:t>
            </w:r>
          </w:p>
        </w:tc>
        <w:tc>
          <w:tcPr>
            <w:tcW w:w="709" w:type="dxa"/>
            <w:vAlign w:val="center"/>
          </w:tcPr>
          <w:p w:rsidR="003A7E37" w:rsidRDefault="003A7E37" w:rsidP="00EA4595">
            <w:pPr>
              <w:jc w:val="center"/>
              <w:rPr>
                <w:sz w:val="18"/>
                <w:szCs w:val="18"/>
              </w:rPr>
            </w:pPr>
            <w:r>
              <w:rPr>
                <w:sz w:val="18"/>
                <w:szCs w:val="18"/>
              </w:rPr>
              <w:t>1456,</w:t>
            </w:r>
          </w:p>
          <w:p w:rsidR="003A7E37" w:rsidRPr="00D26602" w:rsidRDefault="003A7E37" w:rsidP="00EA4595">
            <w:pPr>
              <w:jc w:val="center"/>
              <w:rPr>
                <w:sz w:val="18"/>
                <w:szCs w:val="18"/>
              </w:rPr>
            </w:pPr>
            <w:r>
              <w:rPr>
                <w:sz w:val="18"/>
                <w:szCs w:val="18"/>
              </w:rPr>
              <w:t>220</w:t>
            </w:r>
          </w:p>
        </w:tc>
        <w:tc>
          <w:tcPr>
            <w:tcW w:w="567" w:type="dxa"/>
            <w:vAlign w:val="center"/>
          </w:tcPr>
          <w:p w:rsidR="003A7E37" w:rsidRPr="00D26602" w:rsidRDefault="003A7E37" w:rsidP="00EA4595">
            <w:pPr>
              <w:jc w:val="center"/>
              <w:rPr>
                <w:sz w:val="18"/>
                <w:szCs w:val="18"/>
              </w:rPr>
            </w:pPr>
            <w:r>
              <w:rPr>
                <w:sz w:val="18"/>
                <w:szCs w:val="18"/>
              </w:rPr>
              <w:t>1492,555</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r>
      <w:tr w:rsidR="003A7E37" w:rsidRPr="00D26602" w:rsidTr="00C33A56">
        <w:tc>
          <w:tcPr>
            <w:tcW w:w="624" w:type="dxa"/>
            <w:vMerge w:val="restart"/>
          </w:tcPr>
          <w:p w:rsidR="003A7E37" w:rsidRPr="00D26602" w:rsidRDefault="003A7E37" w:rsidP="002F34B1">
            <w:pPr>
              <w:pStyle w:val="ConsPlusNormal"/>
              <w:jc w:val="center"/>
              <w:rPr>
                <w:rFonts w:ascii="Times New Roman" w:hAnsi="Times New Roman" w:cs="Times New Roman"/>
              </w:rPr>
            </w:pPr>
            <w:r w:rsidRPr="00D26602">
              <w:rPr>
                <w:rFonts w:ascii="Times New Roman" w:hAnsi="Times New Roman" w:cs="Times New Roman"/>
              </w:rPr>
              <w:t>21.2.1</w:t>
            </w:r>
          </w:p>
        </w:tc>
        <w:tc>
          <w:tcPr>
            <w:tcW w:w="1282" w:type="dxa"/>
            <w:vMerge w:val="restart"/>
          </w:tcPr>
          <w:p w:rsidR="003A7E37" w:rsidRPr="00D26602" w:rsidRDefault="003A7E37" w:rsidP="002F34B1">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3A7E37" w:rsidRPr="00D26602" w:rsidRDefault="003A7E37" w:rsidP="007C4056">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КамешкирскогорайонаПензенской области </w:t>
            </w:r>
          </w:p>
        </w:tc>
        <w:tc>
          <w:tcPr>
            <w:tcW w:w="1281" w:type="dxa"/>
          </w:tcPr>
          <w:p w:rsidR="003A7E37" w:rsidRPr="00D26602" w:rsidRDefault="003A7E37"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514" w:type="dxa"/>
            <w:vAlign w:val="center"/>
          </w:tcPr>
          <w:p w:rsidR="003A7E37" w:rsidRPr="00D26602" w:rsidRDefault="003A7E37" w:rsidP="006D045C">
            <w:pPr>
              <w:jc w:val="center"/>
              <w:rPr>
                <w:sz w:val="20"/>
                <w:szCs w:val="20"/>
              </w:rPr>
            </w:pPr>
            <w:r w:rsidRPr="00D26602">
              <w:rPr>
                <w:sz w:val="20"/>
                <w:szCs w:val="20"/>
              </w:rPr>
              <w:t>Х</w:t>
            </w:r>
          </w:p>
        </w:tc>
        <w:tc>
          <w:tcPr>
            <w:tcW w:w="328" w:type="dxa"/>
            <w:vAlign w:val="center"/>
          </w:tcPr>
          <w:p w:rsidR="003A7E37" w:rsidRPr="00D26602" w:rsidRDefault="003A7E37" w:rsidP="006D045C">
            <w:pPr>
              <w:jc w:val="center"/>
              <w:rPr>
                <w:sz w:val="20"/>
                <w:szCs w:val="20"/>
              </w:rPr>
            </w:pPr>
            <w:r w:rsidRPr="00D26602">
              <w:rPr>
                <w:sz w:val="20"/>
                <w:szCs w:val="20"/>
              </w:rPr>
              <w:t>Х</w:t>
            </w:r>
          </w:p>
        </w:tc>
        <w:tc>
          <w:tcPr>
            <w:tcW w:w="851" w:type="dxa"/>
            <w:vAlign w:val="center"/>
          </w:tcPr>
          <w:p w:rsidR="003A7E37" w:rsidRPr="00D26602" w:rsidRDefault="003A7E37" w:rsidP="00453D71">
            <w:pPr>
              <w:jc w:val="center"/>
              <w:rPr>
                <w:sz w:val="18"/>
                <w:szCs w:val="18"/>
              </w:rPr>
            </w:pPr>
            <w:r w:rsidRPr="00D26602">
              <w:rPr>
                <w:sz w:val="18"/>
                <w:szCs w:val="18"/>
              </w:rPr>
              <w:t>1555,867</w:t>
            </w:r>
          </w:p>
        </w:tc>
        <w:tc>
          <w:tcPr>
            <w:tcW w:w="708" w:type="dxa"/>
            <w:vAlign w:val="center"/>
          </w:tcPr>
          <w:p w:rsidR="003A7E37" w:rsidRPr="00D26602" w:rsidRDefault="003A7E37" w:rsidP="00453D71">
            <w:pPr>
              <w:jc w:val="center"/>
              <w:rPr>
                <w:sz w:val="18"/>
                <w:szCs w:val="18"/>
              </w:rPr>
            </w:pPr>
            <w:r w:rsidRPr="00D26602">
              <w:rPr>
                <w:sz w:val="18"/>
                <w:szCs w:val="18"/>
              </w:rPr>
              <w:t>1360,982</w:t>
            </w:r>
          </w:p>
        </w:tc>
        <w:tc>
          <w:tcPr>
            <w:tcW w:w="709" w:type="dxa"/>
            <w:vAlign w:val="center"/>
          </w:tcPr>
          <w:p w:rsidR="003A7E37" w:rsidRPr="00D26602" w:rsidRDefault="003A7E37" w:rsidP="00453D71">
            <w:pPr>
              <w:jc w:val="center"/>
              <w:rPr>
                <w:sz w:val="18"/>
                <w:szCs w:val="18"/>
              </w:rPr>
            </w:pPr>
            <w:r w:rsidRPr="00D26602">
              <w:rPr>
                <w:sz w:val="18"/>
                <w:szCs w:val="18"/>
              </w:rPr>
              <w:t>1215,243</w:t>
            </w:r>
          </w:p>
        </w:tc>
        <w:tc>
          <w:tcPr>
            <w:tcW w:w="709" w:type="dxa"/>
            <w:vAlign w:val="center"/>
          </w:tcPr>
          <w:p w:rsidR="003A7E37" w:rsidRPr="00D26602" w:rsidRDefault="003A7E37" w:rsidP="00635B26">
            <w:pPr>
              <w:jc w:val="center"/>
              <w:rPr>
                <w:sz w:val="18"/>
                <w:szCs w:val="18"/>
              </w:rPr>
            </w:pPr>
            <w:r w:rsidRPr="00D26602">
              <w:rPr>
                <w:sz w:val="18"/>
                <w:szCs w:val="18"/>
              </w:rPr>
              <w:t>1278,356</w:t>
            </w:r>
          </w:p>
        </w:tc>
        <w:tc>
          <w:tcPr>
            <w:tcW w:w="709" w:type="dxa"/>
            <w:vAlign w:val="center"/>
          </w:tcPr>
          <w:p w:rsidR="003A7E37" w:rsidRPr="00D26602" w:rsidRDefault="003A7E37" w:rsidP="00635B26">
            <w:pPr>
              <w:jc w:val="center"/>
              <w:rPr>
                <w:sz w:val="18"/>
                <w:szCs w:val="18"/>
              </w:rPr>
            </w:pPr>
            <w:r w:rsidRPr="00D26602">
              <w:rPr>
                <w:sz w:val="18"/>
                <w:szCs w:val="18"/>
              </w:rPr>
              <w:t>1511,279</w:t>
            </w:r>
          </w:p>
        </w:tc>
        <w:tc>
          <w:tcPr>
            <w:tcW w:w="708" w:type="dxa"/>
            <w:vAlign w:val="center"/>
          </w:tcPr>
          <w:p w:rsidR="003A7E37" w:rsidRPr="00D26602" w:rsidRDefault="003A7E37" w:rsidP="00151CDB">
            <w:pPr>
              <w:jc w:val="center"/>
              <w:rPr>
                <w:sz w:val="18"/>
                <w:szCs w:val="18"/>
              </w:rPr>
            </w:pPr>
            <w:r w:rsidRPr="00D26602">
              <w:rPr>
                <w:sz w:val="18"/>
                <w:szCs w:val="18"/>
              </w:rPr>
              <w:t>2208,978</w:t>
            </w:r>
          </w:p>
        </w:tc>
        <w:tc>
          <w:tcPr>
            <w:tcW w:w="709" w:type="dxa"/>
            <w:vAlign w:val="center"/>
          </w:tcPr>
          <w:p w:rsidR="003A7E37" w:rsidRDefault="003A7E37" w:rsidP="00EA4595">
            <w:pPr>
              <w:jc w:val="center"/>
              <w:rPr>
                <w:sz w:val="18"/>
                <w:szCs w:val="18"/>
              </w:rPr>
            </w:pPr>
            <w:r>
              <w:rPr>
                <w:sz w:val="18"/>
                <w:szCs w:val="18"/>
              </w:rPr>
              <w:t>2130,</w:t>
            </w:r>
          </w:p>
          <w:p w:rsidR="003A7E37" w:rsidRPr="00D26602" w:rsidRDefault="003A7E37" w:rsidP="00EA4595">
            <w:pPr>
              <w:jc w:val="center"/>
              <w:rPr>
                <w:sz w:val="18"/>
                <w:szCs w:val="18"/>
              </w:rPr>
            </w:pPr>
            <w:r>
              <w:rPr>
                <w:sz w:val="18"/>
                <w:szCs w:val="18"/>
              </w:rPr>
              <w:t>296</w:t>
            </w:r>
          </w:p>
        </w:tc>
        <w:tc>
          <w:tcPr>
            <w:tcW w:w="709" w:type="dxa"/>
            <w:vAlign w:val="center"/>
          </w:tcPr>
          <w:p w:rsidR="003A7E37" w:rsidRDefault="003A7E37" w:rsidP="00EA4595">
            <w:pPr>
              <w:jc w:val="center"/>
              <w:rPr>
                <w:sz w:val="18"/>
                <w:szCs w:val="18"/>
              </w:rPr>
            </w:pPr>
            <w:r>
              <w:rPr>
                <w:sz w:val="18"/>
                <w:szCs w:val="18"/>
              </w:rPr>
              <w:t>1456,</w:t>
            </w:r>
          </w:p>
          <w:p w:rsidR="003A7E37" w:rsidRPr="00D26602" w:rsidRDefault="003A7E37" w:rsidP="00EA4595">
            <w:pPr>
              <w:jc w:val="center"/>
              <w:rPr>
                <w:sz w:val="18"/>
                <w:szCs w:val="18"/>
              </w:rPr>
            </w:pPr>
            <w:r>
              <w:rPr>
                <w:sz w:val="18"/>
                <w:szCs w:val="18"/>
              </w:rPr>
              <w:t>220</w:t>
            </w:r>
          </w:p>
        </w:tc>
        <w:tc>
          <w:tcPr>
            <w:tcW w:w="567" w:type="dxa"/>
            <w:vAlign w:val="center"/>
          </w:tcPr>
          <w:p w:rsidR="003A7E37" w:rsidRPr="00D26602" w:rsidRDefault="003A7E37" w:rsidP="00EA4595">
            <w:pPr>
              <w:jc w:val="center"/>
              <w:rPr>
                <w:sz w:val="18"/>
                <w:szCs w:val="18"/>
              </w:rPr>
            </w:pPr>
            <w:r>
              <w:rPr>
                <w:sz w:val="18"/>
                <w:szCs w:val="18"/>
              </w:rPr>
              <w:t>1492,555</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r>
      <w:tr w:rsidR="003A7E37" w:rsidRPr="00D26602" w:rsidTr="00C33A56">
        <w:tc>
          <w:tcPr>
            <w:tcW w:w="624" w:type="dxa"/>
            <w:vMerge/>
          </w:tcPr>
          <w:p w:rsidR="003A7E37" w:rsidRPr="00D26602" w:rsidRDefault="003A7E37" w:rsidP="002F34B1">
            <w:pPr>
              <w:rPr>
                <w:sz w:val="20"/>
                <w:szCs w:val="20"/>
              </w:rPr>
            </w:pPr>
          </w:p>
        </w:tc>
        <w:tc>
          <w:tcPr>
            <w:tcW w:w="1282" w:type="dxa"/>
            <w:vMerge/>
          </w:tcPr>
          <w:p w:rsidR="003A7E37" w:rsidRPr="00D26602" w:rsidRDefault="003A7E37" w:rsidP="002F34B1">
            <w:pPr>
              <w:rPr>
                <w:sz w:val="20"/>
                <w:szCs w:val="20"/>
              </w:rPr>
            </w:pPr>
          </w:p>
        </w:tc>
        <w:tc>
          <w:tcPr>
            <w:tcW w:w="2121" w:type="dxa"/>
            <w:vMerge/>
          </w:tcPr>
          <w:p w:rsidR="003A7E37" w:rsidRPr="00D26602" w:rsidRDefault="003A7E37" w:rsidP="002F34B1">
            <w:pPr>
              <w:rPr>
                <w:sz w:val="20"/>
                <w:szCs w:val="20"/>
              </w:rPr>
            </w:pPr>
          </w:p>
        </w:tc>
        <w:tc>
          <w:tcPr>
            <w:tcW w:w="1281" w:type="dxa"/>
          </w:tcPr>
          <w:p w:rsidR="003A7E37" w:rsidRPr="00D26602" w:rsidRDefault="003A7E37"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413" w:type="dxa"/>
            <w:vAlign w:val="center"/>
          </w:tcPr>
          <w:p w:rsidR="003A7E37" w:rsidRPr="00D26602" w:rsidRDefault="003A7E37" w:rsidP="006D045C">
            <w:pPr>
              <w:jc w:val="center"/>
              <w:rPr>
                <w:sz w:val="20"/>
                <w:szCs w:val="20"/>
              </w:rPr>
            </w:pPr>
            <w:r w:rsidRPr="00D26602">
              <w:rPr>
                <w:sz w:val="20"/>
                <w:szCs w:val="20"/>
              </w:rPr>
              <w:t>Х</w:t>
            </w:r>
          </w:p>
        </w:tc>
        <w:tc>
          <w:tcPr>
            <w:tcW w:w="514" w:type="dxa"/>
            <w:vAlign w:val="center"/>
          </w:tcPr>
          <w:p w:rsidR="003A7E37" w:rsidRPr="00D26602" w:rsidRDefault="003A7E37" w:rsidP="006D045C">
            <w:pPr>
              <w:jc w:val="center"/>
              <w:rPr>
                <w:sz w:val="20"/>
                <w:szCs w:val="20"/>
              </w:rPr>
            </w:pPr>
            <w:r w:rsidRPr="00D26602">
              <w:rPr>
                <w:sz w:val="20"/>
                <w:szCs w:val="20"/>
              </w:rPr>
              <w:t>Х</w:t>
            </w:r>
          </w:p>
        </w:tc>
        <w:tc>
          <w:tcPr>
            <w:tcW w:w="328" w:type="dxa"/>
            <w:vAlign w:val="center"/>
          </w:tcPr>
          <w:p w:rsidR="003A7E37" w:rsidRPr="00D26602" w:rsidRDefault="003A7E37" w:rsidP="006D045C">
            <w:pPr>
              <w:jc w:val="center"/>
              <w:rPr>
                <w:sz w:val="20"/>
                <w:szCs w:val="20"/>
              </w:rPr>
            </w:pPr>
            <w:r w:rsidRPr="00D26602">
              <w:rPr>
                <w:sz w:val="20"/>
                <w:szCs w:val="20"/>
              </w:rPr>
              <w:t>Х</w:t>
            </w:r>
          </w:p>
        </w:tc>
        <w:tc>
          <w:tcPr>
            <w:tcW w:w="851" w:type="dxa"/>
            <w:vAlign w:val="center"/>
          </w:tcPr>
          <w:p w:rsidR="003A7E37" w:rsidRPr="00D26602" w:rsidRDefault="003A7E37" w:rsidP="00453D71">
            <w:pPr>
              <w:jc w:val="center"/>
              <w:rPr>
                <w:sz w:val="18"/>
                <w:szCs w:val="18"/>
              </w:rPr>
            </w:pPr>
            <w:r w:rsidRPr="00D26602">
              <w:rPr>
                <w:sz w:val="18"/>
                <w:szCs w:val="18"/>
              </w:rPr>
              <w:t>1555,867</w:t>
            </w:r>
          </w:p>
        </w:tc>
        <w:tc>
          <w:tcPr>
            <w:tcW w:w="708" w:type="dxa"/>
            <w:vAlign w:val="center"/>
          </w:tcPr>
          <w:p w:rsidR="003A7E37" w:rsidRPr="00D26602" w:rsidRDefault="003A7E37" w:rsidP="00453D71">
            <w:pPr>
              <w:jc w:val="center"/>
              <w:rPr>
                <w:sz w:val="18"/>
                <w:szCs w:val="18"/>
              </w:rPr>
            </w:pPr>
            <w:r w:rsidRPr="00D26602">
              <w:rPr>
                <w:sz w:val="18"/>
                <w:szCs w:val="18"/>
              </w:rPr>
              <w:t>1360,982</w:t>
            </w:r>
          </w:p>
        </w:tc>
        <w:tc>
          <w:tcPr>
            <w:tcW w:w="709" w:type="dxa"/>
            <w:vAlign w:val="center"/>
          </w:tcPr>
          <w:p w:rsidR="003A7E37" w:rsidRPr="00D26602" w:rsidRDefault="003A7E37" w:rsidP="00453D71">
            <w:pPr>
              <w:jc w:val="center"/>
              <w:rPr>
                <w:sz w:val="18"/>
                <w:szCs w:val="18"/>
              </w:rPr>
            </w:pPr>
            <w:r w:rsidRPr="00D26602">
              <w:rPr>
                <w:sz w:val="18"/>
                <w:szCs w:val="18"/>
              </w:rPr>
              <w:t>1215,243</w:t>
            </w:r>
          </w:p>
        </w:tc>
        <w:tc>
          <w:tcPr>
            <w:tcW w:w="709" w:type="dxa"/>
            <w:vAlign w:val="center"/>
          </w:tcPr>
          <w:p w:rsidR="003A7E37" w:rsidRPr="00D26602" w:rsidRDefault="003A7E37" w:rsidP="00635B26">
            <w:pPr>
              <w:jc w:val="center"/>
              <w:rPr>
                <w:sz w:val="18"/>
                <w:szCs w:val="18"/>
              </w:rPr>
            </w:pPr>
            <w:r w:rsidRPr="00D26602">
              <w:rPr>
                <w:sz w:val="18"/>
                <w:szCs w:val="18"/>
              </w:rPr>
              <w:t>1278,356</w:t>
            </w:r>
          </w:p>
        </w:tc>
        <w:tc>
          <w:tcPr>
            <w:tcW w:w="709" w:type="dxa"/>
            <w:vAlign w:val="center"/>
          </w:tcPr>
          <w:p w:rsidR="003A7E37" w:rsidRPr="00D26602" w:rsidRDefault="003A7E37" w:rsidP="00635B26">
            <w:pPr>
              <w:jc w:val="center"/>
              <w:rPr>
                <w:sz w:val="18"/>
                <w:szCs w:val="18"/>
              </w:rPr>
            </w:pPr>
            <w:r w:rsidRPr="00D26602">
              <w:rPr>
                <w:sz w:val="18"/>
                <w:szCs w:val="18"/>
              </w:rPr>
              <w:t>1511,279</w:t>
            </w:r>
          </w:p>
        </w:tc>
        <w:tc>
          <w:tcPr>
            <w:tcW w:w="708" w:type="dxa"/>
            <w:vAlign w:val="center"/>
          </w:tcPr>
          <w:p w:rsidR="003A7E37" w:rsidRPr="00D26602" w:rsidRDefault="003A7E37" w:rsidP="00151CDB">
            <w:pPr>
              <w:jc w:val="center"/>
              <w:rPr>
                <w:sz w:val="18"/>
                <w:szCs w:val="18"/>
              </w:rPr>
            </w:pPr>
            <w:r w:rsidRPr="00D26602">
              <w:rPr>
                <w:sz w:val="18"/>
                <w:szCs w:val="18"/>
              </w:rPr>
              <w:t>2208,978</w:t>
            </w:r>
          </w:p>
        </w:tc>
        <w:tc>
          <w:tcPr>
            <w:tcW w:w="709" w:type="dxa"/>
            <w:vAlign w:val="center"/>
          </w:tcPr>
          <w:p w:rsidR="003A7E37" w:rsidRDefault="003A7E37" w:rsidP="00EA4595">
            <w:pPr>
              <w:jc w:val="center"/>
              <w:rPr>
                <w:sz w:val="18"/>
                <w:szCs w:val="18"/>
              </w:rPr>
            </w:pPr>
            <w:r>
              <w:rPr>
                <w:sz w:val="18"/>
                <w:szCs w:val="18"/>
              </w:rPr>
              <w:t>2130,</w:t>
            </w:r>
          </w:p>
          <w:p w:rsidR="003A7E37" w:rsidRPr="00D26602" w:rsidRDefault="003A7E37" w:rsidP="00EA4595">
            <w:pPr>
              <w:jc w:val="center"/>
              <w:rPr>
                <w:sz w:val="18"/>
                <w:szCs w:val="18"/>
              </w:rPr>
            </w:pPr>
            <w:r>
              <w:rPr>
                <w:sz w:val="18"/>
                <w:szCs w:val="18"/>
              </w:rPr>
              <w:t>296</w:t>
            </w:r>
          </w:p>
        </w:tc>
        <w:tc>
          <w:tcPr>
            <w:tcW w:w="709" w:type="dxa"/>
            <w:vAlign w:val="center"/>
          </w:tcPr>
          <w:p w:rsidR="003A7E37" w:rsidRDefault="003A7E37" w:rsidP="00EA4595">
            <w:pPr>
              <w:jc w:val="center"/>
              <w:rPr>
                <w:sz w:val="18"/>
                <w:szCs w:val="18"/>
              </w:rPr>
            </w:pPr>
            <w:r>
              <w:rPr>
                <w:sz w:val="18"/>
                <w:szCs w:val="18"/>
              </w:rPr>
              <w:t>1456,</w:t>
            </w:r>
          </w:p>
          <w:p w:rsidR="003A7E37" w:rsidRPr="00D26602" w:rsidRDefault="003A7E37" w:rsidP="00EA4595">
            <w:pPr>
              <w:jc w:val="center"/>
              <w:rPr>
                <w:sz w:val="18"/>
                <w:szCs w:val="18"/>
              </w:rPr>
            </w:pPr>
            <w:r>
              <w:rPr>
                <w:sz w:val="18"/>
                <w:szCs w:val="18"/>
              </w:rPr>
              <w:t>220</w:t>
            </w:r>
          </w:p>
        </w:tc>
        <w:tc>
          <w:tcPr>
            <w:tcW w:w="567" w:type="dxa"/>
            <w:vAlign w:val="center"/>
          </w:tcPr>
          <w:p w:rsidR="003A7E37" w:rsidRPr="00D26602" w:rsidRDefault="003A7E37" w:rsidP="00EA4595">
            <w:pPr>
              <w:jc w:val="center"/>
              <w:rPr>
                <w:sz w:val="18"/>
                <w:szCs w:val="18"/>
              </w:rPr>
            </w:pPr>
            <w:r>
              <w:rPr>
                <w:sz w:val="18"/>
                <w:szCs w:val="18"/>
              </w:rPr>
              <w:t>1492,555</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c>
          <w:tcPr>
            <w:tcW w:w="567" w:type="dxa"/>
          </w:tcPr>
          <w:p w:rsidR="003A7E37" w:rsidRPr="00D26602" w:rsidRDefault="003A7E37" w:rsidP="00EA4595">
            <w:pPr>
              <w:jc w:val="center"/>
              <w:rPr>
                <w:sz w:val="18"/>
                <w:szCs w:val="18"/>
              </w:rPr>
            </w:pPr>
            <w:r>
              <w:rPr>
                <w:sz w:val="18"/>
                <w:szCs w:val="18"/>
              </w:rPr>
              <w:t>0</w:t>
            </w:r>
          </w:p>
        </w:tc>
      </w:tr>
      <w:tr w:rsidR="00C33A56" w:rsidRPr="00D26602" w:rsidTr="00C33A56">
        <w:tc>
          <w:tcPr>
            <w:tcW w:w="624" w:type="dxa"/>
            <w:vMerge w:val="restart"/>
          </w:tcPr>
          <w:p w:rsidR="00C33A56" w:rsidRPr="00D26602" w:rsidRDefault="00C33A56" w:rsidP="002F34B1">
            <w:pPr>
              <w:rPr>
                <w:sz w:val="20"/>
                <w:szCs w:val="20"/>
              </w:rPr>
            </w:pPr>
            <w:r w:rsidRPr="00D26602">
              <w:rPr>
                <w:sz w:val="20"/>
                <w:szCs w:val="20"/>
              </w:rPr>
              <w:t>1.3</w:t>
            </w:r>
          </w:p>
        </w:tc>
        <w:tc>
          <w:tcPr>
            <w:tcW w:w="1282" w:type="dxa"/>
            <w:vMerge w:val="restart"/>
          </w:tcPr>
          <w:p w:rsidR="00C33A56" w:rsidRPr="00D26602" w:rsidRDefault="00C33A56" w:rsidP="002F34B1">
            <w:pPr>
              <w:rPr>
                <w:sz w:val="20"/>
                <w:szCs w:val="20"/>
              </w:rPr>
            </w:pPr>
            <w:r w:rsidRPr="00D26602">
              <w:rPr>
                <w:sz w:val="20"/>
                <w:szCs w:val="20"/>
              </w:rPr>
              <w:t>Подпрограмма 3</w:t>
            </w:r>
          </w:p>
        </w:tc>
        <w:tc>
          <w:tcPr>
            <w:tcW w:w="2121" w:type="dxa"/>
            <w:vMerge w:val="restart"/>
          </w:tcPr>
          <w:p w:rsidR="00C33A56" w:rsidRPr="00D26602" w:rsidRDefault="00C33A56" w:rsidP="002F34B1">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E870CA">
            <w:pPr>
              <w:jc w:val="center"/>
              <w:rPr>
                <w:sz w:val="18"/>
                <w:szCs w:val="18"/>
              </w:rPr>
            </w:pPr>
            <w:r w:rsidRPr="00D26602">
              <w:rPr>
                <w:sz w:val="18"/>
                <w:szCs w:val="18"/>
              </w:rPr>
              <w:t>157,300</w:t>
            </w:r>
          </w:p>
        </w:tc>
        <w:tc>
          <w:tcPr>
            <w:tcW w:w="708" w:type="dxa"/>
            <w:vAlign w:val="center"/>
          </w:tcPr>
          <w:p w:rsidR="00C33A56" w:rsidRPr="00D26602" w:rsidRDefault="00C33A56" w:rsidP="00E870CA">
            <w:pPr>
              <w:jc w:val="center"/>
              <w:rPr>
                <w:sz w:val="18"/>
                <w:szCs w:val="18"/>
              </w:rPr>
            </w:pPr>
            <w:r w:rsidRPr="00D26602">
              <w:rPr>
                <w:sz w:val="18"/>
                <w:szCs w:val="18"/>
              </w:rPr>
              <w:t>100,00</w:t>
            </w:r>
          </w:p>
        </w:tc>
        <w:tc>
          <w:tcPr>
            <w:tcW w:w="709" w:type="dxa"/>
            <w:vAlign w:val="center"/>
          </w:tcPr>
          <w:p w:rsidR="00C33A56" w:rsidRPr="00D26602" w:rsidRDefault="00C33A56" w:rsidP="00E870CA">
            <w:pPr>
              <w:jc w:val="center"/>
              <w:rPr>
                <w:sz w:val="18"/>
                <w:szCs w:val="18"/>
              </w:rPr>
            </w:pPr>
            <w:r w:rsidRPr="00D26602">
              <w:rPr>
                <w:sz w:val="18"/>
                <w:szCs w:val="18"/>
              </w:rPr>
              <w:t>1584,783</w:t>
            </w:r>
          </w:p>
        </w:tc>
        <w:tc>
          <w:tcPr>
            <w:tcW w:w="709" w:type="dxa"/>
            <w:vAlign w:val="center"/>
          </w:tcPr>
          <w:p w:rsidR="00C33A56" w:rsidRPr="00D26602" w:rsidRDefault="00C33A56" w:rsidP="00E870CA">
            <w:pPr>
              <w:jc w:val="center"/>
              <w:rPr>
                <w:sz w:val="18"/>
                <w:szCs w:val="18"/>
              </w:rPr>
            </w:pPr>
            <w:r w:rsidRPr="00D26602">
              <w:rPr>
                <w:sz w:val="18"/>
                <w:szCs w:val="18"/>
              </w:rPr>
              <w:t>1739,299</w:t>
            </w:r>
          </w:p>
        </w:tc>
        <w:tc>
          <w:tcPr>
            <w:tcW w:w="709" w:type="dxa"/>
            <w:vAlign w:val="center"/>
          </w:tcPr>
          <w:p w:rsidR="00C33A56" w:rsidRPr="00D26602" w:rsidRDefault="00C33A56" w:rsidP="00C91D20">
            <w:pPr>
              <w:jc w:val="center"/>
              <w:rPr>
                <w:sz w:val="18"/>
                <w:szCs w:val="18"/>
              </w:rPr>
            </w:pPr>
            <w:r w:rsidRPr="00D26602">
              <w:rPr>
                <w:sz w:val="18"/>
                <w:szCs w:val="18"/>
              </w:rPr>
              <w:t>565,206</w:t>
            </w:r>
          </w:p>
        </w:tc>
        <w:tc>
          <w:tcPr>
            <w:tcW w:w="708" w:type="dxa"/>
            <w:vAlign w:val="center"/>
          </w:tcPr>
          <w:p w:rsidR="00C33A56" w:rsidRPr="00D26602" w:rsidRDefault="00C33A56" w:rsidP="00E870CA">
            <w:pPr>
              <w:jc w:val="center"/>
              <w:rPr>
                <w:sz w:val="18"/>
                <w:szCs w:val="18"/>
              </w:rPr>
            </w:pPr>
            <w:r w:rsidRPr="00D26602">
              <w:rPr>
                <w:sz w:val="18"/>
                <w:szCs w:val="18"/>
              </w:rPr>
              <w:t>11855,176</w:t>
            </w:r>
          </w:p>
        </w:tc>
        <w:tc>
          <w:tcPr>
            <w:tcW w:w="709" w:type="dxa"/>
            <w:vAlign w:val="center"/>
          </w:tcPr>
          <w:p w:rsidR="00C33A56" w:rsidRPr="00D26602" w:rsidRDefault="003A7E37" w:rsidP="00E870CA">
            <w:pPr>
              <w:jc w:val="center"/>
              <w:rPr>
                <w:sz w:val="18"/>
                <w:szCs w:val="18"/>
              </w:rPr>
            </w:pPr>
            <w:r>
              <w:rPr>
                <w:sz w:val="18"/>
                <w:szCs w:val="18"/>
              </w:rPr>
              <w:t>939,492</w:t>
            </w:r>
          </w:p>
        </w:tc>
        <w:tc>
          <w:tcPr>
            <w:tcW w:w="709" w:type="dxa"/>
            <w:vAlign w:val="center"/>
          </w:tcPr>
          <w:p w:rsidR="00C33A56" w:rsidRPr="00D26602" w:rsidRDefault="003A7E37" w:rsidP="00E870CA">
            <w:pPr>
              <w:jc w:val="center"/>
              <w:rPr>
                <w:sz w:val="18"/>
                <w:szCs w:val="18"/>
              </w:rPr>
            </w:pPr>
            <w:r>
              <w:rPr>
                <w:sz w:val="18"/>
                <w:szCs w:val="18"/>
              </w:rPr>
              <w:t>5260,000</w:t>
            </w:r>
          </w:p>
        </w:tc>
        <w:tc>
          <w:tcPr>
            <w:tcW w:w="567" w:type="dxa"/>
          </w:tcPr>
          <w:p w:rsidR="00C33A56" w:rsidRPr="003A7E37" w:rsidRDefault="003A7E37" w:rsidP="008E4F53">
            <w:pPr>
              <w:jc w:val="center"/>
              <w:rPr>
                <w:sz w:val="18"/>
                <w:szCs w:val="18"/>
              </w:rPr>
            </w:pPr>
            <w:r w:rsidRPr="003A7E37">
              <w:rPr>
                <w:sz w:val="18"/>
                <w:szCs w:val="18"/>
              </w:rPr>
              <w:t>197,400</w:t>
            </w:r>
          </w:p>
        </w:tc>
        <w:tc>
          <w:tcPr>
            <w:tcW w:w="567" w:type="dxa"/>
          </w:tcPr>
          <w:p w:rsidR="00C33A56" w:rsidRPr="00D26602" w:rsidRDefault="00923677" w:rsidP="008E4F53">
            <w:pPr>
              <w:jc w:val="center"/>
              <w:rPr>
                <w:sz w:val="18"/>
                <w:szCs w:val="18"/>
              </w:rPr>
            </w:pPr>
            <w:r>
              <w:rPr>
                <w:sz w:val="18"/>
                <w:szCs w:val="18"/>
              </w:rPr>
              <w:t>60,00</w:t>
            </w:r>
            <w:r w:rsidR="003A7E37">
              <w:rPr>
                <w:sz w:val="18"/>
                <w:szCs w:val="18"/>
              </w:rPr>
              <w:t>0</w:t>
            </w:r>
          </w:p>
        </w:tc>
        <w:tc>
          <w:tcPr>
            <w:tcW w:w="567" w:type="dxa"/>
          </w:tcPr>
          <w:p w:rsidR="00C33A56" w:rsidRPr="00D26602" w:rsidRDefault="003A7E37" w:rsidP="008E4F53">
            <w:pPr>
              <w:jc w:val="center"/>
              <w:rPr>
                <w:sz w:val="18"/>
                <w:szCs w:val="18"/>
              </w:rPr>
            </w:pPr>
            <w:r>
              <w:rPr>
                <w:sz w:val="18"/>
                <w:szCs w:val="18"/>
              </w:rPr>
              <w:t>0</w:t>
            </w:r>
          </w:p>
        </w:tc>
        <w:tc>
          <w:tcPr>
            <w:tcW w:w="567" w:type="dxa"/>
          </w:tcPr>
          <w:p w:rsidR="00C33A56" w:rsidRPr="00D26602" w:rsidRDefault="003A7E37" w:rsidP="008E4F53">
            <w:pPr>
              <w:jc w:val="center"/>
              <w:rPr>
                <w:sz w:val="18"/>
                <w:szCs w:val="18"/>
              </w:rPr>
            </w:pPr>
            <w:r>
              <w:rPr>
                <w:sz w:val="18"/>
                <w:szCs w:val="18"/>
              </w:rPr>
              <w:t>0</w:t>
            </w: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35B26">
            <w:pPr>
              <w:jc w:val="center"/>
              <w:rPr>
                <w:sz w:val="18"/>
                <w:szCs w:val="18"/>
              </w:rPr>
            </w:pPr>
            <w:r w:rsidRPr="00D26602">
              <w:rPr>
                <w:sz w:val="18"/>
                <w:szCs w:val="18"/>
              </w:rPr>
              <w:t>157,300</w:t>
            </w:r>
          </w:p>
        </w:tc>
        <w:tc>
          <w:tcPr>
            <w:tcW w:w="708" w:type="dxa"/>
            <w:vAlign w:val="center"/>
          </w:tcPr>
          <w:p w:rsidR="00C33A56" w:rsidRPr="00D26602" w:rsidRDefault="00C33A56" w:rsidP="00635B26">
            <w:pPr>
              <w:jc w:val="center"/>
              <w:rPr>
                <w:sz w:val="18"/>
                <w:szCs w:val="18"/>
              </w:rPr>
            </w:pPr>
            <w:r w:rsidRPr="00D26602">
              <w:rPr>
                <w:sz w:val="18"/>
                <w:szCs w:val="18"/>
              </w:rPr>
              <w:t>100,00</w:t>
            </w:r>
          </w:p>
        </w:tc>
        <w:tc>
          <w:tcPr>
            <w:tcW w:w="709" w:type="dxa"/>
            <w:vAlign w:val="center"/>
          </w:tcPr>
          <w:p w:rsidR="00C33A56" w:rsidRPr="00D26602" w:rsidRDefault="00C33A56" w:rsidP="00635B26">
            <w:pPr>
              <w:jc w:val="center"/>
              <w:rPr>
                <w:sz w:val="18"/>
                <w:szCs w:val="18"/>
              </w:rPr>
            </w:pPr>
            <w:r w:rsidRPr="00D26602">
              <w:rPr>
                <w:sz w:val="18"/>
                <w:szCs w:val="18"/>
              </w:rPr>
              <w:t>1584,783</w:t>
            </w:r>
          </w:p>
        </w:tc>
        <w:tc>
          <w:tcPr>
            <w:tcW w:w="709" w:type="dxa"/>
            <w:vAlign w:val="center"/>
          </w:tcPr>
          <w:p w:rsidR="00C33A56" w:rsidRPr="00D26602" w:rsidRDefault="00C33A56" w:rsidP="00635B26">
            <w:pPr>
              <w:jc w:val="center"/>
              <w:rPr>
                <w:sz w:val="18"/>
                <w:szCs w:val="18"/>
              </w:rPr>
            </w:pPr>
            <w:r w:rsidRPr="00D26602">
              <w:rPr>
                <w:sz w:val="18"/>
                <w:szCs w:val="18"/>
              </w:rPr>
              <w:t>1739,299</w:t>
            </w:r>
          </w:p>
        </w:tc>
        <w:tc>
          <w:tcPr>
            <w:tcW w:w="709" w:type="dxa"/>
            <w:vAlign w:val="center"/>
          </w:tcPr>
          <w:p w:rsidR="00C33A56" w:rsidRPr="00D26602" w:rsidRDefault="00C33A56" w:rsidP="00635B26">
            <w:pPr>
              <w:jc w:val="center"/>
              <w:rPr>
                <w:sz w:val="18"/>
                <w:szCs w:val="18"/>
              </w:rPr>
            </w:pPr>
            <w:r w:rsidRPr="00D26602">
              <w:rPr>
                <w:sz w:val="18"/>
                <w:szCs w:val="18"/>
              </w:rPr>
              <w:t>565,206</w:t>
            </w:r>
          </w:p>
        </w:tc>
        <w:tc>
          <w:tcPr>
            <w:tcW w:w="708" w:type="dxa"/>
            <w:vAlign w:val="center"/>
          </w:tcPr>
          <w:p w:rsidR="00C33A56" w:rsidRPr="00D26602" w:rsidRDefault="00C33A56" w:rsidP="00A167D9">
            <w:pPr>
              <w:jc w:val="center"/>
              <w:rPr>
                <w:sz w:val="18"/>
                <w:szCs w:val="18"/>
              </w:rPr>
            </w:pPr>
            <w:r w:rsidRPr="00D26602">
              <w:rPr>
                <w:sz w:val="18"/>
                <w:szCs w:val="18"/>
              </w:rPr>
              <w:t>11855,176</w:t>
            </w:r>
          </w:p>
        </w:tc>
        <w:tc>
          <w:tcPr>
            <w:tcW w:w="709" w:type="dxa"/>
            <w:vAlign w:val="center"/>
          </w:tcPr>
          <w:p w:rsidR="00C33A56" w:rsidRPr="00D26602" w:rsidRDefault="00C33A56" w:rsidP="00A167D9">
            <w:pPr>
              <w:jc w:val="center"/>
              <w:rPr>
                <w:sz w:val="18"/>
                <w:szCs w:val="18"/>
              </w:rPr>
            </w:pPr>
            <w:r w:rsidRPr="00D26602">
              <w:rPr>
                <w:sz w:val="18"/>
                <w:szCs w:val="18"/>
              </w:rPr>
              <w:t>6689,950</w:t>
            </w:r>
          </w:p>
        </w:tc>
        <w:tc>
          <w:tcPr>
            <w:tcW w:w="709" w:type="dxa"/>
            <w:vAlign w:val="center"/>
          </w:tcPr>
          <w:p w:rsidR="00C33A56" w:rsidRPr="00D26602" w:rsidRDefault="00C33A56" w:rsidP="00A167D9">
            <w:pPr>
              <w:jc w:val="center"/>
              <w:rPr>
                <w:sz w:val="18"/>
                <w:szCs w:val="18"/>
              </w:rPr>
            </w:pPr>
            <w:r w:rsidRPr="00D26602">
              <w:rPr>
                <w:sz w:val="18"/>
                <w:szCs w:val="18"/>
              </w:rPr>
              <w:t>96,750</w:t>
            </w:r>
          </w:p>
        </w:tc>
        <w:tc>
          <w:tcPr>
            <w:tcW w:w="567" w:type="dxa"/>
          </w:tcPr>
          <w:p w:rsidR="00C33A56" w:rsidRPr="00D26602" w:rsidRDefault="00C33A56" w:rsidP="00A167D9">
            <w:pPr>
              <w:jc w:val="center"/>
              <w:rPr>
                <w:sz w:val="18"/>
                <w:szCs w:val="18"/>
              </w:rPr>
            </w:pPr>
            <w:r w:rsidRPr="00D26602">
              <w:rPr>
                <w:sz w:val="18"/>
                <w:szCs w:val="18"/>
              </w:rPr>
              <w:t>138,427</w:t>
            </w:r>
          </w:p>
          <w:p w:rsidR="00C33A56" w:rsidRPr="00D26602" w:rsidRDefault="00C33A56" w:rsidP="00A167D9">
            <w:pPr>
              <w:jc w:val="center"/>
              <w:rPr>
                <w:sz w:val="18"/>
                <w:szCs w:val="18"/>
              </w:rPr>
            </w:pPr>
          </w:p>
          <w:p w:rsidR="00C33A56" w:rsidRPr="00D26602" w:rsidRDefault="00C33A56" w:rsidP="00A167D9">
            <w:pPr>
              <w:jc w:val="center"/>
            </w:pPr>
          </w:p>
        </w:tc>
        <w:tc>
          <w:tcPr>
            <w:tcW w:w="567" w:type="dxa"/>
          </w:tcPr>
          <w:p w:rsidR="00C33A56" w:rsidRPr="00D26602" w:rsidRDefault="00923677" w:rsidP="00A167D9">
            <w:pPr>
              <w:jc w:val="center"/>
              <w:rPr>
                <w:sz w:val="18"/>
                <w:szCs w:val="18"/>
              </w:rPr>
            </w:pPr>
            <w:r>
              <w:rPr>
                <w:sz w:val="18"/>
                <w:szCs w:val="18"/>
              </w:rPr>
              <w:t>0</w:t>
            </w:r>
          </w:p>
        </w:tc>
        <w:tc>
          <w:tcPr>
            <w:tcW w:w="567" w:type="dxa"/>
          </w:tcPr>
          <w:p w:rsidR="00C33A56" w:rsidRPr="00D26602" w:rsidRDefault="00C33A56" w:rsidP="00A167D9">
            <w:pPr>
              <w:jc w:val="center"/>
              <w:rPr>
                <w:sz w:val="18"/>
                <w:szCs w:val="18"/>
              </w:rPr>
            </w:pPr>
          </w:p>
        </w:tc>
        <w:tc>
          <w:tcPr>
            <w:tcW w:w="567" w:type="dxa"/>
          </w:tcPr>
          <w:p w:rsidR="00C33A56" w:rsidRPr="00D26602" w:rsidRDefault="00C33A56" w:rsidP="00A167D9">
            <w:pPr>
              <w:jc w:val="center"/>
              <w:rPr>
                <w:sz w:val="18"/>
                <w:szCs w:val="18"/>
              </w:rPr>
            </w:pPr>
          </w:p>
        </w:tc>
      </w:tr>
      <w:tr w:rsidR="00C33A56" w:rsidRPr="00D26602" w:rsidTr="00C33A56">
        <w:tc>
          <w:tcPr>
            <w:tcW w:w="624" w:type="dxa"/>
            <w:vMerge w:val="restart"/>
          </w:tcPr>
          <w:p w:rsidR="00C33A56" w:rsidRPr="00D26602" w:rsidRDefault="00C33A56" w:rsidP="002F34B1">
            <w:pPr>
              <w:rPr>
                <w:sz w:val="20"/>
                <w:szCs w:val="20"/>
              </w:rPr>
            </w:pPr>
            <w:r w:rsidRPr="00D26602">
              <w:rPr>
                <w:sz w:val="20"/>
                <w:szCs w:val="20"/>
              </w:rPr>
              <w:t>1.3.1</w:t>
            </w:r>
          </w:p>
        </w:tc>
        <w:tc>
          <w:tcPr>
            <w:tcW w:w="1282" w:type="dxa"/>
            <w:vMerge w:val="restart"/>
          </w:tcPr>
          <w:p w:rsidR="00C33A56" w:rsidRPr="00D26602" w:rsidRDefault="00C33A56" w:rsidP="002F34B1">
            <w:pPr>
              <w:rPr>
                <w:sz w:val="20"/>
                <w:szCs w:val="20"/>
              </w:rPr>
            </w:pPr>
            <w:r w:rsidRPr="00D26602">
              <w:rPr>
                <w:sz w:val="20"/>
                <w:szCs w:val="20"/>
              </w:rPr>
              <w:t>Основное мероприятие</w:t>
            </w:r>
          </w:p>
        </w:tc>
        <w:tc>
          <w:tcPr>
            <w:tcW w:w="2121" w:type="dxa"/>
            <w:vMerge w:val="restart"/>
          </w:tcPr>
          <w:p w:rsidR="00C33A56" w:rsidRPr="00D26602" w:rsidRDefault="00C33A56" w:rsidP="002F34B1">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35B26">
            <w:pPr>
              <w:jc w:val="center"/>
              <w:rPr>
                <w:sz w:val="18"/>
                <w:szCs w:val="18"/>
              </w:rPr>
            </w:pPr>
            <w:r w:rsidRPr="00D26602">
              <w:rPr>
                <w:sz w:val="18"/>
                <w:szCs w:val="18"/>
              </w:rPr>
              <w:t>157,300</w:t>
            </w:r>
          </w:p>
        </w:tc>
        <w:tc>
          <w:tcPr>
            <w:tcW w:w="708" w:type="dxa"/>
            <w:vAlign w:val="center"/>
          </w:tcPr>
          <w:p w:rsidR="00C33A56" w:rsidRPr="00D26602" w:rsidRDefault="00C33A56" w:rsidP="00635B26">
            <w:pPr>
              <w:jc w:val="center"/>
              <w:rPr>
                <w:sz w:val="18"/>
                <w:szCs w:val="18"/>
              </w:rPr>
            </w:pPr>
            <w:r w:rsidRPr="00D26602">
              <w:rPr>
                <w:sz w:val="18"/>
                <w:szCs w:val="18"/>
              </w:rPr>
              <w:t>100,00</w:t>
            </w:r>
          </w:p>
        </w:tc>
        <w:tc>
          <w:tcPr>
            <w:tcW w:w="709" w:type="dxa"/>
            <w:vAlign w:val="center"/>
          </w:tcPr>
          <w:p w:rsidR="00C33A56" w:rsidRPr="00D26602" w:rsidRDefault="00C33A56" w:rsidP="00635B26">
            <w:pPr>
              <w:jc w:val="center"/>
              <w:rPr>
                <w:sz w:val="18"/>
                <w:szCs w:val="18"/>
              </w:rPr>
            </w:pPr>
            <w:r w:rsidRPr="00D26602">
              <w:rPr>
                <w:sz w:val="18"/>
                <w:szCs w:val="18"/>
              </w:rPr>
              <w:t>1584,783</w:t>
            </w:r>
          </w:p>
        </w:tc>
        <w:tc>
          <w:tcPr>
            <w:tcW w:w="709" w:type="dxa"/>
            <w:vAlign w:val="center"/>
          </w:tcPr>
          <w:p w:rsidR="00C33A56" w:rsidRPr="00D26602" w:rsidRDefault="00C33A56" w:rsidP="00635B26">
            <w:pPr>
              <w:jc w:val="center"/>
              <w:rPr>
                <w:sz w:val="18"/>
                <w:szCs w:val="18"/>
              </w:rPr>
            </w:pPr>
            <w:r w:rsidRPr="00D26602">
              <w:rPr>
                <w:sz w:val="18"/>
                <w:szCs w:val="18"/>
              </w:rPr>
              <w:t>1739,299</w:t>
            </w:r>
          </w:p>
        </w:tc>
        <w:tc>
          <w:tcPr>
            <w:tcW w:w="709" w:type="dxa"/>
            <w:vAlign w:val="center"/>
          </w:tcPr>
          <w:p w:rsidR="00C33A56" w:rsidRPr="00D26602" w:rsidRDefault="00C33A56" w:rsidP="00635B26">
            <w:pPr>
              <w:jc w:val="center"/>
              <w:rPr>
                <w:sz w:val="18"/>
                <w:szCs w:val="18"/>
              </w:rPr>
            </w:pPr>
            <w:r w:rsidRPr="00D26602">
              <w:rPr>
                <w:sz w:val="18"/>
                <w:szCs w:val="18"/>
              </w:rPr>
              <w:t>565,206</w:t>
            </w:r>
          </w:p>
        </w:tc>
        <w:tc>
          <w:tcPr>
            <w:tcW w:w="708" w:type="dxa"/>
          </w:tcPr>
          <w:p w:rsidR="00C33A56" w:rsidRPr="00D26602" w:rsidRDefault="00C33A56">
            <w:r w:rsidRPr="00D26602">
              <w:rPr>
                <w:sz w:val="18"/>
                <w:szCs w:val="18"/>
              </w:rPr>
              <w:t>11855,176</w:t>
            </w:r>
          </w:p>
        </w:tc>
        <w:tc>
          <w:tcPr>
            <w:tcW w:w="709" w:type="dxa"/>
            <w:vAlign w:val="center"/>
          </w:tcPr>
          <w:p w:rsidR="00C33A56" w:rsidRPr="00D26602" w:rsidRDefault="00C33A56" w:rsidP="00A167D9">
            <w:pPr>
              <w:jc w:val="center"/>
              <w:rPr>
                <w:sz w:val="18"/>
                <w:szCs w:val="18"/>
              </w:rPr>
            </w:pPr>
            <w:r w:rsidRPr="00D26602">
              <w:rPr>
                <w:sz w:val="18"/>
                <w:szCs w:val="18"/>
              </w:rPr>
              <w:t>6689,950</w:t>
            </w:r>
          </w:p>
        </w:tc>
        <w:tc>
          <w:tcPr>
            <w:tcW w:w="709" w:type="dxa"/>
            <w:vAlign w:val="center"/>
          </w:tcPr>
          <w:p w:rsidR="00C33A56" w:rsidRPr="00D26602" w:rsidRDefault="00C33A56" w:rsidP="00A167D9">
            <w:pPr>
              <w:jc w:val="center"/>
              <w:rPr>
                <w:sz w:val="18"/>
                <w:szCs w:val="18"/>
              </w:rPr>
            </w:pPr>
            <w:r w:rsidRPr="00D26602">
              <w:rPr>
                <w:sz w:val="18"/>
                <w:szCs w:val="18"/>
              </w:rPr>
              <w:t>96,750</w:t>
            </w:r>
          </w:p>
        </w:tc>
        <w:tc>
          <w:tcPr>
            <w:tcW w:w="567" w:type="dxa"/>
          </w:tcPr>
          <w:p w:rsidR="00C33A56" w:rsidRPr="00D26602" w:rsidRDefault="00C33A56" w:rsidP="00A167D9">
            <w:pPr>
              <w:jc w:val="center"/>
            </w:pPr>
            <w:r w:rsidRPr="00D26602">
              <w:rPr>
                <w:sz w:val="18"/>
                <w:szCs w:val="18"/>
              </w:rPr>
              <w:t>138,427</w:t>
            </w:r>
          </w:p>
        </w:tc>
        <w:tc>
          <w:tcPr>
            <w:tcW w:w="567" w:type="dxa"/>
          </w:tcPr>
          <w:p w:rsidR="00C33A56" w:rsidRPr="00D26602" w:rsidRDefault="00923677" w:rsidP="00A167D9">
            <w:pPr>
              <w:jc w:val="center"/>
              <w:rPr>
                <w:sz w:val="18"/>
                <w:szCs w:val="18"/>
              </w:rPr>
            </w:pPr>
            <w:r>
              <w:rPr>
                <w:sz w:val="18"/>
                <w:szCs w:val="18"/>
              </w:rPr>
              <w:t>0</w:t>
            </w:r>
          </w:p>
        </w:tc>
        <w:tc>
          <w:tcPr>
            <w:tcW w:w="567" w:type="dxa"/>
          </w:tcPr>
          <w:p w:rsidR="00C33A56" w:rsidRPr="00D26602" w:rsidRDefault="00C33A56" w:rsidP="00A167D9">
            <w:pPr>
              <w:jc w:val="center"/>
              <w:rPr>
                <w:sz w:val="18"/>
                <w:szCs w:val="18"/>
              </w:rPr>
            </w:pPr>
          </w:p>
        </w:tc>
        <w:tc>
          <w:tcPr>
            <w:tcW w:w="567" w:type="dxa"/>
          </w:tcPr>
          <w:p w:rsidR="00C33A56" w:rsidRPr="00D26602" w:rsidRDefault="00C33A56" w:rsidP="00A167D9">
            <w:pPr>
              <w:jc w:val="center"/>
              <w:rPr>
                <w:sz w:val="18"/>
                <w:szCs w:val="18"/>
              </w:rPr>
            </w:pP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35B26">
            <w:pPr>
              <w:jc w:val="center"/>
              <w:rPr>
                <w:sz w:val="18"/>
                <w:szCs w:val="18"/>
              </w:rPr>
            </w:pPr>
            <w:r w:rsidRPr="00D26602">
              <w:rPr>
                <w:sz w:val="18"/>
                <w:szCs w:val="18"/>
              </w:rPr>
              <w:t>157,300</w:t>
            </w:r>
          </w:p>
        </w:tc>
        <w:tc>
          <w:tcPr>
            <w:tcW w:w="708" w:type="dxa"/>
            <w:vAlign w:val="center"/>
          </w:tcPr>
          <w:p w:rsidR="00C33A56" w:rsidRPr="00D26602" w:rsidRDefault="00C33A56" w:rsidP="00635B26">
            <w:pPr>
              <w:jc w:val="center"/>
              <w:rPr>
                <w:sz w:val="18"/>
                <w:szCs w:val="18"/>
              </w:rPr>
            </w:pPr>
            <w:r w:rsidRPr="00D26602">
              <w:rPr>
                <w:sz w:val="18"/>
                <w:szCs w:val="18"/>
              </w:rPr>
              <w:t>100,00</w:t>
            </w:r>
          </w:p>
        </w:tc>
        <w:tc>
          <w:tcPr>
            <w:tcW w:w="709" w:type="dxa"/>
            <w:vAlign w:val="center"/>
          </w:tcPr>
          <w:p w:rsidR="00C33A56" w:rsidRPr="00D26602" w:rsidRDefault="00C33A56" w:rsidP="00635B26">
            <w:pPr>
              <w:jc w:val="center"/>
              <w:rPr>
                <w:sz w:val="18"/>
                <w:szCs w:val="18"/>
              </w:rPr>
            </w:pPr>
            <w:r w:rsidRPr="00D26602">
              <w:rPr>
                <w:sz w:val="18"/>
                <w:szCs w:val="18"/>
              </w:rPr>
              <w:t>1584,783</w:t>
            </w:r>
          </w:p>
        </w:tc>
        <w:tc>
          <w:tcPr>
            <w:tcW w:w="709" w:type="dxa"/>
            <w:vAlign w:val="center"/>
          </w:tcPr>
          <w:p w:rsidR="00C33A56" w:rsidRPr="00D26602" w:rsidRDefault="00C33A56" w:rsidP="00635B26">
            <w:pPr>
              <w:jc w:val="center"/>
              <w:rPr>
                <w:sz w:val="18"/>
                <w:szCs w:val="18"/>
              </w:rPr>
            </w:pPr>
            <w:r w:rsidRPr="00D26602">
              <w:rPr>
                <w:sz w:val="18"/>
                <w:szCs w:val="18"/>
              </w:rPr>
              <w:t>1739,299</w:t>
            </w:r>
          </w:p>
        </w:tc>
        <w:tc>
          <w:tcPr>
            <w:tcW w:w="709" w:type="dxa"/>
            <w:vAlign w:val="center"/>
          </w:tcPr>
          <w:p w:rsidR="00C33A56" w:rsidRPr="00D26602" w:rsidRDefault="00C33A56" w:rsidP="00635B26">
            <w:pPr>
              <w:jc w:val="center"/>
              <w:rPr>
                <w:sz w:val="18"/>
                <w:szCs w:val="18"/>
              </w:rPr>
            </w:pPr>
            <w:r w:rsidRPr="00D26602">
              <w:rPr>
                <w:sz w:val="18"/>
                <w:szCs w:val="18"/>
              </w:rPr>
              <w:t>565,206</w:t>
            </w:r>
          </w:p>
        </w:tc>
        <w:tc>
          <w:tcPr>
            <w:tcW w:w="708" w:type="dxa"/>
          </w:tcPr>
          <w:p w:rsidR="00C33A56" w:rsidRPr="00D26602" w:rsidRDefault="00C33A56">
            <w:pPr>
              <w:rPr>
                <w:sz w:val="18"/>
                <w:szCs w:val="18"/>
              </w:rPr>
            </w:pPr>
          </w:p>
          <w:p w:rsidR="00C33A56" w:rsidRPr="00D26602" w:rsidRDefault="00C33A56">
            <w:pPr>
              <w:rPr>
                <w:sz w:val="18"/>
                <w:szCs w:val="18"/>
              </w:rPr>
            </w:pPr>
          </w:p>
          <w:p w:rsidR="00C33A56" w:rsidRPr="00D26602" w:rsidRDefault="00C33A56">
            <w:pPr>
              <w:rPr>
                <w:sz w:val="18"/>
                <w:szCs w:val="18"/>
              </w:rPr>
            </w:pPr>
          </w:p>
          <w:p w:rsidR="00C33A56" w:rsidRPr="00D26602" w:rsidRDefault="00C33A56">
            <w:pPr>
              <w:rPr>
                <w:sz w:val="18"/>
                <w:szCs w:val="18"/>
              </w:rPr>
            </w:pPr>
          </w:p>
          <w:p w:rsidR="00C33A56" w:rsidRPr="00D26602" w:rsidRDefault="00C33A56">
            <w:pPr>
              <w:rPr>
                <w:sz w:val="18"/>
                <w:szCs w:val="18"/>
              </w:rPr>
            </w:pPr>
          </w:p>
          <w:p w:rsidR="00C33A56" w:rsidRPr="00D26602" w:rsidRDefault="00C33A56">
            <w:r w:rsidRPr="00D26602">
              <w:rPr>
                <w:sz w:val="18"/>
                <w:szCs w:val="18"/>
              </w:rPr>
              <w:t>11855,176</w:t>
            </w:r>
          </w:p>
        </w:tc>
        <w:tc>
          <w:tcPr>
            <w:tcW w:w="709" w:type="dxa"/>
            <w:vAlign w:val="center"/>
          </w:tcPr>
          <w:p w:rsidR="00C33A56" w:rsidRPr="00D26602" w:rsidRDefault="00C33A56" w:rsidP="00A167D9">
            <w:pPr>
              <w:jc w:val="center"/>
              <w:rPr>
                <w:sz w:val="18"/>
                <w:szCs w:val="18"/>
              </w:rPr>
            </w:pPr>
            <w:r w:rsidRPr="00D26602">
              <w:rPr>
                <w:sz w:val="18"/>
                <w:szCs w:val="18"/>
              </w:rPr>
              <w:t>6689,950</w:t>
            </w:r>
          </w:p>
        </w:tc>
        <w:tc>
          <w:tcPr>
            <w:tcW w:w="709" w:type="dxa"/>
            <w:vAlign w:val="center"/>
          </w:tcPr>
          <w:p w:rsidR="00C33A56" w:rsidRPr="00D26602" w:rsidRDefault="00C33A56" w:rsidP="00A167D9">
            <w:pPr>
              <w:jc w:val="center"/>
              <w:rPr>
                <w:sz w:val="18"/>
                <w:szCs w:val="18"/>
              </w:rPr>
            </w:pPr>
            <w:r w:rsidRPr="00D26602">
              <w:rPr>
                <w:sz w:val="18"/>
                <w:szCs w:val="18"/>
              </w:rPr>
              <w:t>96,750</w:t>
            </w:r>
          </w:p>
        </w:tc>
        <w:tc>
          <w:tcPr>
            <w:tcW w:w="567" w:type="dxa"/>
          </w:tcPr>
          <w:p w:rsidR="00C33A56" w:rsidRPr="00D26602" w:rsidRDefault="00C33A56" w:rsidP="00A167D9">
            <w:pPr>
              <w:jc w:val="center"/>
              <w:rPr>
                <w:sz w:val="18"/>
                <w:szCs w:val="18"/>
              </w:rPr>
            </w:pPr>
          </w:p>
          <w:p w:rsidR="00C33A56" w:rsidRPr="00D26602" w:rsidRDefault="00C33A56" w:rsidP="00A167D9">
            <w:pPr>
              <w:jc w:val="center"/>
              <w:rPr>
                <w:sz w:val="18"/>
                <w:szCs w:val="18"/>
              </w:rPr>
            </w:pPr>
          </w:p>
          <w:p w:rsidR="00C33A56" w:rsidRPr="00D26602" w:rsidRDefault="00C33A56" w:rsidP="00A167D9">
            <w:pPr>
              <w:jc w:val="center"/>
              <w:rPr>
                <w:sz w:val="18"/>
                <w:szCs w:val="18"/>
              </w:rPr>
            </w:pPr>
          </w:p>
          <w:p w:rsidR="00C33A56" w:rsidRPr="00D26602" w:rsidRDefault="00C33A56" w:rsidP="00A167D9">
            <w:pPr>
              <w:jc w:val="center"/>
              <w:rPr>
                <w:sz w:val="18"/>
                <w:szCs w:val="18"/>
              </w:rPr>
            </w:pPr>
          </w:p>
          <w:p w:rsidR="00C33A56" w:rsidRPr="00D26602" w:rsidRDefault="00C33A56" w:rsidP="00A167D9">
            <w:pPr>
              <w:jc w:val="center"/>
            </w:pPr>
            <w:r w:rsidRPr="00D26602">
              <w:rPr>
                <w:sz w:val="18"/>
                <w:szCs w:val="18"/>
              </w:rPr>
              <w:t>138,427</w:t>
            </w:r>
          </w:p>
        </w:tc>
        <w:tc>
          <w:tcPr>
            <w:tcW w:w="567" w:type="dxa"/>
          </w:tcPr>
          <w:p w:rsidR="00C33A56" w:rsidRPr="00D26602" w:rsidRDefault="00923677" w:rsidP="00A167D9">
            <w:pPr>
              <w:jc w:val="center"/>
              <w:rPr>
                <w:sz w:val="18"/>
                <w:szCs w:val="18"/>
              </w:rPr>
            </w:pPr>
            <w:r>
              <w:rPr>
                <w:sz w:val="18"/>
                <w:szCs w:val="18"/>
              </w:rPr>
              <w:t>0</w:t>
            </w:r>
          </w:p>
        </w:tc>
        <w:tc>
          <w:tcPr>
            <w:tcW w:w="567" w:type="dxa"/>
          </w:tcPr>
          <w:p w:rsidR="00C33A56" w:rsidRPr="00D26602" w:rsidRDefault="00C33A56" w:rsidP="00A167D9">
            <w:pPr>
              <w:jc w:val="center"/>
              <w:rPr>
                <w:sz w:val="18"/>
                <w:szCs w:val="18"/>
              </w:rPr>
            </w:pPr>
          </w:p>
        </w:tc>
        <w:tc>
          <w:tcPr>
            <w:tcW w:w="567" w:type="dxa"/>
          </w:tcPr>
          <w:p w:rsidR="00C33A56" w:rsidRPr="00D26602" w:rsidRDefault="00C33A56" w:rsidP="00A167D9">
            <w:pPr>
              <w:jc w:val="center"/>
              <w:rPr>
                <w:sz w:val="18"/>
                <w:szCs w:val="18"/>
              </w:rPr>
            </w:pPr>
          </w:p>
        </w:tc>
      </w:tr>
      <w:tr w:rsidR="00C33A56" w:rsidRPr="00D26602" w:rsidTr="00C33A56">
        <w:tc>
          <w:tcPr>
            <w:tcW w:w="624" w:type="dxa"/>
            <w:vMerge w:val="restart"/>
          </w:tcPr>
          <w:p w:rsidR="00C33A56" w:rsidRPr="00D26602" w:rsidRDefault="00C33A56" w:rsidP="002F34B1">
            <w:pPr>
              <w:rPr>
                <w:sz w:val="20"/>
                <w:szCs w:val="20"/>
              </w:rPr>
            </w:pPr>
            <w:r w:rsidRPr="00D26602">
              <w:rPr>
                <w:sz w:val="20"/>
                <w:szCs w:val="20"/>
              </w:rPr>
              <w:t>1.4</w:t>
            </w:r>
          </w:p>
        </w:tc>
        <w:tc>
          <w:tcPr>
            <w:tcW w:w="1282" w:type="dxa"/>
            <w:vMerge w:val="restart"/>
          </w:tcPr>
          <w:p w:rsidR="00C33A56" w:rsidRPr="00D26602" w:rsidRDefault="00C33A56" w:rsidP="002F34B1">
            <w:pPr>
              <w:rPr>
                <w:sz w:val="20"/>
                <w:szCs w:val="20"/>
              </w:rPr>
            </w:pPr>
            <w:r w:rsidRPr="00D26602">
              <w:rPr>
                <w:sz w:val="20"/>
                <w:szCs w:val="20"/>
              </w:rPr>
              <w:t>Подпрограмма 4</w:t>
            </w:r>
          </w:p>
        </w:tc>
        <w:tc>
          <w:tcPr>
            <w:tcW w:w="2121" w:type="dxa"/>
            <w:vMerge w:val="restart"/>
          </w:tcPr>
          <w:p w:rsidR="00C33A56" w:rsidRPr="00D26602" w:rsidRDefault="00C33A56" w:rsidP="002F34B1">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D045C">
            <w:pPr>
              <w:jc w:val="center"/>
              <w:rPr>
                <w:sz w:val="20"/>
                <w:szCs w:val="20"/>
              </w:rPr>
            </w:pPr>
            <w:r w:rsidRPr="00D26602">
              <w:rPr>
                <w:sz w:val="20"/>
                <w:szCs w:val="20"/>
              </w:rPr>
              <w:t>0</w:t>
            </w:r>
          </w:p>
        </w:tc>
        <w:tc>
          <w:tcPr>
            <w:tcW w:w="708" w:type="dxa"/>
            <w:vAlign w:val="center"/>
          </w:tcPr>
          <w:p w:rsidR="00C33A56" w:rsidRPr="00D26602" w:rsidRDefault="00C33A56" w:rsidP="006D045C">
            <w:pPr>
              <w:jc w:val="center"/>
              <w:rPr>
                <w:sz w:val="20"/>
                <w:szCs w:val="20"/>
              </w:rPr>
            </w:pPr>
            <w:r w:rsidRPr="00D26602">
              <w:rPr>
                <w:sz w:val="20"/>
                <w:szCs w:val="20"/>
              </w:rPr>
              <w:t>0</w:t>
            </w:r>
          </w:p>
        </w:tc>
        <w:tc>
          <w:tcPr>
            <w:tcW w:w="709" w:type="dxa"/>
            <w:vAlign w:val="center"/>
          </w:tcPr>
          <w:p w:rsidR="00C33A56" w:rsidRPr="00D26602" w:rsidRDefault="00C33A56" w:rsidP="00A260EE">
            <w:pPr>
              <w:jc w:val="center"/>
              <w:rPr>
                <w:sz w:val="18"/>
                <w:szCs w:val="18"/>
              </w:rPr>
            </w:pPr>
            <w:r w:rsidRPr="00D26602">
              <w:rPr>
                <w:sz w:val="18"/>
                <w:szCs w:val="18"/>
              </w:rPr>
              <w:t>38,8</w:t>
            </w:r>
          </w:p>
        </w:tc>
        <w:tc>
          <w:tcPr>
            <w:tcW w:w="709" w:type="dxa"/>
            <w:vAlign w:val="center"/>
          </w:tcPr>
          <w:p w:rsidR="00C33A56" w:rsidRPr="00D26602" w:rsidRDefault="00C33A56" w:rsidP="00A260EE">
            <w:pPr>
              <w:jc w:val="center"/>
              <w:rPr>
                <w:sz w:val="18"/>
                <w:szCs w:val="18"/>
              </w:rPr>
            </w:pPr>
            <w:r w:rsidRPr="00D26602">
              <w:rPr>
                <w:sz w:val="18"/>
                <w:szCs w:val="18"/>
              </w:rPr>
              <w:t>12,8</w:t>
            </w:r>
          </w:p>
        </w:tc>
        <w:tc>
          <w:tcPr>
            <w:tcW w:w="709" w:type="dxa"/>
            <w:vAlign w:val="center"/>
          </w:tcPr>
          <w:p w:rsidR="00C33A56" w:rsidRPr="00D26602" w:rsidRDefault="00C33A56" w:rsidP="006D045C">
            <w:pPr>
              <w:jc w:val="center"/>
              <w:rPr>
                <w:sz w:val="20"/>
                <w:szCs w:val="20"/>
              </w:rPr>
            </w:pPr>
            <w:r w:rsidRPr="00D26602">
              <w:rPr>
                <w:sz w:val="20"/>
                <w:szCs w:val="20"/>
              </w:rPr>
              <w:t>2613,0</w:t>
            </w:r>
          </w:p>
        </w:tc>
        <w:tc>
          <w:tcPr>
            <w:tcW w:w="708" w:type="dxa"/>
            <w:vAlign w:val="center"/>
          </w:tcPr>
          <w:p w:rsidR="00C33A56" w:rsidRPr="00D26602" w:rsidRDefault="00C33A56" w:rsidP="006D045C">
            <w:pPr>
              <w:jc w:val="center"/>
              <w:rPr>
                <w:sz w:val="20"/>
                <w:szCs w:val="20"/>
              </w:rPr>
            </w:pPr>
            <w:r w:rsidRPr="00D26602">
              <w:rPr>
                <w:sz w:val="20"/>
                <w:szCs w:val="20"/>
              </w:rPr>
              <w:t>336,100</w:t>
            </w:r>
          </w:p>
        </w:tc>
        <w:tc>
          <w:tcPr>
            <w:tcW w:w="709" w:type="dxa"/>
            <w:vAlign w:val="center"/>
          </w:tcPr>
          <w:p w:rsidR="00C33A56" w:rsidRPr="00D26602" w:rsidRDefault="00C33A56" w:rsidP="00085C8D">
            <w:pPr>
              <w:jc w:val="center"/>
              <w:rPr>
                <w:sz w:val="20"/>
                <w:szCs w:val="20"/>
              </w:rPr>
            </w:pPr>
            <w:r w:rsidRPr="00D26602">
              <w:rPr>
                <w:sz w:val="20"/>
                <w:szCs w:val="20"/>
              </w:rPr>
              <w:t>2550,00</w:t>
            </w:r>
          </w:p>
        </w:tc>
        <w:tc>
          <w:tcPr>
            <w:tcW w:w="709" w:type="dxa"/>
            <w:vAlign w:val="center"/>
          </w:tcPr>
          <w:p w:rsidR="00C33A56" w:rsidRPr="00D26602" w:rsidRDefault="00C33A56" w:rsidP="006D045C">
            <w:pPr>
              <w:jc w:val="center"/>
              <w:rPr>
                <w:sz w:val="20"/>
                <w:szCs w:val="20"/>
              </w:rPr>
            </w:pPr>
            <w:r w:rsidRPr="00D26602">
              <w:rPr>
                <w:sz w:val="20"/>
                <w:szCs w:val="20"/>
              </w:rPr>
              <w:t>0</w:t>
            </w:r>
          </w:p>
        </w:tc>
        <w:tc>
          <w:tcPr>
            <w:tcW w:w="567" w:type="dxa"/>
            <w:vAlign w:val="center"/>
          </w:tcPr>
          <w:p w:rsidR="00C33A56" w:rsidRPr="00D26602" w:rsidRDefault="00C33A56" w:rsidP="006D045C">
            <w:pPr>
              <w:jc w:val="center"/>
              <w:rPr>
                <w:sz w:val="20"/>
                <w:szCs w:val="20"/>
              </w:rPr>
            </w:pPr>
            <w:r w:rsidRPr="00D26602">
              <w:rPr>
                <w:sz w:val="20"/>
                <w:szCs w:val="20"/>
              </w:rPr>
              <w:t>0</w:t>
            </w:r>
          </w:p>
        </w:tc>
        <w:tc>
          <w:tcPr>
            <w:tcW w:w="567" w:type="dxa"/>
          </w:tcPr>
          <w:p w:rsidR="00C33A56" w:rsidRPr="00D26602" w:rsidRDefault="00923677" w:rsidP="006D045C">
            <w:pPr>
              <w:jc w:val="center"/>
              <w:rPr>
                <w:sz w:val="20"/>
                <w:szCs w:val="20"/>
              </w:rPr>
            </w:pPr>
            <w:r>
              <w:rPr>
                <w:sz w:val="20"/>
                <w:szCs w:val="20"/>
              </w:rPr>
              <w:t>0</w:t>
            </w:r>
          </w:p>
        </w:tc>
        <w:tc>
          <w:tcPr>
            <w:tcW w:w="567" w:type="dxa"/>
          </w:tcPr>
          <w:p w:rsidR="00C33A56" w:rsidRPr="00D26602" w:rsidRDefault="00C33A56" w:rsidP="006D045C">
            <w:pPr>
              <w:jc w:val="center"/>
              <w:rPr>
                <w:sz w:val="20"/>
                <w:szCs w:val="20"/>
              </w:rPr>
            </w:pPr>
          </w:p>
        </w:tc>
        <w:tc>
          <w:tcPr>
            <w:tcW w:w="567" w:type="dxa"/>
          </w:tcPr>
          <w:p w:rsidR="00C33A56" w:rsidRPr="00D26602" w:rsidRDefault="00C33A56" w:rsidP="006D045C">
            <w:pPr>
              <w:jc w:val="center"/>
              <w:rPr>
                <w:sz w:val="20"/>
                <w:szCs w:val="20"/>
              </w:rPr>
            </w:pP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D045C">
            <w:pPr>
              <w:jc w:val="center"/>
              <w:rPr>
                <w:sz w:val="20"/>
                <w:szCs w:val="20"/>
              </w:rPr>
            </w:pPr>
            <w:r w:rsidRPr="00D26602">
              <w:rPr>
                <w:sz w:val="20"/>
                <w:szCs w:val="20"/>
              </w:rPr>
              <w:t>0</w:t>
            </w:r>
          </w:p>
        </w:tc>
        <w:tc>
          <w:tcPr>
            <w:tcW w:w="708" w:type="dxa"/>
            <w:vAlign w:val="center"/>
          </w:tcPr>
          <w:p w:rsidR="00C33A56" w:rsidRPr="00D26602" w:rsidRDefault="00C33A56" w:rsidP="006D045C">
            <w:pPr>
              <w:jc w:val="center"/>
              <w:rPr>
                <w:sz w:val="20"/>
                <w:szCs w:val="20"/>
              </w:rPr>
            </w:pPr>
            <w:r w:rsidRPr="00D26602">
              <w:rPr>
                <w:sz w:val="20"/>
                <w:szCs w:val="20"/>
              </w:rPr>
              <w:t>0</w:t>
            </w:r>
          </w:p>
        </w:tc>
        <w:tc>
          <w:tcPr>
            <w:tcW w:w="709" w:type="dxa"/>
            <w:vAlign w:val="center"/>
          </w:tcPr>
          <w:p w:rsidR="00C33A56" w:rsidRPr="00D26602" w:rsidRDefault="00C33A56" w:rsidP="00A260EE">
            <w:pPr>
              <w:jc w:val="center"/>
              <w:rPr>
                <w:sz w:val="18"/>
                <w:szCs w:val="18"/>
              </w:rPr>
            </w:pPr>
            <w:r w:rsidRPr="00D26602">
              <w:rPr>
                <w:sz w:val="18"/>
                <w:szCs w:val="18"/>
              </w:rPr>
              <w:t>38,8</w:t>
            </w:r>
          </w:p>
        </w:tc>
        <w:tc>
          <w:tcPr>
            <w:tcW w:w="709" w:type="dxa"/>
            <w:vAlign w:val="center"/>
          </w:tcPr>
          <w:p w:rsidR="00C33A56" w:rsidRPr="00D26602" w:rsidRDefault="00C33A56" w:rsidP="00A260EE">
            <w:pPr>
              <w:jc w:val="center"/>
              <w:rPr>
                <w:sz w:val="18"/>
                <w:szCs w:val="18"/>
              </w:rPr>
            </w:pPr>
            <w:r w:rsidRPr="00D26602">
              <w:rPr>
                <w:sz w:val="18"/>
                <w:szCs w:val="18"/>
              </w:rPr>
              <w:t>12,8</w:t>
            </w:r>
          </w:p>
        </w:tc>
        <w:tc>
          <w:tcPr>
            <w:tcW w:w="709" w:type="dxa"/>
            <w:vAlign w:val="center"/>
          </w:tcPr>
          <w:p w:rsidR="00C33A56" w:rsidRPr="00D26602" w:rsidRDefault="00C33A56" w:rsidP="006D045C">
            <w:pPr>
              <w:jc w:val="center"/>
              <w:rPr>
                <w:sz w:val="20"/>
                <w:szCs w:val="20"/>
              </w:rPr>
            </w:pPr>
            <w:r w:rsidRPr="00D26602">
              <w:rPr>
                <w:sz w:val="20"/>
                <w:szCs w:val="20"/>
              </w:rPr>
              <w:t>2613,0</w:t>
            </w:r>
          </w:p>
        </w:tc>
        <w:tc>
          <w:tcPr>
            <w:tcW w:w="708" w:type="dxa"/>
            <w:vAlign w:val="center"/>
          </w:tcPr>
          <w:p w:rsidR="00C33A56" w:rsidRPr="00D26602" w:rsidRDefault="00C33A56" w:rsidP="00A167D9">
            <w:pPr>
              <w:jc w:val="center"/>
              <w:rPr>
                <w:sz w:val="20"/>
                <w:szCs w:val="20"/>
              </w:rPr>
            </w:pPr>
            <w:r w:rsidRPr="00D26602">
              <w:rPr>
                <w:sz w:val="20"/>
                <w:szCs w:val="20"/>
              </w:rPr>
              <w:t>336,100</w:t>
            </w:r>
          </w:p>
        </w:tc>
        <w:tc>
          <w:tcPr>
            <w:tcW w:w="709" w:type="dxa"/>
            <w:vAlign w:val="center"/>
          </w:tcPr>
          <w:p w:rsidR="00C33A56" w:rsidRPr="00D26602" w:rsidRDefault="00C33A56" w:rsidP="00085C8D">
            <w:pPr>
              <w:jc w:val="center"/>
              <w:rPr>
                <w:sz w:val="20"/>
                <w:szCs w:val="20"/>
              </w:rPr>
            </w:pPr>
            <w:r w:rsidRPr="00D26602">
              <w:rPr>
                <w:sz w:val="20"/>
                <w:szCs w:val="20"/>
              </w:rPr>
              <w:t>2550,00</w:t>
            </w:r>
          </w:p>
        </w:tc>
        <w:tc>
          <w:tcPr>
            <w:tcW w:w="709" w:type="dxa"/>
            <w:vAlign w:val="center"/>
          </w:tcPr>
          <w:p w:rsidR="00C33A56" w:rsidRPr="00D26602" w:rsidRDefault="00C33A56" w:rsidP="006D045C">
            <w:pPr>
              <w:jc w:val="center"/>
              <w:rPr>
                <w:sz w:val="20"/>
                <w:szCs w:val="20"/>
              </w:rPr>
            </w:pPr>
            <w:r w:rsidRPr="00D26602">
              <w:rPr>
                <w:sz w:val="20"/>
                <w:szCs w:val="20"/>
              </w:rPr>
              <w:t>0</w:t>
            </w:r>
          </w:p>
        </w:tc>
        <w:tc>
          <w:tcPr>
            <w:tcW w:w="567" w:type="dxa"/>
            <w:vAlign w:val="center"/>
          </w:tcPr>
          <w:p w:rsidR="00C33A56" w:rsidRPr="00D26602" w:rsidRDefault="00C33A56" w:rsidP="006D045C">
            <w:pPr>
              <w:jc w:val="center"/>
              <w:rPr>
                <w:sz w:val="20"/>
                <w:szCs w:val="20"/>
              </w:rPr>
            </w:pPr>
            <w:r w:rsidRPr="00D26602">
              <w:rPr>
                <w:sz w:val="20"/>
                <w:szCs w:val="20"/>
              </w:rPr>
              <w:t>0</w:t>
            </w:r>
          </w:p>
        </w:tc>
        <w:tc>
          <w:tcPr>
            <w:tcW w:w="567" w:type="dxa"/>
          </w:tcPr>
          <w:p w:rsidR="00C33A56" w:rsidRPr="00D26602" w:rsidRDefault="00923677" w:rsidP="006D045C">
            <w:pPr>
              <w:jc w:val="center"/>
              <w:rPr>
                <w:sz w:val="20"/>
                <w:szCs w:val="20"/>
              </w:rPr>
            </w:pPr>
            <w:r>
              <w:rPr>
                <w:sz w:val="20"/>
                <w:szCs w:val="20"/>
              </w:rPr>
              <w:t>0</w:t>
            </w:r>
          </w:p>
        </w:tc>
        <w:tc>
          <w:tcPr>
            <w:tcW w:w="567" w:type="dxa"/>
          </w:tcPr>
          <w:p w:rsidR="00C33A56" w:rsidRPr="00D26602" w:rsidRDefault="00C33A56" w:rsidP="006D045C">
            <w:pPr>
              <w:jc w:val="center"/>
              <w:rPr>
                <w:sz w:val="20"/>
                <w:szCs w:val="20"/>
              </w:rPr>
            </w:pPr>
          </w:p>
        </w:tc>
        <w:tc>
          <w:tcPr>
            <w:tcW w:w="567" w:type="dxa"/>
          </w:tcPr>
          <w:p w:rsidR="00C33A56" w:rsidRPr="00D26602" w:rsidRDefault="00C33A56" w:rsidP="006D045C">
            <w:pPr>
              <w:jc w:val="center"/>
              <w:rPr>
                <w:sz w:val="20"/>
                <w:szCs w:val="20"/>
              </w:rPr>
            </w:pPr>
          </w:p>
        </w:tc>
      </w:tr>
      <w:tr w:rsidR="00C33A56" w:rsidRPr="00D26602" w:rsidTr="00C33A56">
        <w:tc>
          <w:tcPr>
            <w:tcW w:w="624" w:type="dxa"/>
            <w:vMerge w:val="restart"/>
          </w:tcPr>
          <w:p w:rsidR="00C33A56" w:rsidRPr="00D26602" w:rsidRDefault="00C33A56" w:rsidP="002F34B1">
            <w:pPr>
              <w:rPr>
                <w:sz w:val="20"/>
                <w:szCs w:val="20"/>
              </w:rPr>
            </w:pPr>
            <w:r w:rsidRPr="00D26602">
              <w:rPr>
                <w:sz w:val="20"/>
                <w:szCs w:val="20"/>
              </w:rPr>
              <w:t>1.4.1</w:t>
            </w:r>
          </w:p>
        </w:tc>
        <w:tc>
          <w:tcPr>
            <w:tcW w:w="1282" w:type="dxa"/>
            <w:vMerge w:val="restart"/>
          </w:tcPr>
          <w:p w:rsidR="00C33A56" w:rsidRPr="00D26602" w:rsidRDefault="00C33A56" w:rsidP="002F34B1">
            <w:pPr>
              <w:rPr>
                <w:sz w:val="20"/>
                <w:szCs w:val="20"/>
              </w:rPr>
            </w:pPr>
            <w:r w:rsidRPr="00D26602">
              <w:rPr>
                <w:sz w:val="20"/>
                <w:szCs w:val="20"/>
              </w:rPr>
              <w:t>Основное мероприятие</w:t>
            </w:r>
          </w:p>
        </w:tc>
        <w:tc>
          <w:tcPr>
            <w:tcW w:w="2121" w:type="dxa"/>
            <w:vMerge w:val="restart"/>
          </w:tcPr>
          <w:p w:rsidR="00C33A56" w:rsidRPr="00D26602" w:rsidRDefault="00C33A56" w:rsidP="002F34B1">
            <w:pPr>
              <w:rPr>
                <w:sz w:val="20"/>
                <w:szCs w:val="20"/>
              </w:rPr>
            </w:pPr>
            <w:r w:rsidRPr="00D26602">
              <w:rPr>
                <w:sz w:val="20"/>
                <w:szCs w:val="20"/>
              </w:rPr>
              <w:t>-</w:t>
            </w: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D045C">
            <w:pPr>
              <w:jc w:val="center"/>
              <w:rPr>
                <w:sz w:val="20"/>
                <w:szCs w:val="20"/>
              </w:rPr>
            </w:pPr>
            <w:r w:rsidRPr="00D26602">
              <w:rPr>
                <w:sz w:val="20"/>
                <w:szCs w:val="20"/>
              </w:rPr>
              <w:t>0</w:t>
            </w:r>
          </w:p>
        </w:tc>
        <w:tc>
          <w:tcPr>
            <w:tcW w:w="708" w:type="dxa"/>
            <w:vAlign w:val="center"/>
          </w:tcPr>
          <w:p w:rsidR="00C33A56" w:rsidRPr="00D26602" w:rsidRDefault="00C33A56" w:rsidP="006D045C">
            <w:pPr>
              <w:jc w:val="center"/>
              <w:rPr>
                <w:sz w:val="20"/>
                <w:szCs w:val="20"/>
              </w:rPr>
            </w:pPr>
            <w:r w:rsidRPr="00D26602">
              <w:rPr>
                <w:sz w:val="20"/>
                <w:szCs w:val="20"/>
              </w:rPr>
              <w:t>0</w:t>
            </w:r>
          </w:p>
        </w:tc>
        <w:tc>
          <w:tcPr>
            <w:tcW w:w="709" w:type="dxa"/>
            <w:vAlign w:val="center"/>
          </w:tcPr>
          <w:p w:rsidR="00C33A56" w:rsidRPr="00D26602" w:rsidRDefault="00C33A56" w:rsidP="00A260EE">
            <w:pPr>
              <w:jc w:val="center"/>
              <w:rPr>
                <w:sz w:val="18"/>
                <w:szCs w:val="18"/>
              </w:rPr>
            </w:pPr>
            <w:r w:rsidRPr="00D26602">
              <w:rPr>
                <w:sz w:val="18"/>
                <w:szCs w:val="18"/>
              </w:rPr>
              <w:t>38,8</w:t>
            </w:r>
          </w:p>
        </w:tc>
        <w:tc>
          <w:tcPr>
            <w:tcW w:w="709" w:type="dxa"/>
            <w:vAlign w:val="center"/>
          </w:tcPr>
          <w:p w:rsidR="00C33A56" w:rsidRPr="00D26602" w:rsidRDefault="00C33A56" w:rsidP="00A260EE">
            <w:pPr>
              <w:jc w:val="center"/>
              <w:rPr>
                <w:sz w:val="18"/>
                <w:szCs w:val="18"/>
              </w:rPr>
            </w:pPr>
            <w:r w:rsidRPr="00D26602">
              <w:rPr>
                <w:sz w:val="18"/>
                <w:szCs w:val="18"/>
              </w:rPr>
              <w:t>12,8</w:t>
            </w:r>
          </w:p>
        </w:tc>
        <w:tc>
          <w:tcPr>
            <w:tcW w:w="709" w:type="dxa"/>
            <w:vAlign w:val="center"/>
          </w:tcPr>
          <w:p w:rsidR="00C33A56" w:rsidRPr="00D26602" w:rsidRDefault="00C33A56" w:rsidP="00A260EE">
            <w:pPr>
              <w:jc w:val="center"/>
              <w:rPr>
                <w:sz w:val="20"/>
                <w:szCs w:val="20"/>
              </w:rPr>
            </w:pPr>
            <w:r w:rsidRPr="00D26602">
              <w:rPr>
                <w:sz w:val="20"/>
                <w:szCs w:val="20"/>
              </w:rPr>
              <w:t>2613,0</w:t>
            </w:r>
          </w:p>
        </w:tc>
        <w:tc>
          <w:tcPr>
            <w:tcW w:w="708" w:type="dxa"/>
            <w:vAlign w:val="center"/>
          </w:tcPr>
          <w:p w:rsidR="00C33A56" w:rsidRPr="00D26602" w:rsidRDefault="00C33A56" w:rsidP="00A167D9">
            <w:pPr>
              <w:jc w:val="center"/>
              <w:rPr>
                <w:sz w:val="20"/>
                <w:szCs w:val="20"/>
              </w:rPr>
            </w:pPr>
            <w:r w:rsidRPr="00D26602">
              <w:rPr>
                <w:sz w:val="20"/>
                <w:szCs w:val="20"/>
              </w:rPr>
              <w:t>336,100</w:t>
            </w:r>
          </w:p>
        </w:tc>
        <w:tc>
          <w:tcPr>
            <w:tcW w:w="709" w:type="dxa"/>
            <w:vAlign w:val="center"/>
          </w:tcPr>
          <w:p w:rsidR="00C33A56" w:rsidRPr="00D26602" w:rsidRDefault="00C33A56" w:rsidP="006D045C">
            <w:pPr>
              <w:jc w:val="center"/>
              <w:rPr>
                <w:sz w:val="20"/>
                <w:szCs w:val="20"/>
              </w:rPr>
            </w:pPr>
            <w:r w:rsidRPr="00D26602">
              <w:rPr>
                <w:sz w:val="20"/>
                <w:szCs w:val="20"/>
              </w:rPr>
              <w:t>2550,00</w:t>
            </w:r>
          </w:p>
        </w:tc>
        <w:tc>
          <w:tcPr>
            <w:tcW w:w="709" w:type="dxa"/>
            <w:vAlign w:val="center"/>
          </w:tcPr>
          <w:p w:rsidR="00C33A56" w:rsidRPr="00D26602" w:rsidRDefault="00C33A56" w:rsidP="006D045C">
            <w:pPr>
              <w:jc w:val="center"/>
              <w:rPr>
                <w:sz w:val="20"/>
                <w:szCs w:val="20"/>
              </w:rPr>
            </w:pPr>
            <w:r w:rsidRPr="00D26602">
              <w:rPr>
                <w:sz w:val="20"/>
                <w:szCs w:val="20"/>
              </w:rPr>
              <w:t>0</w:t>
            </w:r>
          </w:p>
        </w:tc>
        <w:tc>
          <w:tcPr>
            <w:tcW w:w="567" w:type="dxa"/>
            <w:vAlign w:val="center"/>
          </w:tcPr>
          <w:p w:rsidR="00C33A56" w:rsidRPr="00D26602" w:rsidRDefault="00C33A56" w:rsidP="006D045C">
            <w:pPr>
              <w:jc w:val="center"/>
              <w:rPr>
                <w:sz w:val="20"/>
                <w:szCs w:val="20"/>
              </w:rPr>
            </w:pPr>
            <w:r w:rsidRPr="00D26602">
              <w:rPr>
                <w:sz w:val="20"/>
                <w:szCs w:val="20"/>
              </w:rPr>
              <w:t>0</w:t>
            </w:r>
          </w:p>
        </w:tc>
        <w:tc>
          <w:tcPr>
            <w:tcW w:w="567" w:type="dxa"/>
          </w:tcPr>
          <w:p w:rsidR="00C33A56" w:rsidRPr="00D26602" w:rsidRDefault="00923677" w:rsidP="006D045C">
            <w:pPr>
              <w:jc w:val="center"/>
              <w:rPr>
                <w:sz w:val="20"/>
                <w:szCs w:val="20"/>
              </w:rPr>
            </w:pPr>
            <w:r>
              <w:rPr>
                <w:sz w:val="20"/>
                <w:szCs w:val="20"/>
              </w:rPr>
              <w:t>0</w:t>
            </w:r>
          </w:p>
        </w:tc>
        <w:tc>
          <w:tcPr>
            <w:tcW w:w="567" w:type="dxa"/>
          </w:tcPr>
          <w:p w:rsidR="00C33A56" w:rsidRPr="00D26602" w:rsidRDefault="00C33A56" w:rsidP="006D045C">
            <w:pPr>
              <w:jc w:val="center"/>
              <w:rPr>
                <w:sz w:val="20"/>
                <w:szCs w:val="20"/>
              </w:rPr>
            </w:pPr>
          </w:p>
        </w:tc>
        <w:tc>
          <w:tcPr>
            <w:tcW w:w="567" w:type="dxa"/>
          </w:tcPr>
          <w:p w:rsidR="00C33A56" w:rsidRPr="00D26602" w:rsidRDefault="00C33A56" w:rsidP="006D045C">
            <w:pPr>
              <w:jc w:val="center"/>
              <w:rPr>
                <w:sz w:val="20"/>
                <w:szCs w:val="20"/>
              </w:rPr>
            </w:pPr>
          </w:p>
        </w:tc>
      </w:tr>
      <w:tr w:rsidR="00C33A56" w:rsidRPr="00D26602" w:rsidTr="00C33A56">
        <w:tc>
          <w:tcPr>
            <w:tcW w:w="624" w:type="dxa"/>
            <w:vMerge/>
          </w:tcPr>
          <w:p w:rsidR="00C33A56" w:rsidRPr="00D26602" w:rsidRDefault="00C33A56" w:rsidP="002F34B1">
            <w:pPr>
              <w:rPr>
                <w:sz w:val="20"/>
                <w:szCs w:val="20"/>
              </w:rPr>
            </w:pPr>
          </w:p>
        </w:tc>
        <w:tc>
          <w:tcPr>
            <w:tcW w:w="1282" w:type="dxa"/>
            <w:vMerge/>
          </w:tcPr>
          <w:p w:rsidR="00C33A56" w:rsidRPr="00D26602" w:rsidRDefault="00C33A56" w:rsidP="002F34B1">
            <w:pPr>
              <w:rPr>
                <w:sz w:val="20"/>
                <w:szCs w:val="20"/>
              </w:rPr>
            </w:pPr>
          </w:p>
        </w:tc>
        <w:tc>
          <w:tcPr>
            <w:tcW w:w="2121" w:type="dxa"/>
            <w:vMerge/>
          </w:tcPr>
          <w:p w:rsidR="00C33A56" w:rsidRPr="00D26602" w:rsidRDefault="00C33A56" w:rsidP="002F34B1">
            <w:pPr>
              <w:rPr>
                <w:sz w:val="20"/>
                <w:szCs w:val="20"/>
              </w:rPr>
            </w:pPr>
          </w:p>
        </w:tc>
        <w:tc>
          <w:tcPr>
            <w:tcW w:w="1281" w:type="dxa"/>
          </w:tcPr>
          <w:p w:rsidR="00C33A56" w:rsidRPr="00D26602" w:rsidRDefault="00C33A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413" w:type="dxa"/>
            <w:vAlign w:val="center"/>
          </w:tcPr>
          <w:p w:rsidR="00C33A56" w:rsidRPr="00D26602" w:rsidRDefault="00C33A56" w:rsidP="006D045C">
            <w:pPr>
              <w:jc w:val="center"/>
              <w:rPr>
                <w:sz w:val="20"/>
                <w:szCs w:val="20"/>
              </w:rPr>
            </w:pPr>
            <w:r w:rsidRPr="00D26602">
              <w:rPr>
                <w:sz w:val="20"/>
                <w:szCs w:val="20"/>
              </w:rPr>
              <w:t>Х</w:t>
            </w:r>
          </w:p>
        </w:tc>
        <w:tc>
          <w:tcPr>
            <w:tcW w:w="514" w:type="dxa"/>
            <w:vAlign w:val="center"/>
          </w:tcPr>
          <w:p w:rsidR="00C33A56" w:rsidRPr="00D26602" w:rsidRDefault="00C33A56" w:rsidP="006D045C">
            <w:pPr>
              <w:jc w:val="center"/>
              <w:rPr>
                <w:sz w:val="20"/>
                <w:szCs w:val="20"/>
              </w:rPr>
            </w:pPr>
            <w:r w:rsidRPr="00D26602">
              <w:rPr>
                <w:sz w:val="20"/>
                <w:szCs w:val="20"/>
              </w:rPr>
              <w:t>Х</w:t>
            </w:r>
          </w:p>
        </w:tc>
        <w:tc>
          <w:tcPr>
            <w:tcW w:w="328" w:type="dxa"/>
            <w:vAlign w:val="center"/>
          </w:tcPr>
          <w:p w:rsidR="00C33A56" w:rsidRPr="00D26602" w:rsidRDefault="00C33A56" w:rsidP="006D045C">
            <w:pPr>
              <w:jc w:val="center"/>
              <w:rPr>
                <w:sz w:val="20"/>
                <w:szCs w:val="20"/>
              </w:rPr>
            </w:pPr>
            <w:r w:rsidRPr="00D26602">
              <w:rPr>
                <w:sz w:val="20"/>
                <w:szCs w:val="20"/>
              </w:rPr>
              <w:t>Х</w:t>
            </w:r>
          </w:p>
        </w:tc>
        <w:tc>
          <w:tcPr>
            <w:tcW w:w="851" w:type="dxa"/>
            <w:vAlign w:val="center"/>
          </w:tcPr>
          <w:p w:rsidR="00C33A56" w:rsidRPr="00D26602" w:rsidRDefault="00C33A56" w:rsidP="006D045C">
            <w:pPr>
              <w:jc w:val="center"/>
              <w:rPr>
                <w:sz w:val="20"/>
                <w:szCs w:val="20"/>
              </w:rPr>
            </w:pPr>
            <w:r w:rsidRPr="00D26602">
              <w:rPr>
                <w:sz w:val="20"/>
                <w:szCs w:val="20"/>
              </w:rPr>
              <w:t>0</w:t>
            </w:r>
          </w:p>
        </w:tc>
        <w:tc>
          <w:tcPr>
            <w:tcW w:w="708" w:type="dxa"/>
            <w:vAlign w:val="center"/>
          </w:tcPr>
          <w:p w:rsidR="00C33A56" w:rsidRPr="00D26602" w:rsidRDefault="00C33A56" w:rsidP="006D045C">
            <w:pPr>
              <w:jc w:val="center"/>
              <w:rPr>
                <w:sz w:val="20"/>
                <w:szCs w:val="20"/>
              </w:rPr>
            </w:pPr>
            <w:r w:rsidRPr="00D26602">
              <w:rPr>
                <w:sz w:val="20"/>
                <w:szCs w:val="20"/>
              </w:rPr>
              <w:t>0</w:t>
            </w:r>
          </w:p>
        </w:tc>
        <w:tc>
          <w:tcPr>
            <w:tcW w:w="709" w:type="dxa"/>
            <w:vAlign w:val="center"/>
          </w:tcPr>
          <w:p w:rsidR="00C33A56" w:rsidRPr="00D26602" w:rsidRDefault="00C33A56" w:rsidP="00A260EE">
            <w:pPr>
              <w:jc w:val="center"/>
              <w:rPr>
                <w:sz w:val="18"/>
                <w:szCs w:val="18"/>
              </w:rPr>
            </w:pPr>
            <w:r w:rsidRPr="00D26602">
              <w:rPr>
                <w:sz w:val="18"/>
                <w:szCs w:val="18"/>
              </w:rPr>
              <w:t>38,8</w:t>
            </w:r>
          </w:p>
        </w:tc>
        <w:tc>
          <w:tcPr>
            <w:tcW w:w="709" w:type="dxa"/>
            <w:vAlign w:val="center"/>
          </w:tcPr>
          <w:p w:rsidR="00C33A56" w:rsidRPr="00D26602" w:rsidRDefault="00C33A56" w:rsidP="00A260EE">
            <w:pPr>
              <w:jc w:val="center"/>
              <w:rPr>
                <w:sz w:val="18"/>
                <w:szCs w:val="18"/>
              </w:rPr>
            </w:pPr>
            <w:r w:rsidRPr="00D26602">
              <w:rPr>
                <w:sz w:val="18"/>
                <w:szCs w:val="18"/>
              </w:rPr>
              <w:t>12,8</w:t>
            </w:r>
          </w:p>
        </w:tc>
        <w:tc>
          <w:tcPr>
            <w:tcW w:w="709" w:type="dxa"/>
            <w:vAlign w:val="center"/>
          </w:tcPr>
          <w:p w:rsidR="00C33A56" w:rsidRPr="00D26602" w:rsidRDefault="00C33A56" w:rsidP="00A260EE">
            <w:pPr>
              <w:jc w:val="center"/>
              <w:rPr>
                <w:sz w:val="20"/>
                <w:szCs w:val="20"/>
              </w:rPr>
            </w:pPr>
            <w:r w:rsidRPr="00D26602">
              <w:rPr>
                <w:sz w:val="20"/>
                <w:szCs w:val="20"/>
              </w:rPr>
              <w:t>2613,0</w:t>
            </w:r>
          </w:p>
        </w:tc>
        <w:tc>
          <w:tcPr>
            <w:tcW w:w="708" w:type="dxa"/>
            <w:vAlign w:val="center"/>
          </w:tcPr>
          <w:p w:rsidR="00C33A56" w:rsidRPr="00D26602" w:rsidRDefault="00C33A56" w:rsidP="00A167D9">
            <w:pPr>
              <w:jc w:val="center"/>
              <w:rPr>
                <w:sz w:val="20"/>
                <w:szCs w:val="20"/>
              </w:rPr>
            </w:pPr>
            <w:r w:rsidRPr="00D26602">
              <w:rPr>
                <w:sz w:val="20"/>
                <w:szCs w:val="20"/>
              </w:rPr>
              <w:t>336,100</w:t>
            </w:r>
          </w:p>
        </w:tc>
        <w:tc>
          <w:tcPr>
            <w:tcW w:w="709" w:type="dxa"/>
            <w:vAlign w:val="center"/>
          </w:tcPr>
          <w:p w:rsidR="00C33A56" w:rsidRPr="00D26602" w:rsidRDefault="00C33A56" w:rsidP="00085C8D">
            <w:pPr>
              <w:jc w:val="center"/>
              <w:rPr>
                <w:sz w:val="20"/>
                <w:szCs w:val="20"/>
              </w:rPr>
            </w:pPr>
            <w:r w:rsidRPr="00D26602">
              <w:rPr>
                <w:sz w:val="20"/>
                <w:szCs w:val="20"/>
              </w:rPr>
              <w:t>2550,00</w:t>
            </w:r>
          </w:p>
        </w:tc>
        <w:tc>
          <w:tcPr>
            <w:tcW w:w="709" w:type="dxa"/>
            <w:vAlign w:val="center"/>
          </w:tcPr>
          <w:p w:rsidR="00C33A56" w:rsidRPr="00D26602" w:rsidRDefault="00C33A56" w:rsidP="006D045C">
            <w:pPr>
              <w:jc w:val="center"/>
              <w:rPr>
                <w:sz w:val="20"/>
                <w:szCs w:val="20"/>
              </w:rPr>
            </w:pPr>
            <w:r w:rsidRPr="00D26602">
              <w:rPr>
                <w:sz w:val="20"/>
                <w:szCs w:val="20"/>
              </w:rPr>
              <w:t>0</w:t>
            </w:r>
          </w:p>
        </w:tc>
        <w:tc>
          <w:tcPr>
            <w:tcW w:w="567" w:type="dxa"/>
            <w:vAlign w:val="center"/>
          </w:tcPr>
          <w:p w:rsidR="00C33A56" w:rsidRPr="00D26602" w:rsidRDefault="00C33A56" w:rsidP="006D045C">
            <w:pPr>
              <w:jc w:val="center"/>
              <w:rPr>
                <w:sz w:val="20"/>
                <w:szCs w:val="20"/>
              </w:rPr>
            </w:pPr>
            <w:r w:rsidRPr="00D26602">
              <w:rPr>
                <w:sz w:val="20"/>
                <w:szCs w:val="20"/>
              </w:rPr>
              <w:t>0</w:t>
            </w:r>
          </w:p>
        </w:tc>
        <w:tc>
          <w:tcPr>
            <w:tcW w:w="567" w:type="dxa"/>
          </w:tcPr>
          <w:p w:rsidR="00C33A56" w:rsidRPr="00D26602" w:rsidRDefault="00923677" w:rsidP="006D045C">
            <w:pPr>
              <w:jc w:val="center"/>
              <w:rPr>
                <w:sz w:val="20"/>
                <w:szCs w:val="20"/>
              </w:rPr>
            </w:pPr>
            <w:r>
              <w:rPr>
                <w:sz w:val="20"/>
                <w:szCs w:val="20"/>
              </w:rPr>
              <w:t>0</w:t>
            </w:r>
          </w:p>
        </w:tc>
        <w:tc>
          <w:tcPr>
            <w:tcW w:w="567" w:type="dxa"/>
          </w:tcPr>
          <w:p w:rsidR="00C33A56" w:rsidRPr="00D26602" w:rsidRDefault="00C33A56" w:rsidP="006D045C">
            <w:pPr>
              <w:jc w:val="center"/>
              <w:rPr>
                <w:sz w:val="20"/>
                <w:szCs w:val="20"/>
              </w:rPr>
            </w:pPr>
          </w:p>
        </w:tc>
        <w:tc>
          <w:tcPr>
            <w:tcW w:w="567" w:type="dxa"/>
          </w:tcPr>
          <w:p w:rsidR="00C33A56" w:rsidRPr="00D26602" w:rsidRDefault="00C33A56" w:rsidP="006D045C">
            <w:pPr>
              <w:jc w:val="center"/>
              <w:rPr>
                <w:sz w:val="20"/>
                <w:szCs w:val="20"/>
              </w:rPr>
            </w:pPr>
          </w:p>
        </w:tc>
      </w:tr>
    </w:tbl>
    <w:p w:rsidR="002F34B1" w:rsidRPr="00D26602" w:rsidRDefault="002F34B1" w:rsidP="002F34B1">
      <w:pPr>
        <w:pStyle w:val="ConsPlusNormal"/>
        <w:ind w:firstLine="540"/>
        <w:jc w:val="both"/>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8</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 энергетической      </w:t>
      </w:r>
    </w:p>
    <w:p w:rsidR="00DE1465" w:rsidRPr="00D26602" w:rsidRDefault="0080638F" w:rsidP="0080638F">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1F1C60" w:rsidRPr="00D26602">
        <w:rPr>
          <w:rFonts w:ascii="Times New Roman" w:hAnsi="Times New Roman" w:cs="Times New Roman"/>
        </w:rPr>
        <w:t xml:space="preserve">Русско-Камешкирском сельсовете  </w:t>
      </w:r>
    </w:p>
    <w:p w:rsidR="002F34B1" w:rsidRPr="00D26602" w:rsidRDefault="001F1C60" w:rsidP="0080638F">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r w:rsidR="0080638F" w:rsidRPr="00D26602">
        <w:rPr>
          <w:rFonts w:ascii="Times New Roman" w:hAnsi="Times New Roman" w:cs="Times New Roman"/>
        </w:rPr>
        <w:t>»</w:t>
      </w:r>
    </w:p>
    <w:p w:rsidR="0080638F" w:rsidRPr="00D26602" w:rsidRDefault="0080638F" w:rsidP="0080638F">
      <w:pPr>
        <w:pStyle w:val="ConsPlusNormal"/>
        <w:ind w:firstLine="540"/>
        <w:jc w:val="right"/>
        <w:rPr>
          <w:rFonts w:ascii="Times New Roman" w:hAnsi="Times New Roman" w:cs="Times New Roman"/>
        </w:rPr>
      </w:pPr>
    </w:p>
    <w:p w:rsidR="0080638F" w:rsidRPr="00D26602" w:rsidRDefault="0080638F" w:rsidP="0080638F">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ПЕРЕЧЕНЬ МЕРОПРИЯТИЙ</w:t>
      </w: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муниципальной программы </w:t>
      </w:r>
      <w:r w:rsidR="002160FB" w:rsidRPr="00D26602">
        <w:rPr>
          <w:rFonts w:ascii="Times New Roman" w:hAnsi="Times New Roman" w:cs="Times New Roman"/>
          <w:b/>
          <w:sz w:val="24"/>
          <w:szCs w:val="24"/>
        </w:rPr>
        <w:t xml:space="preserve"> Русско</w:t>
      </w:r>
      <w:r w:rsidR="00CE6716" w:rsidRPr="00D26602">
        <w:rPr>
          <w:rFonts w:ascii="Times New Roman" w:hAnsi="Times New Roman" w:cs="Times New Roman"/>
          <w:b/>
          <w:sz w:val="24"/>
          <w:szCs w:val="24"/>
        </w:rPr>
        <w:t xml:space="preserve">-Камешкирского сельсовета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w:t>
      </w:r>
    </w:p>
    <w:p w:rsidR="00C5021C" w:rsidRPr="00D26602" w:rsidRDefault="00C5021C" w:rsidP="00C5021C">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C5021C" w:rsidP="00C5021C">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эффективности в </w:t>
      </w:r>
      <w:r w:rsidR="001F1C60" w:rsidRPr="00D26602">
        <w:rPr>
          <w:rFonts w:ascii="Times New Roman" w:hAnsi="Times New Roman" w:cs="Times New Roman"/>
          <w:b/>
          <w:sz w:val="24"/>
          <w:szCs w:val="24"/>
        </w:rPr>
        <w:t>Русско-Камешкирском сельсовете   Камешкирского района  Пензенской области</w:t>
      </w:r>
      <w:r w:rsidRPr="00D26602">
        <w:rPr>
          <w:rFonts w:ascii="Times New Roman" w:hAnsi="Times New Roman" w:cs="Times New Roman"/>
          <w:b/>
          <w:sz w:val="24"/>
          <w:szCs w:val="24"/>
        </w:rPr>
        <w:t>»</w:t>
      </w:r>
      <w:r w:rsidR="002F34B1" w:rsidRPr="00D26602">
        <w:rPr>
          <w:rFonts w:ascii="Times New Roman" w:hAnsi="Times New Roman" w:cs="Times New Roman"/>
          <w:b/>
          <w:sz w:val="24"/>
          <w:szCs w:val="24"/>
        </w:rPr>
        <w:t xml:space="preserve"> на 201</w:t>
      </w:r>
      <w:r w:rsidR="00DE1465" w:rsidRPr="00D26602">
        <w:rPr>
          <w:rFonts w:ascii="Times New Roman" w:hAnsi="Times New Roman" w:cs="Times New Roman"/>
          <w:b/>
          <w:sz w:val="24"/>
          <w:szCs w:val="24"/>
        </w:rPr>
        <w:t>4 и 2015</w:t>
      </w:r>
      <w:r w:rsidR="002F34B1" w:rsidRPr="00D26602">
        <w:rPr>
          <w:rFonts w:ascii="Times New Roman" w:hAnsi="Times New Roman" w:cs="Times New Roman"/>
          <w:b/>
          <w:sz w:val="24"/>
          <w:szCs w:val="24"/>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2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994"/>
        <w:gridCol w:w="1577"/>
        <w:gridCol w:w="1020"/>
        <w:gridCol w:w="1135"/>
        <w:gridCol w:w="19"/>
        <w:gridCol w:w="2040"/>
        <w:gridCol w:w="2050"/>
      </w:tblGrid>
      <w:tr w:rsidR="002F34B1" w:rsidRPr="00D26602" w:rsidTr="009111AA">
        <w:tc>
          <w:tcPr>
            <w:tcW w:w="85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п/п</w:t>
            </w:r>
          </w:p>
        </w:tc>
        <w:tc>
          <w:tcPr>
            <w:tcW w:w="2189"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мероприятия</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Исполнители</w:t>
            </w:r>
          </w:p>
        </w:tc>
        <w:tc>
          <w:tcPr>
            <w:tcW w:w="14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Срок исполнения (год)</w:t>
            </w:r>
          </w:p>
        </w:tc>
        <w:tc>
          <w:tcPr>
            <w:tcW w:w="4745" w:type="dxa"/>
            <w:gridSpan w:val="5"/>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Объем финансирования, тыс. рублей</w:t>
            </w:r>
          </w:p>
        </w:tc>
        <w:tc>
          <w:tcPr>
            <w:tcW w:w="204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Показатели результата мероприятия по годам (ожидаемый непосредственный результат)</w:t>
            </w:r>
          </w:p>
        </w:tc>
        <w:tc>
          <w:tcPr>
            <w:tcW w:w="205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Связь с показателем муниципальной программы (подпрограммы) </w:t>
            </w:r>
            <w:hyperlink w:anchor="P1531" w:history="1">
              <w:r w:rsidRPr="00D26602">
                <w:rPr>
                  <w:rFonts w:ascii="Times New Roman" w:hAnsi="Times New Roman" w:cs="Times New Roman"/>
                </w:rPr>
                <w:t>&lt;1&gt;</w:t>
              </w:r>
            </w:hyperlink>
          </w:p>
        </w:tc>
      </w:tr>
      <w:tr w:rsidR="002F34B1" w:rsidRPr="00D26602" w:rsidTr="009111AA">
        <w:tc>
          <w:tcPr>
            <w:tcW w:w="851" w:type="dxa"/>
            <w:vMerge/>
          </w:tcPr>
          <w:p w:rsidR="002F34B1" w:rsidRPr="00D26602" w:rsidRDefault="002F34B1" w:rsidP="002F34B1">
            <w:pPr>
              <w:rPr>
                <w:sz w:val="20"/>
                <w:szCs w:val="20"/>
              </w:rPr>
            </w:pPr>
          </w:p>
        </w:tc>
        <w:tc>
          <w:tcPr>
            <w:tcW w:w="2189"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1428" w:type="dxa"/>
            <w:vMerge/>
          </w:tcPr>
          <w:p w:rsidR="002F34B1" w:rsidRPr="00D26602" w:rsidRDefault="002F34B1" w:rsidP="002F34B1">
            <w:pPr>
              <w:rPr>
                <w:sz w:val="20"/>
                <w:szCs w:val="20"/>
              </w:rPr>
            </w:pPr>
          </w:p>
        </w:tc>
        <w:tc>
          <w:tcPr>
            <w:tcW w:w="99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7"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бюджет </w:t>
            </w:r>
          </w:p>
          <w:p w:rsidR="002F34B1" w:rsidRPr="00D26602" w:rsidRDefault="002160FB" w:rsidP="001F1C60">
            <w:pPr>
              <w:pStyle w:val="ConsPlusNormal"/>
              <w:ind w:firstLine="0"/>
              <w:rPr>
                <w:rFonts w:ascii="Times New Roman" w:hAnsi="Times New Roman" w:cs="Times New Roman"/>
              </w:rPr>
            </w:pPr>
            <w:r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tc>
        <w:tc>
          <w:tcPr>
            <w:tcW w:w="1020" w:type="dxa"/>
          </w:tcPr>
          <w:p w:rsidR="002F34B1" w:rsidRPr="00D26602" w:rsidRDefault="00A438DA" w:rsidP="002F34B1">
            <w:pPr>
              <w:pStyle w:val="ConsPlusNormal"/>
              <w:ind w:firstLine="0"/>
              <w:rPr>
                <w:rFonts w:ascii="Times New Roman" w:hAnsi="Times New Roman" w:cs="Times New Roman"/>
              </w:rPr>
            </w:pPr>
            <w:r w:rsidRPr="00D26602">
              <w:rPr>
                <w:rFonts w:ascii="Times New Roman" w:hAnsi="Times New Roman" w:cs="Times New Roman"/>
              </w:rPr>
              <w:t>Б</w:t>
            </w:r>
            <w:r w:rsidR="002F34B1" w:rsidRPr="00D26602">
              <w:rPr>
                <w:rFonts w:ascii="Times New Roman" w:hAnsi="Times New Roman" w:cs="Times New Roman"/>
              </w:rPr>
              <w:t>юджет</w:t>
            </w:r>
          </w:p>
          <w:p w:rsidR="00A438DA" w:rsidRPr="00D26602" w:rsidRDefault="00A438DA" w:rsidP="002F34B1">
            <w:pPr>
              <w:pStyle w:val="ConsPlusNormal"/>
              <w:ind w:firstLine="0"/>
              <w:rPr>
                <w:rFonts w:ascii="Times New Roman" w:hAnsi="Times New Roman" w:cs="Times New Roman"/>
              </w:rPr>
            </w:pPr>
            <w:r w:rsidRPr="00D26602">
              <w:rPr>
                <w:rFonts w:ascii="Times New Roman" w:hAnsi="Times New Roman" w:cs="Times New Roman"/>
              </w:rPr>
              <w:t xml:space="preserve"> Пензенской области </w:t>
            </w:r>
          </w:p>
        </w:tc>
        <w:tc>
          <w:tcPr>
            <w:tcW w:w="113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внебюджетные средства</w:t>
            </w:r>
          </w:p>
        </w:tc>
        <w:tc>
          <w:tcPr>
            <w:tcW w:w="2059" w:type="dxa"/>
            <w:gridSpan w:val="2"/>
          </w:tcPr>
          <w:p w:rsidR="002F34B1" w:rsidRPr="00D26602" w:rsidRDefault="002F34B1" w:rsidP="002F34B1">
            <w:pPr>
              <w:rPr>
                <w:sz w:val="20"/>
                <w:szCs w:val="20"/>
              </w:rPr>
            </w:pPr>
          </w:p>
        </w:tc>
        <w:tc>
          <w:tcPr>
            <w:tcW w:w="2050" w:type="dxa"/>
          </w:tcPr>
          <w:p w:rsidR="002F34B1" w:rsidRPr="00D26602" w:rsidRDefault="002F34B1" w:rsidP="002F34B1">
            <w:pPr>
              <w:rPr>
                <w:sz w:val="20"/>
                <w:szCs w:val="20"/>
              </w:rPr>
            </w:pPr>
          </w:p>
        </w:tc>
      </w:tr>
      <w:tr w:rsidR="002F34B1" w:rsidRPr="00D26602" w:rsidTr="009111AA">
        <w:tc>
          <w:tcPr>
            <w:tcW w:w="851"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w:t>
            </w:r>
          </w:p>
        </w:tc>
        <w:tc>
          <w:tcPr>
            <w:tcW w:w="2189"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19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14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99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   5</w:t>
            </w:r>
          </w:p>
        </w:tc>
        <w:tc>
          <w:tcPr>
            <w:tcW w:w="1577"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6</w:t>
            </w:r>
          </w:p>
        </w:tc>
        <w:tc>
          <w:tcPr>
            <w:tcW w:w="102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7</w:t>
            </w:r>
          </w:p>
        </w:tc>
        <w:tc>
          <w:tcPr>
            <w:tcW w:w="1135"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9</w:t>
            </w:r>
          </w:p>
        </w:tc>
        <w:tc>
          <w:tcPr>
            <w:tcW w:w="2059"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10</w:t>
            </w:r>
          </w:p>
        </w:tc>
        <w:tc>
          <w:tcPr>
            <w:tcW w:w="205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11</w:t>
            </w:r>
          </w:p>
        </w:tc>
      </w:tr>
      <w:tr w:rsidR="004A2351" w:rsidRPr="00D26602" w:rsidTr="009111AA">
        <w:tc>
          <w:tcPr>
            <w:tcW w:w="15231" w:type="dxa"/>
            <w:gridSpan w:val="11"/>
          </w:tcPr>
          <w:p w:rsidR="004A2351" w:rsidRPr="00D26602" w:rsidRDefault="004A2351" w:rsidP="00D47C35">
            <w:pPr>
              <w:pStyle w:val="ConsPlusNormal"/>
              <w:ind w:firstLine="0"/>
              <w:rPr>
                <w:rFonts w:ascii="Times New Roman" w:hAnsi="Times New Roman" w:cs="Times New Roman"/>
              </w:rPr>
            </w:pPr>
            <w:r w:rsidRPr="00D26602">
              <w:rPr>
                <w:rFonts w:ascii="Times New Roman" w:hAnsi="Times New Roman" w:cs="Times New Roman"/>
              </w:rPr>
              <w:t xml:space="preserve">Подпрограмма 1 «Энергосбережение и повышение энергетической эффективности в </w:t>
            </w:r>
            <w:r w:rsidR="001F1C60" w:rsidRPr="00D26602">
              <w:rPr>
                <w:rFonts w:ascii="Times New Roman" w:hAnsi="Times New Roman" w:cs="Times New Roman"/>
              </w:rPr>
              <w:t>Русско-Камешкирском сельсовете  Камешкирского района  Пензенской области</w:t>
            </w:r>
            <w:r w:rsidRPr="00D26602">
              <w:rPr>
                <w:rFonts w:ascii="Times New Roman" w:hAnsi="Times New Roman" w:cs="Times New Roman"/>
              </w:rPr>
              <w:t xml:space="preserve"> »</w:t>
            </w:r>
          </w:p>
        </w:tc>
      </w:tr>
      <w:tr w:rsidR="004A2351" w:rsidRPr="00D26602" w:rsidTr="009111AA">
        <w:tc>
          <w:tcPr>
            <w:tcW w:w="15231" w:type="dxa"/>
            <w:gridSpan w:val="11"/>
          </w:tcPr>
          <w:p w:rsidR="004A2351" w:rsidRPr="00D26602" w:rsidRDefault="004A2351" w:rsidP="004A2D8F">
            <w:pPr>
              <w:pStyle w:val="ConsPlusNormal"/>
              <w:ind w:firstLine="0"/>
              <w:rPr>
                <w:rFonts w:ascii="Times New Roman" w:hAnsi="Times New Roman" w:cs="Times New Roman"/>
              </w:rPr>
            </w:pPr>
            <w:r w:rsidRPr="00D26602">
              <w:rPr>
                <w:rFonts w:ascii="Times New Roman" w:hAnsi="Times New Roman" w:cs="Times New Roman"/>
              </w:rPr>
              <w:t>Цель подпрограммы:</w:t>
            </w:r>
          </w:p>
          <w:p w:rsidR="004A2351" w:rsidRPr="00D26602" w:rsidRDefault="004A2351" w:rsidP="004A2D8F">
            <w:pPr>
              <w:pStyle w:val="ConsPlusCell"/>
              <w:jc w:val="both"/>
              <w:rPr>
                <w:rFonts w:ascii="Times New Roman" w:hAnsi="Times New Roman" w:cs="Times New Roman"/>
              </w:rPr>
            </w:pPr>
            <w:r w:rsidRPr="00D26602">
              <w:rPr>
                <w:rFonts w:ascii="Times New Roman" w:hAnsi="Times New Roman" w:cs="Times New Roman"/>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w:t>
            </w:r>
            <w:r w:rsidR="00CE6716" w:rsidRPr="00D26602">
              <w:rPr>
                <w:rFonts w:ascii="Times New Roman" w:hAnsi="Times New Roman" w:cs="Times New Roman"/>
              </w:rPr>
              <w:t xml:space="preserve"> полезного эффекта,</w:t>
            </w:r>
            <w:r w:rsidRPr="00D26602">
              <w:rPr>
                <w:rFonts w:ascii="Times New Roman" w:hAnsi="Times New Roman" w:cs="Times New Roman"/>
              </w:rPr>
              <w:t xml:space="preserve"> возникающего в процессе их потребления;            </w:t>
            </w:r>
          </w:p>
          <w:p w:rsidR="004A2351" w:rsidRPr="00D26602" w:rsidRDefault="004A2351" w:rsidP="004A2D8F">
            <w:pPr>
              <w:pStyle w:val="ConsPlusCell"/>
              <w:jc w:val="both"/>
              <w:rPr>
                <w:rFonts w:ascii="Times New Roman" w:hAnsi="Times New Roman" w:cs="Times New Roman"/>
              </w:rPr>
            </w:pPr>
            <w:r w:rsidRPr="00D26602">
              <w:rPr>
                <w:rFonts w:ascii="Times New Roman" w:hAnsi="Times New Roman" w:cs="Times New Roman"/>
              </w:rPr>
              <w:t xml:space="preserve">- переход </w:t>
            </w:r>
            <w:r w:rsidR="002160FB" w:rsidRPr="00D26602">
              <w:rPr>
                <w:rFonts w:ascii="Times New Roman" w:hAnsi="Times New Roman" w:cs="Times New Roman"/>
              </w:rPr>
              <w:t>Русс</w:t>
            </w:r>
            <w:r w:rsidR="00CE6716"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энергосберегающий путь развития на основе обеспечения рационального использования энергетических ресур</w:t>
            </w:r>
            <w:r w:rsidR="00CE6716" w:rsidRPr="00D26602">
              <w:rPr>
                <w:rFonts w:ascii="Times New Roman" w:hAnsi="Times New Roman" w:cs="Times New Roman"/>
              </w:rPr>
              <w:t xml:space="preserve">сов при их   </w:t>
            </w:r>
            <w:r w:rsidRPr="00D26602">
              <w:rPr>
                <w:rFonts w:ascii="Times New Roman" w:hAnsi="Times New Roman" w:cs="Times New Roman"/>
              </w:rPr>
              <w:t xml:space="preserve"> производстве, передаче и потреблении;              </w:t>
            </w:r>
          </w:p>
          <w:p w:rsidR="004A2351" w:rsidRPr="00D26602" w:rsidRDefault="004A2351" w:rsidP="00EC4511">
            <w:pPr>
              <w:pStyle w:val="ConsPlusNormal"/>
              <w:ind w:firstLine="0"/>
              <w:rPr>
                <w:rFonts w:ascii="Times New Roman" w:hAnsi="Times New Roman" w:cs="Times New Roman"/>
              </w:rPr>
            </w:pPr>
            <w:r w:rsidRPr="00D26602">
              <w:rPr>
                <w:rFonts w:ascii="Times New Roman" w:hAnsi="Times New Roman" w:cs="Times New Roman"/>
              </w:rPr>
              <w:t>- создание условий для повышения эне</w:t>
            </w:r>
            <w:r w:rsidR="00CE6716" w:rsidRPr="00D26602">
              <w:rPr>
                <w:rFonts w:ascii="Times New Roman" w:hAnsi="Times New Roman" w:cs="Times New Roman"/>
              </w:rPr>
              <w:t xml:space="preserve">ргетической </w:t>
            </w:r>
            <w:r w:rsidRPr="00D26602">
              <w:rPr>
                <w:rFonts w:ascii="Times New Roman" w:hAnsi="Times New Roman" w:cs="Times New Roman"/>
              </w:rPr>
              <w:t xml:space="preserve"> эффективности в бюджетной сфере.   </w:t>
            </w:r>
          </w:p>
        </w:tc>
      </w:tr>
      <w:tr w:rsidR="004A2351" w:rsidRPr="00D26602" w:rsidTr="009111AA">
        <w:tc>
          <w:tcPr>
            <w:tcW w:w="15231" w:type="dxa"/>
            <w:gridSpan w:val="11"/>
          </w:tcPr>
          <w:p w:rsidR="004A2351" w:rsidRPr="00D26602" w:rsidRDefault="004A2351" w:rsidP="004A2D8F">
            <w:pPr>
              <w:rPr>
                <w:sz w:val="20"/>
                <w:szCs w:val="20"/>
              </w:rPr>
            </w:pPr>
            <w:r w:rsidRPr="00D26602">
              <w:rPr>
                <w:sz w:val="20"/>
                <w:szCs w:val="20"/>
              </w:rPr>
              <w:t>Задачи подпрограммы</w:t>
            </w:r>
          </w:p>
          <w:p w:rsidR="004A2351" w:rsidRPr="00D26602" w:rsidRDefault="004A2351" w:rsidP="004A2D8F">
            <w:pPr>
              <w:rPr>
                <w:sz w:val="20"/>
                <w:szCs w:val="20"/>
              </w:rPr>
            </w:pPr>
            <w:r w:rsidRPr="00D26602">
              <w:rPr>
                <w:sz w:val="20"/>
                <w:szCs w:val="20"/>
              </w:rPr>
              <w:t>-проведение обязательных энергетических  обследований и паспортиза</w:t>
            </w:r>
            <w:r w:rsidR="00CE6716" w:rsidRPr="00D26602">
              <w:rPr>
                <w:sz w:val="20"/>
                <w:szCs w:val="20"/>
              </w:rPr>
              <w:t xml:space="preserve">ции потребителей   </w:t>
            </w:r>
            <w:r w:rsidRPr="00D26602">
              <w:rPr>
                <w:sz w:val="20"/>
                <w:szCs w:val="20"/>
              </w:rPr>
              <w:t xml:space="preserve">энергетических ресурсов;                           </w:t>
            </w:r>
          </w:p>
          <w:p w:rsidR="004A2351" w:rsidRPr="00D26602" w:rsidRDefault="004A2351" w:rsidP="004A2D8F">
            <w:pPr>
              <w:rPr>
                <w:sz w:val="20"/>
                <w:szCs w:val="20"/>
              </w:rPr>
            </w:pPr>
            <w:r w:rsidRPr="00D26602">
              <w:rPr>
                <w:sz w:val="20"/>
                <w:szCs w:val="20"/>
              </w:rPr>
              <w:t>-пропаганда и воспитание энер</w:t>
            </w:r>
            <w:r w:rsidR="00CE6716" w:rsidRPr="00D26602">
              <w:rPr>
                <w:sz w:val="20"/>
                <w:szCs w:val="20"/>
              </w:rPr>
              <w:t xml:space="preserve">госберегающего </w:t>
            </w:r>
            <w:r w:rsidRPr="00D26602">
              <w:rPr>
                <w:sz w:val="20"/>
                <w:szCs w:val="20"/>
              </w:rPr>
              <w:t xml:space="preserve"> поведения граждан, активное вовлечение всех групп  потребителей в энергосбережение</w:t>
            </w:r>
            <w:r w:rsidR="00CE6716" w:rsidRPr="00D26602">
              <w:rPr>
                <w:sz w:val="20"/>
                <w:szCs w:val="20"/>
              </w:rPr>
              <w:t xml:space="preserve"> и повышение  </w:t>
            </w:r>
            <w:r w:rsidRPr="00D26602">
              <w:rPr>
                <w:sz w:val="20"/>
                <w:szCs w:val="20"/>
              </w:rPr>
              <w:t xml:space="preserve">энергетической эффективности;                      </w:t>
            </w:r>
          </w:p>
          <w:p w:rsidR="004A2351" w:rsidRPr="00D26602" w:rsidRDefault="004A2351" w:rsidP="004A2D8F">
            <w:pPr>
              <w:rPr>
                <w:sz w:val="20"/>
                <w:szCs w:val="20"/>
              </w:rPr>
            </w:pPr>
            <w:r w:rsidRPr="00D26602">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A2351" w:rsidRPr="00D26602" w:rsidRDefault="004A2351" w:rsidP="004A2D8F">
            <w:pPr>
              <w:rPr>
                <w:sz w:val="20"/>
                <w:szCs w:val="20"/>
              </w:rPr>
            </w:pPr>
            <w:r w:rsidRPr="00D26602">
              <w:rPr>
                <w:sz w:val="20"/>
                <w:szCs w:val="20"/>
              </w:rPr>
              <w:t xml:space="preserve">-развитие энергосервисных услуг и внедрение энергосберегающих технологий на территории </w:t>
            </w:r>
            <w:r w:rsidR="002160FB" w:rsidRPr="00D26602">
              <w:rPr>
                <w:sz w:val="20"/>
                <w:szCs w:val="20"/>
              </w:rPr>
              <w:t>Русско-Ка</w:t>
            </w:r>
            <w:r w:rsidR="00CE6716" w:rsidRPr="00D26602">
              <w:rPr>
                <w:sz w:val="20"/>
                <w:szCs w:val="20"/>
              </w:rPr>
              <w:t xml:space="preserve">мешкирского сельсовета  </w:t>
            </w:r>
            <w:r w:rsidR="00E61DFB" w:rsidRPr="00D26602">
              <w:rPr>
                <w:sz w:val="20"/>
                <w:szCs w:val="20"/>
              </w:rPr>
              <w:t>Камешкирского</w:t>
            </w:r>
            <w:r w:rsidRPr="00D26602">
              <w:rPr>
                <w:sz w:val="20"/>
                <w:szCs w:val="20"/>
              </w:rPr>
              <w:t xml:space="preserve"> района Пензенской области за счёт реализации энергосервисных контрактов;</w:t>
            </w:r>
          </w:p>
          <w:p w:rsidR="004A2351" w:rsidRPr="00D26602" w:rsidRDefault="004A2351" w:rsidP="004A2D8F">
            <w:pPr>
              <w:rPr>
                <w:sz w:val="20"/>
                <w:szCs w:val="20"/>
              </w:rPr>
            </w:pPr>
            <w:r w:rsidRPr="00D26602">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A2351" w:rsidRPr="00D26602" w:rsidRDefault="004A2351" w:rsidP="004A2D8F">
            <w:pPr>
              <w:rPr>
                <w:sz w:val="20"/>
                <w:szCs w:val="20"/>
              </w:rPr>
            </w:pPr>
            <w:r w:rsidRPr="00D26602">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A2351" w:rsidRPr="00D26602" w:rsidRDefault="004A2351" w:rsidP="004A2D8F">
            <w:pPr>
              <w:rPr>
                <w:sz w:val="20"/>
                <w:szCs w:val="20"/>
              </w:rPr>
            </w:pPr>
            <w:r w:rsidRPr="00D26602">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A2351" w:rsidRPr="00D26602" w:rsidRDefault="004A2351" w:rsidP="004A2D8F">
            <w:pPr>
              <w:rPr>
                <w:sz w:val="20"/>
                <w:szCs w:val="20"/>
              </w:rPr>
            </w:pPr>
            <w:r w:rsidRPr="00D26602">
              <w:rPr>
                <w:sz w:val="20"/>
                <w:szCs w:val="20"/>
              </w:rPr>
              <w:t xml:space="preserve">  - создание системы контроля и мониторинга за проведением мероприятий энергосбережения на территории </w:t>
            </w:r>
            <w:r w:rsidR="002160FB" w:rsidRPr="00D26602">
              <w:rPr>
                <w:sz w:val="20"/>
                <w:szCs w:val="20"/>
              </w:rPr>
              <w:t>Русско-Ка</w:t>
            </w:r>
            <w:r w:rsidR="00CE6716" w:rsidRPr="00D26602">
              <w:rPr>
                <w:sz w:val="20"/>
                <w:szCs w:val="20"/>
              </w:rPr>
              <w:t xml:space="preserve">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p w:rsidR="004A2351" w:rsidRPr="00D26602" w:rsidRDefault="004A2351" w:rsidP="00EC4511">
            <w:pPr>
              <w:pStyle w:val="ConsPlusNormal"/>
              <w:ind w:firstLine="0"/>
              <w:rPr>
                <w:rFonts w:ascii="Times New Roman" w:hAnsi="Times New Roman" w:cs="Times New Roman"/>
              </w:rPr>
            </w:pPr>
            <w:r w:rsidRPr="00D26602">
              <w:t xml:space="preserve">- </w:t>
            </w:r>
            <w:r w:rsidRPr="00D26602">
              <w:rPr>
                <w:rFonts w:ascii="Times New Roman" w:hAnsi="Times New Roman" w:cs="Times New Roman"/>
              </w:rPr>
              <w:t>снижение затрат на теплоснабжение  и повышение теплозащиты здания</w:t>
            </w: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1.1.</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r w:rsidRPr="00D26602">
              <w:rPr>
                <w:rFonts w:ascii="Times New Roman" w:hAnsi="Times New Roman" w:cs="Times New Roman"/>
              </w:rPr>
              <w:t>Пропагандистские мероприятия в области энергосбережения</w:t>
            </w:r>
          </w:p>
        </w:tc>
        <w:tc>
          <w:tcPr>
            <w:tcW w:w="1928" w:type="dxa"/>
            <w:vMerge w:val="restart"/>
          </w:tcPr>
          <w:p w:rsidR="00EB667D" w:rsidRPr="00D26602" w:rsidRDefault="00EB667D" w:rsidP="002F34B1">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Количество проведенных семинаров</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pStyle w:val="ConsPlusNormal"/>
              <w:jc w:val="both"/>
              <w:rPr>
                <w:rFonts w:ascii="Times New Roman" w:hAnsi="Times New Roman" w:cs="Times New Roman"/>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jc w:val="both"/>
              <w:rPr>
                <w:sz w:val="20"/>
                <w:szCs w:val="20"/>
              </w:rPr>
            </w:pPr>
            <w:r w:rsidRPr="00D26602">
              <w:rPr>
                <w:sz w:val="20"/>
                <w:szCs w:val="20"/>
              </w:rPr>
              <w:t>1.2</w:t>
            </w:r>
          </w:p>
        </w:tc>
        <w:tc>
          <w:tcPr>
            <w:tcW w:w="2189" w:type="dxa"/>
            <w:vMerge w:val="restart"/>
          </w:tcPr>
          <w:p w:rsidR="00EB667D" w:rsidRPr="00D26602" w:rsidRDefault="00EB667D" w:rsidP="002F34B1">
            <w:pPr>
              <w:jc w:val="both"/>
              <w:rPr>
                <w:sz w:val="20"/>
                <w:szCs w:val="20"/>
              </w:rPr>
            </w:pPr>
            <w:r w:rsidRPr="00D26602">
              <w:rPr>
                <w:sz w:val="20"/>
                <w:szCs w:val="20"/>
              </w:rPr>
              <w:t xml:space="preserve">Установка </w:t>
            </w:r>
            <w:r w:rsidR="00DE1465" w:rsidRPr="00D26602">
              <w:rPr>
                <w:sz w:val="20"/>
                <w:szCs w:val="20"/>
              </w:rPr>
              <w:t>пластиковых окон в здании админ</w:t>
            </w:r>
            <w:r w:rsidRPr="00D26602">
              <w:rPr>
                <w:sz w:val="20"/>
                <w:szCs w:val="20"/>
              </w:rPr>
              <w:t>и</w:t>
            </w:r>
            <w:r w:rsidR="00DE1465" w:rsidRPr="00D26602">
              <w:rPr>
                <w:sz w:val="20"/>
                <w:szCs w:val="20"/>
              </w:rPr>
              <w:t>с</w:t>
            </w:r>
            <w:r w:rsidRPr="00D26602">
              <w:rPr>
                <w:sz w:val="20"/>
                <w:szCs w:val="20"/>
              </w:rPr>
              <w:t>трации</w:t>
            </w:r>
            <w:r w:rsidR="002160FB" w:rsidRPr="00D26602">
              <w:rPr>
                <w:sz w:val="20"/>
                <w:szCs w:val="20"/>
              </w:rPr>
              <w:t xml:space="preserve">.     </w:t>
            </w:r>
          </w:p>
        </w:tc>
        <w:tc>
          <w:tcPr>
            <w:tcW w:w="1928" w:type="dxa"/>
            <w:vMerge w:val="restart"/>
          </w:tcPr>
          <w:p w:rsidR="00EB667D" w:rsidRPr="00D26602" w:rsidRDefault="00EB667D" w:rsidP="002F34B1">
            <w:pPr>
              <w:jc w:val="cente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1.3</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p>
          <w:p w:rsidR="00EB667D" w:rsidRPr="00D26602" w:rsidRDefault="00EB667D" w:rsidP="00B6017E">
            <w:pPr>
              <w:pStyle w:val="ConsPlusNormal"/>
              <w:widowControl/>
              <w:ind w:firstLine="0"/>
              <w:jc w:val="both"/>
              <w:rPr>
                <w:rFonts w:ascii="Times New Roman" w:hAnsi="Times New Roman" w:cs="Times New Roman"/>
              </w:rPr>
            </w:pPr>
            <w:r w:rsidRPr="00D26602">
              <w:rPr>
                <w:rFonts w:ascii="Times New Roman" w:hAnsi="Times New Roman" w:cs="Times New Roman"/>
              </w:rPr>
              <w:t xml:space="preserve">Установка  входной двери в здании администрации </w:t>
            </w:r>
            <w:r w:rsidR="00DE1465" w:rsidRPr="00D26602">
              <w:rPr>
                <w:rFonts w:ascii="Times New Roman" w:hAnsi="Times New Roman" w:cs="Times New Roman"/>
              </w:rPr>
              <w:t xml:space="preserve">Русско- </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928" w:type="dxa"/>
            <w:vMerge w:val="restart"/>
          </w:tcPr>
          <w:p w:rsidR="00EB667D" w:rsidRPr="00D26602" w:rsidRDefault="00EB667D" w:rsidP="002F34B1">
            <w:pPr>
              <w:pStyle w:val="ConsPlusNormal"/>
              <w:ind w:firstLine="0"/>
              <w:rPr>
                <w:rFonts w:ascii="Times New Roman" w:hAnsi="Times New Roman" w:cs="Times New Roman"/>
              </w:rPr>
            </w:pPr>
          </w:p>
          <w:p w:rsidR="00EB667D" w:rsidRPr="00D26602" w:rsidRDefault="00EB667D" w:rsidP="00E14DB3">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1.4</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r w:rsidRPr="00D26602">
              <w:rPr>
                <w:rFonts w:ascii="Times New Roman" w:hAnsi="Times New Roman" w:cs="Times New Roman"/>
              </w:rPr>
              <w:t>Ремонт крыши здания администрации</w:t>
            </w:r>
            <w:r w:rsidR="002160FB" w:rsidRPr="00D26602">
              <w:rPr>
                <w:rFonts w:ascii="Times New Roman" w:hAnsi="Times New Roman" w:cs="Times New Roman"/>
              </w:rPr>
              <w:t xml:space="preserve">.     </w:t>
            </w:r>
          </w:p>
        </w:tc>
        <w:tc>
          <w:tcPr>
            <w:tcW w:w="1928" w:type="dxa"/>
            <w:vMerge w:val="restart"/>
          </w:tcPr>
          <w:p w:rsidR="00EB667D" w:rsidRPr="00D26602" w:rsidRDefault="00EB667D" w:rsidP="00E14DB3">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pStyle w:val="ConsPlusNormal"/>
              <w:jc w:val="both"/>
              <w:rPr>
                <w:rFonts w:ascii="Times New Roman" w:hAnsi="Times New Roman" w:cs="Times New Roman"/>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rPr>
          <w:trHeight w:val="390"/>
        </w:trPr>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020"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1F1C60" w:rsidRPr="00D26602" w:rsidTr="009111AA">
        <w:tc>
          <w:tcPr>
            <w:tcW w:w="4968" w:type="dxa"/>
            <w:gridSpan w:val="3"/>
            <w:vMerge w:val="restart"/>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Всего по подпрограмме 1:</w:t>
            </w:r>
          </w:p>
        </w:tc>
        <w:tc>
          <w:tcPr>
            <w:tcW w:w="1428" w:type="dxa"/>
          </w:tcPr>
          <w:p w:rsidR="001F1C60" w:rsidRPr="00D26602" w:rsidRDefault="001F1C60"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31,0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31,0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1F1C60" w:rsidRPr="00D26602" w:rsidTr="009111AA">
        <w:tc>
          <w:tcPr>
            <w:tcW w:w="4968" w:type="dxa"/>
            <w:gridSpan w:val="3"/>
            <w:vMerge/>
          </w:tcPr>
          <w:p w:rsidR="001F1C60" w:rsidRPr="00D26602" w:rsidRDefault="001F1C60" w:rsidP="002F34B1">
            <w:pPr>
              <w:pStyle w:val="ConsPlusNormal"/>
              <w:rPr>
                <w:rFonts w:ascii="Times New Roman" w:hAnsi="Times New Roman" w:cs="Times New Roman"/>
              </w:rPr>
            </w:pPr>
          </w:p>
        </w:tc>
        <w:tc>
          <w:tcPr>
            <w:tcW w:w="1428" w:type="dxa"/>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1F1C60" w:rsidRPr="00D26602" w:rsidTr="009111AA">
        <w:tc>
          <w:tcPr>
            <w:tcW w:w="4968" w:type="dxa"/>
            <w:gridSpan w:val="3"/>
            <w:vMerge/>
          </w:tcPr>
          <w:p w:rsidR="001F1C60" w:rsidRPr="00D26602" w:rsidRDefault="001F1C60" w:rsidP="002F34B1">
            <w:pPr>
              <w:pStyle w:val="ConsPlusNormal"/>
              <w:rPr>
                <w:rFonts w:ascii="Times New Roman" w:hAnsi="Times New Roman" w:cs="Times New Roman"/>
              </w:rPr>
            </w:pPr>
          </w:p>
        </w:tc>
        <w:tc>
          <w:tcPr>
            <w:tcW w:w="1428" w:type="dxa"/>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31,0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31,0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4A2351" w:rsidRPr="00D26602" w:rsidTr="009111AA">
        <w:trPr>
          <w:trHeight w:val="321"/>
        </w:trPr>
        <w:tc>
          <w:tcPr>
            <w:tcW w:w="15231" w:type="dxa"/>
            <w:gridSpan w:val="11"/>
          </w:tcPr>
          <w:p w:rsidR="004A2351" w:rsidRPr="00D26602" w:rsidRDefault="004A2351" w:rsidP="004A2351">
            <w:pPr>
              <w:pStyle w:val="ConsPlusNormal"/>
              <w:ind w:firstLine="0"/>
              <w:rPr>
                <w:rFonts w:ascii="Times New Roman" w:hAnsi="Times New Roman" w:cs="Times New Roman"/>
              </w:rPr>
            </w:pPr>
            <w:r w:rsidRPr="00D26602">
              <w:rPr>
                <w:rFonts w:ascii="Times New Roman" w:hAnsi="Times New Roman" w:cs="Times New Roman"/>
                <w:b/>
              </w:rPr>
              <w:t xml:space="preserve">Подпрограмма 2 </w:t>
            </w:r>
            <w:r w:rsidR="00CE6716" w:rsidRPr="00D26602">
              <w:rPr>
                <w:rFonts w:ascii="Times New Roman" w:hAnsi="Times New Roman" w:cs="Times New Roman"/>
              </w:rPr>
              <w:t xml:space="preserve">«Благоустройство территории </w:t>
            </w:r>
            <w:r w:rsidR="002160FB" w:rsidRPr="00D26602">
              <w:rPr>
                <w:rFonts w:ascii="Times New Roman" w:hAnsi="Times New Roman" w:cs="Times New Roman"/>
              </w:rPr>
              <w:t xml:space="preserve"> Русс</w:t>
            </w:r>
            <w:r w:rsidR="00CE6716"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r>
      <w:tr w:rsidR="004A2351" w:rsidRPr="00D26602" w:rsidTr="009111AA">
        <w:trPr>
          <w:trHeight w:val="1228"/>
        </w:trPr>
        <w:tc>
          <w:tcPr>
            <w:tcW w:w="15231" w:type="dxa"/>
            <w:gridSpan w:val="11"/>
          </w:tcPr>
          <w:p w:rsidR="004A2351" w:rsidRPr="00D26602" w:rsidRDefault="004A2351" w:rsidP="00475F27">
            <w:pPr>
              <w:rPr>
                <w:sz w:val="20"/>
                <w:szCs w:val="20"/>
                <w:u w:val="single"/>
              </w:rPr>
            </w:pPr>
            <w:r w:rsidRPr="00D26602">
              <w:rPr>
                <w:sz w:val="20"/>
                <w:szCs w:val="20"/>
                <w:u w:val="single"/>
              </w:rPr>
              <w:t>Цели  подпрограммы:</w:t>
            </w:r>
          </w:p>
          <w:p w:rsidR="004A2351" w:rsidRPr="00D26602" w:rsidRDefault="004A2351" w:rsidP="005B5B19">
            <w:pPr>
              <w:widowControl w:val="0"/>
              <w:autoSpaceDE w:val="0"/>
              <w:autoSpaceDN w:val="0"/>
              <w:adjustRightInd w:val="0"/>
              <w:jc w:val="both"/>
              <w:rPr>
                <w:sz w:val="20"/>
                <w:szCs w:val="20"/>
              </w:rPr>
            </w:pPr>
            <w:r w:rsidRPr="00D26602">
              <w:rPr>
                <w:sz w:val="20"/>
                <w:szCs w:val="20"/>
              </w:rPr>
              <w:t xml:space="preserve">-  повышение уровня  благоустройства и санитарного состояния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p w:rsidR="004A2351" w:rsidRPr="00D26602" w:rsidRDefault="004A2351" w:rsidP="005B5B19">
            <w:pPr>
              <w:widowControl w:val="0"/>
              <w:autoSpaceDE w:val="0"/>
              <w:autoSpaceDN w:val="0"/>
              <w:adjustRightInd w:val="0"/>
              <w:jc w:val="both"/>
              <w:rPr>
                <w:sz w:val="20"/>
                <w:szCs w:val="20"/>
              </w:rPr>
            </w:pPr>
            <w:r w:rsidRPr="00D26602">
              <w:rPr>
                <w:sz w:val="20"/>
                <w:szCs w:val="20"/>
              </w:rPr>
              <w:t>-организация  освещения улиц;</w:t>
            </w:r>
          </w:p>
          <w:p w:rsidR="007B26E4" w:rsidRPr="00D26602" w:rsidRDefault="004A2351" w:rsidP="00EC4511">
            <w:pPr>
              <w:pStyle w:val="ConsPlusNormal"/>
              <w:ind w:firstLine="0"/>
              <w:rPr>
                <w:rFonts w:ascii="Times New Roman" w:hAnsi="Times New Roman" w:cs="Times New Roman"/>
              </w:rPr>
            </w:pPr>
            <w:r w:rsidRPr="00D26602">
              <w:rPr>
                <w:rFonts w:ascii="Times New Roman" w:hAnsi="Times New Roman" w:cs="Times New Roman"/>
              </w:rPr>
              <w:t>- развитие и поддержка инициатив  жителей села в вопросах  благоустройства и санитарной очистке домов и  придомовых территорий;</w:t>
            </w:r>
          </w:p>
          <w:p w:rsidR="004A2351" w:rsidRPr="00D26602" w:rsidRDefault="007B26E4" w:rsidP="00EC4511">
            <w:pPr>
              <w:pStyle w:val="ConsPlusNormal"/>
              <w:ind w:firstLine="0"/>
              <w:rPr>
                <w:rFonts w:ascii="Times New Roman" w:hAnsi="Times New Roman" w:cs="Times New Roman"/>
              </w:rPr>
            </w:pPr>
            <w:r w:rsidRPr="00D26602">
              <w:rPr>
                <w:rFonts w:ascii="Times New Roman" w:hAnsi="Times New Roman" w:cs="Times New Roman"/>
              </w:rPr>
              <w:t>- Совершенствование эстетического вида населенного пункта, создание гармоничной архитектурно-ландшафтной среды</w:t>
            </w:r>
            <w:r w:rsidRPr="00D26602">
              <w:t>;</w:t>
            </w:r>
          </w:p>
        </w:tc>
      </w:tr>
      <w:tr w:rsidR="004A2351" w:rsidRPr="00D26602" w:rsidTr="009111AA">
        <w:tc>
          <w:tcPr>
            <w:tcW w:w="15231" w:type="dxa"/>
            <w:gridSpan w:val="11"/>
          </w:tcPr>
          <w:p w:rsidR="004A2351" w:rsidRPr="00D26602" w:rsidRDefault="004A2351" w:rsidP="00475F27">
            <w:pPr>
              <w:rPr>
                <w:sz w:val="20"/>
                <w:szCs w:val="20"/>
              </w:rPr>
            </w:pPr>
            <w:r w:rsidRPr="00D26602">
              <w:rPr>
                <w:sz w:val="20"/>
                <w:szCs w:val="20"/>
                <w:u w:val="single"/>
              </w:rPr>
              <w:t>Задача подпрограммы</w:t>
            </w:r>
            <w:r w:rsidRPr="00D26602">
              <w:rPr>
                <w:sz w:val="20"/>
                <w:szCs w:val="20"/>
              </w:rPr>
              <w:t>:</w:t>
            </w:r>
          </w:p>
          <w:p w:rsidR="007B26E4" w:rsidRPr="00D26602" w:rsidRDefault="007B26E4" w:rsidP="007B26E4">
            <w:pPr>
              <w:widowControl w:val="0"/>
              <w:autoSpaceDE w:val="0"/>
              <w:autoSpaceDN w:val="0"/>
              <w:adjustRightInd w:val="0"/>
              <w:jc w:val="both"/>
              <w:rPr>
                <w:sz w:val="20"/>
                <w:szCs w:val="20"/>
              </w:rPr>
            </w:pPr>
            <w:r w:rsidRPr="00D26602">
              <w:rPr>
                <w:sz w:val="20"/>
                <w:szCs w:val="20"/>
              </w:rPr>
              <w:t>-приведение в качественное состояние элементов благоустройства;</w:t>
            </w:r>
          </w:p>
          <w:p w:rsidR="007B26E4" w:rsidRPr="00D26602" w:rsidRDefault="007B26E4" w:rsidP="007B26E4">
            <w:pPr>
              <w:widowControl w:val="0"/>
              <w:autoSpaceDE w:val="0"/>
              <w:autoSpaceDN w:val="0"/>
              <w:adjustRightInd w:val="0"/>
              <w:jc w:val="both"/>
              <w:rPr>
                <w:sz w:val="20"/>
                <w:szCs w:val="20"/>
              </w:rPr>
            </w:pPr>
            <w:r w:rsidRPr="00D26602">
              <w:rPr>
                <w:sz w:val="20"/>
                <w:szCs w:val="20"/>
              </w:rPr>
              <w:t>- содержание, текущий ремонт и объектов благоустройства ( детских игровых и спортивных площадок, газонов, зелёных насаждений, тротуаров пешеходных дорожек и т.д.);</w:t>
            </w:r>
          </w:p>
          <w:p w:rsidR="007B26E4" w:rsidRPr="00D26602" w:rsidRDefault="007B26E4" w:rsidP="007B26E4">
            <w:pPr>
              <w:widowControl w:val="0"/>
              <w:autoSpaceDE w:val="0"/>
              <w:autoSpaceDN w:val="0"/>
              <w:adjustRightInd w:val="0"/>
              <w:jc w:val="both"/>
              <w:rPr>
                <w:sz w:val="20"/>
                <w:szCs w:val="20"/>
              </w:rPr>
            </w:pPr>
            <w:r w:rsidRPr="00D26602">
              <w:rPr>
                <w:sz w:val="20"/>
                <w:szCs w:val="20"/>
              </w:rPr>
              <w:t xml:space="preserve">-оздоровление санитарной экологической обстановки в поселении, ликвидация стихийных навалов бытового мусора; </w:t>
            </w:r>
          </w:p>
          <w:p w:rsidR="007B26E4" w:rsidRPr="00D26602" w:rsidRDefault="007B26E4" w:rsidP="007B26E4">
            <w:pPr>
              <w:pStyle w:val="ConsPlusNormal"/>
              <w:widowControl/>
              <w:ind w:firstLine="0"/>
              <w:jc w:val="both"/>
              <w:rPr>
                <w:rFonts w:ascii="Times New Roman" w:hAnsi="Times New Roman" w:cs="Times New Roman"/>
              </w:rPr>
            </w:pPr>
            <w:r w:rsidRPr="00D26602">
              <w:rPr>
                <w:rFonts w:ascii="Times New Roman" w:hAnsi="Times New Roman" w:cs="Times New Roman"/>
              </w:rPr>
              <w:t>- улучшение экологической ситуации поселения;</w:t>
            </w:r>
          </w:p>
          <w:p w:rsidR="007B26E4" w:rsidRPr="00D26602" w:rsidRDefault="007B26E4" w:rsidP="007B26E4">
            <w:pPr>
              <w:widowControl w:val="0"/>
              <w:autoSpaceDE w:val="0"/>
              <w:autoSpaceDN w:val="0"/>
              <w:adjustRightInd w:val="0"/>
              <w:rPr>
                <w:sz w:val="20"/>
                <w:szCs w:val="20"/>
              </w:rPr>
            </w:pPr>
            <w:r w:rsidRPr="00D26602">
              <w:rPr>
                <w:sz w:val="20"/>
                <w:szCs w:val="20"/>
              </w:rPr>
              <w:t>-обустройство мест для сбора твердых бытовых отходов;</w:t>
            </w:r>
          </w:p>
          <w:p w:rsidR="004A2351" w:rsidRPr="00D26602" w:rsidRDefault="007B26E4" w:rsidP="007B26E4">
            <w:pPr>
              <w:pStyle w:val="ConsPlusNormal"/>
              <w:ind w:firstLine="0"/>
              <w:rPr>
                <w:rFonts w:ascii="Times New Roman" w:hAnsi="Times New Roman" w:cs="Times New Roman"/>
              </w:rPr>
            </w:pPr>
            <w:r w:rsidRPr="00D26602">
              <w:rPr>
                <w:rFonts w:ascii="Times New Roman" w:hAnsi="Times New Roman" w:cs="Times New Roman"/>
              </w:rPr>
              <w:t>- совершенствование систем наружного освещения населенного пункта.</w:t>
            </w: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2.1.</w:t>
            </w:r>
          </w:p>
          <w:p w:rsidR="00EB667D" w:rsidRPr="00D26602" w:rsidRDefault="00EB667D" w:rsidP="002F34B1">
            <w:pPr>
              <w:pStyle w:val="ConsPlusNormal"/>
              <w:ind w:firstLine="0"/>
              <w:rPr>
                <w:rFonts w:ascii="Times New Roman" w:hAnsi="Times New Roman" w:cs="Times New Roman"/>
              </w:rPr>
            </w:pPr>
          </w:p>
        </w:tc>
        <w:tc>
          <w:tcPr>
            <w:tcW w:w="2189" w:type="dxa"/>
            <w:vMerge w:val="restart"/>
          </w:tcPr>
          <w:p w:rsidR="00EB667D" w:rsidRPr="00D26602" w:rsidRDefault="00EB667D" w:rsidP="005B5B19">
            <w:pPr>
              <w:pStyle w:val="ConsPlusNormal"/>
              <w:ind w:firstLine="0"/>
              <w:jc w:val="both"/>
              <w:rPr>
                <w:rFonts w:ascii="Times New Roman" w:hAnsi="Times New Roman" w:cs="Times New Roman"/>
              </w:rPr>
            </w:pPr>
          </w:p>
          <w:p w:rsidR="00EB667D" w:rsidRPr="00D26602" w:rsidRDefault="00EB667D" w:rsidP="005B5B19">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совершенствованию  систем уличного освещения</w:t>
            </w:r>
          </w:p>
        </w:tc>
        <w:tc>
          <w:tcPr>
            <w:tcW w:w="1928" w:type="dxa"/>
            <w:vMerge w:val="restart"/>
          </w:tcPr>
          <w:p w:rsidR="00EB667D" w:rsidRPr="00D26602" w:rsidRDefault="00EB667D" w:rsidP="002F34B1">
            <w:pPr>
              <w:pStyle w:val="ConsPlusNormal"/>
              <w:rPr>
                <w:rFonts w:ascii="Times New Roman" w:hAnsi="Times New Roman" w:cs="Times New Roman"/>
              </w:rPr>
            </w:pPr>
          </w:p>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858,6</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858,6</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284408" w:rsidRPr="00D26602" w:rsidRDefault="00284408" w:rsidP="00EB667D">
            <w:pPr>
              <w:pStyle w:val="ConsPlusNormal"/>
              <w:ind w:firstLine="0"/>
              <w:rPr>
                <w:rFonts w:ascii="Times New Roman" w:hAnsi="Times New Roman" w:cs="Times New Roman"/>
              </w:rPr>
            </w:pPr>
          </w:p>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 ( оплата электроэнергии, приобретение осветительных приборов, приобретение ламп уличного освещения)</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366,93</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366,93</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491,7</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491,7</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2.2.</w:t>
            </w:r>
          </w:p>
        </w:tc>
        <w:tc>
          <w:tcPr>
            <w:tcW w:w="2189" w:type="dxa"/>
            <w:vMerge w:val="restart"/>
          </w:tcPr>
          <w:p w:rsidR="00CE6716" w:rsidRPr="00D26602" w:rsidRDefault="00CE6716" w:rsidP="004A2351">
            <w:pPr>
              <w:pStyle w:val="ConsPlusNormal"/>
              <w:ind w:firstLine="0"/>
              <w:jc w:val="both"/>
              <w:rPr>
                <w:rFonts w:ascii="Times New Roman" w:hAnsi="Times New Roman" w:cs="Times New Roman"/>
              </w:rPr>
            </w:pPr>
          </w:p>
          <w:p w:rsidR="00EB667D" w:rsidRPr="00D26602" w:rsidRDefault="00EB667D" w:rsidP="004A2351">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обустройству мест для сбора твердых бытовых отходов</w:t>
            </w:r>
          </w:p>
        </w:tc>
        <w:tc>
          <w:tcPr>
            <w:tcW w:w="1928" w:type="dxa"/>
            <w:vMerge w:val="restart"/>
          </w:tcPr>
          <w:p w:rsidR="00CE6716" w:rsidRPr="00D26602" w:rsidRDefault="00CE6716" w:rsidP="004A2351">
            <w:pPr>
              <w:pStyle w:val="ConsPlusNormal"/>
              <w:ind w:firstLine="0"/>
              <w:rPr>
                <w:rFonts w:ascii="Times New Roman" w:hAnsi="Times New Roman" w:cs="Times New Roman"/>
              </w:rPr>
            </w:pPr>
          </w:p>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51,33</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51,33</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49,83</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49,83</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1,5</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1,5</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2.3.</w:t>
            </w:r>
          </w:p>
          <w:p w:rsidR="00EB667D" w:rsidRPr="00D26602" w:rsidRDefault="00EB667D" w:rsidP="002F34B1">
            <w:pPr>
              <w:pStyle w:val="ConsPlusNormal"/>
              <w:ind w:firstLine="0"/>
              <w:rPr>
                <w:rFonts w:ascii="Times New Roman" w:hAnsi="Times New Roman" w:cs="Times New Roman"/>
              </w:rPr>
            </w:pPr>
          </w:p>
        </w:tc>
        <w:tc>
          <w:tcPr>
            <w:tcW w:w="2189" w:type="dxa"/>
            <w:vMerge w:val="restart"/>
          </w:tcPr>
          <w:p w:rsidR="00EB667D" w:rsidRPr="00D26602" w:rsidRDefault="00EB667D" w:rsidP="004A2351">
            <w:pPr>
              <w:pStyle w:val="ConsPlusNormal"/>
              <w:ind w:firstLine="0"/>
              <w:jc w:val="both"/>
              <w:rPr>
                <w:rFonts w:ascii="Times New Roman" w:hAnsi="Times New Roman" w:cs="Times New Roman"/>
              </w:rPr>
            </w:pPr>
            <w:r w:rsidRPr="00D26602">
              <w:rPr>
                <w:rFonts w:ascii="Times New Roman" w:hAnsi="Times New Roman" w:cs="Times New Roman"/>
              </w:rPr>
              <w:t>Проведение смотров-конкурсов «Улучшим свое жилище», «Лучшее подворье»</w:t>
            </w:r>
          </w:p>
        </w:tc>
        <w:tc>
          <w:tcPr>
            <w:tcW w:w="1928" w:type="dxa"/>
            <w:vMerge w:val="restart"/>
          </w:tcPr>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1079F3" w:rsidP="00751DC9">
            <w:pPr>
              <w:pStyle w:val="ConsPlusNormal"/>
              <w:ind w:firstLine="0"/>
              <w:rPr>
                <w:rFonts w:ascii="Times New Roman" w:hAnsi="Times New Roman" w:cs="Times New Roman"/>
              </w:rPr>
            </w:pPr>
            <w:r w:rsidRPr="00D26602">
              <w:rPr>
                <w:rFonts w:ascii="Times New Roman" w:hAnsi="Times New Roman" w:cs="Times New Roman"/>
              </w:rPr>
              <w:t>10</w:t>
            </w:r>
          </w:p>
        </w:tc>
        <w:tc>
          <w:tcPr>
            <w:tcW w:w="1577" w:type="dxa"/>
          </w:tcPr>
          <w:p w:rsidR="00EB667D" w:rsidRPr="00D26602" w:rsidRDefault="001079F3" w:rsidP="002F34B1">
            <w:pPr>
              <w:pStyle w:val="ConsPlusNormal"/>
              <w:rPr>
                <w:rFonts w:ascii="Times New Roman" w:hAnsi="Times New Roman" w:cs="Times New Roman"/>
              </w:rPr>
            </w:pPr>
            <w:r w:rsidRPr="00D26602">
              <w:rPr>
                <w:rFonts w:ascii="Times New Roman" w:hAnsi="Times New Roman" w:cs="Times New Roman"/>
              </w:rPr>
              <w:t>10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1079F3" w:rsidP="00751DC9">
            <w:pPr>
              <w:pStyle w:val="ConsPlusNormal"/>
              <w:ind w:firstLine="0"/>
              <w:rPr>
                <w:rFonts w:ascii="Times New Roman" w:hAnsi="Times New Roman" w:cs="Times New Roman"/>
              </w:rPr>
            </w:pPr>
            <w:r w:rsidRPr="00D26602">
              <w:rPr>
                <w:rFonts w:ascii="Times New Roman" w:hAnsi="Times New Roman" w:cs="Times New Roman"/>
              </w:rPr>
              <w:t>10</w:t>
            </w:r>
          </w:p>
        </w:tc>
        <w:tc>
          <w:tcPr>
            <w:tcW w:w="1577" w:type="dxa"/>
          </w:tcPr>
          <w:p w:rsidR="00EB667D" w:rsidRPr="00D26602" w:rsidRDefault="001079F3" w:rsidP="002F34B1">
            <w:pPr>
              <w:pStyle w:val="ConsPlusNormal"/>
              <w:rPr>
                <w:rFonts w:ascii="Times New Roman" w:hAnsi="Times New Roman" w:cs="Times New Roman"/>
              </w:rPr>
            </w:pPr>
            <w:r w:rsidRPr="00D26602">
              <w:rPr>
                <w:rFonts w:ascii="Times New Roman" w:hAnsi="Times New Roman" w:cs="Times New Roman"/>
              </w:rPr>
              <w:t>10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rPr>
                <w:sz w:val="20"/>
                <w:szCs w:val="20"/>
              </w:rPr>
            </w:pPr>
            <w:r w:rsidRPr="00D26602">
              <w:rPr>
                <w:sz w:val="20"/>
                <w:szCs w:val="20"/>
              </w:rPr>
              <w:t>2.4</w:t>
            </w:r>
          </w:p>
        </w:tc>
        <w:tc>
          <w:tcPr>
            <w:tcW w:w="2189" w:type="dxa"/>
            <w:vMerge w:val="restart"/>
          </w:tcPr>
          <w:p w:rsidR="00EB667D" w:rsidRPr="00D26602" w:rsidRDefault="00EB667D" w:rsidP="002F34B1">
            <w:pPr>
              <w:rPr>
                <w:sz w:val="20"/>
                <w:szCs w:val="20"/>
              </w:rPr>
            </w:pPr>
            <w:r w:rsidRPr="00D26602">
              <w:rPr>
                <w:sz w:val="20"/>
                <w:szCs w:val="20"/>
              </w:rPr>
              <w:t xml:space="preserve">Ликвидация несанкционированных свалок на территории </w:t>
            </w:r>
            <w:r w:rsidR="00DE1465" w:rsidRPr="00D26602">
              <w:rPr>
                <w:sz w:val="20"/>
                <w:szCs w:val="20"/>
              </w:rPr>
              <w:t xml:space="preserve">Русско- </w:t>
            </w:r>
            <w:r w:rsidR="00E61DFB" w:rsidRPr="00D26602">
              <w:rPr>
                <w:sz w:val="20"/>
                <w:szCs w:val="20"/>
              </w:rPr>
              <w:t>Камешкирского</w:t>
            </w:r>
            <w:r w:rsidRPr="00D26602">
              <w:rPr>
                <w:sz w:val="20"/>
                <w:szCs w:val="20"/>
              </w:rPr>
              <w:t xml:space="preserve">  сельсовета </w:t>
            </w:r>
          </w:p>
        </w:tc>
        <w:tc>
          <w:tcPr>
            <w:tcW w:w="1928" w:type="dxa"/>
            <w:vMerge w:val="restart"/>
          </w:tcPr>
          <w:p w:rsidR="00EB667D" w:rsidRPr="00D26602" w:rsidRDefault="00EB667D" w:rsidP="002F34B1">
            <w:pP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86,22</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86,22</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p>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 xml:space="preserve">Повышение уровня благоустройства и санитарного содержания  населенного пункта Русский Камешкир </w:t>
            </w:r>
            <w:r w:rsidR="002160FB" w:rsidRPr="00D26602">
              <w:rPr>
                <w:rFonts w:ascii="Times New Roman" w:hAnsi="Times New Roman" w:cs="Times New Roman"/>
              </w:rPr>
              <w:t>Русс</w:t>
            </w:r>
            <w:r w:rsidR="001F1C60"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83,12</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83,12</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3,1</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3,1</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D47C35" w:rsidRPr="00D26602" w:rsidTr="009111AA">
        <w:tc>
          <w:tcPr>
            <w:tcW w:w="851" w:type="dxa"/>
            <w:vMerge w:val="restart"/>
          </w:tcPr>
          <w:p w:rsidR="00D47C35" w:rsidRPr="00D26602" w:rsidRDefault="00D47C35" w:rsidP="002F34B1">
            <w:pPr>
              <w:rPr>
                <w:sz w:val="20"/>
                <w:szCs w:val="20"/>
              </w:rPr>
            </w:pPr>
            <w:r w:rsidRPr="00D26602">
              <w:rPr>
                <w:sz w:val="20"/>
                <w:szCs w:val="20"/>
              </w:rPr>
              <w:t>2.5</w:t>
            </w:r>
          </w:p>
        </w:tc>
        <w:tc>
          <w:tcPr>
            <w:tcW w:w="2189" w:type="dxa"/>
            <w:vMerge w:val="restart"/>
          </w:tcPr>
          <w:p w:rsidR="00D47C35" w:rsidRPr="00D26602" w:rsidRDefault="00D47C35" w:rsidP="002F34B1">
            <w:pPr>
              <w:rPr>
                <w:sz w:val="20"/>
                <w:szCs w:val="20"/>
              </w:rPr>
            </w:pPr>
            <w:r w:rsidRPr="00D26602">
              <w:rPr>
                <w:sz w:val="20"/>
                <w:szCs w:val="20"/>
              </w:rPr>
              <w:t>Мероприятия по обеспечению материальными запасами, хозяйственным инвентарем и прочие работы и услуги</w:t>
            </w:r>
          </w:p>
        </w:tc>
        <w:tc>
          <w:tcPr>
            <w:tcW w:w="1928" w:type="dxa"/>
            <w:vMerge w:val="restart"/>
          </w:tcPr>
          <w:p w:rsidR="00D47C35" w:rsidRPr="00D26602" w:rsidRDefault="00D47C35" w:rsidP="002F34B1">
            <w:pPr>
              <w:rPr>
                <w:sz w:val="20"/>
                <w:szCs w:val="20"/>
              </w:rPr>
            </w:pPr>
          </w:p>
          <w:p w:rsidR="00D47C35" w:rsidRPr="00D26602" w:rsidRDefault="00D47C35" w:rsidP="002F34B1">
            <w:pPr>
              <w:rPr>
                <w:sz w:val="20"/>
                <w:szCs w:val="20"/>
              </w:rPr>
            </w:pPr>
            <w:r w:rsidRPr="00D26602">
              <w:rPr>
                <w:sz w:val="20"/>
                <w:szCs w:val="20"/>
              </w:rPr>
              <w:t>Администрация      Русско- Камешкирского сельсовета</w:t>
            </w:r>
          </w:p>
        </w:tc>
        <w:tc>
          <w:tcPr>
            <w:tcW w:w="1428" w:type="dxa"/>
          </w:tcPr>
          <w:p w:rsidR="00D47C35" w:rsidRPr="00D26602" w:rsidRDefault="00D47C35" w:rsidP="004A235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1 161,5</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1 161,5</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D47C35" w:rsidRPr="00D26602" w:rsidRDefault="00D47C35" w:rsidP="00EB667D">
            <w:pPr>
              <w:pStyle w:val="ConsPlusNormal"/>
              <w:ind w:firstLine="0"/>
              <w:rPr>
                <w:rFonts w:ascii="Times New Roman" w:hAnsi="Times New Roman" w:cs="Times New Roman"/>
              </w:rPr>
            </w:pPr>
          </w:p>
          <w:p w:rsidR="00D47C35" w:rsidRPr="00D26602" w:rsidRDefault="00D47C35" w:rsidP="00D47C35">
            <w:pPr>
              <w:pStyle w:val="ConsPlusNormal"/>
              <w:ind w:firstLine="0"/>
              <w:rPr>
                <w:rFonts w:ascii="Times New Roman" w:hAnsi="Times New Roman" w:cs="Times New Roman"/>
              </w:rPr>
            </w:pPr>
            <w:r w:rsidRPr="00D26602">
              <w:rPr>
                <w:rFonts w:ascii="Times New Roman" w:hAnsi="Times New Roman" w:cs="Times New Roman"/>
              </w:rPr>
              <w:t>Организация благоустройства, озеленения и содержание в надлежащем порядке территории, ремонт памятника погибшим в ВОВ 1941-1945гг в с. Русский Камешкир</w:t>
            </w:r>
          </w:p>
        </w:tc>
        <w:tc>
          <w:tcPr>
            <w:tcW w:w="2050" w:type="dxa"/>
            <w:vMerge w:val="restart"/>
          </w:tcPr>
          <w:p w:rsidR="00D47C35" w:rsidRPr="00D26602" w:rsidRDefault="00D47C35" w:rsidP="002F34B1">
            <w:pPr>
              <w:pStyle w:val="ConsPlusNormal"/>
              <w:rPr>
                <w:rFonts w:ascii="Times New Roman" w:hAnsi="Times New Roman" w:cs="Times New Roman"/>
              </w:rPr>
            </w:pPr>
          </w:p>
        </w:tc>
      </w:tr>
      <w:tr w:rsidR="00D47C35" w:rsidRPr="00D26602" w:rsidTr="009111AA">
        <w:tc>
          <w:tcPr>
            <w:tcW w:w="851" w:type="dxa"/>
            <w:vMerge/>
          </w:tcPr>
          <w:p w:rsidR="00D47C35" w:rsidRPr="00D26602" w:rsidRDefault="00D47C35" w:rsidP="002F34B1">
            <w:pPr>
              <w:rPr>
                <w:sz w:val="20"/>
                <w:szCs w:val="20"/>
              </w:rPr>
            </w:pPr>
          </w:p>
        </w:tc>
        <w:tc>
          <w:tcPr>
            <w:tcW w:w="2189" w:type="dxa"/>
            <w:vMerge/>
          </w:tcPr>
          <w:p w:rsidR="00D47C35" w:rsidRPr="00D26602" w:rsidRDefault="00D47C35" w:rsidP="002F34B1">
            <w:pPr>
              <w:rPr>
                <w:sz w:val="20"/>
                <w:szCs w:val="20"/>
              </w:rPr>
            </w:pPr>
          </w:p>
        </w:tc>
        <w:tc>
          <w:tcPr>
            <w:tcW w:w="1928" w:type="dxa"/>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539,31</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539,31</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851" w:type="dxa"/>
            <w:vMerge/>
          </w:tcPr>
          <w:p w:rsidR="00D47C35" w:rsidRPr="00D26602" w:rsidRDefault="00D47C35" w:rsidP="002F34B1">
            <w:pPr>
              <w:rPr>
                <w:sz w:val="20"/>
                <w:szCs w:val="20"/>
              </w:rPr>
            </w:pPr>
          </w:p>
        </w:tc>
        <w:tc>
          <w:tcPr>
            <w:tcW w:w="2189" w:type="dxa"/>
            <w:vMerge/>
          </w:tcPr>
          <w:p w:rsidR="00D47C35" w:rsidRPr="00D26602" w:rsidRDefault="00D47C35" w:rsidP="002F34B1">
            <w:pPr>
              <w:rPr>
                <w:sz w:val="20"/>
                <w:szCs w:val="20"/>
              </w:rPr>
            </w:pPr>
          </w:p>
        </w:tc>
        <w:tc>
          <w:tcPr>
            <w:tcW w:w="1928" w:type="dxa"/>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622,2</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622,2</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val="restart"/>
          </w:tcPr>
          <w:p w:rsidR="00D47C35" w:rsidRPr="00D26602" w:rsidRDefault="00D47C35" w:rsidP="002F34B1">
            <w:pPr>
              <w:rPr>
                <w:sz w:val="20"/>
                <w:szCs w:val="20"/>
              </w:rPr>
            </w:pPr>
            <w:r w:rsidRPr="00D26602">
              <w:rPr>
                <w:sz w:val="20"/>
                <w:szCs w:val="20"/>
              </w:rPr>
              <w:t>Всего по подпрограмме 2</w:t>
            </w:r>
          </w:p>
        </w:tc>
        <w:tc>
          <w:tcPr>
            <w:tcW w:w="1428" w:type="dxa"/>
          </w:tcPr>
          <w:p w:rsidR="00D47C35" w:rsidRPr="00D26602" w:rsidRDefault="00D47C35"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2 167,7</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2 167,7</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1 039,2</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1 039,2</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1 128,5</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1 128,5</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EC4511" w:rsidRPr="00D26602" w:rsidTr="009111AA">
        <w:tc>
          <w:tcPr>
            <w:tcW w:w="15231" w:type="dxa"/>
            <w:gridSpan w:val="11"/>
          </w:tcPr>
          <w:p w:rsidR="00EC4511" w:rsidRPr="00D26602" w:rsidRDefault="00EC4511" w:rsidP="00CE6716">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3</w:t>
            </w:r>
            <w:r w:rsidRPr="00D26602">
              <w:rPr>
                <w:rFonts w:ascii="Times New Roman" w:hAnsi="Times New Roman" w:cs="Times New Roman"/>
              </w:rPr>
              <w:t xml:space="preserve"> «Чистая вода на  территории  </w:t>
            </w:r>
            <w:r w:rsidR="002160FB" w:rsidRPr="00D26602">
              <w:rPr>
                <w:rFonts w:ascii="Times New Roman" w:hAnsi="Times New Roman" w:cs="Times New Roman"/>
              </w:rPr>
              <w:t>Русско-К</w:t>
            </w:r>
            <w:r w:rsidR="00CE6716" w:rsidRPr="00D26602">
              <w:rPr>
                <w:rFonts w:ascii="Times New Roman" w:hAnsi="Times New Roman" w:cs="Times New Roman"/>
              </w:rPr>
              <w:t xml:space="preserve">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r>
      <w:tr w:rsidR="00EC4511" w:rsidRPr="00D26602" w:rsidTr="009111AA">
        <w:tc>
          <w:tcPr>
            <w:tcW w:w="15231" w:type="dxa"/>
            <w:gridSpan w:val="11"/>
          </w:tcPr>
          <w:p w:rsidR="00EC4511" w:rsidRPr="00D26602" w:rsidRDefault="00EC4511" w:rsidP="00EC4511">
            <w:pPr>
              <w:rPr>
                <w:sz w:val="20"/>
                <w:szCs w:val="20"/>
                <w:u w:val="single"/>
              </w:rPr>
            </w:pPr>
            <w:r w:rsidRPr="00D26602">
              <w:rPr>
                <w:sz w:val="20"/>
                <w:szCs w:val="20"/>
                <w:u w:val="single"/>
              </w:rPr>
              <w:t>Цели подпрограммы:</w:t>
            </w:r>
          </w:p>
          <w:p w:rsidR="007B26E4" w:rsidRPr="00D26602" w:rsidRDefault="007B26E4" w:rsidP="007B26E4">
            <w:pPr>
              <w:pStyle w:val="a8"/>
              <w:tabs>
                <w:tab w:val="left" w:pos="1276"/>
              </w:tabs>
              <w:jc w:val="both"/>
              <w:rPr>
                <w:sz w:val="20"/>
              </w:rPr>
            </w:pPr>
            <w:r w:rsidRPr="00D26602">
              <w:rPr>
                <w:sz w:val="20"/>
              </w:rPr>
              <w:t>-повышение надежности и эффективности функционирования систем жизнеобеспечения населения;</w:t>
            </w:r>
          </w:p>
          <w:p w:rsidR="007B26E4" w:rsidRPr="00D26602" w:rsidRDefault="007B26E4" w:rsidP="007B26E4">
            <w:pPr>
              <w:pStyle w:val="a8"/>
              <w:tabs>
                <w:tab w:val="left" w:pos="1276"/>
              </w:tabs>
              <w:jc w:val="both"/>
              <w:rPr>
                <w:sz w:val="20"/>
              </w:rPr>
            </w:pPr>
            <w:r w:rsidRPr="00D26602">
              <w:rPr>
                <w:sz w:val="20"/>
              </w:rPr>
              <w:t>- обеспечения населения питьевой водой нормативного качества и в достаточном количестве;</w:t>
            </w:r>
          </w:p>
          <w:p w:rsidR="007B26E4" w:rsidRPr="00D26602" w:rsidRDefault="007B26E4" w:rsidP="007B26E4">
            <w:pPr>
              <w:pStyle w:val="a8"/>
              <w:tabs>
                <w:tab w:val="left" w:pos="1276"/>
              </w:tabs>
              <w:jc w:val="both"/>
              <w:rPr>
                <w:sz w:val="20"/>
              </w:rPr>
            </w:pPr>
            <w:r w:rsidRPr="00D26602">
              <w:rPr>
                <w:sz w:val="20"/>
              </w:rPr>
              <w:t xml:space="preserve"> - улучшение на этой основе состояния здоровья населения; </w:t>
            </w:r>
          </w:p>
          <w:p w:rsidR="007B26E4" w:rsidRPr="00D26602" w:rsidRDefault="007B26E4" w:rsidP="007B26E4">
            <w:pPr>
              <w:pStyle w:val="a8"/>
              <w:tabs>
                <w:tab w:val="left" w:pos="1276"/>
              </w:tabs>
              <w:jc w:val="both"/>
              <w:rPr>
                <w:sz w:val="20"/>
              </w:rPr>
            </w:pPr>
            <w:r w:rsidRPr="00D26602">
              <w:rPr>
                <w:sz w:val="20"/>
              </w:rPr>
              <w:t xml:space="preserve">- восстановление, охрана и рациональное использование источников питьевого водоснабжения; </w:t>
            </w:r>
          </w:p>
          <w:p w:rsidR="007B26E4" w:rsidRPr="00D26602" w:rsidRDefault="007B26E4" w:rsidP="007B26E4">
            <w:pPr>
              <w:pStyle w:val="a8"/>
              <w:tabs>
                <w:tab w:val="left" w:pos="1276"/>
              </w:tabs>
              <w:jc w:val="both"/>
              <w:rPr>
                <w:sz w:val="20"/>
              </w:rPr>
            </w:pPr>
            <w:r w:rsidRPr="00D26602">
              <w:rPr>
                <w:sz w:val="20"/>
              </w:rPr>
              <w:t>- повышение эффективности, устойчивости и надежности работы систем водоотведения;</w:t>
            </w:r>
          </w:p>
          <w:p w:rsidR="007B26E4" w:rsidRPr="00D26602" w:rsidRDefault="007B26E4" w:rsidP="007B26E4">
            <w:pPr>
              <w:pStyle w:val="a8"/>
              <w:tabs>
                <w:tab w:val="left" w:pos="1276"/>
              </w:tabs>
              <w:jc w:val="both"/>
              <w:rPr>
                <w:sz w:val="20"/>
              </w:rPr>
            </w:pPr>
            <w:r w:rsidRPr="00D26602">
              <w:rPr>
                <w:sz w:val="20"/>
              </w:rPr>
              <w:t>- обеспечение санитарного благополучия населения.</w:t>
            </w:r>
          </w:p>
          <w:p w:rsidR="007B26E4" w:rsidRPr="00D26602" w:rsidRDefault="007B26E4" w:rsidP="007B26E4">
            <w:pPr>
              <w:rPr>
                <w:sz w:val="20"/>
                <w:szCs w:val="20"/>
              </w:rPr>
            </w:pPr>
            <w:r w:rsidRPr="00D26602">
              <w:rPr>
                <w:sz w:val="20"/>
                <w:szCs w:val="20"/>
              </w:rPr>
              <w:t>-реконструкция и модернизация систем коммунальной инфраструктуры;</w:t>
            </w:r>
          </w:p>
          <w:p w:rsidR="007B26E4" w:rsidRPr="00D26602" w:rsidRDefault="007B26E4" w:rsidP="007B26E4">
            <w:pPr>
              <w:rPr>
                <w:sz w:val="20"/>
                <w:szCs w:val="20"/>
              </w:rPr>
            </w:pPr>
            <w:r w:rsidRPr="00D26602">
              <w:rPr>
                <w:sz w:val="20"/>
                <w:szCs w:val="20"/>
              </w:rPr>
              <w:t>- повышение качества производимых для потребителей коммунальных услуг;</w:t>
            </w:r>
          </w:p>
          <w:p w:rsidR="007B26E4" w:rsidRPr="00D26602" w:rsidRDefault="007B26E4" w:rsidP="007B26E4">
            <w:pPr>
              <w:rPr>
                <w:sz w:val="20"/>
                <w:szCs w:val="20"/>
              </w:rPr>
            </w:pPr>
            <w:r w:rsidRPr="00D26602">
              <w:rPr>
                <w:sz w:val="20"/>
                <w:szCs w:val="20"/>
              </w:rPr>
              <w:t xml:space="preserve">- улучшение экологической ситуации на территории  </w:t>
            </w:r>
            <w:r w:rsidR="001F1C60" w:rsidRPr="00D26602">
              <w:rPr>
                <w:sz w:val="20"/>
                <w:szCs w:val="20"/>
              </w:rPr>
              <w:t>Русско-Камешкирско</w:t>
            </w:r>
            <w:r w:rsidR="00DE1465" w:rsidRPr="00D26602">
              <w:rPr>
                <w:sz w:val="20"/>
                <w:szCs w:val="20"/>
              </w:rPr>
              <w:t xml:space="preserve">го </w:t>
            </w:r>
            <w:r w:rsidR="001F1C60" w:rsidRPr="00D26602">
              <w:rPr>
                <w:sz w:val="20"/>
                <w:szCs w:val="20"/>
              </w:rPr>
              <w:t>сельсовет</w:t>
            </w:r>
            <w:r w:rsidR="00DE1465" w:rsidRPr="00D26602">
              <w:rPr>
                <w:sz w:val="20"/>
                <w:szCs w:val="20"/>
              </w:rPr>
              <w:t>а</w:t>
            </w:r>
            <w:r w:rsidR="001F1C60" w:rsidRPr="00D26602">
              <w:rPr>
                <w:sz w:val="20"/>
                <w:szCs w:val="20"/>
              </w:rPr>
              <w:t xml:space="preserve">   Камешкирского района  Пензенской области</w:t>
            </w:r>
            <w:r w:rsidRPr="00D26602">
              <w:rPr>
                <w:sz w:val="20"/>
                <w:szCs w:val="20"/>
              </w:rPr>
              <w:t>;</w:t>
            </w:r>
          </w:p>
          <w:p w:rsidR="007B26E4" w:rsidRPr="00D26602" w:rsidRDefault="007B26E4" w:rsidP="007B26E4">
            <w:pPr>
              <w:rPr>
                <w:sz w:val="20"/>
                <w:szCs w:val="20"/>
              </w:rPr>
            </w:pPr>
            <w:r w:rsidRPr="00D26602">
              <w:rPr>
                <w:sz w:val="20"/>
                <w:szCs w:val="20"/>
              </w:rPr>
              <w:t>- повышение инвестиционной привлекательности коммунальной инфраструктуры сельского поселения;</w:t>
            </w:r>
          </w:p>
          <w:p w:rsidR="00EC4511" w:rsidRPr="00D26602" w:rsidRDefault="007B26E4" w:rsidP="007B26E4">
            <w:pPr>
              <w:rPr>
                <w:sz w:val="20"/>
                <w:szCs w:val="20"/>
              </w:rPr>
            </w:pPr>
            <w:r w:rsidRPr="00D26602">
              <w:rPr>
                <w:sz w:val="20"/>
                <w:szCs w:val="20"/>
              </w:rPr>
              <w:t>- обеспечение сбалансированности интересов субъектов коммунальной инфраструктуры и потребителей.</w:t>
            </w:r>
          </w:p>
        </w:tc>
      </w:tr>
      <w:tr w:rsidR="00EC4511" w:rsidRPr="00D26602" w:rsidTr="009111AA">
        <w:tc>
          <w:tcPr>
            <w:tcW w:w="15231" w:type="dxa"/>
            <w:gridSpan w:val="11"/>
          </w:tcPr>
          <w:p w:rsidR="00EC4511" w:rsidRPr="00D26602" w:rsidRDefault="00EC4511" w:rsidP="00EC4511">
            <w:pPr>
              <w:rPr>
                <w:sz w:val="20"/>
                <w:szCs w:val="20"/>
                <w:u w:val="single"/>
              </w:rPr>
            </w:pPr>
            <w:r w:rsidRPr="00D26602">
              <w:rPr>
                <w:sz w:val="20"/>
                <w:szCs w:val="20"/>
                <w:u w:val="single"/>
              </w:rPr>
              <w:t>Задачи подпрограммы:</w:t>
            </w:r>
          </w:p>
          <w:p w:rsidR="007B26E4" w:rsidRPr="00D26602" w:rsidRDefault="007B26E4" w:rsidP="007B26E4">
            <w:pPr>
              <w:jc w:val="both"/>
              <w:rPr>
                <w:sz w:val="20"/>
                <w:szCs w:val="20"/>
              </w:rPr>
            </w:pPr>
            <w:r w:rsidRPr="00D26602">
              <w:rPr>
                <w:sz w:val="20"/>
                <w:szCs w:val="20"/>
              </w:rPr>
              <w:t>– разработка мероприятий по комплексной реконструкции и модернизации систем коммунальной инфраструктуры;</w:t>
            </w:r>
          </w:p>
          <w:p w:rsidR="007B26E4" w:rsidRPr="00D26602" w:rsidRDefault="007B26E4" w:rsidP="007B26E4">
            <w:pPr>
              <w:shd w:val="clear" w:color="auto" w:fill="FFFFFF"/>
              <w:ind w:left="37"/>
              <w:jc w:val="both"/>
              <w:rPr>
                <w:sz w:val="20"/>
                <w:szCs w:val="20"/>
              </w:rPr>
            </w:pPr>
            <w:r w:rsidRPr="00D26602">
              <w:rPr>
                <w:spacing w:val="-2"/>
                <w:sz w:val="20"/>
                <w:szCs w:val="20"/>
              </w:rPr>
              <w:t>- инженерно-техническая оптимизация систем коммунальной инфраструктуры</w:t>
            </w:r>
            <w:r w:rsidRPr="00D26602">
              <w:rPr>
                <w:sz w:val="20"/>
                <w:szCs w:val="20"/>
              </w:rPr>
              <w:t>;</w:t>
            </w:r>
          </w:p>
          <w:p w:rsidR="007B26E4" w:rsidRPr="00D26602" w:rsidRDefault="007B26E4" w:rsidP="007B26E4">
            <w:pPr>
              <w:shd w:val="clear" w:color="auto" w:fill="FFFFFF"/>
              <w:ind w:left="37"/>
              <w:jc w:val="both"/>
              <w:rPr>
                <w:sz w:val="20"/>
                <w:szCs w:val="20"/>
              </w:rPr>
            </w:pPr>
            <w:r w:rsidRPr="00D26602">
              <w:rPr>
                <w:spacing w:val="-2"/>
                <w:sz w:val="20"/>
                <w:szCs w:val="20"/>
              </w:rPr>
              <w:t>- повышение надежности систем коммунальной инфраструктуры;</w:t>
            </w:r>
          </w:p>
          <w:p w:rsidR="007B26E4" w:rsidRPr="00D26602" w:rsidRDefault="007B26E4" w:rsidP="007B26E4">
            <w:pPr>
              <w:jc w:val="both"/>
              <w:rPr>
                <w:sz w:val="20"/>
                <w:szCs w:val="20"/>
              </w:rPr>
            </w:pPr>
            <w:r w:rsidRPr="00D26602">
              <w:rPr>
                <w:spacing w:val="-2"/>
                <w:sz w:val="20"/>
                <w:szCs w:val="20"/>
              </w:rPr>
              <w:t>-</w:t>
            </w:r>
            <w:r w:rsidRPr="00D26602">
              <w:rPr>
                <w:sz w:val="20"/>
                <w:szCs w:val="20"/>
              </w:rPr>
              <w:t xml:space="preserve"> обеспечение более комфортных условий проживания населения;</w:t>
            </w:r>
          </w:p>
          <w:p w:rsidR="007B26E4" w:rsidRPr="00D26602" w:rsidRDefault="007B26E4" w:rsidP="007B26E4">
            <w:pPr>
              <w:jc w:val="both"/>
              <w:rPr>
                <w:sz w:val="20"/>
                <w:szCs w:val="20"/>
              </w:rPr>
            </w:pPr>
            <w:r w:rsidRPr="00D26602">
              <w:rPr>
                <w:sz w:val="20"/>
                <w:szCs w:val="20"/>
              </w:rPr>
              <w:t>- повышение качества предоставляемых ЖКУ;</w:t>
            </w:r>
          </w:p>
          <w:p w:rsidR="007B26E4" w:rsidRPr="00D26602" w:rsidRDefault="007B26E4" w:rsidP="007B26E4">
            <w:pPr>
              <w:pStyle w:val="ConsPlusNonformat"/>
              <w:ind w:right="-55"/>
              <w:jc w:val="both"/>
              <w:rPr>
                <w:rFonts w:ascii="Times New Roman" w:hAnsi="Times New Roman" w:cs="Times New Roman"/>
              </w:rPr>
            </w:pPr>
            <w:r w:rsidRPr="00D26602">
              <w:rPr>
                <w:rFonts w:ascii="Times New Roman" w:hAnsi="Times New Roman" w:cs="Times New Roman"/>
              </w:rPr>
              <w:t>- экономия энергетических ресурсов;</w:t>
            </w:r>
          </w:p>
          <w:p w:rsidR="007B26E4" w:rsidRPr="00D26602" w:rsidRDefault="007B26E4" w:rsidP="007B26E4">
            <w:pPr>
              <w:pStyle w:val="ConsPlusNonformat"/>
              <w:ind w:right="-55"/>
              <w:jc w:val="both"/>
              <w:rPr>
                <w:rFonts w:ascii="Times New Roman" w:hAnsi="Times New Roman" w:cs="Times New Roman"/>
              </w:rPr>
            </w:pPr>
            <w:r w:rsidRPr="00D26602">
              <w:rPr>
                <w:rFonts w:ascii="Times New Roman" w:hAnsi="Times New Roman" w:cs="Times New Roman"/>
              </w:rPr>
              <w:t>- снижение износа водопроводных сетей;</w:t>
            </w:r>
          </w:p>
          <w:p w:rsidR="00EC4511" w:rsidRPr="00D26602" w:rsidRDefault="007B26E4" w:rsidP="007B26E4">
            <w:pPr>
              <w:rPr>
                <w:sz w:val="20"/>
                <w:szCs w:val="20"/>
              </w:rPr>
            </w:pPr>
            <w:r w:rsidRPr="00D26602">
              <w:rPr>
                <w:sz w:val="20"/>
                <w:szCs w:val="20"/>
              </w:rPr>
              <w:t>- снижение утечек и неучтенного расхода воды.</w:t>
            </w:r>
          </w:p>
        </w:tc>
      </w:tr>
      <w:tr w:rsidR="00955D00" w:rsidRPr="00D26602" w:rsidTr="009111AA">
        <w:tc>
          <w:tcPr>
            <w:tcW w:w="851" w:type="dxa"/>
            <w:vMerge w:val="restart"/>
          </w:tcPr>
          <w:p w:rsidR="00955D00" w:rsidRPr="00D26602" w:rsidRDefault="00955D00" w:rsidP="002F34B1">
            <w:pPr>
              <w:rPr>
                <w:sz w:val="20"/>
                <w:szCs w:val="20"/>
              </w:rPr>
            </w:pPr>
            <w:r w:rsidRPr="00D26602">
              <w:rPr>
                <w:sz w:val="20"/>
                <w:szCs w:val="20"/>
              </w:rPr>
              <w:t>3.1</w:t>
            </w:r>
          </w:p>
        </w:tc>
        <w:tc>
          <w:tcPr>
            <w:tcW w:w="2189" w:type="dxa"/>
            <w:vMerge w:val="restart"/>
          </w:tcPr>
          <w:p w:rsidR="00CE6716" w:rsidRPr="00D26602" w:rsidRDefault="00CE6716" w:rsidP="002F34B1">
            <w:pPr>
              <w:rPr>
                <w:sz w:val="20"/>
                <w:szCs w:val="20"/>
              </w:rPr>
            </w:pPr>
          </w:p>
          <w:p w:rsidR="00955D00" w:rsidRPr="00D26602" w:rsidRDefault="00955D00" w:rsidP="00A86549">
            <w:pPr>
              <w:rPr>
                <w:sz w:val="20"/>
                <w:szCs w:val="20"/>
              </w:rPr>
            </w:pPr>
            <w:r w:rsidRPr="00D26602">
              <w:rPr>
                <w:sz w:val="20"/>
                <w:szCs w:val="20"/>
              </w:rPr>
              <w:t>Ремонт (капитальный ремонт) и содержание инженерной инфраструктуры на территории</w:t>
            </w:r>
            <w:r w:rsidR="002160FB" w:rsidRPr="00D26602">
              <w:rPr>
                <w:sz w:val="20"/>
                <w:szCs w:val="20"/>
              </w:rPr>
              <w:t xml:space="preserve">  Русско-Камешкирского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tc>
        <w:tc>
          <w:tcPr>
            <w:tcW w:w="1928" w:type="dxa"/>
            <w:vMerge w:val="restart"/>
          </w:tcPr>
          <w:p w:rsidR="00955D00" w:rsidRPr="00D26602" w:rsidRDefault="00955D00" w:rsidP="002F34B1">
            <w:pP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955D00" w:rsidRPr="00D26602" w:rsidRDefault="00955D00" w:rsidP="007B26E4">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w:t>
            </w:r>
            <w:r w:rsidR="00925B13" w:rsidRPr="00D26602">
              <w:rPr>
                <w:rFonts w:ascii="Times New Roman" w:hAnsi="Times New Roman" w:cs="Times New Roman"/>
              </w:rPr>
              <w:t> 278,8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2 193,</w:t>
            </w:r>
            <w:r w:rsidR="004B0840" w:rsidRPr="00D26602">
              <w:rPr>
                <w:rFonts w:ascii="Times New Roman" w:hAnsi="Times New Roman" w:cs="Times New Roman"/>
              </w:rPr>
              <w:t>9</w:t>
            </w:r>
          </w:p>
        </w:tc>
        <w:tc>
          <w:tcPr>
            <w:tcW w:w="1020" w:type="dxa"/>
          </w:tcPr>
          <w:p w:rsidR="00955D00" w:rsidRPr="00D26602" w:rsidRDefault="00A438DA" w:rsidP="00A438DA">
            <w:pPr>
              <w:pStyle w:val="ConsPlusNormal"/>
              <w:ind w:firstLine="0"/>
              <w:rPr>
                <w:rFonts w:ascii="Times New Roman" w:hAnsi="Times New Roman" w:cs="Times New Roman"/>
              </w:rPr>
            </w:pPr>
            <w:r w:rsidRPr="00D26602">
              <w:rPr>
                <w:rFonts w:ascii="Times New Roman" w:hAnsi="Times New Roman" w:cs="Times New Roman"/>
              </w:rPr>
              <w:t>84,9</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CE6716" w:rsidRPr="00D26602" w:rsidRDefault="00CE6716" w:rsidP="00955D00">
            <w:pPr>
              <w:pStyle w:val="ConsPlusNormal"/>
              <w:ind w:firstLine="0"/>
              <w:rPr>
                <w:rFonts w:ascii="Times New Roman" w:hAnsi="Times New Roman" w:cs="Times New Roman"/>
              </w:rPr>
            </w:pP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питьевой водой нормативного качества и в достаточном количестве.</w:t>
            </w: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Реконструкция и модернизация систем коммунальной инфраструктуры.</w:t>
            </w:r>
          </w:p>
          <w:p w:rsidR="00955D00" w:rsidRPr="00D26602" w:rsidRDefault="00955D00" w:rsidP="00955D00">
            <w:pPr>
              <w:rPr>
                <w:sz w:val="20"/>
                <w:szCs w:val="20"/>
              </w:rPr>
            </w:pPr>
            <w:r w:rsidRPr="00D26602">
              <w:rPr>
                <w:sz w:val="20"/>
                <w:szCs w:val="20"/>
              </w:rPr>
              <w:t>Повышение качества производимых для потребителей коммунальных услуг.</w:t>
            </w: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Снижение утечек и неучтенного расхода воды.</w:t>
            </w: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1</w:t>
            </w:r>
            <w:r w:rsidR="00925B13" w:rsidRPr="00D26602">
              <w:rPr>
                <w:rFonts w:ascii="Times New Roman" w:hAnsi="Times New Roman" w:cs="Times New Roman"/>
              </w:rPr>
              <w:t> 705,8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1 620,9</w:t>
            </w:r>
          </w:p>
        </w:tc>
        <w:tc>
          <w:tcPr>
            <w:tcW w:w="1020" w:type="dxa"/>
          </w:tcPr>
          <w:p w:rsidR="00955D00" w:rsidRPr="00D26602" w:rsidRDefault="00925B13" w:rsidP="00925B13">
            <w:pPr>
              <w:pStyle w:val="ConsPlusNormal"/>
              <w:ind w:firstLine="0"/>
              <w:rPr>
                <w:rFonts w:ascii="Times New Roman" w:hAnsi="Times New Roman" w:cs="Times New Roman"/>
              </w:rPr>
            </w:pPr>
            <w:r w:rsidRPr="00D26602">
              <w:rPr>
                <w:rFonts w:ascii="Times New Roman" w:hAnsi="Times New Roman" w:cs="Times New Roman"/>
              </w:rPr>
              <w:t>84,9</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573,0</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573,0</w:t>
            </w:r>
          </w:p>
        </w:tc>
        <w:tc>
          <w:tcPr>
            <w:tcW w:w="1020" w:type="dxa"/>
          </w:tcPr>
          <w:p w:rsidR="00955D00" w:rsidRPr="00D26602" w:rsidRDefault="00177B74" w:rsidP="00925B13">
            <w:pPr>
              <w:pStyle w:val="ConsPlusNormal"/>
              <w:ind w:firstLine="0"/>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val="restart"/>
          </w:tcPr>
          <w:p w:rsidR="00955D00" w:rsidRPr="00D26602" w:rsidRDefault="00955D00" w:rsidP="002F34B1">
            <w:pPr>
              <w:rPr>
                <w:sz w:val="20"/>
                <w:szCs w:val="20"/>
              </w:rPr>
            </w:pPr>
            <w:r w:rsidRPr="00D26602">
              <w:rPr>
                <w:sz w:val="20"/>
                <w:szCs w:val="20"/>
              </w:rPr>
              <w:t>3.2</w:t>
            </w:r>
          </w:p>
        </w:tc>
        <w:tc>
          <w:tcPr>
            <w:tcW w:w="2189" w:type="dxa"/>
            <w:vMerge w:val="restart"/>
          </w:tcPr>
          <w:p w:rsidR="00955D00" w:rsidRPr="00D26602" w:rsidRDefault="00955D00" w:rsidP="002F34B1">
            <w:pPr>
              <w:rPr>
                <w:sz w:val="20"/>
                <w:szCs w:val="20"/>
              </w:rPr>
            </w:pPr>
            <w:r w:rsidRPr="00D26602">
              <w:rPr>
                <w:sz w:val="20"/>
                <w:szCs w:val="20"/>
              </w:rPr>
              <w:t>Обеспечение материально-техническими ресурсами</w:t>
            </w:r>
          </w:p>
        </w:tc>
        <w:tc>
          <w:tcPr>
            <w:tcW w:w="1928" w:type="dxa"/>
            <w:vMerge w:val="restart"/>
          </w:tcPr>
          <w:p w:rsidR="00955D00" w:rsidRPr="00D26602" w:rsidRDefault="00955D00" w:rsidP="002F34B1">
            <w:pPr>
              <w:rPr>
                <w:sz w:val="20"/>
                <w:szCs w:val="20"/>
              </w:rPr>
            </w:pPr>
            <w:r w:rsidRPr="00D26602">
              <w:rPr>
                <w:sz w:val="20"/>
                <w:szCs w:val="20"/>
              </w:rPr>
              <w:t xml:space="preserve">Администрация </w:t>
            </w:r>
            <w:r w:rsidR="001F1C60" w:rsidRPr="00D26602">
              <w:rPr>
                <w:sz w:val="20"/>
                <w:szCs w:val="20"/>
              </w:rPr>
              <w:t xml:space="preserve">Русско- </w:t>
            </w:r>
            <w:r w:rsidR="00E61DFB" w:rsidRPr="00D26602">
              <w:rPr>
                <w:sz w:val="20"/>
                <w:szCs w:val="20"/>
              </w:rPr>
              <w:t>Камешкирского</w:t>
            </w:r>
            <w:r w:rsidRPr="00D26602">
              <w:rPr>
                <w:sz w:val="20"/>
                <w:szCs w:val="20"/>
              </w:rPr>
              <w:t xml:space="preserve"> сельсовета</w:t>
            </w:r>
          </w:p>
        </w:tc>
        <w:tc>
          <w:tcPr>
            <w:tcW w:w="1428" w:type="dxa"/>
          </w:tcPr>
          <w:p w:rsidR="00955D00" w:rsidRPr="00D26602" w:rsidRDefault="00955D00" w:rsidP="007B26E4">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Приобретение  глубинных насосов, задвижек и т.п.</w:t>
            </w: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val="restart"/>
          </w:tcPr>
          <w:p w:rsidR="00955D00" w:rsidRPr="00D26602" w:rsidRDefault="00955D00" w:rsidP="002F34B1">
            <w:pPr>
              <w:rPr>
                <w:sz w:val="20"/>
                <w:szCs w:val="20"/>
              </w:rPr>
            </w:pPr>
            <w:r w:rsidRPr="00D26602">
              <w:rPr>
                <w:sz w:val="20"/>
                <w:szCs w:val="20"/>
              </w:rPr>
              <w:t>Всего по подпрограмме 3</w:t>
            </w:r>
          </w:p>
        </w:tc>
        <w:tc>
          <w:tcPr>
            <w:tcW w:w="1428" w:type="dxa"/>
          </w:tcPr>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62650C" w:rsidP="0062650C">
            <w:pPr>
              <w:pStyle w:val="ConsPlusNormal"/>
              <w:ind w:firstLine="0"/>
              <w:rPr>
                <w:rFonts w:ascii="Times New Roman" w:hAnsi="Times New Roman" w:cs="Times New Roman"/>
              </w:rPr>
            </w:pPr>
            <w:r w:rsidRPr="00D26602">
              <w:rPr>
                <w:rFonts w:ascii="Times New Roman" w:hAnsi="Times New Roman" w:cs="Times New Roman"/>
              </w:rPr>
              <w:t>2</w:t>
            </w:r>
            <w:r w:rsidR="00925B13" w:rsidRPr="00D26602">
              <w:rPr>
                <w:rFonts w:ascii="Times New Roman" w:hAnsi="Times New Roman" w:cs="Times New Roman"/>
              </w:rPr>
              <w:t> 478,8</w:t>
            </w:r>
            <w:r w:rsidRPr="00D26602">
              <w:rPr>
                <w:rFonts w:ascii="Times New Roman" w:hAnsi="Times New Roman" w:cs="Times New Roman"/>
              </w:rPr>
              <w:t>0</w:t>
            </w:r>
          </w:p>
        </w:tc>
        <w:tc>
          <w:tcPr>
            <w:tcW w:w="1577" w:type="dxa"/>
          </w:tcPr>
          <w:p w:rsidR="00955D00" w:rsidRPr="00D26602" w:rsidRDefault="004B0840" w:rsidP="00333F2C">
            <w:pPr>
              <w:pStyle w:val="ConsPlusNormal"/>
              <w:ind w:firstLine="0"/>
              <w:rPr>
                <w:rFonts w:ascii="Times New Roman" w:hAnsi="Times New Roman" w:cs="Times New Roman"/>
              </w:rPr>
            </w:pPr>
            <w:r w:rsidRPr="00D26602">
              <w:rPr>
                <w:rFonts w:ascii="Times New Roman" w:hAnsi="Times New Roman" w:cs="Times New Roman"/>
              </w:rPr>
              <w:t>2 393,9</w:t>
            </w:r>
          </w:p>
        </w:tc>
        <w:tc>
          <w:tcPr>
            <w:tcW w:w="1020" w:type="dxa"/>
          </w:tcPr>
          <w:p w:rsidR="00955D00" w:rsidRPr="00D26602" w:rsidRDefault="004B0840" w:rsidP="004B0840">
            <w:pPr>
              <w:pStyle w:val="ConsPlusNormal"/>
              <w:ind w:firstLine="0"/>
              <w:rPr>
                <w:rFonts w:ascii="Times New Roman" w:hAnsi="Times New Roman" w:cs="Times New Roman"/>
              </w:rPr>
            </w:pPr>
            <w:r w:rsidRPr="00D26602">
              <w:rPr>
                <w:rFonts w:ascii="Times New Roman" w:hAnsi="Times New Roman" w:cs="Times New Roman"/>
              </w:rPr>
              <w:t xml:space="preserve">       84,9</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4B0840" w:rsidP="00177B74">
            <w:pPr>
              <w:pStyle w:val="ConsPlusNormal"/>
              <w:ind w:firstLine="0"/>
              <w:rPr>
                <w:rFonts w:ascii="Times New Roman" w:hAnsi="Times New Roman" w:cs="Times New Roman"/>
              </w:rPr>
            </w:pPr>
            <w:r w:rsidRPr="00D26602">
              <w:rPr>
                <w:rFonts w:ascii="Times New Roman" w:hAnsi="Times New Roman" w:cs="Times New Roman"/>
              </w:rPr>
              <w:t>1 905,8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1 820,9</w:t>
            </w:r>
          </w:p>
        </w:tc>
        <w:tc>
          <w:tcPr>
            <w:tcW w:w="1020" w:type="dxa"/>
          </w:tcPr>
          <w:p w:rsidR="00955D00" w:rsidRPr="00D26602" w:rsidRDefault="004B0840" w:rsidP="004B0840">
            <w:pPr>
              <w:pStyle w:val="ConsPlusNormal"/>
              <w:ind w:firstLine="0"/>
              <w:rPr>
                <w:rFonts w:ascii="Times New Roman" w:hAnsi="Times New Roman" w:cs="Times New Roman"/>
              </w:rPr>
            </w:pPr>
            <w:r w:rsidRPr="00D26602">
              <w:rPr>
                <w:rFonts w:ascii="Times New Roman" w:hAnsi="Times New Roman" w:cs="Times New Roman"/>
              </w:rPr>
              <w:t xml:space="preserve">       84,9</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573,0</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573,0</w:t>
            </w:r>
          </w:p>
        </w:tc>
        <w:tc>
          <w:tcPr>
            <w:tcW w:w="1020"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15231" w:type="dxa"/>
            <w:gridSpan w:val="11"/>
          </w:tcPr>
          <w:p w:rsidR="00955D00" w:rsidRPr="00D26602" w:rsidRDefault="00955D00" w:rsidP="00955D00">
            <w:pPr>
              <w:pStyle w:val="ConsPlusNormal"/>
              <w:ind w:firstLine="0"/>
              <w:rPr>
                <w:rFonts w:ascii="Times New Roman" w:hAnsi="Times New Roman" w:cs="Times New Roman"/>
                <w:b/>
              </w:rPr>
            </w:pPr>
            <w:r w:rsidRPr="00D26602">
              <w:rPr>
                <w:rFonts w:ascii="Times New Roman" w:hAnsi="Times New Roman" w:cs="Times New Roman"/>
                <w:b/>
              </w:rPr>
              <w:t>Подпрограмма 4  «</w:t>
            </w:r>
            <w:r w:rsidRPr="00D26602">
              <w:rPr>
                <w:rFonts w:ascii="Times New Roman" w:hAnsi="Times New Roman" w:cs="Times New Roman"/>
              </w:rPr>
              <w:t xml:space="preserve">Развитие материально-технической базы  </w:t>
            </w:r>
            <w:r w:rsidR="002160FB" w:rsidRPr="00D26602">
              <w:rPr>
                <w:rFonts w:ascii="Times New Roman" w:hAnsi="Times New Roman" w:cs="Times New Roman"/>
              </w:rPr>
              <w:t>Русс</w:t>
            </w:r>
            <w:r w:rsidR="001F1C60" w:rsidRPr="00D26602">
              <w:rPr>
                <w:rFonts w:ascii="Times New Roman" w:hAnsi="Times New Roman" w:cs="Times New Roman"/>
              </w:rPr>
              <w:t>ко-Кам</w:t>
            </w:r>
            <w:r w:rsidR="00CE6716" w:rsidRPr="00D26602">
              <w:rPr>
                <w:rFonts w:ascii="Times New Roman" w:hAnsi="Times New Roman" w:cs="Times New Roman"/>
              </w:rPr>
              <w:t xml:space="preserve">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r w:rsidRPr="00D26602">
              <w:rPr>
                <w:rFonts w:ascii="Times New Roman" w:hAnsi="Times New Roman" w:cs="Times New Roman"/>
                <w:b/>
              </w:rPr>
              <w:t>»</w:t>
            </w:r>
          </w:p>
        </w:tc>
      </w:tr>
      <w:tr w:rsidR="00955D00" w:rsidRPr="00D26602" w:rsidTr="009111AA">
        <w:tc>
          <w:tcPr>
            <w:tcW w:w="15231" w:type="dxa"/>
            <w:gridSpan w:val="11"/>
          </w:tcPr>
          <w:p w:rsidR="00955D00" w:rsidRPr="00D26602" w:rsidRDefault="00955D00" w:rsidP="00955D00">
            <w:pPr>
              <w:rPr>
                <w:sz w:val="20"/>
                <w:szCs w:val="20"/>
              </w:rPr>
            </w:pPr>
            <w:r w:rsidRPr="00D26602">
              <w:rPr>
                <w:sz w:val="20"/>
                <w:szCs w:val="20"/>
              </w:rPr>
              <w:t xml:space="preserve">  Цели подпрограммы:</w:t>
            </w:r>
          </w:p>
          <w:p w:rsidR="00955D00" w:rsidRPr="00D26602" w:rsidRDefault="00955D00" w:rsidP="00955D00">
            <w:pPr>
              <w:rPr>
                <w:sz w:val="20"/>
                <w:szCs w:val="20"/>
              </w:rPr>
            </w:pPr>
            <w:r w:rsidRPr="00D26602">
              <w:rPr>
                <w:sz w:val="20"/>
                <w:szCs w:val="20"/>
              </w:rPr>
              <w:t xml:space="preserve">- развитие материально-технической базы </w:t>
            </w:r>
            <w:r w:rsidR="002160FB" w:rsidRPr="00D26602">
              <w:rPr>
                <w:sz w:val="20"/>
                <w:szCs w:val="20"/>
              </w:rPr>
              <w:t>Русс</w:t>
            </w:r>
            <w:r w:rsidR="00CE6716" w:rsidRPr="00D26602">
              <w:rPr>
                <w:sz w:val="20"/>
                <w:szCs w:val="20"/>
              </w:rPr>
              <w:t xml:space="preserve">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p w:rsidR="00955D00" w:rsidRPr="00D26602" w:rsidRDefault="00955D00" w:rsidP="00955D00">
            <w:pPr>
              <w:rPr>
                <w:sz w:val="20"/>
                <w:szCs w:val="20"/>
              </w:rPr>
            </w:pPr>
            <w:r w:rsidRPr="00D26602">
              <w:rPr>
                <w:sz w:val="20"/>
                <w:szCs w:val="20"/>
              </w:rPr>
              <w:t>- закупка коммунальной техники.</w:t>
            </w:r>
          </w:p>
        </w:tc>
      </w:tr>
      <w:tr w:rsidR="00955D00" w:rsidRPr="00D26602" w:rsidTr="009111AA">
        <w:tc>
          <w:tcPr>
            <w:tcW w:w="15231" w:type="dxa"/>
            <w:gridSpan w:val="11"/>
          </w:tcPr>
          <w:p w:rsidR="00955D00" w:rsidRPr="00D26602" w:rsidRDefault="00955D00" w:rsidP="00955D00">
            <w:pPr>
              <w:rPr>
                <w:sz w:val="20"/>
                <w:szCs w:val="20"/>
              </w:rPr>
            </w:pPr>
            <w:r w:rsidRPr="00D26602">
              <w:rPr>
                <w:sz w:val="20"/>
                <w:szCs w:val="20"/>
              </w:rPr>
              <w:t xml:space="preserve">  Задачи подпрограммы:</w:t>
            </w:r>
          </w:p>
          <w:p w:rsidR="00955D00" w:rsidRPr="00D26602" w:rsidRDefault="00955D00" w:rsidP="00955D00">
            <w:pPr>
              <w:rPr>
                <w:sz w:val="20"/>
                <w:szCs w:val="20"/>
              </w:rPr>
            </w:pPr>
            <w:r w:rsidRPr="00D26602">
              <w:rPr>
                <w:sz w:val="20"/>
                <w:szCs w:val="20"/>
              </w:rPr>
              <w:t xml:space="preserve">- эффективное и надежное функционирование коммунальной сферы, </w:t>
            </w:r>
          </w:p>
          <w:p w:rsidR="00955D00" w:rsidRPr="00D26602" w:rsidRDefault="00955D00" w:rsidP="00955D00">
            <w:pPr>
              <w:rPr>
                <w:sz w:val="20"/>
                <w:szCs w:val="20"/>
              </w:rPr>
            </w:pPr>
            <w:r w:rsidRPr="00D26602">
              <w:rPr>
                <w:sz w:val="20"/>
                <w:szCs w:val="20"/>
              </w:rPr>
              <w:t>- уменьшение расходов на содержание парка коммунальной техники.</w:t>
            </w:r>
          </w:p>
        </w:tc>
      </w:tr>
      <w:tr w:rsidR="00837A49" w:rsidRPr="00D26602" w:rsidTr="009111AA">
        <w:tc>
          <w:tcPr>
            <w:tcW w:w="851" w:type="dxa"/>
            <w:vMerge w:val="restart"/>
          </w:tcPr>
          <w:p w:rsidR="00837A49" w:rsidRPr="00D26602" w:rsidRDefault="00837A49" w:rsidP="002F34B1">
            <w:pPr>
              <w:rPr>
                <w:sz w:val="20"/>
                <w:szCs w:val="20"/>
              </w:rPr>
            </w:pPr>
            <w:r w:rsidRPr="00D26602">
              <w:rPr>
                <w:sz w:val="20"/>
                <w:szCs w:val="20"/>
              </w:rPr>
              <w:t>4.1</w:t>
            </w:r>
          </w:p>
        </w:tc>
        <w:tc>
          <w:tcPr>
            <w:tcW w:w="2189" w:type="dxa"/>
            <w:vMerge w:val="restart"/>
          </w:tcPr>
          <w:p w:rsidR="00837A49" w:rsidRPr="00D26602" w:rsidRDefault="00837A49" w:rsidP="002F34B1">
            <w:pPr>
              <w:rPr>
                <w:sz w:val="20"/>
                <w:szCs w:val="20"/>
              </w:rPr>
            </w:pPr>
            <w:r w:rsidRPr="00D26602">
              <w:rPr>
                <w:sz w:val="20"/>
                <w:szCs w:val="20"/>
              </w:rPr>
              <w:t>Приобретение коммунальной техники</w:t>
            </w:r>
          </w:p>
        </w:tc>
        <w:tc>
          <w:tcPr>
            <w:tcW w:w="1928" w:type="dxa"/>
            <w:vMerge w:val="restart"/>
          </w:tcPr>
          <w:p w:rsidR="00837A49" w:rsidRPr="00D26602" w:rsidRDefault="00837A49" w:rsidP="00333F2C">
            <w:pPr>
              <w:jc w:val="center"/>
              <w:rPr>
                <w:sz w:val="20"/>
                <w:szCs w:val="20"/>
              </w:rPr>
            </w:pPr>
            <w:r w:rsidRPr="00D26602">
              <w:rPr>
                <w:sz w:val="20"/>
                <w:szCs w:val="20"/>
              </w:rPr>
              <w:t>Администрация</w:t>
            </w:r>
          </w:p>
          <w:p w:rsidR="00837A49" w:rsidRPr="00D26602" w:rsidRDefault="00837A49" w:rsidP="00333F2C">
            <w:pPr>
              <w:jc w:val="center"/>
              <w:rPr>
                <w:sz w:val="20"/>
                <w:szCs w:val="20"/>
              </w:rPr>
            </w:pPr>
            <w:r w:rsidRPr="00D26602">
              <w:rPr>
                <w:sz w:val="20"/>
                <w:szCs w:val="20"/>
              </w:rPr>
              <w:t xml:space="preserve">Русско-Камешкирского сельсовета     </w:t>
            </w:r>
          </w:p>
        </w:tc>
        <w:tc>
          <w:tcPr>
            <w:tcW w:w="1428" w:type="dxa"/>
          </w:tcPr>
          <w:p w:rsidR="00837A49" w:rsidRPr="00D26602" w:rsidRDefault="00837A49"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837A49" w:rsidRPr="00D26602" w:rsidRDefault="00837A49" w:rsidP="00B06216">
            <w:pPr>
              <w:pStyle w:val="ConsPlusNormal"/>
              <w:ind w:firstLine="0"/>
              <w:rPr>
                <w:rFonts w:ascii="Times New Roman" w:hAnsi="Times New Roman" w:cs="Times New Roman"/>
              </w:rPr>
            </w:pPr>
            <w:r w:rsidRPr="00D26602">
              <w:rPr>
                <w:rFonts w:ascii="Times New Roman" w:hAnsi="Times New Roman" w:cs="Times New Roman"/>
              </w:rPr>
              <w:t>Софинансирование на приобретение коммунальной техники.</w:t>
            </w:r>
          </w:p>
        </w:tc>
        <w:tc>
          <w:tcPr>
            <w:tcW w:w="2050" w:type="dxa"/>
            <w:vMerge w:val="restart"/>
          </w:tcPr>
          <w:p w:rsidR="00837A49" w:rsidRPr="00D26602" w:rsidRDefault="00837A49" w:rsidP="002F34B1">
            <w:pPr>
              <w:pStyle w:val="ConsPlusNormal"/>
              <w:rPr>
                <w:rFonts w:ascii="Times New Roman" w:hAnsi="Times New Roman" w:cs="Times New Roman"/>
              </w:rPr>
            </w:pPr>
          </w:p>
        </w:tc>
      </w:tr>
      <w:tr w:rsidR="00837A49" w:rsidRPr="00D26602" w:rsidTr="009111AA">
        <w:tc>
          <w:tcPr>
            <w:tcW w:w="851" w:type="dxa"/>
            <w:vMerge/>
          </w:tcPr>
          <w:p w:rsidR="00837A49" w:rsidRPr="00D26602" w:rsidRDefault="00837A49" w:rsidP="002F34B1">
            <w:pPr>
              <w:rPr>
                <w:sz w:val="20"/>
                <w:szCs w:val="20"/>
              </w:rPr>
            </w:pPr>
          </w:p>
        </w:tc>
        <w:tc>
          <w:tcPr>
            <w:tcW w:w="2189" w:type="dxa"/>
            <w:vMerge/>
          </w:tcPr>
          <w:p w:rsidR="00837A49" w:rsidRPr="00D26602" w:rsidRDefault="00837A49" w:rsidP="002F34B1">
            <w:pPr>
              <w:rPr>
                <w:sz w:val="20"/>
                <w:szCs w:val="20"/>
              </w:rPr>
            </w:pPr>
          </w:p>
        </w:tc>
        <w:tc>
          <w:tcPr>
            <w:tcW w:w="1928" w:type="dxa"/>
            <w:vMerge/>
          </w:tcPr>
          <w:p w:rsidR="00837A49" w:rsidRPr="00D26602" w:rsidRDefault="00837A49" w:rsidP="002F34B1">
            <w:pPr>
              <w:rPr>
                <w:sz w:val="20"/>
                <w:szCs w:val="20"/>
              </w:rPr>
            </w:pPr>
          </w:p>
        </w:tc>
        <w:tc>
          <w:tcPr>
            <w:tcW w:w="1428"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FF5531">
        <w:trPr>
          <w:trHeight w:val="337"/>
        </w:trPr>
        <w:tc>
          <w:tcPr>
            <w:tcW w:w="851" w:type="dxa"/>
            <w:vMerge/>
            <w:tcBorders>
              <w:bottom w:val="single" w:sz="4" w:space="0" w:color="auto"/>
            </w:tcBorders>
          </w:tcPr>
          <w:p w:rsidR="00837A49" w:rsidRPr="00D26602" w:rsidRDefault="00837A49" w:rsidP="002F34B1">
            <w:pPr>
              <w:rPr>
                <w:sz w:val="20"/>
                <w:szCs w:val="20"/>
              </w:rPr>
            </w:pPr>
          </w:p>
        </w:tc>
        <w:tc>
          <w:tcPr>
            <w:tcW w:w="2189" w:type="dxa"/>
            <w:vMerge/>
            <w:tcBorders>
              <w:bottom w:val="single" w:sz="4" w:space="0" w:color="auto"/>
            </w:tcBorders>
          </w:tcPr>
          <w:p w:rsidR="00837A49" w:rsidRPr="00D26602" w:rsidRDefault="00837A49" w:rsidP="002F34B1">
            <w:pPr>
              <w:rPr>
                <w:sz w:val="20"/>
                <w:szCs w:val="20"/>
              </w:rPr>
            </w:pPr>
          </w:p>
        </w:tc>
        <w:tc>
          <w:tcPr>
            <w:tcW w:w="1928" w:type="dxa"/>
            <w:vMerge/>
            <w:tcBorders>
              <w:bottom w:val="single" w:sz="4" w:space="0" w:color="auto"/>
            </w:tcBorders>
          </w:tcPr>
          <w:p w:rsidR="00837A49" w:rsidRPr="00D26602" w:rsidRDefault="00837A49" w:rsidP="002F34B1">
            <w:pPr>
              <w:rPr>
                <w:sz w:val="20"/>
                <w:szCs w:val="20"/>
              </w:rPr>
            </w:pPr>
          </w:p>
        </w:tc>
        <w:tc>
          <w:tcPr>
            <w:tcW w:w="1428" w:type="dxa"/>
            <w:tcBorders>
              <w:bottom w:val="single" w:sz="4" w:space="0" w:color="auto"/>
            </w:tcBorders>
          </w:tcPr>
          <w:p w:rsidR="00837A49" w:rsidRPr="00D26602" w:rsidRDefault="00837A49" w:rsidP="00B06216">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val="restart"/>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Всего по подпрограмме 4:</w:t>
            </w:r>
          </w:p>
        </w:tc>
        <w:tc>
          <w:tcPr>
            <w:tcW w:w="1428" w:type="dxa"/>
          </w:tcPr>
          <w:p w:rsidR="00837A49" w:rsidRPr="00D26602" w:rsidRDefault="00837A49"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tcPr>
          <w:p w:rsidR="00837A49" w:rsidRPr="00D26602" w:rsidRDefault="00837A49" w:rsidP="002F34B1">
            <w:pPr>
              <w:pStyle w:val="ConsPlusNormal"/>
              <w:rPr>
                <w:rFonts w:ascii="Times New Roman" w:hAnsi="Times New Roman" w:cs="Times New Roman"/>
              </w:rPr>
            </w:pPr>
          </w:p>
        </w:tc>
        <w:tc>
          <w:tcPr>
            <w:tcW w:w="1428"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837A49">
        <w:trPr>
          <w:trHeight w:val="315"/>
        </w:trPr>
        <w:tc>
          <w:tcPr>
            <w:tcW w:w="4968" w:type="dxa"/>
            <w:gridSpan w:val="3"/>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1428" w:type="dxa"/>
            <w:tcBorders>
              <w:bottom w:val="single" w:sz="4" w:space="0" w:color="auto"/>
            </w:tcBorders>
          </w:tcPr>
          <w:p w:rsidR="00837A49" w:rsidRPr="00D26602" w:rsidRDefault="00837A49" w:rsidP="00B06216">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2050" w:type="dxa"/>
            <w:vMerge/>
            <w:tcBorders>
              <w:bottom w:val="single" w:sz="4" w:space="0" w:color="auto"/>
            </w:tcBorders>
          </w:tcPr>
          <w:p w:rsidR="00837A49" w:rsidRPr="00D26602" w:rsidRDefault="00837A49" w:rsidP="002F34B1">
            <w:pPr>
              <w:pStyle w:val="ConsPlusNormal"/>
              <w:rPr>
                <w:rFonts w:ascii="Times New Roman" w:hAnsi="Times New Roman" w:cs="Times New Roman"/>
              </w:rPr>
            </w:pPr>
          </w:p>
        </w:tc>
      </w:tr>
      <w:tr w:rsidR="00333F2C" w:rsidRPr="00D26602" w:rsidTr="009111AA">
        <w:tc>
          <w:tcPr>
            <w:tcW w:w="15231" w:type="dxa"/>
            <w:gridSpan w:val="11"/>
          </w:tcPr>
          <w:p w:rsidR="00333F2C" w:rsidRPr="00D26602" w:rsidRDefault="00333F2C" w:rsidP="002F34B1">
            <w:pPr>
              <w:pStyle w:val="ConsPlusNormal"/>
              <w:rPr>
                <w:rFonts w:ascii="Times New Roman" w:hAnsi="Times New Roman" w:cs="Times New Roman"/>
              </w:rPr>
            </w:pPr>
            <w:r w:rsidRPr="00D26602">
              <w:rPr>
                <w:rFonts w:ascii="Times New Roman" w:hAnsi="Times New Roman" w:cs="Times New Roman"/>
              </w:rPr>
              <w:t>Всего по муниципальной программе:</w:t>
            </w:r>
          </w:p>
        </w:tc>
      </w:tr>
      <w:tr w:rsidR="00837A49" w:rsidRPr="00D26602" w:rsidTr="009111AA">
        <w:tc>
          <w:tcPr>
            <w:tcW w:w="4968" w:type="dxa"/>
            <w:gridSpan w:val="3"/>
            <w:vMerge w:val="restart"/>
          </w:tcPr>
          <w:p w:rsidR="00837A49" w:rsidRPr="00D26602" w:rsidRDefault="00837A49" w:rsidP="002F34B1">
            <w:pPr>
              <w:pStyle w:val="ConsPlusNormal"/>
              <w:rPr>
                <w:rFonts w:ascii="Times New Roman" w:hAnsi="Times New Roman" w:cs="Times New Roman"/>
              </w:rPr>
            </w:pPr>
          </w:p>
        </w:tc>
        <w:tc>
          <w:tcPr>
            <w:tcW w:w="1428" w:type="dxa"/>
          </w:tcPr>
          <w:p w:rsidR="00837A49" w:rsidRPr="00D26602" w:rsidRDefault="00837A49"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8490,5</w:t>
            </w:r>
          </w:p>
        </w:tc>
        <w:tc>
          <w:tcPr>
            <w:tcW w:w="1577" w:type="dxa"/>
          </w:tcPr>
          <w:p w:rsidR="00837A49" w:rsidRPr="00D26602" w:rsidRDefault="00837A49" w:rsidP="00B0399D">
            <w:pPr>
              <w:pStyle w:val="ConsPlusNormal"/>
              <w:rPr>
                <w:rFonts w:ascii="Times New Roman" w:hAnsi="Times New Roman" w:cs="Times New Roman"/>
              </w:rPr>
            </w:pPr>
            <w:r w:rsidRPr="00D26602">
              <w:rPr>
                <w:rFonts w:ascii="Times New Roman" w:hAnsi="Times New Roman" w:cs="Times New Roman"/>
              </w:rPr>
              <w:t>8405,6</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837A49" w:rsidRPr="00D26602" w:rsidRDefault="00837A49" w:rsidP="002F34B1">
            <w:pPr>
              <w:pStyle w:val="ConsPlusNormal"/>
              <w:rPr>
                <w:rFonts w:ascii="Times New Roman" w:hAnsi="Times New Roman" w:cs="Times New Roman"/>
              </w:rPr>
            </w:pPr>
          </w:p>
        </w:tc>
        <w:tc>
          <w:tcPr>
            <w:tcW w:w="2050" w:type="dxa"/>
            <w:vMerge w:val="restart"/>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tcPr>
          <w:p w:rsidR="00837A49" w:rsidRPr="00D26602" w:rsidRDefault="00837A49" w:rsidP="002F34B1">
            <w:pPr>
              <w:rPr>
                <w:sz w:val="20"/>
                <w:szCs w:val="20"/>
              </w:rPr>
            </w:pPr>
          </w:p>
        </w:tc>
        <w:tc>
          <w:tcPr>
            <w:tcW w:w="1428" w:type="dxa"/>
          </w:tcPr>
          <w:p w:rsidR="00837A49" w:rsidRPr="00D26602" w:rsidRDefault="00837A49" w:rsidP="00D2774E">
            <w:pPr>
              <w:pStyle w:val="ConsPlusNormal"/>
              <w:jc w:val="right"/>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4 145,0</w:t>
            </w:r>
          </w:p>
        </w:tc>
        <w:tc>
          <w:tcPr>
            <w:tcW w:w="1577"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4 060,1</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837A49">
        <w:trPr>
          <w:trHeight w:val="300"/>
        </w:trPr>
        <w:tc>
          <w:tcPr>
            <w:tcW w:w="4968" w:type="dxa"/>
            <w:gridSpan w:val="3"/>
            <w:vMerge/>
            <w:tcBorders>
              <w:bottom w:val="single" w:sz="4" w:space="0" w:color="auto"/>
            </w:tcBorders>
          </w:tcPr>
          <w:p w:rsidR="00837A49" w:rsidRPr="00D26602" w:rsidRDefault="00837A49" w:rsidP="002F34B1">
            <w:pPr>
              <w:rPr>
                <w:sz w:val="20"/>
                <w:szCs w:val="20"/>
              </w:rPr>
            </w:pPr>
          </w:p>
        </w:tc>
        <w:tc>
          <w:tcPr>
            <w:tcW w:w="1428" w:type="dxa"/>
            <w:tcBorders>
              <w:bottom w:val="single" w:sz="4" w:space="0" w:color="auto"/>
            </w:tcBorders>
          </w:tcPr>
          <w:p w:rsidR="00837A49" w:rsidRPr="00D26602" w:rsidRDefault="00837A49" w:rsidP="00A86549">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1 732,5</w:t>
            </w:r>
          </w:p>
        </w:tc>
        <w:tc>
          <w:tcPr>
            <w:tcW w:w="1577"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1 732,5</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2050" w:type="dxa"/>
            <w:vMerge/>
            <w:tcBorders>
              <w:bottom w:val="single" w:sz="4" w:space="0" w:color="auto"/>
            </w:tcBorders>
          </w:tcPr>
          <w:p w:rsidR="00837A49" w:rsidRPr="00D26602" w:rsidRDefault="00837A49" w:rsidP="002F34B1">
            <w:pPr>
              <w:pStyle w:val="ConsPlusNormal"/>
              <w:rPr>
                <w:rFonts w:ascii="Times New Roman" w:hAnsi="Times New Roman" w:cs="Times New Roman"/>
              </w:rPr>
            </w:pPr>
          </w:p>
        </w:tc>
      </w:tr>
    </w:tbl>
    <w:p w:rsidR="002F34B1" w:rsidRPr="00D26602" w:rsidRDefault="002F34B1" w:rsidP="002F34B1">
      <w:pPr>
        <w:pStyle w:val="ConsPlusNormal"/>
        <w:ind w:firstLine="540"/>
        <w:jc w:val="both"/>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2F34B1" w:rsidRPr="00D26602" w:rsidRDefault="002F34B1" w:rsidP="0080638F">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8</w:t>
      </w:r>
      <w:r w:rsidR="001F1C60" w:rsidRPr="00D26602">
        <w:rPr>
          <w:rFonts w:ascii="Times New Roman" w:hAnsi="Times New Roman" w:cs="Times New Roman"/>
        </w:rPr>
        <w:t>.1</w:t>
      </w:r>
    </w:p>
    <w:p w:rsidR="002F34B1" w:rsidRPr="00D26602" w:rsidRDefault="002F34B1" w:rsidP="0080638F">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Развитие территорий и инженерной инфраструктуры,</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1F1C60"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w:t>
      </w:r>
      <w:r w:rsidR="001F1C60" w:rsidRPr="00D26602">
        <w:rPr>
          <w:rFonts w:ascii="Times New Roman" w:hAnsi="Times New Roman" w:cs="Times New Roman"/>
        </w:rPr>
        <w:t xml:space="preserve">Русско-Камешкирском сельсовете   </w:t>
      </w:r>
    </w:p>
    <w:p w:rsidR="002F34B1" w:rsidRPr="00D26602" w:rsidRDefault="001F1C60" w:rsidP="0080638F">
      <w:pPr>
        <w:pStyle w:val="ConsPlusNormal"/>
        <w:jc w:val="right"/>
        <w:rPr>
          <w:rFonts w:ascii="Times New Roman" w:hAnsi="Times New Roman" w:cs="Times New Roman"/>
        </w:rPr>
      </w:pPr>
      <w:r w:rsidRPr="00D26602">
        <w:rPr>
          <w:rFonts w:ascii="Times New Roman" w:hAnsi="Times New Roman" w:cs="Times New Roman"/>
        </w:rPr>
        <w:t xml:space="preserve">Камешкирского района  Пензенской области </w:t>
      </w:r>
      <w:r w:rsidR="0080638F" w:rsidRPr="00D26602">
        <w:rPr>
          <w:rFonts w:ascii="Times New Roman" w:hAnsi="Times New Roman" w:cs="Times New Roman"/>
        </w:rPr>
        <w:t>»</w:t>
      </w:r>
    </w:p>
    <w:p w:rsidR="002F34B1" w:rsidRPr="00D26602" w:rsidRDefault="002F34B1" w:rsidP="0080638F">
      <w:pPr>
        <w:pStyle w:val="ConsPlusNormal"/>
        <w:jc w:val="right"/>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ПЕРЕЧЕНЬ</w:t>
      </w:r>
    </w:p>
    <w:p w:rsidR="001F1C60" w:rsidRPr="00D26602" w:rsidRDefault="002F34B1"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основных мероприятий, мероприятий муниципальной программы </w:t>
      </w:r>
      <w:r w:rsidR="002160FB" w:rsidRPr="00D26602">
        <w:rPr>
          <w:rFonts w:ascii="Times New Roman" w:hAnsi="Times New Roman" w:cs="Times New Roman"/>
          <w:b/>
          <w:sz w:val="24"/>
          <w:szCs w:val="24"/>
        </w:rPr>
        <w:t>Русс</w:t>
      </w:r>
      <w:r w:rsidR="001F1C60" w:rsidRPr="00D26602">
        <w:rPr>
          <w:rFonts w:ascii="Times New Roman" w:hAnsi="Times New Roman" w:cs="Times New Roman"/>
          <w:b/>
          <w:sz w:val="24"/>
          <w:szCs w:val="24"/>
        </w:rPr>
        <w:t>ко-Камешкирского сельсовета</w:t>
      </w:r>
    </w:p>
    <w:p w:rsidR="002F34B1" w:rsidRPr="00D26602" w:rsidRDefault="00E61DFB"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Камешкирского</w:t>
      </w:r>
      <w:r w:rsidR="002F34B1" w:rsidRPr="00D26602">
        <w:rPr>
          <w:rFonts w:ascii="Times New Roman" w:hAnsi="Times New Roman" w:cs="Times New Roman"/>
          <w:b/>
          <w:sz w:val="24"/>
          <w:szCs w:val="24"/>
        </w:rPr>
        <w:t xml:space="preserve"> района</w:t>
      </w:r>
      <w:r w:rsidR="001F1C60" w:rsidRPr="00D26602">
        <w:rPr>
          <w:rFonts w:ascii="Times New Roman" w:hAnsi="Times New Roman" w:cs="Times New Roman"/>
          <w:b/>
          <w:sz w:val="24"/>
          <w:szCs w:val="24"/>
        </w:rPr>
        <w:t xml:space="preserve"> Пензенской области</w:t>
      </w:r>
    </w:p>
    <w:p w:rsidR="0080638F" w:rsidRPr="00D26602" w:rsidRDefault="0080638F"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«Развитие территорий и инженерной инфраструктуры, обеспечение энергосбережения и повышение энергетической</w:t>
      </w:r>
    </w:p>
    <w:p w:rsidR="002F34B1" w:rsidRPr="00D26602" w:rsidRDefault="0080638F"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эффективности в </w:t>
      </w:r>
      <w:r w:rsidR="001F1C60" w:rsidRPr="00D26602">
        <w:rPr>
          <w:rFonts w:ascii="Times New Roman" w:hAnsi="Times New Roman" w:cs="Times New Roman"/>
          <w:b/>
          <w:sz w:val="24"/>
          <w:szCs w:val="24"/>
        </w:rPr>
        <w:t>Русско-Камешкирском сельсовете   Камешкирского района  Пензенской области</w:t>
      </w:r>
      <w:r w:rsidRPr="00D26602">
        <w:rPr>
          <w:rFonts w:ascii="Times New Roman" w:hAnsi="Times New Roman" w:cs="Times New Roman"/>
          <w:b/>
          <w:sz w:val="24"/>
          <w:szCs w:val="24"/>
        </w:rPr>
        <w:t>»</w:t>
      </w:r>
      <w:r w:rsidR="002F34B1" w:rsidRPr="00D26602">
        <w:rPr>
          <w:rFonts w:ascii="Times New Roman" w:hAnsi="Times New Roman" w:cs="Times New Roman"/>
          <w:b/>
          <w:sz w:val="24"/>
          <w:szCs w:val="24"/>
        </w:rPr>
        <w:t xml:space="preserve"> на 201</w:t>
      </w:r>
      <w:r w:rsidR="001F1C60" w:rsidRPr="00D26602">
        <w:rPr>
          <w:rFonts w:ascii="Times New Roman" w:hAnsi="Times New Roman" w:cs="Times New Roman"/>
          <w:b/>
          <w:sz w:val="24"/>
          <w:szCs w:val="24"/>
        </w:rPr>
        <w:t>6</w:t>
      </w:r>
      <w:r w:rsidR="002F34B1" w:rsidRPr="00D26602">
        <w:rPr>
          <w:rFonts w:ascii="Times New Roman" w:hAnsi="Times New Roman" w:cs="Times New Roman"/>
          <w:b/>
          <w:sz w:val="24"/>
          <w:szCs w:val="24"/>
        </w:rPr>
        <w:t xml:space="preserve"> - 202</w:t>
      </w:r>
      <w:r w:rsidR="00031237" w:rsidRPr="00031237">
        <w:rPr>
          <w:rFonts w:ascii="Times New Roman" w:hAnsi="Times New Roman" w:cs="Times New Roman"/>
          <w:b/>
          <w:sz w:val="24"/>
          <w:szCs w:val="24"/>
        </w:rPr>
        <w:t>7</w:t>
      </w:r>
      <w:r w:rsidR="002F34B1" w:rsidRPr="00D26602">
        <w:rPr>
          <w:rFonts w:ascii="Times New Roman" w:hAnsi="Times New Roman" w:cs="Times New Roman"/>
          <w:b/>
          <w:sz w:val="24"/>
          <w:szCs w:val="24"/>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135"/>
        <w:gridCol w:w="19"/>
        <w:gridCol w:w="2040"/>
        <w:gridCol w:w="2400"/>
      </w:tblGrid>
      <w:tr w:rsidR="0080638F" w:rsidRPr="00D26602" w:rsidTr="00191ED1">
        <w:tc>
          <w:tcPr>
            <w:tcW w:w="851"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N</w:t>
            </w:r>
          </w:p>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п/п</w:t>
            </w:r>
          </w:p>
        </w:tc>
        <w:tc>
          <w:tcPr>
            <w:tcW w:w="2189"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Наименование мероприятия</w:t>
            </w:r>
          </w:p>
        </w:tc>
        <w:tc>
          <w:tcPr>
            <w:tcW w:w="1928"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Исполнители</w:t>
            </w:r>
          </w:p>
        </w:tc>
        <w:tc>
          <w:tcPr>
            <w:tcW w:w="1428"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Срок исполнения (год)</w:t>
            </w:r>
          </w:p>
        </w:tc>
        <w:tc>
          <w:tcPr>
            <w:tcW w:w="4721" w:type="dxa"/>
            <w:gridSpan w:val="6"/>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Объем финансирования, тыс. рублей</w:t>
            </w:r>
          </w:p>
        </w:tc>
        <w:tc>
          <w:tcPr>
            <w:tcW w:w="2040"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xml:space="preserve">Связь с показателем муниципальной программы (подпрограммы) </w:t>
            </w:r>
            <w:hyperlink w:anchor="P1531" w:history="1">
              <w:r w:rsidRPr="00D26602">
                <w:rPr>
                  <w:rFonts w:ascii="Times New Roman" w:hAnsi="Times New Roman" w:cs="Times New Roman"/>
                </w:rPr>
                <w:t>&lt;1&gt;</w:t>
              </w:r>
            </w:hyperlink>
          </w:p>
        </w:tc>
      </w:tr>
      <w:tr w:rsidR="0080638F" w:rsidRPr="00D26602" w:rsidTr="00191ED1">
        <w:tc>
          <w:tcPr>
            <w:tcW w:w="851" w:type="dxa"/>
            <w:vMerge/>
          </w:tcPr>
          <w:p w:rsidR="0080638F" w:rsidRPr="00D26602" w:rsidRDefault="0080638F" w:rsidP="0080638F">
            <w:pPr>
              <w:rPr>
                <w:sz w:val="20"/>
                <w:szCs w:val="20"/>
              </w:rPr>
            </w:pPr>
          </w:p>
        </w:tc>
        <w:tc>
          <w:tcPr>
            <w:tcW w:w="2189" w:type="dxa"/>
            <w:vMerge/>
          </w:tcPr>
          <w:p w:rsidR="0080638F" w:rsidRPr="00D26602" w:rsidRDefault="0080638F" w:rsidP="0080638F">
            <w:pPr>
              <w:rPr>
                <w:sz w:val="20"/>
                <w:szCs w:val="20"/>
              </w:rPr>
            </w:pPr>
          </w:p>
        </w:tc>
        <w:tc>
          <w:tcPr>
            <w:tcW w:w="1928" w:type="dxa"/>
            <w:vMerge/>
          </w:tcPr>
          <w:p w:rsidR="0080638F" w:rsidRPr="00D26602" w:rsidRDefault="0080638F" w:rsidP="0080638F">
            <w:pPr>
              <w:rPr>
                <w:sz w:val="20"/>
                <w:szCs w:val="20"/>
              </w:rPr>
            </w:pPr>
          </w:p>
        </w:tc>
        <w:tc>
          <w:tcPr>
            <w:tcW w:w="1428" w:type="dxa"/>
            <w:vMerge/>
          </w:tcPr>
          <w:p w:rsidR="0080638F" w:rsidRPr="00D26602" w:rsidRDefault="0080638F" w:rsidP="0080638F">
            <w:pPr>
              <w:rPr>
                <w:sz w:val="20"/>
                <w:szCs w:val="20"/>
              </w:rPr>
            </w:pPr>
          </w:p>
        </w:tc>
        <w:tc>
          <w:tcPr>
            <w:tcW w:w="1347" w:type="dxa"/>
            <w:gridSpan w:val="2"/>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00" w:type="dxa"/>
          </w:tcPr>
          <w:p w:rsidR="0080638F" w:rsidRPr="00D26602" w:rsidRDefault="0080638F" w:rsidP="00DE1465">
            <w:pPr>
              <w:rPr>
                <w:sz w:val="20"/>
                <w:szCs w:val="20"/>
              </w:rPr>
            </w:pPr>
            <w:r w:rsidRPr="00D26602">
              <w:rPr>
                <w:sz w:val="20"/>
                <w:szCs w:val="20"/>
              </w:rPr>
              <w:t xml:space="preserve">бюджет </w:t>
            </w:r>
          </w:p>
          <w:p w:rsidR="0080638F" w:rsidRPr="00D26602" w:rsidRDefault="002160FB" w:rsidP="00DE1465">
            <w:pPr>
              <w:rPr>
                <w:sz w:val="20"/>
                <w:szCs w:val="20"/>
              </w:rPr>
            </w:pPr>
            <w:r w:rsidRPr="00D26602">
              <w:rPr>
                <w:sz w:val="20"/>
                <w:szCs w:val="20"/>
              </w:rPr>
              <w:t xml:space="preserve">Русско-Камешкирского сельсовета        </w:t>
            </w:r>
            <w:r w:rsidR="00E61DFB" w:rsidRPr="00D26602">
              <w:rPr>
                <w:sz w:val="20"/>
                <w:szCs w:val="20"/>
              </w:rPr>
              <w:t>Камешкирского</w:t>
            </w:r>
            <w:r w:rsidR="0080638F" w:rsidRPr="00D26602">
              <w:rPr>
                <w:sz w:val="20"/>
                <w:szCs w:val="20"/>
              </w:rPr>
              <w:t xml:space="preserve"> района Пензенской области</w:t>
            </w:r>
          </w:p>
        </w:tc>
        <w:tc>
          <w:tcPr>
            <w:tcW w:w="1020" w:type="dxa"/>
          </w:tcPr>
          <w:p w:rsidR="0080638F" w:rsidRPr="00D26602" w:rsidRDefault="005E243B" w:rsidP="005E243B">
            <w:pPr>
              <w:rPr>
                <w:sz w:val="20"/>
                <w:szCs w:val="20"/>
              </w:rPr>
            </w:pPr>
            <w:r w:rsidRPr="00D26602">
              <w:rPr>
                <w:sz w:val="20"/>
                <w:szCs w:val="20"/>
              </w:rPr>
              <w:t>б</w:t>
            </w:r>
            <w:r w:rsidR="0080638F" w:rsidRPr="00D26602">
              <w:rPr>
                <w:sz w:val="20"/>
                <w:szCs w:val="20"/>
              </w:rPr>
              <w:t>юджет</w:t>
            </w:r>
          </w:p>
          <w:p w:rsidR="00E135F0" w:rsidRPr="00D26602" w:rsidRDefault="00E135F0" w:rsidP="005E243B">
            <w:r w:rsidRPr="00D26602">
              <w:rPr>
                <w:sz w:val="20"/>
                <w:szCs w:val="20"/>
              </w:rPr>
              <w:t>Пензенской области</w:t>
            </w:r>
            <w:r w:rsidR="00E02585" w:rsidRPr="00D26602">
              <w:rPr>
                <w:sz w:val="20"/>
                <w:szCs w:val="20"/>
              </w:rPr>
              <w:t>, федеральный бюджет</w:t>
            </w:r>
          </w:p>
        </w:tc>
        <w:tc>
          <w:tcPr>
            <w:tcW w:w="1135"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внебюджетные средства</w:t>
            </w:r>
          </w:p>
        </w:tc>
        <w:tc>
          <w:tcPr>
            <w:tcW w:w="2059" w:type="dxa"/>
            <w:gridSpan w:val="2"/>
          </w:tcPr>
          <w:p w:rsidR="0080638F" w:rsidRPr="00D26602" w:rsidRDefault="0080638F" w:rsidP="0080638F">
            <w:pPr>
              <w:rPr>
                <w:sz w:val="20"/>
                <w:szCs w:val="20"/>
              </w:rPr>
            </w:pPr>
          </w:p>
        </w:tc>
        <w:tc>
          <w:tcPr>
            <w:tcW w:w="2400" w:type="dxa"/>
          </w:tcPr>
          <w:p w:rsidR="0080638F" w:rsidRPr="00D26602" w:rsidRDefault="0080638F" w:rsidP="0080638F">
            <w:pPr>
              <w:rPr>
                <w:sz w:val="20"/>
                <w:szCs w:val="20"/>
              </w:rPr>
            </w:pPr>
          </w:p>
        </w:tc>
      </w:tr>
      <w:tr w:rsidR="0080638F" w:rsidRPr="00D26602" w:rsidTr="00191ED1">
        <w:tc>
          <w:tcPr>
            <w:tcW w:w="851"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1</w:t>
            </w:r>
          </w:p>
        </w:tc>
        <w:tc>
          <w:tcPr>
            <w:tcW w:w="2189"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2</w:t>
            </w:r>
          </w:p>
        </w:tc>
        <w:tc>
          <w:tcPr>
            <w:tcW w:w="1928"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3</w:t>
            </w:r>
          </w:p>
        </w:tc>
        <w:tc>
          <w:tcPr>
            <w:tcW w:w="1428"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4</w:t>
            </w:r>
          </w:p>
        </w:tc>
        <w:tc>
          <w:tcPr>
            <w:tcW w:w="1347" w:type="dxa"/>
            <w:gridSpan w:val="2"/>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xml:space="preserve">   5</w:t>
            </w:r>
          </w:p>
        </w:tc>
        <w:tc>
          <w:tcPr>
            <w:tcW w:w="120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6</w:t>
            </w:r>
          </w:p>
        </w:tc>
        <w:tc>
          <w:tcPr>
            <w:tcW w:w="102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7</w:t>
            </w:r>
          </w:p>
        </w:tc>
        <w:tc>
          <w:tcPr>
            <w:tcW w:w="1135"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9</w:t>
            </w:r>
          </w:p>
        </w:tc>
        <w:tc>
          <w:tcPr>
            <w:tcW w:w="2059" w:type="dxa"/>
            <w:gridSpan w:val="2"/>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10</w:t>
            </w:r>
          </w:p>
        </w:tc>
        <w:tc>
          <w:tcPr>
            <w:tcW w:w="240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11</w:t>
            </w:r>
          </w:p>
        </w:tc>
      </w:tr>
      <w:tr w:rsidR="0080638F" w:rsidRPr="00D26602" w:rsidTr="00191ED1">
        <w:tc>
          <w:tcPr>
            <w:tcW w:w="15557" w:type="dxa"/>
            <w:gridSpan w:val="12"/>
          </w:tcPr>
          <w:p w:rsidR="0080638F" w:rsidRPr="00D26602" w:rsidRDefault="0080638F" w:rsidP="00CE6716">
            <w:pPr>
              <w:pStyle w:val="ConsPlusNormal"/>
              <w:ind w:firstLine="0"/>
              <w:rPr>
                <w:rFonts w:ascii="Times New Roman" w:hAnsi="Times New Roman" w:cs="Times New Roman"/>
                <w:b/>
              </w:rPr>
            </w:pPr>
            <w:r w:rsidRPr="00D26602">
              <w:rPr>
                <w:rFonts w:ascii="Times New Roman" w:hAnsi="Times New Roman" w:cs="Times New Roman"/>
                <w:b/>
              </w:rPr>
              <w:t xml:space="preserve">Подпрограмма 1 «Энергосбережение и повышение энергетической эффективности в </w:t>
            </w:r>
            <w:r w:rsidR="001F1C60" w:rsidRPr="00D26602">
              <w:rPr>
                <w:rFonts w:ascii="Times New Roman" w:hAnsi="Times New Roman" w:cs="Times New Roman"/>
                <w:b/>
              </w:rPr>
              <w:t>Русско-Камешкирском сельсовете   Камешкирского района  Пензенскойобласти</w:t>
            </w:r>
            <w:r w:rsidRPr="00D26602">
              <w:rPr>
                <w:rFonts w:ascii="Times New Roman" w:hAnsi="Times New Roman" w:cs="Times New Roman"/>
                <w:b/>
              </w:rPr>
              <w:t>»</w:t>
            </w:r>
          </w:p>
        </w:tc>
      </w:tr>
      <w:tr w:rsidR="0080638F" w:rsidRPr="00D26602" w:rsidTr="00191ED1">
        <w:tc>
          <w:tcPr>
            <w:tcW w:w="15557" w:type="dxa"/>
            <w:gridSpan w:val="12"/>
          </w:tcPr>
          <w:p w:rsidR="0080638F" w:rsidRPr="00D26602" w:rsidRDefault="0080638F" w:rsidP="0080638F">
            <w:pPr>
              <w:pStyle w:val="ConsPlusNormal"/>
              <w:ind w:firstLine="0"/>
              <w:rPr>
                <w:rFonts w:ascii="Times New Roman" w:hAnsi="Times New Roman" w:cs="Times New Roman"/>
                <w:u w:val="single"/>
              </w:rPr>
            </w:pPr>
            <w:r w:rsidRPr="00D26602">
              <w:rPr>
                <w:rFonts w:ascii="Times New Roman" w:hAnsi="Times New Roman" w:cs="Times New Roman"/>
                <w:u w:val="single"/>
              </w:rPr>
              <w:t>Цель подпрограммы:</w:t>
            </w:r>
          </w:p>
          <w:p w:rsidR="0080638F" w:rsidRPr="00D26602" w:rsidRDefault="0080638F" w:rsidP="0080638F">
            <w:pPr>
              <w:pStyle w:val="ConsPlusCell"/>
              <w:jc w:val="both"/>
              <w:rPr>
                <w:rFonts w:ascii="Times New Roman" w:hAnsi="Times New Roman" w:cs="Times New Roman"/>
              </w:rPr>
            </w:pPr>
            <w:r w:rsidRPr="00D26602">
              <w:rPr>
                <w:rFonts w:ascii="Times New Roman" w:hAnsi="Times New Roman" w:cs="Times New Roman"/>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w:t>
            </w:r>
            <w:r w:rsidR="00CE6716" w:rsidRPr="00D26602">
              <w:rPr>
                <w:rFonts w:ascii="Times New Roman" w:hAnsi="Times New Roman" w:cs="Times New Roman"/>
              </w:rPr>
              <w:t>полезного эффекта,</w:t>
            </w:r>
            <w:r w:rsidRPr="00D26602">
              <w:rPr>
                <w:rFonts w:ascii="Times New Roman" w:hAnsi="Times New Roman" w:cs="Times New Roman"/>
              </w:rPr>
              <w:t xml:space="preserve"> возникающего в процессе их потребления;            </w:t>
            </w:r>
          </w:p>
          <w:p w:rsidR="0080638F" w:rsidRPr="00D26602" w:rsidRDefault="0080638F" w:rsidP="0080638F">
            <w:pPr>
              <w:pStyle w:val="ConsPlusCell"/>
              <w:jc w:val="both"/>
              <w:rPr>
                <w:rFonts w:ascii="Times New Roman" w:hAnsi="Times New Roman" w:cs="Times New Roman"/>
              </w:rPr>
            </w:pPr>
            <w:r w:rsidRPr="00D26602">
              <w:rPr>
                <w:rFonts w:ascii="Times New Roman" w:hAnsi="Times New Roman" w:cs="Times New Roman"/>
              </w:rPr>
              <w:t xml:space="preserve">- переход </w:t>
            </w:r>
            <w:r w:rsidR="002160FB" w:rsidRPr="00D26602">
              <w:rPr>
                <w:rFonts w:ascii="Times New Roman" w:hAnsi="Times New Roman" w:cs="Times New Roman"/>
              </w:rPr>
              <w:t>Русско-Ка</w:t>
            </w:r>
            <w:r w:rsidR="00CE6716" w:rsidRPr="00D26602">
              <w:rPr>
                <w:rFonts w:ascii="Times New Roman" w:hAnsi="Times New Roman" w:cs="Times New Roman"/>
              </w:rPr>
              <w:t xml:space="preserve">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энергосберегающий путь развития на основе обеспечения рационального использования энергетических ресур</w:t>
            </w:r>
            <w:r w:rsidR="00CE6716" w:rsidRPr="00D26602">
              <w:rPr>
                <w:rFonts w:ascii="Times New Roman" w:hAnsi="Times New Roman" w:cs="Times New Roman"/>
              </w:rPr>
              <w:t xml:space="preserve">сов при их  </w:t>
            </w:r>
            <w:r w:rsidRPr="00D26602">
              <w:rPr>
                <w:rFonts w:ascii="Times New Roman" w:hAnsi="Times New Roman" w:cs="Times New Roman"/>
              </w:rPr>
              <w:t xml:space="preserve">производстве, передаче и потреблении;              </w:t>
            </w:r>
          </w:p>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создание условий для повышения эне</w:t>
            </w:r>
            <w:r w:rsidR="00CE6716" w:rsidRPr="00D26602">
              <w:rPr>
                <w:rFonts w:ascii="Times New Roman" w:hAnsi="Times New Roman" w:cs="Times New Roman"/>
              </w:rPr>
              <w:t xml:space="preserve">ргетической </w:t>
            </w:r>
            <w:r w:rsidRPr="00D26602">
              <w:rPr>
                <w:rFonts w:ascii="Times New Roman" w:hAnsi="Times New Roman" w:cs="Times New Roman"/>
              </w:rPr>
              <w:t xml:space="preserve"> эффективности в бюджетной сфере.   </w:t>
            </w:r>
          </w:p>
        </w:tc>
      </w:tr>
      <w:tr w:rsidR="0080638F" w:rsidRPr="00D26602" w:rsidTr="00191ED1">
        <w:tc>
          <w:tcPr>
            <w:tcW w:w="15557" w:type="dxa"/>
            <w:gridSpan w:val="12"/>
          </w:tcPr>
          <w:p w:rsidR="0080638F" w:rsidRPr="00D26602" w:rsidRDefault="0080638F" w:rsidP="0080638F">
            <w:pPr>
              <w:rPr>
                <w:sz w:val="20"/>
                <w:szCs w:val="20"/>
                <w:u w:val="single"/>
              </w:rPr>
            </w:pPr>
            <w:r w:rsidRPr="00D26602">
              <w:rPr>
                <w:sz w:val="20"/>
                <w:szCs w:val="20"/>
                <w:u w:val="single"/>
              </w:rPr>
              <w:t>Задачи подпрограммы:</w:t>
            </w:r>
          </w:p>
          <w:p w:rsidR="0080638F" w:rsidRPr="00D26602" w:rsidRDefault="0080638F" w:rsidP="0080638F">
            <w:pPr>
              <w:rPr>
                <w:sz w:val="20"/>
                <w:szCs w:val="20"/>
              </w:rPr>
            </w:pPr>
            <w:r w:rsidRPr="00D26602">
              <w:rPr>
                <w:sz w:val="20"/>
                <w:szCs w:val="20"/>
              </w:rPr>
              <w:t>-проведение обязательны</w:t>
            </w:r>
            <w:r w:rsidR="00CE6716" w:rsidRPr="00D26602">
              <w:rPr>
                <w:sz w:val="20"/>
                <w:szCs w:val="20"/>
              </w:rPr>
              <w:t xml:space="preserve">х энергетических </w:t>
            </w:r>
            <w:r w:rsidRPr="00D26602">
              <w:rPr>
                <w:sz w:val="20"/>
                <w:szCs w:val="20"/>
              </w:rPr>
              <w:t>обследований и паспортиза</w:t>
            </w:r>
            <w:r w:rsidR="00CE6716" w:rsidRPr="00D26602">
              <w:rPr>
                <w:sz w:val="20"/>
                <w:szCs w:val="20"/>
              </w:rPr>
              <w:t xml:space="preserve">ции потребителей  </w:t>
            </w:r>
            <w:r w:rsidRPr="00D26602">
              <w:rPr>
                <w:sz w:val="20"/>
                <w:szCs w:val="20"/>
              </w:rPr>
              <w:t xml:space="preserve">энергетических ресурсов;                           </w:t>
            </w:r>
          </w:p>
          <w:p w:rsidR="0080638F" w:rsidRPr="00D26602" w:rsidRDefault="0080638F" w:rsidP="0080638F">
            <w:pPr>
              <w:rPr>
                <w:sz w:val="20"/>
                <w:szCs w:val="20"/>
              </w:rPr>
            </w:pPr>
            <w:r w:rsidRPr="00D26602">
              <w:rPr>
                <w:sz w:val="20"/>
                <w:szCs w:val="20"/>
              </w:rPr>
              <w:t>-пропаганда и воспитание энергосберег</w:t>
            </w:r>
            <w:r w:rsidR="00CE6716" w:rsidRPr="00D26602">
              <w:rPr>
                <w:sz w:val="20"/>
                <w:szCs w:val="20"/>
              </w:rPr>
              <w:t xml:space="preserve">ающего </w:t>
            </w:r>
            <w:r w:rsidRPr="00D26602">
              <w:rPr>
                <w:sz w:val="20"/>
                <w:szCs w:val="20"/>
              </w:rPr>
              <w:t xml:space="preserve"> поведения граждан, активное вовлечение всех групп  потребителей в энергосбережени</w:t>
            </w:r>
            <w:r w:rsidR="00CE6716" w:rsidRPr="00D26602">
              <w:rPr>
                <w:sz w:val="20"/>
                <w:szCs w:val="20"/>
              </w:rPr>
              <w:t xml:space="preserve">е и повышение </w:t>
            </w:r>
            <w:r w:rsidRPr="00D26602">
              <w:rPr>
                <w:sz w:val="20"/>
                <w:szCs w:val="20"/>
              </w:rPr>
              <w:t xml:space="preserve"> энергетической эффективности;                      </w:t>
            </w:r>
          </w:p>
          <w:p w:rsidR="0080638F" w:rsidRPr="00D26602" w:rsidRDefault="0080638F" w:rsidP="0080638F">
            <w:pPr>
              <w:rPr>
                <w:sz w:val="20"/>
                <w:szCs w:val="20"/>
              </w:rPr>
            </w:pPr>
            <w:r w:rsidRPr="00D26602">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638F" w:rsidRPr="00D26602" w:rsidRDefault="0080638F" w:rsidP="0080638F">
            <w:pPr>
              <w:rPr>
                <w:sz w:val="20"/>
                <w:szCs w:val="20"/>
              </w:rPr>
            </w:pPr>
            <w:r w:rsidRPr="00D26602">
              <w:rPr>
                <w:sz w:val="20"/>
                <w:szCs w:val="20"/>
              </w:rPr>
              <w:t xml:space="preserve">-развитие энергосервисных услуг и внедрение энергосберегающих технологий на территории </w:t>
            </w:r>
            <w:r w:rsidR="002160FB" w:rsidRPr="00D26602">
              <w:rPr>
                <w:sz w:val="20"/>
                <w:szCs w:val="20"/>
              </w:rPr>
              <w:t>Русско-Камешкирского сельсов</w:t>
            </w:r>
            <w:r w:rsidR="00CE6716" w:rsidRPr="00D26602">
              <w:rPr>
                <w:sz w:val="20"/>
                <w:szCs w:val="20"/>
              </w:rPr>
              <w:t xml:space="preserve">ета </w:t>
            </w:r>
            <w:r w:rsidR="00E61DFB" w:rsidRPr="00D26602">
              <w:rPr>
                <w:sz w:val="20"/>
                <w:szCs w:val="20"/>
              </w:rPr>
              <w:t>Камешкирского</w:t>
            </w:r>
            <w:r w:rsidRPr="00D26602">
              <w:rPr>
                <w:sz w:val="20"/>
                <w:szCs w:val="20"/>
              </w:rPr>
              <w:t xml:space="preserve"> района Пензенской области за счёт реализации энергосервисных контрактов;</w:t>
            </w:r>
          </w:p>
          <w:p w:rsidR="0080638F" w:rsidRPr="00D26602" w:rsidRDefault="0080638F" w:rsidP="0080638F">
            <w:pPr>
              <w:rPr>
                <w:sz w:val="20"/>
                <w:szCs w:val="20"/>
              </w:rPr>
            </w:pPr>
            <w:r w:rsidRPr="00D26602">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80638F" w:rsidRPr="00D26602" w:rsidRDefault="0080638F" w:rsidP="0080638F">
            <w:pPr>
              <w:rPr>
                <w:sz w:val="20"/>
                <w:szCs w:val="20"/>
              </w:rPr>
            </w:pPr>
            <w:r w:rsidRPr="00D26602">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638F" w:rsidRPr="00D26602" w:rsidRDefault="0080638F" w:rsidP="0080638F">
            <w:pPr>
              <w:rPr>
                <w:sz w:val="20"/>
                <w:szCs w:val="20"/>
              </w:rPr>
            </w:pPr>
            <w:r w:rsidRPr="00D26602">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0638F" w:rsidRPr="00D26602" w:rsidRDefault="0080638F" w:rsidP="0080638F">
            <w:pPr>
              <w:rPr>
                <w:sz w:val="20"/>
                <w:szCs w:val="20"/>
              </w:rPr>
            </w:pPr>
            <w:r w:rsidRPr="00D26602">
              <w:rPr>
                <w:sz w:val="20"/>
                <w:szCs w:val="20"/>
              </w:rPr>
              <w:t xml:space="preserve">  - создание системы контроля и мониторинга за проведением мероприятий энергосбережения на территории </w:t>
            </w:r>
            <w:r w:rsidR="002160FB" w:rsidRPr="00D26602">
              <w:rPr>
                <w:sz w:val="20"/>
                <w:szCs w:val="20"/>
              </w:rPr>
              <w:t>Русско-Камешкирского</w:t>
            </w:r>
            <w:r w:rsidR="009B4ECF" w:rsidRPr="00D26602">
              <w:rPr>
                <w:sz w:val="20"/>
                <w:szCs w:val="20"/>
              </w:rPr>
              <w:t xml:space="preserve"> сельсовета   </w:t>
            </w:r>
            <w:r w:rsidR="00E61DFB" w:rsidRPr="00D26602">
              <w:rPr>
                <w:sz w:val="20"/>
                <w:szCs w:val="20"/>
              </w:rPr>
              <w:t>Камешкирского</w:t>
            </w:r>
            <w:r w:rsidRPr="00D26602">
              <w:rPr>
                <w:sz w:val="20"/>
                <w:szCs w:val="20"/>
              </w:rPr>
              <w:t xml:space="preserve"> района Пензенской области;</w:t>
            </w:r>
          </w:p>
          <w:p w:rsidR="0080638F" w:rsidRPr="00D26602" w:rsidRDefault="0080638F" w:rsidP="0080638F">
            <w:pPr>
              <w:pStyle w:val="ConsPlusNormal"/>
              <w:ind w:firstLine="0"/>
              <w:rPr>
                <w:rFonts w:ascii="Times New Roman" w:hAnsi="Times New Roman" w:cs="Times New Roman"/>
              </w:rPr>
            </w:pPr>
            <w:r w:rsidRPr="00D26602">
              <w:t xml:space="preserve">- </w:t>
            </w:r>
            <w:r w:rsidRPr="00D26602">
              <w:rPr>
                <w:rFonts w:ascii="Times New Roman" w:hAnsi="Times New Roman" w:cs="Times New Roman"/>
              </w:rPr>
              <w:t>снижение затрат на теплоснабжение  и повышение теплозащиты здания</w:t>
            </w:r>
          </w:p>
        </w:tc>
      </w:tr>
      <w:tr w:rsidR="00C33A56" w:rsidRPr="00D26602" w:rsidTr="00A772C8">
        <w:trPr>
          <w:trHeight w:val="385"/>
        </w:trPr>
        <w:tc>
          <w:tcPr>
            <w:tcW w:w="851" w:type="dxa"/>
            <w:vMerge w:val="restart"/>
          </w:tcPr>
          <w:p w:rsidR="00C33A56" w:rsidRPr="00CE48C5" w:rsidRDefault="00C33A56" w:rsidP="00CE48C5">
            <w:pPr>
              <w:pStyle w:val="ConsPlusNormal"/>
              <w:ind w:firstLine="0"/>
              <w:jc w:val="center"/>
              <w:rPr>
                <w:rFonts w:ascii="Times New Roman" w:hAnsi="Times New Roman" w:cs="Times New Roman"/>
              </w:rPr>
            </w:pPr>
            <w:r w:rsidRPr="00CE48C5">
              <w:rPr>
                <w:rFonts w:ascii="Times New Roman" w:hAnsi="Times New Roman" w:cs="Times New Roman"/>
              </w:rPr>
              <w:t>1.1</w:t>
            </w:r>
          </w:p>
        </w:tc>
        <w:tc>
          <w:tcPr>
            <w:tcW w:w="2189" w:type="dxa"/>
            <w:vMerge w:val="restart"/>
          </w:tcPr>
          <w:p w:rsidR="00C33A56" w:rsidRPr="00CE48C5" w:rsidRDefault="00C33A56" w:rsidP="00CE48C5">
            <w:pPr>
              <w:pStyle w:val="ConsPlusNormal"/>
              <w:widowControl/>
              <w:ind w:firstLine="0"/>
              <w:jc w:val="center"/>
              <w:rPr>
                <w:rFonts w:ascii="Times New Roman" w:hAnsi="Times New Roman" w:cs="Times New Roman"/>
              </w:rPr>
            </w:pPr>
            <w:r w:rsidRPr="00CE48C5">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C33A56" w:rsidRPr="00D26602" w:rsidRDefault="00C33A56" w:rsidP="0080638F">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Русско-Камешкирского сельсовета           </w:t>
            </w:r>
          </w:p>
        </w:tc>
        <w:tc>
          <w:tcPr>
            <w:tcW w:w="1428" w:type="dxa"/>
          </w:tcPr>
          <w:p w:rsidR="00C33A56" w:rsidRPr="00D26602" w:rsidRDefault="00C33A56"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C33A56" w:rsidRPr="00D26602" w:rsidRDefault="00C33A56" w:rsidP="00A772C8">
            <w:pPr>
              <w:pStyle w:val="ConsPlusNormal"/>
              <w:ind w:firstLine="0"/>
              <w:jc w:val="center"/>
              <w:rPr>
                <w:rFonts w:ascii="Times New Roman" w:hAnsi="Times New Roman" w:cs="Times New Roman"/>
                <w:b/>
              </w:rPr>
            </w:pPr>
            <w:r w:rsidRPr="00D26602">
              <w:rPr>
                <w:rFonts w:ascii="Times New Roman" w:hAnsi="Times New Roman" w:cs="Times New Roman"/>
                <w:b/>
              </w:rPr>
              <w:t>893,809</w:t>
            </w:r>
          </w:p>
        </w:tc>
        <w:tc>
          <w:tcPr>
            <w:tcW w:w="1200" w:type="dxa"/>
            <w:shd w:val="clear" w:color="auto" w:fill="FFFFFF" w:themeFill="background1"/>
          </w:tcPr>
          <w:p w:rsidR="00C33A56" w:rsidRPr="00D26602" w:rsidRDefault="00C33A56" w:rsidP="00E870CA">
            <w:pPr>
              <w:pStyle w:val="ConsPlusNormal"/>
              <w:ind w:firstLine="0"/>
              <w:jc w:val="center"/>
              <w:rPr>
                <w:rFonts w:ascii="Times New Roman" w:hAnsi="Times New Roman" w:cs="Times New Roman"/>
                <w:b/>
              </w:rPr>
            </w:pPr>
            <w:r w:rsidRPr="00D26602">
              <w:rPr>
                <w:rFonts w:ascii="Times New Roman" w:hAnsi="Times New Roman" w:cs="Times New Roman"/>
                <w:b/>
              </w:rPr>
              <w:t>893,809</w:t>
            </w:r>
          </w:p>
        </w:tc>
        <w:tc>
          <w:tcPr>
            <w:tcW w:w="102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C33A56" w:rsidRPr="00D26602" w:rsidRDefault="00C33A56" w:rsidP="0080638F">
            <w:pPr>
              <w:pStyle w:val="ConsPlusNormal"/>
              <w:ind w:firstLine="0"/>
              <w:jc w:val="both"/>
              <w:rPr>
                <w:rFonts w:ascii="Times New Roman" w:hAnsi="Times New Roman" w:cs="Times New Roman"/>
              </w:rPr>
            </w:pPr>
          </w:p>
        </w:tc>
        <w:tc>
          <w:tcPr>
            <w:tcW w:w="2400" w:type="dxa"/>
          </w:tcPr>
          <w:p w:rsidR="00C33A56" w:rsidRPr="00D26602" w:rsidRDefault="00C33A56" w:rsidP="0080638F">
            <w:pPr>
              <w:pStyle w:val="ConsPlusNormal"/>
              <w:jc w:val="both"/>
              <w:rPr>
                <w:rFonts w:ascii="Times New Roman" w:hAnsi="Times New Roman" w:cs="Times New Roman"/>
              </w:rPr>
            </w:pPr>
          </w:p>
        </w:tc>
      </w:tr>
      <w:tr w:rsidR="00C33A56" w:rsidRPr="00D26602" w:rsidTr="00191ED1">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80638F">
            <w:pPr>
              <w:pStyle w:val="ConsPlusNormal"/>
              <w:ind w:firstLine="0"/>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360,857</w:t>
            </w:r>
          </w:p>
        </w:tc>
        <w:tc>
          <w:tcPr>
            <w:tcW w:w="120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360,857</w:t>
            </w:r>
          </w:p>
        </w:tc>
        <w:tc>
          <w:tcPr>
            <w:tcW w:w="102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C33A56" w:rsidRPr="00D26602" w:rsidRDefault="00C33A56" w:rsidP="0080638F">
            <w:pPr>
              <w:pStyle w:val="ConsPlusNormal"/>
              <w:ind w:firstLine="0"/>
              <w:jc w:val="both"/>
              <w:rPr>
                <w:rFonts w:ascii="Times New Roman" w:hAnsi="Times New Roman" w:cs="Times New Roman"/>
              </w:rPr>
            </w:pPr>
          </w:p>
        </w:tc>
        <w:tc>
          <w:tcPr>
            <w:tcW w:w="2400" w:type="dxa"/>
          </w:tcPr>
          <w:p w:rsidR="00C33A56" w:rsidRPr="00D26602" w:rsidRDefault="00C33A56" w:rsidP="0080638F">
            <w:pPr>
              <w:pStyle w:val="ConsPlusNormal"/>
              <w:jc w:val="both"/>
              <w:rPr>
                <w:rFonts w:ascii="Times New Roman" w:hAnsi="Times New Roman" w:cs="Times New Roman"/>
              </w:rPr>
            </w:pPr>
          </w:p>
        </w:tc>
      </w:tr>
      <w:tr w:rsidR="00C33A56" w:rsidRPr="00D26602" w:rsidTr="00191ED1">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80638F">
            <w:pPr>
              <w:pStyle w:val="ConsPlusNormal"/>
              <w:ind w:firstLine="0"/>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20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02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C33A56" w:rsidRPr="00D26602" w:rsidRDefault="00C33A56" w:rsidP="0080638F">
            <w:pPr>
              <w:pStyle w:val="ConsPlusNormal"/>
              <w:ind w:firstLine="0"/>
              <w:jc w:val="both"/>
              <w:rPr>
                <w:rFonts w:ascii="Times New Roman" w:hAnsi="Times New Roman" w:cs="Times New Roman"/>
              </w:rPr>
            </w:pPr>
          </w:p>
        </w:tc>
        <w:tc>
          <w:tcPr>
            <w:tcW w:w="2400" w:type="dxa"/>
          </w:tcPr>
          <w:p w:rsidR="00C33A56" w:rsidRPr="00D26602" w:rsidRDefault="00C33A56" w:rsidP="0080638F">
            <w:pPr>
              <w:pStyle w:val="ConsPlusNormal"/>
              <w:jc w:val="both"/>
              <w:rPr>
                <w:rFonts w:ascii="Times New Roman" w:hAnsi="Times New Roman" w:cs="Times New Roman"/>
              </w:rPr>
            </w:pPr>
          </w:p>
        </w:tc>
      </w:tr>
      <w:tr w:rsidR="00C33A56" w:rsidRPr="00D26602" w:rsidTr="00191ED1">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80638F">
            <w:pPr>
              <w:pStyle w:val="ConsPlusNormal"/>
              <w:ind w:firstLine="0"/>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C33A56" w:rsidRPr="00D26602" w:rsidRDefault="00C33A56" w:rsidP="00A772C8">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200" w:type="dxa"/>
          </w:tcPr>
          <w:p w:rsidR="00C33A56" w:rsidRPr="00D26602" w:rsidRDefault="00C33A56" w:rsidP="00A772C8">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02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C33A56" w:rsidRPr="00D26602" w:rsidRDefault="00C33A56" w:rsidP="0080638F">
            <w:pPr>
              <w:pStyle w:val="ConsPlusNormal"/>
              <w:ind w:firstLine="0"/>
              <w:jc w:val="both"/>
              <w:rPr>
                <w:rFonts w:ascii="Times New Roman" w:hAnsi="Times New Roman" w:cs="Times New Roman"/>
              </w:rPr>
            </w:pPr>
          </w:p>
        </w:tc>
        <w:tc>
          <w:tcPr>
            <w:tcW w:w="2400" w:type="dxa"/>
          </w:tcPr>
          <w:p w:rsidR="00C33A56" w:rsidRPr="00D26602" w:rsidRDefault="00C33A56" w:rsidP="0080638F">
            <w:pPr>
              <w:pStyle w:val="ConsPlusNormal"/>
              <w:jc w:val="both"/>
              <w:rPr>
                <w:rFonts w:ascii="Times New Roman" w:hAnsi="Times New Roman" w:cs="Times New Roman"/>
              </w:rPr>
            </w:pPr>
          </w:p>
        </w:tc>
      </w:tr>
      <w:tr w:rsidR="00C33A56" w:rsidRPr="00D26602" w:rsidTr="00191ED1">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80638F">
            <w:pPr>
              <w:pStyle w:val="ConsPlusNormal"/>
              <w:ind w:firstLine="0"/>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C33A56" w:rsidRPr="00D26602" w:rsidRDefault="00C33A56" w:rsidP="00A772C8">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20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020" w:type="dxa"/>
          </w:tcPr>
          <w:p w:rsidR="00C33A56" w:rsidRPr="00D26602" w:rsidRDefault="00C33A56"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C33A56" w:rsidRPr="00D26602" w:rsidRDefault="00C33A56"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C33A56" w:rsidRPr="00D26602" w:rsidRDefault="00C33A56" w:rsidP="0080638F">
            <w:pPr>
              <w:pStyle w:val="ConsPlusNormal"/>
              <w:ind w:firstLine="0"/>
              <w:jc w:val="both"/>
              <w:rPr>
                <w:rFonts w:ascii="Times New Roman" w:hAnsi="Times New Roman" w:cs="Times New Roman"/>
              </w:rPr>
            </w:pPr>
          </w:p>
        </w:tc>
        <w:tc>
          <w:tcPr>
            <w:tcW w:w="2400" w:type="dxa"/>
          </w:tcPr>
          <w:p w:rsidR="00C33A56" w:rsidRPr="00D26602" w:rsidRDefault="00C33A56" w:rsidP="0080638F">
            <w:pPr>
              <w:pStyle w:val="ConsPlusNormal"/>
              <w:jc w:val="both"/>
              <w:rPr>
                <w:rFonts w:ascii="Times New Roman" w:hAnsi="Times New Roman" w:cs="Times New Roman"/>
              </w:rPr>
            </w:pPr>
          </w:p>
        </w:tc>
      </w:tr>
      <w:tr w:rsidR="00C33A56" w:rsidRPr="00D26602" w:rsidTr="00C33A56">
        <w:trPr>
          <w:trHeight w:val="259"/>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80638F">
            <w:pPr>
              <w:pStyle w:val="ConsPlusNormal"/>
              <w:ind w:firstLine="0"/>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C33A56" w:rsidRPr="00D26602" w:rsidRDefault="00C33A56" w:rsidP="00E870CA">
            <w:pPr>
              <w:jc w:val="center"/>
              <w:rPr>
                <w:sz w:val="20"/>
                <w:szCs w:val="20"/>
              </w:rPr>
            </w:pPr>
            <w:r w:rsidRPr="00D26602">
              <w:rPr>
                <w:sz w:val="20"/>
                <w:szCs w:val="20"/>
              </w:rPr>
              <w:t>0</w:t>
            </w:r>
          </w:p>
        </w:tc>
        <w:tc>
          <w:tcPr>
            <w:tcW w:w="1200" w:type="dxa"/>
          </w:tcPr>
          <w:p w:rsidR="00C33A56" w:rsidRPr="00D26602" w:rsidRDefault="00C33A56" w:rsidP="00A260EE">
            <w:pPr>
              <w:jc w:val="center"/>
              <w:rPr>
                <w:sz w:val="20"/>
                <w:szCs w:val="20"/>
              </w:rPr>
            </w:pPr>
            <w:r w:rsidRPr="00D26602">
              <w:rPr>
                <w:sz w:val="20"/>
                <w:szCs w:val="20"/>
              </w:rPr>
              <w:t>0</w:t>
            </w:r>
          </w:p>
        </w:tc>
        <w:tc>
          <w:tcPr>
            <w:tcW w:w="1020" w:type="dxa"/>
          </w:tcPr>
          <w:p w:rsidR="00C33A56" w:rsidRPr="00D26602" w:rsidRDefault="00C33A56" w:rsidP="00A260EE">
            <w:pPr>
              <w:jc w:val="center"/>
              <w:rPr>
                <w:sz w:val="20"/>
                <w:szCs w:val="20"/>
              </w:rPr>
            </w:pPr>
            <w:r w:rsidRPr="00D26602">
              <w:rPr>
                <w:sz w:val="20"/>
                <w:szCs w:val="20"/>
              </w:rPr>
              <w:t>0</w:t>
            </w:r>
          </w:p>
        </w:tc>
        <w:tc>
          <w:tcPr>
            <w:tcW w:w="1135" w:type="dxa"/>
          </w:tcPr>
          <w:p w:rsidR="00C33A56" w:rsidRPr="00D26602" w:rsidRDefault="00C33A56" w:rsidP="00E870CA">
            <w:pPr>
              <w:jc w:val="center"/>
              <w:rPr>
                <w:sz w:val="20"/>
                <w:szCs w:val="20"/>
              </w:rPr>
            </w:pPr>
            <w:r w:rsidRPr="00D26602">
              <w:rPr>
                <w:sz w:val="20"/>
                <w:szCs w:val="20"/>
              </w:rPr>
              <w:t>0</w:t>
            </w:r>
          </w:p>
        </w:tc>
        <w:tc>
          <w:tcPr>
            <w:tcW w:w="2059" w:type="dxa"/>
            <w:gridSpan w:val="2"/>
            <w:vMerge/>
          </w:tcPr>
          <w:p w:rsidR="00C33A56" w:rsidRPr="00D26602" w:rsidRDefault="00C33A56" w:rsidP="0080638F">
            <w:pPr>
              <w:pStyle w:val="ConsPlusNormal"/>
              <w:ind w:firstLine="0"/>
              <w:jc w:val="both"/>
              <w:rPr>
                <w:rFonts w:ascii="Times New Roman" w:hAnsi="Times New Roman" w:cs="Times New Roman"/>
              </w:rPr>
            </w:pPr>
          </w:p>
        </w:tc>
        <w:tc>
          <w:tcPr>
            <w:tcW w:w="2400" w:type="dxa"/>
          </w:tcPr>
          <w:p w:rsidR="00C33A56" w:rsidRPr="00D26602" w:rsidRDefault="00C33A56" w:rsidP="0080638F">
            <w:pPr>
              <w:pStyle w:val="ConsPlusNormal"/>
              <w:jc w:val="both"/>
              <w:rPr>
                <w:rFonts w:ascii="Times New Roman" w:hAnsi="Times New Roman" w:cs="Times New Roman"/>
              </w:rPr>
            </w:pPr>
          </w:p>
        </w:tc>
      </w:tr>
      <w:tr w:rsidR="00C33A56" w:rsidRPr="00D26602" w:rsidTr="00C33A56">
        <w:trPr>
          <w:trHeight w:val="337"/>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D2774E">
            <w:pPr>
              <w:pStyle w:val="ConsPlusNormal"/>
              <w:ind w:firstLine="0"/>
              <w:rPr>
                <w:rFonts w:ascii="Times New Roman" w:hAnsi="Times New Roman" w:cs="Times New Roman"/>
              </w:rPr>
            </w:pPr>
            <w:r w:rsidRPr="00D26602">
              <w:rPr>
                <w:rFonts w:ascii="Times New Roman" w:hAnsi="Times New Roman" w:cs="Times New Roman"/>
              </w:rPr>
              <w:t>2021</w:t>
            </w:r>
          </w:p>
        </w:tc>
        <w:tc>
          <w:tcPr>
            <w:tcW w:w="1347" w:type="dxa"/>
            <w:gridSpan w:val="2"/>
          </w:tcPr>
          <w:p w:rsidR="00C33A56" w:rsidRPr="00D26602" w:rsidRDefault="00C33A56" w:rsidP="00085C8D">
            <w:pPr>
              <w:jc w:val="center"/>
              <w:rPr>
                <w:sz w:val="20"/>
                <w:szCs w:val="20"/>
              </w:rPr>
            </w:pPr>
            <w:r w:rsidRPr="00D26602">
              <w:rPr>
                <w:sz w:val="20"/>
                <w:szCs w:val="20"/>
              </w:rPr>
              <w:t>420,952</w:t>
            </w:r>
          </w:p>
        </w:tc>
        <w:tc>
          <w:tcPr>
            <w:tcW w:w="1200" w:type="dxa"/>
          </w:tcPr>
          <w:p w:rsidR="00C33A56" w:rsidRPr="00D26602" w:rsidRDefault="00C33A56" w:rsidP="00085C8D">
            <w:pPr>
              <w:jc w:val="center"/>
              <w:rPr>
                <w:sz w:val="20"/>
                <w:szCs w:val="20"/>
              </w:rPr>
            </w:pPr>
            <w:r w:rsidRPr="00D26602">
              <w:rPr>
                <w:sz w:val="20"/>
                <w:szCs w:val="20"/>
              </w:rPr>
              <w:t>420,952</w:t>
            </w:r>
          </w:p>
        </w:tc>
        <w:tc>
          <w:tcPr>
            <w:tcW w:w="1020" w:type="dxa"/>
          </w:tcPr>
          <w:p w:rsidR="00C33A56" w:rsidRPr="00D26602" w:rsidRDefault="00C33A56" w:rsidP="00A260EE">
            <w:pPr>
              <w:jc w:val="center"/>
              <w:rPr>
                <w:sz w:val="20"/>
                <w:szCs w:val="20"/>
              </w:rPr>
            </w:pPr>
            <w:r w:rsidRPr="00D26602">
              <w:rPr>
                <w:sz w:val="20"/>
                <w:szCs w:val="20"/>
              </w:rPr>
              <w:t>0</w:t>
            </w:r>
          </w:p>
        </w:tc>
        <w:tc>
          <w:tcPr>
            <w:tcW w:w="1135" w:type="dxa"/>
          </w:tcPr>
          <w:p w:rsidR="00C33A56" w:rsidRPr="00D26602" w:rsidRDefault="00C33A56" w:rsidP="00E870CA">
            <w:pPr>
              <w:jc w:val="center"/>
              <w:rPr>
                <w:sz w:val="20"/>
                <w:szCs w:val="20"/>
              </w:rPr>
            </w:pPr>
            <w:r w:rsidRPr="00D26602">
              <w:rPr>
                <w:sz w:val="20"/>
                <w:szCs w:val="20"/>
              </w:rPr>
              <w:t>0</w:t>
            </w:r>
          </w:p>
        </w:tc>
        <w:tc>
          <w:tcPr>
            <w:tcW w:w="2059" w:type="dxa"/>
            <w:gridSpan w:val="2"/>
            <w:vMerge/>
          </w:tcPr>
          <w:p w:rsidR="00C33A56" w:rsidRPr="00D26602" w:rsidRDefault="00C33A56" w:rsidP="00D2774E">
            <w:pPr>
              <w:pStyle w:val="ConsPlusNormal"/>
              <w:ind w:firstLine="0"/>
              <w:rPr>
                <w:rFonts w:ascii="Times New Roman" w:hAnsi="Times New Roman" w:cs="Times New Roman"/>
              </w:rPr>
            </w:pPr>
          </w:p>
        </w:tc>
        <w:tc>
          <w:tcPr>
            <w:tcW w:w="2400" w:type="dxa"/>
          </w:tcPr>
          <w:p w:rsidR="00C33A56" w:rsidRPr="00D26602" w:rsidRDefault="00C33A56" w:rsidP="00D2774E">
            <w:pPr>
              <w:pStyle w:val="ConsPlusNormal"/>
              <w:ind w:firstLine="0"/>
              <w:rPr>
                <w:rFonts w:ascii="Times New Roman" w:hAnsi="Times New Roman" w:cs="Times New Roman"/>
              </w:rPr>
            </w:pPr>
          </w:p>
        </w:tc>
      </w:tr>
      <w:tr w:rsidR="00C33A56" w:rsidRPr="00D26602" w:rsidTr="00D2774E">
        <w:trPr>
          <w:trHeight w:val="480"/>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D2774E">
            <w:pPr>
              <w:pStyle w:val="ConsPlusNormal"/>
              <w:ind w:firstLine="0"/>
              <w:rPr>
                <w:rFonts w:ascii="Times New Roman" w:hAnsi="Times New Roman" w:cs="Times New Roman"/>
              </w:rPr>
            </w:pPr>
            <w:r w:rsidRPr="00D26602">
              <w:rPr>
                <w:rFonts w:ascii="Times New Roman" w:hAnsi="Times New Roman" w:cs="Times New Roman"/>
              </w:rPr>
              <w:t>2022</w:t>
            </w:r>
          </w:p>
        </w:tc>
        <w:tc>
          <w:tcPr>
            <w:tcW w:w="1347" w:type="dxa"/>
            <w:gridSpan w:val="2"/>
          </w:tcPr>
          <w:p w:rsidR="00C33A56" w:rsidRPr="00EA4595" w:rsidRDefault="00EA4595" w:rsidP="00E870CA">
            <w:pPr>
              <w:jc w:val="center"/>
              <w:rPr>
                <w:sz w:val="20"/>
                <w:szCs w:val="20"/>
              </w:rPr>
            </w:pPr>
            <w:r>
              <w:rPr>
                <w:sz w:val="20"/>
                <w:szCs w:val="20"/>
                <w:lang w:val="en-US"/>
              </w:rPr>
              <w:t>210</w:t>
            </w:r>
            <w:r>
              <w:rPr>
                <w:sz w:val="20"/>
                <w:szCs w:val="20"/>
              </w:rPr>
              <w:t>,620</w:t>
            </w:r>
          </w:p>
        </w:tc>
        <w:tc>
          <w:tcPr>
            <w:tcW w:w="1200" w:type="dxa"/>
          </w:tcPr>
          <w:p w:rsidR="00C33A56" w:rsidRPr="00D26602" w:rsidRDefault="00EA4595" w:rsidP="00A260EE">
            <w:pPr>
              <w:jc w:val="center"/>
              <w:rPr>
                <w:sz w:val="20"/>
                <w:szCs w:val="20"/>
              </w:rPr>
            </w:pPr>
            <w:r>
              <w:rPr>
                <w:sz w:val="20"/>
                <w:szCs w:val="20"/>
              </w:rPr>
              <w:t>210,62</w:t>
            </w:r>
            <w:r w:rsidR="00C33A56" w:rsidRPr="00D26602">
              <w:rPr>
                <w:sz w:val="20"/>
                <w:szCs w:val="20"/>
              </w:rPr>
              <w:t>0</w:t>
            </w:r>
          </w:p>
        </w:tc>
        <w:tc>
          <w:tcPr>
            <w:tcW w:w="1020" w:type="dxa"/>
          </w:tcPr>
          <w:p w:rsidR="00C33A56" w:rsidRPr="00D26602" w:rsidRDefault="00C33A56" w:rsidP="00A260EE">
            <w:pPr>
              <w:jc w:val="center"/>
              <w:rPr>
                <w:sz w:val="20"/>
                <w:szCs w:val="20"/>
              </w:rPr>
            </w:pPr>
            <w:r w:rsidRPr="00D26602">
              <w:rPr>
                <w:sz w:val="20"/>
                <w:szCs w:val="20"/>
              </w:rPr>
              <w:t>0</w:t>
            </w:r>
          </w:p>
        </w:tc>
        <w:tc>
          <w:tcPr>
            <w:tcW w:w="1135" w:type="dxa"/>
          </w:tcPr>
          <w:p w:rsidR="00C33A56" w:rsidRPr="00D26602" w:rsidRDefault="00C33A56" w:rsidP="00E870CA">
            <w:pPr>
              <w:jc w:val="center"/>
              <w:rPr>
                <w:sz w:val="20"/>
                <w:szCs w:val="20"/>
              </w:rPr>
            </w:pPr>
            <w:r w:rsidRPr="00D26602">
              <w:rPr>
                <w:sz w:val="20"/>
                <w:szCs w:val="20"/>
              </w:rPr>
              <w:t>0</w:t>
            </w:r>
          </w:p>
        </w:tc>
        <w:tc>
          <w:tcPr>
            <w:tcW w:w="2059" w:type="dxa"/>
            <w:gridSpan w:val="2"/>
            <w:vMerge/>
          </w:tcPr>
          <w:p w:rsidR="00C33A56" w:rsidRPr="00D26602" w:rsidRDefault="00C33A56" w:rsidP="00D2774E">
            <w:pPr>
              <w:pStyle w:val="ConsPlusNormal"/>
              <w:ind w:firstLine="0"/>
              <w:rPr>
                <w:rFonts w:ascii="Times New Roman" w:hAnsi="Times New Roman" w:cs="Times New Roman"/>
              </w:rPr>
            </w:pPr>
          </w:p>
        </w:tc>
        <w:tc>
          <w:tcPr>
            <w:tcW w:w="2400" w:type="dxa"/>
          </w:tcPr>
          <w:p w:rsidR="00C33A56" w:rsidRPr="00D26602" w:rsidRDefault="00C33A56" w:rsidP="00D2774E">
            <w:pPr>
              <w:pStyle w:val="ConsPlusNormal"/>
              <w:ind w:firstLine="0"/>
              <w:rPr>
                <w:rFonts w:ascii="Times New Roman" w:hAnsi="Times New Roman" w:cs="Times New Roman"/>
              </w:rPr>
            </w:pPr>
          </w:p>
        </w:tc>
      </w:tr>
      <w:tr w:rsidR="00C33A56" w:rsidRPr="00D26602" w:rsidTr="00D2774E">
        <w:trPr>
          <w:trHeight w:val="600"/>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vMerge w:val="restart"/>
          </w:tcPr>
          <w:p w:rsidR="00C33A56" w:rsidRPr="00D26602" w:rsidRDefault="00C33A56" w:rsidP="00D2774E">
            <w:pPr>
              <w:pStyle w:val="ConsPlusNormal"/>
              <w:ind w:firstLine="0"/>
              <w:rPr>
                <w:rFonts w:ascii="Times New Roman" w:hAnsi="Times New Roman" w:cs="Times New Roman"/>
              </w:rPr>
            </w:pPr>
            <w:r w:rsidRPr="00D26602">
              <w:rPr>
                <w:rFonts w:ascii="Times New Roman" w:hAnsi="Times New Roman" w:cs="Times New Roman"/>
              </w:rPr>
              <w:t>2023</w:t>
            </w:r>
          </w:p>
        </w:tc>
        <w:tc>
          <w:tcPr>
            <w:tcW w:w="1347" w:type="dxa"/>
            <w:gridSpan w:val="2"/>
            <w:vMerge w:val="restart"/>
          </w:tcPr>
          <w:p w:rsidR="00C33A56" w:rsidRPr="00D26602" w:rsidRDefault="00EA4595" w:rsidP="00E870CA">
            <w:pPr>
              <w:jc w:val="center"/>
              <w:rPr>
                <w:sz w:val="20"/>
                <w:szCs w:val="20"/>
              </w:rPr>
            </w:pPr>
            <w:r>
              <w:rPr>
                <w:sz w:val="20"/>
                <w:szCs w:val="20"/>
              </w:rPr>
              <w:t>200,00</w:t>
            </w:r>
            <w:r w:rsidR="00C33A56" w:rsidRPr="00D26602">
              <w:rPr>
                <w:sz w:val="20"/>
                <w:szCs w:val="20"/>
              </w:rPr>
              <w:t>0</w:t>
            </w:r>
          </w:p>
        </w:tc>
        <w:tc>
          <w:tcPr>
            <w:tcW w:w="1200" w:type="dxa"/>
            <w:vMerge w:val="restart"/>
          </w:tcPr>
          <w:p w:rsidR="00C33A56" w:rsidRPr="00D26602" w:rsidRDefault="00EA4595" w:rsidP="00A260EE">
            <w:pPr>
              <w:jc w:val="center"/>
              <w:rPr>
                <w:sz w:val="20"/>
                <w:szCs w:val="20"/>
              </w:rPr>
            </w:pPr>
            <w:r>
              <w:rPr>
                <w:sz w:val="20"/>
                <w:szCs w:val="20"/>
              </w:rPr>
              <w:t>200,00</w:t>
            </w:r>
            <w:r w:rsidR="00C33A56" w:rsidRPr="00D26602">
              <w:rPr>
                <w:sz w:val="20"/>
                <w:szCs w:val="20"/>
              </w:rPr>
              <w:t>0</w:t>
            </w:r>
          </w:p>
        </w:tc>
        <w:tc>
          <w:tcPr>
            <w:tcW w:w="1020" w:type="dxa"/>
            <w:vMerge w:val="restart"/>
          </w:tcPr>
          <w:p w:rsidR="00C33A56" w:rsidRPr="00D26602" w:rsidRDefault="00C33A56" w:rsidP="00A260EE">
            <w:pPr>
              <w:jc w:val="center"/>
              <w:rPr>
                <w:sz w:val="20"/>
                <w:szCs w:val="20"/>
              </w:rPr>
            </w:pPr>
            <w:r w:rsidRPr="00D26602">
              <w:rPr>
                <w:sz w:val="20"/>
                <w:szCs w:val="20"/>
              </w:rPr>
              <w:t>0</w:t>
            </w:r>
          </w:p>
        </w:tc>
        <w:tc>
          <w:tcPr>
            <w:tcW w:w="1135" w:type="dxa"/>
            <w:vMerge w:val="restart"/>
          </w:tcPr>
          <w:p w:rsidR="00C33A56" w:rsidRPr="00D26602" w:rsidRDefault="00C33A56" w:rsidP="00E870CA">
            <w:pPr>
              <w:jc w:val="center"/>
              <w:rPr>
                <w:sz w:val="20"/>
                <w:szCs w:val="20"/>
              </w:rPr>
            </w:pPr>
            <w:r w:rsidRPr="00D26602">
              <w:rPr>
                <w:sz w:val="20"/>
                <w:szCs w:val="20"/>
              </w:rPr>
              <w:t>0</w:t>
            </w:r>
          </w:p>
        </w:tc>
        <w:tc>
          <w:tcPr>
            <w:tcW w:w="2059" w:type="dxa"/>
            <w:gridSpan w:val="2"/>
            <w:vMerge/>
          </w:tcPr>
          <w:p w:rsidR="00C33A56" w:rsidRPr="00D26602" w:rsidRDefault="00C33A56" w:rsidP="00D2774E">
            <w:pPr>
              <w:pStyle w:val="ConsPlusNormal"/>
              <w:ind w:firstLine="0"/>
              <w:rPr>
                <w:rFonts w:ascii="Times New Roman" w:hAnsi="Times New Roman" w:cs="Times New Roman"/>
              </w:rPr>
            </w:pPr>
          </w:p>
        </w:tc>
        <w:tc>
          <w:tcPr>
            <w:tcW w:w="2400" w:type="dxa"/>
          </w:tcPr>
          <w:p w:rsidR="00C33A56" w:rsidRPr="00D26602" w:rsidRDefault="00C33A56" w:rsidP="00D2774E">
            <w:pPr>
              <w:pStyle w:val="ConsPlusNormal"/>
              <w:ind w:firstLine="0"/>
              <w:rPr>
                <w:rFonts w:ascii="Times New Roman" w:hAnsi="Times New Roman" w:cs="Times New Roman"/>
              </w:rPr>
            </w:pPr>
          </w:p>
        </w:tc>
      </w:tr>
      <w:tr w:rsidR="00C33A56" w:rsidRPr="00D26602" w:rsidTr="00C33A56">
        <w:trPr>
          <w:trHeight w:val="230"/>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vMerge/>
          </w:tcPr>
          <w:p w:rsidR="00C33A56" w:rsidRPr="00D26602" w:rsidRDefault="00C33A56" w:rsidP="00D2774E">
            <w:pPr>
              <w:pStyle w:val="ConsPlusNormal"/>
              <w:ind w:firstLine="0"/>
              <w:rPr>
                <w:rFonts w:ascii="Times New Roman" w:hAnsi="Times New Roman" w:cs="Times New Roman"/>
              </w:rPr>
            </w:pPr>
          </w:p>
        </w:tc>
        <w:tc>
          <w:tcPr>
            <w:tcW w:w="1347" w:type="dxa"/>
            <w:gridSpan w:val="2"/>
            <w:vMerge/>
          </w:tcPr>
          <w:p w:rsidR="00C33A56" w:rsidRPr="00D26602" w:rsidRDefault="00C33A56" w:rsidP="00E870CA">
            <w:pPr>
              <w:jc w:val="center"/>
              <w:rPr>
                <w:sz w:val="20"/>
                <w:szCs w:val="20"/>
              </w:rPr>
            </w:pPr>
          </w:p>
        </w:tc>
        <w:tc>
          <w:tcPr>
            <w:tcW w:w="1200" w:type="dxa"/>
            <w:vMerge/>
          </w:tcPr>
          <w:p w:rsidR="00C33A56" w:rsidRPr="00D26602" w:rsidRDefault="00C33A56" w:rsidP="00E870CA">
            <w:pPr>
              <w:jc w:val="center"/>
              <w:rPr>
                <w:sz w:val="20"/>
                <w:szCs w:val="20"/>
              </w:rPr>
            </w:pPr>
          </w:p>
        </w:tc>
        <w:tc>
          <w:tcPr>
            <w:tcW w:w="1020" w:type="dxa"/>
            <w:vMerge/>
          </w:tcPr>
          <w:p w:rsidR="00C33A56" w:rsidRPr="00D26602" w:rsidRDefault="00C33A56" w:rsidP="00E870CA">
            <w:pPr>
              <w:jc w:val="center"/>
              <w:rPr>
                <w:sz w:val="20"/>
                <w:szCs w:val="20"/>
              </w:rPr>
            </w:pPr>
          </w:p>
        </w:tc>
        <w:tc>
          <w:tcPr>
            <w:tcW w:w="1135" w:type="dxa"/>
            <w:vMerge/>
          </w:tcPr>
          <w:p w:rsidR="00C33A56" w:rsidRPr="00D26602" w:rsidRDefault="00C33A56" w:rsidP="00E870CA">
            <w:pPr>
              <w:jc w:val="center"/>
              <w:rPr>
                <w:sz w:val="20"/>
                <w:szCs w:val="20"/>
              </w:rPr>
            </w:pPr>
          </w:p>
        </w:tc>
        <w:tc>
          <w:tcPr>
            <w:tcW w:w="2059" w:type="dxa"/>
            <w:gridSpan w:val="2"/>
            <w:vMerge/>
          </w:tcPr>
          <w:p w:rsidR="00C33A56" w:rsidRPr="00D26602" w:rsidRDefault="00C33A56" w:rsidP="00D2774E">
            <w:pPr>
              <w:pStyle w:val="ConsPlusNormal"/>
              <w:ind w:firstLine="0"/>
              <w:rPr>
                <w:rFonts w:ascii="Times New Roman" w:hAnsi="Times New Roman" w:cs="Times New Roman"/>
              </w:rPr>
            </w:pPr>
          </w:p>
        </w:tc>
        <w:tc>
          <w:tcPr>
            <w:tcW w:w="2400" w:type="dxa"/>
            <w:vMerge w:val="restart"/>
          </w:tcPr>
          <w:p w:rsidR="00C33A56" w:rsidRPr="00D26602" w:rsidRDefault="00C33A56" w:rsidP="00D2774E">
            <w:pPr>
              <w:pStyle w:val="ConsPlusNormal"/>
              <w:ind w:firstLine="0"/>
              <w:rPr>
                <w:rFonts w:ascii="Times New Roman" w:hAnsi="Times New Roman" w:cs="Times New Roman"/>
              </w:rPr>
            </w:pPr>
          </w:p>
        </w:tc>
      </w:tr>
      <w:tr w:rsidR="00C33A56" w:rsidRPr="00D26602" w:rsidTr="00C33A56">
        <w:trPr>
          <w:trHeight w:val="335"/>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D2774E">
            <w:pPr>
              <w:pStyle w:val="ConsPlusNormal"/>
              <w:ind w:firstLine="0"/>
              <w:rPr>
                <w:rFonts w:ascii="Times New Roman" w:hAnsi="Times New Roman" w:cs="Times New Roman"/>
              </w:rPr>
            </w:pPr>
            <w:r w:rsidRPr="00D26602">
              <w:rPr>
                <w:rFonts w:ascii="Times New Roman" w:hAnsi="Times New Roman" w:cs="Times New Roman"/>
              </w:rPr>
              <w:t>2024</w:t>
            </w:r>
          </w:p>
        </w:tc>
        <w:tc>
          <w:tcPr>
            <w:tcW w:w="1347" w:type="dxa"/>
            <w:gridSpan w:val="2"/>
          </w:tcPr>
          <w:p w:rsidR="00C33A56" w:rsidRPr="00D26602" w:rsidRDefault="00C33A56" w:rsidP="00E870CA">
            <w:pPr>
              <w:jc w:val="center"/>
              <w:rPr>
                <w:sz w:val="20"/>
                <w:szCs w:val="20"/>
              </w:rPr>
            </w:pPr>
            <w:r w:rsidRPr="00D26602">
              <w:rPr>
                <w:sz w:val="20"/>
                <w:szCs w:val="20"/>
              </w:rPr>
              <w:t>0</w:t>
            </w:r>
          </w:p>
        </w:tc>
        <w:tc>
          <w:tcPr>
            <w:tcW w:w="1200" w:type="dxa"/>
          </w:tcPr>
          <w:p w:rsidR="00C33A56" w:rsidRPr="00D26602" w:rsidRDefault="00C33A56" w:rsidP="00A260EE">
            <w:pPr>
              <w:jc w:val="center"/>
              <w:rPr>
                <w:sz w:val="20"/>
                <w:szCs w:val="20"/>
              </w:rPr>
            </w:pPr>
            <w:r w:rsidRPr="00D26602">
              <w:rPr>
                <w:sz w:val="20"/>
                <w:szCs w:val="20"/>
              </w:rPr>
              <w:t>0</w:t>
            </w:r>
          </w:p>
        </w:tc>
        <w:tc>
          <w:tcPr>
            <w:tcW w:w="1020" w:type="dxa"/>
          </w:tcPr>
          <w:p w:rsidR="00C33A56" w:rsidRPr="00D26602" w:rsidRDefault="00C33A56" w:rsidP="00A260EE">
            <w:pPr>
              <w:jc w:val="center"/>
              <w:rPr>
                <w:sz w:val="20"/>
                <w:szCs w:val="20"/>
              </w:rPr>
            </w:pPr>
            <w:r w:rsidRPr="00D26602">
              <w:rPr>
                <w:sz w:val="20"/>
                <w:szCs w:val="20"/>
              </w:rPr>
              <w:t>0</w:t>
            </w:r>
          </w:p>
        </w:tc>
        <w:tc>
          <w:tcPr>
            <w:tcW w:w="1135" w:type="dxa"/>
          </w:tcPr>
          <w:p w:rsidR="00C33A56" w:rsidRPr="00D26602" w:rsidRDefault="00C33A56" w:rsidP="00E870CA">
            <w:pPr>
              <w:jc w:val="center"/>
              <w:rPr>
                <w:sz w:val="20"/>
                <w:szCs w:val="20"/>
              </w:rPr>
            </w:pPr>
            <w:r w:rsidRPr="00D26602">
              <w:rPr>
                <w:sz w:val="20"/>
                <w:szCs w:val="20"/>
              </w:rPr>
              <w:t>0</w:t>
            </w:r>
          </w:p>
        </w:tc>
        <w:tc>
          <w:tcPr>
            <w:tcW w:w="2059" w:type="dxa"/>
            <w:gridSpan w:val="2"/>
            <w:vMerge/>
          </w:tcPr>
          <w:p w:rsidR="00C33A56" w:rsidRPr="00D26602" w:rsidRDefault="00C33A56" w:rsidP="00D2774E">
            <w:pPr>
              <w:pStyle w:val="ConsPlusNormal"/>
              <w:ind w:firstLine="0"/>
              <w:rPr>
                <w:rFonts w:ascii="Times New Roman" w:hAnsi="Times New Roman" w:cs="Times New Roman"/>
              </w:rPr>
            </w:pPr>
          </w:p>
        </w:tc>
        <w:tc>
          <w:tcPr>
            <w:tcW w:w="2400" w:type="dxa"/>
            <w:vMerge/>
          </w:tcPr>
          <w:p w:rsidR="00C33A56" w:rsidRPr="00D26602" w:rsidRDefault="00C33A56" w:rsidP="00D2774E">
            <w:pPr>
              <w:pStyle w:val="ConsPlusNormal"/>
              <w:ind w:firstLine="0"/>
              <w:rPr>
                <w:rFonts w:ascii="Times New Roman" w:hAnsi="Times New Roman" w:cs="Times New Roman"/>
              </w:rPr>
            </w:pPr>
          </w:p>
        </w:tc>
      </w:tr>
      <w:tr w:rsidR="00C33A56" w:rsidRPr="00D26602" w:rsidTr="00C33A56">
        <w:trPr>
          <w:trHeight w:val="343"/>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D2774E">
            <w:pPr>
              <w:pStyle w:val="ConsPlusNormal"/>
              <w:ind w:firstLine="0"/>
              <w:rPr>
                <w:rFonts w:ascii="Times New Roman" w:hAnsi="Times New Roman" w:cs="Times New Roman"/>
              </w:rPr>
            </w:pPr>
            <w:r>
              <w:rPr>
                <w:rFonts w:ascii="Times New Roman" w:hAnsi="Times New Roman" w:cs="Times New Roman"/>
              </w:rPr>
              <w:t>2025</w:t>
            </w:r>
          </w:p>
        </w:tc>
        <w:tc>
          <w:tcPr>
            <w:tcW w:w="1347" w:type="dxa"/>
            <w:gridSpan w:val="2"/>
          </w:tcPr>
          <w:p w:rsidR="00C33A56" w:rsidRPr="00D26602" w:rsidRDefault="00923677" w:rsidP="00E870CA">
            <w:pPr>
              <w:jc w:val="center"/>
              <w:rPr>
                <w:sz w:val="20"/>
                <w:szCs w:val="20"/>
              </w:rPr>
            </w:pPr>
            <w:r>
              <w:rPr>
                <w:sz w:val="20"/>
                <w:szCs w:val="20"/>
              </w:rPr>
              <w:t>0</w:t>
            </w:r>
          </w:p>
        </w:tc>
        <w:tc>
          <w:tcPr>
            <w:tcW w:w="1200" w:type="dxa"/>
          </w:tcPr>
          <w:p w:rsidR="00C33A56" w:rsidRPr="00D26602" w:rsidRDefault="00923677" w:rsidP="00A260EE">
            <w:pPr>
              <w:jc w:val="center"/>
              <w:rPr>
                <w:sz w:val="20"/>
                <w:szCs w:val="20"/>
              </w:rPr>
            </w:pPr>
            <w:r>
              <w:rPr>
                <w:sz w:val="20"/>
                <w:szCs w:val="20"/>
              </w:rPr>
              <w:t>0</w:t>
            </w:r>
          </w:p>
        </w:tc>
        <w:tc>
          <w:tcPr>
            <w:tcW w:w="1020" w:type="dxa"/>
          </w:tcPr>
          <w:p w:rsidR="00C33A56" w:rsidRPr="00D26602" w:rsidRDefault="00C33A56" w:rsidP="00A260EE">
            <w:pPr>
              <w:jc w:val="center"/>
              <w:rPr>
                <w:sz w:val="20"/>
                <w:szCs w:val="20"/>
              </w:rPr>
            </w:pPr>
          </w:p>
        </w:tc>
        <w:tc>
          <w:tcPr>
            <w:tcW w:w="1135" w:type="dxa"/>
          </w:tcPr>
          <w:p w:rsidR="00C33A56" w:rsidRPr="00D26602" w:rsidRDefault="00C33A56" w:rsidP="00E870CA">
            <w:pPr>
              <w:jc w:val="center"/>
              <w:rPr>
                <w:sz w:val="20"/>
                <w:szCs w:val="20"/>
              </w:rPr>
            </w:pPr>
          </w:p>
        </w:tc>
        <w:tc>
          <w:tcPr>
            <w:tcW w:w="2059" w:type="dxa"/>
            <w:gridSpan w:val="2"/>
          </w:tcPr>
          <w:p w:rsidR="00C33A56" w:rsidRPr="00D26602" w:rsidRDefault="00C33A56" w:rsidP="00D2774E">
            <w:pPr>
              <w:pStyle w:val="ConsPlusNormal"/>
              <w:ind w:firstLine="0"/>
              <w:rPr>
                <w:rFonts w:ascii="Times New Roman" w:hAnsi="Times New Roman" w:cs="Times New Roman"/>
              </w:rPr>
            </w:pPr>
          </w:p>
        </w:tc>
        <w:tc>
          <w:tcPr>
            <w:tcW w:w="2400" w:type="dxa"/>
          </w:tcPr>
          <w:p w:rsidR="00C33A56" w:rsidRPr="00D26602" w:rsidRDefault="00C33A56" w:rsidP="00D2774E">
            <w:pPr>
              <w:pStyle w:val="ConsPlusNormal"/>
              <w:ind w:firstLine="0"/>
              <w:rPr>
                <w:rFonts w:ascii="Times New Roman" w:hAnsi="Times New Roman" w:cs="Times New Roman"/>
              </w:rPr>
            </w:pPr>
          </w:p>
        </w:tc>
      </w:tr>
      <w:tr w:rsidR="00C33A56" w:rsidRPr="00D26602" w:rsidTr="00C33A56">
        <w:trPr>
          <w:trHeight w:val="209"/>
        </w:trPr>
        <w:tc>
          <w:tcPr>
            <w:tcW w:w="851" w:type="dxa"/>
            <w:vMerge/>
          </w:tcPr>
          <w:p w:rsidR="00C33A56" w:rsidRPr="00C33A56" w:rsidRDefault="00C33A56" w:rsidP="0080638F">
            <w:pPr>
              <w:pStyle w:val="ConsPlusNormal"/>
              <w:ind w:firstLine="0"/>
              <w:jc w:val="both"/>
              <w:rPr>
                <w:rFonts w:ascii="Times New Roman" w:hAnsi="Times New Roman" w:cs="Times New Roman"/>
                <w:highlight w:val="yellow"/>
              </w:rPr>
            </w:pPr>
          </w:p>
        </w:tc>
        <w:tc>
          <w:tcPr>
            <w:tcW w:w="2189" w:type="dxa"/>
            <w:vMerge/>
          </w:tcPr>
          <w:p w:rsidR="00C33A56" w:rsidRPr="00C33A56" w:rsidRDefault="00C33A56" w:rsidP="0080638F">
            <w:pPr>
              <w:pStyle w:val="ConsPlusNormal"/>
              <w:widowControl/>
              <w:ind w:firstLine="0"/>
              <w:jc w:val="both"/>
              <w:rPr>
                <w:rFonts w:ascii="Times New Roman" w:hAnsi="Times New Roman" w:cs="Times New Roman"/>
                <w:highlight w:val="yellow"/>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D2774E">
            <w:pPr>
              <w:pStyle w:val="ConsPlusNormal"/>
              <w:ind w:firstLine="0"/>
              <w:rPr>
                <w:rFonts w:ascii="Times New Roman" w:hAnsi="Times New Roman" w:cs="Times New Roman"/>
              </w:rPr>
            </w:pPr>
            <w:r>
              <w:rPr>
                <w:rFonts w:ascii="Times New Roman" w:hAnsi="Times New Roman" w:cs="Times New Roman"/>
              </w:rPr>
              <w:t>2026</w:t>
            </w:r>
          </w:p>
        </w:tc>
        <w:tc>
          <w:tcPr>
            <w:tcW w:w="1347" w:type="dxa"/>
            <w:gridSpan w:val="2"/>
          </w:tcPr>
          <w:p w:rsidR="00C33A56" w:rsidRPr="00D26602" w:rsidRDefault="00923677" w:rsidP="00E870CA">
            <w:pPr>
              <w:jc w:val="center"/>
              <w:rPr>
                <w:sz w:val="20"/>
                <w:szCs w:val="20"/>
              </w:rPr>
            </w:pPr>
            <w:r>
              <w:rPr>
                <w:sz w:val="20"/>
                <w:szCs w:val="20"/>
              </w:rPr>
              <w:t>0</w:t>
            </w:r>
          </w:p>
        </w:tc>
        <w:tc>
          <w:tcPr>
            <w:tcW w:w="1200" w:type="dxa"/>
          </w:tcPr>
          <w:p w:rsidR="00C33A56" w:rsidRPr="00D26602" w:rsidRDefault="00923677" w:rsidP="00A260EE">
            <w:pPr>
              <w:jc w:val="center"/>
              <w:rPr>
                <w:sz w:val="20"/>
                <w:szCs w:val="20"/>
              </w:rPr>
            </w:pPr>
            <w:r>
              <w:rPr>
                <w:sz w:val="20"/>
                <w:szCs w:val="20"/>
              </w:rPr>
              <w:t>0</w:t>
            </w:r>
          </w:p>
        </w:tc>
        <w:tc>
          <w:tcPr>
            <w:tcW w:w="1020" w:type="dxa"/>
          </w:tcPr>
          <w:p w:rsidR="00C33A56" w:rsidRPr="00D26602" w:rsidRDefault="00C33A56" w:rsidP="00A260EE">
            <w:pPr>
              <w:jc w:val="center"/>
              <w:rPr>
                <w:sz w:val="20"/>
                <w:szCs w:val="20"/>
              </w:rPr>
            </w:pPr>
          </w:p>
        </w:tc>
        <w:tc>
          <w:tcPr>
            <w:tcW w:w="1135" w:type="dxa"/>
          </w:tcPr>
          <w:p w:rsidR="00C33A56" w:rsidRPr="00D26602" w:rsidRDefault="00C33A56" w:rsidP="00E870CA">
            <w:pPr>
              <w:jc w:val="center"/>
              <w:rPr>
                <w:sz w:val="20"/>
                <w:szCs w:val="20"/>
              </w:rPr>
            </w:pPr>
          </w:p>
        </w:tc>
        <w:tc>
          <w:tcPr>
            <w:tcW w:w="2059" w:type="dxa"/>
            <w:gridSpan w:val="2"/>
          </w:tcPr>
          <w:p w:rsidR="00C33A56" w:rsidRPr="00D26602" w:rsidRDefault="00C33A56" w:rsidP="00D2774E">
            <w:pPr>
              <w:pStyle w:val="ConsPlusNormal"/>
              <w:ind w:firstLine="0"/>
              <w:rPr>
                <w:rFonts w:ascii="Times New Roman" w:hAnsi="Times New Roman" w:cs="Times New Roman"/>
              </w:rPr>
            </w:pPr>
          </w:p>
        </w:tc>
        <w:tc>
          <w:tcPr>
            <w:tcW w:w="2400" w:type="dxa"/>
          </w:tcPr>
          <w:p w:rsidR="00C33A56" w:rsidRPr="00D26602" w:rsidRDefault="00C33A56" w:rsidP="00D2774E">
            <w:pPr>
              <w:pStyle w:val="ConsPlusNormal"/>
              <w:ind w:firstLine="0"/>
              <w:rPr>
                <w:rFonts w:ascii="Times New Roman" w:hAnsi="Times New Roman" w:cs="Times New Roman"/>
              </w:rPr>
            </w:pPr>
          </w:p>
        </w:tc>
      </w:tr>
      <w:tr w:rsidR="00C33A56" w:rsidRPr="00D26602" w:rsidTr="00C33A56">
        <w:trPr>
          <w:trHeight w:val="343"/>
        </w:trPr>
        <w:tc>
          <w:tcPr>
            <w:tcW w:w="851" w:type="dxa"/>
            <w:vMerge/>
          </w:tcPr>
          <w:p w:rsidR="00C33A56" w:rsidRPr="00D26602" w:rsidRDefault="00C33A56" w:rsidP="0080638F">
            <w:pPr>
              <w:pStyle w:val="ConsPlusNormal"/>
              <w:ind w:firstLine="0"/>
              <w:jc w:val="both"/>
              <w:rPr>
                <w:rFonts w:ascii="Times New Roman" w:hAnsi="Times New Roman" w:cs="Times New Roman"/>
              </w:rPr>
            </w:pPr>
          </w:p>
        </w:tc>
        <w:tc>
          <w:tcPr>
            <w:tcW w:w="2189" w:type="dxa"/>
            <w:vMerge/>
          </w:tcPr>
          <w:p w:rsidR="00C33A56" w:rsidRPr="00D26602" w:rsidRDefault="00C33A56" w:rsidP="0080638F">
            <w:pPr>
              <w:pStyle w:val="ConsPlusNormal"/>
              <w:widowControl/>
              <w:ind w:firstLine="0"/>
              <w:jc w:val="both"/>
              <w:rPr>
                <w:rFonts w:ascii="Times New Roman" w:hAnsi="Times New Roman" w:cs="Times New Roman"/>
              </w:rPr>
            </w:pPr>
          </w:p>
        </w:tc>
        <w:tc>
          <w:tcPr>
            <w:tcW w:w="1928" w:type="dxa"/>
            <w:vMerge/>
          </w:tcPr>
          <w:p w:rsidR="00C33A56" w:rsidRPr="00D26602" w:rsidRDefault="00C33A56" w:rsidP="0080638F">
            <w:pPr>
              <w:pStyle w:val="ConsPlusNormal"/>
              <w:ind w:firstLine="0"/>
              <w:jc w:val="center"/>
              <w:rPr>
                <w:rFonts w:ascii="Times New Roman" w:hAnsi="Times New Roman" w:cs="Times New Roman"/>
              </w:rPr>
            </w:pPr>
          </w:p>
        </w:tc>
        <w:tc>
          <w:tcPr>
            <w:tcW w:w="1428" w:type="dxa"/>
          </w:tcPr>
          <w:p w:rsidR="00C33A56" w:rsidRPr="00D26602" w:rsidRDefault="00C33A56" w:rsidP="00D2774E">
            <w:pPr>
              <w:pStyle w:val="ConsPlusNormal"/>
              <w:ind w:firstLine="0"/>
              <w:rPr>
                <w:rFonts w:ascii="Times New Roman" w:hAnsi="Times New Roman" w:cs="Times New Roman"/>
              </w:rPr>
            </w:pPr>
            <w:r>
              <w:rPr>
                <w:rFonts w:ascii="Times New Roman" w:hAnsi="Times New Roman" w:cs="Times New Roman"/>
              </w:rPr>
              <w:t>2027</w:t>
            </w:r>
          </w:p>
        </w:tc>
        <w:tc>
          <w:tcPr>
            <w:tcW w:w="1347" w:type="dxa"/>
            <w:gridSpan w:val="2"/>
          </w:tcPr>
          <w:p w:rsidR="00C33A56" w:rsidRPr="00D26602" w:rsidRDefault="00923677" w:rsidP="00E870CA">
            <w:pPr>
              <w:jc w:val="center"/>
              <w:rPr>
                <w:sz w:val="20"/>
                <w:szCs w:val="20"/>
              </w:rPr>
            </w:pPr>
            <w:r>
              <w:rPr>
                <w:sz w:val="20"/>
                <w:szCs w:val="20"/>
              </w:rPr>
              <w:t>0</w:t>
            </w:r>
          </w:p>
        </w:tc>
        <w:tc>
          <w:tcPr>
            <w:tcW w:w="1200" w:type="dxa"/>
          </w:tcPr>
          <w:p w:rsidR="00C33A56" w:rsidRPr="00D26602" w:rsidRDefault="00923677" w:rsidP="00A260EE">
            <w:pPr>
              <w:jc w:val="center"/>
              <w:rPr>
                <w:sz w:val="20"/>
                <w:szCs w:val="20"/>
              </w:rPr>
            </w:pPr>
            <w:r>
              <w:rPr>
                <w:sz w:val="20"/>
                <w:szCs w:val="20"/>
              </w:rPr>
              <w:t>0</w:t>
            </w:r>
          </w:p>
        </w:tc>
        <w:tc>
          <w:tcPr>
            <w:tcW w:w="1020" w:type="dxa"/>
          </w:tcPr>
          <w:p w:rsidR="00C33A56" w:rsidRPr="00D26602" w:rsidRDefault="00C33A56" w:rsidP="00A260EE">
            <w:pPr>
              <w:jc w:val="center"/>
              <w:rPr>
                <w:sz w:val="20"/>
                <w:szCs w:val="20"/>
              </w:rPr>
            </w:pPr>
          </w:p>
        </w:tc>
        <w:tc>
          <w:tcPr>
            <w:tcW w:w="1135" w:type="dxa"/>
          </w:tcPr>
          <w:p w:rsidR="00C33A56" w:rsidRPr="00D26602" w:rsidRDefault="00C33A56" w:rsidP="00E870CA">
            <w:pPr>
              <w:jc w:val="center"/>
              <w:rPr>
                <w:sz w:val="20"/>
                <w:szCs w:val="20"/>
              </w:rPr>
            </w:pPr>
          </w:p>
        </w:tc>
        <w:tc>
          <w:tcPr>
            <w:tcW w:w="2059" w:type="dxa"/>
            <w:gridSpan w:val="2"/>
          </w:tcPr>
          <w:p w:rsidR="00C33A56" w:rsidRPr="00D26602" w:rsidRDefault="00C33A56" w:rsidP="00D2774E">
            <w:pPr>
              <w:pStyle w:val="ConsPlusNormal"/>
              <w:ind w:firstLine="0"/>
              <w:rPr>
                <w:rFonts w:ascii="Times New Roman" w:hAnsi="Times New Roman" w:cs="Times New Roman"/>
              </w:rPr>
            </w:pPr>
          </w:p>
        </w:tc>
        <w:tc>
          <w:tcPr>
            <w:tcW w:w="2400" w:type="dxa"/>
          </w:tcPr>
          <w:p w:rsidR="00C33A56" w:rsidRPr="00D26602" w:rsidRDefault="00C33A56" w:rsidP="00D2774E">
            <w:pPr>
              <w:pStyle w:val="ConsPlusNormal"/>
              <w:ind w:firstLine="0"/>
              <w:rPr>
                <w:rFonts w:ascii="Times New Roman" w:hAnsi="Times New Roman" w:cs="Times New Roman"/>
              </w:rPr>
            </w:pPr>
          </w:p>
        </w:tc>
      </w:tr>
      <w:tr w:rsidR="00155210" w:rsidRPr="00D26602" w:rsidTr="00191ED1">
        <w:tc>
          <w:tcPr>
            <w:tcW w:w="15557" w:type="dxa"/>
            <w:gridSpan w:val="12"/>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В том числе:</w:t>
            </w:r>
          </w:p>
        </w:tc>
      </w:tr>
      <w:tr w:rsidR="00444938" w:rsidRPr="00D26602" w:rsidTr="00191ED1">
        <w:tc>
          <w:tcPr>
            <w:tcW w:w="851" w:type="dxa"/>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1.1.1</w:t>
            </w:r>
          </w:p>
        </w:tc>
        <w:tc>
          <w:tcPr>
            <w:tcW w:w="2189" w:type="dxa"/>
            <w:vMerge w:val="restart"/>
          </w:tcPr>
          <w:p w:rsidR="00444938" w:rsidRPr="00D26602" w:rsidRDefault="00444938" w:rsidP="00005497">
            <w:pPr>
              <w:pStyle w:val="ConsPlusNormal"/>
              <w:widowControl/>
              <w:ind w:firstLine="0"/>
              <w:rPr>
                <w:rFonts w:ascii="Times New Roman" w:hAnsi="Times New Roman" w:cs="Times New Roman"/>
              </w:rPr>
            </w:pPr>
            <w:r w:rsidRPr="00D26602">
              <w:rPr>
                <w:rFonts w:ascii="Times New Roman" w:hAnsi="Times New Roman" w:cs="Times New Roman"/>
              </w:rPr>
              <w:t>Пропагандистские мероприятия в области энергосбережения</w:t>
            </w:r>
          </w:p>
        </w:tc>
        <w:tc>
          <w:tcPr>
            <w:tcW w:w="1928" w:type="dxa"/>
            <w:vMerge w:val="restart"/>
          </w:tcPr>
          <w:p w:rsidR="00444938" w:rsidRPr="00D26602" w:rsidRDefault="00444938" w:rsidP="0080638F">
            <w:pPr>
              <w:pStyle w:val="ConsPlusNormal"/>
              <w:ind w:firstLine="0"/>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Количество проведенных семинаров</w:t>
            </w: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6</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2025</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2026</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2027</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444938" w:rsidRPr="00D26602" w:rsidTr="00E870CA">
        <w:trPr>
          <w:trHeight w:val="330"/>
        </w:trPr>
        <w:tc>
          <w:tcPr>
            <w:tcW w:w="851" w:type="dxa"/>
            <w:vMerge w:val="restart"/>
          </w:tcPr>
          <w:p w:rsidR="00444938" w:rsidRPr="00D26602" w:rsidRDefault="00444938" w:rsidP="0080638F">
            <w:pPr>
              <w:jc w:val="both"/>
              <w:rPr>
                <w:sz w:val="20"/>
                <w:szCs w:val="20"/>
              </w:rPr>
            </w:pPr>
            <w:r w:rsidRPr="00D26602">
              <w:rPr>
                <w:sz w:val="20"/>
                <w:szCs w:val="20"/>
              </w:rPr>
              <w:t>1.1.2</w:t>
            </w:r>
          </w:p>
        </w:tc>
        <w:tc>
          <w:tcPr>
            <w:tcW w:w="2189" w:type="dxa"/>
            <w:vMerge w:val="restart"/>
          </w:tcPr>
          <w:p w:rsidR="00444938" w:rsidRPr="00D26602" w:rsidRDefault="00444938" w:rsidP="00005497">
            <w:pPr>
              <w:rPr>
                <w:sz w:val="20"/>
                <w:szCs w:val="20"/>
              </w:rPr>
            </w:pPr>
            <w:r w:rsidRPr="00D26602">
              <w:rPr>
                <w:sz w:val="20"/>
                <w:szCs w:val="20"/>
              </w:rPr>
              <w:t xml:space="preserve">Установка пластиковых окон в здании администрации </w:t>
            </w:r>
          </w:p>
        </w:tc>
        <w:tc>
          <w:tcPr>
            <w:tcW w:w="1928" w:type="dxa"/>
            <w:vMerge w:val="restart"/>
          </w:tcPr>
          <w:p w:rsidR="00444938" w:rsidRPr="00D26602" w:rsidRDefault="00444938" w:rsidP="0080638F">
            <w:pPr>
              <w:jc w:val="center"/>
              <w:rPr>
                <w:sz w:val="20"/>
                <w:szCs w:val="20"/>
              </w:rPr>
            </w:pPr>
            <w:r w:rsidRPr="00D26602">
              <w:rPr>
                <w:sz w:val="20"/>
                <w:szCs w:val="20"/>
              </w:rPr>
              <w:t>Администрация      Русско-Камешкирского сельсовета</w:t>
            </w:r>
          </w:p>
        </w:tc>
        <w:tc>
          <w:tcPr>
            <w:tcW w:w="1428" w:type="dxa"/>
          </w:tcPr>
          <w:p w:rsidR="00444938" w:rsidRPr="00D26602" w:rsidRDefault="00444938" w:rsidP="001F1C60">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444938" w:rsidRPr="00D26602" w:rsidRDefault="00444938" w:rsidP="00056B4C">
            <w:pPr>
              <w:jc w:val="center"/>
            </w:pPr>
            <w:r w:rsidRPr="00D26602">
              <w:rPr>
                <w:sz w:val="20"/>
                <w:szCs w:val="20"/>
              </w:rPr>
              <w:t>110,0</w:t>
            </w:r>
          </w:p>
        </w:tc>
        <w:tc>
          <w:tcPr>
            <w:tcW w:w="1200" w:type="dxa"/>
            <w:shd w:val="clear" w:color="auto" w:fill="FFFFFF" w:themeFill="background1"/>
          </w:tcPr>
          <w:p w:rsidR="00444938" w:rsidRPr="00D26602" w:rsidRDefault="00444938" w:rsidP="00056B4C">
            <w:pPr>
              <w:jc w:val="center"/>
            </w:pPr>
            <w:r w:rsidRPr="00D26602">
              <w:rPr>
                <w:sz w:val="20"/>
                <w:szCs w:val="20"/>
              </w:rPr>
              <w:t>110,0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444938" w:rsidRPr="00D26602" w:rsidRDefault="00444938" w:rsidP="00056B4C">
            <w:pPr>
              <w:jc w:val="center"/>
              <w:rPr>
                <w:sz w:val="20"/>
                <w:szCs w:val="20"/>
              </w:rPr>
            </w:pPr>
            <w:r w:rsidRPr="00D26602">
              <w:rPr>
                <w:sz w:val="20"/>
                <w:szCs w:val="20"/>
              </w:rPr>
              <w:t>0</w:t>
            </w:r>
          </w:p>
        </w:tc>
        <w:tc>
          <w:tcPr>
            <w:tcW w:w="1200" w:type="dxa"/>
          </w:tcPr>
          <w:p w:rsidR="00444938" w:rsidRPr="00D26602" w:rsidRDefault="00444938" w:rsidP="00056B4C">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444938" w:rsidRPr="00D26602" w:rsidRDefault="00444938" w:rsidP="00056B4C">
            <w:pPr>
              <w:jc w:val="center"/>
              <w:rPr>
                <w:sz w:val="20"/>
                <w:szCs w:val="20"/>
              </w:rPr>
            </w:pPr>
            <w:r w:rsidRPr="00D26602">
              <w:rPr>
                <w:sz w:val="20"/>
                <w:szCs w:val="20"/>
              </w:rPr>
              <w:t>110,0</w:t>
            </w:r>
          </w:p>
        </w:tc>
        <w:tc>
          <w:tcPr>
            <w:tcW w:w="1200" w:type="dxa"/>
          </w:tcPr>
          <w:p w:rsidR="00444938" w:rsidRPr="00D26602" w:rsidRDefault="00444938" w:rsidP="00056B4C">
            <w:pPr>
              <w:jc w:val="center"/>
              <w:rPr>
                <w:sz w:val="20"/>
                <w:szCs w:val="20"/>
              </w:rPr>
            </w:pPr>
            <w:r w:rsidRPr="00D26602">
              <w:rPr>
                <w:sz w:val="20"/>
                <w:szCs w:val="20"/>
              </w:rPr>
              <w:t>110,0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2025</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2026</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2027</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444938" w:rsidRPr="00D26602" w:rsidTr="00191ED1">
        <w:tc>
          <w:tcPr>
            <w:tcW w:w="851" w:type="dxa"/>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1.1.3</w:t>
            </w:r>
          </w:p>
        </w:tc>
        <w:tc>
          <w:tcPr>
            <w:tcW w:w="2189" w:type="dxa"/>
            <w:vMerge w:val="restart"/>
          </w:tcPr>
          <w:p w:rsidR="00444938" w:rsidRPr="00D26602" w:rsidRDefault="00444938" w:rsidP="00005497">
            <w:pPr>
              <w:pStyle w:val="ConsPlusNormal"/>
              <w:widowControl/>
              <w:ind w:firstLine="0"/>
              <w:rPr>
                <w:rFonts w:ascii="Times New Roman" w:hAnsi="Times New Roman" w:cs="Times New Roman"/>
              </w:rPr>
            </w:pPr>
            <w:r w:rsidRPr="00D26602">
              <w:rPr>
                <w:rFonts w:ascii="Times New Roman" w:hAnsi="Times New Roman" w:cs="Times New Roman"/>
              </w:rPr>
              <w:t>Прочие услуги</w:t>
            </w:r>
          </w:p>
        </w:tc>
        <w:tc>
          <w:tcPr>
            <w:tcW w:w="1928"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444938" w:rsidRPr="00D26602" w:rsidRDefault="00444938" w:rsidP="00056B4C">
            <w:pPr>
              <w:jc w:val="center"/>
              <w:rPr>
                <w:sz w:val="20"/>
                <w:szCs w:val="20"/>
              </w:rPr>
            </w:pPr>
            <w:r w:rsidRPr="00D26602">
              <w:rPr>
                <w:sz w:val="20"/>
                <w:szCs w:val="20"/>
              </w:rPr>
              <w:t>2,0</w:t>
            </w:r>
          </w:p>
        </w:tc>
        <w:tc>
          <w:tcPr>
            <w:tcW w:w="1200" w:type="dxa"/>
          </w:tcPr>
          <w:p w:rsidR="00444938" w:rsidRPr="00D26602" w:rsidRDefault="00444938" w:rsidP="002037BB">
            <w:pPr>
              <w:jc w:val="center"/>
              <w:rPr>
                <w:sz w:val="20"/>
                <w:szCs w:val="20"/>
              </w:rPr>
            </w:pPr>
            <w:r w:rsidRPr="00D26602">
              <w:rPr>
                <w:sz w:val="20"/>
                <w:szCs w:val="20"/>
              </w:rPr>
              <w:t>2,0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E870CA">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shd w:val="clear" w:color="auto" w:fill="FFFFFF" w:themeFill="background1"/>
          </w:tcPr>
          <w:p w:rsidR="00444938" w:rsidRPr="00D26602" w:rsidRDefault="00444938" w:rsidP="002037BB">
            <w:pPr>
              <w:jc w:val="center"/>
              <w:rPr>
                <w:sz w:val="20"/>
                <w:szCs w:val="20"/>
              </w:rPr>
            </w:pPr>
            <w:r w:rsidRPr="00D26602">
              <w:rPr>
                <w:sz w:val="20"/>
                <w:szCs w:val="20"/>
              </w:rPr>
              <w:t>2,0</w:t>
            </w:r>
          </w:p>
        </w:tc>
        <w:tc>
          <w:tcPr>
            <w:tcW w:w="1200" w:type="dxa"/>
            <w:shd w:val="clear" w:color="auto" w:fill="FFFFFF" w:themeFill="background1"/>
          </w:tcPr>
          <w:p w:rsidR="00444938" w:rsidRPr="00D26602" w:rsidRDefault="00444938" w:rsidP="00056B4C">
            <w:pPr>
              <w:jc w:val="center"/>
              <w:rPr>
                <w:sz w:val="20"/>
                <w:szCs w:val="20"/>
              </w:rPr>
            </w:pPr>
            <w:r w:rsidRPr="00D26602">
              <w:rPr>
                <w:sz w:val="20"/>
                <w:szCs w:val="20"/>
              </w:rPr>
              <w:t>2,0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444938" w:rsidRPr="00D26602" w:rsidRDefault="00444938" w:rsidP="0078787A">
            <w:pPr>
              <w:jc w:val="center"/>
              <w:rPr>
                <w:sz w:val="20"/>
                <w:szCs w:val="20"/>
              </w:rPr>
            </w:pPr>
            <w:r w:rsidRPr="00D26602">
              <w:rPr>
                <w:sz w:val="20"/>
                <w:szCs w:val="20"/>
              </w:rPr>
              <w:t>0</w:t>
            </w:r>
          </w:p>
        </w:tc>
        <w:tc>
          <w:tcPr>
            <w:tcW w:w="1200" w:type="dxa"/>
          </w:tcPr>
          <w:p w:rsidR="00444938" w:rsidRPr="00D26602" w:rsidRDefault="00444938" w:rsidP="0078787A">
            <w:pPr>
              <w:jc w:val="center"/>
              <w:rPr>
                <w:sz w:val="20"/>
                <w:szCs w:val="20"/>
              </w:rPr>
            </w:pPr>
            <w:r w:rsidRPr="00D26602">
              <w:rPr>
                <w:sz w:val="20"/>
                <w:szCs w:val="20"/>
              </w:rPr>
              <w:t>0</w:t>
            </w:r>
          </w:p>
        </w:tc>
        <w:tc>
          <w:tcPr>
            <w:tcW w:w="1020" w:type="dxa"/>
          </w:tcPr>
          <w:p w:rsidR="00444938" w:rsidRPr="00D26602" w:rsidRDefault="00444938" w:rsidP="0078787A">
            <w:pPr>
              <w:jc w:val="center"/>
              <w:rPr>
                <w:sz w:val="20"/>
                <w:szCs w:val="20"/>
              </w:rPr>
            </w:pPr>
            <w:r w:rsidRPr="00D26602">
              <w:rPr>
                <w:sz w:val="20"/>
                <w:szCs w:val="20"/>
              </w:rPr>
              <w:t>0</w:t>
            </w:r>
          </w:p>
        </w:tc>
        <w:tc>
          <w:tcPr>
            <w:tcW w:w="1135" w:type="dxa"/>
          </w:tcPr>
          <w:p w:rsidR="00444938" w:rsidRPr="00D26602" w:rsidRDefault="00444938" w:rsidP="0078787A">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444938" w:rsidRPr="00D26602" w:rsidRDefault="00444938" w:rsidP="0078787A">
            <w:pPr>
              <w:jc w:val="center"/>
              <w:rPr>
                <w:sz w:val="20"/>
                <w:szCs w:val="20"/>
              </w:rPr>
            </w:pPr>
            <w:r w:rsidRPr="00D26602">
              <w:rPr>
                <w:sz w:val="20"/>
                <w:szCs w:val="20"/>
              </w:rPr>
              <w:t>0</w:t>
            </w:r>
          </w:p>
        </w:tc>
        <w:tc>
          <w:tcPr>
            <w:tcW w:w="1200" w:type="dxa"/>
          </w:tcPr>
          <w:p w:rsidR="00444938" w:rsidRPr="00D26602" w:rsidRDefault="00444938" w:rsidP="0078787A">
            <w:pPr>
              <w:jc w:val="center"/>
              <w:rPr>
                <w:sz w:val="20"/>
                <w:szCs w:val="20"/>
              </w:rPr>
            </w:pPr>
            <w:r w:rsidRPr="00D26602">
              <w:rPr>
                <w:sz w:val="20"/>
                <w:szCs w:val="20"/>
              </w:rPr>
              <w:t>0</w:t>
            </w:r>
          </w:p>
        </w:tc>
        <w:tc>
          <w:tcPr>
            <w:tcW w:w="1020" w:type="dxa"/>
          </w:tcPr>
          <w:p w:rsidR="00444938" w:rsidRPr="00D26602" w:rsidRDefault="00444938" w:rsidP="0078787A">
            <w:pPr>
              <w:jc w:val="center"/>
              <w:rPr>
                <w:sz w:val="20"/>
                <w:szCs w:val="20"/>
              </w:rPr>
            </w:pPr>
            <w:r w:rsidRPr="00D26602">
              <w:rPr>
                <w:sz w:val="20"/>
                <w:szCs w:val="20"/>
              </w:rPr>
              <w:t>0</w:t>
            </w:r>
          </w:p>
        </w:tc>
        <w:tc>
          <w:tcPr>
            <w:tcW w:w="1135" w:type="dxa"/>
          </w:tcPr>
          <w:p w:rsidR="00444938" w:rsidRPr="00D26602" w:rsidRDefault="00444938" w:rsidP="0078787A">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444938" w:rsidRPr="00D26602" w:rsidRDefault="00444938" w:rsidP="0078787A">
            <w:pPr>
              <w:jc w:val="center"/>
              <w:rPr>
                <w:sz w:val="20"/>
                <w:szCs w:val="20"/>
              </w:rPr>
            </w:pPr>
            <w:r w:rsidRPr="00D26602">
              <w:rPr>
                <w:sz w:val="20"/>
                <w:szCs w:val="20"/>
              </w:rPr>
              <w:t>0</w:t>
            </w:r>
          </w:p>
        </w:tc>
        <w:tc>
          <w:tcPr>
            <w:tcW w:w="1200" w:type="dxa"/>
          </w:tcPr>
          <w:p w:rsidR="00444938" w:rsidRPr="00D26602" w:rsidRDefault="00444938" w:rsidP="0078787A">
            <w:pPr>
              <w:jc w:val="center"/>
              <w:rPr>
                <w:sz w:val="20"/>
                <w:szCs w:val="20"/>
              </w:rPr>
            </w:pPr>
            <w:r w:rsidRPr="00D26602">
              <w:rPr>
                <w:sz w:val="20"/>
                <w:szCs w:val="20"/>
              </w:rPr>
              <w:t>0</w:t>
            </w:r>
          </w:p>
        </w:tc>
        <w:tc>
          <w:tcPr>
            <w:tcW w:w="1020" w:type="dxa"/>
          </w:tcPr>
          <w:p w:rsidR="00444938" w:rsidRPr="00D26602" w:rsidRDefault="00444938" w:rsidP="0078787A">
            <w:pPr>
              <w:jc w:val="center"/>
              <w:rPr>
                <w:sz w:val="20"/>
                <w:szCs w:val="20"/>
              </w:rPr>
            </w:pPr>
            <w:r w:rsidRPr="00D26602">
              <w:rPr>
                <w:sz w:val="20"/>
                <w:szCs w:val="20"/>
              </w:rPr>
              <w:t>0</w:t>
            </w:r>
          </w:p>
        </w:tc>
        <w:tc>
          <w:tcPr>
            <w:tcW w:w="1135" w:type="dxa"/>
          </w:tcPr>
          <w:p w:rsidR="00444938" w:rsidRPr="00D26602" w:rsidRDefault="00444938" w:rsidP="0078787A">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444938" w:rsidRPr="00D26602" w:rsidRDefault="00444938" w:rsidP="0078787A">
            <w:pPr>
              <w:jc w:val="center"/>
              <w:rPr>
                <w:sz w:val="20"/>
                <w:szCs w:val="20"/>
              </w:rPr>
            </w:pPr>
            <w:r w:rsidRPr="00D26602">
              <w:rPr>
                <w:sz w:val="20"/>
                <w:szCs w:val="20"/>
              </w:rPr>
              <w:t>0</w:t>
            </w:r>
          </w:p>
        </w:tc>
        <w:tc>
          <w:tcPr>
            <w:tcW w:w="1200" w:type="dxa"/>
          </w:tcPr>
          <w:p w:rsidR="00444938" w:rsidRPr="00D26602" w:rsidRDefault="00444938" w:rsidP="0078787A">
            <w:pPr>
              <w:jc w:val="center"/>
              <w:rPr>
                <w:sz w:val="20"/>
                <w:szCs w:val="20"/>
              </w:rPr>
            </w:pPr>
            <w:r w:rsidRPr="00D26602">
              <w:rPr>
                <w:sz w:val="20"/>
                <w:szCs w:val="20"/>
              </w:rPr>
              <w:t>0</w:t>
            </w:r>
          </w:p>
        </w:tc>
        <w:tc>
          <w:tcPr>
            <w:tcW w:w="1020" w:type="dxa"/>
          </w:tcPr>
          <w:p w:rsidR="00444938" w:rsidRPr="00D26602" w:rsidRDefault="00444938" w:rsidP="0078787A">
            <w:pPr>
              <w:jc w:val="center"/>
              <w:rPr>
                <w:sz w:val="20"/>
                <w:szCs w:val="20"/>
              </w:rPr>
            </w:pPr>
            <w:r w:rsidRPr="00D26602">
              <w:rPr>
                <w:sz w:val="20"/>
                <w:szCs w:val="20"/>
              </w:rPr>
              <w:t>0</w:t>
            </w:r>
          </w:p>
        </w:tc>
        <w:tc>
          <w:tcPr>
            <w:tcW w:w="1135" w:type="dxa"/>
          </w:tcPr>
          <w:p w:rsidR="00444938" w:rsidRPr="00D26602" w:rsidRDefault="00444938" w:rsidP="0078787A">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2025</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2026</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2027</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444938" w:rsidRPr="00D26602" w:rsidTr="00191ED1">
        <w:tc>
          <w:tcPr>
            <w:tcW w:w="851" w:type="dxa"/>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1.1.4</w:t>
            </w:r>
          </w:p>
        </w:tc>
        <w:tc>
          <w:tcPr>
            <w:tcW w:w="2189" w:type="dxa"/>
            <w:vMerge w:val="restart"/>
          </w:tcPr>
          <w:p w:rsidR="00444938" w:rsidRPr="00D26602" w:rsidRDefault="00444938" w:rsidP="0080638F">
            <w:pPr>
              <w:pStyle w:val="ConsPlusNormal"/>
              <w:widowControl/>
              <w:ind w:firstLine="0"/>
              <w:jc w:val="both"/>
              <w:rPr>
                <w:rFonts w:ascii="Times New Roman" w:hAnsi="Times New Roman" w:cs="Times New Roman"/>
              </w:rPr>
            </w:pPr>
            <w:r w:rsidRPr="00D26602">
              <w:rPr>
                <w:rFonts w:ascii="Times New Roman" w:hAnsi="Times New Roman" w:cs="Times New Roman"/>
              </w:rPr>
              <w:t xml:space="preserve">Ремонт крыши здания администрации Русско-Камешкирского сельсовета.     </w:t>
            </w:r>
          </w:p>
        </w:tc>
        <w:tc>
          <w:tcPr>
            <w:tcW w:w="1928"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444938" w:rsidRPr="00D26602" w:rsidRDefault="00444938" w:rsidP="004A43C3">
            <w:pPr>
              <w:jc w:val="center"/>
              <w:rPr>
                <w:sz w:val="20"/>
                <w:szCs w:val="20"/>
              </w:rPr>
            </w:pPr>
            <w:r w:rsidRPr="00D26602">
              <w:rPr>
                <w:sz w:val="20"/>
                <w:szCs w:val="20"/>
              </w:rPr>
              <w:t>360,85</w:t>
            </w:r>
          </w:p>
        </w:tc>
        <w:tc>
          <w:tcPr>
            <w:tcW w:w="1200" w:type="dxa"/>
          </w:tcPr>
          <w:p w:rsidR="00444938" w:rsidRPr="00D26602" w:rsidRDefault="00444938" w:rsidP="00E870CA">
            <w:pPr>
              <w:jc w:val="center"/>
              <w:rPr>
                <w:sz w:val="20"/>
                <w:szCs w:val="20"/>
              </w:rPr>
            </w:pPr>
            <w:r w:rsidRPr="00D26602">
              <w:rPr>
                <w:sz w:val="20"/>
                <w:szCs w:val="20"/>
              </w:rPr>
              <w:t>360,85</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01"/>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444938" w:rsidRPr="00D26602" w:rsidRDefault="00444938" w:rsidP="002037BB">
            <w:pPr>
              <w:jc w:val="center"/>
              <w:rPr>
                <w:sz w:val="20"/>
                <w:szCs w:val="20"/>
              </w:rPr>
            </w:pPr>
            <w:r w:rsidRPr="00D26602">
              <w:rPr>
                <w:sz w:val="20"/>
                <w:szCs w:val="20"/>
              </w:rPr>
              <w:t>360,85</w:t>
            </w:r>
          </w:p>
        </w:tc>
        <w:tc>
          <w:tcPr>
            <w:tcW w:w="1200" w:type="dxa"/>
          </w:tcPr>
          <w:p w:rsidR="00444938" w:rsidRPr="00D26602" w:rsidRDefault="00444938" w:rsidP="00E870CA">
            <w:pPr>
              <w:jc w:val="center"/>
              <w:rPr>
                <w:sz w:val="20"/>
                <w:szCs w:val="20"/>
              </w:rPr>
            </w:pPr>
            <w:r w:rsidRPr="00D26602">
              <w:rPr>
                <w:sz w:val="20"/>
                <w:szCs w:val="20"/>
              </w:rPr>
              <w:t>360,85</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319"/>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57"/>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00"/>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92"/>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92"/>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92"/>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92"/>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444938" w:rsidRPr="00D26602" w:rsidTr="00191ED1">
        <w:trPr>
          <w:trHeight w:val="292"/>
        </w:trPr>
        <w:tc>
          <w:tcPr>
            <w:tcW w:w="851" w:type="dxa"/>
            <w:vMerge/>
          </w:tcPr>
          <w:p w:rsidR="00444938" w:rsidRPr="00D26602" w:rsidRDefault="00444938" w:rsidP="0080638F">
            <w:pPr>
              <w:jc w:val="both"/>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jc w:val="center"/>
              <w:rPr>
                <w:sz w:val="20"/>
                <w:szCs w:val="20"/>
              </w:rPr>
            </w:pPr>
          </w:p>
        </w:tc>
        <w:tc>
          <w:tcPr>
            <w:tcW w:w="1428" w:type="dxa"/>
          </w:tcPr>
          <w:p w:rsidR="00444938" w:rsidRPr="00D26602" w:rsidRDefault="00444938"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jc w:val="both"/>
              <w:rPr>
                <w:rFonts w:ascii="Times New Roman" w:hAnsi="Times New Roman" w:cs="Times New Roman"/>
              </w:rPr>
            </w:pPr>
          </w:p>
        </w:tc>
        <w:tc>
          <w:tcPr>
            <w:tcW w:w="2400" w:type="dxa"/>
          </w:tcPr>
          <w:p w:rsidR="00444938" w:rsidRPr="00D26602" w:rsidRDefault="00444938" w:rsidP="0080638F">
            <w:pPr>
              <w:pStyle w:val="ConsPlusNormal"/>
              <w:jc w:val="both"/>
              <w:rPr>
                <w:rFonts w:ascii="Times New Roman" w:hAnsi="Times New Roman" w:cs="Times New Roman"/>
              </w:rPr>
            </w:pPr>
          </w:p>
        </w:tc>
      </w:tr>
      <w:tr w:rsidR="00923677" w:rsidRPr="00D26602" w:rsidTr="00191ED1">
        <w:trPr>
          <w:trHeight w:val="292"/>
        </w:trPr>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2025</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rPr>
          <w:trHeight w:val="292"/>
        </w:trPr>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2026</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923677" w:rsidRPr="00D26602" w:rsidTr="00191ED1">
        <w:trPr>
          <w:trHeight w:val="292"/>
        </w:trPr>
        <w:tc>
          <w:tcPr>
            <w:tcW w:w="851" w:type="dxa"/>
            <w:vMerge/>
          </w:tcPr>
          <w:p w:rsidR="00923677" w:rsidRPr="00D26602" w:rsidRDefault="00923677" w:rsidP="0080638F">
            <w:pPr>
              <w:jc w:val="both"/>
              <w:rPr>
                <w:sz w:val="20"/>
                <w:szCs w:val="20"/>
              </w:rPr>
            </w:pPr>
          </w:p>
        </w:tc>
        <w:tc>
          <w:tcPr>
            <w:tcW w:w="2189" w:type="dxa"/>
            <w:vMerge/>
          </w:tcPr>
          <w:p w:rsidR="00923677" w:rsidRPr="00D26602" w:rsidRDefault="00923677" w:rsidP="0080638F">
            <w:pPr>
              <w:jc w:val="both"/>
              <w:rPr>
                <w:sz w:val="20"/>
                <w:szCs w:val="20"/>
              </w:rPr>
            </w:pPr>
          </w:p>
        </w:tc>
        <w:tc>
          <w:tcPr>
            <w:tcW w:w="1928" w:type="dxa"/>
            <w:vMerge/>
          </w:tcPr>
          <w:p w:rsidR="00923677" w:rsidRPr="00D26602" w:rsidRDefault="00923677" w:rsidP="0080638F">
            <w:pPr>
              <w:jc w:val="center"/>
              <w:rPr>
                <w:sz w:val="20"/>
                <w:szCs w:val="20"/>
              </w:rPr>
            </w:pPr>
          </w:p>
        </w:tc>
        <w:tc>
          <w:tcPr>
            <w:tcW w:w="1428" w:type="dxa"/>
          </w:tcPr>
          <w:p w:rsidR="00923677" w:rsidRPr="00D26602" w:rsidRDefault="00923677" w:rsidP="0080638F">
            <w:pPr>
              <w:pStyle w:val="ConsPlusNormal"/>
              <w:jc w:val="both"/>
              <w:rPr>
                <w:rFonts w:ascii="Times New Roman" w:hAnsi="Times New Roman" w:cs="Times New Roman"/>
              </w:rPr>
            </w:pPr>
            <w:r>
              <w:rPr>
                <w:rFonts w:ascii="Times New Roman" w:hAnsi="Times New Roman" w:cs="Times New Roman"/>
              </w:rPr>
              <w:t>2027</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jc w:val="both"/>
              <w:rPr>
                <w:rFonts w:ascii="Times New Roman" w:hAnsi="Times New Roman" w:cs="Times New Roman"/>
              </w:rPr>
            </w:pPr>
          </w:p>
        </w:tc>
        <w:tc>
          <w:tcPr>
            <w:tcW w:w="2400" w:type="dxa"/>
          </w:tcPr>
          <w:p w:rsidR="00923677" w:rsidRPr="00D26602" w:rsidRDefault="00923677" w:rsidP="0080638F">
            <w:pPr>
              <w:pStyle w:val="ConsPlusNormal"/>
              <w:jc w:val="both"/>
              <w:rPr>
                <w:rFonts w:ascii="Times New Roman" w:hAnsi="Times New Roman" w:cs="Times New Roman"/>
              </w:rPr>
            </w:pPr>
          </w:p>
        </w:tc>
      </w:tr>
      <w:tr w:rsidR="00444938" w:rsidRPr="00D26602" w:rsidTr="00191ED1">
        <w:tc>
          <w:tcPr>
            <w:tcW w:w="4968" w:type="dxa"/>
            <w:gridSpan w:val="3"/>
            <w:vMerge w:val="restart"/>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Всего по подпрограмме 1:</w:t>
            </w: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444938" w:rsidRPr="00D26602" w:rsidRDefault="00444938" w:rsidP="00A260EE">
            <w:pPr>
              <w:pStyle w:val="ConsPlusNormal"/>
              <w:ind w:firstLine="0"/>
              <w:jc w:val="center"/>
              <w:rPr>
                <w:rFonts w:ascii="Times New Roman" w:hAnsi="Times New Roman" w:cs="Times New Roman"/>
              </w:rPr>
            </w:pPr>
            <w:r>
              <w:rPr>
                <w:rFonts w:ascii="Times New Roman" w:hAnsi="Times New Roman" w:cs="Times New Roman"/>
              </w:rPr>
              <w:t>1304,429</w:t>
            </w:r>
          </w:p>
        </w:tc>
        <w:tc>
          <w:tcPr>
            <w:tcW w:w="1200" w:type="dxa"/>
          </w:tcPr>
          <w:p w:rsidR="00444938" w:rsidRPr="00D26602" w:rsidRDefault="00444938" w:rsidP="00A260EE">
            <w:pPr>
              <w:pStyle w:val="ConsPlusNormal"/>
              <w:ind w:firstLine="0"/>
              <w:jc w:val="center"/>
              <w:rPr>
                <w:rFonts w:ascii="Times New Roman" w:hAnsi="Times New Roman" w:cs="Times New Roman"/>
              </w:rPr>
            </w:pPr>
            <w:r>
              <w:rPr>
                <w:rFonts w:ascii="Times New Roman" w:hAnsi="Times New Roman" w:cs="Times New Roman"/>
              </w:rPr>
              <w:t>1214,429</w:t>
            </w:r>
          </w:p>
        </w:tc>
        <w:tc>
          <w:tcPr>
            <w:tcW w:w="1020" w:type="dxa"/>
          </w:tcPr>
          <w:p w:rsidR="00444938" w:rsidRPr="00D26602" w:rsidRDefault="00444938" w:rsidP="00A54B25">
            <w:pPr>
              <w:jc w:val="center"/>
              <w:rPr>
                <w:sz w:val="20"/>
                <w:szCs w:val="20"/>
              </w:rPr>
            </w:pPr>
            <w:r>
              <w:rPr>
                <w:sz w:val="20"/>
                <w:szCs w:val="20"/>
              </w:rPr>
              <w:t>290,</w:t>
            </w: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360,857</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360,857</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020" w:type="dxa"/>
          </w:tcPr>
          <w:p w:rsidR="00444938" w:rsidRPr="00D26602" w:rsidRDefault="00444938" w:rsidP="00A54B25">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444938" w:rsidRPr="00D26602" w:rsidRDefault="00444938" w:rsidP="00A54B25">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444938" w:rsidRPr="00D26602" w:rsidRDefault="00444938" w:rsidP="002037BB">
            <w:pPr>
              <w:jc w:val="center"/>
              <w:rPr>
                <w:sz w:val="20"/>
                <w:szCs w:val="20"/>
              </w:rPr>
            </w:pPr>
            <w:r w:rsidRPr="00D26602">
              <w:rPr>
                <w:sz w:val="20"/>
                <w:szCs w:val="20"/>
              </w:rPr>
              <w:t>420,952</w:t>
            </w:r>
          </w:p>
        </w:tc>
        <w:tc>
          <w:tcPr>
            <w:tcW w:w="1200" w:type="dxa"/>
          </w:tcPr>
          <w:p w:rsidR="00444938" w:rsidRPr="00D26602" w:rsidRDefault="00444938" w:rsidP="002037BB">
            <w:pPr>
              <w:jc w:val="center"/>
              <w:rPr>
                <w:sz w:val="20"/>
                <w:szCs w:val="20"/>
              </w:rPr>
            </w:pPr>
            <w:r w:rsidRPr="00D26602">
              <w:rPr>
                <w:sz w:val="20"/>
                <w:szCs w:val="20"/>
              </w:rPr>
              <w:t>420,952</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444938" w:rsidRPr="00D26602" w:rsidRDefault="00444938" w:rsidP="002037BB">
            <w:pPr>
              <w:jc w:val="center"/>
              <w:rPr>
                <w:sz w:val="20"/>
                <w:szCs w:val="20"/>
              </w:rPr>
            </w:pPr>
            <w:r>
              <w:rPr>
                <w:sz w:val="20"/>
                <w:szCs w:val="20"/>
              </w:rPr>
              <w:t>210,620</w:t>
            </w:r>
          </w:p>
        </w:tc>
        <w:tc>
          <w:tcPr>
            <w:tcW w:w="1200" w:type="dxa"/>
          </w:tcPr>
          <w:p w:rsidR="00444938" w:rsidRPr="00D26602" w:rsidRDefault="00444938" w:rsidP="00EA4595">
            <w:pPr>
              <w:jc w:val="center"/>
              <w:rPr>
                <w:sz w:val="20"/>
                <w:szCs w:val="20"/>
              </w:rPr>
            </w:pPr>
            <w:r>
              <w:rPr>
                <w:sz w:val="20"/>
                <w:szCs w:val="20"/>
              </w:rPr>
              <w:t>120,620</w:t>
            </w:r>
          </w:p>
        </w:tc>
        <w:tc>
          <w:tcPr>
            <w:tcW w:w="1020" w:type="dxa"/>
          </w:tcPr>
          <w:p w:rsidR="00444938" w:rsidRPr="00D26602" w:rsidRDefault="00444938" w:rsidP="00EA4595">
            <w:pPr>
              <w:jc w:val="center"/>
              <w:rPr>
                <w:sz w:val="20"/>
                <w:szCs w:val="20"/>
              </w:rPr>
            </w:pPr>
            <w:r>
              <w:rPr>
                <w:sz w:val="20"/>
                <w:szCs w:val="20"/>
              </w:rPr>
              <w:t>90,00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444938" w:rsidRPr="00D26602" w:rsidRDefault="00444938" w:rsidP="002037BB">
            <w:pPr>
              <w:jc w:val="center"/>
              <w:rPr>
                <w:sz w:val="20"/>
                <w:szCs w:val="20"/>
              </w:rPr>
            </w:pPr>
            <w:r>
              <w:rPr>
                <w:sz w:val="20"/>
                <w:szCs w:val="20"/>
              </w:rPr>
              <w:t>200,00</w:t>
            </w: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Pr>
                <w:sz w:val="20"/>
                <w:szCs w:val="20"/>
              </w:rPr>
              <w:t>200,00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4968" w:type="dxa"/>
            <w:gridSpan w:val="3"/>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923677" w:rsidRPr="00D26602" w:rsidTr="00191ED1">
        <w:tc>
          <w:tcPr>
            <w:tcW w:w="4968" w:type="dxa"/>
            <w:gridSpan w:val="3"/>
            <w:vMerge/>
          </w:tcPr>
          <w:p w:rsidR="00923677" w:rsidRPr="00D26602" w:rsidRDefault="00923677" w:rsidP="0080638F">
            <w:pPr>
              <w:pStyle w:val="ConsPlusNormal"/>
              <w:rPr>
                <w:rFonts w:ascii="Times New Roman" w:hAnsi="Times New Roman" w:cs="Times New Roman"/>
              </w:rPr>
            </w:pPr>
          </w:p>
        </w:tc>
        <w:tc>
          <w:tcPr>
            <w:tcW w:w="1428" w:type="dxa"/>
          </w:tcPr>
          <w:p w:rsidR="00923677" w:rsidRPr="00D26602" w:rsidRDefault="00923677" w:rsidP="0080638F">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rPr>
                <w:rFonts w:ascii="Times New Roman" w:hAnsi="Times New Roman" w:cs="Times New Roman"/>
              </w:rPr>
            </w:pPr>
          </w:p>
        </w:tc>
        <w:tc>
          <w:tcPr>
            <w:tcW w:w="2400" w:type="dxa"/>
          </w:tcPr>
          <w:p w:rsidR="00923677" w:rsidRPr="00D26602" w:rsidRDefault="00923677" w:rsidP="0080638F">
            <w:pPr>
              <w:pStyle w:val="ConsPlusNormal"/>
              <w:rPr>
                <w:rFonts w:ascii="Times New Roman" w:hAnsi="Times New Roman" w:cs="Times New Roman"/>
              </w:rPr>
            </w:pPr>
          </w:p>
        </w:tc>
      </w:tr>
      <w:tr w:rsidR="00923677" w:rsidRPr="00D26602" w:rsidTr="00191ED1">
        <w:tc>
          <w:tcPr>
            <w:tcW w:w="4968" w:type="dxa"/>
            <w:gridSpan w:val="3"/>
            <w:vMerge/>
          </w:tcPr>
          <w:p w:rsidR="00923677" w:rsidRPr="00D26602" w:rsidRDefault="00923677" w:rsidP="0080638F">
            <w:pPr>
              <w:pStyle w:val="ConsPlusNormal"/>
              <w:rPr>
                <w:rFonts w:ascii="Times New Roman" w:hAnsi="Times New Roman" w:cs="Times New Roman"/>
              </w:rPr>
            </w:pPr>
          </w:p>
        </w:tc>
        <w:tc>
          <w:tcPr>
            <w:tcW w:w="1428" w:type="dxa"/>
          </w:tcPr>
          <w:p w:rsidR="00923677" w:rsidRPr="00D26602" w:rsidRDefault="00923677" w:rsidP="0080638F">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rPr>
                <w:rFonts w:ascii="Times New Roman" w:hAnsi="Times New Roman" w:cs="Times New Roman"/>
              </w:rPr>
            </w:pPr>
          </w:p>
        </w:tc>
        <w:tc>
          <w:tcPr>
            <w:tcW w:w="2400" w:type="dxa"/>
          </w:tcPr>
          <w:p w:rsidR="00923677" w:rsidRPr="00D26602" w:rsidRDefault="00923677" w:rsidP="0080638F">
            <w:pPr>
              <w:pStyle w:val="ConsPlusNormal"/>
              <w:rPr>
                <w:rFonts w:ascii="Times New Roman" w:hAnsi="Times New Roman" w:cs="Times New Roman"/>
              </w:rPr>
            </w:pPr>
          </w:p>
        </w:tc>
      </w:tr>
      <w:tr w:rsidR="00923677" w:rsidRPr="00D26602" w:rsidTr="00191ED1">
        <w:tc>
          <w:tcPr>
            <w:tcW w:w="4968" w:type="dxa"/>
            <w:gridSpan w:val="3"/>
            <w:vMerge/>
          </w:tcPr>
          <w:p w:rsidR="00923677" w:rsidRPr="00D26602" w:rsidRDefault="00923677" w:rsidP="0080638F">
            <w:pPr>
              <w:pStyle w:val="ConsPlusNormal"/>
              <w:rPr>
                <w:rFonts w:ascii="Times New Roman" w:hAnsi="Times New Roman" w:cs="Times New Roman"/>
              </w:rPr>
            </w:pPr>
          </w:p>
        </w:tc>
        <w:tc>
          <w:tcPr>
            <w:tcW w:w="1428" w:type="dxa"/>
          </w:tcPr>
          <w:p w:rsidR="00923677" w:rsidRPr="00D26602" w:rsidRDefault="00923677" w:rsidP="0080638F">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923677" w:rsidRPr="00D26602" w:rsidRDefault="00923677" w:rsidP="00C76088">
            <w:pPr>
              <w:jc w:val="center"/>
              <w:rPr>
                <w:sz w:val="20"/>
                <w:szCs w:val="20"/>
              </w:rPr>
            </w:pPr>
            <w:r w:rsidRPr="00D26602">
              <w:rPr>
                <w:sz w:val="20"/>
                <w:szCs w:val="20"/>
              </w:rPr>
              <w:t>0</w:t>
            </w:r>
          </w:p>
        </w:tc>
        <w:tc>
          <w:tcPr>
            <w:tcW w:w="1200" w:type="dxa"/>
          </w:tcPr>
          <w:p w:rsidR="00923677" w:rsidRPr="00D26602" w:rsidRDefault="00923677" w:rsidP="00C76088">
            <w:pPr>
              <w:jc w:val="center"/>
              <w:rPr>
                <w:sz w:val="20"/>
                <w:szCs w:val="20"/>
              </w:rPr>
            </w:pPr>
            <w:r w:rsidRPr="00D26602">
              <w:rPr>
                <w:sz w:val="20"/>
                <w:szCs w:val="20"/>
              </w:rPr>
              <w:t>0</w:t>
            </w:r>
          </w:p>
        </w:tc>
        <w:tc>
          <w:tcPr>
            <w:tcW w:w="1020" w:type="dxa"/>
          </w:tcPr>
          <w:p w:rsidR="00923677" w:rsidRPr="00D26602" w:rsidRDefault="00923677" w:rsidP="00C76088">
            <w:pPr>
              <w:jc w:val="center"/>
              <w:rPr>
                <w:sz w:val="20"/>
                <w:szCs w:val="20"/>
              </w:rPr>
            </w:pPr>
            <w:r w:rsidRPr="00D26602">
              <w:rPr>
                <w:sz w:val="20"/>
                <w:szCs w:val="20"/>
              </w:rPr>
              <w:t>0</w:t>
            </w:r>
          </w:p>
        </w:tc>
        <w:tc>
          <w:tcPr>
            <w:tcW w:w="1135" w:type="dxa"/>
          </w:tcPr>
          <w:p w:rsidR="00923677" w:rsidRPr="00D26602" w:rsidRDefault="00923677" w:rsidP="00C76088">
            <w:pPr>
              <w:jc w:val="center"/>
              <w:rPr>
                <w:sz w:val="20"/>
                <w:szCs w:val="20"/>
              </w:rPr>
            </w:pPr>
            <w:r w:rsidRPr="00D26602">
              <w:rPr>
                <w:sz w:val="20"/>
                <w:szCs w:val="20"/>
              </w:rPr>
              <w:t>0</w:t>
            </w:r>
          </w:p>
        </w:tc>
        <w:tc>
          <w:tcPr>
            <w:tcW w:w="2059" w:type="dxa"/>
            <w:gridSpan w:val="2"/>
          </w:tcPr>
          <w:p w:rsidR="00923677" w:rsidRPr="00D26602" w:rsidRDefault="00923677" w:rsidP="0080638F">
            <w:pPr>
              <w:pStyle w:val="ConsPlusNormal"/>
              <w:rPr>
                <w:rFonts w:ascii="Times New Roman" w:hAnsi="Times New Roman" w:cs="Times New Roman"/>
              </w:rPr>
            </w:pPr>
          </w:p>
        </w:tc>
        <w:tc>
          <w:tcPr>
            <w:tcW w:w="2400" w:type="dxa"/>
          </w:tcPr>
          <w:p w:rsidR="00923677" w:rsidRPr="00D26602" w:rsidRDefault="00923677" w:rsidP="0080638F">
            <w:pPr>
              <w:pStyle w:val="ConsPlusNormal"/>
              <w:rPr>
                <w:rFonts w:ascii="Times New Roman" w:hAnsi="Times New Roman" w:cs="Times New Roman"/>
              </w:rPr>
            </w:pPr>
          </w:p>
        </w:tc>
      </w:tr>
      <w:tr w:rsidR="00155210" w:rsidRPr="00D26602" w:rsidTr="00005497">
        <w:trPr>
          <w:trHeight w:val="347"/>
        </w:trPr>
        <w:tc>
          <w:tcPr>
            <w:tcW w:w="15557" w:type="dxa"/>
            <w:gridSpan w:val="12"/>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b/>
              </w:rPr>
              <w:t xml:space="preserve">Подпрограмма 2 </w:t>
            </w:r>
            <w:r w:rsidRPr="00D26602">
              <w:rPr>
                <w:rFonts w:ascii="Times New Roman" w:hAnsi="Times New Roman" w:cs="Times New Roman"/>
              </w:rPr>
              <w:t>«Благоустройство территории   Русско-Камешкирского сельсовета  Камешкирского района Пензенской области »</w:t>
            </w:r>
          </w:p>
        </w:tc>
      </w:tr>
      <w:tr w:rsidR="00155210" w:rsidRPr="00D26602" w:rsidTr="00191ED1">
        <w:tc>
          <w:tcPr>
            <w:tcW w:w="15557" w:type="dxa"/>
            <w:gridSpan w:val="12"/>
          </w:tcPr>
          <w:p w:rsidR="00155210" w:rsidRPr="00D26602" w:rsidRDefault="00155210" w:rsidP="0080638F">
            <w:pPr>
              <w:rPr>
                <w:sz w:val="20"/>
                <w:szCs w:val="20"/>
                <w:u w:val="single"/>
              </w:rPr>
            </w:pPr>
            <w:r w:rsidRPr="00D26602">
              <w:rPr>
                <w:sz w:val="20"/>
                <w:szCs w:val="20"/>
                <w:u w:val="single"/>
              </w:rPr>
              <w:t>Цели  подпрограммы:</w:t>
            </w:r>
          </w:p>
          <w:p w:rsidR="00155210" w:rsidRPr="00D26602" w:rsidRDefault="00155210" w:rsidP="0080638F">
            <w:pPr>
              <w:widowControl w:val="0"/>
              <w:autoSpaceDE w:val="0"/>
              <w:autoSpaceDN w:val="0"/>
              <w:adjustRightInd w:val="0"/>
              <w:jc w:val="both"/>
              <w:rPr>
                <w:sz w:val="20"/>
                <w:szCs w:val="20"/>
              </w:rPr>
            </w:pPr>
            <w:r w:rsidRPr="00D26602">
              <w:rPr>
                <w:sz w:val="20"/>
                <w:szCs w:val="20"/>
              </w:rPr>
              <w:t>-  повышение уровня  благоустройства и санитарного состояния  Русско-Камешкирского сельсовета;</w:t>
            </w:r>
          </w:p>
          <w:p w:rsidR="00155210" w:rsidRPr="00D26602" w:rsidRDefault="00155210" w:rsidP="0080638F">
            <w:pPr>
              <w:widowControl w:val="0"/>
              <w:autoSpaceDE w:val="0"/>
              <w:autoSpaceDN w:val="0"/>
              <w:adjustRightInd w:val="0"/>
              <w:jc w:val="both"/>
              <w:rPr>
                <w:sz w:val="20"/>
                <w:szCs w:val="20"/>
              </w:rPr>
            </w:pPr>
            <w:r w:rsidRPr="00D26602">
              <w:rPr>
                <w:sz w:val="20"/>
                <w:szCs w:val="20"/>
              </w:rPr>
              <w:t>-организация  освещения улиц;</w:t>
            </w: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 развитие и поддержка инициатив  жителей села в вопросах  благоустройства и санитарной очистке домов и  придомовых территорий;</w:t>
            </w:r>
          </w:p>
          <w:p w:rsidR="00155210" w:rsidRPr="00D26602" w:rsidRDefault="00155210" w:rsidP="00D4433F">
            <w:pPr>
              <w:widowControl w:val="0"/>
              <w:autoSpaceDE w:val="0"/>
              <w:autoSpaceDN w:val="0"/>
              <w:adjustRightInd w:val="0"/>
              <w:jc w:val="both"/>
              <w:rPr>
                <w:sz w:val="20"/>
                <w:szCs w:val="20"/>
              </w:rPr>
            </w:pPr>
            <w:r w:rsidRPr="00D26602">
              <w:rPr>
                <w:sz w:val="20"/>
                <w:szCs w:val="20"/>
              </w:rPr>
              <w:t>- Совершенствование эстетического вида населенного пункта, создание гармоничной архитектурно-ландшафтной среды;</w:t>
            </w:r>
          </w:p>
        </w:tc>
      </w:tr>
      <w:tr w:rsidR="00155210" w:rsidRPr="00D26602" w:rsidTr="00191ED1">
        <w:tc>
          <w:tcPr>
            <w:tcW w:w="15557" w:type="dxa"/>
            <w:gridSpan w:val="12"/>
          </w:tcPr>
          <w:p w:rsidR="00155210" w:rsidRPr="00D26602" w:rsidRDefault="00155210" w:rsidP="0080638F">
            <w:pPr>
              <w:rPr>
                <w:sz w:val="20"/>
                <w:szCs w:val="20"/>
              </w:rPr>
            </w:pPr>
            <w:r w:rsidRPr="00D26602">
              <w:rPr>
                <w:sz w:val="20"/>
                <w:szCs w:val="20"/>
                <w:u w:val="single"/>
              </w:rPr>
              <w:t>Задача подпрограммы</w:t>
            </w:r>
            <w:r w:rsidRPr="00D26602">
              <w:rPr>
                <w:sz w:val="20"/>
                <w:szCs w:val="20"/>
              </w:rPr>
              <w:t>:</w:t>
            </w:r>
          </w:p>
          <w:p w:rsidR="00155210" w:rsidRPr="00D26602" w:rsidRDefault="00155210" w:rsidP="0080638F">
            <w:pPr>
              <w:widowControl w:val="0"/>
              <w:autoSpaceDE w:val="0"/>
              <w:autoSpaceDN w:val="0"/>
              <w:adjustRightInd w:val="0"/>
              <w:jc w:val="both"/>
              <w:rPr>
                <w:sz w:val="20"/>
                <w:szCs w:val="20"/>
              </w:rPr>
            </w:pPr>
            <w:r w:rsidRPr="00D26602">
              <w:rPr>
                <w:sz w:val="20"/>
                <w:szCs w:val="20"/>
              </w:rPr>
              <w:t>-приведение в качественное состояние элементов благоустройства;</w:t>
            </w:r>
          </w:p>
          <w:p w:rsidR="00155210" w:rsidRPr="00D26602" w:rsidRDefault="00155210" w:rsidP="0080638F">
            <w:pPr>
              <w:widowControl w:val="0"/>
              <w:autoSpaceDE w:val="0"/>
              <w:autoSpaceDN w:val="0"/>
              <w:adjustRightInd w:val="0"/>
              <w:jc w:val="both"/>
              <w:rPr>
                <w:sz w:val="20"/>
                <w:szCs w:val="20"/>
              </w:rPr>
            </w:pPr>
            <w:r w:rsidRPr="00D26602">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155210" w:rsidRPr="00D26602" w:rsidRDefault="00155210" w:rsidP="0080638F">
            <w:pPr>
              <w:widowControl w:val="0"/>
              <w:autoSpaceDE w:val="0"/>
              <w:autoSpaceDN w:val="0"/>
              <w:adjustRightInd w:val="0"/>
              <w:jc w:val="both"/>
              <w:rPr>
                <w:sz w:val="20"/>
                <w:szCs w:val="20"/>
              </w:rPr>
            </w:pPr>
            <w:r w:rsidRPr="00D26602">
              <w:rPr>
                <w:sz w:val="20"/>
                <w:szCs w:val="20"/>
              </w:rPr>
              <w:t xml:space="preserve">-оздоровление санитарной экологической обстановки в поселении, ликвидация стихийных навалов бытового мусора; </w:t>
            </w:r>
          </w:p>
          <w:p w:rsidR="00155210" w:rsidRPr="00D26602" w:rsidRDefault="00155210" w:rsidP="0080638F">
            <w:pPr>
              <w:pStyle w:val="ConsPlusNormal"/>
              <w:widowControl/>
              <w:ind w:firstLine="0"/>
              <w:jc w:val="both"/>
              <w:rPr>
                <w:rFonts w:ascii="Times New Roman" w:hAnsi="Times New Roman" w:cs="Times New Roman"/>
              </w:rPr>
            </w:pPr>
            <w:r w:rsidRPr="00D26602">
              <w:rPr>
                <w:rFonts w:ascii="Times New Roman" w:hAnsi="Times New Roman" w:cs="Times New Roman"/>
              </w:rPr>
              <w:t>- улучшение экологической ситуации поселения;</w:t>
            </w:r>
          </w:p>
          <w:p w:rsidR="00155210" w:rsidRPr="00D26602" w:rsidRDefault="00155210" w:rsidP="0080638F">
            <w:pPr>
              <w:widowControl w:val="0"/>
              <w:autoSpaceDE w:val="0"/>
              <w:autoSpaceDN w:val="0"/>
              <w:adjustRightInd w:val="0"/>
              <w:rPr>
                <w:sz w:val="20"/>
                <w:szCs w:val="20"/>
              </w:rPr>
            </w:pPr>
            <w:r w:rsidRPr="00D26602">
              <w:rPr>
                <w:sz w:val="20"/>
                <w:szCs w:val="20"/>
              </w:rPr>
              <w:t>-обустройство мест для сбора твердых бытовых отходов;</w:t>
            </w: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 совершенствование систем наружного освещения населенного пункта.</w:t>
            </w:r>
          </w:p>
        </w:tc>
      </w:tr>
      <w:tr w:rsidR="00444938" w:rsidRPr="00D26602" w:rsidTr="00191ED1">
        <w:tc>
          <w:tcPr>
            <w:tcW w:w="851"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2.1.</w:t>
            </w:r>
          </w:p>
        </w:tc>
        <w:tc>
          <w:tcPr>
            <w:tcW w:w="2189" w:type="dxa"/>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444938" w:rsidRPr="00D26602" w:rsidRDefault="00444938" w:rsidP="00D4433F">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Русско-Камешкирского сельсовета.     </w:t>
            </w: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444938" w:rsidRPr="00D26602" w:rsidRDefault="00B95963" w:rsidP="00CC4117">
            <w:pPr>
              <w:pStyle w:val="ConsPlusNormal"/>
              <w:ind w:firstLine="0"/>
              <w:jc w:val="center"/>
              <w:rPr>
                <w:rFonts w:ascii="Times New Roman" w:hAnsi="Times New Roman" w:cs="Times New Roman"/>
                <w:b/>
              </w:rPr>
            </w:pPr>
            <w:r>
              <w:rPr>
                <w:rFonts w:ascii="Times New Roman" w:hAnsi="Times New Roman" w:cs="Times New Roman"/>
                <w:b/>
              </w:rPr>
              <w:t>33177,452</w:t>
            </w:r>
          </w:p>
        </w:tc>
        <w:tc>
          <w:tcPr>
            <w:tcW w:w="1200" w:type="dxa"/>
          </w:tcPr>
          <w:p w:rsidR="00444938" w:rsidRPr="00D26602" w:rsidRDefault="00B95963" w:rsidP="009676B3">
            <w:pPr>
              <w:pStyle w:val="ConsPlusNormal"/>
              <w:ind w:firstLine="0"/>
              <w:jc w:val="center"/>
              <w:rPr>
                <w:rFonts w:ascii="Times New Roman" w:hAnsi="Times New Roman" w:cs="Times New Roman"/>
                <w:b/>
              </w:rPr>
            </w:pPr>
            <w:r>
              <w:rPr>
                <w:rFonts w:ascii="Times New Roman" w:hAnsi="Times New Roman" w:cs="Times New Roman"/>
                <w:b/>
              </w:rPr>
              <w:t>23832,207</w:t>
            </w:r>
          </w:p>
        </w:tc>
        <w:tc>
          <w:tcPr>
            <w:tcW w:w="1020" w:type="dxa"/>
          </w:tcPr>
          <w:p w:rsidR="00444938" w:rsidRPr="00D26602" w:rsidRDefault="00444938" w:rsidP="00185B6C">
            <w:pPr>
              <w:pStyle w:val="ConsPlusNormal"/>
              <w:ind w:firstLine="0"/>
              <w:jc w:val="center"/>
              <w:rPr>
                <w:rFonts w:ascii="Times New Roman" w:hAnsi="Times New Roman" w:cs="Times New Roman"/>
                <w:b/>
              </w:rPr>
            </w:pPr>
            <w:r>
              <w:rPr>
                <w:rFonts w:ascii="Times New Roman" w:hAnsi="Times New Roman" w:cs="Times New Roman"/>
                <w:b/>
              </w:rPr>
              <w:t>9345,245</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444938" w:rsidRPr="00D26602" w:rsidRDefault="00444938" w:rsidP="00056B4C">
            <w:pPr>
              <w:pStyle w:val="ConsPlusNormal"/>
              <w:ind w:firstLine="0"/>
              <w:jc w:val="center"/>
              <w:rPr>
                <w:rFonts w:ascii="Times New Roman" w:hAnsi="Times New Roman" w:cs="Times New Roman"/>
              </w:rPr>
            </w:pPr>
            <w:r w:rsidRPr="00D26602">
              <w:rPr>
                <w:rFonts w:ascii="Times New Roman" w:hAnsi="Times New Roman" w:cs="Times New Roman"/>
              </w:rPr>
              <w:t>1555,867</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1555,867</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1360,982</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1360,982</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444938" w:rsidRPr="00D26602" w:rsidRDefault="00444938" w:rsidP="00056B4C">
            <w:pPr>
              <w:pStyle w:val="ConsPlusNormal"/>
              <w:ind w:firstLine="0"/>
              <w:jc w:val="center"/>
              <w:rPr>
                <w:rFonts w:ascii="Times New Roman" w:hAnsi="Times New Roman" w:cs="Times New Roman"/>
              </w:rPr>
            </w:pPr>
            <w:r w:rsidRPr="00D26602">
              <w:rPr>
                <w:rFonts w:ascii="Times New Roman" w:hAnsi="Times New Roman" w:cs="Times New Roman"/>
              </w:rPr>
              <w:t>1215,243</w:t>
            </w:r>
          </w:p>
        </w:tc>
        <w:tc>
          <w:tcPr>
            <w:tcW w:w="1200" w:type="dxa"/>
          </w:tcPr>
          <w:p w:rsidR="00444938" w:rsidRPr="00D26602" w:rsidRDefault="00444938" w:rsidP="00A260EE">
            <w:pPr>
              <w:pStyle w:val="ConsPlusNormal"/>
              <w:ind w:firstLine="0"/>
              <w:jc w:val="center"/>
              <w:rPr>
                <w:rFonts w:ascii="Times New Roman" w:hAnsi="Times New Roman" w:cs="Times New Roman"/>
              </w:rPr>
            </w:pPr>
            <w:r w:rsidRPr="00D26602">
              <w:rPr>
                <w:rFonts w:ascii="Times New Roman" w:hAnsi="Times New Roman" w:cs="Times New Roman"/>
              </w:rPr>
              <w:t>1215,243</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444938" w:rsidRPr="00D26602" w:rsidRDefault="00444938" w:rsidP="00ED346F">
            <w:pPr>
              <w:pStyle w:val="ConsPlusNormal"/>
              <w:ind w:firstLine="0"/>
              <w:jc w:val="center"/>
              <w:rPr>
                <w:rFonts w:ascii="Times New Roman" w:hAnsi="Times New Roman" w:cs="Times New Roman"/>
              </w:rPr>
            </w:pPr>
            <w:r w:rsidRPr="00D26602">
              <w:rPr>
                <w:rFonts w:ascii="Times New Roman" w:hAnsi="Times New Roman" w:cs="Times New Roman"/>
              </w:rPr>
              <w:t>1278,356</w:t>
            </w:r>
          </w:p>
        </w:tc>
        <w:tc>
          <w:tcPr>
            <w:tcW w:w="1200" w:type="dxa"/>
          </w:tcPr>
          <w:p w:rsidR="00444938" w:rsidRPr="00D26602" w:rsidRDefault="00444938" w:rsidP="009676B3">
            <w:pPr>
              <w:pStyle w:val="ConsPlusNormal"/>
              <w:ind w:firstLine="0"/>
              <w:jc w:val="center"/>
              <w:rPr>
                <w:rFonts w:ascii="Times New Roman" w:hAnsi="Times New Roman" w:cs="Times New Roman"/>
              </w:rPr>
            </w:pPr>
            <w:r w:rsidRPr="00D26602">
              <w:rPr>
                <w:rFonts w:ascii="Times New Roman" w:hAnsi="Times New Roman" w:cs="Times New Roman"/>
              </w:rPr>
              <w:t>1258,356</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20,0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lang w:val="en-US"/>
              </w:rPr>
              <w:t>151</w:t>
            </w:r>
            <w:r w:rsidRPr="00D26602">
              <w:rPr>
                <w:rFonts w:ascii="Times New Roman" w:hAnsi="Times New Roman" w:cs="Times New Roman"/>
              </w:rPr>
              <w:t>1,276</w:t>
            </w:r>
          </w:p>
        </w:tc>
        <w:tc>
          <w:tcPr>
            <w:tcW w:w="1200" w:type="dxa"/>
          </w:tcPr>
          <w:p w:rsidR="00444938" w:rsidRPr="00D26602" w:rsidRDefault="00444938" w:rsidP="00056B4C">
            <w:pPr>
              <w:pStyle w:val="ConsPlusNormal"/>
              <w:ind w:firstLine="0"/>
              <w:jc w:val="center"/>
              <w:rPr>
                <w:rFonts w:ascii="Times New Roman" w:hAnsi="Times New Roman" w:cs="Times New Roman"/>
              </w:rPr>
            </w:pPr>
            <w:r w:rsidRPr="00D26602">
              <w:rPr>
                <w:rFonts w:ascii="Times New Roman" w:hAnsi="Times New Roman" w:cs="Times New Roman"/>
              </w:rPr>
              <w:t>1491,286</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19,99</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2021</w:t>
            </w:r>
          </w:p>
        </w:tc>
        <w:tc>
          <w:tcPr>
            <w:tcW w:w="1347" w:type="dxa"/>
            <w:gridSpan w:val="2"/>
          </w:tcPr>
          <w:p w:rsidR="00444938" w:rsidRPr="00D26602" w:rsidRDefault="00444938" w:rsidP="00090E1B">
            <w:pPr>
              <w:pStyle w:val="ConsPlusNormal"/>
              <w:ind w:firstLine="0"/>
              <w:jc w:val="center"/>
              <w:rPr>
                <w:rFonts w:ascii="Times New Roman" w:hAnsi="Times New Roman" w:cs="Times New Roman"/>
              </w:rPr>
            </w:pPr>
            <w:r w:rsidRPr="00D26602">
              <w:rPr>
                <w:rFonts w:ascii="Times New Roman" w:hAnsi="Times New Roman" w:cs="Times New Roman"/>
              </w:rPr>
              <w:t>2208,978</w:t>
            </w:r>
          </w:p>
        </w:tc>
        <w:tc>
          <w:tcPr>
            <w:tcW w:w="1200" w:type="dxa"/>
          </w:tcPr>
          <w:p w:rsidR="00444938" w:rsidRPr="00D26602" w:rsidRDefault="00444938" w:rsidP="00056B4C">
            <w:pPr>
              <w:pStyle w:val="ConsPlusNormal"/>
              <w:ind w:firstLine="0"/>
              <w:jc w:val="center"/>
              <w:rPr>
                <w:rFonts w:ascii="Times New Roman" w:hAnsi="Times New Roman" w:cs="Times New Roman"/>
              </w:rPr>
            </w:pPr>
            <w:r w:rsidRPr="00D26602">
              <w:rPr>
                <w:rFonts w:ascii="Times New Roman" w:hAnsi="Times New Roman" w:cs="Times New Roman"/>
              </w:rPr>
              <w:t>2188,978</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20,00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2022</w:t>
            </w:r>
          </w:p>
        </w:tc>
        <w:tc>
          <w:tcPr>
            <w:tcW w:w="1347" w:type="dxa"/>
            <w:gridSpan w:val="2"/>
          </w:tcPr>
          <w:p w:rsidR="00444938" w:rsidRPr="00D26602" w:rsidRDefault="00444938" w:rsidP="00056B4C">
            <w:pPr>
              <w:pStyle w:val="ConsPlusNormal"/>
              <w:ind w:firstLine="0"/>
              <w:jc w:val="center"/>
              <w:rPr>
                <w:rFonts w:ascii="Times New Roman" w:hAnsi="Times New Roman" w:cs="Times New Roman"/>
              </w:rPr>
            </w:pPr>
            <w:r>
              <w:rPr>
                <w:rFonts w:ascii="Times New Roman" w:hAnsi="Times New Roman" w:cs="Times New Roman"/>
              </w:rPr>
              <w:t>14278,788</w:t>
            </w:r>
          </w:p>
        </w:tc>
        <w:tc>
          <w:tcPr>
            <w:tcW w:w="1200" w:type="dxa"/>
          </w:tcPr>
          <w:p w:rsidR="00444938" w:rsidRPr="00D26602" w:rsidRDefault="00444938" w:rsidP="00090E1B">
            <w:pPr>
              <w:pStyle w:val="ConsPlusNormal"/>
              <w:ind w:firstLine="0"/>
              <w:jc w:val="center"/>
              <w:rPr>
                <w:rFonts w:ascii="Times New Roman" w:hAnsi="Times New Roman" w:cs="Times New Roman"/>
              </w:rPr>
            </w:pPr>
            <w:r>
              <w:rPr>
                <w:rFonts w:ascii="Times New Roman" w:hAnsi="Times New Roman" w:cs="Times New Roman"/>
              </w:rPr>
              <w:t>9993,533</w:t>
            </w:r>
          </w:p>
        </w:tc>
        <w:tc>
          <w:tcPr>
            <w:tcW w:w="1020" w:type="dxa"/>
          </w:tcPr>
          <w:p w:rsidR="00444938" w:rsidRPr="00D26602" w:rsidRDefault="00444938" w:rsidP="00EA4595">
            <w:pPr>
              <w:pStyle w:val="ConsPlusNormal"/>
              <w:ind w:firstLine="0"/>
              <w:jc w:val="center"/>
              <w:rPr>
                <w:rFonts w:ascii="Times New Roman" w:hAnsi="Times New Roman" w:cs="Times New Roman"/>
              </w:rPr>
            </w:pPr>
            <w:r>
              <w:rPr>
                <w:rFonts w:ascii="Times New Roman" w:hAnsi="Times New Roman" w:cs="Times New Roman"/>
              </w:rPr>
              <w:t>4285,255</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2023</w:t>
            </w:r>
          </w:p>
        </w:tc>
        <w:tc>
          <w:tcPr>
            <w:tcW w:w="1347" w:type="dxa"/>
            <w:gridSpan w:val="2"/>
          </w:tcPr>
          <w:p w:rsidR="00444938" w:rsidRPr="00D26602" w:rsidRDefault="00444938" w:rsidP="00056B4C">
            <w:pPr>
              <w:jc w:val="center"/>
              <w:rPr>
                <w:sz w:val="18"/>
                <w:szCs w:val="18"/>
              </w:rPr>
            </w:pPr>
            <w:r>
              <w:rPr>
                <w:sz w:val="18"/>
                <w:szCs w:val="18"/>
              </w:rPr>
              <w:t>6716,220</w:t>
            </w:r>
          </w:p>
        </w:tc>
        <w:tc>
          <w:tcPr>
            <w:tcW w:w="1200" w:type="dxa"/>
          </w:tcPr>
          <w:p w:rsidR="00444938" w:rsidRPr="00D26602" w:rsidRDefault="00444938" w:rsidP="00090E1B">
            <w:pPr>
              <w:jc w:val="center"/>
              <w:rPr>
                <w:sz w:val="18"/>
                <w:szCs w:val="18"/>
              </w:rPr>
            </w:pPr>
            <w:r>
              <w:rPr>
                <w:sz w:val="18"/>
                <w:szCs w:val="18"/>
              </w:rPr>
              <w:t>1716,220</w:t>
            </w:r>
          </w:p>
        </w:tc>
        <w:tc>
          <w:tcPr>
            <w:tcW w:w="1020" w:type="dxa"/>
          </w:tcPr>
          <w:p w:rsidR="00444938" w:rsidRPr="00D26602" w:rsidRDefault="00444938" w:rsidP="00185B6C">
            <w:pPr>
              <w:pStyle w:val="ConsPlusNormal"/>
              <w:ind w:firstLine="0"/>
              <w:jc w:val="center"/>
              <w:rPr>
                <w:rFonts w:ascii="Times New Roman" w:hAnsi="Times New Roman" w:cs="Times New Roman"/>
              </w:rPr>
            </w:pPr>
            <w:r>
              <w:rPr>
                <w:rFonts w:ascii="Times New Roman" w:hAnsi="Times New Roman" w:cs="Times New Roman"/>
              </w:rPr>
              <w:t>500</w:t>
            </w:r>
            <w:r w:rsidRPr="00D26602">
              <w:rPr>
                <w:rFonts w:ascii="Times New Roman" w:hAnsi="Times New Roman" w:cs="Times New Roman"/>
              </w:rPr>
              <w:t>0</w:t>
            </w:r>
            <w:r>
              <w:rPr>
                <w:rFonts w:ascii="Times New Roman" w:hAnsi="Times New Roman" w:cs="Times New Roman"/>
              </w:rPr>
              <w:t>,000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2024</w:t>
            </w:r>
          </w:p>
        </w:tc>
        <w:tc>
          <w:tcPr>
            <w:tcW w:w="1347" w:type="dxa"/>
            <w:gridSpan w:val="2"/>
          </w:tcPr>
          <w:p w:rsidR="00444938" w:rsidRPr="00D26602" w:rsidRDefault="00444938" w:rsidP="00056B4C">
            <w:pPr>
              <w:jc w:val="center"/>
              <w:rPr>
                <w:sz w:val="18"/>
                <w:szCs w:val="18"/>
              </w:rPr>
            </w:pPr>
            <w:r>
              <w:rPr>
                <w:sz w:val="18"/>
                <w:szCs w:val="18"/>
              </w:rPr>
              <w:t>1689,955</w:t>
            </w:r>
          </w:p>
        </w:tc>
        <w:tc>
          <w:tcPr>
            <w:tcW w:w="1200" w:type="dxa"/>
          </w:tcPr>
          <w:p w:rsidR="00444938" w:rsidRPr="00D26602" w:rsidRDefault="00444938" w:rsidP="00A260EE">
            <w:pPr>
              <w:jc w:val="center"/>
              <w:rPr>
                <w:sz w:val="18"/>
                <w:szCs w:val="18"/>
              </w:rPr>
            </w:pPr>
            <w:r>
              <w:rPr>
                <w:sz w:val="18"/>
                <w:szCs w:val="18"/>
              </w:rPr>
              <w:t>1689,955</w:t>
            </w:r>
          </w:p>
        </w:tc>
        <w:tc>
          <w:tcPr>
            <w:tcW w:w="1020" w:type="dxa"/>
          </w:tcPr>
          <w:p w:rsidR="00444938" w:rsidRPr="00D26602" w:rsidRDefault="00444938"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444938" w:rsidRPr="00D26602" w:rsidRDefault="00444938"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Pr>
                <w:rFonts w:ascii="Times New Roman" w:hAnsi="Times New Roman" w:cs="Times New Roman"/>
              </w:rPr>
              <w:t>2025</w:t>
            </w:r>
          </w:p>
        </w:tc>
        <w:tc>
          <w:tcPr>
            <w:tcW w:w="1347" w:type="dxa"/>
            <w:gridSpan w:val="2"/>
          </w:tcPr>
          <w:p w:rsidR="00444938" w:rsidRDefault="00B95963" w:rsidP="00056B4C">
            <w:pPr>
              <w:jc w:val="center"/>
              <w:rPr>
                <w:sz w:val="18"/>
                <w:szCs w:val="18"/>
              </w:rPr>
            </w:pPr>
            <w:r>
              <w:rPr>
                <w:sz w:val="18"/>
                <w:szCs w:val="18"/>
              </w:rPr>
              <w:t>1361,787</w:t>
            </w:r>
          </w:p>
        </w:tc>
        <w:tc>
          <w:tcPr>
            <w:tcW w:w="1200" w:type="dxa"/>
          </w:tcPr>
          <w:p w:rsidR="00444938" w:rsidRDefault="00B95963" w:rsidP="00A260EE">
            <w:pPr>
              <w:jc w:val="center"/>
              <w:rPr>
                <w:sz w:val="18"/>
                <w:szCs w:val="18"/>
              </w:rPr>
            </w:pPr>
            <w:r>
              <w:rPr>
                <w:sz w:val="18"/>
                <w:szCs w:val="18"/>
              </w:rPr>
              <w:t>1361,787</w:t>
            </w:r>
          </w:p>
        </w:tc>
        <w:tc>
          <w:tcPr>
            <w:tcW w:w="1020" w:type="dxa"/>
          </w:tcPr>
          <w:p w:rsidR="00444938" w:rsidRPr="00D26602" w:rsidRDefault="00444938" w:rsidP="00185B6C">
            <w:pPr>
              <w:pStyle w:val="ConsPlusNormal"/>
              <w:ind w:firstLine="0"/>
              <w:jc w:val="center"/>
              <w:rPr>
                <w:rFonts w:ascii="Times New Roman" w:hAnsi="Times New Roman" w:cs="Times New Roman"/>
              </w:rPr>
            </w:pPr>
          </w:p>
        </w:tc>
        <w:tc>
          <w:tcPr>
            <w:tcW w:w="1135" w:type="dxa"/>
          </w:tcPr>
          <w:p w:rsidR="00444938" w:rsidRPr="00D26602" w:rsidRDefault="00444938" w:rsidP="00185B6C">
            <w:pPr>
              <w:pStyle w:val="ConsPlusNormal"/>
              <w:jc w:val="center"/>
              <w:rPr>
                <w:rFonts w:ascii="Times New Roman" w:hAnsi="Times New Roman" w:cs="Times New Roman"/>
              </w:rPr>
            </w:pPr>
          </w:p>
        </w:tc>
        <w:tc>
          <w:tcPr>
            <w:tcW w:w="2059" w:type="dxa"/>
            <w:gridSpan w:val="2"/>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Pr>
                <w:rFonts w:ascii="Times New Roman" w:hAnsi="Times New Roman" w:cs="Times New Roman"/>
              </w:rPr>
              <w:t>2026</w:t>
            </w:r>
          </w:p>
        </w:tc>
        <w:tc>
          <w:tcPr>
            <w:tcW w:w="1347" w:type="dxa"/>
            <w:gridSpan w:val="2"/>
          </w:tcPr>
          <w:p w:rsidR="00444938" w:rsidRDefault="00444938" w:rsidP="00056B4C">
            <w:pPr>
              <w:jc w:val="center"/>
              <w:rPr>
                <w:sz w:val="18"/>
                <w:szCs w:val="18"/>
              </w:rPr>
            </w:pPr>
          </w:p>
        </w:tc>
        <w:tc>
          <w:tcPr>
            <w:tcW w:w="1200" w:type="dxa"/>
          </w:tcPr>
          <w:p w:rsidR="00444938" w:rsidRDefault="00444938" w:rsidP="00A260EE">
            <w:pPr>
              <w:jc w:val="center"/>
              <w:rPr>
                <w:sz w:val="18"/>
                <w:szCs w:val="18"/>
              </w:rPr>
            </w:pPr>
          </w:p>
        </w:tc>
        <w:tc>
          <w:tcPr>
            <w:tcW w:w="1020" w:type="dxa"/>
          </w:tcPr>
          <w:p w:rsidR="00444938" w:rsidRPr="00D26602" w:rsidRDefault="00444938" w:rsidP="00185B6C">
            <w:pPr>
              <w:pStyle w:val="ConsPlusNormal"/>
              <w:ind w:firstLine="0"/>
              <w:jc w:val="center"/>
              <w:rPr>
                <w:rFonts w:ascii="Times New Roman" w:hAnsi="Times New Roman" w:cs="Times New Roman"/>
              </w:rPr>
            </w:pPr>
          </w:p>
        </w:tc>
        <w:tc>
          <w:tcPr>
            <w:tcW w:w="1135" w:type="dxa"/>
          </w:tcPr>
          <w:p w:rsidR="00444938" w:rsidRPr="00D26602" w:rsidRDefault="00444938" w:rsidP="00185B6C">
            <w:pPr>
              <w:pStyle w:val="ConsPlusNormal"/>
              <w:jc w:val="center"/>
              <w:rPr>
                <w:rFonts w:ascii="Times New Roman" w:hAnsi="Times New Roman" w:cs="Times New Roman"/>
              </w:rPr>
            </w:pPr>
          </w:p>
        </w:tc>
        <w:tc>
          <w:tcPr>
            <w:tcW w:w="2059" w:type="dxa"/>
            <w:gridSpan w:val="2"/>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191ED1">
        <w:tc>
          <w:tcPr>
            <w:tcW w:w="851" w:type="dxa"/>
            <w:vMerge/>
          </w:tcPr>
          <w:p w:rsidR="00444938" w:rsidRPr="00D26602" w:rsidRDefault="00444938" w:rsidP="0080638F">
            <w:pPr>
              <w:pStyle w:val="ConsPlusNormal"/>
              <w:ind w:firstLine="0"/>
              <w:rPr>
                <w:rFonts w:ascii="Times New Roman" w:hAnsi="Times New Roman" w:cs="Times New Roman"/>
              </w:rPr>
            </w:pPr>
          </w:p>
        </w:tc>
        <w:tc>
          <w:tcPr>
            <w:tcW w:w="2189" w:type="dxa"/>
            <w:vMerge/>
          </w:tcPr>
          <w:p w:rsidR="00444938" w:rsidRPr="00D26602" w:rsidRDefault="00444938" w:rsidP="0080638F">
            <w:pPr>
              <w:pStyle w:val="ConsPlusNormal"/>
              <w:ind w:firstLine="0"/>
              <w:jc w:val="both"/>
              <w:rPr>
                <w:rFonts w:ascii="Times New Roman" w:hAnsi="Times New Roman" w:cs="Times New Roman"/>
              </w:rPr>
            </w:pPr>
          </w:p>
        </w:tc>
        <w:tc>
          <w:tcPr>
            <w:tcW w:w="1928" w:type="dxa"/>
            <w:vMerge/>
          </w:tcPr>
          <w:p w:rsidR="00444938" w:rsidRPr="00D26602" w:rsidRDefault="00444938" w:rsidP="0080638F">
            <w:pPr>
              <w:pStyle w:val="ConsPlusNormal"/>
              <w:rPr>
                <w:rFonts w:ascii="Times New Roman" w:hAnsi="Times New Roman" w:cs="Times New Roman"/>
              </w:rPr>
            </w:pPr>
          </w:p>
        </w:tc>
        <w:tc>
          <w:tcPr>
            <w:tcW w:w="1428" w:type="dxa"/>
          </w:tcPr>
          <w:p w:rsidR="00444938" w:rsidRPr="00D26602" w:rsidRDefault="00444938" w:rsidP="0080638F">
            <w:pPr>
              <w:pStyle w:val="ConsPlusNormal"/>
              <w:ind w:firstLine="0"/>
              <w:rPr>
                <w:rFonts w:ascii="Times New Roman" w:hAnsi="Times New Roman" w:cs="Times New Roman"/>
              </w:rPr>
            </w:pPr>
            <w:r>
              <w:rPr>
                <w:rFonts w:ascii="Times New Roman" w:hAnsi="Times New Roman" w:cs="Times New Roman"/>
              </w:rPr>
              <w:t>2027</w:t>
            </w:r>
          </w:p>
        </w:tc>
        <w:tc>
          <w:tcPr>
            <w:tcW w:w="1347" w:type="dxa"/>
            <w:gridSpan w:val="2"/>
          </w:tcPr>
          <w:p w:rsidR="00444938" w:rsidRDefault="00444938" w:rsidP="00056B4C">
            <w:pPr>
              <w:jc w:val="center"/>
              <w:rPr>
                <w:sz w:val="18"/>
                <w:szCs w:val="18"/>
              </w:rPr>
            </w:pPr>
          </w:p>
        </w:tc>
        <w:tc>
          <w:tcPr>
            <w:tcW w:w="1200" w:type="dxa"/>
          </w:tcPr>
          <w:p w:rsidR="00444938" w:rsidRDefault="00444938" w:rsidP="00A260EE">
            <w:pPr>
              <w:jc w:val="center"/>
              <w:rPr>
                <w:sz w:val="18"/>
                <w:szCs w:val="18"/>
              </w:rPr>
            </w:pPr>
          </w:p>
        </w:tc>
        <w:tc>
          <w:tcPr>
            <w:tcW w:w="1020" w:type="dxa"/>
          </w:tcPr>
          <w:p w:rsidR="00444938" w:rsidRPr="00D26602" w:rsidRDefault="00444938" w:rsidP="00185B6C">
            <w:pPr>
              <w:pStyle w:val="ConsPlusNormal"/>
              <w:ind w:firstLine="0"/>
              <w:jc w:val="center"/>
              <w:rPr>
                <w:rFonts w:ascii="Times New Roman" w:hAnsi="Times New Roman" w:cs="Times New Roman"/>
              </w:rPr>
            </w:pPr>
          </w:p>
        </w:tc>
        <w:tc>
          <w:tcPr>
            <w:tcW w:w="1135" w:type="dxa"/>
          </w:tcPr>
          <w:p w:rsidR="00444938" w:rsidRPr="00D26602" w:rsidRDefault="00444938" w:rsidP="00185B6C">
            <w:pPr>
              <w:pStyle w:val="ConsPlusNormal"/>
              <w:jc w:val="center"/>
              <w:rPr>
                <w:rFonts w:ascii="Times New Roman" w:hAnsi="Times New Roman" w:cs="Times New Roman"/>
              </w:rPr>
            </w:pPr>
          </w:p>
        </w:tc>
        <w:tc>
          <w:tcPr>
            <w:tcW w:w="2059" w:type="dxa"/>
            <w:gridSpan w:val="2"/>
          </w:tcPr>
          <w:p w:rsidR="00444938" w:rsidRPr="00D26602" w:rsidRDefault="00444938" w:rsidP="0080638F">
            <w:pPr>
              <w:pStyle w:val="ConsPlusNormal"/>
              <w:ind w:firstLine="0"/>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155210" w:rsidRPr="00D26602" w:rsidTr="00191ED1">
        <w:tc>
          <w:tcPr>
            <w:tcW w:w="15557" w:type="dxa"/>
            <w:gridSpan w:val="12"/>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444938" w:rsidRPr="00D26602" w:rsidTr="000F6C47">
        <w:trPr>
          <w:trHeight w:val="439"/>
        </w:trPr>
        <w:tc>
          <w:tcPr>
            <w:tcW w:w="851"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2.1.1.</w:t>
            </w:r>
          </w:p>
          <w:p w:rsidR="00444938" w:rsidRPr="00D26602" w:rsidRDefault="00444938" w:rsidP="0080638F">
            <w:pPr>
              <w:pStyle w:val="ConsPlusNormal"/>
              <w:ind w:firstLine="0"/>
              <w:rPr>
                <w:rFonts w:ascii="Times New Roman" w:hAnsi="Times New Roman" w:cs="Times New Roman"/>
              </w:rPr>
            </w:pPr>
          </w:p>
        </w:tc>
        <w:tc>
          <w:tcPr>
            <w:tcW w:w="2189" w:type="dxa"/>
            <w:vMerge w:val="restart"/>
          </w:tcPr>
          <w:p w:rsidR="00444938" w:rsidRPr="00D26602" w:rsidRDefault="00444938" w:rsidP="0080638F">
            <w:pPr>
              <w:pStyle w:val="ConsPlusNormal"/>
              <w:ind w:firstLine="0"/>
              <w:jc w:val="both"/>
              <w:rPr>
                <w:rFonts w:ascii="Times New Roman" w:hAnsi="Times New Roman" w:cs="Times New Roman"/>
              </w:rPr>
            </w:pPr>
          </w:p>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совершенствованию  систем уличного освещения</w:t>
            </w:r>
          </w:p>
        </w:tc>
        <w:tc>
          <w:tcPr>
            <w:tcW w:w="1928" w:type="dxa"/>
            <w:vMerge w:val="restart"/>
          </w:tcPr>
          <w:p w:rsidR="00444938" w:rsidRPr="00D26602" w:rsidRDefault="00444938" w:rsidP="0080638F">
            <w:pPr>
              <w:pStyle w:val="ConsPlusNormal"/>
              <w:rPr>
                <w:rFonts w:ascii="Times New Roman" w:hAnsi="Times New Roman" w:cs="Times New Roman"/>
              </w:rPr>
            </w:pPr>
          </w:p>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444938" w:rsidRPr="00D26602" w:rsidRDefault="00B95963" w:rsidP="003D6107">
            <w:pPr>
              <w:jc w:val="center"/>
              <w:rPr>
                <w:b/>
                <w:sz w:val="20"/>
                <w:szCs w:val="20"/>
              </w:rPr>
            </w:pPr>
            <w:r>
              <w:rPr>
                <w:b/>
                <w:sz w:val="20"/>
                <w:szCs w:val="20"/>
              </w:rPr>
              <w:t>5863,722</w:t>
            </w:r>
          </w:p>
        </w:tc>
        <w:tc>
          <w:tcPr>
            <w:tcW w:w="1200" w:type="dxa"/>
            <w:shd w:val="clear" w:color="auto" w:fill="FFFFFF" w:themeFill="background1"/>
          </w:tcPr>
          <w:p w:rsidR="00444938" w:rsidRPr="00D26602" w:rsidRDefault="00B95963" w:rsidP="002037BB">
            <w:pPr>
              <w:jc w:val="center"/>
              <w:rPr>
                <w:b/>
                <w:sz w:val="20"/>
                <w:szCs w:val="20"/>
              </w:rPr>
            </w:pPr>
            <w:r>
              <w:rPr>
                <w:b/>
                <w:sz w:val="20"/>
                <w:szCs w:val="20"/>
              </w:rPr>
              <w:t>5713,732</w:t>
            </w:r>
          </w:p>
        </w:tc>
        <w:tc>
          <w:tcPr>
            <w:tcW w:w="1020" w:type="dxa"/>
            <w:shd w:val="clear" w:color="auto" w:fill="FFFFFF" w:themeFill="background1"/>
          </w:tcPr>
          <w:p w:rsidR="00444938" w:rsidRPr="00D26602" w:rsidRDefault="00444938" w:rsidP="002037BB">
            <w:pPr>
              <w:jc w:val="center"/>
              <w:rPr>
                <w:sz w:val="20"/>
                <w:szCs w:val="20"/>
              </w:rPr>
            </w:pPr>
            <w:r>
              <w:rPr>
                <w:sz w:val="20"/>
                <w:szCs w:val="20"/>
              </w:rPr>
              <w:t>149,99</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5E27D6">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444938" w:rsidRPr="00D26602" w:rsidRDefault="00444938" w:rsidP="002037BB">
            <w:pPr>
              <w:jc w:val="center"/>
              <w:rPr>
                <w:sz w:val="20"/>
                <w:szCs w:val="20"/>
              </w:rPr>
            </w:pPr>
            <w:r w:rsidRPr="00D26602">
              <w:rPr>
                <w:sz w:val="20"/>
                <w:szCs w:val="20"/>
              </w:rPr>
              <w:t>391,5</w:t>
            </w:r>
          </w:p>
        </w:tc>
        <w:tc>
          <w:tcPr>
            <w:tcW w:w="1200" w:type="dxa"/>
          </w:tcPr>
          <w:p w:rsidR="00444938" w:rsidRPr="00D26602" w:rsidRDefault="00444938" w:rsidP="00A260EE">
            <w:pPr>
              <w:jc w:val="center"/>
              <w:rPr>
                <w:sz w:val="20"/>
                <w:szCs w:val="20"/>
              </w:rPr>
            </w:pPr>
            <w:r w:rsidRPr="00D26602">
              <w:rPr>
                <w:sz w:val="20"/>
                <w:szCs w:val="20"/>
              </w:rPr>
              <w:t>391,5</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444938" w:rsidRPr="00D26602" w:rsidRDefault="00444938" w:rsidP="002037BB">
            <w:pPr>
              <w:jc w:val="center"/>
              <w:rPr>
                <w:sz w:val="20"/>
                <w:szCs w:val="20"/>
              </w:rPr>
            </w:pPr>
            <w:r w:rsidRPr="00D26602">
              <w:rPr>
                <w:sz w:val="20"/>
                <w:szCs w:val="20"/>
              </w:rPr>
              <w:t>911,4</w:t>
            </w:r>
          </w:p>
        </w:tc>
        <w:tc>
          <w:tcPr>
            <w:tcW w:w="1200" w:type="dxa"/>
          </w:tcPr>
          <w:p w:rsidR="00444938" w:rsidRPr="00D26602" w:rsidRDefault="00444938" w:rsidP="00A260EE">
            <w:pPr>
              <w:jc w:val="center"/>
              <w:rPr>
                <w:sz w:val="20"/>
                <w:szCs w:val="20"/>
              </w:rPr>
            </w:pPr>
            <w:r w:rsidRPr="00D26602">
              <w:rPr>
                <w:sz w:val="20"/>
                <w:szCs w:val="20"/>
              </w:rPr>
              <w:t>911,4</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444938" w:rsidRPr="00D26602" w:rsidRDefault="00444938" w:rsidP="002037BB">
            <w:pPr>
              <w:jc w:val="center"/>
              <w:rPr>
                <w:sz w:val="20"/>
                <w:szCs w:val="20"/>
              </w:rPr>
            </w:pPr>
            <w:r w:rsidRPr="00D26602">
              <w:rPr>
                <w:sz w:val="20"/>
                <w:szCs w:val="20"/>
              </w:rPr>
              <w:t>616,71</w:t>
            </w:r>
          </w:p>
        </w:tc>
        <w:tc>
          <w:tcPr>
            <w:tcW w:w="1200" w:type="dxa"/>
          </w:tcPr>
          <w:p w:rsidR="00444938" w:rsidRPr="00D26602" w:rsidRDefault="00444938" w:rsidP="00A260EE">
            <w:pPr>
              <w:jc w:val="center"/>
              <w:rPr>
                <w:sz w:val="20"/>
                <w:szCs w:val="20"/>
              </w:rPr>
            </w:pPr>
            <w:r w:rsidRPr="00D26602">
              <w:rPr>
                <w:sz w:val="20"/>
                <w:szCs w:val="20"/>
              </w:rPr>
              <w:t>616,71</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444938" w:rsidRPr="00D26602" w:rsidRDefault="00444938" w:rsidP="00C755E3">
            <w:pPr>
              <w:jc w:val="center"/>
              <w:rPr>
                <w:sz w:val="20"/>
                <w:szCs w:val="20"/>
              </w:rPr>
            </w:pPr>
            <w:r w:rsidRPr="00D26602">
              <w:rPr>
                <w:sz w:val="20"/>
                <w:szCs w:val="20"/>
              </w:rPr>
              <w:t>375,427</w:t>
            </w:r>
          </w:p>
        </w:tc>
        <w:tc>
          <w:tcPr>
            <w:tcW w:w="1200" w:type="dxa"/>
          </w:tcPr>
          <w:p w:rsidR="00444938" w:rsidRPr="00D26602" w:rsidRDefault="00444938" w:rsidP="00700384">
            <w:pPr>
              <w:jc w:val="center"/>
              <w:rPr>
                <w:sz w:val="20"/>
                <w:szCs w:val="20"/>
              </w:rPr>
            </w:pPr>
            <w:r w:rsidRPr="00D26602">
              <w:rPr>
                <w:sz w:val="20"/>
                <w:szCs w:val="20"/>
              </w:rPr>
              <w:t>355,427</w:t>
            </w:r>
          </w:p>
        </w:tc>
        <w:tc>
          <w:tcPr>
            <w:tcW w:w="1020" w:type="dxa"/>
          </w:tcPr>
          <w:p w:rsidR="00444938" w:rsidRPr="00D26602" w:rsidRDefault="00444938" w:rsidP="002037BB">
            <w:pPr>
              <w:jc w:val="center"/>
              <w:rPr>
                <w:sz w:val="20"/>
                <w:szCs w:val="20"/>
              </w:rPr>
            </w:pPr>
            <w:r w:rsidRPr="00D26602">
              <w:rPr>
                <w:sz w:val="20"/>
                <w:szCs w:val="20"/>
              </w:rPr>
              <w:t>20,0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444938" w:rsidRPr="00D26602" w:rsidRDefault="00444938" w:rsidP="003063D3">
            <w:pPr>
              <w:pStyle w:val="ConsPlusNormal"/>
              <w:ind w:firstLine="0"/>
              <w:jc w:val="center"/>
              <w:rPr>
                <w:rFonts w:ascii="Times New Roman" w:hAnsi="Times New Roman" w:cs="Times New Roman"/>
              </w:rPr>
            </w:pPr>
            <w:r w:rsidRPr="00D26602">
              <w:rPr>
                <w:rFonts w:ascii="Times New Roman" w:hAnsi="Times New Roman" w:cs="Times New Roman"/>
              </w:rPr>
              <w:t>438,906</w:t>
            </w:r>
          </w:p>
        </w:tc>
        <w:tc>
          <w:tcPr>
            <w:tcW w:w="1200" w:type="dxa"/>
          </w:tcPr>
          <w:p w:rsidR="00444938" w:rsidRPr="00D26602" w:rsidRDefault="00444938" w:rsidP="00241F82">
            <w:pPr>
              <w:pStyle w:val="ConsPlusNormal"/>
              <w:ind w:firstLine="0"/>
              <w:jc w:val="center"/>
              <w:rPr>
                <w:rFonts w:ascii="Times New Roman" w:hAnsi="Times New Roman" w:cs="Times New Roman"/>
              </w:rPr>
            </w:pPr>
            <w:r w:rsidRPr="00D26602">
              <w:rPr>
                <w:rFonts w:ascii="Times New Roman" w:hAnsi="Times New Roman" w:cs="Times New Roman"/>
              </w:rPr>
              <w:t>418,916</w:t>
            </w:r>
          </w:p>
        </w:tc>
        <w:tc>
          <w:tcPr>
            <w:tcW w:w="1020" w:type="dxa"/>
          </w:tcPr>
          <w:p w:rsidR="00444938" w:rsidRPr="00D26602" w:rsidRDefault="00444938" w:rsidP="002037BB">
            <w:pPr>
              <w:jc w:val="center"/>
              <w:rPr>
                <w:sz w:val="20"/>
                <w:szCs w:val="20"/>
              </w:rPr>
            </w:pPr>
            <w:r w:rsidRPr="00D26602">
              <w:rPr>
                <w:sz w:val="20"/>
                <w:szCs w:val="20"/>
              </w:rPr>
              <w:t>19,99</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444938" w:rsidRPr="00D26602" w:rsidRDefault="00444938" w:rsidP="007F3C93">
            <w:pPr>
              <w:jc w:val="center"/>
              <w:rPr>
                <w:sz w:val="20"/>
                <w:szCs w:val="20"/>
              </w:rPr>
            </w:pPr>
            <w:r w:rsidRPr="00D26602">
              <w:rPr>
                <w:sz w:val="20"/>
                <w:szCs w:val="20"/>
              </w:rPr>
              <w:t>600,000</w:t>
            </w:r>
          </w:p>
        </w:tc>
        <w:tc>
          <w:tcPr>
            <w:tcW w:w="1200" w:type="dxa"/>
          </w:tcPr>
          <w:p w:rsidR="00444938" w:rsidRPr="00D26602" w:rsidRDefault="00444938" w:rsidP="00700384">
            <w:pPr>
              <w:jc w:val="center"/>
              <w:rPr>
                <w:sz w:val="20"/>
                <w:szCs w:val="20"/>
              </w:rPr>
            </w:pPr>
            <w:r w:rsidRPr="00D26602">
              <w:rPr>
                <w:sz w:val="20"/>
                <w:szCs w:val="20"/>
              </w:rPr>
              <w:t>580,000</w:t>
            </w:r>
          </w:p>
        </w:tc>
        <w:tc>
          <w:tcPr>
            <w:tcW w:w="1020" w:type="dxa"/>
          </w:tcPr>
          <w:p w:rsidR="00444938" w:rsidRPr="00D26602" w:rsidRDefault="00444938" w:rsidP="002037BB">
            <w:pPr>
              <w:jc w:val="center"/>
              <w:rPr>
                <w:sz w:val="20"/>
                <w:szCs w:val="20"/>
              </w:rPr>
            </w:pPr>
            <w:r w:rsidRPr="00D26602">
              <w:rPr>
                <w:sz w:val="20"/>
                <w:szCs w:val="20"/>
              </w:rPr>
              <w:t>20,00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444938" w:rsidRPr="00D26602" w:rsidRDefault="00444938" w:rsidP="002037BB">
            <w:pPr>
              <w:jc w:val="center"/>
              <w:rPr>
                <w:sz w:val="20"/>
                <w:szCs w:val="20"/>
              </w:rPr>
            </w:pPr>
            <w:r>
              <w:rPr>
                <w:sz w:val="20"/>
                <w:szCs w:val="20"/>
              </w:rPr>
              <w:t>554,372</w:t>
            </w:r>
          </w:p>
        </w:tc>
        <w:tc>
          <w:tcPr>
            <w:tcW w:w="1200" w:type="dxa"/>
          </w:tcPr>
          <w:p w:rsidR="00444938" w:rsidRPr="00D26602" w:rsidRDefault="00444938" w:rsidP="00635B26">
            <w:pPr>
              <w:jc w:val="center"/>
              <w:rPr>
                <w:sz w:val="20"/>
                <w:szCs w:val="20"/>
              </w:rPr>
            </w:pPr>
            <w:r>
              <w:rPr>
                <w:sz w:val="20"/>
                <w:szCs w:val="20"/>
              </w:rPr>
              <w:t>464,372</w:t>
            </w:r>
          </w:p>
        </w:tc>
        <w:tc>
          <w:tcPr>
            <w:tcW w:w="1020" w:type="dxa"/>
          </w:tcPr>
          <w:p w:rsidR="00444938" w:rsidRPr="00D26602" w:rsidRDefault="00444938" w:rsidP="002037BB">
            <w:pPr>
              <w:jc w:val="center"/>
              <w:rPr>
                <w:sz w:val="20"/>
                <w:szCs w:val="20"/>
              </w:rPr>
            </w:pPr>
            <w:r>
              <w:rPr>
                <w:sz w:val="20"/>
                <w:szCs w:val="20"/>
              </w:rPr>
              <w:t>9</w:t>
            </w:r>
            <w:r w:rsidRPr="00D26602">
              <w:rPr>
                <w:sz w:val="20"/>
                <w:szCs w:val="20"/>
              </w:rPr>
              <w:t>0</w:t>
            </w:r>
            <w:r>
              <w:rPr>
                <w:sz w:val="20"/>
                <w:szCs w:val="20"/>
              </w:rPr>
              <w:t>,00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444938" w:rsidRPr="00D26602" w:rsidRDefault="00444938" w:rsidP="002037BB">
            <w:pPr>
              <w:jc w:val="center"/>
              <w:rPr>
                <w:sz w:val="20"/>
                <w:szCs w:val="20"/>
              </w:rPr>
            </w:pPr>
            <w:r>
              <w:rPr>
                <w:sz w:val="20"/>
                <w:szCs w:val="20"/>
              </w:rPr>
              <w:t>631,864</w:t>
            </w:r>
          </w:p>
        </w:tc>
        <w:tc>
          <w:tcPr>
            <w:tcW w:w="1200" w:type="dxa"/>
          </w:tcPr>
          <w:p w:rsidR="00444938" w:rsidRPr="00D26602" w:rsidRDefault="00444938" w:rsidP="00635B26">
            <w:pPr>
              <w:jc w:val="center"/>
              <w:rPr>
                <w:sz w:val="20"/>
                <w:szCs w:val="20"/>
              </w:rPr>
            </w:pPr>
            <w:r>
              <w:rPr>
                <w:sz w:val="20"/>
                <w:szCs w:val="20"/>
              </w:rPr>
              <w:t>631,864</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444938" w:rsidRPr="00D26602" w:rsidRDefault="00444938" w:rsidP="002037BB">
            <w:pPr>
              <w:jc w:val="center"/>
              <w:rPr>
                <w:sz w:val="20"/>
                <w:szCs w:val="20"/>
              </w:rPr>
            </w:pPr>
            <w:r>
              <w:rPr>
                <w:sz w:val="20"/>
                <w:szCs w:val="20"/>
              </w:rPr>
              <w:t>658,469</w:t>
            </w:r>
          </w:p>
        </w:tc>
        <w:tc>
          <w:tcPr>
            <w:tcW w:w="1200" w:type="dxa"/>
          </w:tcPr>
          <w:p w:rsidR="00444938" w:rsidRPr="00D26602" w:rsidRDefault="00444938" w:rsidP="00A260EE">
            <w:pPr>
              <w:jc w:val="center"/>
              <w:rPr>
                <w:sz w:val="20"/>
                <w:szCs w:val="20"/>
              </w:rPr>
            </w:pPr>
            <w:r>
              <w:rPr>
                <w:sz w:val="20"/>
                <w:szCs w:val="20"/>
              </w:rPr>
              <w:t>658,469</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2025</w:t>
            </w:r>
          </w:p>
        </w:tc>
        <w:tc>
          <w:tcPr>
            <w:tcW w:w="1301" w:type="dxa"/>
          </w:tcPr>
          <w:p w:rsidR="00444938" w:rsidRDefault="00B95963" w:rsidP="002037BB">
            <w:pPr>
              <w:jc w:val="center"/>
              <w:rPr>
                <w:sz w:val="20"/>
                <w:szCs w:val="20"/>
              </w:rPr>
            </w:pPr>
            <w:r>
              <w:rPr>
                <w:sz w:val="20"/>
                <w:szCs w:val="20"/>
              </w:rPr>
              <w:t>685,074</w:t>
            </w:r>
          </w:p>
        </w:tc>
        <w:tc>
          <w:tcPr>
            <w:tcW w:w="1200" w:type="dxa"/>
          </w:tcPr>
          <w:p w:rsidR="00444938" w:rsidRDefault="00B95963" w:rsidP="00A260EE">
            <w:pPr>
              <w:jc w:val="center"/>
              <w:rPr>
                <w:sz w:val="20"/>
                <w:szCs w:val="20"/>
              </w:rPr>
            </w:pPr>
            <w:r>
              <w:rPr>
                <w:sz w:val="20"/>
                <w:szCs w:val="20"/>
              </w:rPr>
              <w:t>685,074</w:t>
            </w:r>
          </w:p>
        </w:tc>
        <w:tc>
          <w:tcPr>
            <w:tcW w:w="1020" w:type="dxa"/>
          </w:tcPr>
          <w:p w:rsidR="00444938" w:rsidRPr="00D26602" w:rsidRDefault="00444938" w:rsidP="002037BB">
            <w:pPr>
              <w:jc w:val="center"/>
              <w:rPr>
                <w:sz w:val="20"/>
                <w:szCs w:val="20"/>
              </w:rPr>
            </w:pPr>
          </w:p>
        </w:tc>
        <w:tc>
          <w:tcPr>
            <w:tcW w:w="1135" w:type="dxa"/>
          </w:tcPr>
          <w:p w:rsidR="00444938" w:rsidRPr="00D26602" w:rsidRDefault="00444938" w:rsidP="002037BB">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2026</w:t>
            </w:r>
          </w:p>
        </w:tc>
        <w:tc>
          <w:tcPr>
            <w:tcW w:w="1301" w:type="dxa"/>
          </w:tcPr>
          <w:p w:rsidR="00444938" w:rsidRDefault="00444938" w:rsidP="002037BB">
            <w:pPr>
              <w:jc w:val="center"/>
              <w:rPr>
                <w:sz w:val="20"/>
                <w:szCs w:val="20"/>
              </w:rPr>
            </w:pPr>
          </w:p>
        </w:tc>
        <w:tc>
          <w:tcPr>
            <w:tcW w:w="1200" w:type="dxa"/>
          </w:tcPr>
          <w:p w:rsidR="00444938" w:rsidRDefault="00444938" w:rsidP="00A260EE">
            <w:pPr>
              <w:jc w:val="center"/>
              <w:rPr>
                <w:sz w:val="20"/>
                <w:szCs w:val="20"/>
              </w:rPr>
            </w:pPr>
          </w:p>
        </w:tc>
        <w:tc>
          <w:tcPr>
            <w:tcW w:w="1020" w:type="dxa"/>
          </w:tcPr>
          <w:p w:rsidR="00444938" w:rsidRPr="00D26602" w:rsidRDefault="00444938" w:rsidP="002037BB">
            <w:pPr>
              <w:jc w:val="center"/>
              <w:rPr>
                <w:sz w:val="20"/>
                <w:szCs w:val="20"/>
              </w:rPr>
            </w:pPr>
          </w:p>
        </w:tc>
        <w:tc>
          <w:tcPr>
            <w:tcW w:w="1135" w:type="dxa"/>
          </w:tcPr>
          <w:p w:rsidR="00444938" w:rsidRPr="00D26602" w:rsidRDefault="00444938" w:rsidP="002037BB">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2027</w:t>
            </w:r>
          </w:p>
        </w:tc>
        <w:tc>
          <w:tcPr>
            <w:tcW w:w="1301" w:type="dxa"/>
          </w:tcPr>
          <w:p w:rsidR="00444938" w:rsidRDefault="00444938" w:rsidP="002037BB">
            <w:pPr>
              <w:jc w:val="center"/>
              <w:rPr>
                <w:sz w:val="20"/>
                <w:szCs w:val="20"/>
              </w:rPr>
            </w:pPr>
          </w:p>
        </w:tc>
        <w:tc>
          <w:tcPr>
            <w:tcW w:w="1200" w:type="dxa"/>
          </w:tcPr>
          <w:p w:rsidR="00444938" w:rsidRDefault="00444938" w:rsidP="00A260EE">
            <w:pPr>
              <w:jc w:val="center"/>
              <w:rPr>
                <w:sz w:val="20"/>
                <w:szCs w:val="20"/>
              </w:rPr>
            </w:pPr>
          </w:p>
        </w:tc>
        <w:tc>
          <w:tcPr>
            <w:tcW w:w="1020" w:type="dxa"/>
          </w:tcPr>
          <w:p w:rsidR="00444938" w:rsidRPr="00D26602" w:rsidRDefault="00444938" w:rsidP="002037BB">
            <w:pPr>
              <w:jc w:val="center"/>
              <w:rPr>
                <w:sz w:val="20"/>
                <w:szCs w:val="20"/>
              </w:rPr>
            </w:pPr>
          </w:p>
        </w:tc>
        <w:tc>
          <w:tcPr>
            <w:tcW w:w="1135" w:type="dxa"/>
          </w:tcPr>
          <w:p w:rsidR="00444938" w:rsidRPr="00D26602" w:rsidRDefault="00444938" w:rsidP="002037BB">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2.1.2.</w:t>
            </w:r>
          </w:p>
        </w:tc>
        <w:tc>
          <w:tcPr>
            <w:tcW w:w="2189" w:type="dxa"/>
            <w:vMerge w:val="restart"/>
          </w:tcPr>
          <w:p w:rsidR="00444938" w:rsidRPr="00D26602" w:rsidRDefault="00444938" w:rsidP="0080638F">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обустройству мест для сбора твердых бытовых отходов</w:t>
            </w:r>
          </w:p>
        </w:tc>
        <w:tc>
          <w:tcPr>
            <w:tcW w:w="1928"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444938" w:rsidRPr="00D26602" w:rsidRDefault="00444938" w:rsidP="002037BB">
            <w:pPr>
              <w:jc w:val="center"/>
              <w:rPr>
                <w:b/>
                <w:sz w:val="20"/>
                <w:szCs w:val="20"/>
              </w:rPr>
            </w:pPr>
            <w:r w:rsidRPr="00D26602">
              <w:rPr>
                <w:b/>
                <w:sz w:val="20"/>
                <w:szCs w:val="20"/>
              </w:rPr>
              <w:t>6,0</w:t>
            </w:r>
          </w:p>
        </w:tc>
        <w:tc>
          <w:tcPr>
            <w:tcW w:w="1200" w:type="dxa"/>
            <w:shd w:val="clear" w:color="auto" w:fill="FFFFFF" w:themeFill="background1"/>
          </w:tcPr>
          <w:p w:rsidR="00444938" w:rsidRPr="00D26602" w:rsidRDefault="00444938" w:rsidP="002037BB">
            <w:pPr>
              <w:jc w:val="center"/>
              <w:rPr>
                <w:b/>
                <w:sz w:val="20"/>
                <w:szCs w:val="20"/>
              </w:rPr>
            </w:pPr>
            <w:r w:rsidRPr="00D26602">
              <w:rPr>
                <w:b/>
                <w:sz w:val="20"/>
                <w:szCs w:val="20"/>
              </w:rPr>
              <w:t>6,0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2400" w:type="dxa"/>
            <w:vMerge w:val="restart"/>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444938" w:rsidRPr="00D26602" w:rsidRDefault="00444938" w:rsidP="002037BB">
            <w:pPr>
              <w:jc w:val="center"/>
              <w:rPr>
                <w:sz w:val="20"/>
                <w:szCs w:val="20"/>
              </w:rPr>
            </w:pPr>
            <w:r w:rsidRPr="00D26602">
              <w:rPr>
                <w:sz w:val="20"/>
                <w:szCs w:val="20"/>
              </w:rPr>
              <w:t>0</w:t>
            </w:r>
          </w:p>
        </w:tc>
        <w:tc>
          <w:tcPr>
            <w:tcW w:w="1200" w:type="dxa"/>
          </w:tcPr>
          <w:p w:rsidR="00444938" w:rsidRPr="00D26602" w:rsidRDefault="00444938" w:rsidP="002037BB">
            <w:pPr>
              <w:jc w:val="center"/>
              <w:rPr>
                <w:sz w:val="20"/>
                <w:szCs w:val="20"/>
              </w:rPr>
            </w:pPr>
            <w:r w:rsidRPr="00D26602">
              <w:rPr>
                <w:sz w:val="20"/>
                <w:szCs w:val="20"/>
              </w:rPr>
              <w:t>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444938" w:rsidRPr="00D26602" w:rsidRDefault="00444938" w:rsidP="002037BB">
            <w:pPr>
              <w:jc w:val="center"/>
              <w:rPr>
                <w:sz w:val="20"/>
                <w:szCs w:val="20"/>
              </w:rPr>
            </w:pPr>
            <w:r w:rsidRPr="00D26602">
              <w:rPr>
                <w:sz w:val="20"/>
                <w:szCs w:val="20"/>
              </w:rPr>
              <w:t>3,0</w:t>
            </w:r>
          </w:p>
        </w:tc>
        <w:tc>
          <w:tcPr>
            <w:tcW w:w="1200" w:type="dxa"/>
          </w:tcPr>
          <w:p w:rsidR="00444938" w:rsidRPr="00D26602" w:rsidRDefault="00444938" w:rsidP="002037BB">
            <w:pPr>
              <w:jc w:val="center"/>
              <w:rPr>
                <w:sz w:val="20"/>
                <w:szCs w:val="20"/>
              </w:rPr>
            </w:pPr>
            <w:r w:rsidRPr="00D26602">
              <w:rPr>
                <w:sz w:val="20"/>
                <w:szCs w:val="20"/>
              </w:rPr>
              <w:t>3,0</w:t>
            </w:r>
          </w:p>
        </w:tc>
        <w:tc>
          <w:tcPr>
            <w:tcW w:w="1020" w:type="dxa"/>
          </w:tcPr>
          <w:p w:rsidR="00444938" w:rsidRPr="00D26602" w:rsidRDefault="00444938" w:rsidP="002037BB">
            <w:pPr>
              <w:jc w:val="center"/>
              <w:rPr>
                <w:sz w:val="20"/>
                <w:szCs w:val="20"/>
              </w:rPr>
            </w:pPr>
            <w:r w:rsidRPr="00D26602">
              <w:rPr>
                <w:sz w:val="20"/>
                <w:szCs w:val="20"/>
              </w:rPr>
              <w:t>0</w:t>
            </w:r>
          </w:p>
        </w:tc>
        <w:tc>
          <w:tcPr>
            <w:tcW w:w="1135" w:type="dxa"/>
          </w:tcPr>
          <w:p w:rsidR="00444938" w:rsidRPr="00D26602" w:rsidRDefault="00444938" w:rsidP="002037BB">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444938" w:rsidRPr="00D26602" w:rsidRDefault="00444938" w:rsidP="003D6107">
            <w:pPr>
              <w:jc w:val="center"/>
              <w:rPr>
                <w:sz w:val="20"/>
                <w:szCs w:val="20"/>
              </w:rPr>
            </w:pPr>
            <w:r w:rsidRPr="00D26602">
              <w:rPr>
                <w:sz w:val="20"/>
                <w:szCs w:val="20"/>
              </w:rPr>
              <w:t>3,0</w:t>
            </w:r>
          </w:p>
        </w:tc>
        <w:tc>
          <w:tcPr>
            <w:tcW w:w="1200" w:type="dxa"/>
          </w:tcPr>
          <w:p w:rsidR="00444938" w:rsidRPr="00D26602" w:rsidRDefault="00444938" w:rsidP="00A167D9">
            <w:pPr>
              <w:jc w:val="center"/>
              <w:rPr>
                <w:sz w:val="20"/>
                <w:szCs w:val="20"/>
              </w:rPr>
            </w:pPr>
            <w:r w:rsidRPr="00D26602">
              <w:rPr>
                <w:sz w:val="20"/>
                <w:szCs w:val="20"/>
              </w:rPr>
              <w:t>3,0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444938" w:rsidRPr="00D26602" w:rsidRDefault="00444938" w:rsidP="003D6107">
            <w:pPr>
              <w:jc w:val="center"/>
              <w:rPr>
                <w:sz w:val="20"/>
                <w:szCs w:val="20"/>
              </w:rPr>
            </w:pPr>
            <w:r w:rsidRPr="00D26602">
              <w:rPr>
                <w:sz w:val="20"/>
                <w:szCs w:val="20"/>
              </w:rPr>
              <w:t>0,0</w:t>
            </w:r>
          </w:p>
        </w:tc>
        <w:tc>
          <w:tcPr>
            <w:tcW w:w="1200" w:type="dxa"/>
          </w:tcPr>
          <w:p w:rsidR="00444938" w:rsidRPr="00D26602" w:rsidRDefault="00444938" w:rsidP="003D6107">
            <w:pPr>
              <w:jc w:val="center"/>
              <w:rPr>
                <w:sz w:val="20"/>
                <w:szCs w:val="20"/>
              </w:rPr>
            </w:pPr>
            <w:r w:rsidRPr="00D26602">
              <w:rPr>
                <w:sz w:val="20"/>
                <w:szCs w:val="20"/>
              </w:rPr>
              <w:t>0,0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2025</w:t>
            </w:r>
          </w:p>
        </w:tc>
        <w:tc>
          <w:tcPr>
            <w:tcW w:w="1301" w:type="dxa"/>
          </w:tcPr>
          <w:p w:rsidR="00444938" w:rsidRPr="00D26602" w:rsidRDefault="00444938" w:rsidP="003D6107">
            <w:pPr>
              <w:jc w:val="center"/>
              <w:rPr>
                <w:sz w:val="20"/>
                <w:szCs w:val="20"/>
              </w:rPr>
            </w:pPr>
          </w:p>
        </w:tc>
        <w:tc>
          <w:tcPr>
            <w:tcW w:w="1200" w:type="dxa"/>
          </w:tcPr>
          <w:p w:rsidR="00444938" w:rsidRPr="00D26602" w:rsidRDefault="00444938" w:rsidP="003D6107">
            <w:pPr>
              <w:jc w:val="center"/>
              <w:rPr>
                <w:sz w:val="20"/>
                <w:szCs w:val="20"/>
              </w:rPr>
            </w:pPr>
          </w:p>
        </w:tc>
        <w:tc>
          <w:tcPr>
            <w:tcW w:w="1020" w:type="dxa"/>
          </w:tcPr>
          <w:p w:rsidR="00444938" w:rsidRPr="00D26602" w:rsidRDefault="00444938" w:rsidP="003D6107">
            <w:pPr>
              <w:jc w:val="center"/>
              <w:rPr>
                <w:sz w:val="20"/>
                <w:szCs w:val="20"/>
              </w:rPr>
            </w:pPr>
          </w:p>
        </w:tc>
        <w:tc>
          <w:tcPr>
            <w:tcW w:w="1135" w:type="dxa"/>
          </w:tcPr>
          <w:p w:rsidR="00444938" w:rsidRPr="00D26602" w:rsidRDefault="00444938" w:rsidP="003D6107">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2026</w:t>
            </w:r>
          </w:p>
        </w:tc>
        <w:tc>
          <w:tcPr>
            <w:tcW w:w="1301" w:type="dxa"/>
          </w:tcPr>
          <w:p w:rsidR="00444938" w:rsidRPr="00D26602" w:rsidRDefault="00444938" w:rsidP="003D6107">
            <w:pPr>
              <w:jc w:val="center"/>
              <w:rPr>
                <w:sz w:val="20"/>
                <w:szCs w:val="20"/>
              </w:rPr>
            </w:pPr>
          </w:p>
        </w:tc>
        <w:tc>
          <w:tcPr>
            <w:tcW w:w="1200" w:type="dxa"/>
          </w:tcPr>
          <w:p w:rsidR="00444938" w:rsidRPr="00D26602" w:rsidRDefault="00444938" w:rsidP="003D6107">
            <w:pPr>
              <w:jc w:val="center"/>
              <w:rPr>
                <w:sz w:val="20"/>
                <w:szCs w:val="20"/>
              </w:rPr>
            </w:pPr>
          </w:p>
        </w:tc>
        <w:tc>
          <w:tcPr>
            <w:tcW w:w="1020" w:type="dxa"/>
          </w:tcPr>
          <w:p w:rsidR="00444938" w:rsidRPr="00D26602" w:rsidRDefault="00444938" w:rsidP="003D6107">
            <w:pPr>
              <w:jc w:val="center"/>
              <w:rPr>
                <w:sz w:val="20"/>
                <w:szCs w:val="20"/>
              </w:rPr>
            </w:pPr>
          </w:p>
        </w:tc>
        <w:tc>
          <w:tcPr>
            <w:tcW w:w="1135" w:type="dxa"/>
          </w:tcPr>
          <w:p w:rsidR="00444938" w:rsidRPr="00D26602" w:rsidRDefault="00444938" w:rsidP="003D6107">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jc w:val="both"/>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2027</w:t>
            </w:r>
          </w:p>
        </w:tc>
        <w:tc>
          <w:tcPr>
            <w:tcW w:w="1301" w:type="dxa"/>
          </w:tcPr>
          <w:p w:rsidR="00444938" w:rsidRPr="00D26602" w:rsidRDefault="00444938" w:rsidP="003D6107">
            <w:pPr>
              <w:jc w:val="center"/>
              <w:rPr>
                <w:sz w:val="20"/>
                <w:szCs w:val="20"/>
              </w:rPr>
            </w:pPr>
          </w:p>
        </w:tc>
        <w:tc>
          <w:tcPr>
            <w:tcW w:w="1200" w:type="dxa"/>
          </w:tcPr>
          <w:p w:rsidR="00444938" w:rsidRPr="00D26602" w:rsidRDefault="00444938" w:rsidP="003D6107">
            <w:pPr>
              <w:jc w:val="center"/>
              <w:rPr>
                <w:sz w:val="20"/>
                <w:szCs w:val="20"/>
              </w:rPr>
            </w:pPr>
          </w:p>
        </w:tc>
        <w:tc>
          <w:tcPr>
            <w:tcW w:w="1020" w:type="dxa"/>
          </w:tcPr>
          <w:p w:rsidR="00444938" w:rsidRPr="00D26602" w:rsidRDefault="00444938" w:rsidP="003D6107">
            <w:pPr>
              <w:jc w:val="center"/>
              <w:rPr>
                <w:sz w:val="20"/>
                <w:szCs w:val="20"/>
              </w:rPr>
            </w:pPr>
          </w:p>
        </w:tc>
        <w:tc>
          <w:tcPr>
            <w:tcW w:w="1135" w:type="dxa"/>
          </w:tcPr>
          <w:p w:rsidR="00444938" w:rsidRPr="00D26602" w:rsidRDefault="00444938" w:rsidP="003D6107">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val="restart"/>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2.1.3.</w:t>
            </w:r>
          </w:p>
          <w:p w:rsidR="00444938" w:rsidRPr="00D26602" w:rsidRDefault="00444938" w:rsidP="0080638F">
            <w:pPr>
              <w:pStyle w:val="ConsPlusNormal"/>
              <w:ind w:firstLine="0"/>
              <w:rPr>
                <w:rFonts w:ascii="Times New Roman" w:hAnsi="Times New Roman" w:cs="Times New Roman"/>
              </w:rPr>
            </w:pPr>
          </w:p>
        </w:tc>
        <w:tc>
          <w:tcPr>
            <w:tcW w:w="2189" w:type="dxa"/>
            <w:vMerge w:val="restart"/>
          </w:tcPr>
          <w:p w:rsidR="00444938" w:rsidRPr="00D26602" w:rsidRDefault="00444938" w:rsidP="0080638F">
            <w:pPr>
              <w:pStyle w:val="ConsPlusNormal"/>
              <w:ind w:firstLine="0"/>
              <w:jc w:val="both"/>
              <w:rPr>
                <w:rFonts w:ascii="Times New Roman" w:hAnsi="Times New Roman" w:cs="Times New Roman"/>
              </w:rPr>
            </w:pPr>
          </w:p>
          <w:p w:rsidR="00444938" w:rsidRPr="00D26602" w:rsidRDefault="00444938" w:rsidP="00005497">
            <w:pPr>
              <w:pStyle w:val="ConsPlusNormal"/>
              <w:ind w:firstLine="0"/>
              <w:rPr>
                <w:rFonts w:ascii="Times New Roman" w:hAnsi="Times New Roman" w:cs="Times New Roman"/>
              </w:rPr>
            </w:pPr>
            <w:r w:rsidRPr="00D26602">
              <w:rPr>
                <w:rFonts w:ascii="Times New Roman" w:hAnsi="Times New Roman" w:cs="Times New Roman"/>
              </w:rPr>
              <w:t>Проведение смотров-конкурсов «Улучшим свое жилище», «Лучшее подворье»</w:t>
            </w:r>
          </w:p>
        </w:tc>
        <w:tc>
          <w:tcPr>
            <w:tcW w:w="1928" w:type="dxa"/>
            <w:vMerge w:val="restart"/>
          </w:tcPr>
          <w:p w:rsidR="00444938" w:rsidRPr="00D26602" w:rsidRDefault="00444938" w:rsidP="0080638F">
            <w:pPr>
              <w:pStyle w:val="ConsPlusNormal"/>
              <w:ind w:firstLine="0"/>
              <w:rPr>
                <w:rFonts w:ascii="Times New Roman" w:hAnsi="Times New Roman" w:cs="Times New Roman"/>
              </w:rPr>
            </w:pPr>
          </w:p>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rPr>
                <w:rFonts w:ascii="Times New Roman" w:hAnsi="Times New Roman" w:cs="Times New Roman"/>
              </w:rPr>
            </w:pPr>
          </w:p>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400" w:type="dxa"/>
            <w:vMerge w:val="restart"/>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444938" w:rsidRPr="00D26602" w:rsidRDefault="00444938" w:rsidP="003D6107">
            <w:pPr>
              <w:jc w:val="center"/>
              <w:rPr>
                <w:sz w:val="20"/>
                <w:szCs w:val="20"/>
              </w:rPr>
            </w:pPr>
            <w:r w:rsidRPr="00D26602">
              <w:rPr>
                <w:sz w:val="20"/>
                <w:szCs w:val="20"/>
              </w:rPr>
              <w:t>0</w:t>
            </w:r>
          </w:p>
        </w:tc>
        <w:tc>
          <w:tcPr>
            <w:tcW w:w="1200" w:type="dxa"/>
          </w:tcPr>
          <w:p w:rsidR="00444938" w:rsidRPr="00D26602" w:rsidRDefault="00444938" w:rsidP="003D6107">
            <w:pPr>
              <w:jc w:val="center"/>
              <w:rPr>
                <w:sz w:val="20"/>
                <w:szCs w:val="20"/>
              </w:rPr>
            </w:pPr>
            <w:r w:rsidRPr="00D26602">
              <w:rPr>
                <w:sz w:val="20"/>
                <w:szCs w:val="20"/>
              </w:rPr>
              <w:t>0</w:t>
            </w:r>
          </w:p>
        </w:tc>
        <w:tc>
          <w:tcPr>
            <w:tcW w:w="1020" w:type="dxa"/>
          </w:tcPr>
          <w:p w:rsidR="00444938" w:rsidRPr="00D26602" w:rsidRDefault="00444938" w:rsidP="003D6107">
            <w:pPr>
              <w:jc w:val="center"/>
              <w:rPr>
                <w:sz w:val="20"/>
                <w:szCs w:val="20"/>
              </w:rPr>
            </w:pPr>
            <w:r w:rsidRPr="00D26602">
              <w:rPr>
                <w:sz w:val="20"/>
                <w:szCs w:val="20"/>
              </w:rPr>
              <w:t>0</w:t>
            </w:r>
          </w:p>
        </w:tc>
        <w:tc>
          <w:tcPr>
            <w:tcW w:w="1135" w:type="dxa"/>
          </w:tcPr>
          <w:p w:rsidR="00444938" w:rsidRPr="00D26602" w:rsidRDefault="00444938" w:rsidP="003D6107">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vMerge/>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2025</w:t>
            </w:r>
          </w:p>
        </w:tc>
        <w:tc>
          <w:tcPr>
            <w:tcW w:w="1301" w:type="dxa"/>
          </w:tcPr>
          <w:p w:rsidR="00444938" w:rsidRPr="00D26602" w:rsidRDefault="00444938" w:rsidP="003D6107">
            <w:pPr>
              <w:jc w:val="center"/>
              <w:rPr>
                <w:sz w:val="20"/>
                <w:szCs w:val="20"/>
              </w:rPr>
            </w:pPr>
          </w:p>
        </w:tc>
        <w:tc>
          <w:tcPr>
            <w:tcW w:w="1200" w:type="dxa"/>
          </w:tcPr>
          <w:p w:rsidR="00444938" w:rsidRPr="00D26602" w:rsidRDefault="00444938" w:rsidP="003D6107">
            <w:pPr>
              <w:jc w:val="center"/>
              <w:rPr>
                <w:sz w:val="20"/>
                <w:szCs w:val="20"/>
              </w:rPr>
            </w:pPr>
          </w:p>
        </w:tc>
        <w:tc>
          <w:tcPr>
            <w:tcW w:w="1020" w:type="dxa"/>
          </w:tcPr>
          <w:p w:rsidR="00444938" w:rsidRPr="00D26602" w:rsidRDefault="00444938" w:rsidP="003D6107">
            <w:pPr>
              <w:jc w:val="center"/>
              <w:rPr>
                <w:sz w:val="20"/>
                <w:szCs w:val="20"/>
              </w:rPr>
            </w:pPr>
          </w:p>
        </w:tc>
        <w:tc>
          <w:tcPr>
            <w:tcW w:w="1135" w:type="dxa"/>
          </w:tcPr>
          <w:p w:rsidR="00444938" w:rsidRPr="00D26602" w:rsidRDefault="00444938" w:rsidP="003D6107">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2026</w:t>
            </w:r>
          </w:p>
        </w:tc>
        <w:tc>
          <w:tcPr>
            <w:tcW w:w="1301" w:type="dxa"/>
          </w:tcPr>
          <w:p w:rsidR="00444938" w:rsidRPr="00D26602" w:rsidRDefault="00444938" w:rsidP="003D6107">
            <w:pPr>
              <w:jc w:val="center"/>
              <w:rPr>
                <w:sz w:val="20"/>
                <w:szCs w:val="20"/>
              </w:rPr>
            </w:pPr>
          </w:p>
        </w:tc>
        <w:tc>
          <w:tcPr>
            <w:tcW w:w="1200" w:type="dxa"/>
          </w:tcPr>
          <w:p w:rsidR="00444938" w:rsidRPr="00D26602" w:rsidRDefault="00444938" w:rsidP="003D6107">
            <w:pPr>
              <w:jc w:val="center"/>
              <w:rPr>
                <w:sz w:val="20"/>
                <w:szCs w:val="20"/>
              </w:rPr>
            </w:pPr>
          </w:p>
        </w:tc>
        <w:tc>
          <w:tcPr>
            <w:tcW w:w="1020" w:type="dxa"/>
          </w:tcPr>
          <w:p w:rsidR="00444938" w:rsidRPr="00D26602" w:rsidRDefault="00444938" w:rsidP="003D6107">
            <w:pPr>
              <w:jc w:val="center"/>
              <w:rPr>
                <w:sz w:val="20"/>
                <w:szCs w:val="20"/>
              </w:rPr>
            </w:pPr>
          </w:p>
        </w:tc>
        <w:tc>
          <w:tcPr>
            <w:tcW w:w="1135" w:type="dxa"/>
          </w:tcPr>
          <w:p w:rsidR="00444938" w:rsidRPr="00D26602" w:rsidRDefault="00444938" w:rsidP="003D6107">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Pr>
                <w:rFonts w:ascii="Times New Roman" w:hAnsi="Times New Roman" w:cs="Times New Roman"/>
              </w:rPr>
              <w:t>2027</w:t>
            </w:r>
          </w:p>
        </w:tc>
        <w:tc>
          <w:tcPr>
            <w:tcW w:w="1301" w:type="dxa"/>
          </w:tcPr>
          <w:p w:rsidR="00444938" w:rsidRPr="00D26602" w:rsidRDefault="00444938" w:rsidP="003D6107">
            <w:pPr>
              <w:jc w:val="center"/>
              <w:rPr>
                <w:sz w:val="20"/>
                <w:szCs w:val="20"/>
              </w:rPr>
            </w:pPr>
          </w:p>
        </w:tc>
        <w:tc>
          <w:tcPr>
            <w:tcW w:w="1200" w:type="dxa"/>
          </w:tcPr>
          <w:p w:rsidR="00444938" w:rsidRPr="00D26602" w:rsidRDefault="00444938" w:rsidP="003D6107">
            <w:pPr>
              <w:jc w:val="center"/>
              <w:rPr>
                <w:sz w:val="20"/>
                <w:szCs w:val="20"/>
              </w:rPr>
            </w:pPr>
          </w:p>
        </w:tc>
        <w:tc>
          <w:tcPr>
            <w:tcW w:w="1020" w:type="dxa"/>
          </w:tcPr>
          <w:p w:rsidR="00444938" w:rsidRPr="00D26602" w:rsidRDefault="00444938" w:rsidP="003D6107">
            <w:pPr>
              <w:jc w:val="center"/>
              <w:rPr>
                <w:sz w:val="20"/>
                <w:szCs w:val="20"/>
              </w:rPr>
            </w:pPr>
          </w:p>
        </w:tc>
        <w:tc>
          <w:tcPr>
            <w:tcW w:w="1135" w:type="dxa"/>
          </w:tcPr>
          <w:p w:rsidR="00444938" w:rsidRPr="00D26602" w:rsidRDefault="00444938" w:rsidP="003D6107">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val="restart"/>
          </w:tcPr>
          <w:p w:rsidR="00444938" w:rsidRPr="00D26602" w:rsidRDefault="00444938" w:rsidP="0080638F">
            <w:pPr>
              <w:rPr>
                <w:sz w:val="20"/>
                <w:szCs w:val="20"/>
              </w:rPr>
            </w:pPr>
            <w:r w:rsidRPr="00D26602">
              <w:rPr>
                <w:sz w:val="20"/>
                <w:szCs w:val="20"/>
              </w:rPr>
              <w:t>2.1.4</w:t>
            </w:r>
          </w:p>
        </w:tc>
        <w:tc>
          <w:tcPr>
            <w:tcW w:w="2189" w:type="dxa"/>
            <w:vMerge w:val="restart"/>
          </w:tcPr>
          <w:p w:rsidR="00444938" w:rsidRPr="00D26602" w:rsidRDefault="00444938" w:rsidP="0080638F">
            <w:pPr>
              <w:rPr>
                <w:sz w:val="20"/>
                <w:szCs w:val="20"/>
              </w:rPr>
            </w:pPr>
          </w:p>
          <w:p w:rsidR="00444938" w:rsidRPr="00D26602" w:rsidRDefault="00444938" w:rsidP="0080638F">
            <w:pPr>
              <w:rPr>
                <w:sz w:val="20"/>
                <w:szCs w:val="20"/>
              </w:rPr>
            </w:pPr>
            <w:r w:rsidRPr="00D26602">
              <w:rPr>
                <w:sz w:val="20"/>
                <w:szCs w:val="20"/>
              </w:rPr>
              <w:t xml:space="preserve">Ликвидация несанкционированных свалок на территории      Русско-Камешкирского  сельсовета </w:t>
            </w:r>
          </w:p>
        </w:tc>
        <w:tc>
          <w:tcPr>
            <w:tcW w:w="1928" w:type="dxa"/>
            <w:vMerge w:val="restart"/>
          </w:tcPr>
          <w:p w:rsidR="00444938" w:rsidRPr="00D26602" w:rsidRDefault="00444938" w:rsidP="0080638F">
            <w:pPr>
              <w:rPr>
                <w:sz w:val="20"/>
                <w:szCs w:val="20"/>
              </w:rPr>
            </w:pPr>
          </w:p>
          <w:p w:rsidR="00444938" w:rsidRPr="00D26602" w:rsidRDefault="00444938" w:rsidP="0080638F">
            <w:pPr>
              <w:rPr>
                <w:sz w:val="20"/>
                <w:szCs w:val="20"/>
              </w:rPr>
            </w:pPr>
            <w:r w:rsidRPr="00D26602">
              <w:rPr>
                <w:sz w:val="20"/>
                <w:szCs w:val="20"/>
              </w:rPr>
              <w:t>Администрация      Русско-Камешкирского сельсовета</w:t>
            </w:r>
          </w:p>
        </w:tc>
        <w:tc>
          <w:tcPr>
            <w:tcW w:w="1474" w:type="dxa"/>
            <w:gridSpan w:val="2"/>
          </w:tcPr>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444938" w:rsidRPr="00D26602" w:rsidRDefault="00444938" w:rsidP="003D6107">
            <w:pPr>
              <w:jc w:val="center"/>
              <w:rPr>
                <w:b/>
                <w:sz w:val="20"/>
                <w:szCs w:val="20"/>
              </w:rPr>
            </w:pPr>
            <w:r>
              <w:rPr>
                <w:b/>
                <w:sz w:val="20"/>
                <w:szCs w:val="20"/>
              </w:rPr>
              <w:t>530,102</w:t>
            </w:r>
          </w:p>
        </w:tc>
        <w:tc>
          <w:tcPr>
            <w:tcW w:w="1200" w:type="dxa"/>
            <w:shd w:val="clear" w:color="auto" w:fill="FFFFFF" w:themeFill="background1"/>
          </w:tcPr>
          <w:p w:rsidR="00444938" w:rsidRPr="00D26602" w:rsidRDefault="00444938" w:rsidP="00241F82">
            <w:pPr>
              <w:jc w:val="center"/>
              <w:rPr>
                <w:b/>
                <w:sz w:val="20"/>
                <w:szCs w:val="20"/>
              </w:rPr>
            </w:pPr>
            <w:r>
              <w:rPr>
                <w:b/>
                <w:sz w:val="20"/>
                <w:szCs w:val="20"/>
              </w:rPr>
              <w:t>530,102</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val="restart"/>
          </w:tcPr>
          <w:p w:rsidR="00444938" w:rsidRPr="00D26602" w:rsidRDefault="00444938" w:rsidP="0080638F">
            <w:pPr>
              <w:pStyle w:val="ConsPlusNormal"/>
              <w:ind w:firstLine="0"/>
              <w:rPr>
                <w:rFonts w:ascii="Times New Roman" w:hAnsi="Times New Roman" w:cs="Times New Roman"/>
              </w:rPr>
            </w:pPr>
          </w:p>
          <w:p w:rsidR="00444938" w:rsidRPr="00D26602" w:rsidRDefault="00444938" w:rsidP="0080638F">
            <w:pPr>
              <w:pStyle w:val="ConsPlusNormal"/>
              <w:ind w:firstLine="0"/>
              <w:rPr>
                <w:rFonts w:ascii="Times New Roman" w:hAnsi="Times New Roman" w:cs="Times New Roman"/>
              </w:rPr>
            </w:pPr>
            <w:r w:rsidRPr="00D26602">
              <w:rPr>
                <w:rFonts w:ascii="Times New Roman" w:hAnsi="Times New Roman" w:cs="Times New Roman"/>
              </w:rPr>
              <w:t xml:space="preserve">Повышение уровня благоустройства и санитарного содержания  населенного пункта Русский Камешкир </w:t>
            </w: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6F2871">
        <w:trPr>
          <w:trHeight w:val="471"/>
        </w:trPr>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444938" w:rsidRPr="00D26602" w:rsidRDefault="00444938" w:rsidP="00796B9D">
            <w:pPr>
              <w:jc w:val="center"/>
              <w:rPr>
                <w:sz w:val="20"/>
                <w:szCs w:val="20"/>
              </w:rPr>
            </w:pPr>
            <w:r w:rsidRPr="00D26602">
              <w:rPr>
                <w:sz w:val="20"/>
                <w:szCs w:val="20"/>
              </w:rPr>
              <w:t>194,00</w:t>
            </w:r>
          </w:p>
        </w:tc>
        <w:tc>
          <w:tcPr>
            <w:tcW w:w="1200" w:type="dxa"/>
          </w:tcPr>
          <w:p w:rsidR="00444938" w:rsidRPr="00D26602" w:rsidRDefault="00444938" w:rsidP="00796B9D">
            <w:pPr>
              <w:jc w:val="center"/>
              <w:rPr>
                <w:sz w:val="20"/>
                <w:szCs w:val="20"/>
              </w:rPr>
            </w:pPr>
            <w:r w:rsidRPr="00D26602">
              <w:rPr>
                <w:sz w:val="20"/>
                <w:szCs w:val="20"/>
              </w:rPr>
              <w:t>194,0</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444938" w:rsidRPr="00D26602" w:rsidRDefault="00444938" w:rsidP="00796B9D">
            <w:pPr>
              <w:jc w:val="center"/>
              <w:rPr>
                <w:sz w:val="20"/>
                <w:szCs w:val="20"/>
              </w:rPr>
            </w:pPr>
            <w:r w:rsidRPr="00D26602">
              <w:rPr>
                <w:sz w:val="20"/>
                <w:szCs w:val="20"/>
              </w:rPr>
              <w:t>50,00</w:t>
            </w:r>
          </w:p>
        </w:tc>
        <w:tc>
          <w:tcPr>
            <w:tcW w:w="1200" w:type="dxa"/>
          </w:tcPr>
          <w:p w:rsidR="00444938" w:rsidRPr="00D26602" w:rsidRDefault="00444938" w:rsidP="00796B9D">
            <w:pPr>
              <w:jc w:val="center"/>
              <w:rPr>
                <w:sz w:val="20"/>
                <w:szCs w:val="20"/>
              </w:rPr>
            </w:pPr>
            <w:r w:rsidRPr="00D26602">
              <w:rPr>
                <w:sz w:val="20"/>
                <w:szCs w:val="20"/>
              </w:rPr>
              <w:t>50,0</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444938" w:rsidRPr="00D26602" w:rsidRDefault="00444938" w:rsidP="00796B9D">
            <w:pPr>
              <w:jc w:val="center"/>
              <w:rPr>
                <w:sz w:val="20"/>
                <w:szCs w:val="20"/>
              </w:rPr>
            </w:pPr>
            <w:r w:rsidRPr="00D26602">
              <w:rPr>
                <w:sz w:val="20"/>
                <w:szCs w:val="20"/>
              </w:rPr>
              <w:t>50,00</w:t>
            </w:r>
          </w:p>
        </w:tc>
        <w:tc>
          <w:tcPr>
            <w:tcW w:w="1200" w:type="dxa"/>
          </w:tcPr>
          <w:p w:rsidR="00444938" w:rsidRPr="00D26602" w:rsidRDefault="00444938" w:rsidP="00796B9D">
            <w:pPr>
              <w:jc w:val="center"/>
              <w:rPr>
                <w:sz w:val="20"/>
                <w:szCs w:val="20"/>
              </w:rPr>
            </w:pPr>
            <w:r w:rsidRPr="00D26602">
              <w:rPr>
                <w:sz w:val="20"/>
                <w:szCs w:val="20"/>
              </w:rPr>
              <w:t>50,0</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444938" w:rsidRPr="00D26602" w:rsidRDefault="00444938" w:rsidP="00C755E3">
            <w:pPr>
              <w:jc w:val="center"/>
              <w:rPr>
                <w:sz w:val="20"/>
                <w:szCs w:val="20"/>
              </w:rPr>
            </w:pPr>
            <w:r w:rsidRPr="00D26602">
              <w:rPr>
                <w:sz w:val="20"/>
                <w:szCs w:val="20"/>
              </w:rPr>
              <w:t>65,00</w:t>
            </w:r>
          </w:p>
        </w:tc>
        <w:tc>
          <w:tcPr>
            <w:tcW w:w="1200" w:type="dxa"/>
          </w:tcPr>
          <w:p w:rsidR="00444938" w:rsidRPr="00D26602" w:rsidRDefault="00444938" w:rsidP="00C755E3">
            <w:pPr>
              <w:jc w:val="center"/>
              <w:rPr>
                <w:sz w:val="20"/>
                <w:szCs w:val="20"/>
              </w:rPr>
            </w:pPr>
            <w:r w:rsidRPr="00D26602">
              <w:rPr>
                <w:sz w:val="20"/>
                <w:szCs w:val="20"/>
              </w:rPr>
              <w:t>65,0</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444938" w:rsidRPr="00D26602" w:rsidRDefault="00444938" w:rsidP="00700384">
            <w:pPr>
              <w:jc w:val="center"/>
              <w:rPr>
                <w:sz w:val="20"/>
                <w:szCs w:val="20"/>
              </w:rPr>
            </w:pPr>
            <w:r w:rsidRPr="00D26602">
              <w:rPr>
                <w:sz w:val="20"/>
                <w:szCs w:val="20"/>
              </w:rPr>
              <w:t>11,242</w:t>
            </w:r>
          </w:p>
        </w:tc>
        <w:tc>
          <w:tcPr>
            <w:tcW w:w="1200" w:type="dxa"/>
          </w:tcPr>
          <w:p w:rsidR="00444938" w:rsidRPr="00D26602" w:rsidRDefault="00444938" w:rsidP="00241F82">
            <w:pPr>
              <w:jc w:val="center"/>
              <w:rPr>
                <w:sz w:val="20"/>
                <w:szCs w:val="20"/>
              </w:rPr>
            </w:pPr>
            <w:r w:rsidRPr="00D26602">
              <w:rPr>
                <w:sz w:val="20"/>
                <w:szCs w:val="20"/>
              </w:rPr>
              <w:t>11,242</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444938" w:rsidRPr="00D26602" w:rsidRDefault="00444938" w:rsidP="00C755E3">
            <w:pPr>
              <w:jc w:val="center"/>
              <w:rPr>
                <w:sz w:val="20"/>
                <w:szCs w:val="20"/>
              </w:rPr>
            </w:pPr>
            <w:r w:rsidRPr="00D26602">
              <w:rPr>
                <w:sz w:val="20"/>
                <w:szCs w:val="20"/>
              </w:rPr>
              <w:t>91,562</w:t>
            </w:r>
          </w:p>
        </w:tc>
        <w:tc>
          <w:tcPr>
            <w:tcW w:w="1200" w:type="dxa"/>
          </w:tcPr>
          <w:p w:rsidR="00444938" w:rsidRPr="00D26602" w:rsidRDefault="00444938" w:rsidP="00A167D9">
            <w:pPr>
              <w:jc w:val="center"/>
              <w:rPr>
                <w:sz w:val="20"/>
                <w:szCs w:val="20"/>
              </w:rPr>
            </w:pPr>
            <w:r w:rsidRPr="00D26602">
              <w:rPr>
                <w:sz w:val="20"/>
                <w:szCs w:val="20"/>
              </w:rPr>
              <w:t>91,562</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444938" w:rsidRPr="00D26602" w:rsidRDefault="00444938" w:rsidP="00C755E3">
            <w:pPr>
              <w:jc w:val="center"/>
              <w:rPr>
                <w:sz w:val="20"/>
                <w:szCs w:val="20"/>
              </w:rPr>
            </w:pPr>
            <w:r>
              <w:rPr>
                <w:sz w:val="20"/>
                <w:szCs w:val="20"/>
              </w:rPr>
              <w:t>68,298</w:t>
            </w:r>
          </w:p>
        </w:tc>
        <w:tc>
          <w:tcPr>
            <w:tcW w:w="1200" w:type="dxa"/>
          </w:tcPr>
          <w:p w:rsidR="00444938" w:rsidRPr="00D26602" w:rsidRDefault="00444938" w:rsidP="00A167D9">
            <w:pPr>
              <w:jc w:val="center"/>
              <w:rPr>
                <w:sz w:val="20"/>
                <w:szCs w:val="20"/>
              </w:rPr>
            </w:pPr>
            <w:r>
              <w:rPr>
                <w:sz w:val="20"/>
                <w:szCs w:val="20"/>
              </w:rPr>
              <w:t>68,298</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444938" w:rsidRPr="00D26602" w:rsidRDefault="00444938" w:rsidP="00C755E3">
            <w:pPr>
              <w:jc w:val="center"/>
              <w:rPr>
                <w:sz w:val="20"/>
                <w:szCs w:val="20"/>
              </w:rPr>
            </w:pPr>
            <w:r w:rsidRPr="00D26602">
              <w:rPr>
                <w:sz w:val="20"/>
                <w:szCs w:val="20"/>
              </w:rPr>
              <w:t>0,00</w:t>
            </w:r>
          </w:p>
        </w:tc>
        <w:tc>
          <w:tcPr>
            <w:tcW w:w="1200" w:type="dxa"/>
          </w:tcPr>
          <w:p w:rsidR="00444938" w:rsidRPr="00D26602" w:rsidRDefault="00444938" w:rsidP="00A167D9">
            <w:pPr>
              <w:jc w:val="center"/>
              <w:rPr>
                <w:sz w:val="20"/>
                <w:szCs w:val="20"/>
              </w:rPr>
            </w:pPr>
            <w:r w:rsidRPr="00D26602">
              <w:rPr>
                <w:sz w:val="20"/>
                <w:szCs w:val="20"/>
              </w:rPr>
              <w:t>0,00</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444938" w:rsidRPr="00D26602" w:rsidRDefault="00444938" w:rsidP="00796B9D">
            <w:pPr>
              <w:jc w:val="center"/>
              <w:rPr>
                <w:sz w:val="20"/>
                <w:szCs w:val="20"/>
              </w:rPr>
            </w:pPr>
            <w:r w:rsidRPr="00D26602">
              <w:rPr>
                <w:sz w:val="20"/>
                <w:szCs w:val="20"/>
              </w:rPr>
              <w:t>0,00</w:t>
            </w:r>
          </w:p>
        </w:tc>
        <w:tc>
          <w:tcPr>
            <w:tcW w:w="1200" w:type="dxa"/>
          </w:tcPr>
          <w:p w:rsidR="00444938" w:rsidRPr="00D26602" w:rsidRDefault="00444938" w:rsidP="00A167D9">
            <w:pPr>
              <w:jc w:val="center"/>
              <w:rPr>
                <w:sz w:val="20"/>
                <w:szCs w:val="20"/>
              </w:rPr>
            </w:pPr>
            <w:r w:rsidRPr="00D26602">
              <w:rPr>
                <w:sz w:val="20"/>
                <w:szCs w:val="20"/>
              </w:rPr>
              <w:t>0,00</w:t>
            </w:r>
          </w:p>
        </w:tc>
        <w:tc>
          <w:tcPr>
            <w:tcW w:w="1020" w:type="dxa"/>
          </w:tcPr>
          <w:p w:rsidR="00444938" w:rsidRPr="00D26602" w:rsidRDefault="00444938" w:rsidP="00796B9D">
            <w:pPr>
              <w:jc w:val="center"/>
              <w:rPr>
                <w:sz w:val="20"/>
                <w:szCs w:val="20"/>
              </w:rPr>
            </w:pPr>
            <w:r w:rsidRPr="00D26602">
              <w:rPr>
                <w:sz w:val="20"/>
                <w:szCs w:val="20"/>
              </w:rPr>
              <w:t>0</w:t>
            </w:r>
          </w:p>
        </w:tc>
        <w:tc>
          <w:tcPr>
            <w:tcW w:w="1135" w:type="dxa"/>
          </w:tcPr>
          <w:p w:rsidR="00444938" w:rsidRPr="00D26602" w:rsidRDefault="00444938" w:rsidP="00796B9D">
            <w:pPr>
              <w:jc w:val="center"/>
              <w:rPr>
                <w:sz w:val="20"/>
                <w:szCs w:val="20"/>
              </w:rPr>
            </w:pPr>
            <w:r w:rsidRPr="00D26602">
              <w:rPr>
                <w:sz w:val="20"/>
                <w:szCs w:val="20"/>
              </w:rPr>
              <w:t>0</w:t>
            </w:r>
          </w:p>
        </w:tc>
        <w:tc>
          <w:tcPr>
            <w:tcW w:w="2059" w:type="dxa"/>
            <w:gridSpan w:val="2"/>
            <w:vMerge/>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Pr>
                <w:rFonts w:ascii="Times New Roman" w:hAnsi="Times New Roman" w:cs="Times New Roman"/>
              </w:rPr>
              <w:t>2025</w:t>
            </w:r>
          </w:p>
        </w:tc>
        <w:tc>
          <w:tcPr>
            <w:tcW w:w="1301" w:type="dxa"/>
          </w:tcPr>
          <w:p w:rsidR="00444938" w:rsidRPr="00D26602" w:rsidRDefault="00444938" w:rsidP="00796B9D">
            <w:pPr>
              <w:jc w:val="center"/>
              <w:rPr>
                <w:sz w:val="20"/>
                <w:szCs w:val="20"/>
              </w:rPr>
            </w:pPr>
          </w:p>
        </w:tc>
        <w:tc>
          <w:tcPr>
            <w:tcW w:w="1200" w:type="dxa"/>
          </w:tcPr>
          <w:p w:rsidR="00444938" w:rsidRPr="00D26602" w:rsidRDefault="00444938" w:rsidP="00A167D9">
            <w:pPr>
              <w:jc w:val="center"/>
              <w:rPr>
                <w:sz w:val="20"/>
                <w:szCs w:val="20"/>
              </w:rPr>
            </w:pPr>
          </w:p>
        </w:tc>
        <w:tc>
          <w:tcPr>
            <w:tcW w:w="1020" w:type="dxa"/>
          </w:tcPr>
          <w:p w:rsidR="00444938" w:rsidRPr="00D26602" w:rsidRDefault="00444938" w:rsidP="00796B9D">
            <w:pPr>
              <w:jc w:val="center"/>
              <w:rPr>
                <w:sz w:val="20"/>
                <w:szCs w:val="20"/>
              </w:rPr>
            </w:pPr>
          </w:p>
        </w:tc>
        <w:tc>
          <w:tcPr>
            <w:tcW w:w="1135" w:type="dxa"/>
          </w:tcPr>
          <w:p w:rsidR="00444938" w:rsidRPr="00D26602" w:rsidRDefault="00444938" w:rsidP="00796B9D">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Pr>
                <w:rFonts w:ascii="Times New Roman" w:hAnsi="Times New Roman" w:cs="Times New Roman"/>
              </w:rPr>
              <w:t>2026</w:t>
            </w:r>
          </w:p>
        </w:tc>
        <w:tc>
          <w:tcPr>
            <w:tcW w:w="1301" w:type="dxa"/>
          </w:tcPr>
          <w:p w:rsidR="00444938" w:rsidRPr="00D26602" w:rsidRDefault="00444938" w:rsidP="00796B9D">
            <w:pPr>
              <w:jc w:val="center"/>
              <w:rPr>
                <w:sz w:val="20"/>
                <w:szCs w:val="20"/>
              </w:rPr>
            </w:pPr>
          </w:p>
        </w:tc>
        <w:tc>
          <w:tcPr>
            <w:tcW w:w="1200" w:type="dxa"/>
          </w:tcPr>
          <w:p w:rsidR="00444938" w:rsidRPr="00D26602" w:rsidRDefault="00444938" w:rsidP="00A167D9">
            <w:pPr>
              <w:jc w:val="center"/>
              <w:rPr>
                <w:sz w:val="20"/>
                <w:szCs w:val="20"/>
              </w:rPr>
            </w:pPr>
          </w:p>
        </w:tc>
        <w:tc>
          <w:tcPr>
            <w:tcW w:w="1020" w:type="dxa"/>
          </w:tcPr>
          <w:p w:rsidR="00444938" w:rsidRPr="00D26602" w:rsidRDefault="00444938" w:rsidP="00796B9D">
            <w:pPr>
              <w:jc w:val="center"/>
              <w:rPr>
                <w:sz w:val="20"/>
                <w:szCs w:val="20"/>
              </w:rPr>
            </w:pPr>
          </w:p>
        </w:tc>
        <w:tc>
          <w:tcPr>
            <w:tcW w:w="1135" w:type="dxa"/>
          </w:tcPr>
          <w:p w:rsidR="00444938" w:rsidRPr="00D26602" w:rsidRDefault="00444938" w:rsidP="00796B9D">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444938" w:rsidRPr="00D26602" w:rsidTr="000F6C47">
        <w:tc>
          <w:tcPr>
            <w:tcW w:w="851" w:type="dxa"/>
            <w:vMerge/>
          </w:tcPr>
          <w:p w:rsidR="00444938" w:rsidRPr="00D26602" w:rsidRDefault="00444938" w:rsidP="0080638F">
            <w:pPr>
              <w:rPr>
                <w:sz w:val="20"/>
                <w:szCs w:val="20"/>
              </w:rPr>
            </w:pPr>
          </w:p>
        </w:tc>
        <w:tc>
          <w:tcPr>
            <w:tcW w:w="2189" w:type="dxa"/>
            <w:vMerge/>
          </w:tcPr>
          <w:p w:rsidR="00444938" w:rsidRPr="00D26602" w:rsidRDefault="00444938" w:rsidP="0080638F">
            <w:pPr>
              <w:rPr>
                <w:sz w:val="20"/>
                <w:szCs w:val="20"/>
              </w:rPr>
            </w:pPr>
          </w:p>
        </w:tc>
        <w:tc>
          <w:tcPr>
            <w:tcW w:w="1928" w:type="dxa"/>
            <w:vMerge/>
          </w:tcPr>
          <w:p w:rsidR="00444938" w:rsidRPr="00D26602" w:rsidRDefault="00444938" w:rsidP="0080638F">
            <w:pPr>
              <w:rPr>
                <w:sz w:val="20"/>
                <w:szCs w:val="20"/>
              </w:rPr>
            </w:pPr>
          </w:p>
        </w:tc>
        <w:tc>
          <w:tcPr>
            <w:tcW w:w="1474" w:type="dxa"/>
            <w:gridSpan w:val="2"/>
          </w:tcPr>
          <w:p w:rsidR="00444938" w:rsidRPr="00D26602" w:rsidRDefault="00444938" w:rsidP="009111AA">
            <w:pPr>
              <w:pStyle w:val="ConsPlusNormal"/>
              <w:rPr>
                <w:rFonts w:ascii="Times New Roman" w:hAnsi="Times New Roman" w:cs="Times New Roman"/>
              </w:rPr>
            </w:pPr>
            <w:r>
              <w:rPr>
                <w:rFonts w:ascii="Times New Roman" w:hAnsi="Times New Roman" w:cs="Times New Roman"/>
              </w:rPr>
              <w:t>2027</w:t>
            </w:r>
          </w:p>
        </w:tc>
        <w:tc>
          <w:tcPr>
            <w:tcW w:w="1301" w:type="dxa"/>
          </w:tcPr>
          <w:p w:rsidR="00444938" w:rsidRPr="00D26602" w:rsidRDefault="00444938" w:rsidP="00796B9D">
            <w:pPr>
              <w:jc w:val="center"/>
              <w:rPr>
                <w:sz w:val="20"/>
                <w:szCs w:val="20"/>
              </w:rPr>
            </w:pPr>
          </w:p>
        </w:tc>
        <w:tc>
          <w:tcPr>
            <w:tcW w:w="1200" w:type="dxa"/>
          </w:tcPr>
          <w:p w:rsidR="00444938" w:rsidRPr="00D26602" w:rsidRDefault="00444938" w:rsidP="00A167D9">
            <w:pPr>
              <w:jc w:val="center"/>
              <w:rPr>
                <w:sz w:val="20"/>
                <w:szCs w:val="20"/>
              </w:rPr>
            </w:pPr>
          </w:p>
        </w:tc>
        <w:tc>
          <w:tcPr>
            <w:tcW w:w="1020" w:type="dxa"/>
          </w:tcPr>
          <w:p w:rsidR="00444938" w:rsidRPr="00D26602" w:rsidRDefault="00444938" w:rsidP="00796B9D">
            <w:pPr>
              <w:jc w:val="center"/>
              <w:rPr>
                <w:sz w:val="20"/>
                <w:szCs w:val="20"/>
              </w:rPr>
            </w:pPr>
          </w:p>
        </w:tc>
        <w:tc>
          <w:tcPr>
            <w:tcW w:w="1135" w:type="dxa"/>
          </w:tcPr>
          <w:p w:rsidR="00444938" w:rsidRPr="00D26602" w:rsidRDefault="00444938" w:rsidP="00796B9D">
            <w:pPr>
              <w:jc w:val="center"/>
              <w:rPr>
                <w:sz w:val="20"/>
                <w:szCs w:val="20"/>
              </w:rPr>
            </w:pPr>
          </w:p>
        </w:tc>
        <w:tc>
          <w:tcPr>
            <w:tcW w:w="2059" w:type="dxa"/>
            <w:gridSpan w:val="2"/>
          </w:tcPr>
          <w:p w:rsidR="00444938" w:rsidRPr="00D26602" w:rsidRDefault="00444938" w:rsidP="0080638F">
            <w:pPr>
              <w:pStyle w:val="ConsPlusNormal"/>
              <w:rPr>
                <w:rFonts w:ascii="Times New Roman" w:hAnsi="Times New Roman" w:cs="Times New Roman"/>
              </w:rPr>
            </w:pPr>
          </w:p>
        </w:tc>
        <w:tc>
          <w:tcPr>
            <w:tcW w:w="2400" w:type="dxa"/>
          </w:tcPr>
          <w:p w:rsidR="00444938" w:rsidRPr="00D26602" w:rsidRDefault="00444938" w:rsidP="0080638F">
            <w:pPr>
              <w:pStyle w:val="ConsPlusNormal"/>
              <w:rPr>
                <w:rFonts w:ascii="Times New Roman" w:hAnsi="Times New Roman" w:cs="Times New Roman"/>
              </w:rPr>
            </w:pPr>
          </w:p>
        </w:tc>
      </w:tr>
      <w:tr w:rsidR="00011998" w:rsidRPr="00D26602" w:rsidTr="000F6C47">
        <w:tc>
          <w:tcPr>
            <w:tcW w:w="851" w:type="dxa"/>
            <w:vMerge w:val="restart"/>
          </w:tcPr>
          <w:p w:rsidR="00011998" w:rsidRPr="00D26602" w:rsidRDefault="00011998" w:rsidP="0080638F">
            <w:pPr>
              <w:rPr>
                <w:sz w:val="20"/>
                <w:szCs w:val="20"/>
              </w:rPr>
            </w:pPr>
            <w:r w:rsidRPr="00D26602">
              <w:rPr>
                <w:sz w:val="20"/>
                <w:szCs w:val="20"/>
              </w:rPr>
              <w:t>2.1.5</w:t>
            </w:r>
          </w:p>
        </w:tc>
        <w:tc>
          <w:tcPr>
            <w:tcW w:w="2189" w:type="dxa"/>
            <w:vMerge w:val="restart"/>
          </w:tcPr>
          <w:p w:rsidR="00011998" w:rsidRPr="00D26602" w:rsidRDefault="00011998" w:rsidP="0080638F">
            <w:pPr>
              <w:rPr>
                <w:sz w:val="20"/>
                <w:szCs w:val="20"/>
              </w:rPr>
            </w:pPr>
          </w:p>
          <w:p w:rsidR="00011998" w:rsidRPr="00D26602" w:rsidRDefault="00011998" w:rsidP="0080638F">
            <w:pPr>
              <w:rPr>
                <w:sz w:val="20"/>
                <w:szCs w:val="20"/>
              </w:rPr>
            </w:pPr>
            <w:r w:rsidRPr="00D26602">
              <w:rPr>
                <w:sz w:val="20"/>
                <w:szCs w:val="20"/>
              </w:rPr>
              <w:t>Мероприятия по обеспечению материальными запасами, хозяйственным инвентарем и прочие работы и услуги</w:t>
            </w:r>
          </w:p>
        </w:tc>
        <w:tc>
          <w:tcPr>
            <w:tcW w:w="1928" w:type="dxa"/>
            <w:vMerge w:val="restart"/>
          </w:tcPr>
          <w:p w:rsidR="00011998" w:rsidRPr="00D26602" w:rsidRDefault="00011998" w:rsidP="0080638F">
            <w:pPr>
              <w:rPr>
                <w:sz w:val="20"/>
                <w:szCs w:val="20"/>
              </w:rPr>
            </w:pPr>
          </w:p>
          <w:p w:rsidR="00011998" w:rsidRPr="00D26602" w:rsidRDefault="00011998" w:rsidP="0080638F">
            <w:pPr>
              <w:rPr>
                <w:sz w:val="20"/>
                <w:szCs w:val="20"/>
              </w:rPr>
            </w:pPr>
            <w:r w:rsidRPr="00D26602">
              <w:rPr>
                <w:sz w:val="20"/>
                <w:szCs w:val="20"/>
              </w:rPr>
              <w:t>Администрация      Русско-Камешкирского сельсовета</w:t>
            </w:r>
          </w:p>
        </w:tc>
        <w:tc>
          <w:tcPr>
            <w:tcW w:w="1474" w:type="dxa"/>
            <w:gridSpan w:val="2"/>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tcPr>
          <w:p w:rsidR="00011998" w:rsidRPr="00D26602" w:rsidRDefault="00B95963" w:rsidP="00DC61F3">
            <w:pPr>
              <w:jc w:val="center"/>
              <w:rPr>
                <w:b/>
                <w:sz w:val="20"/>
                <w:szCs w:val="20"/>
              </w:rPr>
            </w:pPr>
            <w:r>
              <w:rPr>
                <w:b/>
                <w:sz w:val="20"/>
                <w:szCs w:val="20"/>
              </w:rPr>
              <w:t>5273,636</w:t>
            </w:r>
          </w:p>
        </w:tc>
        <w:tc>
          <w:tcPr>
            <w:tcW w:w="1200" w:type="dxa"/>
          </w:tcPr>
          <w:p w:rsidR="00011998" w:rsidRPr="00D26602" w:rsidRDefault="00B95963" w:rsidP="00A260EE">
            <w:pPr>
              <w:jc w:val="center"/>
              <w:rPr>
                <w:b/>
                <w:sz w:val="20"/>
                <w:szCs w:val="20"/>
              </w:rPr>
            </w:pPr>
            <w:r>
              <w:rPr>
                <w:b/>
                <w:sz w:val="20"/>
                <w:szCs w:val="20"/>
              </w:rPr>
              <w:t>5273,636</w:t>
            </w:r>
          </w:p>
        </w:tc>
        <w:tc>
          <w:tcPr>
            <w:tcW w:w="1020" w:type="dxa"/>
          </w:tcPr>
          <w:p w:rsidR="00011998" w:rsidRPr="00D26602" w:rsidRDefault="00011998" w:rsidP="003D6107">
            <w:pPr>
              <w:jc w:val="center"/>
              <w:rPr>
                <w:sz w:val="20"/>
                <w:szCs w:val="20"/>
              </w:rPr>
            </w:pP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val="restart"/>
          </w:tcPr>
          <w:p w:rsidR="00011998" w:rsidRPr="00D26602" w:rsidRDefault="00011998" w:rsidP="005C47C7">
            <w:pPr>
              <w:pStyle w:val="ConsPlusNormal"/>
              <w:ind w:firstLine="0"/>
              <w:rPr>
                <w:rFonts w:ascii="Times New Roman" w:hAnsi="Times New Roman" w:cs="Times New Roman"/>
              </w:rPr>
            </w:pPr>
            <w:r w:rsidRPr="00D26602">
              <w:rPr>
                <w:rFonts w:ascii="Times New Roman" w:hAnsi="Times New Roman" w:cs="Times New Roman"/>
              </w:rPr>
              <w:t>Организация благоустройства, озеленения и содержание в надлежащем порядке территории,  ремонт памятника погибшим в ВОВ 1941-1945гг в с. Русский Камешкир</w:t>
            </w: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011998" w:rsidRPr="00D26602" w:rsidRDefault="00011998" w:rsidP="003D6107">
            <w:pPr>
              <w:jc w:val="center"/>
              <w:rPr>
                <w:sz w:val="20"/>
                <w:szCs w:val="20"/>
              </w:rPr>
            </w:pPr>
            <w:r w:rsidRPr="00D26602">
              <w:rPr>
                <w:sz w:val="20"/>
                <w:szCs w:val="20"/>
              </w:rPr>
              <w:t>970,367</w:t>
            </w:r>
          </w:p>
        </w:tc>
        <w:tc>
          <w:tcPr>
            <w:tcW w:w="1200" w:type="dxa"/>
          </w:tcPr>
          <w:p w:rsidR="00011998" w:rsidRPr="00D26602" w:rsidRDefault="00011998" w:rsidP="00A260EE">
            <w:pPr>
              <w:jc w:val="center"/>
              <w:rPr>
                <w:sz w:val="20"/>
                <w:szCs w:val="20"/>
              </w:rPr>
            </w:pPr>
            <w:r w:rsidRPr="00D26602">
              <w:rPr>
                <w:sz w:val="20"/>
                <w:szCs w:val="20"/>
              </w:rPr>
              <w:t>970,367</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011998" w:rsidRPr="00D26602" w:rsidRDefault="00011998" w:rsidP="003D6107">
            <w:pPr>
              <w:jc w:val="center"/>
              <w:rPr>
                <w:sz w:val="20"/>
                <w:szCs w:val="20"/>
              </w:rPr>
            </w:pPr>
            <w:r w:rsidRPr="00D26602">
              <w:rPr>
                <w:sz w:val="20"/>
                <w:szCs w:val="20"/>
              </w:rPr>
              <w:t>399,582</w:t>
            </w:r>
          </w:p>
        </w:tc>
        <w:tc>
          <w:tcPr>
            <w:tcW w:w="1200" w:type="dxa"/>
          </w:tcPr>
          <w:p w:rsidR="00011998" w:rsidRPr="00D26602" w:rsidRDefault="00011998" w:rsidP="00A260EE">
            <w:pPr>
              <w:jc w:val="center"/>
              <w:rPr>
                <w:sz w:val="20"/>
                <w:szCs w:val="20"/>
              </w:rPr>
            </w:pPr>
            <w:r w:rsidRPr="00D26602">
              <w:rPr>
                <w:sz w:val="20"/>
                <w:szCs w:val="20"/>
              </w:rPr>
              <w:t>399,582</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011998" w:rsidRPr="00D26602" w:rsidRDefault="00011998" w:rsidP="003D6107">
            <w:pPr>
              <w:jc w:val="center"/>
              <w:rPr>
                <w:sz w:val="20"/>
                <w:szCs w:val="20"/>
              </w:rPr>
            </w:pPr>
            <w:r w:rsidRPr="00D26602">
              <w:rPr>
                <w:sz w:val="20"/>
                <w:szCs w:val="20"/>
              </w:rPr>
              <w:t>548,533</w:t>
            </w:r>
          </w:p>
        </w:tc>
        <w:tc>
          <w:tcPr>
            <w:tcW w:w="1200" w:type="dxa"/>
          </w:tcPr>
          <w:p w:rsidR="00011998" w:rsidRPr="00D26602" w:rsidRDefault="00011998" w:rsidP="00A260EE">
            <w:pPr>
              <w:jc w:val="center"/>
              <w:rPr>
                <w:sz w:val="20"/>
                <w:szCs w:val="20"/>
              </w:rPr>
            </w:pPr>
            <w:r w:rsidRPr="00D26602">
              <w:rPr>
                <w:sz w:val="20"/>
                <w:szCs w:val="20"/>
              </w:rPr>
              <w:t>548,533</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011998" w:rsidRPr="00D26602" w:rsidRDefault="00011998" w:rsidP="00CC4117">
            <w:pPr>
              <w:jc w:val="center"/>
              <w:rPr>
                <w:sz w:val="20"/>
                <w:szCs w:val="20"/>
              </w:rPr>
            </w:pPr>
            <w:r w:rsidRPr="00D26602">
              <w:rPr>
                <w:sz w:val="20"/>
                <w:szCs w:val="20"/>
              </w:rPr>
              <w:t>837,929</w:t>
            </w:r>
          </w:p>
        </w:tc>
        <w:tc>
          <w:tcPr>
            <w:tcW w:w="1200" w:type="dxa"/>
          </w:tcPr>
          <w:p w:rsidR="00011998" w:rsidRPr="00D26602" w:rsidRDefault="00011998" w:rsidP="00A260EE">
            <w:pPr>
              <w:jc w:val="center"/>
              <w:rPr>
                <w:sz w:val="20"/>
                <w:szCs w:val="20"/>
              </w:rPr>
            </w:pPr>
            <w:r w:rsidRPr="00D26602">
              <w:rPr>
                <w:sz w:val="20"/>
                <w:szCs w:val="20"/>
              </w:rPr>
              <w:t>837,929</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011998" w:rsidRPr="00D26602" w:rsidRDefault="00011998" w:rsidP="00FB5ED5">
            <w:pPr>
              <w:jc w:val="center"/>
              <w:rPr>
                <w:sz w:val="20"/>
                <w:szCs w:val="20"/>
              </w:rPr>
            </w:pPr>
            <w:r w:rsidRPr="00D26602">
              <w:rPr>
                <w:sz w:val="20"/>
                <w:szCs w:val="20"/>
              </w:rPr>
              <w:t>1058,128</w:t>
            </w:r>
          </w:p>
        </w:tc>
        <w:tc>
          <w:tcPr>
            <w:tcW w:w="1200" w:type="dxa"/>
          </w:tcPr>
          <w:p w:rsidR="00011998" w:rsidRPr="00D26602" w:rsidRDefault="00011998" w:rsidP="00A260EE">
            <w:pPr>
              <w:jc w:val="center"/>
              <w:rPr>
                <w:sz w:val="20"/>
                <w:szCs w:val="20"/>
              </w:rPr>
            </w:pPr>
            <w:r w:rsidRPr="00D26602">
              <w:rPr>
                <w:sz w:val="20"/>
                <w:szCs w:val="20"/>
              </w:rPr>
              <w:t>1058,128</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011998" w:rsidRPr="00D26602" w:rsidRDefault="00011998" w:rsidP="00A30B56">
            <w:pPr>
              <w:jc w:val="center"/>
              <w:rPr>
                <w:sz w:val="20"/>
                <w:szCs w:val="20"/>
              </w:rPr>
            </w:pPr>
            <w:r w:rsidRPr="00D26602">
              <w:rPr>
                <w:sz w:val="20"/>
                <w:szCs w:val="20"/>
              </w:rPr>
              <w:t>286,4</w:t>
            </w:r>
          </w:p>
        </w:tc>
        <w:tc>
          <w:tcPr>
            <w:tcW w:w="1200" w:type="dxa"/>
          </w:tcPr>
          <w:p w:rsidR="00011998" w:rsidRPr="00D26602" w:rsidRDefault="00011998" w:rsidP="00A30B56">
            <w:pPr>
              <w:jc w:val="center"/>
              <w:rPr>
                <w:sz w:val="20"/>
                <w:szCs w:val="20"/>
              </w:rPr>
            </w:pPr>
            <w:r w:rsidRPr="00D26602">
              <w:rPr>
                <w:sz w:val="20"/>
                <w:szCs w:val="20"/>
              </w:rPr>
              <w:t>286,4</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011998" w:rsidRPr="00D26602" w:rsidRDefault="00011998" w:rsidP="00A167D9">
            <w:pPr>
              <w:jc w:val="center"/>
              <w:rPr>
                <w:sz w:val="20"/>
                <w:szCs w:val="20"/>
              </w:rPr>
            </w:pPr>
            <w:r>
              <w:rPr>
                <w:sz w:val="20"/>
                <w:szCs w:val="20"/>
              </w:rPr>
              <w:t>595,895</w:t>
            </w:r>
          </w:p>
        </w:tc>
        <w:tc>
          <w:tcPr>
            <w:tcW w:w="1200" w:type="dxa"/>
          </w:tcPr>
          <w:p w:rsidR="00011998" w:rsidRPr="00D26602" w:rsidRDefault="00011998" w:rsidP="00A167D9">
            <w:pPr>
              <w:jc w:val="center"/>
              <w:rPr>
                <w:sz w:val="20"/>
                <w:szCs w:val="20"/>
              </w:rPr>
            </w:pPr>
            <w:r>
              <w:rPr>
                <w:sz w:val="20"/>
                <w:szCs w:val="20"/>
              </w:rPr>
              <w:t>595,895</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011998" w:rsidRPr="00D26602" w:rsidRDefault="00011998" w:rsidP="00A167D9">
            <w:pPr>
              <w:jc w:val="center"/>
              <w:rPr>
                <w:sz w:val="20"/>
                <w:szCs w:val="20"/>
              </w:rPr>
            </w:pPr>
            <w:r>
              <w:rPr>
                <w:sz w:val="20"/>
                <w:szCs w:val="20"/>
              </w:rPr>
              <w:t>232,468</w:t>
            </w:r>
          </w:p>
        </w:tc>
        <w:tc>
          <w:tcPr>
            <w:tcW w:w="1200" w:type="dxa"/>
          </w:tcPr>
          <w:p w:rsidR="00011998" w:rsidRPr="00D26602" w:rsidRDefault="00011998" w:rsidP="00A167D9">
            <w:pPr>
              <w:jc w:val="center"/>
              <w:rPr>
                <w:sz w:val="20"/>
                <w:szCs w:val="20"/>
              </w:rPr>
            </w:pPr>
            <w:r>
              <w:rPr>
                <w:sz w:val="20"/>
                <w:szCs w:val="20"/>
              </w:rPr>
              <w:t>232,468</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011998" w:rsidRPr="00D26602" w:rsidRDefault="00011998" w:rsidP="00A167D9">
            <w:pPr>
              <w:jc w:val="center"/>
              <w:rPr>
                <w:sz w:val="20"/>
                <w:szCs w:val="20"/>
              </w:rPr>
            </w:pPr>
            <w:r>
              <w:rPr>
                <w:sz w:val="20"/>
                <w:szCs w:val="20"/>
              </w:rPr>
              <w:t>172,167</w:t>
            </w:r>
          </w:p>
        </w:tc>
        <w:tc>
          <w:tcPr>
            <w:tcW w:w="1200" w:type="dxa"/>
          </w:tcPr>
          <w:p w:rsidR="00011998" w:rsidRPr="00D26602" w:rsidRDefault="00011998" w:rsidP="00A167D9">
            <w:pPr>
              <w:jc w:val="center"/>
              <w:rPr>
                <w:sz w:val="20"/>
                <w:szCs w:val="20"/>
              </w:rPr>
            </w:pPr>
            <w:r>
              <w:rPr>
                <w:sz w:val="20"/>
                <w:szCs w:val="20"/>
              </w:rPr>
              <w:t>172,167</w:t>
            </w:r>
          </w:p>
        </w:tc>
        <w:tc>
          <w:tcPr>
            <w:tcW w:w="1020" w:type="dxa"/>
          </w:tcPr>
          <w:p w:rsidR="00011998" w:rsidRPr="00D26602" w:rsidRDefault="00011998" w:rsidP="003D6107">
            <w:pPr>
              <w:jc w:val="center"/>
              <w:rPr>
                <w:sz w:val="20"/>
                <w:szCs w:val="20"/>
              </w:rPr>
            </w:pPr>
            <w:r w:rsidRPr="00D26602">
              <w:rPr>
                <w:sz w:val="20"/>
                <w:szCs w:val="20"/>
              </w:rPr>
              <w:t>0</w:t>
            </w:r>
          </w:p>
        </w:tc>
        <w:tc>
          <w:tcPr>
            <w:tcW w:w="1135" w:type="dxa"/>
          </w:tcPr>
          <w:p w:rsidR="00011998" w:rsidRPr="00D26602" w:rsidRDefault="00011998" w:rsidP="003D6107">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2025</w:t>
            </w:r>
          </w:p>
        </w:tc>
        <w:tc>
          <w:tcPr>
            <w:tcW w:w="1301" w:type="dxa"/>
          </w:tcPr>
          <w:p w:rsidR="00011998" w:rsidRDefault="00B95963" w:rsidP="00A167D9">
            <w:pPr>
              <w:jc w:val="center"/>
              <w:rPr>
                <w:sz w:val="20"/>
                <w:szCs w:val="20"/>
              </w:rPr>
            </w:pPr>
            <w:r>
              <w:rPr>
                <w:sz w:val="20"/>
                <w:szCs w:val="20"/>
              </w:rPr>
              <w:t>172,617</w:t>
            </w:r>
          </w:p>
        </w:tc>
        <w:tc>
          <w:tcPr>
            <w:tcW w:w="1200" w:type="dxa"/>
          </w:tcPr>
          <w:p w:rsidR="00011998" w:rsidRDefault="00B95963" w:rsidP="00A167D9">
            <w:pPr>
              <w:jc w:val="center"/>
              <w:rPr>
                <w:sz w:val="20"/>
                <w:szCs w:val="20"/>
              </w:rPr>
            </w:pPr>
            <w:r>
              <w:rPr>
                <w:sz w:val="20"/>
                <w:szCs w:val="20"/>
              </w:rPr>
              <w:t>172,617</w:t>
            </w:r>
          </w:p>
        </w:tc>
        <w:tc>
          <w:tcPr>
            <w:tcW w:w="1020" w:type="dxa"/>
          </w:tcPr>
          <w:p w:rsidR="00011998" w:rsidRPr="00D26602" w:rsidRDefault="00011998" w:rsidP="003D6107">
            <w:pPr>
              <w:jc w:val="center"/>
              <w:rPr>
                <w:sz w:val="20"/>
                <w:szCs w:val="20"/>
              </w:rPr>
            </w:pPr>
          </w:p>
        </w:tc>
        <w:tc>
          <w:tcPr>
            <w:tcW w:w="1135" w:type="dxa"/>
          </w:tcPr>
          <w:p w:rsidR="00011998" w:rsidRPr="00D26602" w:rsidRDefault="00011998" w:rsidP="003D6107">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2026</w:t>
            </w:r>
          </w:p>
        </w:tc>
        <w:tc>
          <w:tcPr>
            <w:tcW w:w="1301" w:type="dxa"/>
          </w:tcPr>
          <w:p w:rsidR="00011998" w:rsidRDefault="00011998" w:rsidP="00A167D9">
            <w:pPr>
              <w:jc w:val="center"/>
              <w:rPr>
                <w:sz w:val="20"/>
                <w:szCs w:val="20"/>
              </w:rPr>
            </w:pPr>
          </w:p>
        </w:tc>
        <w:tc>
          <w:tcPr>
            <w:tcW w:w="1200" w:type="dxa"/>
          </w:tcPr>
          <w:p w:rsidR="00011998" w:rsidRDefault="00011998" w:rsidP="00A167D9">
            <w:pPr>
              <w:jc w:val="center"/>
              <w:rPr>
                <w:sz w:val="20"/>
                <w:szCs w:val="20"/>
              </w:rPr>
            </w:pPr>
          </w:p>
        </w:tc>
        <w:tc>
          <w:tcPr>
            <w:tcW w:w="1020" w:type="dxa"/>
          </w:tcPr>
          <w:p w:rsidR="00011998" w:rsidRPr="00D26602" w:rsidRDefault="00011998" w:rsidP="003D6107">
            <w:pPr>
              <w:jc w:val="center"/>
              <w:rPr>
                <w:sz w:val="20"/>
                <w:szCs w:val="20"/>
              </w:rPr>
            </w:pPr>
          </w:p>
        </w:tc>
        <w:tc>
          <w:tcPr>
            <w:tcW w:w="1135" w:type="dxa"/>
          </w:tcPr>
          <w:p w:rsidR="00011998" w:rsidRPr="00D26602" w:rsidRDefault="00011998" w:rsidP="003D6107">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2027</w:t>
            </w:r>
          </w:p>
        </w:tc>
        <w:tc>
          <w:tcPr>
            <w:tcW w:w="1301" w:type="dxa"/>
          </w:tcPr>
          <w:p w:rsidR="00011998" w:rsidRDefault="00011998" w:rsidP="00A167D9">
            <w:pPr>
              <w:jc w:val="center"/>
              <w:rPr>
                <w:sz w:val="20"/>
                <w:szCs w:val="20"/>
              </w:rPr>
            </w:pPr>
          </w:p>
        </w:tc>
        <w:tc>
          <w:tcPr>
            <w:tcW w:w="1200" w:type="dxa"/>
          </w:tcPr>
          <w:p w:rsidR="00011998" w:rsidRDefault="00011998" w:rsidP="00A167D9">
            <w:pPr>
              <w:jc w:val="center"/>
              <w:rPr>
                <w:sz w:val="20"/>
                <w:szCs w:val="20"/>
              </w:rPr>
            </w:pPr>
          </w:p>
        </w:tc>
        <w:tc>
          <w:tcPr>
            <w:tcW w:w="1020" w:type="dxa"/>
          </w:tcPr>
          <w:p w:rsidR="00011998" w:rsidRPr="00D26602" w:rsidRDefault="00011998" w:rsidP="003D6107">
            <w:pPr>
              <w:jc w:val="center"/>
              <w:rPr>
                <w:sz w:val="20"/>
                <w:szCs w:val="20"/>
              </w:rPr>
            </w:pPr>
          </w:p>
        </w:tc>
        <w:tc>
          <w:tcPr>
            <w:tcW w:w="1135" w:type="dxa"/>
          </w:tcPr>
          <w:p w:rsidR="00011998" w:rsidRPr="00D26602" w:rsidRDefault="00011998" w:rsidP="003D6107">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576336" w:rsidRPr="00D26602" w:rsidTr="000F6C47">
        <w:tc>
          <w:tcPr>
            <w:tcW w:w="4968" w:type="dxa"/>
            <w:gridSpan w:val="3"/>
            <w:vMerge w:val="restart"/>
          </w:tcPr>
          <w:p w:rsidR="00576336" w:rsidRPr="00D26602" w:rsidRDefault="00576336" w:rsidP="0080638F">
            <w:pPr>
              <w:rPr>
                <w:sz w:val="20"/>
                <w:szCs w:val="20"/>
              </w:rPr>
            </w:pPr>
            <w:r w:rsidRPr="00D26602">
              <w:rPr>
                <w:sz w:val="20"/>
                <w:szCs w:val="20"/>
              </w:rPr>
              <w:t>Всего по подпрограмме 2</w:t>
            </w:r>
          </w:p>
        </w:tc>
        <w:tc>
          <w:tcPr>
            <w:tcW w:w="1474" w:type="dxa"/>
            <w:gridSpan w:val="2"/>
          </w:tcPr>
          <w:p w:rsidR="00576336" w:rsidRPr="00D26602" w:rsidRDefault="00576336"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vAlign w:val="center"/>
          </w:tcPr>
          <w:p w:rsidR="00576336" w:rsidRPr="00D26602" w:rsidRDefault="00B95963" w:rsidP="00CC4117">
            <w:pPr>
              <w:jc w:val="center"/>
              <w:rPr>
                <w:b/>
                <w:sz w:val="20"/>
                <w:szCs w:val="20"/>
              </w:rPr>
            </w:pPr>
            <w:r>
              <w:rPr>
                <w:b/>
                <w:sz w:val="20"/>
                <w:szCs w:val="20"/>
              </w:rPr>
              <w:t>15511,560</w:t>
            </w:r>
          </w:p>
        </w:tc>
        <w:tc>
          <w:tcPr>
            <w:tcW w:w="1200" w:type="dxa"/>
            <w:shd w:val="clear" w:color="auto" w:fill="FFFFFF" w:themeFill="background1"/>
            <w:vAlign w:val="center"/>
          </w:tcPr>
          <w:p w:rsidR="00576336" w:rsidRPr="00D26602" w:rsidRDefault="00B95963" w:rsidP="006F2871">
            <w:pPr>
              <w:jc w:val="center"/>
              <w:rPr>
                <w:b/>
                <w:sz w:val="20"/>
                <w:szCs w:val="20"/>
              </w:rPr>
            </w:pPr>
            <w:r>
              <w:rPr>
                <w:b/>
                <w:sz w:val="20"/>
                <w:szCs w:val="20"/>
              </w:rPr>
              <w:t>15361,570</w:t>
            </w:r>
          </w:p>
        </w:tc>
        <w:tc>
          <w:tcPr>
            <w:tcW w:w="1020" w:type="dxa"/>
            <w:vAlign w:val="center"/>
          </w:tcPr>
          <w:p w:rsidR="00576336" w:rsidRPr="00D26602" w:rsidRDefault="004D51E8" w:rsidP="00702322">
            <w:pPr>
              <w:jc w:val="center"/>
              <w:rPr>
                <w:sz w:val="20"/>
                <w:szCs w:val="20"/>
              </w:rPr>
            </w:pPr>
            <w:r>
              <w:rPr>
                <w:sz w:val="20"/>
                <w:szCs w:val="20"/>
              </w:rPr>
              <w:t>149,99</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val="restart"/>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11998">
        <w:trPr>
          <w:trHeight w:val="328"/>
        </w:trPr>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1555,867</w:t>
            </w:r>
          </w:p>
        </w:tc>
        <w:tc>
          <w:tcPr>
            <w:tcW w:w="1200"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1555,867</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shd w:val="clear" w:color="auto" w:fill="FFFFFF" w:themeFill="background1"/>
            <w:vAlign w:val="center"/>
          </w:tcPr>
          <w:p w:rsidR="00576336" w:rsidRPr="00D26602" w:rsidRDefault="00F87E96" w:rsidP="00702322">
            <w:pPr>
              <w:jc w:val="center"/>
              <w:rPr>
                <w:sz w:val="20"/>
                <w:szCs w:val="20"/>
              </w:rPr>
            </w:pPr>
            <w:r w:rsidRPr="00D26602">
              <w:rPr>
                <w:sz w:val="20"/>
                <w:szCs w:val="20"/>
              </w:rPr>
              <w:t>1360,982</w:t>
            </w:r>
          </w:p>
        </w:tc>
        <w:tc>
          <w:tcPr>
            <w:tcW w:w="1200" w:type="dxa"/>
            <w:shd w:val="clear" w:color="auto" w:fill="FFFFFF" w:themeFill="background1"/>
            <w:vAlign w:val="center"/>
          </w:tcPr>
          <w:p w:rsidR="00576336" w:rsidRPr="00D26602" w:rsidRDefault="00F87E96" w:rsidP="00A260EE">
            <w:pPr>
              <w:jc w:val="center"/>
              <w:rPr>
                <w:sz w:val="20"/>
                <w:szCs w:val="20"/>
              </w:rPr>
            </w:pPr>
            <w:r w:rsidRPr="00D26602">
              <w:rPr>
                <w:sz w:val="20"/>
                <w:szCs w:val="20"/>
              </w:rPr>
              <w:t>1360,982</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shd w:val="clear" w:color="auto" w:fill="FFFFFF" w:themeFill="background1"/>
            <w:vAlign w:val="center"/>
          </w:tcPr>
          <w:p w:rsidR="00576336" w:rsidRPr="00D26602" w:rsidRDefault="00F87E96" w:rsidP="00702322">
            <w:pPr>
              <w:jc w:val="center"/>
              <w:rPr>
                <w:sz w:val="20"/>
                <w:szCs w:val="20"/>
              </w:rPr>
            </w:pPr>
            <w:r w:rsidRPr="00D26602">
              <w:rPr>
                <w:sz w:val="20"/>
                <w:szCs w:val="20"/>
              </w:rPr>
              <w:t>1215,243</w:t>
            </w:r>
          </w:p>
        </w:tc>
        <w:tc>
          <w:tcPr>
            <w:tcW w:w="1200"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1215,243</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shd w:val="clear" w:color="auto" w:fill="FFFFFF" w:themeFill="background1"/>
            <w:vAlign w:val="center"/>
          </w:tcPr>
          <w:p w:rsidR="00576336" w:rsidRPr="00D26602" w:rsidRDefault="0024467D" w:rsidP="00CC4117">
            <w:pPr>
              <w:jc w:val="center"/>
              <w:rPr>
                <w:sz w:val="20"/>
                <w:szCs w:val="20"/>
              </w:rPr>
            </w:pPr>
            <w:r w:rsidRPr="00D26602">
              <w:rPr>
                <w:sz w:val="20"/>
                <w:szCs w:val="20"/>
              </w:rPr>
              <w:t>1278,356</w:t>
            </w:r>
          </w:p>
        </w:tc>
        <w:tc>
          <w:tcPr>
            <w:tcW w:w="1200" w:type="dxa"/>
            <w:shd w:val="clear" w:color="auto" w:fill="FFFFFF" w:themeFill="background1"/>
            <w:vAlign w:val="center"/>
          </w:tcPr>
          <w:p w:rsidR="00576336" w:rsidRPr="00D26602" w:rsidRDefault="006F2871" w:rsidP="008103E9">
            <w:pPr>
              <w:jc w:val="center"/>
              <w:rPr>
                <w:sz w:val="20"/>
                <w:szCs w:val="20"/>
              </w:rPr>
            </w:pPr>
            <w:r w:rsidRPr="00D26602">
              <w:rPr>
                <w:sz w:val="20"/>
                <w:szCs w:val="20"/>
              </w:rPr>
              <w:t>125</w:t>
            </w:r>
            <w:r w:rsidR="0024467D" w:rsidRPr="00D26602">
              <w:rPr>
                <w:sz w:val="20"/>
                <w:szCs w:val="20"/>
              </w:rPr>
              <w:t>8,356</w:t>
            </w:r>
          </w:p>
        </w:tc>
        <w:tc>
          <w:tcPr>
            <w:tcW w:w="1020" w:type="dxa"/>
            <w:vAlign w:val="center"/>
          </w:tcPr>
          <w:p w:rsidR="00576336" w:rsidRPr="00D26602" w:rsidRDefault="00375E73" w:rsidP="00702322">
            <w:pPr>
              <w:jc w:val="center"/>
              <w:rPr>
                <w:sz w:val="20"/>
                <w:szCs w:val="20"/>
              </w:rPr>
            </w:pPr>
            <w:r w:rsidRPr="00D26602">
              <w:rPr>
                <w:sz w:val="20"/>
                <w:szCs w:val="20"/>
              </w:rPr>
              <w:t>2</w:t>
            </w:r>
            <w:r w:rsidR="00576336" w:rsidRPr="00D26602">
              <w:rPr>
                <w:sz w:val="20"/>
                <w:szCs w:val="20"/>
              </w:rPr>
              <w:t>0</w:t>
            </w: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shd w:val="clear" w:color="auto" w:fill="FFFFFF" w:themeFill="background1"/>
            <w:vAlign w:val="center"/>
          </w:tcPr>
          <w:p w:rsidR="00576336" w:rsidRPr="00D26602" w:rsidRDefault="00241F82" w:rsidP="00702322">
            <w:pPr>
              <w:jc w:val="center"/>
              <w:rPr>
                <w:sz w:val="20"/>
                <w:szCs w:val="20"/>
              </w:rPr>
            </w:pPr>
            <w:r w:rsidRPr="00D26602">
              <w:rPr>
                <w:sz w:val="20"/>
                <w:szCs w:val="20"/>
              </w:rPr>
              <w:t>1511,276</w:t>
            </w:r>
          </w:p>
        </w:tc>
        <w:tc>
          <w:tcPr>
            <w:tcW w:w="1200" w:type="dxa"/>
            <w:shd w:val="clear" w:color="auto" w:fill="FFFFFF" w:themeFill="background1"/>
            <w:vAlign w:val="center"/>
          </w:tcPr>
          <w:p w:rsidR="00576336" w:rsidRPr="00D26602" w:rsidRDefault="00241F82" w:rsidP="00375E73">
            <w:pPr>
              <w:jc w:val="center"/>
              <w:rPr>
                <w:sz w:val="20"/>
                <w:szCs w:val="20"/>
              </w:rPr>
            </w:pPr>
            <w:r w:rsidRPr="00D26602">
              <w:rPr>
                <w:sz w:val="20"/>
                <w:szCs w:val="20"/>
              </w:rPr>
              <w:t>1491,286</w:t>
            </w:r>
          </w:p>
        </w:tc>
        <w:tc>
          <w:tcPr>
            <w:tcW w:w="1020" w:type="dxa"/>
            <w:vAlign w:val="center"/>
          </w:tcPr>
          <w:p w:rsidR="00576336" w:rsidRPr="00D26602" w:rsidRDefault="00241F82" w:rsidP="00702322">
            <w:pPr>
              <w:jc w:val="center"/>
              <w:rPr>
                <w:sz w:val="20"/>
                <w:szCs w:val="20"/>
              </w:rPr>
            </w:pPr>
            <w:r w:rsidRPr="00D26602">
              <w:rPr>
                <w:sz w:val="20"/>
                <w:szCs w:val="20"/>
              </w:rPr>
              <w:t>19,99</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2021</w:t>
            </w:r>
          </w:p>
        </w:tc>
        <w:tc>
          <w:tcPr>
            <w:tcW w:w="1301" w:type="dxa"/>
            <w:shd w:val="clear" w:color="auto" w:fill="FFFFFF" w:themeFill="background1"/>
            <w:vAlign w:val="center"/>
          </w:tcPr>
          <w:p w:rsidR="003F205F" w:rsidRPr="00D26602" w:rsidRDefault="00A30B56" w:rsidP="00241F82">
            <w:pPr>
              <w:jc w:val="center"/>
              <w:rPr>
                <w:sz w:val="20"/>
                <w:szCs w:val="20"/>
              </w:rPr>
            </w:pPr>
            <w:r w:rsidRPr="00D26602">
              <w:rPr>
                <w:sz w:val="20"/>
                <w:szCs w:val="20"/>
              </w:rPr>
              <w:t>2208,978</w:t>
            </w:r>
          </w:p>
        </w:tc>
        <w:tc>
          <w:tcPr>
            <w:tcW w:w="1200" w:type="dxa"/>
            <w:shd w:val="clear" w:color="auto" w:fill="FFFFFF" w:themeFill="background1"/>
            <w:vAlign w:val="center"/>
          </w:tcPr>
          <w:p w:rsidR="003F205F" w:rsidRPr="00D26602" w:rsidRDefault="007B235A" w:rsidP="00BD15CE">
            <w:pPr>
              <w:jc w:val="center"/>
              <w:rPr>
                <w:sz w:val="20"/>
                <w:szCs w:val="20"/>
              </w:rPr>
            </w:pPr>
            <w:r w:rsidRPr="00D26602">
              <w:rPr>
                <w:sz w:val="20"/>
                <w:szCs w:val="20"/>
              </w:rPr>
              <w:t>2188,978</w:t>
            </w:r>
          </w:p>
        </w:tc>
        <w:tc>
          <w:tcPr>
            <w:tcW w:w="1020" w:type="dxa"/>
            <w:vAlign w:val="center"/>
          </w:tcPr>
          <w:p w:rsidR="003F205F" w:rsidRPr="00D26602" w:rsidRDefault="007B235A" w:rsidP="00702322">
            <w:pPr>
              <w:jc w:val="center"/>
              <w:rPr>
                <w:sz w:val="20"/>
                <w:szCs w:val="20"/>
              </w:rPr>
            </w:pPr>
            <w:r w:rsidRPr="00D26602">
              <w:rPr>
                <w:sz w:val="20"/>
                <w:szCs w:val="20"/>
              </w:rPr>
              <w:t>20,00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val="restart"/>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2022</w:t>
            </w:r>
          </w:p>
        </w:tc>
        <w:tc>
          <w:tcPr>
            <w:tcW w:w="1301" w:type="dxa"/>
            <w:shd w:val="clear" w:color="auto" w:fill="FFFFFF" w:themeFill="background1"/>
            <w:vAlign w:val="center"/>
          </w:tcPr>
          <w:p w:rsidR="003F205F" w:rsidRPr="00D26602" w:rsidRDefault="00444938" w:rsidP="003063D3">
            <w:pPr>
              <w:jc w:val="center"/>
              <w:rPr>
                <w:sz w:val="20"/>
                <w:szCs w:val="20"/>
              </w:rPr>
            </w:pPr>
            <w:r>
              <w:rPr>
                <w:sz w:val="20"/>
                <w:szCs w:val="20"/>
              </w:rPr>
              <w:t>2130,296</w:t>
            </w:r>
          </w:p>
        </w:tc>
        <w:tc>
          <w:tcPr>
            <w:tcW w:w="1200" w:type="dxa"/>
            <w:shd w:val="clear" w:color="auto" w:fill="FFFFFF" w:themeFill="background1"/>
            <w:vAlign w:val="center"/>
          </w:tcPr>
          <w:p w:rsidR="003F205F" w:rsidRPr="00D26602" w:rsidRDefault="00444938" w:rsidP="00BD15CE">
            <w:pPr>
              <w:jc w:val="center"/>
              <w:rPr>
                <w:sz w:val="20"/>
                <w:szCs w:val="20"/>
              </w:rPr>
            </w:pPr>
            <w:r>
              <w:rPr>
                <w:sz w:val="20"/>
                <w:szCs w:val="20"/>
              </w:rPr>
              <w:t>2040,296</w:t>
            </w:r>
          </w:p>
        </w:tc>
        <w:tc>
          <w:tcPr>
            <w:tcW w:w="1020" w:type="dxa"/>
            <w:vAlign w:val="center"/>
          </w:tcPr>
          <w:p w:rsidR="003F205F" w:rsidRPr="00D26602" w:rsidRDefault="00444938" w:rsidP="00702322">
            <w:pPr>
              <w:jc w:val="center"/>
              <w:rPr>
                <w:sz w:val="20"/>
                <w:szCs w:val="20"/>
              </w:rPr>
            </w:pPr>
            <w:r>
              <w:rPr>
                <w:sz w:val="20"/>
                <w:szCs w:val="20"/>
              </w:rPr>
              <w:t>90,00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11998">
        <w:trPr>
          <w:trHeight w:val="341"/>
        </w:trPr>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2023</w:t>
            </w:r>
          </w:p>
        </w:tc>
        <w:tc>
          <w:tcPr>
            <w:tcW w:w="1301" w:type="dxa"/>
            <w:shd w:val="clear" w:color="auto" w:fill="FFFFFF" w:themeFill="background1"/>
            <w:vAlign w:val="center"/>
          </w:tcPr>
          <w:p w:rsidR="003F205F" w:rsidRPr="00D26602" w:rsidRDefault="00444938" w:rsidP="003063D3">
            <w:pPr>
              <w:jc w:val="center"/>
              <w:rPr>
                <w:sz w:val="20"/>
                <w:szCs w:val="20"/>
              </w:rPr>
            </w:pPr>
            <w:r>
              <w:rPr>
                <w:sz w:val="20"/>
                <w:szCs w:val="20"/>
              </w:rPr>
              <w:t>1456,220</w:t>
            </w:r>
          </w:p>
        </w:tc>
        <w:tc>
          <w:tcPr>
            <w:tcW w:w="1200" w:type="dxa"/>
            <w:shd w:val="clear" w:color="auto" w:fill="FFFFFF" w:themeFill="background1"/>
            <w:vAlign w:val="center"/>
          </w:tcPr>
          <w:p w:rsidR="003F205F" w:rsidRPr="00D26602" w:rsidRDefault="00444938" w:rsidP="00BD15CE">
            <w:pPr>
              <w:jc w:val="center"/>
              <w:rPr>
                <w:sz w:val="20"/>
                <w:szCs w:val="20"/>
              </w:rPr>
            </w:pPr>
            <w:r>
              <w:rPr>
                <w:sz w:val="20"/>
                <w:szCs w:val="20"/>
              </w:rPr>
              <w:t>1456,220</w:t>
            </w:r>
          </w:p>
        </w:tc>
        <w:tc>
          <w:tcPr>
            <w:tcW w:w="1020" w:type="dxa"/>
            <w:vAlign w:val="center"/>
          </w:tcPr>
          <w:p w:rsidR="003F205F" w:rsidRPr="00D26602" w:rsidRDefault="003F205F" w:rsidP="00702322">
            <w:pPr>
              <w:jc w:val="center"/>
              <w:rPr>
                <w:sz w:val="20"/>
                <w:szCs w:val="20"/>
              </w:rPr>
            </w:pPr>
            <w:r w:rsidRPr="00D26602">
              <w:rPr>
                <w:sz w:val="20"/>
                <w:szCs w:val="20"/>
              </w:rPr>
              <w:t>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shd w:val="clear" w:color="auto" w:fill="FFFFFF" w:themeFill="background1"/>
            <w:vAlign w:val="center"/>
          </w:tcPr>
          <w:p w:rsidR="003F205F" w:rsidRPr="00D26602" w:rsidRDefault="00444938" w:rsidP="00702322">
            <w:pPr>
              <w:jc w:val="center"/>
              <w:rPr>
                <w:sz w:val="20"/>
                <w:szCs w:val="20"/>
              </w:rPr>
            </w:pPr>
            <w:r>
              <w:rPr>
                <w:sz w:val="20"/>
                <w:szCs w:val="20"/>
              </w:rPr>
              <w:t>1492,555</w:t>
            </w:r>
          </w:p>
        </w:tc>
        <w:tc>
          <w:tcPr>
            <w:tcW w:w="1200" w:type="dxa"/>
            <w:shd w:val="clear" w:color="auto" w:fill="FFFFFF" w:themeFill="background1"/>
            <w:vAlign w:val="center"/>
          </w:tcPr>
          <w:p w:rsidR="003F205F" w:rsidRPr="00D26602" w:rsidRDefault="00444938" w:rsidP="00BD15CE">
            <w:pPr>
              <w:jc w:val="center"/>
              <w:rPr>
                <w:sz w:val="20"/>
                <w:szCs w:val="20"/>
              </w:rPr>
            </w:pPr>
            <w:r>
              <w:rPr>
                <w:sz w:val="20"/>
                <w:szCs w:val="20"/>
              </w:rPr>
              <w:t>1492,555</w:t>
            </w:r>
          </w:p>
        </w:tc>
        <w:tc>
          <w:tcPr>
            <w:tcW w:w="1020" w:type="dxa"/>
            <w:vAlign w:val="center"/>
          </w:tcPr>
          <w:p w:rsidR="003F205F" w:rsidRPr="00D26602" w:rsidRDefault="003F205F" w:rsidP="00702322">
            <w:pPr>
              <w:jc w:val="center"/>
              <w:rPr>
                <w:sz w:val="20"/>
                <w:szCs w:val="20"/>
              </w:rPr>
            </w:pPr>
            <w:r w:rsidRPr="00D26602">
              <w:rPr>
                <w:sz w:val="20"/>
                <w:szCs w:val="20"/>
              </w:rPr>
              <w:t>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011998" w:rsidRPr="00D26602" w:rsidTr="000F6C47">
        <w:tc>
          <w:tcPr>
            <w:tcW w:w="4968" w:type="dxa"/>
            <w:gridSpan w:val="3"/>
            <w:vMerge w:val="restart"/>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2025</w:t>
            </w:r>
          </w:p>
        </w:tc>
        <w:tc>
          <w:tcPr>
            <w:tcW w:w="1301" w:type="dxa"/>
            <w:shd w:val="clear" w:color="auto" w:fill="FFFFFF" w:themeFill="background1"/>
            <w:vAlign w:val="center"/>
          </w:tcPr>
          <w:p w:rsidR="00011998" w:rsidRDefault="00B95963" w:rsidP="00702322">
            <w:pPr>
              <w:jc w:val="center"/>
              <w:rPr>
                <w:sz w:val="20"/>
                <w:szCs w:val="20"/>
              </w:rPr>
            </w:pPr>
            <w:r>
              <w:rPr>
                <w:sz w:val="20"/>
                <w:szCs w:val="20"/>
              </w:rPr>
              <w:t>1301,787</w:t>
            </w:r>
          </w:p>
        </w:tc>
        <w:tc>
          <w:tcPr>
            <w:tcW w:w="1200" w:type="dxa"/>
            <w:shd w:val="clear" w:color="auto" w:fill="FFFFFF" w:themeFill="background1"/>
            <w:vAlign w:val="center"/>
          </w:tcPr>
          <w:p w:rsidR="00011998" w:rsidRDefault="00B95963" w:rsidP="00BD15CE">
            <w:pPr>
              <w:jc w:val="center"/>
              <w:rPr>
                <w:sz w:val="20"/>
                <w:szCs w:val="20"/>
              </w:rPr>
            </w:pPr>
            <w:r>
              <w:rPr>
                <w:sz w:val="20"/>
                <w:szCs w:val="20"/>
              </w:rPr>
              <w:t>1301,787</w:t>
            </w:r>
          </w:p>
        </w:tc>
        <w:tc>
          <w:tcPr>
            <w:tcW w:w="1020" w:type="dxa"/>
            <w:vAlign w:val="center"/>
          </w:tcPr>
          <w:p w:rsidR="00011998" w:rsidRPr="00D26602" w:rsidRDefault="00011998" w:rsidP="00702322">
            <w:pPr>
              <w:jc w:val="center"/>
              <w:rPr>
                <w:sz w:val="20"/>
                <w:szCs w:val="20"/>
              </w:rPr>
            </w:pPr>
          </w:p>
        </w:tc>
        <w:tc>
          <w:tcPr>
            <w:tcW w:w="1135" w:type="dxa"/>
            <w:vAlign w:val="center"/>
          </w:tcPr>
          <w:p w:rsidR="00011998" w:rsidRPr="00D26602" w:rsidRDefault="00011998" w:rsidP="00702322">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4968" w:type="dxa"/>
            <w:gridSpan w:val="3"/>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2026</w:t>
            </w:r>
          </w:p>
        </w:tc>
        <w:tc>
          <w:tcPr>
            <w:tcW w:w="1301" w:type="dxa"/>
            <w:shd w:val="clear" w:color="auto" w:fill="FFFFFF" w:themeFill="background1"/>
            <w:vAlign w:val="center"/>
          </w:tcPr>
          <w:p w:rsidR="00011998" w:rsidRDefault="00011998" w:rsidP="00702322">
            <w:pPr>
              <w:jc w:val="center"/>
              <w:rPr>
                <w:sz w:val="20"/>
                <w:szCs w:val="20"/>
              </w:rPr>
            </w:pPr>
          </w:p>
        </w:tc>
        <w:tc>
          <w:tcPr>
            <w:tcW w:w="1200" w:type="dxa"/>
            <w:shd w:val="clear" w:color="auto" w:fill="FFFFFF" w:themeFill="background1"/>
            <w:vAlign w:val="center"/>
          </w:tcPr>
          <w:p w:rsidR="00011998" w:rsidRDefault="00011998" w:rsidP="00BD15CE">
            <w:pPr>
              <w:jc w:val="center"/>
              <w:rPr>
                <w:sz w:val="20"/>
                <w:szCs w:val="20"/>
              </w:rPr>
            </w:pPr>
          </w:p>
        </w:tc>
        <w:tc>
          <w:tcPr>
            <w:tcW w:w="1020" w:type="dxa"/>
            <w:vAlign w:val="center"/>
          </w:tcPr>
          <w:p w:rsidR="00011998" w:rsidRPr="00D26602" w:rsidRDefault="00011998" w:rsidP="00702322">
            <w:pPr>
              <w:jc w:val="center"/>
              <w:rPr>
                <w:sz w:val="20"/>
                <w:szCs w:val="20"/>
              </w:rPr>
            </w:pPr>
          </w:p>
        </w:tc>
        <w:tc>
          <w:tcPr>
            <w:tcW w:w="1135" w:type="dxa"/>
            <w:vAlign w:val="center"/>
          </w:tcPr>
          <w:p w:rsidR="00011998" w:rsidRPr="00D26602" w:rsidRDefault="00011998" w:rsidP="00702322">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6C47">
        <w:tc>
          <w:tcPr>
            <w:tcW w:w="4968" w:type="dxa"/>
            <w:gridSpan w:val="3"/>
            <w:vMerge/>
          </w:tcPr>
          <w:p w:rsidR="00011998" w:rsidRPr="00D26602" w:rsidRDefault="00011998" w:rsidP="0080638F">
            <w:pPr>
              <w:rPr>
                <w:sz w:val="20"/>
                <w:szCs w:val="20"/>
              </w:rPr>
            </w:pPr>
          </w:p>
        </w:tc>
        <w:tc>
          <w:tcPr>
            <w:tcW w:w="1474" w:type="dxa"/>
            <w:gridSpan w:val="2"/>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2027</w:t>
            </w:r>
          </w:p>
        </w:tc>
        <w:tc>
          <w:tcPr>
            <w:tcW w:w="1301" w:type="dxa"/>
            <w:shd w:val="clear" w:color="auto" w:fill="FFFFFF" w:themeFill="background1"/>
            <w:vAlign w:val="center"/>
          </w:tcPr>
          <w:p w:rsidR="00011998" w:rsidRDefault="00011998" w:rsidP="00702322">
            <w:pPr>
              <w:jc w:val="center"/>
              <w:rPr>
                <w:sz w:val="20"/>
                <w:szCs w:val="20"/>
              </w:rPr>
            </w:pPr>
          </w:p>
        </w:tc>
        <w:tc>
          <w:tcPr>
            <w:tcW w:w="1200" w:type="dxa"/>
            <w:shd w:val="clear" w:color="auto" w:fill="FFFFFF" w:themeFill="background1"/>
            <w:vAlign w:val="center"/>
          </w:tcPr>
          <w:p w:rsidR="00011998" w:rsidRDefault="00011998" w:rsidP="00BD15CE">
            <w:pPr>
              <w:jc w:val="center"/>
              <w:rPr>
                <w:sz w:val="20"/>
                <w:szCs w:val="20"/>
              </w:rPr>
            </w:pPr>
          </w:p>
        </w:tc>
        <w:tc>
          <w:tcPr>
            <w:tcW w:w="1020" w:type="dxa"/>
            <w:vAlign w:val="center"/>
          </w:tcPr>
          <w:p w:rsidR="00011998" w:rsidRPr="00D26602" w:rsidRDefault="00011998" w:rsidP="00702322">
            <w:pPr>
              <w:jc w:val="center"/>
              <w:rPr>
                <w:sz w:val="20"/>
                <w:szCs w:val="20"/>
              </w:rPr>
            </w:pPr>
          </w:p>
        </w:tc>
        <w:tc>
          <w:tcPr>
            <w:tcW w:w="1135" w:type="dxa"/>
            <w:vAlign w:val="center"/>
          </w:tcPr>
          <w:p w:rsidR="00011998" w:rsidRPr="00D26602" w:rsidRDefault="00011998" w:rsidP="00702322">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576336" w:rsidRPr="00D26602" w:rsidTr="00191ED1">
        <w:tc>
          <w:tcPr>
            <w:tcW w:w="15557" w:type="dxa"/>
            <w:gridSpan w:val="12"/>
          </w:tcPr>
          <w:p w:rsidR="00576336" w:rsidRPr="00D26602" w:rsidRDefault="00576336" w:rsidP="00005497">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3</w:t>
            </w:r>
            <w:r w:rsidRPr="00D26602">
              <w:rPr>
                <w:rFonts w:ascii="Times New Roman" w:hAnsi="Times New Roman" w:cs="Times New Roman"/>
              </w:rPr>
              <w:t xml:space="preserve"> «Чистая вода на  территории  Русско-Камешкирского сельсовета Камешкирского района Пензенской области »</w:t>
            </w:r>
          </w:p>
        </w:tc>
      </w:tr>
      <w:tr w:rsidR="00576336" w:rsidRPr="00D26602" w:rsidTr="00191ED1">
        <w:tc>
          <w:tcPr>
            <w:tcW w:w="15557" w:type="dxa"/>
            <w:gridSpan w:val="12"/>
          </w:tcPr>
          <w:p w:rsidR="00576336" w:rsidRPr="00D26602" w:rsidRDefault="00576336" w:rsidP="0080638F">
            <w:pPr>
              <w:rPr>
                <w:sz w:val="20"/>
                <w:szCs w:val="20"/>
                <w:u w:val="single"/>
              </w:rPr>
            </w:pPr>
            <w:r w:rsidRPr="00D26602">
              <w:rPr>
                <w:sz w:val="20"/>
                <w:szCs w:val="20"/>
                <w:u w:val="single"/>
              </w:rPr>
              <w:t>Цели подпрограммы:</w:t>
            </w:r>
          </w:p>
          <w:p w:rsidR="00576336" w:rsidRPr="00D26602" w:rsidRDefault="00576336" w:rsidP="0080638F">
            <w:pPr>
              <w:pStyle w:val="a8"/>
              <w:tabs>
                <w:tab w:val="left" w:pos="1276"/>
              </w:tabs>
              <w:jc w:val="both"/>
              <w:rPr>
                <w:sz w:val="20"/>
              </w:rPr>
            </w:pPr>
            <w:r w:rsidRPr="00D26602">
              <w:rPr>
                <w:sz w:val="20"/>
              </w:rPr>
              <w:t>-повышение надежности и эффективности функционирования систем жизнеобеспечения населения;</w:t>
            </w:r>
          </w:p>
          <w:p w:rsidR="00576336" w:rsidRPr="00D26602" w:rsidRDefault="00576336" w:rsidP="0080638F">
            <w:pPr>
              <w:pStyle w:val="a8"/>
              <w:tabs>
                <w:tab w:val="left" w:pos="1276"/>
              </w:tabs>
              <w:jc w:val="both"/>
              <w:rPr>
                <w:sz w:val="20"/>
              </w:rPr>
            </w:pPr>
            <w:r w:rsidRPr="00D26602">
              <w:rPr>
                <w:sz w:val="20"/>
              </w:rPr>
              <w:t>- обеспечения населения питьевой водой нормативного качества и в достаточном количестве;</w:t>
            </w:r>
          </w:p>
          <w:p w:rsidR="00576336" w:rsidRPr="00D26602" w:rsidRDefault="00576336" w:rsidP="0080638F">
            <w:pPr>
              <w:pStyle w:val="a8"/>
              <w:tabs>
                <w:tab w:val="left" w:pos="1276"/>
              </w:tabs>
              <w:jc w:val="both"/>
              <w:rPr>
                <w:sz w:val="20"/>
              </w:rPr>
            </w:pPr>
            <w:r w:rsidRPr="00D26602">
              <w:rPr>
                <w:sz w:val="20"/>
              </w:rPr>
              <w:t xml:space="preserve"> - улучшение на этой основе состояния здоровья населения; </w:t>
            </w:r>
          </w:p>
          <w:p w:rsidR="00576336" w:rsidRPr="00D26602" w:rsidRDefault="00576336" w:rsidP="0080638F">
            <w:pPr>
              <w:pStyle w:val="a8"/>
              <w:tabs>
                <w:tab w:val="left" w:pos="1276"/>
              </w:tabs>
              <w:jc w:val="both"/>
              <w:rPr>
                <w:sz w:val="20"/>
              </w:rPr>
            </w:pPr>
            <w:r w:rsidRPr="00D26602">
              <w:rPr>
                <w:sz w:val="20"/>
              </w:rPr>
              <w:t xml:space="preserve">- восстановление, охрана и рациональное использование источников питьевого водоснабжения; </w:t>
            </w:r>
          </w:p>
          <w:p w:rsidR="00576336" w:rsidRPr="00D26602" w:rsidRDefault="00576336" w:rsidP="0080638F">
            <w:pPr>
              <w:pStyle w:val="a8"/>
              <w:tabs>
                <w:tab w:val="left" w:pos="1276"/>
              </w:tabs>
              <w:jc w:val="both"/>
              <w:rPr>
                <w:sz w:val="20"/>
              </w:rPr>
            </w:pPr>
            <w:r w:rsidRPr="00D26602">
              <w:rPr>
                <w:sz w:val="20"/>
              </w:rPr>
              <w:t>- повышение эффективности, устойчивости и надежности работы систем водоотведения;</w:t>
            </w:r>
          </w:p>
          <w:p w:rsidR="00576336" w:rsidRPr="00D26602" w:rsidRDefault="00576336" w:rsidP="0080638F">
            <w:pPr>
              <w:pStyle w:val="a8"/>
              <w:tabs>
                <w:tab w:val="left" w:pos="1276"/>
              </w:tabs>
              <w:jc w:val="both"/>
              <w:rPr>
                <w:sz w:val="20"/>
              </w:rPr>
            </w:pPr>
            <w:r w:rsidRPr="00D26602">
              <w:rPr>
                <w:sz w:val="20"/>
              </w:rPr>
              <w:t>- обеспечение санитарного благополучия населения.</w:t>
            </w:r>
          </w:p>
          <w:p w:rsidR="00576336" w:rsidRPr="00D26602" w:rsidRDefault="00576336" w:rsidP="0080638F">
            <w:pPr>
              <w:rPr>
                <w:sz w:val="20"/>
                <w:szCs w:val="20"/>
              </w:rPr>
            </w:pPr>
            <w:r w:rsidRPr="00D26602">
              <w:rPr>
                <w:sz w:val="20"/>
                <w:szCs w:val="20"/>
              </w:rPr>
              <w:t>-реконструкция и модернизация систем коммунальной инфраструктуры;</w:t>
            </w:r>
          </w:p>
          <w:p w:rsidR="00576336" w:rsidRPr="00D26602" w:rsidRDefault="00576336" w:rsidP="0080638F">
            <w:pPr>
              <w:rPr>
                <w:sz w:val="20"/>
                <w:szCs w:val="20"/>
              </w:rPr>
            </w:pPr>
            <w:r w:rsidRPr="00D26602">
              <w:rPr>
                <w:sz w:val="20"/>
                <w:szCs w:val="20"/>
              </w:rPr>
              <w:t>- повышение качества производимых для потребителей коммунальных услуг;</w:t>
            </w:r>
          </w:p>
          <w:p w:rsidR="00576336" w:rsidRPr="00D26602" w:rsidRDefault="00576336" w:rsidP="0080638F">
            <w:pPr>
              <w:rPr>
                <w:sz w:val="20"/>
                <w:szCs w:val="20"/>
              </w:rPr>
            </w:pPr>
            <w:r w:rsidRPr="00D26602">
              <w:rPr>
                <w:sz w:val="20"/>
                <w:szCs w:val="20"/>
              </w:rPr>
              <w:t>- улучшение экологической ситуации на территории  Русско-Камешкирскоого сельсовета   Камешкирского района  Пензенской области;</w:t>
            </w:r>
          </w:p>
          <w:p w:rsidR="00576336" w:rsidRPr="00D26602" w:rsidRDefault="00576336" w:rsidP="0080638F">
            <w:pPr>
              <w:rPr>
                <w:sz w:val="20"/>
                <w:szCs w:val="20"/>
              </w:rPr>
            </w:pPr>
            <w:r w:rsidRPr="00D26602">
              <w:rPr>
                <w:sz w:val="20"/>
                <w:szCs w:val="20"/>
              </w:rPr>
              <w:t>- повышение инвестиционной привлекательности коммунальной инфраструктуры сельского поселения;</w:t>
            </w:r>
          </w:p>
          <w:p w:rsidR="00576336" w:rsidRPr="00D26602" w:rsidRDefault="00576336" w:rsidP="0080638F">
            <w:pPr>
              <w:rPr>
                <w:sz w:val="20"/>
                <w:szCs w:val="20"/>
              </w:rPr>
            </w:pPr>
            <w:r w:rsidRPr="00D26602">
              <w:rPr>
                <w:sz w:val="20"/>
                <w:szCs w:val="20"/>
              </w:rPr>
              <w:t>- обеспечение сбалансированности интересов субъектов коммунальной инфраструктуры и потребителей.</w:t>
            </w:r>
          </w:p>
        </w:tc>
      </w:tr>
      <w:tr w:rsidR="00576336" w:rsidRPr="00D26602" w:rsidTr="00191ED1">
        <w:tc>
          <w:tcPr>
            <w:tcW w:w="15557" w:type="dxa"/>
            <w:gridSpan w:val="12"/>
          </w:tcPr>
          <w:p w:rsidR="00576336" w:rsidRPr="00D26602" w:rsidRDefault="00576336" w:rsidP="0080638F">
            <w:pPr>
              <w:rPr>
                <w:sz w:val="20"/>
                <w:szCs w:val="20"/>
                <w:u w:val="single"/>
              </w:rPr>
            </w:pPr>
            <w:r w:rsidRPr="00D26602">
              <w:rPr>
                <w:sz w:val="20"/>
                <w:szCs w:val="20"/>
                <w:u w:val="single"/>
              </w:rPr>
              <w:t>Задачи подпрограммы:</w:t>
            </w:r>
          </w:p>
          <w:p w:rsidR="00576336" w:rsidRPr="00D26602" w:rsidRDefault="00576336" w:rsidP="0080638F">
            <w:pPr>
              <w:jc w:val="both"/>
              <w:rPr>
                <w:sz w:val="20"/>
                <w:szCs w:val="20"/>
              </w:rPr>
            </w:pPr>
            <w:r w:rsidRPr="00D26602">
              <w:rPr>
                <w:sz w:val="20"/>
                <w:szCs w:val="20"/>
              </w:rPr>
              <w:t>– разработка мероприятий по комплексной реконструкции и модернизации систем коммунальной инфраструктуры;</w:t>
            </w:r>
          </w:p>
          <w:p w:rsidR="00576336" w:rsidRPr="00D26602" w:rsidRDefault="00576336" w:rsidP="0080638F">
            <w:pPr>
              <w:shd w:val="clear" w:color="auto" w:fill="FFFFFF"/>
              <w:ind w:left="37"/>
              <w:jc w:val="both"/>
              <w:rPr>
                <w:sz w:val="20"/>
                <w:szCs w:val="20"/>
              </w:rPr>
            </w:pPr>
            <w:r w:rsidRPr="00D26602">
              <w:rPr>
                <w:spacing w:val="-2"/>
                <w:sz w:val="20"/>
                <w:szCs w:val="20"/>
              </w:rPr>
              <w:t>- инженерно-техническая оптимизация систем коммунальной инфраструктуры</w:t>
            </w:r>
            <w:r w:rsidRPr="00D26602">
              <w:rPr>
                <w:sz w:val="20"/>
                <w:szCs w:val="20"/>
              </w:rPr>
              <w:t>;</w:t>
            </w:r>
          </w:p>
          <w:p w:rsidR="00576336" w:rsidRPr="00D26602" w:rsidRDefault="00576336" w:rsidP="0080638F">
            <w:pPr>
              <w:shd w:val="clear" w:color="auto" w:fill="FFFFFF"/>
              <w:ind w:left="37"/>
              <w:jc w:val="both"/>
              <w:rPr>
                <w:sz w:val="20"/>
                <w:szCs w:val="20"/>
              </w:rPr>
            </w:pPr>
            <w:r w:rsidRPr="00D26602">
              <w:rPr>
                <w:spacing w:val="-2"/>
                <w:sz w:val="20"/>
                <w:szCs w:val="20"/>
              </w:rPr>
              <w:t>- повышение надежности систем коммунальной инфраструктуры;</w:t>
            </w:r>
          </w:p>
          <w:p w:rsidR="00576336" w:rsidRPr="00D26602" w:rsidRDefault="00576336" w:rsidP="0080638F">
            <w:pPr>
              <w:jc w:val="both"/>
              <w:rPr>
                <w:sz w:val="20"/>
                <w:szCs w:val="20"/>
              </w:rPr>
            </w:pPr>
            <w:r w:rsidRPr="00D26602">
              <w:rPr>
                <w:spacing w:val="-2"/>
                <w:sz w:val="20"/>
                <w:szCs w:val="20"/>
              </w:rPr>
              <w:t>-</w:t>
            </w:r>
            <w:r w:rsidRPr="00D26602">
              <w:rPr>
                <w:sz w:val="20"/>
                <w:szCs w:val="20"/>
              </w:rPr>
              <w:t xml:space="preserve"> обеспечение более комфортных условий проживания населения;</w:t>
            </w:r>
          </w:p>
          <w:p w:rsidR="00576336" w:rsidRPr="00D26602" w:rsidRDefault="00576336" w:rsidP="0080638F">
            <w:pPr>
              <w:jc w:val="both"/>
              <w:rPr>
                <w:sz w:val="20"/>
                <w:szCs w:val="20"/>
              </w:rPr>
            </w:pPr>
            <w:r w:rsidRPr="00D26602">
              <w:rPr>
                <w:sz w:val="20"/>
                <w:szCs w:val="20"/>
              </w:rPr>
              <w:t>- повышение качества предоставляемых ЖКУ;</w:t>
            </w:r>
          </w:p>
          <w:p w:rsidR="00576336" w:rsidRPr="00D26602" w:rsidRDefault="00576336" w:rsidP="0080638F">
            <w:pPr>
              <w:pStyle w:val="ConsPlusNonformat"/>
              <w:ind w:right="-55"/>
              <w:jc w:val="both"/>
              <w:rPr>
                <w:rFonts w:ascii="Times New Roman" w:hAnsi="Times New Roman" w:cs="Times New Roman"/>
              </w:rPr>
            </w:pPr>
            <w:r w:rsidRPr="00D26602">
              <w:rPr>
                <w:rFonts w:ascii="Times New Roman" w:hAnsi="Times New Roman" w:cs="Times New Roman"/>
              </w:rPr>
              <w:t>- экономия энергетических ресурсов;</w:t>
            </w:r>
          </w:p>
          <w:p w:rsidR="00576336" w:rsidRPr="00D26602" w:rsidRDefault="00576336" w:rsidP="0080638F">
            <w:pPr>
              <w:pStyle w:val="ConsPlusNonformat"/>
              <w:ind w:right="-55"/>
              <w:jc w:val="both"/>
              <w:rPr>
                <w:rFonts w:ascii="Times New Roman" w:hAnsi="Times New Roman" w:cs="Times New Roman"/>
              </w:rPr>
            </w:pPr>
            <w:r w:rsidRPr="00D26602">
              <w:rPr>
                <w:rFonts w:ascii="Times New Roman" w:hAnsi="Times New Roman" w:cs="Times New Roman"/>
              </w:rPr>
              <w:t>- снижение износа водопроводных сетей;</w:t>
            </w:r>
          </w:p>
          <w:p w:rsidR="00576336" w:rsidRPr="00D26602" w:rsidRDefault="00576336" w:rsidP="0080638F">
            <w:pPr>
              <w:rPr>
                <w:sz w:val="20"/>
                <w:szCs w:val="20"/>
              </w:rPr>
            </w:pPr>
            <w:r w:rsidRPr="00D26602">
              <w:rPr>
                <w:sz w:val="20"/>
                <w:szCs w:val="20"/>
              </w:rPr>
              <w:t>- снижение утечек и неучтенного расхода воды.</w:t>
            </w:r>
          </w:p>
        </w:tc>
      </w:tr>
      <w:tr w:rsidR="00011998" w:rsidRPr="00D26602" w:rsidTr="00191ED1">
        <w:tc>
          <w:tcPr>
            <w:tcW w:w="851" w:type="dxa"/>
            <w:vMerge w:val="restart"/>
          </w:tcPr>
          <w:p w:rsidR="00011998" w:rsidRPr="00D26602" w:rsidRDefault="00011998" w:rsidP="0080638F">
            <w:pPr>
              <w:rPr>
                <w:sz w:val="20"/>
                <w:szCs w:val="20"/>
              </w:rPr>
            </w:pPr>
            <w:r w:rsidRPr="00D26602">
              <w:rPr>
                <w:sz w:val="20"/>
                <w:szCs w:val="20"/>
              </w:rPr>
              <w:t>3.1</w:t>
            </w:r>
          </w:p>
        </w:tc>
        <w:tc>
          <w:tcPr>
            <w:tcW w:w="2189" w:type="dxa"/>
            <w:vMerge w:val="restart"/>
          </w:tcPr>
          <w:p w:rsidR="00011998" w:rsidRPr="00D26602" w:rsidRDefault="00011998" w:rsidP="0080638F">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vMerge w:val="restart"/>
          </w:tcPr>
          <w:p w:rsidR="00011998" w:rsidRPr="00D26602" w:rsidRDefault="00011998"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011998" w:rsidRPr="00D26602" w:rsidRDefault="00CE48C5" w:rsidP="00635B26">
            <w:pPr>
              <w:pStyle w:val="ConsPlusNormal"/>
              <w:ind w:firstLine="0"/>
              <w:jc w:val="center"/>
              <w:rPr>
                <w:rFonts w:ascii="Times New Roman" w:hAnsi="Times New Roman" w:cs="Times New Roman"/>
                <w:b/>
              </w:rPr>
            </w:pPr>
            <w:r>
              <w:rPr>
                <w:rFonts w:ascii="Times New Roman" w:hAnsi="Times New Roman" w:cs="Times New Roman"/>
                <w:b/>
              </w:rPr>
              <w:t>31098,656</w:t>
            </w:r>
          </w:p>
        </w:tc>
        <w:tc>
          <w:tcPr>
            <w:tcW w:w="1200" w:type="dxa"/>
          </w:tcPr>
          <w:p w:rsidR="00011998" w:rsidRPr="00D26602" w:rsidRDefault="00CE48C5" w:rsidP="00635B26">
            <w:pPr>
              <w:pStyle w:val="ConsPlusNormal"/>
              <w:ind w:firstLine="0"/>
              <w:jc w:val="center"/>
              <w:rPr>
                <w:rFonts w:ascii="Times New Roman" w:hAnsi="Times New Roman" w:cs="Times New Roman"/>
                <w:b/>
              </w:rPr>
            </w:pPr>
            <w:r>
              <w:rPr>
                <w:rFonts w:ascii="Times New Roman" w:hAnsi="Times New Roman" w:cs="Times New Roman"/>
                <w:b/>
              </w:rPr>
              <w:t>20091,606</w:t>
            </w:r>
          </w:p>
        </w:tc>
        <w:tc>
          <w:tcPr>
            <w:tcW w:w="1020" w:type="dxa"/>
          </w:tcPr>
          <w:p w:rsidR="00011998" w:rsidRPr="00D26602" w:rsidRDefault="00CE48C5" w:rsidP="004B6AF3">
            <w:pPr>
              <w:pStyle w:val="ConsPlusNormal"/>
              <w:ind w:firstLine="0"/>
              <w:jc w:val="center"/>
              <w:rPr>
                <w:rFonts w:ascii="Times New Roman" w:hAnsi="Times New Roman" w:cs="Times New Roman"/>
                <w:b/>
              </w:rPr>
            </w:pPr>
            <w:r>
              <w:rPr>
                <w:rFonts w:ascii="Times New Roman" w:hAnsi="Times New Roman" w:cs="Times New Roman"/>
                <w:b/>
              </w:rPr>
              <w:t>11007,050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val="restart"/>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011998" w:rsidRPr="00D26602" w:rsidRDefault="00011998" w:rsidP="00AC035C">
            <w:pPr>
              <w:jc w:val="center"/>
              <w:rPr>
                <w:sz w:val="20"/>
                <w:szCs w:val="20"/>
              </w:rPr>
            </w:pPr>
            <w:r w:rsidRPr="00D26602">
              <w:rPr>
                <w:sz w:val="20"/>
                <w:szCs w:val="20"/>
              </w:rPr>
              <w:t>491,085</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1739,299</w:t>
            </w:r>
          </w:p>
        </w:tc>
        <w:tc>
          <w:tcPr>
            <w:tcW w:w="1200" w:type="dxa"/>
          </w:tcPr>
          <w:p w:rsidR="00011998" w:rsidRPr="00D26602" w:rsidRDefault="00011998" w:rsidP="007A741D">
            <w:pPr>
              <w:pStyle w:val="ConsPlusNormal"/>
              <w:ind w:firstLine="0"/>
              <w:jc w:val="center"/>
              <w:rPr>
                <w:rFonts w:ascii="Times New Roman" w:hAnsi="Times New Roman" w:cs="Times New Roman"/>
              </w:rPr>
            </w:pPr>
            <w:r w:rsidRPr="00D26602">
              <w:rPr>
                <w:rFonts w:ascii="Times New Roman" w:hAnsi="Times New Roman" w:cs="Times New Roman"/>
              </w:rPr>
              <w:t>1000,538</w:t>
            </w:r>
          </w:p>
        </w:tc>
        <w:tc>
          <w:tcPr>
            <w:tcW w:w="1020" w:type="dxa"/>
          </w:tcPr>
          <w:p w:rsidR="00011998" w:rsidRPr="00D26602" w:rsidRDefault="00011998" w:rsidP="00011998">
            <w:pPr>
              <w:jc w:val="center"/>
              <w:rPr>
                <w:sz w:val="20"/>
                <w:szCs w:val="20"/>
              </w:rPr>
            </w:pPr>
            <w:r w:rsidRPr="00D26602">
              <w:rPr>
                <w:sz w:val="20"/>
                <w:szCs w:val="20"/>
              </w:rPr>
              <w:t>738,761</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011998" w:rsidRPr="00D26602" w:rsidRDefault="00011998" w:rsidP="00241F82">
            <w:pPr>
              <w:jc w:val="center"/>
              <w:rPr>
                <w:sz w:val="20"/>
                <w:szCs w:val="20"/>
              </w:rPr>
            </w:pPr>
            <w:r w:rsidRPr="00D26602">
              <w:rPr>
                <w:sz w:val="20"/>
                <w:szCs w:val="20"/>
              </w:rPr>
              <w:t>565,206</w:t>
            </w:r>
          </w:p>
        </w:tc>
        <w:tc>
          <w:tcPr>
            <w:tcW w:w="1200" w:type="dxa"/>
          </w:tcPr>
          <w:p w:rsidR="00011998" w:rsidRPr="00D26602" w:rsidRDefault="00011998" w:rsidP="00A260EE">
            <w:pPr>
              <w:jc w:val="center"/>
              <w:rPr>
                <w:sz w:val="20"/>
                <w:szCs w:val="20"/>
              </w:rPr>
            </w:pPr>
            <w:r w:rsidRPr="00D26602">
              <w:rPr>
                <w:sz w:val="20"/>
                <w:szCs w:val="20"/>
              </w:rPr>
              <w:t>565,206</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011998" w:rsidRPr="00D26602" w:rsidRDefault="00011998" w:rsidP="00A260EE">
            <w:pPr>
              <w:jc w:val="center"/>
              <w:rPr>
                <w:sz w:val="20"/>
                <w:szCs w:val="20"/>
              </w:rPr>
            </w:pPr>
            <w:r w:rsidRPr="00D26602">
              <w:rPr>
                <w:sz w:val="20"/>
                <w:szCs w:val="20"/>
              </w:rPr>
              <w:t>11855,176</w:t>
            </w:r>
          </w:p>
        </w:tc>
        <w:tc>
          <w:tcPr>
            <w:tcW w:w="1200" w:type="dxa"/>
          </w:tcPr>
          <w:p w:rsidR="00011998" w:rsidRPr="00D26602" w:rsidRDefault="00011998" w:rsidP="00635B26">
            <w:pPr>
              <w:jc w:val="center"/>
              <w:rPr>
                <w:sz w:val="20"/>
                <w:szCs w:val="20"/>
              </w:rPr>
            </w:pPr>
            <w:r w:rsidRPr="00D26602">
              <w:rPr>
                <w:sz w:val="20"/>
                <w:szCs w:val="20"/>
              </w:rPr>
              <w:t>11273,227</w:t>
            </w:r>
          </w:p>
        </w:tc>
        <w:tc>
          <w:tcPr>
            <w:tcW w:w="1020" w:type="dxa"/>
          </w:tcPr>
          <w:p w:rsidR="00011998" w:rsidRPr="00D26602" w:rsidRDefault="00011998" w:rsidP="00AC035C">
            <w:pPr>
              <w:jc w:val="center"/>
              <w:rPr>
                <w:sz w:val="20"/>
                <w:szCs w:val="20"/>
              </w:rPr>
            </w:pPr>
            <w:r w:rsidRPr="00D26602">
              <w:rPr>
                <w:sz w:val="20"/>
                <w:szCs w:val="20"/>
              </w:rPr>
              <w:t>581,949</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011998" w:rsidRPr="00D26602" w:rsidRDefault="00CE48C5" w:rsidP="00A260EE">
            <w:pPr>
              <w:jc w:val="center"/>
              <w:rPr>
                <w:sz w:val="20"/>
                <w:szCs w:val="20"/>
              </w:rPr>
            </w:pPr>
            <w:r>
              <w:rPr>
                <w:sz w:val="20"/>
                <w:szCs w:val="20"/>
              </w:rPr>
              <w:t>9639,492</w:t>
            </w:r>
          </w:p>
        </w:tc>
        <w:tc>
          <w:tcPr>
            <w:tcW w:w="1200" w:type="dxa"/>
          </w:tcPr>
          <w:p w:rsidR="00011998" w:rsidRPr="00D26602" w:rsidRDefault="00CE48C5" w:rsidP="00635B26">
            <w:pPr>
              <w:jc w:val="center"/>
              <w:rPr>
                <w:sz w:val="20"/>
                <w:szCs w:val="20"/>
              </w:rPr>
            </w:pPr>
            <w:r>
              <w:rPr>
                <w:sz w:val="20"/>
                <w:szCs w:val="20"/>
              </w:rPr>
              <w:t>5444,237</w:t>
            </w:r>
          </w:p>
        </w:tc>
        <w:tc>
          <w:tcPr>
            <w:tcW w:w="1020" w:type="dxa"/>
          </w:tcPr>
          <w:p w:rsidR="00011998" w:rsidRPr="00D26602" w:rsidRDefault="00CE48C5" w:rsidP="00AC035C">
            <w:pPr>
              <w:jc w:val="center"/>
              <w:rPr>
                <w:sz w:val="20"/>
                <w:szCs w:val="20"/>
              </w:rPr>
            </w:pPr>
            <w:r>
              <w:rPr>
                <w:sz w:val="20"/>
                <w:szCs w:val="20"/>
              </w:rPr>
              <w:t>4195,255</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011998" w:rsidRPr="00D26602" w:rsidRDefault="00CE48C5" w:rsidP="00A260EE">
            <w:pPr>
              <w:jc w:val="center"/>
              <w:rPr>
                <w:sz w:val="20"/>
                <w:szCs w:val="20"/>
              </w:rPr>
            </w:pPr>
            <w:r>
              <w:rPr>
                <w:sz w:val="20"/>
                <w:szCs w:val="20"/>
              </w:rPr>
              <w:t>5260,000</w:t>
            </w:r>
          </w:p>
        </w:tc>
        <w:tc>
          <w:tcPr>
            <w:tcW w:w="1200" w:type="dxa"/>
          </w:tcPr>
          <w:p w:rsidR="00011998" w:rsidRPr="00D26602" w:rsidRDefault="00CE48C5" w:rsidP="00635B26">
            <w:pPr>
              <w:jc w:val="center"/>
              <w:rPr>
                <w:sz w:val="20"/>
                <w:szCs w:val="20"/>
              </w:rPr>
            </w:pPr>
            <w:r>
              <w:rPr>
                <w:sz w:val="20"/>
                <w:szCs w:val="20"/>
              </w:rPr>
              <w:t>260,000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011998" w:rsidRPr="00D26602" w:rsidRDefault="00CE48C5" w:rsidP="00A260EE">
            <w:pPr>
              <w:jc w:val="center"/>
              <w:rPr>
                <w:sz w:val="20"/>
                <w:szCs w:val="20"/>
              </w:rPr>
            </w:pPr>
            <w:r>
              <w:rPr>
                <w:sz w:val="20"/>
                <w:szCs w:val="20"/>
              </w:rPr>
              <w:t>197,400</w:t>
            </w:r>
          </w:p>
        </w:tc>
        <w:tc>
          <w:tcPr>
            <w:tcW w:w="1200" w:type="dxa"/>
          </w:tcPr>
          <w:p w:rsidR="00011998" w:rsidRPr="00D26602" w:rsidRDefault="00CE48C5" w:rsidP="00A260EE">
            <w:pPr>
              <w:jc w:val="center"/>
              <w:rPr>
                <w:sz w:val="20"/>
                <w:szCs w:val="20"/>
              </w:rPr>
            </w:pPr>
            <w:r>
              <w:rPr>
                <w:sz w:val="20"/>
                <w:szCs w:val="20"/>
              </w:rPr>
              <w:t>197,400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Pr>
                <w:rFonts w:ascii="Times New Roman" w:hAnsi="Times New Roman" w:cs="Times New Roman"/>
              </w:rPr>
              <w:t>2025</w:t>
            </w:r>
          </w:p>
        </w:tc>
        <w:tc>
          <w:tcPr>
            <w:tcW w:w="1347" w:type="dxa"/>
            <w:gridSpan w:val="2"/>
          </w:tcPr>
          <w:p w:rsidR="00011998" w:rsidRPr="00D26602" w:rsidRDefault="00011998" w:rsidP="00A260EE">
            <w:pPr>
              <w:jc w:val="center"/>
              <w:rPr>
                <w:sz w:val="20"/>
                <w:szCs w:val="20"/>
              </w:rPr>
            </w:pPr>
          </w:p>
        </w:tc>
        <w:tc>
          <w:tcPr>
            <w:tcW w:w="1200" w:type="dxa"/>
          </w:tcPr>
          <w:p w:rsidR="00011998" w:rsidRPr="00D26602" w:rsidRDefault="00011998" w:rsidP="00A260EE">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Pr>
                <w:rFonts w:ascii="Times New Roman" w:hAnsi="Times New Roman" w:cs="Times New Roman"/>
              </w:rPr>
              <w:t>2026</w:t>
            </w:r>
          </w:p>
        </w:tc>
        <w:tc>
          <w:tcPr>
            <w:tcW w:w="1347" w:type="dxa"/>
            <w:gridSpan w:val="2"/>
          </w:tcPr>
          <w:p w:rsidR="00011998" w:rsidRPr="00D26602" w:rsidRDefault="00011998" w:rsidP="00A260EE">
            <w:pPr>
              <w:jc w:val="center"/>
              <w:rPr>
                <w:sz w:val="20"/>
                <w:szCs w:val="20"/>
              </w:rPr>
            </w:pPr>
          </w:p>
        </w:tc>
        <w:tc>
          <w:tcPr>
            <w:tcW w:w="1200" w:type="dxa"/>
          </w:tcPr>
          <w:p w:rsidR="00011998" w:rsidRPr="00D26602" w:rsidRDefault="00011998" w:rsidP="00A260EE">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677DFF">
            <w:pPr>
              <w:pStyle w:val="ConsPlusNormal"/>
              <w:ind w:firstLine="0"/>
              <w:jc w:val="both"/>
              <w:rPr>
                <w:rFonts w:ascii="Times New Roman" w:hAnsi="Times New Roman" w:cs="Times New Roman"/>
              </w:rPr>
            </w:pPr>
            <w:r>
              <w:rPr>
                <w:rFonts w:ascii="Times New Roman" w:hAnsi="Times New Roman" w:cs="Times New Roman"/>
              </w:rPr>
              <w:t>2027</w:t>
            </w:r>
          </w:p>
        </w:tc>
        <w:tc>
          <w:tcPr>
            <w:tcW w:w="1347" w:type="dxa"/>
            <w:gridSpan w:val="2"/>
          </w:tcPr>
          <w:p w:rsidR="00011998" w:rsidRPr="00D26602" w:rsidRDefault="00011998" w:rsidP="00A260EE">
            <w:pPr>
              <w:jc w:val="center"/>
              <w:rPr>
                <w:sz w:val="20"/>
                <w:szCs w:val="20"/>
              </w:rPr>
            </w:pPr>
          </w:p>
        </w:tc>
        <w:tc>
          <w:tcPr>
            <w:tcW w:w="1200" w:type="dxa"/>
          </w:tcPr>
          <w:p w:rsidR="00011998" w:rsidRPr="00D26602" w:rsidRDefault="00011998" w:rsidP="00A260EE">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A260EE" w:rsidRPr="00D26602" w:rsidTr="00191ED1">
        <w:tc>
          <w:tcPr>
            <w:tcW w:w="15557" w:type="dxa"/>
            <w:gridSpan w:val="12"/>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CE48C5" w:rsidRPr="00D26602" w:rsidTr="00011998">
        <w:trPr>
          <w:trHeight w:val="176"/>
        </w:trPr>
        <w:tc>
          <w:tcPr>
            <w:tcW w:w="851" w:type="dxa"/>
            <w:vMerge w:val="restart"/>
          </w:tcPr>
          <w:p w:rsidR="00CE48C5" w:rsidRPr="00D26602" w:rsidRDefault="00CE48C5" w:rsidP="0080638F">
            <w:pPr>
              <w:rPr>
                <w:sz w:val="20"/>
                <w:szCs w:val="20"/>
              </w:rPr>
            </w:pPr>
            <w:r w:rsidRPr="00D26602">
              <w:rPr>
                <w:sz w:val="20"/>
                <w:szCs w:val="20"/>
              </w:rPr>
              <w:t>3.1.1</w:t>
            </w:r>
          </w:p>
        </w:tc>
        <w:tc>
          <w:tcPr>
            <w:tcW w:w="2189" w:type="dxa"/>
            <w:vMerge w:val="restart"/>
          </w:tcPr>
          <w:p w:rsidR="00CE48C5" w:rsidRPr="00D26602" w:rsidRDefault="00CE48C5" w:rsidP="0080638F">
            <w:pPr>
              <w:rPr>
                <w:sz w:val="20"/>
                <w:szCs w:val="20"/>
              </w:rPr>
            </w:pPr>
          </w:p>
          <w:p w:rsidR="00CE48C5" w:rsidRPr="00D26602" w:rsidRDefault="00CE48C5" w:rsidP="0080638F">
            <w:pPr>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CE48C5" w:rsidRPr="00D26602" w:rsidRDefault="00CE48C5" w:rsidP="0080638F">
            <w:pPr>
              <w:rPr>
                <w:sz w:val="20"/>
                <w:szCs w:val="20"/>
              </w:rPr>
            </w:pPr>
            <w:r w:rsidRPr="00D26602">
              <w:rPr>
                <w:sz w:val="20"/>
                <w:szCs w:val="20"/>
              </w:rPr>
              <w:t>Администрация      Русско-Камешкирского сельсовета</w:t>
            </w:r>
          </w:p>
        </w:tc>
        <w:tc>
          <w:tcPr>
            <w:tcW w:w="1428" w:type="dxa"/>
          </w:tcPr>
          <w:p w:rsidR="00CE48C5" w:rsidRPr="00D26602" w:rsidRDefault="00CE48C5"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CE48C5" w:rsidRPr="00D26602" w:rsidRDefault="00CE48C5" w:rsidP="00D83073">
            <w:pPr>
              <w:pStyle w:val="ConsPlusNormal"/>
              <w:ind w:firstLine="0"/>
              <w:jc w:val="center"/>
              <w:rPr>
                <w:rFonts w:ascii="Times New Roman" w:hAnsi="Times New Roman" w:cs="Times New Roman"/>
                <w:b/>
              </w:rPr>
            </w:pPr>
            <w:r>
              <w:rPr>
                <w:rFonts w:ascii="Times New Roman" w:hAnsi="Times New Roman" w:cs="Times New Roman"/>
                <w:b/>
              </w:rPr>
              <w:t>31098,656</w:t>
            </w:r>
          </w:p>
        </w:tc>
        <w:tc>
          <w:tcPr>
            <w:tcW w:w="1200" w:type="dxa"/>
          </w:tcPr>
          <w:p w:rsidR="00CE48C5" w:rsidRPr="00D26602" w:rsidRDefault="00CE48C5" w:rsidP="00D83073">
            <w:pPr>
              <w:pStyle w:val="ConsPlusNormal"/>
              <w:ind w:firstLine="0"/>
              <w:jc w:val="center"/>
              <w:rPr>
                <w:rFonts w:ascii="Times New Roman" w:hAnsi="Times New Roman" w:cs="Times New Roman"/>
                <w:b/>
              </w:rPr>
            </w:pPr>
            <w:r>
              <w:rPr>
                <w:rFonts w:ascii="Times New Roman" w:hAnsi="Times New Roman" w:cs="Times New Roman"/>
                <w:b/>
              </w:rPr>
              <w:t>20091,606</w:t>
            </w:r>
          </w:p>
        </w:tc>
        <w:tc>
          <w:tcPr>
            <w:tcW w:w="1020" w:type="dxa"/>
          </w:tcPr>
          <w:p w:rsidR="00CE48C5" w:rsidRPr="00D26602" w:rsidRDefault="00CE48C5" w:rsidP="00D83073">
            <w:pPr>
              <w:pStyle w:val="ConsPlusNormal"/>
              <w:ind w:firstLine="0"/>
              <w:jc w:val="center"/>
              <w:rPr>
                <w:rFonts w:ascii="Times New Roman" w:hAnsi="Times New Roman" w:cs="Times New Roman"/>
                <w:b/>
              </w:rPr>
            </w:pPr>
            <w:r>
              <w:rPr>
                <w:rFonts w:ascii="Times New Roman" w:hAnsi="Times New Roman" w:cs="Times New Roman"/>
                <w:b/>
              </w:rPr>
              <w:t>11007,050</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val="restart"/>
          </w:tcPr>
          <w:p w:rsidR="00CE48C5" w:rsidRPr="00D26602" w:rsidRDefault="00CE48C5" w:rsidP="00A303EB">
            <w:pPr>
              <w:rPr>
                <w:sz w:val="20"/>
                <w:szCs w:val="20"/>
              </w:rPr>
            </w:pPr>
          </w:p>
          <w:p w:rsidR="00CE48C5" w:rsidRPr="00D26602" w:rsidRDefault="00CE48C5" w:rsidP="00A303EB">
            <w:pPr>
              <w:rPr>
                <w:sz w:val="20"/>
                <w:szCs w:val="20"/>
              </w:rPr>
            </w:pPr>
            <w:r w:rsidRPr="00D26602">
              <w:rPr>
                <w:sz w:val="20"/>
                <w:szCs w:val="20"/>
              </w:rPr>
              <w:t>Улучшение обеспечения  населения питьевой водой нормативного качества и в достаточном количестве.</w:t>
            </w:r>
          </w:p>
          <w:p w:rsidR="00CE48C5" w:rsidRPr="00D26602" w:rsidRDefault="00CE48C5" w:rsidP="00A303EB">
            <w:pPr>
              <w:rPr>
                <w:sz w:val="20"/>
                <w:szCs w:val="20"/>
              </w:rPr>
            </w:pPr>
            <w:r w:rsidRPr="00D26602">
              <w:rPr>
                <w:sz w:val="20"/>
                <w:szCs w:val="20"/>
              </w:rPr>
              <w:t>Реконструкция и модернизация систем коммунальной инфраструктуры.</w:t>
            </w:r>
          </w:p>
          <w:p w:rsidR="00CE48C5" w:rsidRPr="00D26602" w:rsidRDefault="00CE48C5" w:rsidP="00A303EB">
            <w:pPr>
              <w:rPr>
                <w:sz w:val="20"/>
                <w:szCs w:val="20"/>
              </w:rPr>
            </w:pPr>
            <w:r w:rsidRPr="00D26602">
              <w:rPr>
                <w:sz w:val="20"/>
                <w:szCs w:val="20"/>
              </w:rPr>
              <w:t>Повышение качества производимых для потребителей коммунальных услуг.</w:t>
            </w:r>
          </w:p>
          <w:p w:rsidR="00CE48C5" w:rsidRPr="00D26602" w:rsidRDefault="00CE48C5" w:rsidP="00A303EB">
            <w:pPr>
              <w:rPr>
                <w:sz w:val="20"/>
                <w:szCs w:val="20"/>
              </w:rPr>
            </w:pPr>
            <w:r w:rsidRPr="00D26602">
              <w:rPr>
                <w:sz w:val="20"/>
                <w:szCs w:val="20"/>
              </w:rPr>
              <w:t>Снижение утечек и неучтенного расхода воды.</w:t>
            </w:r>
          </w:p>
        </w:tc>
        <w:tc>
          <w:tcPr>
            <w:tcW w:w="2400" w:type="dxa"/>
          </w:tcPr>
          <w:p w:rsidR="00CE48C5" w:rsidRPr="00D26602" w:rsidRDefault="00CE48C5"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011998" w:rsidRPr="00D26602" w:rsidRDefault="00011998" w:rsidP="00F96101">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011998" w:rsidRPr="00D26602" w:rsidRDefault="00011998" w:rsidP="00F96101">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011998" w:rsidRPr="00D26602" w:rsidRDefault="00011998" w:rsidP="00F96101">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011998" w:rsidRPr="00D26602" w:rsidRDefault="00011998" w:rsidP="00AC035C">
            <w:pPr>
              <w:jc w:val="center"/>
              <w:rPr>
                <w:sz w:val="20"/>
                <w:szCs w:val="20"/>
              </w:rPr>
            </w:pPr>
            <w:r w:rsidRPr="00D26602">
              <w:rPr>
                <w:sz w:val="20"/>
                <w:szCs w:val="20"/>
              </w:rPr>
              <w:t>491,085</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011998" w:rsidRPr="00D26602" w:rsidRDefault="00011998" w:rsidP="00F96101">
            <w:pPr>
              <w:pStyle w:val="ConsPlusNormal"/>
              <w:ind w:firstLine="0"/>
              <w:jc w:val="center"/>
              <w:rPr>
                <w:rFonts w:ascii="Times New Roman" w:hAnsi="Times New Roman" w:cs="Times New Roman"/>
              </w:rPr>
            </w:pPr>
            <w:r w:rsidRPr="00D26602">
              <w:rPr>
                <w:rFonts w:ascii="Times New Roman" w:hAnsi="Times New Roman" w:cs="Times New Roman"/>
              </w:rPr>
              <w:t>1739,299</w:t>
            </w:r>
          </w:p>
        </w:tc>
        <w:tc>
          <w:tcPr>
            <w:tcW w:w="1200" w:type="dxa"/>
          </w:tcPr>
          <w:p w:rsidR="00011998" w:rsidRPr="00D26602" w:rsidRDefault="00011998" w:rsidP="00A260EE">
            <w:pPr>
              <w:pStyle w:val="ConsPlusNormal"/>
              <w:ind w:firstLine="0"/>
              <w:jc w:val="center"/>
              <w:rPr>
                <w:rFonts w:ascii="Times New Roman" w:hAnsi="Times New Roman" w:cs="Times New Roman"/>
              </w:rPr>
            </w:pPr>
            <w:r w:rsidRPr="00D26602">
              <w:rPr>
                <w:rFonts w:ascii="Times New Roman" w:hAnsi="Times New Roman" w:cs="Times New Roman"/>
              </w:rPr>
              <w:t>1000,538</w:t>
            </w:r>
          </w:p>
        </w:tc>
        <w:tc>
          <w:tcPr>
            <w:tcW w:w="1020" w:type="dxa"/>
          </w:tcPr>
          <w:p w:rsidR="00011998" w:rsidRPr="00D26602" w:rsidRDefault="00011998" w:rsidP="00B06216">
            <w:pPr>
              <w:jc w:val="center"/>
              <w:rPr>
                <w:sz w:val="20"/>
                <w:szCs w:val="20"/>
              </w:rPr>
            </w:pPr>
            <w:r w:rsidRPr="00D26602">
              <w:rPr>
                <w:sz w:val="20"/>
                <w:szCs w:val="20"/>
              </w:rPr>
              <w:t>738,761</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rPr>
          <w:trHeight w:val="379"/>
        </w:trPr>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011998" w:rsidRPr="00D26602" w:rsidRDefault="00011998" w:rsidP="006F41B5">
            <w:pPr>
              <w:jc w:val="center"/>
              <w:rPr>
                <w:sz w:val="20"/>
                <w:szCs w:val="20"/>
              </w:rPr>
            </w:pPr>
            <w:r w:rsidRPr="00D26602">
              <w:rPr>
                <w:sz w:val="20"/>
                <w:szCs w:val="20"/>
              </w:rPr>
              <w:t>565,206</w:t>
            </w:r>
          </w:p>
        </w:tc>
        <w:tc>
          <w:tcPr>
            <w:tcW w:w="1200" w:type="dxa"/>
          </w:tcPr>
          <w:p w:rsidR="00011998" w:rsidRPr="00D26602" w:rsidRDefault="00011998" w:rsidP="006F41B5">
            <w:pPr>
              <w:jc w:val="center"/>
              <w:rPr>
                <w:sz w:val="20"/>
                <w:szCs w:val="20"/>
              </w:rPr>
            </w:pPr>
            <w:r w:rsidRPr="00D26602">
              <w:rPr>
                <w:sz w:val="20"/>
                <w:szCs w:val="20"/>
              </w:rPr>
              <w:t>565,206</w:t>
            </w:r>
          </w:p>
        </w:tc>
        <w:tc>
          <w:tcPr>
            <w:tcW w:w="1020" w:type="dxa"/>
          </w:tcPr>
          <w:p w:rsidR="00011998" w:rsidRPr="00D26602" w:rsidRDefault="00011998" w:rsidP="00B06216">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rPr>
          <w:trHeight w:val="379"/>
        </w:trPr>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011998" w:rsidRPr="00D26602" w:rsidRDefault="00011998" w:rsidP="004B6AF3">
            <w:pPr>
              <w:jc w:val="center"/>
              <w:rPr>
                <w:sz w:val="20"/>
                <w:szCs w:val="20"/>
              </w:rPr>
            </w:pPr>
            <w:r w:rsidRPr="00D26602">
              <w:rPr>
                <w:sz w:val="20"/>
                <w:szCs w:val="20"/>
              </w:rPr>
              <w:t>11855,176</w:t>
            </w:r>
          </w:p>
        </w:tc>
        <w:tc>
          <w:tcPr>
            <w:tcW w:w="1200" w:type="dxa"/>
          </w:tcPr>
          <w:p w:rsidR="00011998" w:rsidRPr="00D26602" w:rsidRDefault="00011998" w:rsidP="004B6AF3">
            <w:pPr>
              <w:jc w:val="center"/>
              <w:rPr>
                <w:sz w:val="20"/>
                <w:szCs w:val="20"/>
              </w:rPr>
            </w:pPr>
            <w:r w:rsidRPr="00D26602">
              <w:rPr>
                <w:sz w:val="20"/>
                <w:szCs w:val="20"/>
              </w:rPr>
              <w:t>10240,845</w:t>
            </w:r>
          </w:p>
        </w:tc>
        <w:tc>
          <w:tcPr>
            <w:tcW w:w="1020" w:type="dxa"/>
          </w:tcPr>
          <w:p w:rsidR="00011998" w:rsidRPr="00D26602" w:rsidRDefault="00011998" w:rsidP="00B06216">
            <w:pPr>
              <w:jc w:val="center"/>
              <w:rPr>
                <w:sz w:val="20"/>
                <w:szCs w:val="20"/>
              </w:rPr>
            </w:pPr>
            <w:r w:rsidRPr="00D26602">
              <w:rPr>
                <w:sz w:val="20"/>
                <w:szCs w:val="20"/>
              </w:rPr>
              <w:t>581,949</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CE48C5" w:rsidRPr="00D26602" w:rsidTr="00191ED1">
        <w:trPr>
          <w:trHeight w:val="379"/>
        </w:trPr>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CE48C5" w:rsidRPr="00D26602" w:rsidRDefault="00CE48C5" w:rsidP="00D83073">
            <w:pPr>
              <w:jc w:val="center"/>
              <w:rPr>
                <w:sz w:val="20"/>
                <w:szCs w:val="20"/>
              </w:rPr>
            </w:pPr>
            <w:r>
              <w:rPr>
                <w:sz w:val="20"/>
                <w:szCs w:val="20"/>
              </w:rPr>
              <w:t>9639,492</w:t>
            </w:r>
          </w:p>
        </w:tc>
        <w:tc>
          <w:tcPr>
            <w:tcW w:w="1200" w:type="dxa"/>
          </w:tcPr>
          <w:p w:rsidR="00CE48C5" w:rsidRPr="00D26602" w:rsidRDefault="00CE48C5" w:rsidP="00D83073">
            <w:pPr>
              <w:jc w:val="center"/>
              <w:rPr>
                <w:sz w:val="20"/>
                <w:szCs w:val="20"/>
              </w:rPr>
            </w:pPr>
            <w:r>
              <w:rPr>
                <w:sz w:val="20"/>
                <w:szCs w:val="20"/>
              </w:rPr>
              <w:t>5444,237</w:t>
            </w:r>
          </w:p>
        </w:tc>
        <w:tc>
          <w:tcPr>
            <w:tcW w:w="1020" w:type="dxa"/>
          </w:tcPr>
          <w:p w:rsidR="00CE48C5" w:rsidRPr="00D26602" w:rsidRDefault="00CE48C5" w:rsidP="00D83073">
            <w:pPr>
              <w:jc w:val="center"/>
              <w:rPr>
                <w:sz w:val="20"/>
                <w:szCs w:val="20"/>
              </w:rPr>
            </w:pPr>
            <w:r>
              <w:rPr>
                <w:sz w:val="20"/>
                <w:szCs w:val="20"/>
              </w:rPr>
              <w:t>4195,255</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rPr>
          <w:trHeight w:val="379"/>
        </w:trPr>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CE48C5" w:rsidRPr="00D26602" w:rsidRDefault="00CE48C5" w:rsidP="00D83073">
            <w:pPr>
              <w:jc w:val="center"/>
              <w:rPr>
                <w:sz w:val="20"/>
                <w:szCs w:val="20"/>
              </w:rPr>
            </w:pPr>
            <w:r>
              <w:rPr>
                <w:sz w:val="20"/>
                <w:szCs w:val="20"/>
              </w:rPr>
              <w:t>5260,000</w:t>
            </w:r>
          </w:p>
        </w:tc>
        <w:tc>
          <w:tcPr>
            <w:tcW w:w="1200" w:type="dxa"/>
          </w:tcPr>
          <w:p w:rsidR="00CE48C5" w:rsidRPr="00D26602" w:rsidRDefault="00CE48C5" w:rsidP="00D83073">
            <w:pPr>
              <w:jc w:val="center"/>
              <w:rPr>
                <w:sz w:val="20"/>
                <w:szCs w:val="20"/>
              </w:rPr>
            </w:pPr>
            <w:r>
              <w:rPr>
                <w:sz w:val="20"/>
                <w:szCs w:val="20"/>
              </w:rPr>
              <w:t>260,000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rPr>
          <w:trHeight w:val="379"/>
        </w:trPr>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CE48C5" w:rsidRPr="00D26602" w:rsidRDefault="00CE48C5" w:rsidP="00D83073">
            <w:pPr>
              <w:jc w:val="center"/>
              <w:rPr>
                <w:sz w:val="20"/>
                <w:szCs w:val="20"/>
              </w:rPr>
            </w:pPr>
            <w:r>
              <w:rPr>
                <w:sz w:val="20"/>
                <w:szCs w:val="20"/>
              </w:rPr>
              <w:t>197,400</w:t>
            </w:r>
          </w:p>
        </w:tc>
        <w:tc>
          <w:tcPr>
            <w:tcW w:w="1200" w:type="dxa"/>
          </w:tcPr>
          <w:p w:rsidR="00CE48C5" w:rsidRPr="00D26602" w:rsidRDefault="00CE48C5" w:rsidP="00D83073">
            <w:pPr>
              <w:jc w:val="center"/>
              <w:rPr>
                <w:sz w:val="20"/>
                <w:szCs w:val="20"/>
              </w:rPr>
            </w:pPr>
            <w:r>
              <w:rPr>
                <w:sz w:val="20"/>
                <w:szCs w:val="20"/>
              </w:rPr>
              <w:t>197,400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011998" w:rsidRPr="00D26602" w:rsidTr="00191ED1">
        <w:trPr>
          <w:trHeight w:val="379"/>
        </w:trPr>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011998" w:rsidRPr="00D26602" w:rsidRDefault="00011998" w:rsidP="00E25D67">
            <w:pPr>
              <w:jc w:val="center"/>
              <w:rPr>
                <w:sz w:val="20"/>
                <w:szCs w:val="20"/>
              </w:rPr>
            </w:pPr>
          </w:p>
        </w:tc>
        <w:tc>
          <w:tcPr>
            <w:tcW w:w="1200" w:type="dxa"/>
          </w:tcPr>
          <w:p w:rsidR="00011998" w:rsidRPr="00D26602" w:rsidRDefault="00011998" w:rsidP="00E25D67">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rPr>
          <w:trHeight w:val="379"/>
        </w:trPr>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011998" w:rsidRPr="00D26602" w:rsidRDefault="00011998" w:rsidP="00E25D67">
            <w:pPr>
              <w:jc w:val="center"/>
              <w:rPr>
                <w:sz w:val="20"/>
                <w:szCs w:val="20"/>
              </w:rPr>
            </w:pPr>
          </w:p>
        </w:tc>
        <w:tc>
          <w:tcPr>
            <w:tcW w:w="1200" w:type="dxa"/>
          </w:tcPr>
          <w:p w:rsidR="00011998" w:rsidRPr="00D26602" w:rsidRDefault="00011998" w:rsidP="00E25D67">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rPr>
          <w:trHeight w:val="379"/>
        </w:trPr>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011998" w:rsidRPr="00D26602" w:rsidRDefault="00011998" w:rsidP="00E25D67">
            <w:pPr>
              <w:jc w:val="center"/>
              <w:rPr>
                <w:sz w:val="20"/>
                <w:szCs w:val="20"/>
              </w:rPr>
            </w:pPr>
          </w:p>
        </w:tc>
        <w:tc>
          <w:tcPr>
            <w:tcW w:w="1200" w:type="dxa"/>
          </w:tcPr>
          <w:p w:rsidR="00011998" w:rsidRPr="00D26602" w:rsidRDefault="00011998" w:rsidP="00E25D67">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val="restart"/>
          </w:tcPr>
          <w:p w:rsidR="00011998" w:rsidRPr="00D26602" w:rsidRDefault="00011998" w:rsidP="0080638F">
            <w:pPr>
              <w:rPr>
                <w:sz w:val="20"/>
                <w:szCs w:val="20"/>
              </w:rPr>
            </w:pPr>
            <w:r w:rsidRPr="00D26602">
              <w:rPr>
                <w:sz w:val="20"/>
                <w:szCs w:val="20"/>
              </w:rPr>
              <w:t>3.1.2</w:t>
            </w:r>
          </w:p>
        </w:tc>
        <w:tc>
          <w:tcPr>
            <w:tcW w:w="2189" w:type="dxa"/>
            <w:vMerge w:val="restart"/>
          </w:tcPr>
          <w:p w:rsidR="00011998" w:rsidRPr="00D26602" w:rsidRDefault="00011998" w:rsidP="0080638F">
            <w:pPr>
              <w:rPr>
                <w:sz w:val="20"/>
                <w:szCs w:val="20"/>
              </w:rPr>
            </w:pPr>
            <w:r w:rsidRPr="00D26602">
              <w:rPr>
                <w:sz w:val="20"/>
                <w:szCs w:val="20"/>
              </w:rPr>
              <w:t>Обеспечение материально-техническими ресурсами</w:t>
            </w:r>
          </w:p>
        </w:tc>
        <w:tc>
          <w:tcPr>
            <w:tcW w:w="1928" w:type="dxa"/>
            <w:vMerge w:val="restart"/>
          </w:tcPr>
          <w:p w:rsidR="00011998" w:rsidRPr="00D26602" w:rsidRDefault="00011998" w:rsidP="0080638F">
            <w:pPr>
              <w:rPr>
                <w:sz w:val="20"/>
                <w:szCs w:val="20"/>
              </w:rPr>
            </w:pPr>
            <w:r w:rsidRPr="00D26602">
              <w:rPr>
                <w:sz w:val="20"/>
                <w:szCs w:val="20"/>
              </w:rPr>
              <w:t>Администрация      Русско- Камешкирского сельсовета</w:t>
            </w: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011998" w:rsidRPr="00D26602" w:rsidRDefault="00CE48C5" w:rsidP="008926CF">
            <w:pPr>
              <w:jc w:val="center"/>
              <w:rPr>
                <w:b/>
                <w:sz w:val="20"/>
                <w:szCs w:val="20"/>
              </w:rPr>
            </w:pPr>
            <w:r>
              <w:rPr>
                <w:b/>
                <w:sz w:val="20"/>
                <w:szCs w:val="20"/>
              </w:rPr>
              <w:t>1647,777</w:t>
            </w:r>
          </w:p>
        </w:tc>
        <w:tc>
          <w:tcPr>
            <w:tcW w:w="1200" w:type="dxa"/>
          </w:tcPr>
          <w:p w:rsidR="00011998" w:rsidRPr="00D26602" w:rsidRDefault="00CE48C5" w:rsidP="004E4DE8">
            <w:pPr>
              <w:jc w:val="center"/>
              <w:rPr>
                <w:b/>
                <w:sz w:val="20"/>
                <w:szCs w:val="20"/>
              </w:rPr>
            </w:pPr>
            <w:r>
              <w:rPr>
                <w:b/>
                <w:sz w:val="20"/>
                <w:szCs w:val="20"/>
              </w:rPr>
              <w:t>1647,777</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val="restart"/>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Приобретение  глубинных насосов, задвижек и т.п.</w:t>
            </w: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011998" w:rsidRPr="00D26602" w:rsidRDefault="00011998" w:rsidP="008926CF">
            <w:pPr>
              <w:jc w:val="center"/>
              <w:rPr>
                <w:sz w:val="20"/>
                <w:szCs w:val="20"/>
              </w:rPr>
            </w:pPr>
            <w:r w:rsidRPr="00D26602">
              <w:rPr>
                <w:sz w:val="20"/>
                <w:szCs w:val="20"/>
              </w:rPr>
              <w:t>246,946</w:t>
            </w:r>
          </w:p>
        </w:tc>
        <w:tc>
          <w:tcPr>
            <w:tcW w:w="1200" w:type="dxa"/>
          </w:tcPr>
          <w:p w:rsidR="00011998" w:rsidRPr="00D26602" w:rsidRDefault="00011998" w:rsidP="008926CF">
            <w:pPr>
              <w:jc w:val="center"/>
              <w:rPr>
                <w:sz w:val="20"/>
                <w:szCs w:val="20"/>
              </w:rPr>
            </w:pPr>
            <w:r w:rsidRPr="00D26602">
              <w:rPr>
                <w:sz w:val="20"/>
                <w:szCs w:val="20"/>
              </w:rPr>
              <w:t>246,946</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011998" w:rsidRPr="00D26602" w:rsidRDefault="00011998" w:rsidP="008926CF">
            <w:pPr>
              <w:jc w:val="center"/>
              <w:rPr>
                <w:sz w:val="20"/>
                <w:szCs w:val="20"/>
              </w:rPr>
            </w:pPr>
            <w:r w:rsidRPr="00D26602">
              <w:rPr>
                <w:sz w:val="20"/>
                <w:szCs w:val="20"/>
              </w:rPr>
              <w:t>466,5</w:t>
            </w:r>
          </w:p>
        </w:tc>
        <w:tc>
          <w:tcPr>
            <w:tcW w:w="1200" w:type="dxa"/>
          </w:tcPr>
          <w:p w:rsidR="00011998" w:rsidRPr="00D26602" w:rsidRDefault="00011998" w:rsidP="00A260EE">
            <w:pPr>
              <w:jc w:val="center"/>
              <w:rPr>
                <w:sz w:val="20"/>
                <w:szCs w:val="20"/>
              </w:rPr>
            </w:pPr>
            <w:r w:rsidRPr="00D26602">
              <w:rPr>
                <w:sz w:val="20"/>
                <w:szCs w:val="20"/>
              </w:rPr>
              <w:t>466,5</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011998" w:rsidRPr="00D26602" w:rsidRDefault="00011998" w:rsidP="008926CF">
            <w:pPr>
              <w:jc w:val="center"/>
              <w:rPr>
                <w:sz w:val="20"/>
                <w:szCs w:val="20"/>
              </w:rPr>
            </w:pPr>
            <w:r w:rsidRPr="00D26602">
              <w:rPr>
                <w:sz w:val="20"/>
                <w:szCs w:val="20"/>
              </w:rPr>
              <w:t>100,0</w:t>
            </w:r>
          </w:p>
        </w:tc>
        <w:tc>
          <w:tcPr>
            <w:tcW w:w="1200" w:type="dxa"/>
          </w:tcPr>
          <w:p w:rsidR="00011998" w:rsidRPr="00D26602" w:rsidRDefault="00011998" w:rsidP="00A260EE">
            <w:pPr>
              <w:jc w:val="center"/>
              <w:rPr>
                <w:sz w:val="20"/>
                <w:szCs w:val="20"/>
              </w:rPr>
            </w:pPr>
            <w:r w:rsidRPr="00D26602">
              <w:rPr>
                <w:sz w:val="20"/>
                <w:szCs w:val="20"/>
              </w:rPr>
              <w:t>100,0</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011998" w:rsidRPr="00D26602" w:rsidRDefault="00011998" w:rsidP="008926CF">
            <w:pPr>
              <w:jc w:val="center"/>
              <w:rPr>
                <w:sz w:val="20"/>
                <w:szCs w:val="20"/>
              </w:rPr>
            </w:pPr>
            <w:r w:rsidRPr="00D26602">
              <w:rPr>
                <w:sz w:val="20"/>
                <w:szCs w:val="20"/>
              </w:rPr>
              <w:t>100,0</w:t>
            </w:r>
          </w:p>
        </w:tc>
        <w:tc>
          <w:tcPr>
            <w:tcW w:w="1200" w:type="dxa"/>
          </w:tcPr>
          <w:p w:rsidR="00011998" w:rsidRPr="00D26602" w:rsidRDefault="00011998" w:rsidP="00A260EE">
            <w:pPr>
              <w:jc w:val="center"/>
              <w:rPr>
                <w:sz w:val="20"/>
                <w:szCs w:val="20"/>
              </w:rPr>
            </w:pPr>
            <w:r w:rsidRPr="00D26602">
              <w:rPr>
                <w:sz w:val="20"/>
                <w:szCs w:val="20"/>
              </w:rPr>
              <w:t>100,0</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011998" w:rsidRPr="00D26602" w:rsidRDefault="00011998" w:rsidP="008926CF">
            <w:pPr>
              <w:jc w:val="center"/>
              <w:rPr>
                <w:sz w:val="20"/>
                <w:szCs w:val="20"/>
              </w:rPr>
            </w:pPr>
            <w:r w:rsidRPr="00D26602">
              <w:rPr>
                <w:sz w:val="20"/>
                <w:szCs w:val="20"/>
              </w:rPr>
              <w:t>0</w:t>
            </w:r>
          </w:p>
        </w:tc>
        <w:tc>
          <w:tcPr>
            <w:tcW w:w="1200" w:type="dxa"/>
          </w:tcPr>
          <w:p w:rsidR="00011998" w:rsidRPr="00D26602" w:rsidRDefault="00011998" w:rsidP="00A260EE">
            <w:pPr>
              <w:jc w:val="center"/>
              <w:rPr>
                <w:sz w:val="20"/>
                <w:szCs w:val="20"/>
              </w:rPr>
            </w:pPr>
            <w:r w:rsidRPr="00D26602">
              <w:rPr>
                <w:sz w:val="20"/>
                <w:szCs w:val="20"/>
              </w:rPr>
              <w:t>0</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011998" w:rsidRPr="00D26602" w:rsidRDefault="00011998" w:rsidP="008926CF">
            <w:pPr>
              <w:jc w:val="center"/>
              <w:rPr>
                <w:sz w:val="20"/>
                <w:szCs w:val="20"/>
              </w:rPr>
            </w:pPr>
            <w:r w:rsidRPr="00D26602">
              <w:rPr>
                <w:sz w:val="20"/>
                <w:szCs w:val="20"/>
              </w:rPr>
              <w:t>504,331</w:t>
            </w:r>
          </w:p>
        </w:tc>
        <w:tc>
          <w:tcPr>
            <w:tcW w:w="1200" w:type="dxa"/>
          </w:tcPr>
          <w:p w:rsidR="00011998" w:rsidRPr="00D26602" w:rsidRDefault="00011998" w:rsidP="00A260EE">
            <w:pPr>
              <w:jc w:val="center"/>
              <w:rPr>
                <w:sz w:val="20"/>
                <w:szCs w:val="20"/>
              </w:rPr>
            </w:pPr>
            <w:r w:rsidRPr="00D26602">
              <w:rPr>
                <w:sz w:val="20"/>
                <w:szCs w:val="20"/>
              </w:rPr>
              <w:t>504,331</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011998" w:rsidRPr="00D26602" w:rsidRDefault="00CE48C5" w:rsidP="005B7F52">
            <w:pPr>
              <w:jc w:val="center"/>
              <w:rPr>
                <w:sz w:val="20"/>
                <w:szCs w:val="20"/>
              </w:rPr>
            </w:pPr>
            <w:r>
              <w:rPr>
                <w:sz w:val="20"/>
                <w:szCs w:val="20"/>
              </w:rPr>
              <w:t>23</w:t>
            </w:r>
            <w:r w:rsidR="00011998" w:rsidRPr="00D26602">
              <w:rPr>
                <w:sz w:val="20"/>
                <w:szCs w:val="20"/>
              </w:rPr>
              <w:t>0</w:t>
            </w:r>
            <w:r>
              <w:rPr>
                <w:sz w:val="20"/>
                <w:szCs w:val="20"/>
              </w:rPr>
              <w:t>,000</w:t>
            </w:r>
          </w:p>
        </w:tc>
        <w:tc>
          <w:tcPr>
            <w:tcW w:w="1200" w:type="dxa"/>
          </w:tcPr>
          <w:p w:rsidR="00011998" w:rsidRPr="00D26602" w:rsidRDefault="00CE48C5" w:rsidP="008926CF">
            <w:pPr>
              <w:jc w:val="center"/>
              <w:rPr>
                <w:sz w:val="20"/>
                <w:szCs w:val="20"/>
              </w:rPr>
            </w:pPr>
            <w:r>
              <w:rPr>
                <w:sz w:val="20"/>
                <w:szCs w:val="20"/>
              </w:rPr>
              <w:t>23</w:t>
            </w:r>
            <w:r w:rsidR="00011998" w:rsidRPr="00D26602">
              <w:rPr>
                <w:sz w:val="20"/>
                <w:szCs w:val="20"/>
              </w:rPr>
              <w:t>0</w:t>
            </w:r>
            <w:r>
              <w:rPr>
                <w:sz w:val="20"/>
                <w:szCs w:val="20"/>
              </w:rPr>
              <w:t>,000</w:t>
            </w:r>
          </w:p>
        </w:tc>
        <w:tc>
          <w:tcPr>
            <w:tcW w:w="1020" w:type="dxa"/>
          </w:tcPr>
          <w:p w:rsidR="00011998" w:rsidRPr="00D26602" w:rsidRDefault="00011998" w:rsidP="008926CF">
            <w:pPr>
              <w:jc w:val="center"/>
              <w:rPr>
                <w:sz w:val="20"/>
                <w:szCs w:val="20"/>
              </w:rPr>
            </w:pPr>
            <w:r w:rsidRPr="00D26602">
              <w:rPr>
                <w:sz w:val="20"/>
                <w:szCs w:val="20"/>
              </w:rPr>
              <w:t>0</w:t>
            </w:r>
          </w:p>
        </w:tc>
        <w:tc>
          <w:tcPr>
            <w:tcW w:w="1135" w:type="dxa"/>
          </w:tcPr>
          <w:p w:rsidR="00011998" w:rsidRPr="00D26602" w:rsidRDefault="00011998" w:rsidP="008926CF">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011998" w:rsidRPr="00D26602" w:rsidRDefault="00011998" w:rsidP="005B7F52">
            <w:pPr>
              <w:jc w:val="center"/>
              <w:rPr>
                <w:sz w:val="20"/>
                <w:szCs w:val="20"/>
              </w:rPr>
            </w:pPr>
            <w:r w:rsidRPr="00D26602">
              <w:rPr>
                <w:sz w:val="20"/>
                <w:szCs w:val="20"/>
              </w:rPr>
              <w:t>0</w:t>
            </w:r>
          </w:p>
        </w:tc>
        <w:tc>
          <w:tcPr>
            <w:tcW w:w="1200" w:type="dxa"/>
          </w:tcPr>
          <w:p w:rsidR="00011998" w:rsidRPr="00D26602" w:rsidRDefault="00011998" w:rsidP="005B7F52">
            <w:pPr>
              <w:jc w:val="center"/>
              <w:rPr>
                <w:sz w:val="20"/>
                <w:szCs w:val="20"/>
              </w:rPr>
            </w:pPr>
            <w:r w:rsidRPr="00D26602">
              <w:rPr>
                <w:sz w:val="20"/>
                <w:szCs w:val="20"/>
              </w:rPr>
              <w:t>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011998" w:rsidRPr="00D26602" w:rsidRDefault="00011998" w:rsidP="005B7F52">
            <w:pPr>
              <w:jc w:val="center"/>
              <w:rPr>
                <w:sz w:val="20"/>
                <w:szCs w:val="20"/>
              </w:rPr>
            </w:pPr>
            <w:r w:rsidRPr="00D26602">
              <w:rPr>
                <w:sz w:val="20"/>
                <w:szCs w:val="20"/>
              </w:rPr>
              <w:t>0</w:t>
            </w:r>
          </w:p>
        </w:tc>
        <w:tc>
          <w:tcPr>
            <w:tcW w:w="1200" w:type="dxa"/>
          </w:tcPr>
          <w:p w:rsidR="00011998" w:rsidRPr="00D26602" w:rsidRDefault="00011998" w:rsidP="005B7F52">
            <w:pPr>
              <w:jc w:val="center"/>
              <w:rPr>
                <w:sz w:val="20"/>
                <w:szCs w:val="20"/>
              </w:rPr>
            </w:pPr>
            <w:r w:rsidRPr="00D26602">
              <w:rPr>
                <w:sz w:val="20"/>
                <w:szCs w:val="20"/>
              </w:rPr>
              <w:t>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011998" w:rsidRPr="00D26602" w:rsidRDefault="00011998" w:rsidP="005B7F52">
            <w:pPr>
              <w:jc w:val="center"/>
              <w:rPr>
                <w:sz w:val="20"/>
                <w:szCs w:val="20"/>
              </w:rPr>
            </w:pPr>
          </w:p>
        </w:tc>
        <w:tc>
          <w:tcPr>
            <w:tcW w:w="1200" w:type="dxa"/>
          </w:tcPr>
          <w:p w:rsidR="00011998" w:rsidRPr="00D26602" w:rsidRDefault="00011998" w:rsidP="005B7F52">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011998" w:rsidRPr="00D26602" w:rsidRDefault="00011998" w:rsidP="005B7F52">
            <w:pPr>
              <w:jc w:val="center"/>
              <w:rPr>
                <w:sz w:val="20"/>
                <w:szCs w:val="20"/>
              </w:rPr>
            </w:pPr>
          </w:p>
        </w:tc>
        <w:tc>
          <w:tcPr>
            <w:tcW w:w="1200" w:type="dxa"/>
          </w:tcPr>
          <w:p w:rsidR="00011998" w:rsidRPr="00D26602" w:rsidRDefault="00011998" w:rsidP="005B7F52">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011998" w:rsidRPr="00D26602" w:rsidRDefault="00011998" w:rsidP="005B7F52">
            <w:pPr>
              <w:jc w:val="center"/>
              <w:rPr>
                <w:sz w:val="20"/>
                <w:szCs w:val="20"/>
              </w:rPr>
            </w:pPr>
          </w:p>
        </w:tc>
        <w:tc>
          <w:tcPr>
            <w:tcW w:w="1200" w:type="dxa"/>
          </w:tcPr>
          <w:p w:rsidR="00011998" w:rsidRPr="00D26602" w:rsidRDefault="00011998" w:rsidP="005B7F52">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0C91">
        <w:tc>
          <w:tcPr>
            <w:tcW w:w="4968" w:type="dxa"/>
            <w:gridSpan w:val="3"/>
            <w:vMerge w:val="restart"/>
          </w:tcPr>
          <w:p w:rsidR="00011998" w:rsidRPr="00D26602" w:rsidRDefault="00011998" w:rsidP="0080638F">
            <w:pPr>
              <w:rPr>
                <w:sz w:val="20"/>
                <w:szCs w:val="20"/>
              </w:rPr>
            </w:pPr>
            <w:r w:rsidRPr="00D26602">
              <w:rPr>
                <w:sz w:val="20"/>
                <w:szCs w:val="20"/>
              </w:rPr>
              <w:t>Всего по подпрограмме 3</w:t>
            </w: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011998" w:rsidRPr="00D26602" w:rsidRDefault="00CE48C5" w:rsidP="0006071C">
            <w:pPr>
              <w:jc w:val="center"/>
              <w:rPr>
                <w:b/>
                <w:sz w:val="20"/>
                <w:szCs w:val="20"/>
              </w:rPr>
            </w:pPr>
            <w:r>
              <w:rPr>
                <w:b/>
                <w:sz w:val="20"/>
                <w:szCs w:val="20"/>
              </w:rPr>
              <w:t>31912,102</w:t>
            </w:r>
          </w:p>
        </w:tc>
        <w:tc>
          <w:tcPr>
            <w:tcW w:w="1200" w:type="dxa"/>
            <w:shd w:val="clear" w:color="auto" w:fill="FFFFFF" w:themeFill="background1"/>
          </w:tcPr>
          <w:p w:rsidR="00011998" w:rsidRPr="00D26602" w:rsidRDefault="00CE48C5" w:rsidP="0006071C">
            <w:pPr>
              <w:jc w:val="center"/>
              <w:rPr>
                <w:b/>
                <w:sz w:val="20"/>
                <w:szCs w:val="20"/>
              </w:rPr>
            </w:pPr>
            <w:r>
              <w:rPr>
                <w:b/>
                <w:sz w:val="20"/>
                <w:szCs w:val="20"/>
              </w:rPr>
              <w:t>20905,052</w:t>
            </w:r>
          </w:p>
        </w:tc>
        <w:tc>
          <w:tcPr>
            <w:tcW w:w="1020" w:type="dxa"/>
          </w:tcPr>
          <w:p w:rsidR="00011998" w:rsidRPr="00D26602" w:rsidRDefault="00CE48C5" w:rsidP="00AC035C">
            <w:pPr>
              <w:jc w:val="center"/>
              <w:rPr>
                <w:b/>
                <w:sz w:val="20"/>
                <w:szCs w:val="20"/>
              </w:rPr>
            </w:pPr>
            <w:r>
              <w:rPr>
                <w:b/>
                <w:sz w:val="20"/>
                <w:szCs w:val="20"/>
              </w:rPr>
              <w:t>11007,050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val="restart"/>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0C9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shd w:val="clear" w:color="auto" w:fill="FFFFFF" w:themeFill="background1"/>
          </w:tcPr>
          <w:p w:rsidR="00011998" w:rsidRPr="00D26602" w:rsidRDefault="00011998" w:rsidP="00A260EE">
            <w:pPr>
              <w:jc w:val="center"/>
              <w:rPr>
                <w:sz w:val="20"/>
                <w:szCs w:val="20"/>
              </w:rPr>
            </w:pPr>
            <w:r w:rsidRPr="00D26602">
              <w:rPr>
                <w:sz w:val="20"/>
                <w:szCs w:val="20"/>
              </w:rPr>
              <w:t>404,246</w:t>
            </w:r>
          </w:p>
        </w:tc>
        <w:tc>
          <w:tcPr>
            <w:tcW w:w="1200" w:type="dxa"/>
            <w:shd w:val="clear" w:color="auto" w:fill="FFFFFF" w:themeFill="background1"/>
          </w:tcPr>
          <w:p w:rsidR="00011998" w:rsidRPr="00D26602" w:rsidRDefault="00011998" w:rsidP="00A260EE">
            <w:pPr>
              <w:jc w:val="center"/>
              <w:rPr>
                <w:sz w:val="20"/>
                <w:szCs w:val="20"/>
              </w:rPr>
            </w:pPr>
            <w:r w:rsidRPr="00D26602">
              <w:rPr>
                <w:sz w:val="20"/>
                <w:szCs w:val="20"/>
              </w:rPr>
              <w:t>404,246</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0F0C9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shd w:val="clear" w:color="auto" w:fill="FFFFFF" w:themeFill="background1"/>
          </w:tcPr>
          <w:p w:rsidR="00011998" w:rsidRPr="00D26602" w:rsidRDefault="00011998" w:rsidP="00A260EE">
            <w:pPr>
              <w:jc w:val="center"/>
              <w:rPr>
                <w:sz w:val="20"/>
                <w:szCs w:val="20"/>
              </w:rPr>
            </w:pPr>
            <w:r w:rsidRPr="00D26602">
              <w:rPr>
                <w:sz w:val="20"/>
                <w:szCs w:val="20"/>
              </w:rPr>
              <w:t>566,500</w:t>
            </w:r>
          </w:p>
        </w:tc>
        <w:tc>
          <w:tcPr>
            <w:tcW w:w="1200" w:type="dxa"/>
            <w:shd w:val="clear" w:color="auto" w:fill="FFFFFF" w:themeFill="background1"/>
          </w:tcPr>
          <w:p w:rsidR="00011998" w:rsidRPr="00D26602" w:rsidRDefault="00011998" w:rsidP="00A260EE">
            <w:pPr>
              <w:jc w:val="center"/>
              <w:rPr>
                <w:sz w:val="20"/>
                <w:szCs w:val="20"/>
              </w:rPr>
            </w:pPr>
            <w:r w:rsidRPr="00D26602">
              <w:rPr>
                <w:sz w:val="20"/>
                <w:szCs w:val="20"/>
              </w:rPr>
              <w:t>566,500</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011998" w:rsidRPr="00D26602" w:rsidRDefault="00011998" w:rsidP="00E25D67">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011998" w:rsidRPr="00D26602" w:rsidRDefault="00011998" w:rsidP="00E25D67">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011998" w:rsidRPr="00D26602" w:rsidRDefault="00011998" w:rsidP="00E25D67">
            <w:pPr>
              <w:jc w:val="center"/>
              <w:rPr>
                <w:sz w:val="20"/>
                <w:szCs w:val="20"/>
              </w:rPr>
            </w:pPr>
            <w:r w:rsidRPr="00D26602">
              <w:rPr>
                <w:sz w:val="20"/>
                <w:szCs w:val="20"/>
              </w:rPr>
              <w:t>491,085</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011998" w:rsidRPr="00D26602" w:rsidRDefault="00011998" w:rsidP="0006071C">
            <w:pPr>
              <w:jc w:val="center"/>
              <w:rPr>
                <w:sz w:val="20"/>
                <w:szCs w:val="20"/>
              </w:rPr>
            </w:pPr>
            <w:r w:rsidRPr="00D26602">
              <w:rPr>
                <w:sz w:val="20"/>
                <w:szCs w:val="20"/>
              </w:rPr>
              <w:t>1839,299</w:t>
            </w:r>
          </w:p>
        </w:tc>
        <w:tc>
          <w:tcPr>
            <w:tcW w:w="1200" w:type="dxa"/>
          </w:tcPr>
          <w:p w:rsidR="00011998" w:rsidRPr="00D26602" w:rsidRDefault="00011998" w:rsidP="0006071C">
            <w:pPr>
              <w:jc w:val="center"/>
              <w:rPr>
                <w:sz w:val="20"/>
                <w:szCs w:val="20"/>
              </w:rPr>
            </w:pPr>
            <w:r w:rsidRPr="00D26602">
              <w:rPr>
                <w:sz w:val="20"/>
                <w:szCs w:val="20"/>
              </w:rPr>
              <w:t>1100,538</w:t>
            </w:r>
          </w:p>
        </w:tc>
        <w:tc>
          <w:tcPr>
            <w:tcW w:w="1020" w:type="dxa"/>
          </w:tcPr>
          <w:p w:rsidR="00011998" w:rsidRPr="00D26602" w:rsidRDefault="00011998" w:rsidP="00AC035C">
            <w:pPr>
              <w:jc w:val="center"/>
              <w:rPr>
                <w:sz w:val="20"/>
                <w:szCs w:val="20"/>
              </w:rPr>
            </w:pPr>
            <w:r w:rsidRPr="00D26602">
              <w:rPr>
                <w:sz w:val="20"/>
                <w:szCs w:val="20"/>
              </w:rPr>
              <w:t>738,761</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011998" w:rsidRPr="00D26602" w:rsidRDefault="00011998" w:rsidP="00AC035C">
            <w:pPr>
              <w:jc w:val="center"/>
              <w:rPr>
                <w:sz w:val="20"/>
                <w:szCs w:val="20"/>
              </w:rPr>
            </w:pPr>
            <w:r w:rsidRPr="00D26602">
              <w:rPr>
                <w:sz w:val="20"/>
                <w:szCs w:val="20"/>
              </w:rPr>
              <w:t>565,206</w:t>
            </w:r>
          </w:p>
        </w:tc>
        <w:tc>
          <w:tcPr>
            <w:tcW w:w="1200" w:type="dxa"/>
          </w:tcPr>
          <w:p w:rsidR="00011998" w:rsidRPr="00D26602" w:rsidRDefault="00011998" w:rsidP="0078787A">
            <w:pPr>
              <w:jc w:val="center"/>
              <w:rPr>
                <w:sz w:val="20"/>
                <w:szCs w:val="20"/>
              </w:rPr>
            </w:pPr>
            <w:r w:rsidRPr="00D26602">
              <w:rPr>
                <w:sz w:val="20"/>
                <w:szCs w:val="20"/>
              </w:rPr>
              <w:t>565,206</w:t>
            </w:r>
          </w:p>
        </w:tc>
        <w:tc>
          <w:tcPr>
            <w:tcW w:w="1020" w:type="dxa"/>
          </w:tcPr>
          <w:p w:rsidR="00011998" w:rsidRPr="00D26602" w:rsidRDefault="00011998" w:rsidP="00AC035C">
            <w:pPr>
              <w:jc w:val="center"/>
              <w:rPr>
                <w:sz w:val="20"/>
                <w:szCs w:val="20"/>
              </w:rPr>
            </w:pPr>
            <w:r w:rsidRPr="00D26602">
              <w:rPr>
                <w:sz w:val="20"/>
                <w:szCs w:val="20"/>
              </w:rPr>
              <w:t>0</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011998" w:rsidRPr="00D26602" w:rsidRDefault="00011998" w:rsidP="00504D9B">
            <w:pPr>
              <w:jc w:val="center"/>
              <w:rPr>
                <w:sz w:val="20"/>
                <w:szCs w:val="20"/>
              </w:rPr>
            </w:pPr>
            <w:r w:rsidRPr="00D26602">
              <w:rPr>
                <w:sz w:val="20"/>
                <w:szCs w:val="20"/>
              </w:rPr>
              <w:t>11855,176</w:t>
            </w:r>
          </w:p>
        </w:tc>
        <w:tc>
          <w:tcPr>
            <w:tcW w:w="1200" w:type="dxa"/>
          </w:tcPr>
          <w:p w:rsidR="00011998" w:rsidRPr="00D26602" w:rsidRDefault="00011998" w:rsidP="00635B26">
            <w:pPr>
              <w:jc w:val="center"/>
              <w:rPr>
                <w:sz w:val="20"/>
                <w:szCs w:val="20"/>
              </w:rPr>
            </w:pPr>
            <w:r w:rsidRPr="00D26602">
              <w:rPr>
                <w:sz w:val="20"/>
                <w:szCs w:val="20"/>
              </w:rPr>
              <w:t>11273,227</w:t>
            </w:r>
          </w:p>
        </w:tc>
        <w:tc>
          <w:tcPr>
            <w:tcW w:w="1020" w:type="dxa"/>
          </w:tcPr>
          <w:p w:rsidR="00011998" w:rsidRPr="00D26602" w:rsidRDefault="00011998" w:rsidP="00AC035C">
            <w:pPr>
              <w:jc w:val="center"/>
              <w:rPr>
                <w:sz w:val="20"/>
                <w:szCs w:val="20"/>
              </w:rPr>
            </w:pPr>
            <w:r w:rsidRPr="00D26602">
              <w:rPr>
                <w:sz w:val="20"/>
                <w:szCs w:val="20"/>
              </w:rPr>
              <w:t>581,949</w:t>
            </w:r>
          </w:p>
        </w:tc>
        <w:tc>
          <w:tcPr>
            <w:tcW w:w="1135" w:type="dxa"/>
          </w:tcPr>
          <w:p w:rsidR="00011998" w:rsidRPr="00D26602" w:rsidRDefault="00011998" w:rsidP="00AC035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CE48C5" w:rsidRPr="00D26602" w:rsidRDefault="00CE48C5" w:rsidP="00D83073">
            <w:pPr>
              <w:jc w:val="center"/>
              <w:rPr>
                <w:sz w:val="20"/>
                <w:szCs w:val="20"/>
              </w:rPr>
            </w:pPr>
            <w:r>
              <w:rPr>
                <w:sz w:val="20"/>
                <w:szCs w:val="20"/>
              </w:rPr>
              <w:t>9639,492</w:t>
            </w:r>
          </w:p>
        </w:tc>
        <w:tc>
          <w:tcPr>
            <w:tcW w:w="1200" w:type="dxa"/>
          </w:tcPr>
          <w:p w:rsidR="00CE48C5" w:rsidRPr="00D26602" w:rsidRDefault="00CE48C5" w:rsidP="00D83073">
            <w:pPr>
              <w:jc w:val="center"/>
              <w:rPr>
                <w:sz w:val="20"/>
                <w:szCs w:val="20"/>
              </w:rPr>
            </w:pPr>
            <w:r>
              <w:rPr>
                <w:sz w:val="20"/>
                <w:szCs w:val="20"/>
              </w:rPr>
              <w:t>5444,237</w:t>
            </w:r>
          </w:p>
        </w:tc>
        <w:tc>
          <w:tcPr>
            <w:tcW w:w="1020" w:type="dxa"/>
          </w:tcPr>
          <w:p w:rsidR="00CE48C5" w:rsidRPr="00D26602" w:rsidRDefault="00CE48C5" w:rsidP="00D83073">
            <w:pPr>
              <w:jc w:val="center"/>
              <w:rPr>
                <w:sz w:val="20"/>
                <w:szCs w:val="20"/>
              </w:rPr>
            </w:pPr>
            <w:r>
              <w:rPr>
                <w:sz w:val="20"/>
                <w:szCs w:val="20"/>
              </w:rPr>
              <w:t>4195,255</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CE48C5" w:rsidRPr="00D26602" w:rsidRDefault="00CE48C5" w:rsidP="00D83073">
            <w:pPr>
              <w:jc w:val="center"/>
              <w:rPr>
                <w:sz w:val="20"/>
                <w:szCs w:val="20"/>
              </w:rPr>
            </w:pPr>
            <w:r>
              <w:rPr>
                <w:sz w:val="20"/>
                <w:szCs w:val="20"/>
              </w:rPr>
              <w:t>5260,000</w:t>
            </w:r>
          </w:p>
        </w:tc>
        <w:tc>
          <w:tcPr>
            <w:tcW w:w="1200" w:type="dxa"/>
          </w:tcPr>
          <w:p w:rsidR="00CE48C5" w:rsidRPr="00D26602" w:rsidRDefault="00CE48C5" w:rsidP="00D83073">
            <w:pPr>
              <w:jc w:val="center"/>
              <w:rPr>
                <w:sz w:val="20"/>
                <w:szCs w:val="20"/>
              </w:rPr>
            </w:pPr>
            <w:r>
              <w:rPr>
                <w:sz w:val="20"/>
                <w:szCs w:val="20"/>
              </w:rPr>
              <w:t>260,000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CE48C5" w:rsidRPr="00D26602" w:rsidRDefault="00CE48C5" w:rsidP="00D83073">
            <w:pPr>
              <w:jc w:val="center"/>
              <w:rPr>
                <w:sz w:val="20"/>
                <w:szCs w:val="20"/>
              </w:rPr>
            </w:pPr>
            <w:r>
              <w:rPr>
                <w:sz w:val="20"/>
                <w:szCs w:val="20"/>
              </w:rPr>
              <w:t>197,400</w:t>
            </w:r>
          </w:p>
        </w:tc>
        <w:tc>
          <w:tcPr>
            <w:tcW w:w="1200" w:type="dxa"/>
          </w:tcPr>
          <w:p w:rsidR="00CE48C5" w:rsidRPr="00D26602" w:rsidRDefault="00CE48C5" w:rsidP="00D83073">
            <w:pPr>
              <w:jc w:val="center"/>
              <w:rPr>
                <w:sz w:val="20"/>
                <w:szCs w:val="20"/>
              </w:rPr>
            </w:pPr>
            <w:r>
              <w:rPr>
                <w:sz w:val="20"/>
                <w:szCs w:val="20"/>
              </w:rPr>
              <w:t>197,400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AC035C">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011998" w:rsidRPr="00D26602" w:rsidRDefault="00011998" w:rsidP="00E25D67">
            <w:pPr>
              <w:jc w:val="center"/>
              <w:rPr>
                <w:sz w:val="20"/>
                <w:szCs w:val="20"/>
              </w:rPr>
            </w:pPr>
          </w:p>
        </w:tc>
        <w:tc>
          <w:tcPr>
            <w:tcW w:w="1200" w:type="dxa"/>
          </w:tcPr>
          <w:p w:rsidR="00011998" w:rsidRPr="00D26602" w:rsidRDefault="00011998" w:rsidP="00E25D67">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011998" w:rsidRPr="00D26602" w:rsidRDefault="00011998" w:rsidP="00E25D67">
            <w:pPr>
              <w:jc w:val="center"/>
              <w:rPr>
                <w:sz w:val="20"/>
                <w:szCs w:val="20"/>
              </w:rPr>
            </w:pPr>
          </w:p>
        </w:tc>
        <w:tc>
          <w:tcPr>
            <w:tcW w:w="1200" w:type="dxa"/>
          </w:tcPr>
          <w:p w:rsidR="00011998" w:rsidRPr="00D26602" w:rsidRDefault="00011998" w:rsidP="00E25D67">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011998" w:rsidRPr="00D26602" w:rsidRDefault="00011998" w:rsidP="00E25D67">
            <w:pPr>
              <w:jc w:val="center"/>
              <w:rPr>
                <w:sz w:val="20"/>
                <w:szCs w:val="20"/>
              </w:rPr>
            </w:pPr>
          </w:p>
        </w:tc>
        <w:tc>
          <w:tcPr>
            <w:tcW w:w="1200" w:type="dxa"/>
          </w:tcPr>
          <w:p w:rsidR="00011998" w:rsidRPr="00D26602" w:rsidRDefault="00011998" w:rsidP="00E25D67">
            <w:pPr>
              <w:jc w:val="center"/>
              <w:rPr>
                <w:sz w:val="20"/>
                <w:szCs w:val="20"/>
              </w:rPr>
            </w:pPr>
          </w:p>
        </w:tc>
        <w:tc>
          <w:tcPr>
            <w:tcW w:w="1020" w:type="dxa"/>
          </w:tcPr>
          <w:p w:rsidR="00011998" w:rsidRPr="00D26602" w:rsidRDefault="00011998" w:rsidP="00AC035C">
            <w:pPr>
              <w:jc w:val="center"/>
              <w:rPr>
                <w:sz w:val="20"/>
                <w:szCs w:val="20"/>
              </w:rPr>
            </w:pPr>
          </w:p>
        </w:tc>
        <w:tc>
          <w:tcPr>
            <w:tcW w:w="1135" w:type="dxa"/>
          </w:tcPr>
          <w:p w:rsidR="00011998" w:rsidRPr="00D26602" w:rsidRDefault="00011998" w:rsidP="00AC035C">
            <w:pPr>
              <w:jc w:val="center"/>
              <w:rPr>
                <w:sz w:val="20"/>
                <w:szCs w:val="20"/>
              </w:rPr>
            </w:pPr>
          </w:p>
        </w:tc>
        <w:tc>
          <w:tcPr>
            <w:tcW w:w="2059" w:type="dxa"/>
            <w:gridSpan w:val="2"/>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EA19AF" w:rsidRPr="00D26602" w:rsidTr="00D60E14">
        <w:trPr>
          <w:trHeight w:val="215"/>
        </w:trPr>
        <w:tc>
          <w:tcPr>
            <w:tcW w:w="15557" w:type="dxa"/>
            <w:gridSpan w:val="12"/>
          </w:tcPr>
          <w:p w:rsidR="00EA19AF" w:rsidRPr="00D26602" w:rsidRDefault="00EA19AF" w:rsidP="0080638F">
            <w:pPr>
              <w:pStyle w:val="ConsPlusNormal"/>
              <w:ind w:firstLine="0"/>
              <w:rPr>
                <w:rFonts w:ascii="Times New Roman" w:hAnsi="Times New Roman" w:cs="Times New Roman"/>
                <w:b/>
              </w:rPr>
            </w:pPr>
            <w:r w:rsidRPr="00D26602">
              <w:rPr>
                <w:rFonts w:ascii="Times New Roman" w:hAnsi="Times New Roman" w:cs="Times New Roman"/>
                <w:b/>
              </w:rPr>
              <w:t>Подпрограмма 4  «</w:t>
            </w:r>
            <w:r w:rsidRPr="00D26602">
              <w:rPr>
                <w:rFonts w:ascii="Times New Roman" w:hAnsi="Times New Roman" w:cs="Times New Roman"/>
              </w:rPr>
              <w:t xml:space="preserve">Развитие материально-технической базы Русско-Камешкирского сельсовета Камешкирского района Пензенской области </w:t>
            </w:r>
            <w:r w:rsidRPr="00D26602">
              <w:rPr>
                <w:rFonts w:ascii="Times New Roman" w:hAnsi="Times New Roman" w:cs="Times New Roman"/>
                <w:b/>
              </w:rPr>
              <w:t>»</w:t>
            </w:r>
          </w:p>
        </w:tc>
      </w:tr>
      <w:tr w:rsidR="00EA19AF" w:rsidRPr="00D26602" w:rsidTr="00191ED1">
        <w:tc>
          <w:tcPr>
            <w:tcW w:w="15557" w:type="dxa"/>
            <w:gridSpan w:val="12"/>
          </w:tcPr>
          <w:p w:rsidR="00EA19AF" w:rsidRPr="00D26602" w:rsidRDefault="00EA19AF" w:rsidP="0080638F">
            <w:pPr>
              <w:rPr>
                <w:sz w:val="20"/>
                <w:szCs w:val="20"/>
              </w:rPr>
            </w:pPr>
            <w:r w:rsidRPr="00D26602">
              <w:rPr>
                <w:sz w:val="20"/>
                <w:szCs w:val="20"/>
              </w:rPr>
              <w:t xml:space="preserve">  Цели подпрограммы:</w:t>
            </w:r>
          </w:p>
          <w:p w:rsidR="00EA19AF" w:rsidRPr="00D26602" w:rsidRDefault="00EA19AF" w:rsidP="0080638F">
            <w:pPr>
              <w:rPr>
                <w:sz w:val="20"/>
                <w:szCs w:val="20"/>
              </w:rPr>
            </w:pPr>
            <w:r w:rsidRPr="00D26602">
              <w:rPr>
                <w:sz w:val="20"/>
                <w:szCs w:val="20"/>
              </w:rPr>
              <w:t>- развитие материально-технической базы  Русско-Камешкирского сельсовета  Камешкирского  района Пензенской области;</w:t>
            </w:r>
          </w:p>
          <w:p w:rsidR="00EA19AF" w:rsidRPr="00D26602" w:rsidRDefault="00EA19AF" w:rsidP="0080638F">
            <w:pPr>
              <w:rPr>
                <w:sz w:val="20"/>
                <w:szCs w:val="20"/>
              </w:rPr>
            </w:pPr>
            <w:r w:rsidRPr="00D26602">
              <w:rPr>
                <w:sz w:val="20"/>
                <w:szCs w:val="20"/>
              </w:rPr>
              <w:t>- закупка коммунальной техники.</w:t>
            </w:r>
          </w:p>
        </w:tc>
      </w:tr>
      <w:tr w:rsidR="00EA19AF" w:rsidRPr="00D26602" w:rsidTr="00191ED1">
        <w:tc>
          <w:tcPr>
            <w:tcW w:w="15557" w:type="dxa"/>
            <w:gridSpan w:val="12"/>
          </w:tcPr>
          <w:p w:rsidR="00EA19AF" w:rsidRPr="00D26602" w:rsidRDefault="00EA19AF" w:rsidP="0080638F">
            <w:pPr>
              <w:rPr>
                <w:sz w:val="20"/>
                <w:szCs w:val="20"/>
              </w:rPr>
            </w:pPr>
            <w:r w:rsidRPr="00D26602">
              <w:rPr>
                <w:sz w:val="20"/>
                <w:szCs w:val="20"/>
              </w:rPr>
              <w:t xml:space="preserve">  Задачи подпрограммы:</w:t>
            </w:r>
          </w:p>
          <w:p w:rsidR="00EA19AF" w:rsidRPr="00D26602" w:rsidRDefault="00EA19AF" w:rsidP="0080638F">
            <w:pPr>
              <w:rPr>
                <w:sz w:val="20"/>
                <w:szCs w:val="20"/>
              </w:rPr>
            </w:pPr>
            <w:r w:rsidRPr="00D26602">
              <w:rPr>
                <w:sz w:val="20"/>
                <w:szCs w:val="20"/>
              </w:rPr>
              <w:t xml:space="preserve">- эффективное и надежное функционирование коммунальной сферы, </w:t>
            </w:r>
          </w:p>
          <w:p w:rsidR="00EA19AF" w:rsidRPr="00D26602" w:rsidRDefault="00EA19AF" w:rsidP="0080638F">
            <w:pPr>
              <w:rPr>
                <w:sz w:val="20"/>
                <w:szCs w:val="20"/>
              </w:rPr>
            </w:pPr>
            <w:r w:rsidRPr="00D26602">
              <w:rPr>
                <w:sz w:val="20"/>
                <w:szCs w:val="20"/>
              </w:rPr>
              <w:t>- уменьшение расходов на содержание парка коммунальной техники.</w:t>
            </w:r>
          </w:p>
        </w:tc>
      </w:tr>
      <w:tr w:rsidR="00011998" w:rsidRPr="00D26602" w:rsidTr="00191ED1">
        <w:tc>
          <w:tcPr>
            <w:tcW w:w="851" w:type="dxa"/>
            <w:vMerge w:val="restart"/>
          </w:tcPr>
          <w:p w:rsidR="00011998" w:rsidRPr="00D26602" w:rsidRDefault="00011998" w:rsidP="0080638F">
            <w:pPr>
              <w:rPr>
                <w:sz w:val="20"/>
                <w:szCs w:val="20"/>
              </w:rPr>
            </w:pPr>
            <w:r w:rsidRPr="00D26602">
              <w:rPr>
                <w:sz w:val="20"/>
                <w:szCs w:val="20"/>
              </w:rPr>
              <w:t>4.1</w:t>
            </w:r>
          </w:p>
        </w:tc>
        <w:tc>
          <w:tcPr>
            <w:tcW w:w="2189" w:type="dxa"/>
            <w:vMerge w:val="restart"/>
          </w:tcPr>
          <w:p w:rsidR="00011998" w:rsidRPr="00D26602" w:rsidRDefault="00011998" w:rsidP="0080638F">
            <w:pPr>
              <w:rPr>
                <w:sz w:val="20"/>
                <w:szCs w:val="20"/>
              </w:rPr>
            </w:pPr>
            <w:r w:rsidRPr="00D26602">
              <w:rPr>
                <w:sz w:val="20"/>
                <w:szCs w:val="20"/>
              </w:rPr>
              <w:t>Основное мероприятие</w:t>
            </w:r>
          </w:p>
          <w:p w:rsidR="00011998" w:rsidRPr="00D26602" w:rsidRDefault="00011998" w:rsidP="0080638F">
            <w:pPr>
              <w:rPr>
                <w:sz w:val="20"/>
                <w:szCs w:val="20"/>
              </w:rPr>
            </w:pPr>
          </w:p>
        </w:tc>
        <w:tc>
          <w:tcPr>
            <w:tcW w:w="1928" w:type="dxa"/>
            <w:vMerge w:val="restart"/>
          </w:tcPr>
          <w:p w:rsidR="00011998" w:rsidRPr="00D26602" w:rsidRDefault="00011998"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011998" w:rsidRPr="00D26602" w:rsidRDefault="00CE48C5" w:rsidP="00635B26">
            <w:pPr>
              <w:jc w:val="center"/>
              <w:rPr>
                <w:b/>
                <w:sz w:val="20"/>
                <w:szCs w:val="20"/>
              </w:rPr>
            </w:pPr>
            <w:r>
              <w:rPr>
                <w:b/>
                <w:sz w:val="20"/>
                <w:szCs w:val="20"/>
              </w:rPr>
              <w:t>5599,700</w:t>
            </w:r>
          </w:p>
        </w:tc>
        <w:tc>
          <w:tcPr>
            <w:tcW w:w="1200" w:type="dxa"/>
          </w:tcPr>
          <w:p w:rsidR="00011998" w:rsidRPr="00D26602" w:rsidRDefault="00011998" w:rsidP="00CE48C5">
            <w:pPr>
              <w:jc w:val="center"/>
              <w:rPr>
                <w:b/>
                <w:sz w:val="20"/>
                <w:szCs w:val="20"/>
              </w:rPr>
            </w:pPr>
            <w:r w:rsidRPr="00D26602">
              <w:rPr>
                <w:b/>
                <w:sz w:val="20"/>
                <w:szCs w:val="20"/>
              </w:rPr>
              <w:t>3</w:t>
            </w:r>
            <w:r w:rsidR="00CE48C5">
              <w:rPr>
                <w:b/>
                <w:sz w:val="20"/>
                <w:szCs w:val="20"/>
              </w:rPr>
              <w:t>259</w:t>
            </w:r>
            <w:r w:rsidRPr="00D26602">
              <w:rPr>
                <w:b/>
                <w:sz w:val="20"/>
                <w:szCs w:val="20"/>
              </w:rPr>
              <w:t>,7</w:t>
            </w:r>
          </w:p>
        </w:tc>
        <w:tc>
          <w:tcPr>
            <w:tcW w:w="1020" w:type="dxa"/>
          </w:tcPr>
          <w:p w:rsidR="00011998" w:rsidRPr="00D26602" w:rsidRDefault="00011998" w:rsidP="0030454B">
            <w:pPr>
              <w:jc w:val="center"/>
              <w:rPr>
                <w:b/>
                <w:sz w:val="20"/>
                <w:szCs w:val="20"/>
              </w:rPr>
            </w:pPr>
            <w:r w:rsidRPr="00D26602">
              <w:rPr>
                <w:b/>
                <w:sz w:val="20"/>
                <w:szCs w:val="20"/>
              </w:rPr>
              <w:t>2250,00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val="restart"/>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011998" w:rsidRPr="00D26602" w:rsidRDefault="00011998" w:rsidP="00A260EE">
            <w:pPr>
              <w:jc w:val="center"/>
              <w:rPr>
                <w:sz w:val="20"/>
                <w:szCs w:val="20"/>
              </w:rPr>
            </w:pPr>
            <w:r w:rsidRPr="00D26602">
              <w:rPr>
                <w:sz w:val="20"/>
                <w:szCs w:val="20"/>
              </w:rPr>
              <w:t>0</w:t>
            </w:r>
          </w:p>
        </w:tc>
        <w:tc>
          <w:tcPr>
            <w:tcW w:w="1200" w:type="dxa"/>
          </w:tcPr>
          <w:p w:rsidR="00011998" w:rsidRPr="00D26602" w:rsidRDefault="00011998" w:rsidP="00A260EE">
            <w:pPr>
              <w:jc w:val="center"/>
              <w:rPr>
                <w:sz w:val="20"/>
                <w:szCs w:val="20"/>
              </w:rPr>
            </w:pPr>
            <w:r w:rsidRPr="00D26602">
              <w:rPr>
                <w:sz w:val="20"/>
                <w:szCs w:val="20"/>
              </w:rPr>
              <w:t>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011998" w:rsidRPr="00D26602" w:rsidRDefault="00011998" w:rsidP="00A260EE">
            <w:pPr>
              <w:jc w:val="center"/>
              <w:rPr>
                <w:sz w:val="20"/>
                <w:szCs w:val="20"/>
              </w:rPr>
            </w:pPr>
            <w:r w:rsidRPr="00D26602">
              <w:rPr>
                <w:sz w:val="20"/>
                <w:szCs w:val="20"/>
              </w:rPr>
              <w:t>0</w:t>
            </w:r>
          </w:p>
        </w:tc>
        <w:tc>
          <w:tcPr>
            <w:tcW w:w="1200" w:type="dxa"/>
          </w:tcPr>
          <w:p w:rsidR="00011998" w:rsidRPr="00D26602" w:rsidRDefault="00011998" w:rsidP="00A260EE">
            <w:pPr>
              <w:jc w:val="center"/>
              <w:rPr>
                <w:sz w:val="20"/>
                <w:szCs w:val="20"/>
              </w:rPr>
            </w:pPr>
            <w:r w:rsidRPr="00D26602">
              <w:rPr>
                <w:sz w:val="20"/>
                <w:szCs w:val="20"/>
              </w:rPr>
              <w:t>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011998" w:rsidRPr="00D26602" w:rsidRDefault="00011998" w:rsidP="00A260EE">
            <w:pPr>
              <w:jc w:val="center"/>
              <w:rPr>
                <w:sz w:val="20"/>
                <w:szCs w:val="20"/>
              </w:rPr>
            </w:pPr>
            <w:r w:rsidRPr="00D26602">
              <w:rPr>
                <w:sz w:val="20"/>
                <w:szCs w:val="20"/>
              </w:rPr>
              <w:t>38,8</w:t>
            </w:r>
          </w:p>
        </w:tc>
        <w:tc>
          <w:tcPr>
            <w:tcW w:w="1200" w:type="dxa"/>
          </w:tcPr>
          <w:p w:rsidR="00011998" w:rsidRPr="00D26602" w:rsidRDefault="00011998" w:rsidP="00A260EE">
            <w:pPr>
              <w:jc w:val="center"/>
              <w:rPr>
                <w:sz w:val="20"/>
                <w:szCs w:val="20"/>
              </w:rPr>
            </w:pPr>
            <w:r w:rsidRPr="00D26602">
              <w:rPr>
                <w:sz w:val="20"/>
                <w:szCs w:val="20"/>
              </w:rPr>
              <w:t>38,8</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011998" w:rsidRPr="00D26602" w:rsidRDefault="00011998" w:rsidP="00A260EE">
            <w:pPr>
              <w:jc w:val="center"/>
              <w:rPr>
                <w:sz w:val="20"/>
                <w:szCs w:val="20"/>
              </w:rPr>
            </w:pPr>
            <w:r w:rsidRPr="00D26602">
              <w:rPr>
                <w:sz w:val="20"/>
                <w:szCs w:val="20"/>
              </w:rPr>
              <w:t>12,8</w:t>
            </w:r>
          </w:p>
        </w:tc>
        <w:tc>
          <w:tcPr>
            <w:tcW w:w="1200" w:type="dxa"/>
          </w:tcPr>
          <w:p w:rsidR="00011998" w:rsidRPr="00D26602" w:rsidRDefault="00011998" w:rsidP="00A260EE">
            <w:pPr>
              <w:jc w:val="center"/>
              <w:rPr>
                <w:sz w:val="20"/>
                <w:szCs w:val="20"/>
              </w:rPr>
            </w:pPr>
            <w:r w:rsidRPr="00D26602">
              <w:rPr>
                <w:sz w:val="20"/>
                <w:szCs w:val="20"/>
              </w:rPr>
              <w:t>12,8</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011998" w:rsidRPr="00D26602" w:rsidRDefault="00011998" w:rsidP="00A260EE">
            <w:pPr>
              <w:jc w:val="center"/>
              <w:rPr>
                <w:sz w:val="20"/>
                <w:szCs w:val="20"/>
              </w:rPr>
            </w:pPr>
            <w:r w:rsidRPr="00D26602">
              <w:rPr>
                <w:sz w:val="20"/>
                <w:szCs w:val="20"/>
              </w:rPr>
              <w:t>2613,0</w:t>
            </w:r>
          </w:p>
        </w:tc>
        <w:tc>
          <w:tcPr>
            <w:tcW w:w="1200" w:type="dxa"/>
          </w:tcPr>
          <w:p w:rsidR="00011998" w:rsidRPr="00D26602" w:rsidRDefault="00011998" w:rsidP="00A260EE">
            <w:pPr>
              <w:jc w:val="center"/>
              <w:rPr>
                <w:sz w:val="20"/>
                <w:szCs w:val="20"/>
              </w:rPr>
            </w:pPr>
            <w:r w:rsidRPr="00D26602">
              <w:rPr>
                <w:sz w:val="20"/>
                <w:szCs w:val="20"/>
              </w:rPr>
              <w:t>2613,0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5E5DD2">
            <w:pPr>
              <w:pStyle w:val="ConsPlusNormal"/>
              <w:ind w:firstLine="0"/>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011998" w:rsidRPr="00D26602" w:rsidRDefault="00011998" w:rsidP="00F54E0C">
            <w:pPr>
              <w:jc w:val="center"/>
              <w:rPr>
                <w:sz w:val="20"/>
                <w:szCs w:val="20"/>
              </w:rPr>
            </w:pPr>
            <w:r w:rsidRPr="00D26602">
              <w:rPr>
                <w:sz w:val="20"/>
                <w:szCs w:val="20"/>
              </w:rPr>
              <w:t>336,100</w:t>
            </w:r>
          </w:p>
        </w:tc>
        <w:tc>
          <w:tcPr>
            <w:tcW w:w="1200" w:type="dxa"/>
          </w:tcPr>
          <w:p w:rsidR="00011998" w:rsidRPr="00D26602" w:rsidRDefault="00011998" w:rsidP="00F54E0C">
            <w:pPr>
              <w:jc w:val="center"/>
              <w:rPr>
                <w:sz w:val="20"/>
                <w:szCs w:val="20"/>
              </w:rPr>
            </w:pPr>
            <w:r w:rsidRPr="00D26602">
              <w:rPr>
                <w:sz w:val="20"/>
                <w:szCs w:val="20"/>
              </w:rPr>
              <w:t>336,100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5E5DD2">
            <w:pPr>
              <w:pStyle w:val="ConsPlusNormal"/>
              <w:ind w:firstLine="0"/>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011998" w:rsidRPr="00D26602" w:rsidRDefault="00011998" w:rsidP="00CE48C5">
            <w:pPr>
              <w:jc w:val="center"/>
              <w:rPr>
                <w:sz w:val="20"/>
                <w:szCs w:val="20"/>
              </w:rPr>
            </w:pPr>
            <w:r w:rsidRPr="00D26602">
              <w:rPr>
                <w:sz w:val="20"/>
                <w:szCs w:val="20"/>
                <w:lang w:val="en-US"/>
              </w:rPr>
              <w:t>2</w:t>
            </w:r>
            <w:r w:rsidR="00CE48C5">
              <w:rPr>
                <w:sz w:val="20"/>
                <w:szCs w:val="20"/>
              </w:rPr>
              <w:t>509</w:t>
            </w:r>
            <w:r w:rsidRPr="00D26602">
              <w:rPr>
                <w:sz w:val="20"/>
                <w:szCs w:val="20"/>
              </w:rPr>
              <w:t>,00</w:t>
            </w:r>
          </w:p>
        </w:tc>
        <w:tc>
          <w:tcPr>
            <w:tcW w:w="1200" w:type="dxa"/>
          </w:tcPr>
          <w:p w:rsidR="00011998" w:rsidRPr="00D26602" w:rsidRDefault="00CE48C5" w:rsidP="00F54E0C">
            <w:pPr>
              <w:jc w:val="center"/>
              <w:rPr>
                <w:sz w:val="20"/>
                <w:szCs w:val="20"/>
              </w:rPr>
            </w:pPr>
            <w:r>
              <w:rPr>
                <w:sz w:val="20"/>
                <w:szCs w:val="20"/>
              </w:rPr>
              <w:t>259</w:t>
            </w:r>
            <w:r w:rsidR="00011998" w:rsidRPr="00D26602">
              <w:rPr>
                <w:sz w:val="20"/>
                <w:szCs w:val="20"/>
              </w:rPr>
              <w:t>,00</w:t>
            </w:r>
          </w:p>
        </w:tc>
        <w:tc>
          <w:tcPr>
            <w:tcW w:w="1020" w:type="dxa"/>
          </w:tcPr>
          <w:p w:rsidR="00011998" w:rsidRPr="00D26602" w:rsidRDefault="00011998" w:rsidP="00F54E0C">
            <w:pPr>
              <w:jc w:val="center"/>
              <w:rPr>
                <w:sz w:val="20"/>
                <w:szCs w:val="20"/>
              </w:rPr>
            </w:pPr>
            <w:r w:rsidRPr="00D26602">
              <w:rPr>
                <w:sz w:val="20"/>
                <w:szCs w:val="20"/>
              </w:rPr>
              <w:t>2250,00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5E5DD2">
            <w:pPr>
              <w:pStyle w:val="ConsPlusNormal"/>
              <w:ind w:firstLine="0"/>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011998" w:rsidRPr="00D26602" w:rsidRDefault="00011998" w:rsidP="00F54E0C">
            <w:pPr>
              <w:jc w:val="center"/>
              <w:rPr>
                <w:sz w:val="20"/>
                <w:szCs w:val="20"/>
              </w:rPr>
            </w:pPr>
            <w:r w:rsidRPr="00D26602">
              <w:rPr>
                <w:sz w:val="20"/>
                <w:szCs w:val="20"/>
              </w:rPr>
              <w:t>0</w:t>
            </w:r>
          </w:p>
        </w:tc>
        <w:tc>
          <w:tcPr>
            <w:tcW w:w="1200" w:type="dxa"/>
          </w:tcPr>
          <w:p w:rsidR="00011998" w:rsidRPr="00D26602" w:rsidRDefault="00011998" w:rsidP="00F54E0C">
            <w:pPr>
              <w:jc w:val="center"/>
              <w:rPr>
                <w:sz w:val="20"/>
                <w:szCs w:val="20"/>
              </w:rPr>
            </w:pPr>
            <w:r w:rsidRPr="00D26602">
              <w:rPr>
                <w:sz w:val="20"/>
                <w:szCs w:val="20"/>
              </w:rPr>
              <w:t>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ind w:firstLine="0"/>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5E5DD2">
            <w:pPr>
              <w:pStyle w:val="ConsPlusNormal"/>
              <w:ind w:firstLine="0"/>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011998" w:rsidRPr="00D26602" w:rsidRDefault="00011998" w:rsidP="00F54E0C">
            <w:pPr>
              <w:jc w:val="center"/>
              <w:rPr>
                <w:sz w:val="20"/>
                <w:szCs w:val="20"/>
              </w:rPr>
            </w:pPr>
            <w:r w:rsidRPr="00D26602">
              <w:rPr>
                <w:sz w:val="20"/>
                <w:szCs w:val="20"/>
              </w:rPr>
              <w:t>0</w:t>
            </w:r>
          </w:p>
        </w:tc>
        <w:tc>
          <w:tcPr>
            <w:tcW w:w="1200" w:type="dxa"/>
          </w:tcPr>
          <w:p w:rsidR="00011998" w:rsidRPr="00D26602" w:rsidRDefault="00011998" w:rsidP="00F54E0C">
            <w:pPr>
              <w:jc w:val="center"/>
              <w:rPr>
                <w:sz w:val="20"/>
                <w:szCs w:val="20"/>
              </w:rPr>
            </w:pPr>
            <w:r w:rsidRPr="00D26602">
              <w:rPr>
                <w:sz w:val="20"/>
                <w:szCs w:val="20"/>
              </w:rPr>
              <w:t>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031237" w:rsidRDefault="00011998" w:rsidP="00F54E0C">
            <w:pPr>
              <w:jc w:val="center"/>
              <w:rPr>
                <w:b/>
                <w:sz w:val="20"/>
                <w:szCs w:val="20"/>
              </w:rPr>
            </w:pPr>
            <w:r w:rsidRPr="00031237">
              <w:rPr>
                <w:b/>
                <w:sz w:val="20"/>
                <w:szCs w:val="20"/>
              </w:rPr>
              <w:t>0</w:t>
            </w:r>
          </w:p>
        </w:tc>
        <w:tc>
          <w:tcPr>
            <w:tcW w:w="2059" w:type="dxa"/>
            <w:gridSpan w:val="2"/>
            <w:vMerge/>
          </w:tcPr>
          <w:p w:rsidR="00011998" w:rsidRPr="00031237" w:rsidRDefault="00011998" w:rsidP="0080638F">
            <w:pPr>
              <w:pStyle w:val="ConsPlusNormal"/>
              <w:ind w:firstLine="0"/>
              <w:rPr>
                <w:rFonts w:ascii="Times New Roman" w:hAnsi="Times New Roman" w:cs="Times New Roman"/>
                <w:b/>
              </w:rPr>
            </w:pPr>
          </w:p>
        </w:tc>
        <w:tc>
          <w:tcPr>
            <w:tcW w:w="2400" w:type="dxa"/>
          </w:tcPr>
          <w:p w:rsidR="00011998" w:rsidRPr="00D26602" w:rsidRDefault="00011998" w:rsidP="0080638F">
            <w:pPr>
              <w:pStyle w:val="ConsPlusNormal"/>
              <w:rPr>
                <w:rFonts w:ascii="Times New Roman" w:hAnsi="Times New Roman" w:cs="Times New Roman"/>
              </w:rPr>
            </w:pPr>
          </w:p>
        </w:tc>
      </w:tr>
      <w:tr w:rsidR="00031237" w:rsidRPr="00D26602" w:rsidTr="00191ED1">
        <w:tc>
          <w:tcPr>
            <w:tcW w:w="851" w:type="dxa"/>
            <w:vMerge/>
          </w:tcPr>
          <w:p w:rsidR="00031237" w:rsidRPr="00D26602" w:rsidRDefault="00031237" w:rsidP="0080638F">
            <w:pPr>
              <w:rPr>
                <w:sz w:val="20"/>
                <w:szCs w:val="20"/>
              </w:rPr>
            </w:pPr>
          </w:p>
        </w:tc>
        <w:tc>
          <w:tcPr>
            <w:tcW w:w="2189" w:type="dxa"/>
            <w:vMerge/>
          </w:tcPr>
          <w:p w:rsidR="00031237" w:rsidRPr="00D26602" w:rsidRDefault="00031237" w:rsidP="0080638F">
            <w:pPr>
              <w:rPr>
                <w:sz w:val="20"/>
                <w:szCs w:val="20"/>
              </w:rPr>
            </w:pPr>
          </w:p>
        </w:tc>
        <w:tc>
          <w:tcPr>
            <w:tcW w:w="1928" w:type="dxa"/>
            <w:vMerge/>
          </w:tcPr>
          <w:p w:rsidR="00031237" w:rsidRPr="00D26602" w:rsidRDefault="00031237" w:rsidP="0080638F">
            <w:pPr>
              <w:rPr>
                <w:sz w:val="20"/>
                <w:szCs w:val="20"/>
              </w:rPr>
            </w:pPr>
          </w:p>
        </w:tc>
        <w:tc>
          <w:tcPr>
            <w:tcW w:w="1428" w:type="dxa"/>
          </w:tcPr>
          <w:p w:rsidR="00031237" w:rsidRPr="00D26602" w:rsidRDefault="00031237" w:rsidP="005E5DD2">
            <w:pPr>
              <w:pStyle w:val="ConsPlusNormal"/>
              <w:ind w:firstLine="0"/>
              <w:jc w:val="both"/>
              <w:rPr>
                <w:rFonts w:ascii="Times New Roman" w:hAnsi="Times New Roman" w:cs="Times New Roman"/>
              </w:rPr>
            </w:pPr>
            <w:r>
              <w:rPr>
                <w:rFonts w:ascii="Times New Roman" w:hAnsi="Times New Roman" w:cs="Times New Roman"/>
              </w:rPr>
              <w:t>2025</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031237" w:rsidRDefault="00031237" w:rsidP="00F54E0C">
            <w:pPr>
              <w:jc w:val="center"/>
              <w:rPr>
                <w:b/>
                <w:sz w:val="20"/>
                <w:szCs w:val="20"/>
              </w:rPr>
            </w:pPr>
          </w:p>
        </w:tc>
        <w:tc>
          <w:tcPr>
            <w:tcW w:w="2059" w:type="dxa"/>
            <w:gridSpan w:val="2"/>
            <w:vMerge w:val="restart"/>
          </w:tcPr>
          <w:p w:rsidR="00031237" w:rsidRPr="00031237" w:rsidRDefault="00031237" w:rsidP="0080638F">
            <w:pPr>
              <w:pStyle w:val="ConsPlusNormal"/>
              <w:ind w:firstLine="0"/>
              <w:rPr>
                <w:rFonts w:ascii="Times New Roman" w:hAnsi="Times New Roman" w:cs="Times New Roman"/>
                <w:b/>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851" w:type="dxa"/>
            <w:vMerge/>
          </w:tcPr>
          <w:p w:rsidR="00031237" w:rsidRPr="00D26602" w:rsidRDefault="00031237" w:rsidP="0080638F">
            <w:pPr>
              <w:rPr>
                <w:sz w:val="20"/>
                <w:szCs w:val="20"/>
              </w:rPr>
            </w:pPr>
          </w:p>
        </w:tc>
        <w:tc>
          <w:tcPr>
            <w:tcW w:w="2189" w:type="dxa"/>
            <w:vMerge/>
          </w:tcPr>
          <w:p w:rsidR="00031237" w:rsidRPr="00D26602" w:rsidRDefault="00031237" w:rsidP="0080638F">
            <w:pPr>
              <w:rPr>
                <w:sz w:val="20"/>
                <w:szCs w:val="20"/>
              </w:rPr>
            </w:pPr>
          </w:p>
        </w:tc>
        <w:tc>
          <w:tcPr>
            <w:tcW w:w="1928" w:type="dxa"/>
            <w:vMerge/>
          </w:tcPr>
          <w:p w:rsidR="00031237" w:rsidRPr="00D26602" w:rsidRDefault="00031237" w:rsidP="0080638F">
            <w:pPr>
              <w:rPr>
                <w:sz w:val="20"/>
                <w:szCs w:val="20"/>
              </w:rPr>
            </w:pPr>
          </w:p>
        </w:tc>
        <w:tc>
          <w:tcPr>
            <w:tcW w:w="1428" w:type="dxa"/>
          </w:tcPr>
          <w:p w:rsidR="00031237" w:rsidRPr="00D26602" w:rsidRDefault="00031237" w:rsidP="005E5DD2">
            <w:pPr>
              <w:pStyle w:val="ConsPlusNormal"/>
              <w:ind w:firstLine="0"/>
              <w:jc w:val="both"/>
              <w:rPr>
                <w:rFonts w:ascii="Times New Roman" w:hAnsi="Times New Roman" w:cs="Times New Roman"/>
              </w:rPr>
            </w:pPr>
            <w:r>
              <w:rPr>
                <w:rFonts w:ascii="Times New Roman" w:hAnsi="Times New Roman" w:cs="Times New Roman"/>
              </w:rPr>
              <w:t>2026</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ind w:firstLine="0"/>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851" w:type="dxa"/>
            <w:vMerge/>
          </w:tcPr>
          <w:p w:rsidR="00031237" w:rsidRPr="00D26602" w:rsidRDefault="00031237" w:rsidP="0080638F">
            <w:pPr>
              <w:rPr>
                <w:sz w:val="20"/>
                <w:szCs w:val="20"/>
              </w:rPr>
            </w:pPr>
          </w:p>
        </w:tc>
        <w:tc>
          <w:tcPr>
            <w:tcW w:w="2189" w:type="dxa"/>
            <w:vMerge/>
          </w:tcPr>
          <w:p w:rsidR="00031237" w:rsidRPr="00D26602" w:rsidRDefault="00031237" w:rsidP="0080638F">
            <w:pPr>
              <w:rPr>
                <w:sz w:val="20"/>
                <w:szCs w:val="20"/>
              </w:rPr>
            </w:pPr>
          </w:p>
        </w:tc>
        <w:tc>
          <w:tcPr>
            <w:tcW w:w="1928" w:type="dxa"/>
            <w:vMerge/>
          </w:tcPr>
          <w:p w:rsidR="00031237" w:rsidRPr="00D26602" w:rsidRDefault="00031237" w:rsidP="0080638F">
            <w:pPr>
              <w:rPr>
                <w:sz w:val="20"/>
                <w:szCs w:val="20"/>
              </w:rPr>
            </w:pPr>
          </w:p>
        </w:tc>
        <w:tc>
          <w:tcPr>
            <w:tcW w:w="1428" w:type="dxa"/>
          </w:tcPr>
          <w:p w:rsidR="00031237" w:rsidRPr="00D26602" w:rsidRDefault="00031237" w:rsidP="005E5DD2">
            <w:pPr>
              <w:pStyle w:val="ConsPlusNormal"/>
              <w:ind w:firstLine="0"/>
              <w:jc w:val="both"/>
              <w:rPr>
                <w:rFonts w:ascii="Times New Roman" w:hAnsi="Times New Roman" w:cs="Times New Roman"/>
              </w:rPr>
            </w:pPr>
            <w:r>
              <w:rPr>
                <w:rFonts w:ascii="Times New Roman" w:hAnsi="Times New Roman" w:cs="Times New Roman"/>
              </w:rPr>
              <w:t>2027</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ind w:firstLine="0"/>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EA19AF" w:rsidRPr="00D26602" w:rsidTr="00191ED1">
        <w:tc>
          <w:tcPr>
            <w:tcW w:w="15557" w:type="dxa"/>
            <w:gridSpan w:val="12"/>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CE48C5" w:rsidRPr="00D26602" w:rsidTr="00191ED1">
        <w:tc>
          <w:tcPr>
            <w:tcW w:w="851" w:type="dxa"/>
            <w:vMerge w:val="restart"/>
          </w:tcPr>
          <w:p w:rsidR="00CE48C5" w:rsidRPr="00D26602" w:rsidRDefault="00CE48C5" w:rsidP="0080638F">
            <w:pPr>
              <w:rPr>
                <w:sz w:val="20"/>
                <w:szCs w:val="20"/>
              </w:rPr>
            </w:pPr>
            <w:r w:rsidRPr="00D26602">
              <w:rPr>
                <w:sz w:val="20"/>
                <w:szCs w:val="20"/>
              </w:rPr>
              <w:t>4.1.1</w:t>
            </w:r>
          </w:p>
        </w:tc>
        <w:tc>
          <w:tcPr>
            <w:tcW w:w="2189" w:type="dxa"/>
            <w:vMerge w:val="restart"/>
          </w:tcPr>
          <w:p w:rsidR="00CE48C5" w:rsidRPr="00D26602" w:rsidRDefault="00CE48C5" w:rsidP="0080638F">
            <w:pPr>
              <w:rPr>
                <w:sz w:val="20"/>
                <w:szCs w:val="20"/>
              </w:rPr>
            </w:pPr>
            <w:r w:rsidRPr="00D26602">
              <w:rPr>
                <w:sz w:val="20"/>
                <w:szCs w:val="20"/>
              </w:rPr>
              <w:t>Приобретение коммунальной техники</w:t>
            </w:r>
          </w:p>
        </w:tc>
        <w:tc>
          <w:tcPr>
            <w:tcW w:w="1928" w:type="dxa"/>
            <w:vMerge w:val="restart"/>
          </w:tcPr>
          <w:p w:rsidR="00CE48C5" w:rsidRPr="00D26602" w:rsidRDefault="00CE48C5"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CE48C5" w:rsidRPr="00D26602" w:rsidRDefault="00CE48C5"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CE48C5" w:rsidRPr="00D26602" w:rsidRDefault="00CE48C5" w:rsidP="00D83073">
            <w:pPr>
              <w:jc w:val="center"/>
              <w:rPr>
                <w:b/>
                <w:sz w:val="20"/>
                <w:szCs w:val="20"/>
              </w:rPr>
            </w:pPr>
            <w:r>
              <w:rPr>
                <w:b/>
                <w:sz w:val="20"/>
                <w:szCs w:val="20"/>
              </w:rPr>
              <w:t>5599,700</w:t>
            </w:r>
          </w:p>
        </w:tc>
        <w:tc>
          <w:tcPr>
            <w:tcW w:w="1200" w:type="dxa"/>
          </w:tcPr>
          <w:p w:rsidR="00CE48C5" w:rsidRPr="00D26602" w:rsidRDefault="00CE48C5" w:rsidP="00D83073">
            <w:pPr>
              <w:jc w:val="center"/>
              <w:rPr>
                <w:b/>
                <w:sz w:val="20"/>
                <w:szCs w:val="20"/>
              </w:rPr>
            </w:pPr>
            <w:r w:rsidRPr="00D26602">
              <w:rPr>
                <w:b/>
                <w:sz w:val="20"/>
                <w:szCs w:val="20"/>
              </w:rPr>
              <w:t>3</w:t>
            </w:r>
            <w:r>
              <w:rPr>
                <w:b/>
                <w:sz w:val="20"/>
                <w:szCs w:val="20"/>
              </w:rPr>
              <w:t>259</w:t>
            </w:r>
            <w:r w:rsidRPr="00D26602">
              <w:rPr>
                <w:b/>
                <w:sz w:val="20"/>
                <w:szCs w:val="20"/>
              </w:rPr>
              <w:t>,7</w:t>
            </w:r>
          </w:p>
        </w:tc>
        <w:tc>
          <w:tcPr>
            <w:tcW w:w="1020" w:type="dxa"/>
          </w:tcPr>
          <w:p w:rsidR="00CE48C5" w:rsidRPr="00D26602" w:rsidRDefault="00CE48C5" w:rsidP="00D83073">
            <w:pPr>
              <w:jc w:val="center"/>
              <w:rPr>
                <w:b/>
                <w:sz w:val="20"/>
                <w:szCs w:val="20"/>
              </w:rPr>
            </w:pPr>
            <w:r w:rsidRPr="00D26602">
              <w:rPr>
                <w:b/>
                <w:sz w:val="20"/>
                <w:szCs w:val="20"/>
              </w:rPr>
              <w:t>2250,00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val="restart"/>
          </w:tcPr>
          <w:p w:rsidR="00CE48C5" w:rsidRPr="00D26602" w:rsidRDefault="00CE48C5" w:rsidP="0080638F">
            <w:pPr>
              <w:pStyle w:val="ConsPlusNormal"/>
              <w:ind w:firstLine="0"/>
              <w:rPr>
                <w:rFonts w:ascii="Times New Roman" w:hAnsi="Times New Roman" w:cs="Times New Roman"/>
              </w:rPr>
            </w:pPr>
            <w:r w:rsidRPr="00D26602">
              <w:rPr>
                <w:rFonts w:ascii="Times New Roman" w:hAnsi="Times New Roman" w:cs="Times New Roman"/>
              </w:rPr>
              <w:t>Софинансирование на приобретение коммунальной техники.</w:t>
            </w:r>
          </w:p>
          <w:p w:rsidR="00CE48C5" w:rsidRPr="00D26602" w:rsidRDefault="00CE48C5" w:rsidP="0080638F">
            <w:pPr>
              <w:pStyle w:val="ConsPlusNormal"/>
              <w:ind w:firstLine="0"/>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CE48C5" w:rsidRPr="00D26602" w:rsidRDefault="00CE48C5" w:rsidP="00D83073">
            <w:pPr>
              <w:jc w:val="center"/>
              <w:rPr>
                <w:sz w:val="20"/>
                <w:szCs w:val="20"/>
              </w:rPr>
            </w:pPr>
            <w:r w:rsidRPr="00D26602">
              <w:rPr>
                <w:sz w:val="20"/>
                <w:szCs w:val="20"/>
              </w:rPr>
              <w:t>0</w:t>
            </w:r>
          </w:p>
        </w:tc>
        <w:tc>
          <w:tcPr>
            <w:tcW w:w="1200" w:type="dxa"/>
          </w:tcPr>
          <w:p w:rsidR="00CE48C5" w:rsidRPr="00D26602" w:rsidRDefault="00CE48C5" w:rsidP="00D83073">
            <w:pPr>
              <w:jc w:val="center"/>
              <w:rPr>
                <w:sz w:val="20"/>
                <w:szCs w:val="20"/>
              </w:rPr>
            </w:pPr>
            <w:r w:rsidRPr="00D26602">
              <w:rPr>
                <w:sz w:val="20"/>
                <w:szCs w:val="20"/>
              </w:rPr>
              <w:t>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CE48C5" w:rsidRPr="00D26602" w:rsidRDefault="00CE48C5" w:rsidP="00D83073">
            <w:pPr>
              <w:jc w:val="center"/>
              <w:rPr>
                <w:sz w:val="20"/>
                <w:szCs w:val="20"/>
              </w:rPr>
            </w:pPr>
            <w:r w:rsidRPr="00D26602">
              <w:rPr>
                <w:sz w:val="20"/>
                <w:szCs w:val="20"/>
              </w:rPr>
              <w:t>0</w:t>
            </w:r>
          </w:p>
        </w:tc>
        <w:tc>
          <w:tcPr>
            <w:tcW w:w="1200" w:type="dxa"/>
          </w:tcPr>
          <w:p w:rsidR="00CE48C5" w:rsidRPr="00D26602" w:rsidRDefault="00CE48C5" w:rsidP="00D83073">
            <w:pPr>
              <w:jc w:val="center"/>
              <w:rPr>
                <w:sz w:val="20"/>
                <w:szCs w:val="20"/>
              </w:rPr>
            </w:pPr>
            <w:r w:rsidRPr="00D26602">
              <w:rPr>
                <w:sz w:val="20"/>
                <w:szCs w:val="20"/>
              </w:rPr>
              <w:t>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CE48C5" w:rsidRPr="00D26602" w:rsidRDefault="00CE48C5" w:rsidP="00D83073">
            <w:pPr>
              <w:jc w:val="center"/>
              <w:rPr>
                <w:sz w:val="20"/>
                <w:szCs w:val="20"/>
              </w:rPr>
            </w:pPr>
            <w:r w:rsidRPr="00D26602">
              <w:rPr>
                <w:sz w:val="20"/>
                <w:szCs w:val="20"/>
              </w:rPr>
              <w:t>38,8</w:t>
            </w:r>
          </w:p>
        </w:tc>
        <w:tc>
          <w:tcPr>
            <w:tcW w:w="1200" w:type="dxa"/>
          </w:tcPr>
          <w:p w:rsidR="00CE48C5" w:rsidRPr="00D26602" w:rsidRDefault="00CE48C5" w:rsidP="00D83073">
            <w:pPr>
              <w:jc w:val="center"/>
              <w:rPr>
                <w:sz w:val="20"/>
                <w:szCs w:val="20"/>
              </w:rPr>
            </w:pPr>
            <w:r w:rsidRPr="00D26602">
              <w:rPr>
                <w:sz w:val="20"/>
                <w:szCs w:val="20"/>
              </w:rPr>
              <w:t>38,8</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CE48C5" w:rsidRPr="00D26602" w:rsidRDefault="00CE48C5" w:rsidP="00D83073">
            <w:pPr>
              <w:jc w:val="center"/>
              <w:rPr>
                <w:sz w:val="20"/>
                <w:szCs w:val="20"/>
              </w:rPr>
            </w:pPr>
            <w:r w:rsidRPr="00D26602">
              <w:rPr>
                <w:sz w:val="20"/>
                <w:szCs w:val="20"/>
              </w:rPr>
              <w:t>12,8</w:t>
            </w:r>
          </w:p>
        </w:tc>
        <w:tc>
          <w:tcPr>
            <w:tcW w:w="1200" w:type="dxa"/>
          </w:tcPr>
          <w:p w:rsidR="00CE48C5" w:rsidRPr="00D26602" w:rsidRDefault="00CE48C5" w:rsidP="00D83073">
            <w:pPr>
              <w:jc w:val="center"/>
              <w:rPr>
                <w:sz w:val="20"/>
                <w:szCs w:val="20"/>
              </w:rPr>
            </w:pPr>
            <w:r w:rsidRPr="00D26602">
              <w:rPr>
                <w:sz w:val="20"/>
                <w:szCs w:val="20"/>
              </w:rPr>
              <w:t>12,8</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CE48C5" w:rsidRPr="00D26602" w:rsidRDefault="00CE48C5" w:rsidP="00D83073">
            <w:pPr>
              <w:jc w:val="center"/>
              <w:rPr>
                <w:sz w:val="20"/>
                <w:szCs w:val="20"/>
              </w:rPr>
            </w:pPr>
            <w:r w:rsidRPr="00D26602">
              <w:rPr>
                <w:sz w:val="20"/>
                <w:szCs w:val="20"/>
              </w:rPr>
              <w:t>2613,0</w:t>
            </w:r>
          </w:p>
        </w:tc>
        <w:tc>
          <w:tcPr>
            <w:tcW w:w="1200" w:type="dxa"/>
          </w:tcPr>
          <w:p w:rsidR="00CE48C5" w:rsidRPr="00D26602" w:rsidRDefault="00CE48C5" w:rsidP="00D83073">
            <w:pPr>
              <w:jc w:val="center"/>
              <w:rPr>
                <w:sz w:val="20"/>
                <w:szCs w:val="20"/>
              </w:rPr>
            </w:pPr>
            <w:r w:rsidRPr="00D26602">
              <w:rPr>
                <w:sz w:val="20"/>
                <w:szCs w:val="20"/>
              </w:rPr>
              <w:t>2613,0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CE48C5" w:rsidRPr="00D26602" w:rsidRDefault="00CE48C5" w:rsidP="00D83073">
            <w:pPr>
              <w:jc w:val="center"/>
              <w:rPr>
                <w:sz w:val="20"/>
                <w:szCs w:val="20"/>
              </w:rPr>
            </w:pPr>
            <w:r w:rsidRPr="00D26602">
              <w:rPr>
                <w:sz w:val="20"/>
                <w:szCs w:val="20"/>
              </w:rPr>
              <w:t>336,100</w:t>
            </w:r>
          </w:p>
        </w:tc>
        <w:tc>
          <w:tcPr>
            <w:tcW w:w="1200" w:type="dxa"/>
          </w:tcPr>
          <w:p w:rsidR="00CE48C5" w:rsidRPr="00D26602" w:rsidRDefault="00CE48C5" w:rsidP="00D83073">
            <w:pPr>
              <w:jc w:val="center"/>
              <w:rPr>
                <w:sz w:val="20"/>
                <w:szCs w:val="20"/>
              </w:rPr>
            </w:pPr>
            <w:r w:rsidRPr="00D26602">
              <w:rPr>
                <w:sz w:val="20"/>
                <w:szCs w:val="20"/>
              </w:rPr>
              <w:t>336,100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851" w:type="dxa"/>
            <w:vMerge/>
          </w:tcPr>
          <w:p w:rsidR="00CE48C5" w:rsidRPr="00D26602" w:rsidRDefault="00CE48C5" w:rsidP="0080638F">
            <w:pPr>
              <w:rPr>
                <w:sz w:val="20"/>
                <w:szCs w:val="20"/>
              </w:rPr>
            </w:pPr>
          </w:p>
        </w:tc>
        <w:tc>
          <w:tcPr>
            <w:tcW w:w="2189" w:type="dxa"/>
            <w:vMerge/>
          </w:tcPr>
          <w:p w:rsidR="00CE48C5" w:rsidRPr="00D26602" w:rsidRDefault="00CE48C5" w:rsidP="0080638F">
            <w:pPr>
              <w:rPr>
                <w:sz w:val="20"/>
                <w:szCs w:val="20"/>
              </w:rPr>
            </w:pPr>
          </w:p>
        </w:tc>
        <w:tc>
          <w:tcPr>
            <w:tcW w:w="1928" w:type="dxa"/>
            <w:vMerge/>
          </w:tcPr>
          <w:p w:rsidR="00CE48C5" w:rsidRPr="00D26602" w:rsidRDefault="00CE48C5" w:rsidP="0080638F">
            <w:pPr>
              <w:rPr>
                <w:sz w:val="20"/>
                <w:szCs w:val="20"/>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CE48C5" w:rsidRPr="00D26602" w:rsidRDefault="00CE48C5" w:rsidP="00D83073">
            <w:pPr>
              <w:jc w:val="center"/>
              <w:rPr>
                <w:sz w:val="20"/>
                <w:szCs w:val="20"/>
              </w:rPr>
            </w:pPr>
            <w:r w:rsidRPr="00D26602">
              <w:rPr>
                <w:sz w:val="20"/>
                <w:szCs w:val="20"/>
                <w:lang w:val="en-US"/>
              </w:rPr>
              <w:t>2</w:t>
            </w:r>
            <w:r>
              <w:rPr>
                <w:sz w:val="20"/>
                <w:szCs w:val="20"/>
              </w:rPr>
              <w:t>509</w:t>
            </w:r>
            <w:r w:rsidRPr="00D26602">
              <w:rPr>
                <w:sz w:val="20"/>
                <w:szCs w:val="20"/>
              </w:rPr>
              <w:t>,00</w:t>
            </w:r>
          </w:p>
        </w:tc>
        <w:tc>
          <w:tcPr>
            <w:tcW w:w="1200" w:type="dxa"/>
          </w:tcPr>
          <w:p w:rsidR="00CE48C5" w:rsidRPr="00D26602" w:rsidRDefault="00CE48C5" w:rsidP="00D83073">
            <w:pPr>
              <w:jc w:val="center"/>
              <w:rPr>
                <w:sz w:val="20"/>
                <w:szCs w:val="20"/>
              </w:rPr>
            </w:pPr>
            <w:r>
              <w:rPr>
                <w:sz w:val="20"/>
                <w:szCs w:val="20"/>
              </w:rPr>
              <w:t>259</w:t>
            </w:r>
            <w:r w:rsidRPr="00D26602">
              <w:rPr>
                <w:sz w:val="20"/>
                <w:szCs w:val="20"/>
              </w:rPr>
              <w:t>,00</w:t>
            </w:r>
          </w:p>
        </w:tc>
        <w:tc>
          <w:tcPr>
            <w:tcW w:w="1020" w:type="dxa"/>
          </w:tcPr>
          <w:p w:rsidR="00CE48C5" w:rsidRPr="00D26602" w:rsidRDefault="00CE48C5" w:rsidP="00D83073">
            <w:pPr>
              <w:jc w:val="center"/>
              <w:rPr>
                <w:sz w:val="20"/>
                <w:szCs w:val="20"/>
              </w:rPr>
            </w:pPr>
            <w:r w:rsidRPr="00D26602">
              <w:rPr>
                <w:sz w:val="20"/>
                <w:szCs w:val="20"/>
              </w:rPr>
              <w:t>2250,00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011998" w:rsidRPr="00D26602" w:rsidRDefault="00011998" w:rsidP="00F54E0C">
            <w:pPr>
              <w:jc w:val="center"/>
              <w:rPr>
                <w:sz w:val="20"/>
                <w:szCs w:val="20"/>
              </w:rPr>
            </w:pPr>
            <w:r w:rsidRPr="00D26602">
              <w:rPr>
                <w:sz w:val="20"/>
                <w:szCs w:val="20"/>
              </w:rPr>
              <w:t>0</w:t>
            </w:r>
          </w:p>
        </w:tc>
        <w:tc>
          <w:tcPr>
            <w:tcW w:w="1200" w:type="dxa"/>
          </w:tcPr>
          <w:p w:rsidR="00011998" w:rsidRPr="00D26602" w:rsidRDefault="00011998" w:rsidP="00F54E0C">
            <w:pPr>
              <w:jc w:val="center"/>
              <w:rPr>
                <w:sz w:val="20"/>
                <w:szCs w:val="20"/>
              </w:rPr>
            </w:pPr>
            <w:r w:rsidRPr="00D26602">
              <w:rPr>
                <w:sz w:val="20"/>
                <w:szCs w:val="20"/>
              </w:rPr>
              <w:t>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851" w:type="dxa"/>
            <w:vMerge/>
          </w:tcPr>
          <w:p w:rsidR="00011998" w:rsidRPr="00D26602" w:rsidRDefault="00011998" w:rsidP="0080638F">
            <w:pPr>
              <w:rPr>
                <w:sz w:val="20"/>
                <w:szCs w:val="20"/>
              </w:rPr>
            </w:pPr>
          </w:p>
        </w:tc>
        <w:tc>
          <w:tcPr>
            <w:tcW w:w="2189" w:type="dxa"/>
            <w:vMerge/>
          </w:tcPr>
          <w:p w:rsidR="00011998" w:rsidRPr="00D26602" w:rsidRDefault="00011998" w:rsidP="0080638F">
            <w:pPr>
              <w:rPr>
                <w:sz w:val="20"/>
                <w:szCs w:val="20"/>
              </w:rPr>
            </w:pPr>
          </w:p>
        </w:tc>
        <w:tc>
          <w:tcPr>
            <w:tcW w:w="1928" w:type="dxa"/>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011998" w:rsidRPr="00D26602" w:rsidRDefault="00011998" w:rsidP="00F54E0C">
            <w:pPr>
              <w:jc w:val="center"/>
              <w:rPr>
                <w:sz w:val="20"/>
                <w:szCs w:val="20"/>
              </w:rPr>
            </w:pPr>
            <w:r w:rsidRPr="00D26602">
              <w:rPr>
                <w:sz w:val="20"/>
                <w:szCs w:val="20"/>
              </w:rPr>
              <w:t>0</w:t>
            </w:r>
          </w:p>
        </w:tc>
        <w:tc>
          <w:tcPr>
            <w:tcW w:w="1200" w:type="dxa"/>
          </w:tcPr>
          <w:p w:rsidR="00011998" w:rsidRPr="00D26602" w:rsidRDefault="00011998" w:rsidP="00F54E0C">
            <w:pPr>
              <w:jc w:val="center"/>
              <w:rPr>
                <w:sz w:val="20"/>
                <w:szCs w:val="20"/>
              </w:rPr>
            </w:pPr>
            <w:r w:rsidRPr="00D26602">
              <w:rPr>
                <w:sz w:val="20"/>
                <w:szCs w:val="20"/>
              </w:rPr>
              <w:t>0</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31237" w:rsidRPr="00D26602" w:rsidTr="00191ED1">
        <w:tc>
          <w:tcPr>
            <w:tcW w:w="851" w:type="dxa"/>
            <w:vMerge/>
          </w:tcPr>
          <w:p w:rsidR="00031237" w:rsidRPr="00D26602" w:rsidRDefault="00031237" w:rsidP="0080638F">
            <w:pPr>
              <w:rPr>
                <w:sz w:val="20"/>
                <w:szCs w:val="20"/>
              </w:rPr>
            </w:pPr>
          </w:p>
        </w:tc>
        <w:tc>
          <w:tcPr>
            <w:tcW w:w="2189" w:type="dxa"/>
            <w:vMerge/>
          </w:tcPr>
          <w:p w:rsidR="00031237" w:rsidRPr="00D26602" w:rsidRDefault="00031237" w:rsidP="0080638F">
            <w:pPr>
              <w:rPr>
                <w:sz w:val="20"/>
                <w:szCs w:val="20"/>
              </w:rPr>
            </w:pPr>
          </w:p>
        </w:tc>
        <w:tc>
          <w:tcPr>
            <w:tcW w:w="1928" w:type="dxa"/>
            <w:vMerge/>
          </w:tcPr>
          <w:p w:rsidR="00031237" w:rsidRPr="00D26602" w:rsidRDefault="00031237" w:rsidP="0080638F">
            <w:pPr>
              <w:rPr>
                <w:sz w:val="20"/>
                <w:szCs w:val="20"/>
              </w:rPr>
            </w:pPr>
          </w:p>
        </w:tc>
        <w:tc>
          <w:tcPr>
            <w:tcW w:w="1428" w:type="dxa"/>
          </w:tcPr>
          <w:p w:rsidR="00031237" w:rsidRPr="00D26602" w:rsidRDefault="00031237" w:rsidP="009111AA">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val="restart"/>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851" w:type="dxa"/>
            <w:vMerge/>
          </w:tcPr>
          <w:p w:rsidR="00031237" w:rsidRPr="00D26602" w:rsidRDefault="00031237" w:rsidP="0080638F">
            <w:pPr>
              <w:rPr>
                <w:sz w:val="20"/>
                <w:szCs w:val="20"/>
              </w:rPr>
            </w:pPr>
          </w:p>
        </w:tc>
        <w:tc>
          <w:tcPr>
            <w:tcW w:w="2189" w:type="dxa"/>
            <w:vMerge/>
          </w:tcPr>
          <w:p w:rsidR="00031237" w:rsidRPr="00D26602" w:rsidRDefault="00031237" w:rsidP="0080638F">
            <w:pPr>
              <w:rPr>
                <w:sz w:val="20"/>
                <w:szCs w:val="20"/>
              </w:rPr>
            </w:pPr>
          </w:p>
        </w:tc>
        <w:tc>
          <w:tcPr>
            <w:tcW w:w="1928" w:type="dxa"/>
            <w:vMerge/>
          </w:tcPr>
          <w:p w:rsidR="00031237" w:rsidRPr="00D26602" w:rsidRDefault="00031237" w:rsidP="0080638F">
            <w:pPr>
              <w:rPr>
                <w:sz w:val="20"/>
                <w:szCs w:val="20"/>
              </w:rPr>
            </w:pPr>
          </w:p>
        </w:tc>
        <w:tc>
          <w:tcPr>
            <w:tcW w:w="1428" w:type="dxa"/>
          </w:tcPr>
          <w:p w:rsidR="00031237" w:rsidRPr="00D26602" w:rsidRDefault="00031237" w:rsidP="009111AA">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851" w:type="dxa"/>
            <w:vMerge/>
          </w:tcPr>
          <w:p w:rsidR="00031237" w:rsidRPr="00D26602" w:rsidRDefault="00031237" w:rsidP="0080638F">
            <w:pPr>
              <w:rPr>
                <w:sz w:val="20"/>
                <w:szCs w:val="20"/>
              </w:rPr>
            </w:pPr>
          </w:p>
        </w:tc>
        <w:tc>
          <w:tcPr>
            <w:tcW w:w="2189" w:type="dxa"/>
            <w:vMerge/>
          </w:tcPr>
          <w:p w:rsidR="00031237" w:rsidRPr="00D26602" w:rsidRDefault="00031237" w:rsidP="0080638F">
            <w:pPr>
              <w:rPr>
                <w:sz w:val="20"/>
                <w:szCs w:val="20"/>
              </w:rPr>
            </w:pPr>
          </w:p>
        </w:tc>
        <w:tc>
          <w:tcPr>
            <w:tcW w:w="1928" w:type="dxa"/>
            <w:vMerge/>
          </w:tcPr>
          <w:p w:rsidR="00031237" w:rsidRPr="00D26602" w:rsidRDefault="00031237" w:rsidP="0080638F">
            <w:pPr>
              <w:rPr>
                <w:sz w:val="20"/>
                <w:szCs w:val="20"/>
              </w:rPr>
            </w:pPr>
          </w:p>
        </w:tc>
        <w:tc>
          <w:tcPr>
            <w:tcW w:w="1428" w:type="dxa"/>
          </w:tcPr>
          <w:p w:rsidR="00031237" w:rsidRPr="00D26602" w:rsidRDefault="00031237" w:rsidP="009111AA">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CE48C5" w:rsidRPr="00D26602" w:rsidTr="00191ED1">
        <w:tc>
          <w:tcPr>
            <w:tcW w:w="4968" w:type="dxa"/>
            <w:gridSpan w:val="3"/>
            <w:vMerge w:val="restart"/>
          </w:tcPr>
          <w:p w:rsidR="00CE48C5" w:rsidRPr="00D26602" w:rsidRDefault="00CE48C5" w:rsidP="0080638F">
            <w:pPr>
              <w:pStyle w:val="ConsPlusNormal"/>
              <w:rPr>
                <w:rFonts w:ascii="Times New Roman" w:hAnsi="Times New Roman" w:cs="Times New Roman"/>
              </w:rPr>
            </w:pPr>
            <w:r w:rsidRPr="00D26602">
              <w:rPr>
                <w:rFonts w:ascii="Times New Roman" w:hAnsi="Times New Roman" w:cs="Times New Roman"/>
              </w:rPr>
              <w:t>Всего по подпрограмме 4:</w:t>
            </w:r>
          </w:p>
        </w:tc>
        <w:tc>
          <w:tcPr>
            <w:tcW w:w="1428" w:type="dxa"/>
          </w:tcPr>
          <w:p w:rsidR="00CE48C5" w:rsidRPr="00D26602" w:rsidRDefault="00CE48C5"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CE48C5" w:rsidRPr="00D26602" w:rsidRDefault="00CE48C5" w:rsidP="00D83073">
            <w:pPr>
              <w:jc w:val="center"/>
              <w:rPr>
                <w:b/>
                <w:sz w:val="20"/>
                <w:szCs w:val="20"/>
              </w:rPr>
            </w:pPr>
            <w:r>
              <w:rPr>
                <w:b/>
                <w:sz w:val="20"/>
                <w:szCs w:val="20"/>
              </w:rPr>
              <w:t>5599,700</w:t>
            </w:r>
          </w:p>
        </w:tc>
        <w:tc>
          <w:tcPr>
            <w:tcW w:w="1200" w:type="dxa"/>
          </w:tcPr>
          <w:p w:rsidR="00CE48C5" w:rsidRPr="00D26602" w:rsidRDefault="00CE48C5" w:rsidP="00D83073">
            <w:pPr>
              <w:jc w:val="center"/>
              <w:rPr>
                <w:b/>
                <w:sz w:val="20"/>
                <w:szCs w:val="20"/>
              </w:rPr>
            </w:pPr>
            <w:r w:rsidRPr="00D26602">
              <w:rPr>
                <w:b/>
                <w:sz w:val="20"/>
                <w:szCs w:val="20"/>
              </w:rPr>
              <w:t>3</w:t>
            </w:r>
            <w:r>
              <w:rPr>
                <w:b/>
                <w:sz w:val="20"/>
                <w:szCs w:val="20"/>
              </w:rPr>
              <w:t>259</w:t>
            </w:r>
            <w:r w:rsidRPr="00D26602">
              <w:rPr>
                <w:b/>
                <w:sz w:val="20"/>
                <w:szCs w:val="20"/>
              </w:rPr>
              <w:t>,7</w:t>
            </w:r>
          </w:p>
        </w:tc>
        <w:tc>
          <w:tcPr>
            <w:tcW w:w="1020" w:type="dxa"/>
          </w:tcPr>
          <w:p w:rsidR="00CE48C5" w:rsidRPr="00D26602" w:rsidRDefault="00CE48C5" w:rsidP="00D83073">
            <w:pPr>
              <w:jc w:val="center"/>
              <w:rPr>
                <w:b/>
                <w:sz w:val="20"/>
                <w:szCs w:val="20"/>
              </w:rPr>
            </w:pPr>
            <w:r w:rsidRPr="00D26602">
              <w:rPr>
                <w:b/>
                <w:sz w:val="20"/>
                <w:szCs w:val="20"/>
              </w:rPr>
              <w:t>2250,00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val="restart"/>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D72091">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CE48C5" w:rsidRPr="00D26602" w:rsidRDefault="00CE48C5" w:rsidP="00D83073">
            <w:pPr>
              <w:jc w:val="center"/>
              <w:rPr>
                <w:sz w:val="20"/>
                <w:szCs w:val="20"/>
              </w:rPr>
            </w:pPr>
            <w:r w:rsidRPr="00D26602">
              <w:rPr>
                <w:sz w:val="20"/>
                <w:szCs w:val="20"/>
              </w:rPr>
              <w:t>0</w:t>
            </w:r>
          </w:p>
        </w:tc>
        <w:tc>
          <w:tcPr>
            <w:tcW w:w="1200" w:type="dxa"/>
          </w:tcPr>
          <w:p w:rsidR="00CE48C5" w:rsidRPr="00D26602" w:rsidRDefault="00CE48C5" w:rsidP="00D83073">
            <w:pPr>
              <w:jc w:val="center"/>
              <w:rPr>
                <w:sz w:val="20"/>
                <w:szCs w:val="20"/>
              </w:rPr>
            </w:pPr>
            <w:r w:rsidRPr="00D26602">
              <w:rPr>
                <w:sz w:val="20"/>
                <w:szCs w:val="20"/>
              </w:rPr>
              <w:t>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D72091">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CE48C5" w:rsidRPr="00D26602" w:rsidRDefault="00CE48C5" w:rsidP="00D83073">
            <w:pPr>
              <w:jc w:val="center"/>
              <w:rPr>
                <w:sz w:val="20"/>
                <w:szCs w:val="20"/>
              </w:rPr>
            </w:pPr>
            <w:r w:rsidRPr="00D26602">
              <w:rPr>
                <w:sz w:val="20"/>
                <w:szCs w:val="20"/>
              </w:rPr>
              <w:t>0</w:t>
            </w:r>
          </w:p>
        </w:tc>
        <w:tc>
          <w:tcPr>
            <w:tcW w:w="1200" w:type="dxa"/>
          </w:tcPr>
          <w:p w:rsidR="00CE48C5" w:rsidRPr="00D26602" w:rsidRDefault="00CE48C5" w:rsidP="00D83073">
            <w:pPr>
              <w:jc w:val="center"/>
              <w:rPr>
                <w:sz w:val="20"/>
                <w:szCs w:val="20"/>
              </w:rPr>
            </w:pPr>
            <w:r w:rsidRPr="00D26602">
              <w:rPr>
                <w:sz w:val="20"/>
                <w:szCs w:val="20"/>
              </w:rPr>
              <w:t>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D72091">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CE48C5" w:rsidRPr="00D26602" w:rsidRDefault="00CE48C5" w:rsidP="00D83073">
            <w:pPr>
              <w:jc w:val="center"/>
              <w:rPr>
                <w:sz w:val="20"/>
                <w:szCs w:val="20"/>
              </w:rPr>
            </w:pPr>
            <w:r w:rsidRPr="00D26602">
              <w:rPr>
                <w:sz w:val="20"/>
                <w:szCs w:val="20"/>
              </w:rPr>
              <w:t>38,8</w:t>
            </w:r>
          </w:p>
        </w:tc>
        <w:tc>
          <w:tcPr>
            <w:tcW w:w="1200" w:type="dxa"/>
          </w:tcPr>
          <w:p w:rsidR="00CE48C5" w:rsidRPr="00D26602" w:rsidRDefault="00CE48C5" w:rsidP="00D83073">
            <w:pPr>
              <w:jc w:val="center"/>
              <w:rPr>
                <w:sz w:val="20"/>
                <w:szCs w:val="20"/>
              </w:rPr>
            </w:pPr>
            <w:r w:rsidRPr="00D26602">
              <w:rPr>
                <w:sz w:val="20"/>
                <w:szCs w:val="20"/>
              </w:rPr>
              <w:t>38,8</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D72091">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CE48C5" w:rsidRPr="00D26602" w:rsidRDefault="00CE48C5" w:rsidP="00D83073">
            <w:pPr>
              <w:jc w:val="center"/>
              <w:rPr>
                <w:sz w:val="20"/>
                <w:szCs w:val="20"/>
              </w:rPr>
            </w:pPr>
            <w:r w:rsidRPr="00D26602">
              <w:rPr>
                <w:sz w:val="20"/>
                <w:szCs w:val="20"/>
              </w:rPr>
              <w:t>12,8</w:t>
            </w:r>
          </w:p>
        </w:tc>
        <w:tc>
          <w:tcPr>
            <w:tcW w:w="1200" w:type="dxa"/>
          </w:tcPr>
          <w:p w:rsidR="00CE48C5" w:rsidRPr="00D26602" w:rsidRDefault="00CE48C5" w:rsidP="00D83073">
            <w:pPr>
              <w:jc w:val="center"/>
              <w:rPr>
                <w:sz w:val="20"/>
                <w:szCs w:val="20"/>
              </w:rPr>
            </w:pPr>
            <w:r w:rsidRPr="00D26602">
              <w:rPr>
                <w:sz w:val="20"/>
                <w:szCs w:val="20"/>
              </w:rPr>
              <w:t>12,8</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D72091">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CE48C5" w:rsidRPr="00D26602" w:rsidRDefault="00CE48C5" w:rsidP="00D83073">
            <w:pPr>
              <w:jc w:val="center"/>
              <w:rPr>
                <w:sz w:val="20"/>
                <w:szCs w:val="20"/>
              </w:rPr>
            </w:pPr>
            <w:r w:rsidRPr="00D26602">
              <w:rPr>
                <w:sz w:val="20"/>
                <w:szCs w:val="20"/>
              </w:rPr>
              <w:t>2613,0</w:t>
            </w:r>
          </w:p>
        </w:tc>
        <w:tc>
          <w:tcPr>
            <w:tcW w:w="1200" w:type="dxa"/>
          </w:tcPr>
          <w:p w:rsidR="00CE48C5" w:rsidRPr="00D26602" w:rsidRDefault="00CE48C5" w:rsidP="00D83073">
            <w:pPr>
              <w:jc w:val="center"/>
              <w:rPr>
                <w:sz w:val="20"/>
                <w:szCs w:val="20"/>
              </w:rPr>
            </w:pPr>
            <w:r w:rsidRPr="00D26602">
              <w:rPr>
                <w:sz w:val="20"/>
                <w:szCs w:val="20"/>
              </w:rPr>
              <w:t>2613,0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CE48C5" w:rsidRPr="00D26602" w:rsidRDefault="00CE48C5" w:rsidP="00D83073">
            <w:pPr>
              <w:jc w:val="center"/>
              <w:rPr>
                <w:sz w:val="20"/>
                <w:szCs w:val="20"/>
              </w:rPr>
            </w:pPr>
            <w:r w:rsidRPr="00D26602">
              <w:rPr>
                <w:sz w:val="20"/>
                <w:szCs w:val="20"/>
              </w:rPr>
              <w:t>336,100</w:t>
            </w:r>
          </w:p>
        </w:tc>
        <w:tc>
          <w:tcPr>
            <w:tcW w:w="1200" w:type="dxa"/>
          </w:tcPr>
          <w:p w:rsidR="00CE48C5" w:rsidRPr="00D26602" w:rsidRDefault="00CE48C5" w:rsidP="00D83073">
            <w:pPr>
              <w:jc w:val="center"/>
              <w:rPr>
                <w:sz w:val="20"/>
                <w:szCs w:val="20"/>
              </w:rPr>
            </w:pPr>
            <w:r w:rsidRPr="00D26602">
              <w:rPr>
                <w:sz w:val="20"/>
                <w:szCs w:val="20"/>
              </w:rPr>
              <w:t>336,100</w:t>
            </w:r>
          </w:p>
        </w:tc>
        <w:tc>
          <w:tcPr>
            <w:tcW w:w="1020" w:type="dxa"/>
          </w:tcPr>
          <w:p w:rsidR="00CE48C5" w:rsidRPr="00D26602" w:rsidRDefault="00CE48C5" w:rsidP="00D83073">
            <w:pPr>
              <w:jc w:val="center"/>
              <w:rPr>
                <w:sz w:val="20"/>
                <w:szCs w:val="20"/>
              </w:rPr>
            </w:pPr>
            <w:r w:rsidRPr="00D26602">
              <w:rPr>
                <w:sz w:val="20"/>
                <w:szCs w:val="20"/>
              </w:rPr>
              <w:t>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CE48C5" w:rsidRPr="00D26602" w:rsidTr="00191ED1">
        <w:tc>
          <w:tcPr>
            <w:tcW w:w="4968" w:type="dxa"/>
            <w:gridSpan w:val="3"/>
            <w:vMerge/>
          </w:tcPr>
          <w:p w:rsidR="00CE48C5" w:rsidRPr="00D26602" w:rsidRDefault="00CE48C5" w:rsidP="0080638F">
            <w:pPr>
              <w:pStyle w:val="ConsPlusNormal"/>
              <w:rPr>
                <w:rFonts w:ascii="Times New Roman" w:hAnsi="Times New Roman" w:cs="Times New Roman"/>
              </w:rPr>
            </w:pPr>
          </w:p>
        </w:tc>
        <w:tc>
          <w:tcPr>
            <w:tcW w:w="1428" w:type="dxa"/>
          </w:tcPr>
          <w:p w:rsidR="00CE48C5" w:rsidRPr="00D26602" w:rsidRDefault="00CE48C5"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CE48C5" w:rsidRPr="00D26602" w:rsidRDefault="00CE48C5" w:rsidP="00D83073">
            <w:pPr>
              <w:jc w:val="center"/>
              <w:rPr>
                <w:sz w:val="20"/>
                <w:szCs w:val="20"/>
              </w:rPr>
            </w:pPr>
            <w:r w:rsidRPr="00D26602">
              <w:rPr>
                <w:sz w:val="20"/>
                <w:szCs w:val="20"/>
                <w:lang w:val="en-US"/>
              </w:rPr>
              <w:t>2</w:t>
            </w:r>
            <w:r>
              <w:rPr>
                <w:sz w:val="20"/>
                <w:szCs w:val="20"/>
              </w:rPr>
              <w:t>509</w:t>
            </w:r>
            <w:r w:rsidRPr="00D26602">
              <w:rPr>
                <w:sz w:val="20"/>
                <w:szCs w:val="20"/>
              </w:rPr>
              <w:t>,00</w:t>
            </w:r>
          </w:p>
        </w:tc>
        <w:tc>
          <w:tcPr>
            <w:tcW w:w="1200" w:type="dxa"/>
          </w:tcPr>
          <w:p w:rsidR="00CE48C5" w:rsidRPr="00D26602" w:rsidRDefault="00CE48C5" w:rsidP="00D83073">
            <w:pPr>
              <w:jc w:val="center"/>
              <w:rPr>
                <w:sz w:val="20"/>
                <w:szCs w:val="20"/>
              </w:rPr>
            </w:pPr>
            <w:r>
              <w:rPr>
                <w:sz w:val="20"/>
                <w:szCs w:val="20"/>
              </w:rPr>
              <w:t>259</w:t>
            </w:r>
            <w:r w:rsidRPr="00D26602">
              <w:rPr>
                <w:sz w:val="20"/>
                <w:szCs w:val="20"/>
              </w:rPr>
              <w:t>,00</w:t>
            </w:r>
          </w:p>
        </w:tc>
        <w:tc>
          <w:tcPr>
            <w:tcW w:w="1020" w:type="dxa"/>
          </w:tcPr>
          <w:p w:rsidR="00CE48C5" w:rsidRPr="00D26602" w:rsidRDefault="00CE48C5" w:rsidP="00D83073">
            <w:pPr>
              <w:jc w:val="center"/>
              <w:rPr>
                <w:sz w:val="20"/>
                <w:szCs w:val="20"/>
              </w:rPr>
            </w:pPr>
            <w:r w:rsidRPr="00D26602">
              <w:rPr>
                <w:sz w:val="20"/>
                <w:szCs w:val="20"/>
              </w:rPr>
              <w:t>2250,00</w:t>
            </w:r>
          </w:p>
        </w:tc>
        <w:tc>
          <w:tcPr>
            <w:tcW w:w="1135" w:type="dxa"/>
          </w:tcPr>
          <w:p w:rsidR="00CE48C5" w:rsidRPr="00D26602" w:rsidRDefault="00CE48C5" w:rsidP="00D83073">
            <w:pPr>
              <w:jc w:val="center"/>
              <w:rPr>
                <w:sz w:val="20"/>
                <w:szCs w:val="20"/>
              </w:rPr>
            </w:pPr>
            <w:r w:rsidRPr="00D26602">
              <w:rPr>
                <w:sz w:val="20"/>
                <w:szCs w:val="20"/>
              </w:rPr>
              <w:t>0</w:t>
            </w:r>
          </w:p>
        </w:tc>
        <w:tc>
          <w:tcPr>
            <w:tcW w:w="2059" w:type="dxa"/>
            <w:gridSpan w:val="2"/>
            <w:vMerge/>
          </w:tcPr>
          <w:p w:rsidR="00CE48C5" w:rsidRPr="00D26602" w:rsidRDefault="00CE48C5" w:rsidP="0080638F">
            <w:pPr>
              <w:pStyle w:val="ConsPlusNormal"/>
              <w:rPr>
                <w:rFonts w:ascii="Times New Roman" w:hAnsi="Times New Roman" w:cs="Times New Roman"/>
              </w:rPr>
            </w:pPr>
          </w:p>
        </w:tc>
        <w:tc>
          <w:tcPr>
            <w:tcW w:w="2400" w:type="dxa"/>
          </w:tcPr>
          <w:p w:rsidR="00CE48C5" w:rsidRPr="00D26602" w:rsidRDefault="00CE48C5"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11998">
        <w:trPr>
          <w:trHeight w:val="341"/>
        </w:trPr>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031237" w:rsidRPr="00D26602" w:rsidTr="00191ED1">
        <w:tc>
          <w:tcPr>
            <w:tcW w:w="4968" w:type="dxa"/>
            <w:gridSpan w:val="3"/>
            <w:vMerge w:val="restart"/>
          </w:tcPr>
          <w:p w:rsidR="00031237" w:rsidRPr="00D26602" w:rsidRDefault="00031237" w:rsidP="0080638F">
            <w:pPr>
              <w:pStyle w:val="ConsPlusNormal"/>
              <w:rPr>
                <w:rFonts w:ascii="Times New Roman" w:hAnsi="Times New Roman" w:cs="Times New Roman"/>
              </w:rPr>
            </w:pPr>
          </w:p>
        </w:tc>
        <w:tc>
          <w:tcPr>
            <w:tcW w:w="1428" w:type="dxa"/>
          </w:tcPr>
          <w:p w:rsidR="00031237" w:rsidRPr="00D26602" w:rsidRDefault="00031237" w:rsidP="009111AA">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val="restart"/>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4968" w:type="dxa"/>
            <w:gridSpan w:val="3"/>
            <w:vMerge/>
          </w:tcPr>
          <w:p w:rsidR="00031237" w:rsidRPr="00D26602" w:rsidRDefault="00031237" w:rsidP="0080638F">
            <w:pPr>
              <w:pStyle w:val="ConsPlusNormal"/>
              <w:rPr>
                <w:rFonts w:ascii="Times New Roman" w:hAnsi="Times New Roman" w:cs="Times New Roman"/>
              </w:rPr>
            </w:pPr>
          </w:p>
        </w:tc>
        <w:tc>
          <w:tcPr>
            <w:tcW w:w="1428" w:type="dxa"/>
          </w:tcPr>
          <w:p w:rsidR="00031237" w:rsidRPr="00D26602" w:rsidRDefault="00031237" w:rsidP="009111AA">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4968" w:type="dxa"/>
            <w:gridSpan w:val="3"/>
            <w:vMerge/>
          </w:tcPr>
          <w:p w:rsidR="00031237" w:rsidRPr="00D26602" w:rsidRDefault="00031237" w:rsidP="0080638F">
            <w:pPr>
              <w:pStyle w:val="ConsPlusNormal"/>
              <w:rPr>
                <w:rFonts w:ascii="Times New Roman" w:hAnsi="Times New Roman" w:cs="Times New Roman"/>
              </w:rPr>
            </w:pPr>
          </w:p>
        </w:tc>
        <w:tc>
          <w:tcPr>
            <w:tcW w:w="1428" w:type="dxa"/>
          </w:tcPr>
          <w:p w:rsidR="00031237" w:rsidRPr="00D26602" w:rsidRDefault="00031237" w:rsidP="009111AA">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031237" w:rsidRPr="00D26602" w:rsidRDefault="00031237" w:rsidP="00F54E0C">
            <w:pPr>
              <w:jc w:val="center"/>
              <w:rPr>
                <w:sz w:val="20"/>
                <w:szCs w:val="20"/>
              </w:rPr>
            </w:pPr>
          </w:p>
        </w:tc>
        <w:tc>
          <w:tcPr>
            <w:tcW w:w="1200" w:type="dxa"/>
          </w:tcPr>
          <w:p w:rsidR="00031237" w:rsidRPr="00D26602" w:rsidRDefault="00031237" w:rsidP="00F54E0C">
            <w:pPr>
              <w:jc w:val="center"/>
              <w:rPr>
                <w:sz w:val="20"/>
                <w:szCs w:val="20"/>
              </w:rPr>
            </w:pPr>
          </w:p>
        </w:tc>
        <w:tc>
          <w:tcPr>
            <w:tcW w:w="1020" w:type="dxa"/>
          </w:tcPr>
          <w:p w:rsidR="00031237" w:rsidRPr="00D26602" w:rsidRDefault="00031237" w:rsidP="00F54E0C">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EA19AF" w:rsidRPr="00D26602" w:rsidTr="00D60E14">
        <w:trPr>
          <w:trHeight w:val="110"/>
        </w:trPr>
        <w:tc>
          <w:tcPr>
            <w:tcW w:w="15557" w:type="dxa"/>
            <w:gridSpan w:val="12"/>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Всего по муниципальной программе:</w:t>
            </w:r>
          </w:p>
        </w:tc>
      </w:tr>
      <w:tr w:rsidR="00011998" w:rsidRPr="00D26602" w:rsidTr="00191ED1">
        <w:tc>
          <w:tcPr>
            <w:tcW w:w="4968" w:type="dxa"/>
            <w:gridSpan w:val="3"/>
            <w:vMerge w:val="restart"/>
          </w:tcPr>
          <w:p w:rsidR="00011998" w:rsidRPr="00D26602" w:rsidRDefault="00011998" w:rsidP="0080638F">
            <w:pPr>
              <w:pStyle w:val="ConsPlusNormal"/>
              <w:rPr>
                <w:rFonts w:ascii="Times New Roman" w:hAnsi="Times New Roman" w:cs="Times New Roman"/>
              </w:rPr>
            </w:pPr>
          </w:p>
        </w:tc>
        <w:tc>
          <w:tcPr>
            <w:tcW w:w="1428" w:type="dxa"/>
          </w:tcPr>
          <w:p w:rsidR="00011998" w:rsidRPr="00D26602" w:rsidRDefault="00011998"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011998" w:rsidRPr="00D26602" w:rsidRDefault="00CE48C5" w:rsidP="00B815F7">
            <w:pPr>
              <w:jc w:val="center"/>
              <w:rPr>
                <w:b/>
                <w:sz w:val="20"/>
                <w:szCs w:val="20"/>
              </w:rPr>
            </w:pPr>
            <w:r>
              <w:rPr>
                <w:b/>
                <w:sz w:val="20"/>
                <w:szCs w:val="20"/>
              </w:rPr>
              <w:t>52423,543</w:t>
            </w:r>
          </w:p>
        </w:tc>
        <w:tc>
          <w:tcPr>
            <w:tcW w:w="1200" w:type="dxa"/>
          </w:tcPr>
          <w:p w:rsidR="00011998" w:rsidRPr="00D26602" w:rsidRDefault="00CE48C5" w:rsidP="007B235A">
            <w:pPr>
              <w:jc w:val="center"/>
              <w:rPr>
                <w:b/>
                <w:sz w:val="20"/>
                <w:szCs w:val="20"/>
              </w:rPr>
            </w:pPr>
            <w:r>
              <w:rPr>
                <w:b/>
                <w:sz w:val="20"/>
                <w:szCs w:val="20"/>
              </w:rPr>
              <w:t>42286,503</w:t>
            </w:r>
          </w:p>
        </w:tc>
        <w:tc>
          <w:tcPr>
            <w:tcW w:w="1020" w:type="dxa"/>
          </w:tcPr>
          <w:p w:rsidR="00011998" w:rsidRPr="00D26602" w:rsidRDefault="00CE48C5" w:rsidP="00FF5531">
            <w:pPr>
              <w:jc w:val="center"/>
              <w:rPr>
                <w:b/>
                <w:sz w:val="20"/>
                <w:szCs w:val="20"/>
              </w:rPr>
            </w:pPr>
            <w:r>
              <w:rPr>
                <w:b/>
                <w:sz w:val="20"/>
                <w:szCs w:val="20"/>
              </w:rPr>
              <w:t>11137,040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val="restart"/>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B815F7">
            <w:pPr>
              <w:pStyle w:val="ConsPlusNormal"/>
              <w:rPr>
                <w:rFonts w:ascii="Times New Roman" w:hAnsi="Times New Roman" w:cs="Times New Roman"/>
              </w:rPr>
            </w:pPr>
            <w:r w:rsidRPr="00D26602">
              <w:rPr>
                <w:rFonts w:ascii="Times New Roman" w:hAnsi="Times New Roman" w:cs="Times New Roman"/>
              </w:rPr>
              <w:t>2015</w:t>
            </w:r>
          </w:p>
        </w:tc>
        <w:tc>
          <w:tcPr>
            <w:tcW w:w="1347" w:type="dxa"/>
            <w:gridSpan w:val="2"/>
          </w:tcPr>
          <w:p w:rsidR="00011998" w:rsidRPr="00D26602" w:rsidRDefault="00011998" w:rsidP="008103E9">
            <w:pPr>
              <w:jc w:val="center"/>
              <w:rPr>
                <w:sz w:val="20"/>
                <w:szCs w:val="20"/>
              </w:rPr>
            </w:pPr>
            <w:r w:rsidRPr="00D26602">
              <w:rPr>
                <w:sz w:val="20"/>
                <w:szCs w:val="20"/>
              </w:rPr>
              <w:t>1731,605</w:t>
            </w:r>
          </w:p>
        </w:tc>
        <w:tc>
          <w:tcPr>
            <w:tcW w:w="1200" w:type="dxa"/>
          </w:tcPr>
          <w:p w:rsidR="00011998" w:rsidRPr="00D26602" w:rsidRDefault="00011998" w:rsidP="00E25D67">
            <w:pPr>
              <w:jc w:val="center"/>
              <w:rPr>
                <w:sz w:val="20"/>
                <w:szCs w:val="20"/>
              </w:rPr>
            </w:pPr>
            <w:r w:rsidRPr="00D26602">
              <w:rPr>
                <w:sz w:val="20"/>
                <w:szCs w:val="20"/>
              </w:rPr>
              <w:t>1731,605</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011998" w:rsidRPr="00D26602" w:rsidRDefault="00011998" w:rsidP="00C23E57">
            <w:pPr>
              <w:jc w:val="center"/>
              <w:rPr>
                <w:sz w:val="20"/>
                <w:szCs w:val="20"/>
              </w:rPr>
            </w:pPr>
            <w:r w:rsidRPr="00D26602">
              <w:rPr>
                <w:sz w:val="20"/>
                <w:szCs w:val="20"/>
              </w:rPr>
              <w:t>2074,024</w:t>
            </w:r>
          </w:p>
        </w:tc>
        <w:tc>
          <w:tcPr>
            <w:tcW w:w="1200" w:type="dxa"/>
          </w:tcPr>
          <w:p w:rsidR="00011998" w:rsidRPr="00D26602" w:rsidRDefault="00011998" w:rsidP="00E25D67">
            <w:pPr>
              <w:jc w:val="center"/>
              <w:rPr>
                <w:sz w:val="20"/>
                <w:szCs w:val="20"/>
              </w:rPr>
            </w:pPr>
            <w:r w:rsidRPr="00D26602">
              <w:rPr>
                <w:sz w:val="20"/>
                <w:szCs w:val="20"/>
              </w:rPr>
              <w:t>2074,024</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011998" w:rsidRPr="00D26602" w:rsidRDefault="00011998" w:rsidP="002045BC">
            <w:pPr>
              <w:jc w:val="center"/>
              <w:rPr>
                <w:sz w:val="20"/>
                <w:szCs w:val="20"/>
              </w:rPr>
            </w:pPr>
            <w:r w:rsidRPr="00D26602">
              <w:rPr>
                <w:sz w:val="20"/>
                <w:szCs w:val="20"/>
              </w:rPr>
              <w:t>1460,982</w:t>
            </w:r>
          </w:p>
        </w:tc>
        <w:tc>
          <w:tcPr>
            <w:tcW w:w="1200" w:type="dxa"/>
          </w:tcPr>
          <w:p w:rsidR="00011998" w:rsidRPr="00D26602" w:rsidRDefault="00011998" w:rsidP="00E25D67">
            <w:pPr>
              <w:jc w:val="center"/>
              <w:rPr>
                <w:sz w:val="20"/>
                <w:szCs w:val="20"/>
              </w:rPr>
            </w:pPr>
            <w:r w:rsidRPr="00D26602">
              <w:rPr>
                <w:sz w:val="20"/>
                <w:szCs w:val="20"/>
              </w:rPr>
              <w:t>1460,982</w:t>
            </w:r>
          </w:p>
        </w:tc>
        <w:tc>
          <w:tcPr>
            <w:tcW w:w="1020" w:type="dxa"/>
          </w:tcPr>
          <w:p w:rsidR="00011998" w:rsidRPr="00D26602" w:rsidRDefault="00011998" w:rsidP="00F54E0C">
            <w:pPr>
              <w:jc w:val="center"/>
              <w:rPr>
                <w:sz w:val="20"/>
                <w:szCs w:val="20"/>
              </w:rPr>
            </w:pPr>
            <w:r w:rsidRPr="00D26602">
              <w:rPr>
                <w:sz w:val="20"/>
                <w:szCs w:val="20"/>
              </w:rPr>
              <w:t>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011998" w:rsidRPr="00D26602" w:rsidRDefault="00011998" w:rsidP="002045BC">
            <w:pPr>
              <w:jc w:val="center"/>
              <w:rPr>
                <w:sz w:val="20"/>
                <w:szCs w:val="20"/>
              </w:rPr>
            </w:pPr>
            <w:r w:rsidRPr="00D26602">
              <w:rPr>
                <w:sz w:val="20"/>
                <w:szCs w:val="20"/>
              </w:rPr>
              <w:t>2840,826</w:t>
            </w:r>
          </w:p>
        </w:tc>
        <w:tc>
          <w:tcPr>
            <w:tcW w:w="1200" w:type="dxa"/>
          </w:tcPr>
          <w:p w:rsidR="00011998" w:rsidRPr="00D26602" w:rsidRDefault="00011998" w:rsidP="006F41B5">
            <w:pPr>
              <w:jc w:val="center"/>
              <w:rPr>
                <w:sz w:val="20"/>
                <w:szCs w:val="20"/>
              </w:rPr>
            </w:pPr>
            <w:r w:rsidRPr="00D26602">
              <w:rPr>
                <w:sz w:val="20"/>
                <w:szCs w:val="20"/>
              </w:rPr>
              <w:t>2349,741</w:t>
            </w:r>
          </w:p>
        </w:tc>
        <w:tc>
          <w:tcPr>
            <w:tcW w:w="1020" w:type="dxa"/>
          </w:tcPr>
          <w:p w:rsidR="00011998" w:rsidRPr="00D26602" w:rsidRDefault="00011998" w:rsidP="00E25D67">
            <w:pPr>
              <w:jc w:val="center"/>
              <w:rPr>
                <w:sz w:val="20"/>
                <w:szCs w:val="20"/>
              </w:rPr>
            </w:pPr>
            <w:r w:rsidRPr="00D26602">
              <w:rPr>
                <w:sz w:val="20"/>
                <w:szCs w:val="20"/>
              </w:rPr>
              <w:t>491,085</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011998" w:rsidRPr="00D26602" w:rsidRDefault="00011998" w:rsidP="00F54E0C">
            <w:pPr>
              <w:jc w:val="center"/>
              <w:rPr>
                <w:sz w:val="20"/>
                <w:szCs w:val="20"/>
              </w:rPr>
            </w:pPr>
            <w:r w:rsidRPr="00D26602">
              <w:rPr>
                <w:sz w:val="20"/>
                <w:szCs w:val="20"/>
              </w:rPr>
              <w:t>3140,455</w:t>
            </w:r>
          </w:p>
          <w:p w:rsidR="00011998" w:rsidRPr="00D26602" w:rsidRDefault="00011998" w:rsidP="008A7440">
            <w:pPr>
              <w:rPr>
                <w:sz w:val="20"/>
                <w:szCs w:val="20"/>
              </w:rPr>
            </w:pPr>
          </w:p>
        </w:tc>
        <w:tc>
          <w:tcPr>
            <w:tcW w:w="1200" w:type="dxa"/>
          </w:tcPr>
          <w:p w:rsidR="00011998" w:rsidRPr="00D26602" w:rsidRDefault="00011998" w:rsidP="0017528A">
            <w:pPr>
              <w:jc w:val="center"/>
              <w:rPr>
                <w:sz w:val="20"/>
                <w:szCs w:val="20"/>
              </w:rPr>
            </w:pPr>
            <w:r w:rsidRPr="00D26602">
              <w:rPr>
                <w:sz w:val="20"/>
                <w:szCs w:val="20"/>
              </w:rPr>
              <w:t>2381,694</w:t>
            </w:r>
          </w:p>
        </w:tc>
        <w:tc>
          <w:tcPr>
            <w:tcW w:w="1020" w:type="dxa"/>
          </w:tcPr>
          <w:p w:rsidR="00011998" w:rsidRPr="00D26602" w:rsidRDefault="00011998" w:rsidP="003148AF">
            <w:pPr>
              <w:jc w:val="center"/>
              <w:rPr>
                <w:sz w:val="20"/>
                <w:szCs w:val="20"/>
              </w:rPr>
            </w:pPr>
            <w:r w:rsidRPr="00D26602">
              <w:rPr>
                <w:sz w:val="20"/>
                <w:szCs w:val="20"/>
              </w:rPr>
              <w:t>758,761</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011998" w:rsidRPr="00D26602" w:rsidRDefault="00011998" w:rsidP="00F54E0C">
            <w:pPr>
              <w:jc w:val="center"/>
              <w:rPr>
                <w:sz w:val="20"/>
                <w:szCs w:val="20"/>
              </w:rPr>
            </w:pPr>
            <w:r w:rsidRPr="00D26602">
              <w:rPr>
                <w:sz w:val="20"/>
                <w:szCs w:val="20"/>
              </w:rPr>
              <w:t>4689,482</w:t>
            </w:r>
          </w:p>
        </w:tc>
        <w:tc>
          <w:tcPr>
            <w:tcW w:w="1200" w:type="dxa"/>
          </w:tcPr>
          <w:p w:rsidR="00011998" w:rsidRPr="00D26602" w:rsidRDefault="00011998" w:rsidP="00635B26">
            <w:pPr>
              <w:jc w:val="center"/>
              <w:rPr>
                <w:sz w:val="20"/>
                <w:szCs w:val="20"/>
              </w:rPr>
            </w:pPr>
            <w:r w:rsidRPr="00D26602">
              <w:rPr>
                <w:sz w:val="20"/>
                <w:szCs w:val="20"/>
              </w:rPr>
              <w:t>4669,492</w:t>
            </w:r>
          </w:p>
        </w:tc>
        <w:tc>
          <w:tcPr>
            <w:tcW w:w="1020" w:type="dxa"/>
          </w:tcPr>
          <w:p w:rsidR="00011998" w:rsidRPr="00D26602" w:rsidRDefault="00011998" w:rsidP="00E25D67">
            <w:pPr>
              <w:jc w:val="center"/>
              <w:rPr>
                <w:sz w:val="20"/>
                <w:szCs w:val="20"/>
              </w:rPr>
            </w:pPr>
            <w:r w:rsidRPr="00D26602">
              <w:rPr>
                <w:sz w:val="20"/>
                <w:szCs w:val="20"/>
              </w:rPr>
              <w:t>19,99</w:t>
            </w:r>
          </w:p>
        </w:tc>
        <w:tc>
          <w:tcPr>
            <w:tcW w:w="1135" w:type="dxa"/>
          </w:tcPr>
          <w:p w:rsidR="00011998" w:rsidRPr="00D26602" w:rsidRDefault="00011998" w:rsidP="00F54E0C">
            <w:pPr>
              <w:jc w:val="center"/>
              <w:rPr>
                <w:sz w:val="20"/>
                <w:szCs w:val="20"/>
              </w:rPr>
            </w:pP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011998" w:rsidRPr="00D26602" w:rsidRDefault="00011998" w:rsidP="00CE48C5">
            <w:pPr>
              <w:jc w:val="center"/>
              <w:rPr>
                <w:sz w:val="20"/>
                <w:szCs w:val="20"/>
              </w:rPr>
            </w:pPr>
            <w:r w:rsidRPr="00D26602">
              <w:rPr>
                <w:sz w:val="20"/>
                <w:szCs w:val="20"/>
              </w:rPr>
              <w:t>148</w:t>
            </w:r>
            <w:r w:rsidR="00CE48C5">
              <w:rPr>
                <w:sz w:val="20"/>
                <w:szCs w:val="20"/>
              </w:rPr>
              <w:t>0</w:t>
            </w:r>
            <w:r w:rsidRPr="00D26602">
              <w:rPr>
                <w:sz w:val="20"/>
                <w:szCs w:val="20"/>
              </w:rPr>
              <w:t>1,206</w:t>
            </w:r>
          </w:p>
        </w:tc>
        <w:tc>
          <w:tcPr>
            <w:tcW w:w="1200" w:type="dxa"/>
          </w:tcPr>
          <w:p w:rsidR="00011998" w:rsidRPr="00D26602" w:rsidRDefault="00011998" w:rsidP="007B235A">
            <w:pPr>
              <w:jc w:val="center"/>
              <w:rPr>
                <w:sz w:val="20"/>
                <w:szCs w:val="20"/>
              </w:rPr>
            </w:pPr>
            <w:r w:rsidRPr="00D26602">
              <w:rPr>
                <w:sz w:val="20"/>
                <w:szCs w:val="20"/>
              </w:rPr>
              <w:t>14219,257</w:t>
            </w:r>
          </w:p>
        </w:tc>
        <w:tc>
          <w:tcPr>
            <w:tcW w:w="1020" w:type="dxa"/>
          </w:tcPr>
          <w:p w:rsidR="00011998" w:rsidRPr="00D26602" w:rsidRDefault="00011998" w:rsidP="00E25D67">
            <w:pPr>
              <w:jc w:val="center"/>
              <w:rPr>
                <w:sz w:val="20"/>
                <w:szCs w:val="20"/>
              </w:rPr>
            </w:pPr>
            <w:r w:rsidRPr="00D26602">
              <w:rPr>
                <w:sz w:val="20"/>
                <w:szCs w:val="20"/>
              </w:rPr>
              <w:t>581,949</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B815F7">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011998" w:rsidRPr="00D26602" w:rsidRDefault="00CE48C5" w:rsidP="00F54E0C">
            <w:pPr>
              <w:jc w:val="center"/>
              <w:rPr>
                <w:sz w:val="20"/>
                <w:szCs w:val="20"/>
              </w:rPr>
            </w:pPr>
            <w:r>
              <w:rPr>
                <w:sz w:val="20"/>
                <w:szCs w:val="20"/>
              </w:rPr>
              <w:t>14278,788</w:t>
            </w:r>
          </w:p>
        </w:tc>
        <w:tc>
          <w:tcPr>
            <w:tcW w:w="1200" w:type="dxa"/>
          </w:tcPr>
          <w:p w:rsidR="00011998" w:rsidRPr="00D26602" w:rsidRDefault="00CE48C5" w:rsidP="00635B26">
            <w:pPr>
              <w:jc w:val="center"/>
              <w:rPr>
                <w:sz w:val="20"/>
                <w:szCs w:val="20"/>
              </w:rPr>
            </w:pPr>
            <w:r>
              <w:rPr>
                <w:sz w:val="20"/>
                <w:szCs w:val="20"/>
              </w:rPr>
              <w:t>9993,533</w:t>
            </w:r>
          </w:p>
        </w:tc>
        <w:tc>
          <w:tcPr>
            <w:tcW w:w="1020" w:type="dxa"/>
          </w:tcPr>
          <w:p w:rsidR="00011998" w:rsidRPr="00D26602" w:rsidRDefault="00CE48C5" w:rsidP="00E25D67">
            <w:pPr>
              <w:jc w:val="center"/>
              <w:rPr>
                <w:sz w:val="20"/>
                <w:szCs w:val="20"/>
              </w:rPr>
            </w:pPr>
            <w:r>
              <w:rPr>
                <w:sz w:val="20"/>
                <w:szCs w:val="20"/>
              </w:rPr>
              <w:t>4285,255</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11998" w:rsidRPr="00D26602" w:rsidTr="00191ED1">
        <w:tc>
          <w:tcPr>
            <w:tcW w:w="4968" w:type="dxa"/>
            <w:gridSpan w:val="3"/>
            <w:vMerge/>
          </w:tcPr>
          <w:p w:rsidR="00011998" w:rsidRPr="00D26602" w:rsidRDefault="00011998" w:rsidP="0080638F">
            <w:pPr>
              <w:rPr>
                <w:sz w:val="20"/>
                <w:szCs w:val="20"/>
              </w:rPr>
            </w:pPr>
          </w:p>
        </w:tc>
        <w:tc>
          <w:tcPr>
            <w:tcW w:w="1428" w:type="dxa"/>
          </w:tcPr>
          <w:p w:rsidR="00011998" w:rsidRPr="00D26602" w:rsidRDefault="00011998" w:rsidP="00B815F7">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011998" w:rsidRPr="00D26602" w:rsidRDefault="00CE48C5" w:rsidP="0017528A">
            <w:pPr>
              <w:jc w:val="center"/>
              <w:rPr>
                <w:sz w:val="20"/>
                <w:szCs w:val="20"/>
              </w:rPr>
            </w:pPr>
            <w:r>
              <w:rPr>
                <w:sz w:val="20"/>
                <w:szCs w:val="20"/>
              </w:rPr>
              <w:t>6716,220</w:t>
            </w:r>
          </w:p>
        </w:tc>
        <w:tc>
          <w:tcPr>
            <w:tcW w:w="1200" w:type="dxa"/>
          </w:tcPr>
          <w:p w:rsidR="00011998" w:rsidRPr="00D26602" w:rsidRDefault="00CE48C5" w:rsidP="00453D71">
            <w:pPr>
              <w:jc w:val="center"/>
              <w:rPr>
                <w:sz w:val="20"/>
                <w:szCs w:val="20"/>
              </w:rPr>
            </w:pPr>
            <w:r>
              <w:rPr>
                <w:sz w:val="20"/>
                <w:szCs w:val="20"/>
              </w:rPr>
              <w:t>1716,220</w:t>
            </w:r>
          </w:p>
        </w:tc>
        <w:tc>
          <w:tcPr>
            <w:tcW w:w="1020" w:type="dxa"/>
          </w:tcPr>
          <w:p w:rsidR="00011998" w:rsidRPr="00D26602" w:rsidRDefault="00CE48C5" w:rsidP="00E25D67">
            <w:pPr>
              <w:jc w:val="center"/>
              <w:rPr>
                <w:sz w:val="20"/>
                <w:szCs w:val="20"/>
              </w:rPr>
            </w:pPr>
            <w:r>
              <w:rPr>
                <w:sz w:val="20"/>
                <w:szCs w:val="20"/>
              </w:rPr>
              <w:t>5000,000</w:t>
            </w:r>
          </w:p>
        </w:tc>
        <w:tc>
          <w:tcPr>
            <w:tcW w:w="1135" w:type="dxa"/>
          </w:tcPr>
          <w:p w:rsidR="00011998" w:rsidRPr="00D26602" w:rsidRDefault="00011998" w:rsidP="00F54E0C">
            <w:pPr>
              <w:jc w:val="center"/>
              <w:rPr>
                <w:sz w:val="20"/>
                <w:szCs w:val="20"/>
              </w:rPr>
            </w:pPr>
            <w:r w:rsidRPr="00D26602">
              <w:rPr>
                <w:sz w:val="20"/>
                <w:szCs w:val="20"/>
              </w:rPr>
              <w:t>0</w:t>
            </w:r>
          </w:p>
        </w:tc>
        <w:tc>
          <w:tcPr>
            <w:tcW w:w="2059" w:type="dxa"/>
            <w:gridSpan w:val="2"/>
            <w:vMerge/>
          </w:tcPr>
          <w:p w:rsidR="00011998" w:rsidRPr="00D26602" w:rsidRDefault="00011998" w:rsidP="0080638F">
            <w:pPr>
              <w:pStyle w:val="ConsPlusNormal"/>
              <w:rPr>
                <w:rFonts w:ascii="Times New Roman" w:hAnsi="Times New Roman" w:cs="Times New Roman"/>
              </w:rPr>
            </w:pPr>
          </w:p>
        </w:tc>
        <w:tc>
          <w:tcPr>
            <w:tcW w:w="2400" w:type="dxa"/>
          </w:tcPr>
          <w:p w:rsidR="00011998" w:rsidRPr="00D26602" w:rsidRDefault="00011998" w:rsidP="0080638F">
            <w:pPr>
              <w:pStyle w:val="ConsPlusNormal"/>
              <w:rPr>
                <w:rFonts w:ascii="Times New Roman" w:hAnsi="Times New Roman" w:cs="Times New Roman"/>
              </w:rPr>
            </w:pPr>
          </w:p>
        </w:tc>
      </w:tr>
      <w:tr w:rsidR="00031237" w:rsidRPr="00D26602" w:rsidTr="00191ED1">
        <w:tc>
          <w:tcPr>
            <w:tcW w:w="4968" w:type="dxa"/>
            <w:gridSpan w:val="3"/>
            <w:vMerge/>
          </w:tcPr>
          <w:p w:rsidR="00031237" w:rsidRPr="00D26602" w:rsidRDefault="00031237" w:rsidP="0080638F">
            <w:pPr>
              <w:rPr>
                <w:sz w:val="20"/>
                <w:szCs w:val="20"/>
              </w:rPr>
            </w:pPr>
          </w:p>
        </w:tc>
        <w:tc>
          <w:tcPr>
            <w:tcW w:w="1428" w:type="dxa"/>
          </w:tcPr>
          <w:p w:rsidR="00031237" w:rsidRPr="00D26602" w:rsidRDefault="00031237" w:rsidP="00B815F7">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031237" w:rsidRPr="00D26602" w:rsidRDefault="00031237" w:rsidP="0017528A">
            <w:pPr>
              <w:jc w:val="center"/>
              <w:rPr>
                <w:sz w:val="20"/>
                <w:szCs w:val="20"/>
              </w:rPr>
            </w:pPr>
            <w:r>
              <w:rPr>
                <w:sz w:val="20"/>
                <w:szCs w:val="20"/>
              </w:rPr>
              <w:t>1689,955</w:t>
            </w:r>
          </w:p>
        </w:tc>
        <w:tc>
          <w:tcPr>
            <w:tcW w:w="1200" w:type="dxa"/>
          </w:tcPr>
          <w:p w:rsidR="00031237" w:rsidRPr="00D26602" w:rsidRDefault="00031237" w:rsidP="00453D71">
            <w:pPr>
              <w:jc w:val="center"/>
              <w:rPr>
                <w:sz w:val="20"/>
                <w:szCs w:val="20"/>
              </w:rPr>
            </w:pPr>
            <w:r>
              <w:rPr>
                <w:sz w:val="20"/>
                <w:szCs w:val="20"/>
              </w:rPr>
              <w:t>1689,955</w:t>
            </w:r>
          </w:p>
        </w:tc>
        <w:tc>
          <w:tcPr>
            <w:tcW w:w="1020" w:type="dxa"/>
          </w:tcPr>
          <w:p w:rsidR="00031237" w:rsidRPr="00D26602" w:rsidRDefault="00031237" w:rsidP="00E25D67">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val="restart"/>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4968" w:type="dxa"/>
            <w:gridSpan w:val="3"/>
            <w:vMerge/>
          </w:tcPr>
          <w:p w:rsidR="00031237" w:rsidRPr="00D26602" w:rsidRDefault="00031237" w:rsidP="0080638F">
            <w:pPr>
              <w:rPr>
                <w:sz w:val="20"/>
                <w:szCs w:val="20"/>
              </w:rPr>
            </w:pPr>
          </w:p>
        </w:tc>
        <w:tc>
          <w:tcPr>
            <w:tcW w:w="1428" w:type="dxa"/>
          </w:tcPr>
          <w:p w:rsidR="00031237" w:rsidRPr="00D26602" w:rsidRDefault="00031237" w:rsidP="00B815F7">
            <w:pPr>
              <w:pStyle w:val="ConsPlusNormal"/>
              <w:rPr>
                <w:rFonts w:ascii="Times New Roman" w:hAnsi="Times New Roman" w:cs="Times New Roman"/>
              </w:rPr>
            </w:pPr>
            <w:r>
              <w:rPr>
                <w:rFonts w:ascii="Times New Roman" w:hAnsi="Times New Roman" w:cs="Times New Roman"/>
              </w:rPr>
              <w:t>2025</w:t>
            </w:r>
          </w:p>
        </w:tc>
        <w:tc>
          <w:tcPr>
            <w:tcW w:w="1347" w:type="dxa"/>
            <w:gridSpan w:val="2"/>
          </w:tcPr>
          <w:p w:rsidR="00031237" w:rsidRPr="00D26602" w:rsidRDefault="00031237" w:rsidP="0017528A">
            <w:pPr>
              <w:jc w:val="center"/>
              <w:rPr>
                <w:sz w:val="20"/>
                <w:szCs w:val="20"/>
              </w:rPr>
            </w:pPr>
          </w:p>
        </w:tc>
        <w:tc>
          <w:tcPr>
            <w:tcW w:w="1200" w:type="dxa"/>
          </w:tcPr>
          <w:p w:rsidR="00031237" w:rsidRPr="00D26602" w:rsidRDefault="00031237" w:rsidP="00453D71">
            <w:pPr>
              <w:jc w:val="center"/>
              <w:rPr>
                <w:sz w:val="20"/>
                <w:szCs w:val="20"/>
              </w:rPr>
            </w:pPr>
          </w:p>
        </w:tc>
        <w:tc>
          <w:tcPr>
            <w:tcW w:w="1020" w:type="dxa"/>
          </w:tcPr>
          <w:p w:rsidR="00031237" w:rsidRPr="00D26602" w:rsidRDefault="00031237" w:rsidP="00E25D67">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4968" w:type="dxa"/>
            <w:gridSpan w:val="3"/>
            <w:vMerge/>
          </w:tcPr>
          <w:p w:rsidR="00031237" w:rsidRPr="00D26602" w:rsidRDefault="00031237" w:rsidP="0080638F">
            <w:pPr>
              <w:rPr>
                <w:sz w:val="20"/>
                <w:szCs w:val="20"/>
              </w:rPr>
            </w:pPr>
          </w:p>
        </w:tc>
        <w:tc>
          <w:tcPr>
            <w:tcW w:w="1428" w:type="dxa"/>
          </w:tcPr>
          <w:p w:rsidR="00031237" w:rsidRPr="00D26602" w:rsidRDefault="00031237" w:rsidP="00B815F7">
            <w:pPr>
              <w:pStyle w:val="ConsPlusNormal"/>
              <w:rPr>
                <w:rFonts w:ascii="Times New Roman" w:hAnsi="Times New Roman" w:cs="Times New Roman"/>
              </w:rPr>
            </w:pPr>
            <w:r>
              <w:rPr>
                <w:rFonts w:ascii="Times New Roman" w:hAnsi="Times New Roman" w:cs="Times New Roman"/>
              </w:rPr>
              <w:t>2026</w:t>
            </w:r>
          </w:p>
        </w:tc>
        <w:tc>
          <w:tcPr>
            <w:tcW w:w="1347" w:type="dxa"/>
            <w:gridSpan w:val="2"/>
          </w:tcPr>
          <w:p w:rsidR="00031237" w:rsidRPr="00D26602" w:rsidRDefault="00031237" w:rsidP="0017528A">
            <w:pPr>
              <w:jc w:val="center"/>
              <w:rPr>
                <w:sz w:val="20"/>
                <w:szCs w:val="20"/>
              </w:rPr>
            </w:pPr>
          </w:p>
        </w:tc>
        <w:tc>
          <w:tcPr>
            <w:tcW w:w="1200" w:type="dxa"/>
          </w:tcPr>
          <w:p w:rsidR="00031237" w:rsidRPr="00D26602" w:rsidRDefault="00031237" w:rsidP="00453D71">
            <w:pPr>
              <w:jc w:val="center"/>
              <w:rPr>
                <w:sz w:val="20"/>
                <w:szCs w:val="20"/>
              </w:rPr>
            </w:pPr>
          </w:p>
        </w:tc>
        <w:tc>
          <w:tcPr>
            <w:tcW w:w="1020" w:type="dxa"/>
          </w:tcPr>
          <w:p w:rsidR="00031237" w:rsidRPr="00D26602" w:rsidRDefault="00031237" w:rsidP="00E25D67">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r w:rsidR="00031237" w:rsidRPr="00D26602" w:rsidTr="00191ED1">
        <w:tc>
          <w:tcPr>
            <w:tcW w:w="4968" w:type="dxa"/>
            <w:gridSpan w:val="3"/>
            <w:vMerge/>
          </w:tcPr>
          <w:p w:rsidR="00031237" w:rsidRPr="00D26602" w:rsidRDefault="00031237" w:rsidP="0080638F">
            <w:pPr>
              <w:rPr>
                <w:sz w:val="20"/>
                <w:szCs w:val="20"/>
              </w:rPr>
            </w:pPr>
          </w:p>
        </w:tc>
        <w:tc>
          <w:tcPr>
            <w:tcW w:w="1428" w:type="dxa"/>
          </w:tcPr>
          <w:p w:rsidR="00031237" w:rsidRPr="00D26602" w:rsidRDefault="00031237" w:rsidP="00B815F7">
            <w:pPr>
              <w:pStyle w:val="ConsPlusNormal"/>
              <w:rPr>
                <w:rFonts w:ascii="Times New Roman" w:hAnsi="Times New Roman" w:cs="Times New Roman"/>
              </w:rPr>
            </w:pPr>
            <w:r>
              <w:rPr>
                <w:rFonts w:ascii="Times New Roman" w:hAnsi="Times New Roman" w:cs="Times New Roman"/>
              </w:rPr>
              <w:t>2027</w:t>
            </w:r>
          </w:p>
        </w:tc>
        <w:tc>
          <w:tcPr>
            <w:tcW w:w="1347" w:type="dxa"/>
            <w:gridSpan w:val="2"/>
          </w:tcPr>
          <w:p w:rsidR="00031237" w:rsidRPr="00D26602" w:rsidRDefault="00031237" w:rsidP="0017528A">
            <w:pPr>
              <w:jc w:val="center"/>
              <w:rPr>
                <w:sz w:val="20"/>
                <w:szCs w:val="20"/>
              </w:rPr>
            </w:pPr>
          </w:p>
        </w:tc>
        <w:tc>
          <w:tcPr>
            <w:tcW w:w="1200" w:type="dxa"/>
          </w:tcPr>
          <w:p w:rsidR="00031237" w:rsidRPr="00D26602" w:rsidRDefault="00031237" w:rsidP="00453D71">
            <w:pPr>
              <w:jc w:val="center"/>
              <w:rPr>
                <w:sz w:val="20"/>
                <w:szCs w:val="20"/>
              </w:rPr>
            </w:pPr>
          </w:p>
        </w:tc>
        <w:tc>
          <w:tcPr>
            <w:tcW w:w="1020" w:type="dxa"/>
          </w:tcPr>
          <w:p w:rsidR="00031237" w:rsidRPr="00D26602" w:rsidRDefault="00031237" w:rsidP="00E25D67">
            <w:pPr>
              <w:jc w:val="center"/>
              <w:rPr>
                <w:sz w:val="20"/>
                <w:szCs w:val="20"/>
              </w:rPr>
            </w:pPr>
          </w:p>
        </w:tc>
        <w:tc>
          <w:tcPr>
            <w:tcW w:w="1135" w:type="dxa"/>
          </w:tcPr>
          <w:p w:rsidR="00031237" w:rsidRPr="00D26602" w:rsidRDefault="00031237" w:rsidP="00F54E0C">
            <w:pPr>
              <w:jc w:val="center"/>
              <w:rPr>
                <w:sz w:val="20"/>
                <w:szCs w:val="20"/>
              </w:rPr>
            </w:pPr>
          </w:p>
        </w:tc>
        <w:tc>
          <w:tcPr>
            <w:tcW w:w="2059" w:type="dxa"/>
            <w:gridSpan w:val="2"/>
            <w:vMerge/>
          </w:tcPr>
          <w:p w:rsidR="00031237" w:rsidRPr="00D26602" w:rsidRDefault="00031237" w:rsidP="0080638F">
            <w:pPr>
              <w:pStyle w:val="ConsPlusNormal"/>
              <w:rPr>
                <w:rFonts w:ascii="Times New Roman" w:hAnsi="Times New Roman" w:cs="Times New Roman"/>
              </w:rPr>
            </w:pPr>
          </w:p>
        </w:tc>
        <w:tc>
          <w:tcPr>
            <w:tcW w:w="2400" w:type="dxa"/>
          </w:tcPr>
          <w:p w:rsidR="00031237" w:rsidRPr="00D26602" w:rsidRDefault="00031237" w:rsidP="0080638F">
            <w:pPr>
              <w:pStyle w:val="ConsPlusNormal"/>
              <w:rPr>
                <w:rFonts w:ascii="Times New Roman" w:hAnsi="Times New Roman" w:cs="Times New Roman"/>
              </w:rPr>
            </w:pPr>
          </w:p>
        </w:tc>
      </w:tr>
    </w:tbl>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Default="002045BC"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Default="00031237" w:rsidP="002F34B1">
      <w:pPr>
        <w:pStyle w:val="ConsPlusNormal"/>
        <w:jc w:val="right"/>
        <w:rPr>
          <w:rFonts w:ascii="Times New Roman" w:hAnsi="Times New Roman" w:cs="Times New Roman"/>
          <w:lang w:val="en-US"/>
        </w:rPr>
      </w:pPr>
    </w:p>
    <w:p w:rsidR="00031237" w:rsidRPr="00031237" w:rsidRDefault="00031237" w:rsidP="002F34B1">
      <w:pPr>
        <w:pStyle w:val="ConsPlusNormal"/>
        <w:jc w:val="right"/>
        <w:rPr>
          <w:rFonts w:ascii="Times New Roman" w:hAnsi="Times New Roman" w:cs="Times New Roman"/>
          <w:lang w:val="en-US"/>
        </w:rPr>
      </w:pP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9</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Развитие территорий и инженерной инфраструктуры,</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5D3943" w:rsidRPr="00D26602" w:rsidRDefault="005D3943" w:rsidP="00BA0BFD">
      <w:pPr>
        <w:pStyle w:val="ConsPlusNormal"/>
        <w:jc w:val="center"/>
        <w:rPr>
          <w:rFonts w:ascii="Times New Roman" w:hAnsi="Times New Roman" w:cs="Times New Roman"/>
          <w:b/>
          <w:sz w:val="24"/>
          <w:szCs w:val="24"/>
        </w:rPr>
      </w:pPr>
    </w:p>
    <w:p w:rsidR="002F34B1"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ПРЕДЕЛЬНЫЕ ОБЪЕМЫ</w:t>
      </w:r>
    </w:p>
    <w:p w:rsidR="002F34B1"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 xml:space="preserve">средств бюджета  </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исполнение</w:t>
      </w:r>
    </w:p>
    <w:p w:rsidR="005D3943"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 xml:space="preserve">долгосрочных муниципальных контрактов в целях реализациимероприятий муниципальной программы </w:t>
      </w:r>
      <w:r w:rsidR="002160FB" w:rsidRPr="00D26602">
        <w:rPr>
          <w:rFonts w:ascii="Times New Roman" w:hAnsi="Times New Roman" w:cs="Times New Roman"/>
        </w:rPr>
        <w:t xml:space="preserve"> Русско-</w:t>
      </w:r>
    </w:p>
    <w:p w:rsidR="002F34B1" w:rsidRPr="00D26602" w:rsidRDefault="002160FB" w:rsidP="00BA0BFD">
      <w:pPr>
        <w:pStyle w:val="ConsPlusNormal"/>
        <w:jc w:val="center"/>
        <w:rPr>
          <w:rFonts w:ascii="Times New Roman" w:hAnsi="Times New Roman" w:cs="Times New Roman"/>
        </w:rPr>
      </w:pPr>
      <w:r w:rsidRPr="00D26602">
        <w:rPr>
          <w:rFonts w:ascii="Times New Roman" w:hAnsi="Times New Roman" w:cs="Times New Roman"/>
        </w:rPr>
        <w:t>Камеш</w:t>
      </w:r>
      <w:r w:rsidR="005D3943" w:rsidRPr="00D26602">
        <w:rPr>
          <w:rFonts w:ascii="Times New Roman" w:hAnsi="Times New Roman" w:cs="Times New Roman"/>
        </w:rPr>
        <w:t xml:space="preserve">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p w:rsidR="00BA0BFD" w:rsidRPr="00D26602" w:rsidRDefault="002F34B1" w:rsidP="00BA0BFD">
      <w:pPr>
        <w:pStyle w:val="ConsPlusNormal"/>
        <w:jc w:val="center"/>
        <w:rPr>
          <w:rFonts w:ascii="Times New Roman" w:hAnsi="Times New Roman" w:cs="Times New Roman"/>
          <w:b/>
        </w:rPr>
      </w:pPr>
      <w:r w:rsidRPr="00D26602">
        <w:rPr>
          <w:rFonts w:ascii="Times New Roman" w:hAnsi="Times New Roman" w:cs="Times New Roman"/>
          <w:b/>
        </w:rPr>
        <w:t xml:space="preserve">" </w:t>
      </w:r>
      <w:r w:rsidR="005D3943"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r w:rsidRPr="00D26602">
        <w:rPr>
          <w:rFonts w:ascii="Times New Roman" w:hAnsi="Times New Roman" w:cs="Times New Roman"/>
          <w:b/>
        </w:rPr>
        <w:t>"</w:t>
      </w:r>
    </w:p>
    <w:p w:rsidR="002F34B1"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на 201</w:t>
      </w:r>
      <w:r w:rsidR="005D3943" w:rsidRPr="00D26602">
        <w:rPr>
          <w:rFonts w:ascii="Times New Roman" w:hAnsi="Times New Roman" w:cs="Times New Roman"/>
        </w:rPr>
        <w:t>4 и 2015</w:t>
      </w:r>
      <w:r w:rsidRPr="00D26602">
        <w:rPr>
          <w:rFonts w:ascii="Times New Roman" w:hAnsi="Times New Roman" w:cs="Times New Roman"/>
        </w:rPr>
        <w:t xml:space="preserve"> годы</w:t>
      </w:r>
    </w:p>
    <w:p w:rsidR="002F34B1" w:rsidRPr="00D26602" w:rsidRDefault="002F34B1" w:rsidP="002F34B1">
      <w:pPr>
        <w:pStyle w:val="ConsPlusNormal"/>
        <w:jc w:val="right"/>
        <w:rPr>
          <w:rFonts w:ascii="Times New Roman" w:hAnsi="Times New Roman" w:cs="Times New Roman"/>
          <w:sz w:val="24"/>
          <w:szCs w:val="24"/>
        </w:rPr>
      </w:pPr>
      <w:r w:rsidRPr="00D26602">
        <w:rPr>
          <w:rFonts w:ascii="Times New Roman" w:hAnsi="Times New Roman" w:cs="Times New Roman"/>
          <w:sz w:val="24"/>
          <w:szCs w:val="24"/>
        </w:rPr>
        <w:t>(тыс. руб.)</w:t>
      </w:r>
    </w:p>
    <w:tbl>
      <w:tblPr>
        <w:tblW w:w="152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2F34B1" w:rsidRPr="00D26602" w:rsidTr="002F34B1">
        <w:tc>
          <w:tcPr>
            <w:tcW w:w="221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Заказчик, уполномоченный на заключение государственного контракта</w:t>
            </w:r>
          </w:p>
        </w:tc>
        <w:tc>
          <w:tcPr>
            <w:tcW w:w="1935"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D26602">
                <w:rPr>
                  <w:rFonts w:ascii="Times New Roman" w:hAnsi="Times New Roman" w:cs="Times New Roman"/>
                </w:rPr>
                <w:t>&lt;1&gt;</w:t>
              </w:r>
            </w:hyperlink>
          </w:p>
        </w:tc>
        <w:tc>
          <w:tcPr>
            <w:tcW w:w="2738" w:type="dxa"/>
            <w:gridSpan w:val="4"/>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Код бюджетной классификации</w:t>
            </w:r>
          </w:p>
        </w:tc>
        <w:tc>
          <w:tcPr>
            <w:tcW w:w="1232"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Предельный срок осуществления закупки</w:t>
            </w:r>
          </w:p>
        </w:tc>
        <w:tc>
          <w:tcPr>
            <w:tcW w:w="2033"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Результаты выполнения работ (оказания услуг) </w:t>
            </w:r>
            <w:hyperlink w:anchor="P2169" w:history="1">
              <w:r w:rsidRPr="00D26602">
                <w:rPr>
                  <w:rFonts w:ascii="Times New Roman" w:hAnsi="Times New Roman" w:cs="Times New Roman"/>
                </w:rPr>
                <w:t>&lt;2&gt;</w:t>
              </w:r>
            </w:hyperlink>
            <w:r w:rsidRPr="00D26602">
              <w:rPr>
                <w:rFonts w:ascii="Times New Roman" w:hAnsi="Times New Roman" w:cs="Times New Roman"/>
              </w:rPr>
              <w:t>,</w:t>
            </w:r>
          </w:p>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 xml:space="preserve">предмет встречного обязательства и предельный срок его исполнения </w:t>
            </w:r>
            <w:hyperlink w:anchor="P2170" w:history="1">
              <w:r w:rsidRPr="00D26602">
                <w:rPr>
                  <w:rFonts w:ascii="Times New Roman" w:hAnsi="Times New Roman" w:cs="Times New Roman"/>
                </w:rPr>
                <w:t>&lt;3&gt;</w:t>
              </w:r>
            </w:hyperlink>
          </w:p>
        </w:tc>
        <w:tc>
          <w:tcPr>
            <w:tcW w:w="2976" w:type="dxa"/>
            <w:gridSpan w:val="3"/>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Предельный объем средств</w:t>
            </w:r>
          </w:p>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 оплату результатов выполненных работ, оказанных услуг, поставленных товаров</w:t>
            </w:r>
          </w:p>
        </w:tc>
      </w:tr>
      <w:tr w:rsidR="002F34B1" w:rsidRPr="00D26602" w:rsidTr="002F34B1">
        <w:tc>
          <w:tcPr>
            <w:tcW w:w="2211" w:type="dxa"/>
            <w:vMerge/>
          </w:tcPr>
          <w:p w:rsidR="002F34B1" w:rsidRPr="00D26602" w:rsidRDefault="002F34B1" w:rsidP="002F34B1">
            <w:pPr>
              <w:rPr>
                <w:sz w:val="20"/>
                <w:szCs w:val="20"/>
              </w:rPr>
            </w:pPr>
          </w:p>
        </w:tc>
        <w:tc>
          <w:tcPr>
            <w:tcW w:w="2105" w:type="dxa"/>
            <w:vMerge/>
          </w:tcPr>
          <w:p w:rsidR="002F34B1" w:rsidRPr="00D26602" w:rsidRDefault="002F34B1" w:rsidP="002F34B1">
            <w:pPr>
              <w:rPr>
                <w:sz w:val="20"/>
                <w:szCs w:val="20"/>
              </w:rPr>
            </w:pPr>
          </w:p>
        </w:tc>
        <w:tc>
          <w:tcPr>
            <w:tcW w:w="1935" w:type="dxa"/>
            <w:vMerge/>
          </w:tcPr>
          <w:p w:rsidR="002F34B1" w:rsidRPr="00D26602" w:rsidRDefault="002F34B1" w:rsidP="002F34B1">
            <w:pPr>
              <w:rPr>
                <w:sz w:val="20"/>
                <w:szCs w:val="20"/>
              </w:rPr>
            </w:pPr>
          </w:p>
        </w:tc>
        <w:tc>
          <w:tcPr>
            <w:tcW w:w="5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Рз</w:t>
            </w:r>
          </w:p>
        </w:tc>
        <w:tc>
          <w:tcPr>
            <w:tcW w:w="567"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Пр</w:t>
            </w:r>
          </w:p>
        </w:tc>
        <w:tc>
          <w:tcPr>
            <w:tcW w:w="737"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ЦСР</w:t>
            </w:r>
          </w:p>
        </w:tc>
        <w:tc>
          <w:tcPr>
            <w:tcW w:w="92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Группа ВР</w:t>
            </w:r>
          </w:p>
        </w:tc>
        <w:tc>
          <w:tcPr>
            <w:tcW w:w="1232" w:type="dxa"/>
            <w:vMerge/>
          </w:tcPr>
          <w:p w:rsidR="002F34B1" w:rsidRPr="00D26602" w:rsidRDefault="002F34B1" w:rsidP="002F34B1">
            <w:pPr>
              <w:rPr>
                <w:sz w:val="20"/>
                <w:szCs w:val="20"/>
              </w:rPr>
            </w:pPr>
          </w:p>
        </w:tc>
        <w:tc>
          <w:tcPr>
            <w:tcW w:w="2033" w:type="dxa"/>
            <w:vMerge/>
          </w:tcPr>
          <w:p w:rsidR="002F34B1" w:rsidRPr="00D26602" w:rsidRDefault="002F34B1" w:rsidP="002F34B1">
            <w:pPr>
              <w:rPr>
                <w:sz w:val="20"/>
                <w:szCs w:val="20"/>
              </w:rPr>
            </w:pPr>
          </w:p>
        </w:tc>
        <w:tc>
          <w:tcPr>
            <w:tcW w:w="992"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текущий год</w:t>
            </w:r>
          </w:p>
        </w:tc>
        <w:tc>
          <w:tcPr>
            <w:tcW w:w="127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очередной год</w:t>
            </w:r>
          </w:p>
        </w:tc>
        <w:tc>
          <w:tcPr>
            <w:tcW w:w="709"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w:t>
            </w:r>
          </w:p>
        </w:tc>
      </w:tr>
      <w:tr w:rsidR="002F34B1" w:rsidRPr="00D26602" w:rsidTr="002F34B1">
        <w:tc>
          <w:tcPr>
            <w:tcW w:w="2211"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2</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3</w:t>
            </w:r>
          </w:p>
        </w:tc>
        <w:tc>
          <w:tcPr>
            <w:tcW w:w="510" w:type="dxa"/>
          </w:tcPr>
          <w:p w:rsidR="002F34B1" w:rsidRPr="00D26602" w:rsidRDefault="002F34B1" w:rsidP="002F34B1">
            <w:pPr>
              <w:pStyle w:val="ConsPlusNormal"/>
              <w:ind w:left="-730"/>
              <w:rPr>
                <w:rFonts w:ascii="Times New Roman" w:hAnsi="Times New Roman" w:cs="Times New Roman"/>
              </w:rPr>
            </w:pPr>
            <w:r w:rsidRPr="00D26602">
              <w:rPr>
                <w:rFonts w:ascii="Times New Roman" w:hAnsi="Times New Roman" w:cs="Times New Roman"/>
              </w:rPr>
              <w:t>4</w:t>
            </w:r>
          </w:p>
        </w:tc>
        <w:tc>
          <w:tcPr>
            <w:tcW w:w="567" w:type="dxa"/>
          </w:tcPr>
          <w:p w:rsidR="002F34B1" w:rsidRPr="00D26602" w:rsidRDefault="002F34B1" w:rsidP="002F34B1">
            <w:pPr>
              <w:pStyle w:val="ConsPlusNormal"/>
              <w:ind w:left="-700"/>
              <w:rPr>
                <w:rFonts w:ascii="Times New Roman" w:hAnsi="Times New Roman" w:cs="Times New Roman"/>
              </w:rPr>
            </w:pPr>
            <w:r w:rsidRPr="00D26602">
              <w:rPr>
                <w:rFonts w:ascii="Times New Roman" w:hAnsi="Times New Roman" w:cs="Times New Roman"/>
              </w:rPr>
              <w:t>5</w:t>
            </w:r>
          </w:p>
        </w:tc>
        <w:tc>
          <w:tcPr>
            <w:tcW w:w="737" w:type="dxa"/>
          </w:tcPr>
          <w:p w:rsidR="002F34B1" w:rsidRPr="00D26602" w:rsidRDefault="002F34B1" w:rsidP="002F34B1">
            <w:pPr>
              <w:pStyle w:val="ConsPlusNormal"/>
              <w:ind w:left="-727"/>
              <w:rPr>
                <w:rFonts w:ascii="Times New Roman" w:hAnsi="Times New Roman" w:cs="Times New Roman"/>
              </w:rPr>
            </w:pPr>
            <w:r w:rsidRPr="00D26602">
              <w:rPr>
                <w:rFonts w:ascii="Times New Roman" w:hAnsi="Times New Roman" w:cs="Times New Roman"/>
              </w:rPr>
              <w:t>6</w:t>
            </w:r>
          </w:p>
        </w:tc>
        <w:tc>
          <w:tcPr>
            <w:tcW w:w="92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7</w:t>
            </w:r>
          </w:p>
        </w:tc>
        <w:tc>
          <w:tcPr>
            <w:tcW w:w="1232"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8</w:t>
            </w:r>
          </w:p>
        </w:tc>
        <w:tc>
          <w:tcPr>
            <w:tcW w:w="2033"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9</w:t>
            </w:r>
          </w:p>
        </w:tc>
        <w:tc>
          <w:tcPr>
            <w:tcW w:w="992"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10</w:t>
            </w:r>
          </w:p>
        </w:tc>
        <w:tc>
          <w:tcPr>
            <w:tcW w:w="127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11</w:t>
            </w:r>
          </w:p>
        </w:tc>
        <w:tc>
          <w:tcPr>
            <w:tcW w:w="709"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12</w:t>
            </w:r>
          </w:p>
        </w:tc>
      </w:tr>
      <w:tr w:rsidR="002F34B1" w:rsidRPr="00D26602" w:rsidTr="002F34B1">
        <w:tc>
          <w:tcPr>
            <w:tcW w:w="2211" w:type="dxa"/>
          </w:tcPr>
          <w:p w:rsidR="00BA0BFD" w:rsidRPr="00D26602" w:rsidRDefault="002F34B1" w:rsidP="00005497">
            <w:pPr>
              <w:pStyle w:val="ConsPlusNormal"/>
              <w:ind w:firstLine="0"/>
              <w:jc w:val="center"/>
              <w:rPr>
                <w:rFonts w:ascii="Times New Roman" w:hAnsi="Times New Roman" w:cs="Times New Roman"/>
                <w:b/>
              </w:rPr>
            </w:pPr>
            <w:r w:rsidRPr="00D26602">
              <w:rPr>
                <w:rFonts w:ascii="Times New Roman" w:hAnsi="Times New Roman" w:cs="Times New Roman"/>
                <w:b/>
              </w:rPr>
              <w:t>Муниципальная программа</w:t>
            </w:r>
          </w:p>
          <w:p w:rsidR="00BA0BFD" w:rsidRPr="00D26602" w:rsidRDefault="00BA0BFD" w:rsidP="00005497">
            <w:pPr>
              <w:pStyle w:val="ConsPlusNormal"/>
              <w:ind w:firstLine="0"/>
              <w:jc w:val="center"/>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 обеспечение энергосбережения и повышение энергетической</w:t>
            </w:r>
          </w:p>
          <w:p w:rsidR="002F34B1" w:rsidRPr="00D26602" w:rsidRDefault="00BA0BFD" w:rsidP="00005497">
            <w:pPr>
              <w:pStyle w:val="ConsPlusNormal"/>
              <w:ind w:firstLine="0"/>
              <w:jc w:val="center"/>
              <w:rPr>
                <w:rFonts w:ascii="Times New Roman" w:hAnsi="Times New Roman" w:cs="Times New Roman"/>
              </w:rPr>
            </w:pPr>
            <w:r w:rsidRPr="00D26602">
              <w:rPr>
                <w:rFonts w:ascii="Times New Roman" w:hAnsi="Times New Roman" w:cs="Times New Roman"/>
              </w:rPr>
              <w:t xml:space="preserve">эффективности в Русско- Камешкирском сельсовете      Камешкирского района Пензенской области </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2033"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2F34B1" w:rsidP="00570E69">
            <w:pPr>
              <w:rPr>
                <w:sz w:val="20"/>
                <w:szCs w:val="20"/>
              </w:rPr>
            </w:pPr>
            <w:r w:rsidRPr="00D26602">
              <w:rPr>
                <w:sz w:val="20"/>
                <w:szCs w:val="20"/>
              </w:rPr>
              <w:t>Подпрограмма 1</w:t>
            </w:r>
          </w:p>
          <w:p w:rsidR="002F34B1" w:rsidRPr="00D26602" w:rsidRDefault="002F34B1" w:rsidP="00570E69">
            <w:r w:rsidRPr="00D26602">
              <w:rPr>
                <w:sz w:val="20"/>
                <w:szCs w:val="20"/>
              </w:rPr>
              <w:t>«</w:t>
            </w:r>
            <w:r w:rsidR="00BA0BFD" w:rsidRPr="00D26602">
              <w:rPr>
                <w:sz w:val="20"/>
                <w:szCs w:val="20"/>
              </w:rPr>
              <w:t>Энергосбережение и повышение энергетической эффективности в Русско-Камешкирском</w:t>
            </w:r>
            <w:r w:rsidR="00570E69" w:rsidRPr="00D26602">
              <w:rPr>
                <w:sz w:val="20"/>
                <w:szCs w:val="20"/>
              </w:rPr>
              <w:t xml:space="preserve"> сельсовете  </w:t>
            </w:r>
            <w:r w:rsidR="00BA0BFD" w:rsidRPr="00D26602">
              <w:rPr>
                <w:sz w:val="20"/>
                <w:szCs w:val="20"/>
              </w:rPr>
              <w:t xml:space="preserve">  Камешкирского района Пензенской области  </w:t>
            </w:r>
            <w:r w:rsidRPr="00D26602">
              <w:rPr>
                <w:sz w:val="20"/>
                <w:szCs w:val="20"/>
              </w:rPr>
              <w:t>»</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2033"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992" w:type="dxa"/>
          </w:tcPr>
          <w:p w:rsidR="002F34B1" w:rsidRPr="00D26602" w:rsidRDefault="002F34B1" w:rsidP="002F34B1">
            <w:pPr>
              <w:pStyle w:val="ConsPlusNormal"/>
              <w:rPr>
                <w:rFonts w:ascii="Times New Roman" w:hAnsi="Times New Roman" w:cs="Times New Roman"/>
              </w:rPr>
            </w:pPr>
          </w:p>
        </w:tc>
        <w:tc>
          <w:tcPr>
            <w:tcW w:w="1275" w:type="dxa"/>
          </w:tcPr>
          <w:p w:rsidR="002F34B1" w:rsidRPr="00D26602" w:rsidRDefault="002F34B1" w:rsidP="002F34B1">
            <w:pPr>
              <w:pStyle w:val="ConsPlusNormal"/>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BA0BFD" w:rsidRPr="00D26602" w:rsidRDefault="002F34B1" w:rsidP="00005497">
            <w:pPr>
              <w:pStyle w:val="ConsPlusNormal"/>
              <w:ind w:firstLine="0"/>
              <w:jc w:val="center"/>
              <w:rPr>
                <w:rFonts w:ascii="Times New Roman" w:hAnsi="Times New Roman" w:cs="Times New Roman"/>
                <w:sz w:val="16"/>
                <w:szCs w:val="16"/>
                <w:u w:val="single"/>
              </w:rPr>
            </w:pPr>
            <w:r w:rsidRPr="00D26602">
              <w:rPr>
                <w:rFonts w:ascii="Times New Roman" w:hAnsi="Times New Roman" w:cs="Times New Roman"/>
                <w:sz w:val="16"/>
                <w:szCs w:val="16"/>
                <w:u w:val="single"/>
              </w:rPr>
              <w:t>Наименование</w:t>
            </w:r>
          </w:p>
          <w:p w:rsidR="002F34B1" w:rsidRPr="00D26602" w:rsidRDefault="00BA0BFD" w:rsidP="00005497">
            <w:pPr>
              <w:pStyle w:val="ConsPlusNormal"/>
              <w:ind w:firstLine="0"/>
              <w:jc w:val="center"/>
              <w:rPr>
                <w:rFonts w:ascii="Times New Roman" w:hAnsi="Times New Roman" w:cs="Times New Roman"/>
                <w:sz w:val="16"/>
                <w:szCs w:val="16"/>
                <w:u w:val="single"/>
              </w:rPr>
            </w:pPr>
            <w:r w:rsidRPr="00D26602">
              <w:rPr>
                <w:rFonts w:ascii="Times New Roman" w:hAnsi="Times New Roman" w:cs="Times New Roman"/>
                <w:sz w:val="16"/>
                <w:szCs w:val="16"/>
                <w:u w:val="single"/>
              </w:rPr>
              <w:t xml:space="preserve">основного </w:t>
            </w:r>
            <w:r w:rsidR="002F34B1" w:rsidRPr="00D26602">
              <w:rPr>
                <w:rFonts w:ascii="Times New Roman" w:hAnsi="Times New Roman" w:cs="Times New Roman"/>
                <w:sz w:val="16"/>
                <w:szCs w:val="16"/>
                <w:u w:val="single"/>
              </w:rPr>
              <w:t>мероприятия</w:t>
            </w:r>
            <w:r w:rsidRPr="00D26602">
              <w:rPr>
                <w:rFonts w:ascii="Times New Roman" w:hAnsi="Times New Roman" w:cs="Times New Roman"/>
                <w:sz w:val="16"/>
                <w:szCs w:val="16"/>
                <w:u w:val="single"/>
              </w:rPr>
              <w:t>:</w:t>
            </w:r>
          </w:p>
          <w:p w:rsidR="00BA0BFD" w:rsidRPr="00D26602" w:rsidRDefault="00BA0BFD" w:rsidP="00005497">
            <w:pPr>
              <w:pStyle w:val="ConsPlusNormal"/>
              <w:ind w:firstLine="0"/>
              <w:jc w:val="center"/>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2033"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992" w:type="dxa"/>
          </w:tcPr>
          <w:p w:rsidR="002F34B1" w:rsidRPr="00D26602" w:rsidRDefault="002F34B1" w:rsidP="002F34B1">
            <w:pPr>
              <w:pStyle w:val="ConsPlusNormal"/>
              <w:rPr>
                <w:rFonts w:ascii="Times New Roman" w:hAnsi="Times New Roman" w:cs="Times New Roman"/>
              </w:rPr>
            </w:pPr>
          </w:p>
        </w:tc>
        <w:tc>
          <w:tcPr>
            <w:tcW w:w="1275" w:type="dxa"/>
          </w:tcPr>
          <w:p w:rsidR="002F34B1" w:rsidRPr="00D26602" w:rsidRDefault="002F34B1" w:rsidP="002F34B1">
            <w:pPr>
              <w:pStyle w:val="ConsPlusNormal"/>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2F34B1" w:rsidP="00005497">
            <w:pPr>
              <w:pStyle w:val="ConsPlusNormal"/>
              <w:ind w:firstLine="0"/>
              <w:jc w:val="center"/>
              <w:rPr>
                <w:rFonts w:ascii="Times New Roman" w:hAnsi="Times New Roman" w:cs="Times New Roman"/>
              </w:rPr>
            </w:pPr>
            <w:r w:rsidRPr="00D26602">
              <w:rPr>
                <w:rFonts w:ascii="Times New Roman" w:hAnsi="Times New Roman" w:cs="Times New Roman"/>
                <w:b/>
              </w:rPr>
              <w:t xml:space="preserve">Подпрограмма 2. </w:t>
            </w:r>
            <w:r w:rsidRPr="00D26602">
              <w:rPr>
                <w:rFonts w:ascii="Times New Roman" w:hAnsi="Times New Roman" w:cs="Times New Roman"/>
              </w:rPr>
              <w:t>«</w:t>
            </w:r>
            <w:r w:rsidR="00BA0BFD"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r w:rsidRPr="00D26602">
              <w:rPr>
                <w:rFonts w:ascii="Times New Roman" w:hAnsi="Times New Roman" w:cs="Times New Roman"/>
              </w:rPr>
              <w:t>»</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D72DBD" w:rsidRPr="00D26602" w:rsidRDefault="00D72DBD" w:rsidP="00005497">
            <w:pPr>
              <w:pStyle w:val="ConsPlusNormal"/>
              <w:ind w:firstLine="0"/>
              <w:jc w:val="center"/>
              <w:rPr>
                <w:rFonts w:ascii="Times New Roman" w:hAnsi="Times New Roman" w:cs="Times New Roman"/>
                <w:u w:val="single"/>
              </w:rPr>
            </w:pPr>
            <w:r w:rsidRPr="00D26602">
              <w:rPr>
                <w:rFonts w:ascii="Times New Roman" w:hAnsi="Times New Roman" w:cs="Times New Roman"/>
                <w:u w:val="single"/>
              </w:rPr>
              <w:t>Наименование основного мероприятия:</w:t>
            </w:r>
          </w:p>
          <w:p w:rsidR="002F34B1" w:rsidRPr="00D26602" w:rsidRDefault="00D72DBD" w:rsidP="00005497">
            <w:pPr>
              <w:pStyle w:val="ConsPlusNormal"/>
              <w:ind w:firstLine="0"/>
              <w:jc w:val="center"/>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b/>
              </w:rPr>
              <w:t>Подпрограмма 3.</w:t>
            </w:r>
          </w:p>
          <w:p w:rsidR="00D72DBD"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rPr>
              <w:t xml:space="preserve">Чистая вода на  территории      Русско-Камешкирского сельсовета     Камешкирского района Пензенской области </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D72DBD" w:rsidP="00005497">
            <w:pPr>
              <w:pStyle w:val="ConsPlusNormal"/>
              <w:ind w:firstLine="0"/>
              <w:jc w:val="center"/>
              <w:rPr>
                <w:rFonts w:ascii="Times New Roman" w:hAnsi="Times New Roman" w:cs="Times New Roman"/>
                <w:u w:val="single"/>
              </w:rPr>
            </w:pPr>
            <w:r w:rsidRPr="00D26602">
              <w:rPr>
                <w:rFonts w:ascii="Times New Roman" w:hAnsi="Times New Roman" w:cs="Times New Roman"/>
                <w:u w:val="single"/>
              </w:rPr>
              <w:t>Наименование основного мероприятия:</w:t>
            </w:r>
          </w:p>
          <w:p w:rsidR="00D72DBD" w:rsidRPr="00D26602" w:rsidRDefault="00D72DBD" w:rsidP="00005497">
            <w:pPr>
              <w:pStyle w:val="ConsPlusNormal"/>
              <w:ind w:firstLine="0"/>
              <w:jc w:val="center"/>
              <w:rPr>
                <w:rFonts w:ascii="Times New Roman" w:hAnsi="Times New Roman" w:cs="Times New Roman"/>
                <w:u w:val="single"/>
              </w:rPr>
            </w:pPr>
            <w:r w:rsidRPr="00D26602">
              <w:rPr>
                <w:rFonts w:ascii="Times New Roman" w:hAnsi="Times New Roman" w:cs="Times New Roman"/>
              </w:rPr>
              <w:t>Строительство и модернизация сетей и сооружений водоотве</w:t>
            </w:r>
            <w:r w:rsidR="002A737E" w:rsidRPr="00D26602">
              <w:rPr>
                <w:rFonts w:ascii="Times New Roman" w:hAnsi="Times New Roman" w:cs="Times New Roman"/>
              </w:rPr>
              <w:t xml:space="preserve">дения в населенном пункте    </w:t>
            </w:r>
            <w:r w:rsidRPr="00D26602">
              <w:rPr>
                <w:rFonts w:ascii="Times New Roman" w:hAnsi="Times New Roman" w:cs="Times New Roman"/>
              </w:rPr>
              <w:t xml:space="preserve">     Русско-Камешкирского сельсовета          Камешкирского района Пензенской области</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D72DBD" w:rsidRPr="00D26602" w:rsidTr="002F34B1">
        <w:tc>
          <w:tcPr>
            <w:tcW w:w="2211" w:type="dxa"/>
          </w:tcPr>
          <w:p w:rsidR="00D72DBD"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b/>
              </w:rPr>
              <w:t>Подпрограмма 4.</w:t>
            </w:r>
          </w:p>
          <w:p w:rsidR="00D72DBD"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rPr>
              <w:t>Развитие м</w:t>
            </w:r>
            <w:r w:rsidR="002A737E" w:rsidRPr="00D26602">
              <w:rPr>
                <w:rFonts w:ascii="Times New Roman" w:hAnsi="Times New Roman" w:cs="Times New Roman"/>
              </w:rPr>
              <w:t xml:space="preserve">атериально-технической базы    </w:t>
            </w:r>
            <w:r w:rsidRPr="00D26602">
              <w:rPr>
                <w:rFonts w:ascii="Times New Roman" w:hAnsi="Times New Roman" w:cs="Times New Roman"/>
              </w:rPr>
              <w:t xml:space="preserve">Русско-Камешкирского сельсовета         Камешкирского района Пензенской области </w:t>
            </w:r>
          </w:p>
        </w:tc>
        <w:tc>
          <w:tcPr>
            <w:tcW w:w="2105" w:type="dxa"/>
          </w:tcPr>
          <w:p w:rsidR="00D72DBD" w:rsidRPr="00D26602" w:rsidRDefault="00D72DBD" w:rsidP="002F34B1">
            <w:pPr>
              <w:pStyle w:val="ConsPlusNormal"/>
              <w:rPr>
                <w:rFonts w:ascii="Times New Roman" w:hAnsi="Times New Roman" w:cs="Times New Roman"/>
              </w:rPr>
            </w:pPr>
          </w:p>
        </w:tc>
        <w:tc>
          <w:tcPr>
            <w:tcW w:w="1935" w:type="dxa"/>
          </w:tcPr>
          <w:p w:rsidR="00D72DBD" w:rsidRPr="00D26602" w:rsidRDefault="00D72DBD" w:rsidP="002F34B1">
            <w:pPr>
              <w:pStyle w:val="ConsPlusNormal"/>
              <w:rPr>
                <w:rFonts w:ascii="Times New Roman" w:hAnsi="Times New Roman" w:cs="Times New Roman"/>
              </w:rPr>
            </w:pPr>
          </w:p>
        </w:tc>
        <w:tc>
          <w:tcPr>
            <w:tcW w:w="510" w:type="dxa"/>
          </w:tcPr>
          <w:p w:rsidR="00D72DBD" w:rsidRPr="00D26602" w:rsidRDefault="00D72DBD" w:rsidP="002F34B1">
            <w:pPr>
              <w:pStyle w:val="ConsPlusNormal"/>
              <w:rPr>
                <w:rFonts w:ascii="Times New Roman" w:hAnsi="Times New Roman" w:cs="Times New Roman"/>
              </w:rPr>
            </w:pPr>
          </w:p>
        </w:tc>
        <w:tc>
          <w:tcPr>
            <w:tcW w:w="567" w:type="dxa"/>
          </w:tcPr>
          <w:p w:rsidR="00D72DBD" w:rsidRPr="00D26602" w:rsidRDefault="00D72DBD" w:rsidP="002F34B1">
            <w:pPr>
              <w:pStyle w:val="ConsPlusNormal"/>
              <w:rPr>
                <w:rFonts w:ascii="Times New Roman" w:hAnsi="Times New Roman" w:cs="Times New Roman"/>
              </w:rPr>
            </w:pPr>
          </w:p>
        </w:tc>
        <w:tc>
          <w:tcPr>
            <w:tcW w:w="737" w:type="dxa"/>
          </w:tcPr>
          <w:p w:rsidR="00D72DBD" w:rsidRPr="00D26602" w:rsidRDefault="00D72DBD" w:rsidP="002F34B1">
            <w:pPr>
              <w:pStyle w:val="ConsPlusNormal"/>
              <w:rPr>
                <w:rFonts w:ascii="Times New Roman" w:hAnsi="Times New Roman" w:cs="Times New Roman"/>
              </w:rPr>
            </w:pPr>
          </w:p>
        </w:tc>
        <w:tc>
          <w:tcPr>
            <w:tcW w:w="924" w:type="dxa"/>
          </w:tcPr>
          <w:p w:rsidR="00D72DBD" w:rsidRPr="00D26602" w:rsidRDefault="00D72DBD" w:rsidP="002F34B1">
            <w:pPr>
              <w:pStyle w:val="ConsPlusNormal"/>
              <w:rPr>
                <w:rFonts w:ascii="Times New Roman" w:hAnsi="Times New Roman" w:cs="Times New Roman"/>
              </w:rPr>
            </w:pPr>
          </w:p>
        </w:tc>
        <w:tc>
          <w:tcPr>
            <w:tcW w:w="1232" w:type="dxa"/>
          </w:tcPr>
          <w:p w:rsidR="00D72DBD" w:rsidRPr="00D26602" w:rsidRDefault="00D72DBD" w:rsidP="002F34B1">
            <w:pPr>
              <w:pStyle w:val="ConsPlusNormal"/>
              <w:rPr>
                <w:rFonts w:ascii="Times New Roman" w:hAnsi="Times New Roman" w:cs="Times New Roman"/>
              </w:rPr>
            </w:pPr>
          </w:p>
        </w:tc>
        <w:tc>
          <w:tcPr>
            <w:tcW w:w="2033" w:type="dxa"/>
          </w:tcPr>
          <w:p w:rsidR="00D72DBD" w:rsidRPr="00D26602" w:rsidRDefault="00D72DBD" w:rsidP="002F34B1">
            <w:pPr>
              <w:pStyle w:val="ConsPlusNormal"/>
              <w:rPr>
                <w:rFonts w:ascii="Times New Roman" w:hAnsi="Times New Roman" w:cs="Times New Roman"/>
              </w:rPr>
            </w:pPr>
          </w:p>
        </w:tc>
        <w:tc>
          <w:tcPr>
            <w:tcW w:w="992" w:type="dxa"/>
          </w:tcPr>
          <w:p w:rsidR="00D72DBD" w:rsidRPr="00D26602" w:rsidRDefault="00D72DBD" w:rsidP="00416A22">
            <w:pPr>
              <w:pStyle w:val="ConsPlusNormal"/>
              <w:ind w:firstLine="0"/>
              <w:rPr>
                <w:rFonts w:ascii="Times New Roman" w:hAnsi="Times New Roman" w:cs="Times New Roman"/>
              </w:rPr>
            </w:pPr>
          </w:p>
        </w:tc>
        <w:tc>
          <w:tcPr>
            <w:tcW w:w="1275" w:type="dxa"/>
          </w:tcPr>
          <w:p w:rsidR="00D72DBD" w:rsidRPr="00D26602" w:rsidRDefault="00D72DBD" w:rsidP="00416A22">
            <w:pPr>
              <w:pStyle w:val="ConsPlusNormal"/>
              <w:ind w:firstLine="0"/>
              <w:rPr>
                <w:rFonts w:ascii="Times New Roman" w:hAnsi="Times New Roman" w:cs="Times New Roman"/>
              </w:rPr>
            </w:pPr>
          </w:p>
        </w:tc>
        <w:tc>
          <w:tcPr>
            <w:tcW w:w="709" w:type="dxa"/>
          </w:tcPr>
          <w:p w:rsidR="00D72DBD" w:rsidRPr="00D26602" w:rsidRDefault="00D72DBD" w:rsidP="002F34B1">
            <w:pPr>
              <w:pStyle w:val="ConsPlusNormal"/>
              <w:rPr>
                <w:rFonts w:ascii="Times New Roman" w:hAnsi="Times New Roman" w:cs="Times New Roman"/>
              </w:rPr>
            </w:pPr>
          </w:p>
        </w:tc>
      </w:tr>
    </w:tbl>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w:t>
      </w:r>
    </w:p>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2F34B1" w:rsidRPr="00D26602" w:rsidRDefault="002F34B1" w:rsidP="002F34B1">
      <w:pPr>
        <w:pStyle w:val="ConsPlusNormal"/>
        <w:jc w:val="center"/>
        <w:rPr>
          <w:rFonts w:ascii="Times New Roman" w:hAnsi="Times New Roman" w:cs="Times New Roman"/>
        </w:rPr>
      </w:pP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Приложение 9.1</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Развитие территорий и инженерной инфраструктуры,</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F86B9E" w:rsidRPr="00D26602" w:rsidRDefault="00F86B9E" w:rsidP="00F86B9E">
      <w:pPr>
        <w:pStyle w:val="ConsPlusNormal"/>
        <w:jc w:val="center"/>
        <w:rPr>
          <w:rFonts w:ascii="Times New Roman" w:hAnsi="Times New Roman" w:cs="Times New Roman"/>
          <w:sz w:val="24"/>
          <w:szCs w:val="24"/>
        </w:rPr>
      </w:pPr>
    </w:p>
    <w:p w:rsidR="00F86B9E" w:rsidRPr="00D26602" w:rsidRDefault="00F86B9E" w:rsidP="00F86B9E">
      <w:pPr>
        <w:pStyle w:val="ConsPlusNormal"/>
        <w:jc w:val="center"/>
        <w:rPr>
          <w:rFonts w:ascii="Times New Roman" w:hAnsi="Times New Roman" w:cs="Times New Roman"/>
          <w:sz w:val="24"/>
          <w:szCs w:val="24"/>
        </w:rPr>
      </w:pP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ПРЕДЕЛЬНЫЕ ОБЪЕМЫ</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долгосрочных муниципальных контрактов в целях реализации</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 xml:space="preserve">основных мероприятий муниципальной программы      </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Русско-Камешкирского сельсовета  Камешкирского района Пензенской области</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"Развитие территорий и инженерной инфраструктуры, обеспечение энергосбережения и повышение энергетической</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эффективности в Русско-Камешкирском сельсовете   Камешкирского района  Пензенской области " на 2016 - 202</w:t>
      </w:r>
      <w:r w:rsidR="00031237" w:rsidRPr="00031237">
        <w:rPr>
          <w:rFonts w:ascii="Times New Roman" w:hAnsi="Times New Roman" w:cs="Times New Roman"/>
          <w:b/>
        </w:rPr>
        <w:t>7</w:t>
      </w:r>
      <w:r w:rsidRPr="00D26602">
        <w:rPr>
          <w:rFonts w:ascii="Times New Roman" w:hAnsi="Times New Roman" w:cs="Times New Roman"/>
          <w:b/>
        </w:rPr>
        <w:t xml:space="preserve"> годы</w:t>
      </w:r>
    </w:p>
    <w:p w:rsidR="00F86B9E" w:rsidRPr="00D26602" w:rsidRDefault="00F86B9E" w:rsidP="00F86B9E">
      <w:pPr>
        <w:pStyle w:val="ConsPlusNormal"/>
        <w:jc w:val="center"/>
        <w:rPr>
          <w:rFonts w:ascii="Times New Roman" w:hAnsi="Times New Roman" w:cs="Times New Roman"/>
          <w:sz w:val="24"/>
          <w:szCs w:val="24"/>
        </w:rPr>
      </w:pPr>
    </w:p>
    <w:tbl>
      <w:tblPr>
        <w:tblW w:w="15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1"/>
        <w:gridCol w:w="1276"/>
        <w:gridCol w:w="1417"/>
        <w:gridCol w:w="425"/>
        <w:gridCol w:w="426"/>
        <w:gridCol w:w="567"/>
        <w:gridCol w:w="992"/>
        <w:gridCol w:w="1134"/>
        <w:gridCol w:w="992"/>
        <w:gridCol w:w="567"/>
        <w:gridCol w:w="567"/>
        <w:gridCol w:w="567"/>
        <w:gridCol w:w="567"/>
        <w:gridCol w:w="567"/>
        <w:gridCol w:w="567"/>
        <w:gridCol w:w="567"/>
        <w:gridCol w:w="567"/>
        <w:gridCol w:w="598"/>
        <w:gridCol w:w="598"/>
        <w:gridCol w:w="598"/>
        <w:gridCol w:w="598"/>
      </w:tblGrid>
      <w:tr w:rsidR="00F86B9E" w:rsidRPr="00D26602" w:rsidTr="004B66A9">
        <w:trPr>
          <w:trHeight w:val="145"/>
        </w:trPr>
        <w:tc>
          <w:tcPr>
            <w:tcW w:w="1481" w:type="dxa"/>
            <w:vMerge w:val="restart"/>
          </w:tcPr>
          <w:p w:rsidR="00F86B9E" w:rsidRPr="00D26602" w:rsidRDefault="00F86B9E" w:rsidP="0078787A">
            <w:pPr>
              <w:rPr>
                <w:sz w:val="18"/>
                <w:szCs w:val="18"/>
              </w:rPr>
            </w:pPr>
            <w:r w:rsidRPr="00D26602">
              <w:rPr>
                <w:sz w:val="18"/>
                <w:szCs w:val="18"/>
              </w:rPr>
              <w:t>Наименование муниципальной программы, подпрограммы, мероприятия, объекта закупки</w:t>
            </w:r>
          </w:p>
        </w:tc>
        <w:tc>
          <w:tcPr>
            <w:tcW w:w="1276" w:type="dxa"/>
            <w:vMerge w:val="restart"/>
          </w:tcPr>
          <w:p w:rsidR="00F86B9E" w:rsidRPr="00D26602" w:rsidRDefault="00F86B9E" w:rsidP="0078787A">
            <w:pPr>
              <w:rPr>
                <w:sz w:val="18"/>
                <w:szCs w:val="18"/>
              </w:rPr>
            </w:pPr>
            <w:r w:rsidRPr="00D26602">
              <w:rPr>
                <w:sz w:val="18"/>
                <w:szCs w:val="18"/>
              </w:rPr>
              <w:t>Заказчик, уполномоченный на заключение государственного контракта</w:t>
            </w:r>
          </w:p>
        </w:tc>
        <w:tc>
          <w:tcPr>
            <w:tcW w:w="1417" w:type="dxa"/>
            <w:vMerge w:val="restart"/>
          </w:tcPr>
          <w:p w:rsidR="00F86B9E" w:rsidRPr="00D26602" w:rsidRDefault="00F86B9E" w:rsidP="0078787A">
            <w:pPr>
              <w:rPr>
                <w:sz w:val="18"/>
                <w:szCs w:val="18"/>
              </w:rPr>
            </w:pPr>
            <w:r w:rsidRPr="00D26602">
              <w:rPr>
                <w:sz w:val="18"/>
                <w:szCs w:val="18"/>
              </w:rPr>
              <w:t xml:space="preserve">Код по Общероссийскому классификатору продукции по видам экономической деятельности </w:t>
            </w:r>
            <w:hyperlink w:anchor="P2168" w:history="1">
              <w:r w:rsidRPr="00D26602">
                <w:rPr>
                  <w:rStyle w:val="a6"/>
                  <w:color w:val="auto"/>
                  <w:sz w:val="18"/>
                  <w:szCs w:val="18"/>
                </w:rPr>
                <w:t>&lt;1&gt;</w:t>
              </w:r>
            </w:hyperlink>
          </w:p>
        </w:tc>
        <w:tc>
          <w:tcPr>
            <w:tcW w:w="2410" w:type="dxa"/>
            <w:gridSpan w:val="4"/>
          </w:tcPr>
          <w:p w:rsidR="00F86B9E" w:rsidRPr="00D26602" w:rsidRDefault="00F86B9E" w:rsidP="0078787A">
            <w:pPr>
              <w:rPr>
                <w:sz w:val="18"/>
                <w:szCs w:val="18"/>
              </w:rPr>
            </w:pPr>
            <w:r w:rsidRPr="00D26602">
              <w:rPr>
                <w:sz w:val="18"/>
                <w:szCs w:val="18"/>
              </w:rPr>
              <w:t>Код бюджетной классификации</w:t>
            </w:r>
          </w:p>
        </w:tc>
        <w:tc>
          <w:tcPr>
            <w:tcW w:w="1134" w:type="dxa"/>
            <w:vMerge w:val="restart"/>
          </w:tcPr>
          <w:p w:rsidR="00F86B9E" w:rsidRPr="00D26602" w:rsidRDefault="00F86B9E" w:rsidP="0078787A">
            <w:pPr>
              <w:rPr>
                <w:sz w:val="18"/>
                <w:szCs w:val="18"/>
              </w:rPr>
            </w:pPr>
            <w:r w:rsidRPr="00D26602">
              <w:rPr>
                <w:sz w:val="18"/>
                <w:szCs w:val="18"/>
              </w:rPr>
              <w:t>Предельный срок осуществления закупки</w:t>
            </w:r>
          </w:p>
        </w:tc>
        <w:tc>
          <w:tcPr>
            <w:tcW w:w="992" w:type="dxa"/>
            <w:vMerge w:val="restart"/>
          </w:tcPr>
          <w:p w:rsidR="00F86B9E" w:rsidRPr="00D26602" w:rsidRDefault="00F86B9E" w:rsidP="0078787A">
            <w:pPr>
              <w:rPr>
                <w:sz w:val="18"/>
                <w:szCs w:val="18"/>
              </w:rPr>
            </w:pPr>
            <w:r w:rsidRPr="00D26602">
              <w:rPr>
                <w:sz w:val="18"/>
                <w:szCs w:val="18"/>
              </w:rPr>
              <w:t xml:space="preserve">Результаты выполнения работ (оказания услуг) </w:t>
            </w:r>
            <w:hyperlink w:anchor="P2169" w:history="1">
              <w:r w:rsidRPr="00D26602">
                <w:rPr>
                  <w:rStyle w:val="a6"/>
                  <w:color w:val="auto"/>
                  <w:sz w:val="18"/>
                  <w:szCs w:val="18"/>
                </w:rPr>
                <w:t>&lt;2&gt;</w:t>
              </w:r>
            </w:hyperlink>
            <w:r w:rsidRPr="00D26602">
              <w:rPr>
                <w:sz w:val="18"/>
                <w:szCs w:val="18"/>
              </w:rPr>
              <w:t>,</w:t>
            </w:r>
          </w:p>
          <w:p w:rsidR="00F86B9E" w:rsidRPr="00D26602" w:rsidRDefault="00F86B9E" w:rsidP="0078787A">
            <w:pPr>
              <w:rPr>
                <w:sz w:val="18"/>
                <w:szCs w:val="18"/>
              </w:rPr>
            </w:pPr>
            <w:r w:rsidRPr="00D26602">
              <w:rPr>
                <w:sz w:val="18"/>
                <w:szCs w:val="18"/>
              </w:rPr>
              <w:t xml:space="preserve">предмет встречного обязательства и предельный срок его исполнения </w:t>
            </w:r>
            <w:hyperlink w:anchor="P2170" w:history="1">
              <w:r w:rsidRPr="00D26602">
                <w:rPr>
                  <w:rStyle w:val="a6"/>
                  <w:color w:val="auto"/>
                  <w:sz w:val="18"/>
                  <w:szCs w:val="18"/>
                </w:rPr>
                <w:t>&lt;3&gt;</w:t>
              </w:r>
            </w:hyperlink>
          </w:p>
        </w:tc>
        <w:tc>
          <w:tcPr>
            <w:tcW w:w="6928" w:type="dxa"/>
            <w:gridSpan w:val="12"/>
          </w:tcPr>
          <w:p w:rsidR="00F86B9E" w:rsidRPr="00D26602" w:rsidRDefault="00F86B9E" w:rsidP="0078787A">
            <w:pPr>
              <w:rPr>
                <w:sz w:val="18"/>
                <w:szCs w:val="18"/>
              </w:rPr>
            </w:pPr>
            <w:r w:rsidRPr="00D26602">
              <w:rPr>
                <w:sz w:val="18"/>
                <w:szCs w:val="18"/>
              </w:rPr>
              <w:t>Предельный объем средств</w:t>
            </w:r>
          </w:p>
          <w:p w:rsidR="00F86B9E" w:rsidRPr="00D26602" w:rsidRDefault="00F86B9E" w:rsidP="0078787A">
            <w:pPr>
              <w:rPr>
                <w:sz w:val="18"/>
                <w:szCs w:val="18"/>
              </w:rPr>
            </w:pPr>
            <w:r w:rsidRPr="00D26602">
              <w:rPr>
                <w:sz w:val="18"/>
                <w:szCs w:val="18"/>
              </w:rPr>
              <w:t>на оплату результатов выполненных работ, оказанных услуг, поставленных товаров</w:t>
            </w:r>
          </w:p>
        </w:tc>
      </w:tr>
      <w:tr w:rsidR="004B66A9" w:rsidRPr="00D26602" w:rsidTr="00D83073">
        <w:trPr>
          <w:trHeight w:val="145"/>
        </w:trPr>
        <w:tc>
          <w:tcPr>
            <w:tcW w:w="1481" w:type="dxa"/>
            <w:vMerge/>
          </w:tcPr>
          <w:p w:rsidR="004B66A9" w:rsidRPr="00D26602" w:rsidRDefault="004B66A9" w:rsidP="0078787A">
            <w:pPr>
              <w:rPr>
                <w:sz w:val="18"/>
                <w:szCs w:val="18"/>
              </w:rPr>
            </w:pPr>
          </w:p>
        </w:tc>
        <w:tc>
          <w:tcPr>
            <w:tcW w:w="1276" w:type="dxa"/>
            <w:vMerge/>
          </w:tcPr>
          <w:p w:rsidR="004B66A9" w:rsidRPr="00D26602" w:rsidRDefault="004B66A9" w:rsidP="0078787A">
            <w:pPr>
              <w:rPr>
                <w:sz w:val="18"/>
                <w:szCs w:val="18"/>
              </w:rPr>
            </w:pPr>
          </w:p>
        </w:tc>
        <w:tc>
          <w:tcPr>
            <w:tcW w:w="1417" w:type="dxa"/>
            <w:vMerge/>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r w:rsidRPr="00D26602">
              <w:rPr>
                <w:sz w:val="18"/>
                <w:szCs w:val="18"/>
              </w:rPr>
              <w:t>Рз</w:t>
            </w:r>
          </w:p>
        </w:tc>
        <w:tc>
          <w:tcPr>
            <w:tcW w:w="426" w:type="dxa"/>
          </w:tcPr>
          <w:p w:rsidR="004B66A9" w:rsidRPr="00D26602" w:rsidRDefault="004B66A9" w:rsidP="0078787A">
            <w:pPr>
              <w:rPr>
                <w:sz w:val="18"/>
                <w:szCs w:val="18"/>
              </w:rPr>
            </w:pPr>
            <w:r w:rsidRPr="00D26602">
              <w:rPr>
                <w:sz w:val="18"/>
                <w:szCs w:val="18"/>
              </w:rPr>
              <w:t>Пр</w:t>
            </w:r>
          </w:p>
        </w:tc>
        <w:tc>
          <w:tcPr>
            <w:tcW w:w="567" w:type="dxa"/>
          </w:tcPr>
          <w:p w:rsidR="004B66A9" w:rsidRPr="00D26602" w:rsidRDefault="004B66A9" w:rsidP="0078787A">
            <w:pPr>
              <w:rPr>
                <w:sz w:val="18"/>
                <w:szCs w:val="18"/>
              </w:rPr>
            </w:pPr>
            <w:r w:rsidRPr="00D26602">
              <w:rPr>
                <w:sz w:val="18"/>
                <w:szCs w:val="18"/>
              </w:rPr>
              <w:t>ЦСР</w:t>
            </w:r>
          </w:p>
        </w:tc>
        <w:tc>
          <w:tcPr>
            <w:tcW w:w="992" w:type="dxa"/>
          </w:tcPr>
          <w:p w:rsidR="004B66A9" w:rsidRPr="00D26602" w:rsidRDefault="004B66A9" w:rsidP="0078787A">
            <w:pPr>
              <w:rPr>
                <w:sz w:val="18"/>
                <w:szCs w:val="18"/>
              </w:rPr>
            </w:pPr>
            <w:r w:rsidRPr="00D26602">
              <w:rPr>
                <w:sz w:val="18"/>
                <w:szCs w:val="18"/>
              </w:rPr>
              <w:t>Группа ВР</w:t>
            </w:r>
          </w:p>
        </w:tc>
        <w:tc>
          <w:tcPr>
            <w:tcW w:w="1134" w:type="dxa"/>
            <w:vMerge/>
          </w:tcPr>
          <w:p w:rsidR="004B66A9" w:rsidRPr="00D26602" w:rsidRDefault="004B66A9" w:rsidP="0078787A">
            <w:pPr>
              <w:rPr>
                <w:sz w:val="18"/>
                <w:szCs w:val="18"/>
              </w:rPr>
            </w:pPr>
          </w:p>
        </w:tc>
        <w:tc>
          <w:tcPr>
            <w:tcW w:w="992" w:type="dxa"/>
            <w:vMerge/>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r w:rsidRPr="00D26602">
              <w:rPr>
                <w:sz w:val="18"/>
                <w:szCs w:val="18"/>
              </w:rPr>
              <w:t>2016</w:t>
            </w:r>
          </w:p>
        </w:tc>
        <w:tc>
          <w:tcPr>
            <w:tcW w:w="567" w:type="dxa"/>
          </w:tcPr>
          <w:p w:rsidR="004B66A9" w:rsidRPr="00D26602" w:rsidRDefault="004B66A9" w:rsidP="0078787A">
            <w:pPr>
              <w:rPr>
                <w:sz w:val="18"/>
                <w:szCs w:val="18"/>
              </w:rPr>
            </w:pPr>
            <w:r w:rsidRPr="00D26602">
              <w:rPr>
                <w:sz w:val="18"/>
                <w:szCs w:val="18"/>
              </w:rPr>
              <w:t>2017</w:t>
            </w:r>
          </w:p>
        </w:tc>
        <w:tc>
          <w:tcPr>
            <w:tcW w:w="567" w:type="dxa"/>
          </w:tcPr>
          <w:p w:rsidR="004B66A9" w:rsidRPr="00D26602" w:rsidRDefault="004B66A9" w:rsidP="0078787A">
            <w:pPr>
              <w:rPr>
                <w:sz w:val="18"/>
                <w:szCs w:val="18"/>
              </w:rPr>
            </w:pPr>
            <w:r w:rsidRPr="00D26602">
              <w:rPr>
                <w:sz w:val="18"/>
                <w:szCs w:val="18"/>
              </w:rPr>
              <w:t>2018</w:t>
            </w:r>
          </w:p>
        </w:tc>
        <w:tc>
          <w:tcPr>
            <w:tcW w:w="567" w:type="dxa"/>
          </w:tcPr>
          <w:p w:rsidR="004B66A9" w:rsidRPr="00D26602" w:rsidRDefault="004B66A9" w:rsidP="0078787A">
            <w:pPr>
              <w:rPr>
                <w:sz w:val="18"/>
                <w:szCs w:val="18"/>
              </w:rPr>
            </w:pPr>
            <w:r w:rsidRPr="00D26602">
              <w:rPr>
                <w:sz w:val="18"/>
                <w:szCs w:val="18"/>
              </w:rPr>
              <w:t>2019</w:t>
            </w:r>
          </w:p>
        </w:tc>
        <w:tc>
          <w:tcPr>
            <w:tcW w:w="567" w:type="dxa"/>
          </w:tcPr>
          <w:p w:rsidR="004B66A9" w:rsidRPr="00D26602" w:rsidRDefault="004B66A9" w:rsidP="0078787A">
            <w:pPr>
              <w:rPr>
                <w:sz w:val="18"/>
                <w:szCs w:val="18"/>
              </w:rPr>
            </w:pPr>
            <w:r w:rsidRPr="00D26602">
              <w:rPr>
                <w:sz w:val="18"/>
                <w:szCs w:val="18"/>
              </w:rPr>
              <w:t>2020</w:t>
            </w:r>
          </w:p>
        </w:tc>
        <w:tc>
          <w:tcPr>
            <w:tcW w:w="567" w:type="dxa"/>
          </w:tcPr>
          <w:p w:rsidR="004B66A9" w:rsidRPr="00D26602" w:rsidRDefault="004B66A9" w:rsidP="0078787A">
            <w:pPr>
              <w:rPr>
                <w:sz w:val="18"/>
                <w:szCs w:val="18"/>
              </w:rPr>
            </w:pPr>
            <w:r w:rsidRPr="00D26602">
              <w:rPr>
                <w:sz w:val="18"/>
                <w:szCs w:val="18"/>
              </w:rPr>
              <w:t>2021</w:t>
            </w:r>
          </w:p>
        </w:tc>
        <w:tc>
          <w:tcPr>
            <w:tcW w:w="567" w:type="dxa"/>
          </w:tcPr>
          <w:p w:rsidR="004B66A9" w:rsidRPr="00D26602" w:rsidRDefault="004B66A9" w:rsidP="0078787A">
            <w:pPr>
              <w:rPr>
                <w:sz w:val="18"/>
                <w:szCs w:val="18"/>
              </w:rPr>
            </w:pPr>
            <w:r w:rsidRPr="00D26602">
              <w:rPr>
                <w:sz w:val="18"/>
                <w:szCs w:val="18"/>
              </w:rPr>
              <w:t>2022</w:t>
            </w:r>
          </w:p>
        </w:tc>
        <w:tc>
          <w:tcPr>
            <w:tcW w:w="567" w:type="dxa"/>
          </w:tcPr>
          <w:p w:rsidR="004B66A9" w:rsidRPr="00D26602" w:rsidRDefault="004B66A9" w:rsidP="0078787A">
            <w:pPr>
              <w:rPr>
                <w:sz w:val="18"/>
                <w:szCs w:val="18"/>
              </w:rPr>
            </w:pPr>
            <w:r w:rsidRPr="00D26602">
              <w:rPr>
                <w:sz w:val="18"/>
                <w:szCs w:val="18"/>
              </w:rPr>
              <w:t>2023</w:t>
            </w:r>
          </w:p>
        </w:tc>
        <w:tc>
          <w:tcPr>
            <w:tcW w:w="598" w:type="dxa"/>
          </w:tcPr>
          <w:p w:rsidR="004B66A9" w:rsidRPr="00D26602" w:rsidRDefault="004B66A9" w:rsidP="0078787A">
            <w:pPr>
              <w:rPr>
                <w:sz w:val="18"/>
                <w:szCs w:val="18"/>
              </w:rPr>
            </w:pPr>
            <w:r w:rsidRPr="00D26602">
              <w:rPr>
                <w:sz w:val="18"/>
                <w:szCs w:val="18"/>
              </w:rPr>
              <w:t>2024</w:t>
            </w:r>
          </w:p>
        </w:tc>
        <w:tc>
          <w:tcPr>
            <w:tcW w:w="598" w:type="dxa"/>
          </w:tcPr>
          <w:p w:rsidR="004B66A9" w:rsidRPr="00D26602" w:rsidRDefault="004B66A9" w:rsidP="0078787A">
            <w:pPr>
              <w:rPr>
                <w:sz w:val="18"/>
                <w:szCs w:val="18"/>
              </w:rPr>
            </w:pPr>
            <w:r>
              <w:rPr>
                <w:sz w:val="18"/>
                <w:szCs w:val="18"/>
              </w:rPr>
              <w:t>2025</w:t>
            </w:r>
          </w:p>
        </w:tc>
        <w:tc>
          <w:tcPr>
            <w:tcW w:w="598" w:type="dxa"/>
          </w:tcPr>
          <w:p w:rsidR="004B66A9" w:rsidRPr="00D26602" w:rsidRDefault="004B66A9" w:rsidP="0078787A">
            <w:pPr>
              <w:rPr>
                <w:sz w:val="18"/>
                <w:szCs w:val="18"/>
              </w:rPr>
            </w:pPr>
            <w:r>
              <w:rPr>
                <w:sz w:val="18"/>
                <w:szCs w:val="18"/>
              </w:rPr>
              <w:t>2026</w:t>
            </w:r>
          </w:p>
        </w:tc>
        <w:tc>
          <w:tcPr>
            <w:tcW w:w="598" w:type="dxa"/>
          </w:tcPr>
          <w:p w:rsidR="004B66A9" w:rsidRPr="00D26602" w:rsidRDefault="004B66A9" w:rsidP="0078787A">
            <w:pPr>
              <w:rPr>
                <w:sz w:val="18"/>
                <w:szCs w:val="18"/>
              </w:rPr>
            </w:pPr>
            <w:r>
              <w:rPr>
                <w:sz w:val="18"/>
                <w:szCs w:val="18"/>
              </w:rPr>
              <w:t>2027</w:t>
            </w:r>
          </w:p>
        </w:tc>
      </w:tr>
      <w:tr w:rsidR="004B66A9" w:rsidRPr="00D26602" w:rsidTr="00D83073">
        <w:trPr>
          <w:trHeight w:val="145"/>
        </w:trPr>
        <w:tc>
          <w:tcPr>
            <w:tcW w:w="1481" w:type="dxa"/>
          </w:tcPr>
          <w:p w:rsidR="004B66A9" w:rsidRPr="00D26602" w:rsidRDefault="004B66A9" w:rsidP="0078787A">
            <w:pPr>
              <w:rPr>
                <w:sz w:val="18"/>
                <w:szCs w:val="18"/>
              </w:rPr>
            </w:pPr>
            <w:r w:rsidRPr="00D26602">
              <w:rPr>
                <w:sz w:val="18"/>
                <w:szCs w:val="18"/>
              </w:rPr>
              <w:t>1</w:t>
            </w:r>
          </w:p>
        </w:tc>
        <w:tc>
          <w:tcPr>
            <w:tcW w:w="1276" w:type="dxa"/>
          </w:tcPr>
          <w:p w:rsidR="004B66A9" w:rsidRPr="00D26602" w:rsidRDefault="004B66A9" w:rsidP="0078787A">
            <w:pPr>
              <w:rPr>
                <w:sz w:val="18"/>
                <w:szCs w:val="18"/>
              </w:rPr>
            </w:pPr>
            <w:r w:rsidRPr="00D26602">
              <w:rPr>
                <w:sz w:val="18"/>
                <w:szCs w:val="18"/>
              </w:rPr>
              <w:t>2</w:t>
            </w:r>
          </w:p>
        </w:tc>
        <w:tc>
          <w:tcPr>
            <w:tcW w:w="1417" w:type="dxa"/>
          </w:tcPr>
          <w:p w:rsidR="004B66A9" w:rsidRPr="00D26602" w:rsidRDefault="004B66A9" w:rsidP="0078787A">
            <w:pPr>
              <w:rPr>
                <w:sz w:val="18"/>
                <w:szCs w:val="18"/>
              </w:rPr>
            </w:pPr>
            <w:r w:rsidRPr="00D26602">
              <w:rPr>
                <w:sz w:val="18"/>
                <w:szCs w:val="18"/>
              </w:rPr>
              <w:t>3</w:t>
            </w:r>
          </w:p>
        </w:tc>
        <w:tc>
          <w:tcPr>
            <w:tcW w:w="425" w:type="dxa"/>
          </w:tcPr>
          <w:p w:rsidR="004B66A9" w:rsidRPr="00D26602" w:rsidRDefault="004B66A9" w:rsidP="0078787A">
            <w:pPr>
              <w:rPr>
                <w:sz w:val="18"/>
                <w:szCs w:val="18"/>
              </w:rPr>
            </w:pPr>
            <w:r w:rsidRPr="00D26602">
              <w:rPr>
                <w:sz w:val="18"/>
                <w:szCs w:val="18"/>
              </w:rPr>
              <w:t>4</w:t>
            </w:r>
          </w:p>
        </w:tc>
        <w:tc>
          <w:tcPr>
            <w:tcW w:w="426" w:type="dxa"/>
          </w:tcPr>
          <w:p w:rsidR="004B66A9" w:rsidRPr="00D26602" w:rsidRDefault="004B66A9" w:rsidP="0078787A">
            <w:pPr>
              <w:rPr>
                <w:sz w:val="18"/>
                <w:szCs w:val="18"/>
              </w:rPr>
            </w:pPr>
            <w:r w:rsidRPr="00D26602">
              <w:rPr>
                <w:sz w:val="18"/>
                <w:szCs w:val="18"/>
              </w:rPr>
              <w:t>5</w:t>
            </w:r>
          </w:p>
        </w:tc>
        <w:tc>
          <w:tcPr>
            <w:tcW w:w="567" w:type="dxa"/>
          </w:tcPr>
          <w:p w:rsidR="004B66A9" w:rsidRPr="00D26602" w:rsidRDefault="004B66A9" w:rsidP="0078787A">
            <w:pPr>
              <w:rPr>
                <w:sz w:val="18"/>
                <w:szCs w:val="18"/>
              </w:rPr>
            </w:pPr>
            <w:r w:rsidRPr="00D26602">
              <w:rPr>
                <w:sz w:val="18"/>
                <w:szCs w:val="18"/>
              </w:rPr>
              <w:t>6</w:t>
            </w:r>
          </w:p>
        </w:tc>
        <w:tc>
          <w:tcPr>
            <w:tcW w:w="992" w:type="dxa"/>
          </w:tcPr>
          <w:p w:rsidR="004B66A9" w:rsidRPr="00D26602" w:rsidRDefault="004B66A9" w:rsidP="0078787A">
            <w:pPr>
              <w:rPr>
                <w:sz w:val="18"/>
                <w:szCs w:val="18"/>
              </w:rPr>
            </w:pPr>
            <w:r w:rsidRPr="00D26602">
              <w:rPr>
                <w:sz w:val="18"/>
                <w:szCs w:val="18"/>
              </w:rPr>
              <w:t>7</w:t>
            </w:r>
          </w:p>
        </w:tc>
        <w:tc>
          <w:tcPr>
            <w:tcW w:w="1134" w:type="dxa"/>
          </w:tcPr>
          <w:p w:rsidR="004B66A9" w:rsidRPr="00D26602" w:rsidRDefault="004B66A9" w:rsidP="0078787A">
            <w:pPr>
              <w:rPr>
                <w:sz w:val="18"/>
                <w:szCs w:val="18"/>
              </w:rPr>
            </w:pPr>
            <w:r w:rsidRPr="00D26602">
              <w:rPr>
                <w:sz w:val="18"/>
                <w:szCs w:val="18"/>
              </w:rPr>
              <w:t>8</w:t>
            </w:r>
          </w:p>
        </w:tc>
        <w:tc>
          <w:tcPr>
            <w:tcW w:w="992" w:type="dxa"/>
          </w:tcPr>
          <w:p w:rsidR="004B66A9" w:rsidRPr="00D26602" w:rsidRDefault="004B66A9" w:rsidP="0078787A">
            <w:pPr>
              <w:rPr>
                <w:sz w:val="18"/>
                <w:szCs w:val="18"/>
              </w:rPr>
            </w:pPr>
            <w:r w:rsidRPr="00D26602">
              <w:rPr>
                <w:sz w:val="18"/>
                <w:szCs w:val="18"/>
              </w:rPr>
              <w:t>9</w:t>
            </w:r>
          </w:p>
        </w:tc>
        <w:tc>
          <w:tcPr>
            <w:tcW w:w="567" w:type="dxa"/>
          </w:tcPr>
          <w:p w:rsidR="004B66A9" w:rsidRPr="00D26602" w:rsidRDefault="004B66A9" w:rsidP="0078787A">
            <w:pPr>
              <w:rPr>
                <w:sz w:val="18"/>
                <w:szCs w:val="18"/>
              </w:rPr>
            </w:pPr>
            <w:r w:rsidRPr="00D26602">
              <w:rPr>
                <w:sz w:val="18"/>
                <w:szCs w:val="18"/>
              </w:rPr>
              <w:t>10</w:t>
            </w:r>
          </w:p>
        </w:tc>
        <w:tc>
          <w:tcPr>
            <w:tcW w:w="567" w:type="dxa"/>
          </w:tcPr>
          <w:p w:rsidR="004B66A9" w:rsidRPr="00D26602" w:rsidRDefault="004B66A9" w:rsidP="0078787A">
            <w:pPr>
              <w:rPr>
                <w:sz w:val="18"/>
                <w:szCs w:val="18"/>
              </w:rPr>
            </w:pPr>
            <w:r w:rsidRPr="00D26602">
              <w:rPr>
                <w:sz w:val="18"/>
                <w:szCs w:val="18"/>
              </w:rPr>
              <w:t>11</w:t>
            </w:r>
          </w:p>
        </w:tc>
        <w:tc>
          <w:tcPr>
            <w:tcW w:w="567" w:type="dxa"/>
          </w:tcPr>
          <w:p w:rsidR="004B66A9" w:rsidRPr="00D26602" w:rsidRDefault="004B66A9" w:rsidP="0078787A">
            <w:pPr>
              <w:rPr>
                <w:sz w:val="18"/>
                <w:szCs w:val="18"/>
              </w:rPr>
            </w:pPr>
            <w:r w:rsidRPr="00D26602">
              <w:rPr>
                <w:sz w:val="18"/>
                <w:szCs w:val="18"/>
              </w:rPr>
              <w:t>12</w:t>
            </w:r>
          </w:p>
        </w:tc>
        <w:tc>
          <w:tcPr>
            <w:tcW w:w="567" w:type="dxa"/>
          </w:tcPr>
          <w:p w:rsidR="004B66A9" w:rsidRPr="00D26602" w:rsidRDefault="004B66A9" w:rsidP="0078787A">
            <w:pPr>
              <w:rPr>
                <w:sz w:val="18"/>
                <w:szCs w:val="18"/>
              </w:rPr>
            </w:pPr>
            <w:r w:rsidRPr="00D26602">
              <w:rPr>
                <w:sz w:val="18"/>
                <w:szCs w:val="18"/>
              </w:rPr>
              <w:t>13</w:t>
            </w:r>
          </w:p>
        </w:tc>
        <w:tc>
          <w:tcPr>
            <w:tcW w:w="567" w:type="dxa"/>
          </w:tcPr>
          <w:p w:rsidR="004B66A9" w:rsidRPr="00D26602" w:rsidRDefault="004B66A9" w:rsidP="0078787A">
            <w:pPr>
              <w:rPr>
                <w:sz w:val="18"/>
                <w:szCs w:val="18"/>
              </w:rPr>
            </w:pPr>
            <w:r w:rsidRPr="00D26602">
              <w:rPr>
                <w:sz w:val="18"/>
                <w:szCs w:val="18"/>
              </w:rPr>
              <w:t>14</w:t>
            </w:r>
          </w:p>
        </w:tc>
        <w:tc>
          <w:tcPr>
            <w:tcW w:w="567" w:type="dxa"/>
          </w:tcPr>
          <w:p w:rsidR="004B66A9" w:rsidRPr="00D26602" w:rsidRDefault="004B66A9" w:rsidP="0078787A">
            <w:pPr>
              <w:rPr>
                <w:sz w:val="18"/>
                <w:szCs w:val="18"/>
              </w:rPr>
            </w:pPr>
            <w:r w:rsidRPr="00D26602">
              <w:rPr>
                <w:sz w:val="18"/>
                <w:szCs w:val="18"/>
              </w:rPr>
              <w:t>15</w:t>
            </w:r>
          </w:p>
        </w:tc>
        <w:tc>
          <w:tcPr>
            <w:tcW w:w="567" w:type="dxa"/>
          </w:tcPr>
          <w:p w:rsidR="004B66A9" w:rsidRPr="00D26602" w:rsidRDefault="004B66A9" w:rsidP="0078787A">
            <w:pPr>
              <w:rPr>
                <w:sz w:val="18"/>
                <w:szCs w:val="18"/>
              </w:rPr>
            </w:pPr>
            <w:r w:rsidRPr="00D26602">
              <w:rPr>
                <w:sz w:val="18"/>
                <w:szCs w:val="18"/>
              </w:rPr>
              <w:t>16</w:t>
            </w:r>
          </w:p>
        </w:tc>
        <w:tc>
          <w:tcPr>
            <w:tcW w:w="567" w:type="dxa"/>
          </w:tcPr>
          <w:p w:rsidR="004B66A9" w:rsidRPr="00D26602" w:rsidRDefault="004B66A9" w:rsidP="0078787A">
            <w:pPr>
              <w:rPr>
                <w:sz w:val="18"/>
                <w:szCs w:val="18"/>
              </w:rPr>
            </w:pPr>
            <w:r w:rsidRPr="00D26602">
              <w:rPr>
                <w:sz w:val="18"/>
                <w:szCs w:val="18"/>
              </w:rPr>
              <w:t>17</w:t>
            </w:r>
          </w:p>
        </w:tc>
        <w:tc>
          <w:tcPr>
            <w:tcW w:w="598" w:type="dxa"/>
          </w:tcPr>
          <w:p w:rsidR="004B66A9" w:rsidRPr="00D26602" w:rsidRDefault="004B66A9" w:rsidP="0078787A">
            <w:pPr>
              <w:rPr>
                <w:sz w:val="18"/>
                <w:szCs w:val="18"/>
              </w:rPr>
            </w:pPr>
            <w:r w:rsidRPr="00D26602">
              <w:rPr>
                <w:sz w:val="18"/>
                <w:szCs w:val="18"/>
              </w:rPr>
              <w:t>18</w:t>
            </w:r>
          </w:p>
        </w:tc>
        <w:tc>
          <w:tcPr>
            <w:tcW w:w="598" w:type="dxa"/>
          </w:tcPr>
          <w:p w:rsidR="004B66A9" w:rsidRPr="00031237" w:rsidRDefault="00031237" w:rsidP="0078787A">
            <w:pPr>
              <w:rPr>
                <w:sz w:val="18"/>
                <w:szCs w:val="18"/>
                <w:lang w:val="en-US"/>
              </w:rPr>
            </w:pPr>
            <w:r>
              <w:rPr>
                <w:sz w:val="18"/>
                <w:szCs w:val="18"/>
                <w:lang w:val="en-US"/>
              </w:rPr>
              <w:t>19</w:t>
            </w:r>
          </w:p>
        </w:tc>
        <w:tc>
          <w:tcPr>
            <w:tcW w:w="598" w:type="dxa"/>
          </w:tcPr>
          <w:p w:rsidR="004B66A9" w:rsidRPr="00031237" w:rsidRDefault="00031237" w:rsidP="0078787A">
            <w:pPr>
              <w:rPr>
                <w:sz w:val="18"/>
                <w:szCs w:val="18"/>
                <w:lang w:val="en-US"/>
              </w:rPr>
            </w:pPr>
            <w:r>
              <w:rPr>
                <w:sz w:val="18"/>
                <w:szCs w:val="18"/>
                <w:lang w:val="en-US"/>
              </w:rPr>
              <w:t>20</w:t>
            </w:r>
          </w:p>
        </w:tc>
        <w:tc>
          <w:tcPr>
            <w:tcW w:w="598" w:type="dxa"/>
          </w:tcPr>
          <w:p w:rsidR="004B66A9" w:rsidRPr="00031237" w:rsidRDefault="00031237" w:rsidP="0078787A">
            <w:pPr>
              <w:rPr>
                <w:sz w:val="18"/>
                <w:szCs w:val="18"/>
                <w:lang w:val="en-US"/>
              </w:rPr>
            </w:pPr>
            <w:r>
              <w:rPr>
                <w:sz w:val="18"/>
                <w:szCs w:val="18"/>
                <w:lang w:val="en-US"/>
              </w:rPr>
              <w:t>21</w:t>
            </w:r>
          </w:p>
        </w:tc>
      </w:tr>
      <w:tr w:rsidR="004B66A9" w:rsidRPr="00D26602" w:rsidTr="00D83073">
        <w:trPr>
          <w:trHeight w:val="145"/>
        </w:trPr>
        <w:tc>
          <w:tcPr>
            <w:tcW w:w="1481" w:type="dxa"/>
          </w:tcPr>
          <w:p w:rsidR="004B66A9" w:rsidRPr="00D26602" w:rsidRDefault="004B66A9" w:rsidP="0078787A">
            <w:pPr>
              <w:rPr>
                <w:sz w:val="18"/>
                <w:szCs w:val="18"/>
              </w:rPr>
            </w:pPr>
            <w:r w:rsidRPr="00D26602">
              <w:rPr>
                <w:sz w:val="18"/>
                <w:szCs w:val="18"/>
              </w:rPr>
              <w:t xml:space="preserve">Муниципальная программа </w:t>
            </w:r>
          </w:p>
          <w:p w:rsidR="004B66A9" w:rsidRPr="00D26602" w:rsidRDefault="004B66A9" w:rsidP="0078787A">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4B66A9" w:rsidRPr="00D26602" w:rsidRDefault="004B66A9" w:rsidP="0078787A">
            <w:pPr>
              <w:rPr>
                <w:sz w:val="18"/>
                <w:szCs w:val="18"/>
              </w:rPr>
            </w:pPr>
            <w:r w:rsidRPr="00D26602">
              <w:rPr>
                <w:sz w:val="18"/>
                <w:szCs w:val="18"/>
              </w:rPr>
              <w:t xml:space="preserve"> эффективности в Русско- Камешкирском сельсовете      Камешкирского района Пензенской области </w:t>
            </w:r>
          </w:p>
        </w:tc>
        <w:tc>
          <w:tcPr>
            <w:tcW w:w="1276" w:type="dxa"/>
          </w:tcPr>
          <w:p w:rsidR="004B66A9" w:rsidRPr="00D26602" w:rsidRDefault="004B66A9" w:rsidP="0078787A">
            <w:pPr>
              <w:rPr>
                <w:sz w:val="18"/>
                <w:szCs w:val="18"/>
              </w:rPr>
            </w:pPr>
            <w:r w:rsidRPr="00D26602">
              <w:rPr>
                <w:sz w:val="18"/>
                <w:szCs w:val="18"/>
              </w:rPr>
              <w:t>X</w:t>
            </w:r>
          </w:p>
        </w:tc>
        <w:tc>
          <w:tcPr>
            <w:tcW w:w="1417" w:type="dxa"/>
          </w:tcPr>
          <w:p w:rsidR="004B66A9" w:rsidRPr="00D26602" w:rsidRDefault="004B66A9" w:rsidP="0078787A">
            <w:pPr>
              <w:rPr>
                <w:sz w:val="18"/>
                <w:szCs w:val="18"/>
              </w:rPr>
            </w:pPr>
            <w:r w:rsidRPr="00D26602">
              <w:rPr>
                <w:sz w:val="18"/>
                <w:szCs w:val="18"/>
              </w:rPr>
              <w:t>X</w:t>
            </w: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r w:rsidRPr="00D26602">
              <w:rPr>
                <w:sz w:val="18"/>
                <w:szCs w:val="18"/>
              </w:rPr>
              <w:t>X</w:t>
            </w:r>
          </w:p>
        </w:tc>
        <w:tc>
          <w:tcPr>
            <w:tcW w:w="992" w:type="dxa"/>
          </w:tcPr>
          <w:p w:rsidR="004B66A9" w:rsidRPr="00D26602" w:rsidRDefault="004B66A9" w:rsidP="0078787A">
            <w:pPr>
              <w:rPr>
                <w:sz w:val="18"/>
                <w:szCs w:val="18"/>
              </w:rPr>
            </w:pPr>
            <w:r w:rsidRPr="00D26602">
              <w:rPr>
                <w:sz w:val="18"/>
                <w:szCs w:val="18"/>
              </w:rPr>
              <w:t>X</w:t>
            </w: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145"/>
        </w:trPr>
        <w:tc>
          <w:tcPr>
            <w:tcW w:w="1481" w:type="dxa"/>
          </w:tcPr>
          <w:p w:rsidR="004B66A9" w:rsidRPr="00D26602" w:rsidRDefault="004B66A9" w:rsidP="0078787A">
            <w:pPr>
              <w:rPr>
                <w:sz w:val="18"/>
                <w:szCs w:val="18"/>
              </w:rPr>
            </w:pPr>
            <w:r w:rsidRPr="00D26602">
              <w:rPr>
                <w:sz w:val="18"/>
                <w:szCs w:val="18"/>
              </w:rPr>
              <w:t>Подпрограмма 1</w:t>
            </w:r>
          </w:p>
          <w:p w:rsidR="004B66A9" w:rsidRPr="00D26602" w:rsidRDefault="004B66A9" w:rsidP="0078787A">
            <w:pPr>
              <w:rPr>
                <w:sz w:val="18"/>
                <w:szCs w:val="18"/>
              </w:rPr>
            </w:pPr>
            <w:r w:rsidRPr="00D26602">
              <w:rPr>
                <w:sz w:val="18"/>
                <w:szCs w:val="18"/>
              </w:rPr>
              <w:t>«Энергосбережение и повышение энергетической эффективности в Русско- Камешкирском  сельсовете Камешкирского района Пензенской области  »</w:t>
            </w:r>
          </w:p>
        </w:tc>
        <w:tc>
          <w:tcPr>
            <w:tcW w:w="1276" w:type="dxa"/>
          </w:tcPr>
          <w:p w:rsidR="004B66A9" w:rsidRPr="00D26602" w:rsidRDefault="004B66A9" w:rsidP="0078787A">
            <w:pPr>
              <w:rPr>
                <w:sz w:val="18"/>
                <w:szCs w:val="18"/>
              </w:rPr>
            </w:pPr>
            <w:r w:rsidRPr="00D26602">
              <w:rPr>
                <w:sz w:val="18"/>
                <w:szCs w:val="18"/>
              </w:rPr>
              <w:t>X</w:t>
            </w:r>
          </w:p>
        </w:tc>
        <w:tc>
          <w:tcPr>
            <w:tcW w:w="1417" w:type="dxa"/>
          </w:tcPr>
          <w:p w:rsidR="004B66A9" w:rsidRPr="00D26602" w:rsidRDefault="004B66A9" w:rsidP="0078787A">
            <w:pPr>
              <w:rPr>
                <w:sz w:val="18"/>
                <w:szCs w:val="18"/>
              </w:rPr>
            </w:pPr>
            <w:r w:rsidRPr="00D26602">
              <w:rPr>
                <w:sz w:val="18"/>
                <w:szCs w:val="18"/>
              </w:rPr>
              <w:t>X</w:t>
            </w: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r w:rsidRPr="00D26602">
              <w:rPr>
                <w:sz w:val="18"/>
                <w:szCs w:val="18"/>
              </w:rPr>
              <w:t>X</w:t>
            </w:r>
          </w:p>
        </w:tc>
        <w:tc>
          <w:tcPr>
            <w:tcW w:w="992" w:type="dxa"/>
          </w:tcPr>
          <w:p w:rsidR="004B66A9" w:rsidRPr="00D26602" w:rsidRDefault="004B66A9" w:rsidP="0078787A">
            <w:pPr>
              <w:rPr>
                <w:sz w:val="18"/>
                <w:szCs w:val="18"/>
              </w:rPr>
            </w:pPr>
            <w:r w:rsidRPr="00D26602">
              <w:rPr>
                <w:sz w:val="18"/>
                <w:szCs w:val="18"/>
              </w:rPr>
              <w:t>X</w:t>
            </w: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145"/>
        </w:trPr>
        <w:tc>
          <w:tcPr>
            <w:tcW w:w="1481" w:type="dxa"/>
          </w:tcPr>
          <w:p w:rsidR="004B66A9" w:rsidRPr="00D26602" w:rsidRDefault="004B66A9" w:rsidP="0078787A">
            <w:pPr>
              <w:rPr>
                <w:sz w:val="18"/>
                <w:szCs w:val="18"/>
              </w:rPr>
            </w:pPr>
            <w:r w:rsidRPr="00D26602">
              <w:rPr>
                <w:sz w:val="18"/>
                <w:szCs w:val="18"/>
              </w:rPr>
              <w:t xml:space="preserve">Наименование </w:t>
            </w:r>
          </w:p>
          <w:p w:rsidR="004B66A9" w:rsidRPr="00D26602" w:rsidRDefault="004B66A9" w:rsidP="0078787A">
            <w:pPr>
              <w:rPr>
                <w:sz w:val="18"/>
                <w:szCs w:val="18"/>
              </w:rPr>
            </w:pPr>
            <w:r w:rsidRPr="00D26602">
              <w:rPr>
                <w:sz w:val="18"/>
                <w:szCs w:val="18"/>
              </w:rPr>
              <w:t>основного мероприятия:</w:t>
            </w:r>
          </w:p>
          <w:p w:rsidR="004B66A9" w:rsidRPr="00D26602" w:rsidRDefault="004B66A9" w:rsidP="0078787A">
            <w:pPr>
              <w:rPr>
                <w:sz w:val="18"/>
                <w:szCs w:val="18"/>
              </w:rPr>
            </w:pPr>
            <w:r w:rsidRPr="00D26602">
              <w:rPr>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76" w:type="dxa"/>
          </w:tcPr>
          <w:p w:rsidR="004B66A9" w:rsidRPr="00D26602" w:rsidRDefault="004B66A9" w:rsidP="0078787A">
            <w:pPr>
              <w:rPr>
                <w:sz w:val="18"/>
                <w:szCs w:val="18"/>
              </w:rPr>
            </w:pPr>
            <w:r w:rsidRPr="00D26602">
              <w:rPr>
                <w:sz w:val="18"/>
                <w:szCs w:val="18"/>
              </w:rPr>
              <w:t>X</w:t>
            </w:r>
          </w:p>
        </w:tc>
        <w:tc>
          <w:tcPr>
            <w:tcW w:w="1417" w:type="dxa"/>
          </w:tcPr>
          <w:p w:rsidR="004B66A9" w:rsidRPr="00D26602" w:rsidRDefault="004B66A9" w:rsidP="0078787A">
            <w:pPr>
              <w:rPr>
                <w:sz w:val="18"/>
                <w:szCs w:val="18"/>
              </w:rPr>
            </w:pPr>
            <w:r w:rsidRPr="00D26602">
              <w:rPr>
                <w:sz w:val="18"/>
                <w:szCs w:val="18"/>
              </w:rPr>
              <w:t>X</w:t>
            </w: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r w:rsidRPr="00D26602">
              <w:rPr>
                <w:sz w:val="18"/>
                <w:szCs w:val="18"/>
              </w:rPr>
              <w:t>X</w:t>
            </w:r>
          </w:p>
        </w:tc>
        <w:tc>
          <w:tcPr>
            <w:tcW w:w="992" w:type="dxa"/>
          </w:tcPr>
          <w:p w:rsidR="004B66A9" w:rsidRPr="00D26602" w:rsidRDefault="004B66A9" w:rsidP="0078787A">
            <w:pPr>
              <w:rPr>
                <w:sz w:val="18"/>
                <w:szCs w:val="18"/>
              </w:rPr>
            </w:pPr>
            <w:r w:rsidRPr="00D26602">
              <w:rPr>
                <w:sz w:val="18"/>
                <w:szCs w:val="18"/>
              </w:rPr>
              <w:t>X</w:t>
            </w: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145"/>
        </w:trPr>
        <w:tc>
          <w:tcPr>
            <w:tcW w:w="1481" w:type="dxa"/>
          </w:tcPr>
          <w:p w:rsidR="004B66A9" w:rsidRPr="00D26602" w:rsidRDefault="004B66A9" w:rsidP="0078787A">
            <w:pPr>
              <w:rPr>
                <w:sz w:val="18"/>
                <w:szCs w:val="18"/>
              </w:rPr>
            </w:pPr>
            <w:r w:rsidRPr="00D26602">
              <w:rPr>
                <w:sz w:val="18"/>
                <w:szCs w:val="18"/>
              </w:rPr>
              <w:t>Подпрограмма 2. «Благоустройство территории         Русско-Камешкирского сельсовета          Камешкирского района Пензенской области »</w:t>
            </w:r>
          </w:p>
        </w:tc>
        <w:tc>
          <w:tcPr>
            <w:tcW w:w="1276" w:type="dxa"/>
          </w:tcPr>
          <w:p w:rsidR="004B66A9" w:rsidRPr="00D26602" w:rsidRDefault="004B66A9" w:rsidP="0078787A">
            <w:pPr>
              <w:rPr>
                <w:sz w:val="18"/>
                <w:szCs w:val="18"/>
              </w:rPr>
            </w:pPr>
          </w:p>
        </w:tc>
        <w:tc>
          <w:tcPr>
            <w:tcW w:w="1417" w:type="dxa"/>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145"/>
        </w:trPr>
        <w:tc>
          <w:tcPr>
            <w:tcW w:w="1481" w:type="dxa"/>
          </w:tcPr>
          <w:p w:rsidR="004B66A9" w:rsidRPr="00D26602" w:rsidRDefault="004B66A9" w:rsidP="0078787A">
            <w:pPr>
              <w:rPr>
                <w:sz w:val="18"/>
                <w:szCs w:val="18"/>
              </w:rPr>
            </w:pPr>
            <w:r w:rsidRPr="00D26602">
              <w:rPr>
                <w:sz w:val="18"/>
                <w:szCs w:val="18"/>
              </w:rPr>
              <w:t>Наименование основного мероприятия:</w:t>
            </w:r>
          </w:p>
          <w:p w:rsidR="004B66A9" w:rsidRPr="00D26602" w:rsidRDefault="004B66A9" w:rsidP="0078787A">
            <w:pPr>
              <w:rPr>
                <w:sz w:val="18"/>
                <w:szCs w:val="18"/>
              </w:rPr>
            </w:pPr>
            <w:r w:rsidRPr="00D26602">
              <w:rPr>
                <w:sz w:val="18"/>
                <w:szCs w:val="18"/>
              </w:rPr>
              <w:t xml:space="preserve">Благоустройство территории         Русско-Камешкирского сельсовета          Камешкирского района Пензенской области </w:t>
            </w:r>
          </w:p>
        </w:tc>
        <w:tc>
          <w:tcPr>
            <w:tcW w:w="1276" w:type="dxa"/>
          </w:tcPr>
          <w:p w:rsidR="004B66A9" w:rsidRPr="00D26602" w:rsidRDefault="004B66A9" w:rsidP="0078787A">
            <w:pPr>
              <w:rPr>
                <w:sz w:val="18"/>
                <w:szCs w:val="18"/>
              </w:rPr>
            </w:pPr>
          </w:p>
        </w:tc>
        <w:tc>
          <w:tcPr>
            <w:tcW w:w="1417" w:type="dxa"/>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2084"/>
        </w:trPr>
        <w:tc>
          <w:tcPr>
            <w:tcW w:w="1481" w:type="dxa"/>
          </w:tcPr>
          <w:p w:rsidR="004B66A9" w:rsidRPr="00D26602" w:rsidRDefault="004B66A9" w:rsidP="0078787A">
            <w:pPr>
              <w:rPr>
                <w:sz w:val="18"/>
                <w:szCs w:val="18"/>
              </w:rPr>
            </w:pPr>
            <w:r w:rsidRPr="00D26602">
              <w:rPr>
                <w:sz w:val="18"/>
                <w:szCs w:val="18"/>
              </w:rPr>
              <w:t>Подпрограмма 3.</w:t>
            </w:r>
          </w:p>
          <w:p w:rsidR="004B66A9" w:rsidRPr="00D26602" w:rsidRDefault="004B66A9" w:rsidP="007878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1276" w:type="dxa"/>
          </w:tcPr>
          <w:p w:rsidR="004B66A9" w:rsidRPr="00D26602" w:rsidRDefault="004B66A9" w:rsidP="0078787A">
            <w:pPr>
              <w:rPr>
                <w:sz w:val="18"/>
                <w:szCs w:val="18"/>
              </w:rPr>
            </w:pPr>
          </w:p>
        </w:tc>
        <w:tc>
          <w:tcPr>
            <w:tcW w:w="1417" w:type="dxa"/>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2915"/>
        </w:trPr>
        <w:tc>
          <w:tcPr>
            <w:tcW w:w="1481" w:type="dxa"/>
          </w:tcPr>
          <w:p w:rsidR="004B66A9" w:rsidRPr="00D26602" w:rsidRDefault="004B66A9" w:rsidP="0078787A">
            <w:pPr>
              <w:rPr>
                <w:sz w:val="18"/>
                <w:szCs w:val="18"/>
              </w:rPr>
            </w:pPr>
            <w:r w:rsidRPr="00D26602">
              <w:rPr>
                <w:sz w:val="18"/>
                <w:szCs w:val="18"/>
              </w:rPr>
              <w:t>Наименование основного мероприятия:</w:t>
            </w:r>
          </w:p>
          <w:p w:rsidR="004B66A9" w:rsidRPr="00D26602" w:rsidRDefault="004B66A9" w:rsidP="0078787A">
            <w:pPr>
              <w:rPr>
                <w:sz w:val="18"/>
                <w:szCs w:val="18"/>
              </w:rPr>
            </w:pPr>
            <w:r w:rsidRPr="00D26602">
              <w:rPr>
                <w:sz w:val="18"/>
                <w:szCs w:val="18"/>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76" w:type="dxa"/>
          </w:tcPr>
          <w:p w:rsidR="004B66A9" w:rsidRPr="00D26602" w:rsidRDefault="004B66A9" w:rsidP="0078787A">
            <w:pPr>
              <w:rPr>
                <w:sz w:val="18"/>
                <w:szCs w:val="18"/>
              </w:rPr>
            </w:pPr>
          </w:p>
        </w:tc>
        <w:tc>
          <w:tcPr>
            <w:tcW w:w="1417" w:type="dxa"/>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2084"/>
        </w:trPr>
        <w:tc>
          <w:tcPr>
            <w:tcW w:w="1481" w:type="dxa"/>
          </w:tcPr>
          <w:p w:rsidR="004B66A9" w:rsidRPr="00D26602" w:rsidRDefault="004B66A9" w:rsidP="0078787A">
            <w:pPr>
              <w:rPr>
                <w:sz w:val="18"/>
                <w:szCs w:val="18"/>
              </w:rPr>
            </w:pPr>
            <w:r w:rsidRPr="00D26602">
              <w:rPr>
                <w:sz w:val="18"/>
                <w:szCs w:val="18"/>
              </w:rPr>
              <w:t>Подпрограмма 4.</w:t>
            </w:r>
          </w:p>
          <w:p w:rsidR="004B66A9" w:rsidRPr="00D26602" w:rsidRDefault="004B66A9" w:rsidP="0078787A">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1276" w:type="dxa"/>
          </w:tcPr>
          <w:p w:rsidR="004B66A9" w:rsidRPr="00D26602" w:rsidRDefault="004B66A9" w:rsidP="0078787A">
            <w:pPr>
              <w:rPr>
                <w:sz w:val="18"/>
                <w:szCs w:val="18"/>
              </w:rPr>
            </w:pPr>
          </w:p>
        </w:tc>
        <w:tc>
          <w:tcPr>
            <w:tcW w:w="1417" w:type="dxa"/>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r w:rsidR="004B66A9" w:rsidRPr="00D26602" w:rsidTr="00D83073">
        <w:trPr>
          <w:trHeight w:val="831"/>
        </w:trPr>
        <w:tc>
          <w:tcPr>
            <w:tcW w:w="1481" w:type="dxa"/>
          </w:tcPr>
          <w:p w:rsidR="004B66A9" w:rsidRPr="00D26602" w:rsidRDefault="004B66A9" w:rsidP="0078787A">
            <w:pPr>
              <w:rPr>
                <w:sz w:val="18"/>
                <w:szCs w:val="18"/>
              </w:rPr>
            </w:pPr>
            <w:r w:rsidRPr="00D26602">
              <w:rPr>
                <w:sz w:val="18"/>
                <w:szCs w:val="18"/>
              </w:rPr>
              <w:t>Наименование основного мероприятия:</w:t>
            </w:r>
          </w:p>
          <w:p w:rsidR="004B66A9" w:rsidRPr="00D26602" w:rsidRDefault="004B66A9" w:rsidP="0078787A">
            <w:pPr>
              <w:rPr>
                <w:sz w:val="18"/>
                <w:szCs w:val="18"/>
              </w:rPr>
            </w:pPr>
          </w:p>
        </w:tc>
        <w:tc>
          <w:tcPr>
            <w:tcW w:w="1276" w:type="dxa"/>
          </w:tcPr>
          <w:p w:rsidR="004B66A9" w:rsidRPr="00D26602" w:rsidRDefault="004B66A9" w:rsidP="0078787A">
            <w:pPr>
              <w:rPr>
                <w:sz w:val="18"/>
                <w:szCs w:val="18"/>
              </w:rPr>
            </w:pPr>
          </w:p>
        </w:tc>
        <w:tc>
          <w:tcPr>
            <w:tcW w:w="1417" w:type="dxa"/>
          </w:tcPr>
          <w:p w:rsidR="004B66A9" w:rsidRPr="00D26602" w:rsidRDefault="004B66A9" w:rsidP="0078787A">
            <w:pPr>
              <w:rPr>
                <w:sz w:val="18"/>
                <w:szCs w:val="18"/>
              </w:rPr>
            </w:pPr>
          </w:p>
        </w:tc>
        <w:tc>
          <w:tcPr>
            <w:tcW w:w="425" w:type="dxa"/>
          </w:tcPr>
          <w:p w:rsidR="004B66A9" w:rsidRPr="00D26602" w:rsidRDefault="004B66A9" w:rsidP="0078787A">
            <w:pPr>
              <w:rPr>
                <w:sz w:val="18"/>
                <w:szCs w:val="18"/>
              </w:rPr>
            </w:pPr>
          </w:p>
        </w:tc>
        <w:tc>
          <w:tcPr>
            <w:tcW w:w="426"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1134" w:type="dxa"/>
          </w:tcPr>
          <w:p w:rsidR="004B66A9" w:rsidRPr="00D26602" w:rsidRDefault="004B66A9" w:rsidP="0078787A">
            <w:pPr>
              <w:rPr>
                <w:sz w:val="18"/>
                <w:szCs w:val="18"/>
              </w:rPr>
            </w:pPr>
          </w:p>
        </w:tc>
        <w:tc>
          <w:tcPr>
            <w:tcW w:w="992"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67"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c>
          <w:tcPr>
            <w:tcW w:w="598" w:type="dxa"/>
          </w:tcPr>
          <w:p w:rsidR="004B66A9" w:rsidRPr="00D26602" w:rsidRDefault="004B66A9" w:rsidP="0078787A">
            <w:pPr>
              <w:rPr>
                <w:sz w:val="18"/>
                <w:szCs w:val="18"/>
              </w:rPr>
            </w:pPr>
          </w:p>
        </w:tc>
      </w:tr>
    </w:tbl>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w:t>
      </w:r>
    </w:p>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F86B9E" w:rsidRPr="00D26602" w:rsidRDefault="00F86B9E" w:rsidP="00F86B9E">
      <w:pPr>
        <w:pStyle w:val="ConsPlusNormal"/>
        <w:jc w:val="right"/>
        <w:rPr>
          <w:rFonts w:ascii="Times New Roman" w:hAnsi="Times New Roman" w:cs="Times New Roman"/>
          <w:sz w:val="24"/>
          <w:szCs w:val="24"/>
        </w:rPr>
      </w:pPr>
    </w:p>
    <w:p w:rsidR="00F86B9E" w:rsidRPr="00D26602" w:rsidRDefault="00F86B9E" w:rsidP="00F86B9E"/>
    <w:p w:rsidR="002A737E" w:rsidRPr="00D26602" w:rsidRDefault="002A737E" w:rsidP="002F34B1">
      <w:pPr>
        <w:pStyle w:val="ConsPlusNormal"/>
        <w:jc w:val="right"/>
        <w:rPr>
          <w:rFonts w:ascii="Times New Roman" w:hAnsi="Times New Roman" w:cs="Times New Roman"/>
          <w:sz w:val="24"/>
          <w:szCs w:val="24"/>
        </w:rPr>
      </w:pPr>
    </w:p>
    <w:p w:rsidR="002A737E" w:rsidRPr="00D26602" w:rsidRDefault="002A737E" w:rsidP="002F34B1">
      <w:pPr>
        <w:pStyle w:val="ConsPlusNormal"/>
        <w:jc w:val="right"/>
        <w:rPr>
          <w:rFonts w:ascii="Times New Roman" w:hAnsi="Times New Roman" w:cs="Times New Roman"/>
          <w:sz w:val="24"/>
          <w:szCs w:val="24"/>
        </w:rPr>
      </w:pPr>
    </w:p>
    <w:p w:rsidR="002A737E" w:rsidRPr="00D26602" w:rsidRDefault="002A737E" w:rsidP="002F34B1">
      <w:pPr>
        <w:pStyle w:val="ConsPlusNormal"/>
        <w:jc w:val="right"/>
        <w:rPr>
          <w:rFonts w:ascii="Times New Roman" w:hAnsi="Times New Roman" w:cs="Times New Roman"/>
          <w:sz w:val="24"/>
          <w:szCs w:val="24"/>
        </w:rPr>
      </w:pPr>
    </w:p>
    <w:p w:rsidR="002A737E" w:rsidRPr="00D26602" w:rsidRDefault="002A737E"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5C47C7" w:rsidRPr="00D26602" w:rsidRDefault="005C47C7" w:rsidP="002F34B1">
      <w:pPr>
        <w:pStyle w:val="ConsPlusNormal"/>
        <w:jc w:val="right"/>
        <w:rPr>
          <w:rFonts w:ascii="Times New Roman" w:hAnsi="Times New Roman" w:cs="Times New Roman"/>
          <w:sz w:val="24"/>
          <w:szCs w:val="24"/>
        </w:rPr>
      </w:pPr>
    </w:p>
    <w:p w:rsidR="005C47C7" w:rsidRPr="00D26602" w:rsidRDefault="005C47C7" w:rsidP="002F34B1">
      <w:pPr>
        <w:pStyle w:val="ConsPlusNormal"/>
        <w:jc w:val="right"/>
        <w:rPr>
          <w:rFonts w:ascii="Times New Roman" w:hAnsi="Times New Roman" w:cs="Times New Roman"/>
          <w:sz w:val="24"/>
          <w:szCs w:val="24"/>
        </w:rPr>
      </w:pPr>
    </w:p>
    <w:p w:rsidR="006A1B7F" w:rsidRPr="00D26602" w:rsidRDefault="006A1B7F"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sectPr w:rsidR="002F34B1" w:rsidRPr="00D26602"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BCB" w:rsidRDefault="00D04BCB">
      <w:r>
        <w:separator/>
      </w:r>
    </w:p>
  </w:endnote>
  <w:endnote w:type="continuationSeparator" w:id="1">
    <w:p w:rsidR="00D04BCB" w:rsidRDefault="00D04B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073" w:rsidRDefault="000145C9" w:rsidP="00AE204D">
    <w:pPr>
      <w:pStyle w:val="af5"/>
      <w:framePr w:wrap="around" w:vAnchor="text" w:hAnchor="margin" w:xAlign="right" w:y="1"/>
      <w:rPr>
        <w:rStyle w:val="affff2"/>
      </w:rPr>
    </w:pPr>
    <w:r>
      <w:rPr>
        <w:rStyle w:val="affff2"/>
      </w:rPr>
      <w:fldChar w:fldCharType="begin"/>
    </w:r>
    <w:r w:rsidR="00D83073">
      <w:rPr>
        <w:rStyle w:val="affff2"/>
      </w:rPr>
      <w:instrText xml:space="preserve">PAGE  </w:instrText>
    </w:r>
    <w:r>
      <w:rPr>
        <w:rStyle w:val="affff2"/>
      </w:rPr>
      <w:fldChar w:fldCharType="separate"/>
    </w:r>
    <w:r w:rsidR="002F4134">
      <w:rPr>
        <w:rStyle w:val="affff2"/>
        <w:noProof/>
      </w:rPr>
      <w:t>35</w:t>
    </w:r>
    <w:r>
      <w:rPr>
        <w:rStyle w:val="affff2"/>
      </w:rPr>
      <w:fldChar w:fldCharType="end"/>
    </w:r>
  </w:p>
  <w:p w:rsidR="00D83073" w:rsidRPr="00946A05" w:rsidRDefault="00D83073"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073" w:rsidRPr="008E27E7" w:rsidRDefault="00D83073"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BCB" w:rsidRDefault="00D04BCB">
      <w:r>
        <w:separator/>
      </w:r>
    </w:p>
  </w:footnote>
  <w:footnote w:type="continuationSeparator" w:id="1">
    <w:p w:rsidR="00D04BCB" w:rsidRDefault="00D04B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073" w:rsidRDefault="000145C9" w:rsidP="00AE253E">
    <w:pPr>
      <w:pStyle w:val="af3"/>
      <w:framePr w:wrap="around" w:vAnchor="text" w:hAnchor="margin" w:xAlign="center" w:y="1"/>
      <w:rPr>
        <w:rStyle w:val="affff2"/>
      </w:rPr>
    </w:pPr>
    <w:r>
      <w:rPr>
        <w:rStyle w:val="affff2"/>
      </w:rPr>
      <w:fldChar w:fldCharType="begin"/>
    </w:r>
    <w:r w:rsidR="00D83073">
      <w:rPr>
        <w:rStyle w:val="affff2"/>
      </w:rPr>
      <w:instrText xml:space="preserve">PAGE  </w:instrText>
    </w:r>
    <w:r>
      <w:rPr>
        <w:rStyle w:val="affff2"/>
      </w:rPr>
      <w:fldChar w:fldCharType="end"/>
    </w:r>
  </w:p>
  <w:p w:rsidR="00D83073" w:rsidRDefault="00D83073">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073" w:rsidRPr="00120A74" w:rsidRDefault="000145C9" w:rsidP="00AE253E">
    <w:pPr>
      <w:pStyle w:val="af3"/>
      <w:jc w:val="center"/>
    </w:pPr>
    <w:r>
      <w:rPr>
        <w:rStyle w:val="affff2"/>
      </w:rPr>
      <w:fldChar w:fldCharType="begin"/>
    </w:r>
    <w:r w:rsidR="00D83073">
      <w:rPr>
        <w:rStyle w:val="affff2"/>
      </w:rPr>
      <w:instrText xml:space="preserve"> PAGE </w:instrText>
    </w:r>
    <w:r>
      <w:rPr>
        <w:rStyle w:val="affff2"/>
      </w:rPr>
      <w:fldChar w:fldCharType="separate"/>
    </w:r>
    <w:r w:rsidR="002F4134">
      <w:rPr>
        <w:rStyle w:val="affff2"/>
        <w:noProof/>
      </w:rPr>
      <w:t>35</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073" w:rsidRDefault="000145C9">
    <w:pPr>
      <w:pStyle w:val="af3"/>
      <w:jc w:val="center"/>
    </w:pPr>
    <w:r>
      <w:rPr>
        <w:rStyle w:val="affff2"/>
      </w:rPr>
      <w:fldChar w:fldCharType="begin"/>
    </w:r>
    <w:r w:rsidR="00D83073">
      <w:rPr>
        <w:rStyle w:val="affff2"/>
      </w:rPr>
      <w:instrText xml:space="preserve"> PAGE </w:instrText>
    </w:r>
    <w:r>
      <w:rPr>
        <w:rStyle w:val="affff2"/>
      </w:rPr>
      <w:fldChar w:fldCharType="separate"/>
    </w:r>
    <w:r w:rsidR="00D83073">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6">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6"/>
  </w:num>
  <w:num w:numId="3">
    <w:abstractNumId w:val="3"/>
  </w:num>
  <w:num w:numId="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497"/>
    <w:rsid w:val="000063FB"/>
    <w:rsid w:val="00011998"/>
    <w:rsid w:val="000123B1"/>
    <w:rsid w:val="00012ABB"/>
    <w:rsid w:val="00012B1A"/>
    <w:rsid w:val="00013FB9"/>
    <w:rsid w:val="000145C9"/>
    <w:rsid w:val="0002198E"/>
    <w:rsid w:val="0002488C"/>
    <w:rsid w:val="00024F91"/>
    <w:rsid w:val="00031237"/>
    <w:rsid w:val="00031AE8"/>
    <w:rsid w:val="000320EC"/>
    <w:rsid w:val="00034389"/>
    <w:rsid w:val="00034B17"/>
    <w:rsid w:val="00035646"/>
    <w:rsid w:val="00035F9F"/>
    <w:rsid w:val="000378AB"/>
    <w:rsid w:val="000456CE"/>
    <w:rsid w:val="00045897"/>
    <w:rsid w:val="000464B2"/>
    <w:rsid w:val="00047903"/>
    <w:rsid w:val="000508FA"/>
    <w:rsid w:val="000513C1"/>
    <w:rsid w:val="0005211D"/>
    <w:rsid w:val="00052D32"/>
    <w:rsid w:val="0005339C"/>
    <w:rsid w:val="00053EFE"/>
    <w:rsid w:val="0005683F"/>
    <w:rsid w:val="00056B4C"/>
    <w:rsid w:val="0006071C"/>
    <w:rsid w:val="0006075C"/>
    <w:rsid w:val="000607DA"/>
    <w:rsid w:val="000637F0"/>
    <w:rsid w:val="000637F7"/>
    <w:rsid w:val="00067814"/>
    <w:rsid w:val="00070E54"/>
    <w:rsid w:val="00071128"/>
    <w:rsid w:val="000711E9"/>
    <w:rsid w:val="000718D1"/>
    <w:rsid w:val="00074A34"/>
    <w:rsid w:val="00076F21"/>
    <w:rsid w:val="00081ADD"/>
    <w:rsid w:val="00083B33"/>
    <w:rsid w:val="00083D06"/>
    <w:rsid w:val="00083F18"/>
    <w:rsid w:val="00084309"/>
    <w:rsid w:val="000854E2"/>
    <w:rsid w:val="0008574E"/>
    <w:rsid w:val="00085C8D"/>
    <w:rsid w:val="00090E1B"/>
    <w:rsid w:val="000927BC"/>
    <w:rsid w:val="00093268"/>
    <w:rsid w:val="0009355D"/>
    <w:rsid w:val="0009356D"/>
    <w:rsid w:val="000938DD"/>
    <w:rsid w:val="000969E2"/>
    <w:rsid w:val="00096DA3"/>
    <w:rsid w:val="000A07F8"/>
    <w:rsid w:val="000A0B8D"/>
    <w:rsid w:val="000A1C08"/>
    <w:rsid w:val="000A1C82"/>
    <w:rsid w:val="000A1E9E"/>
    <w:rsid w:val="000A3C54"/>
    <w:rsid w:val="000A56C0"/>
    <w:rsid w:val="000A6629"/>
    <w:rsid w:val="000A6DE4"/>
    <w:rsid w:val="000A774B"/>
    <w:rsid w:val="000B03B6"/>
    <w:rsid w:val="000B1327"/>
    <w:rsid w:val="000B1E44"/>
    <w:rsid w:val="000B21D2"/>
    <w:rsid w:val="000B41C1"/>
    <w:rsid w:val="000B7DA8"/>
    <w:rsid w:val="000C0AB2"/>
    <w:rsid w:val="000C1E4E"/>
    <w:rsid w:val="000C2133"/>
    <w:rsid w:val="000C5BB7"/>
    <w:rsid w:val="000D1DDD"/>
    <w:rsid w:val="000D3385"/>
    <w:rsid w:val="000D478F"/>
    <w:rsid w:val="000D4834"/>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3714"/>
    <w:rsid w:val="00113AEF"/>
    <w:rsid w:val="00115687"/>
    <w:rsid w:val="0011636C"/>
    <w:rsid w:val="0011751C"/>
    <w:rsid w:val="00117919"/>
    <w:rsid w:val="001211F6"/>
    <w:rsid w:val="00123974"/>
    <w:rsid w:val="001240FF"/>
    <w:rsid w:val="00124B5B"/>
    <w:rsid w:val="00125523"/>
    <w:rsid w:val="00126243"/>
    <w:rsid w:val="001271B2"/>
    <w:rsid w:val="00130417"/>
    <w:rsid w:val="001320EC"/>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33A5"/>
    <w:rsid w:val="001A3C45"/>
    <w:rsid w:val="001A3DC4"/>
    <w:rsid w:val="001A7C9E"/>
    <w:rsid w:val="001B0287"/>
    <w:rsid w:val="001B05EE"/>
    <w:rsid w:val="001B3EF8"/>
    <w:rsid w:val="001B4026"/>
    <w:rsid w:val="001B4DE8"/>
    <w:rsid w:val="001B77B4"/>
    <w:rsid w:val="001C35ED"/>
    <w:rsid w:val="001C39F5"/>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1F82"/>
    <w:rsid w:val="00242146"/>
    <w:rsid w:val="002433C5"/>
    <w:rsid w:val="0024467D"/>
    <w:rsid w:val="0024671A"/>
    <w:rsid w:val="00250A92"/>
    <w:rsid w:val="00250DD2"/>
    <w:rsid w:val="00252888"/>
    <w:rsid w:val="002534F9"/>
    <w:rsid w:val="00254E2C"/>
    <w:rsid w:val="002550D2"/>
    <w:rsid w:val="002550D7"/>
    <w:rsid w:val="00255A8F"/>
    <w:rsid w:val="00255C55"/>
    <w:rsid w:val="00257380"/>
    <w:rsid w:val="0026187C"/>
    <w:rsid w:val="00263801"/>
    <w:rsid w:val="0026422C"/>
    <w:rsid w:val="00265445"/>
    <w:rsid w:val="002656C0"/>
    <w:rsid w:val="00265EFF"/>
    <w:rsid w:val="002726D1"/>
    <w:rsid w:val="00272B83"/>
    <w:rsid w:val="00273CB5"/>
    <w:rsid w:val="002740BD"/>
    <w:rsid w:val="00274106"/>
    <w:rsid w:val="0027478D"/>
    <w:rsid w:val="002759C6"/>
    <w:rsid w:val="00276C62"/>
    <w:rsid w:val="00284343"/>
    <w:rsid w:val="00284408"/>
    <w:rsid w:val="002845AA"/>
    <w:rsid w:val="00286681"/>
    <w:rsid w:val="00292297"/>
    <w:rsid w:val="00292894"/>
    <w:rsid w:val="002943F8"/>
    <w:rsid w:val="00295455"/>
    <w:rsid w:val="00296E65"/>
    <w:rsid w:val="002A45FB"/>
    <w:rsid w:val="002A47E1"/>
    <w:rsid w:val="002A63F0"/>
    <w:rsid w:val="002A64CB"/>
    <w:rsid w:val="002A737E"/>
    <w:rsid w:val="002B1554"/>
    <w:rsid w:val="002B1D38"/>
    <w:rsid w:val="002B278F"/>
    <w:rsid w:val="002B3BF1"/>
    <w:rsid w:val="002B4E84"/>
    <w:rsid w:val="002B4F12"/>
    <w:rsid w:val="002B52B4"/>
    <w:rsid w:val="002B669F"/>
    <w:rsid w:val="002B7A9F"/>
    <w:rsid w:val="002C187E"/>
    <w:rsid w:val="002C2BFC"/>
    <w:rsid w:val="002C4157"/>
    <w:rsid w:val="002C46FD"/>
    <w:rsid w:val="002C4AB5"/>
    <w:rsid w:val="002C4C90"/>
    <w:rsid w:val="002C5A5D"/>
    <w:rsid w:val="002D0A82"/>
    <w:rsid w:val="002D3006"/>
    <w:rsid w:val="002D621B"/>
    <w:rsid w:val="002D6CAA"/>
    <w:rsid w:val="002E0762"/>
    <w:rsid w:val="002E0875"/>
    <w:rsid w:val="002E2AB2"/>
    <w:rsid w:val="002E6359"/>
    <w:rsid w:val="002F1C24"/>
    <w:rsid w:val="002F34B1"/>
    <w:rsid w:val="002F3CD0"/>
    <w:rsid w:val="002F4134"/>
    <w:rsid w:val="002F5C77"/>
    <w:rsid w:val="002F6287"/>
    <w:rsid w:val="002F667A"/>
    <w:rsid w:val="002F78F6"/>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2721"/>
    <w:rsid w:val="003338CB"/>
    <w:rsid w:val="00333AB3"/>
    <w:rsid w:val="00333F2C"/>
    <w:rsid w:val="00340C98"/>
    <w:rsid w:val="003449A8"/>
    <w:rsid w:val="00344BF2"/>
    <w:rsid w:val="00344DE3"/>
    <w:rsid w:val="003459CE"/>
    <w:rsid w:val="00350A34"/>
    <w:rsid w:val="00350D19"/>
    <w:rsid w:val="00351B35"/>
    <w:rsid w:val="00351CBE"/>
    <w:rsid w:val="00357847"/>
    <w:rsid w:val="003641C6"/>
    <w:rsid w:val="0036462F"/>
    <w:rsid w:val="00366B12"/>
    <w:rsid w:val="00367C37"/>
    <w:rsid w:val="00370037"/>
    <w:rsid w:val="003710D1"/>
    <w:rsid w:val="00372418"/>
    <w:rsid w:val="00373819"/>
    <w:rsid w:val="00373D0C"/>
    <w:rsid w:val="0037459F"/>
    <w:rsid w:val="00374DF9"/>
    <w:rsid w:val="0037506F"/>
    <w:rsid w:val="00375E73"/>
    <w:rsid w:val="00376A69"/>
    <w:rsid w:val="003772DB"/>
    <w:rsid w:val="003806FE"/>
    <w:rsid w:val="00381F2B"/>
    <w:rsid w:val="00383BD0"/>
    <w:rsid w:val="0038594E"/>
    <w:rsid w:val="0038770D"/>
    <w:rsid w:val="00392B75"/>
    <w:rsid w:val="00392EDA"/>
    <w:rsid w:val="00393A7E"/>
    <w:rsid w:val="00395120"/>
    <w:rsid w:val="003965F8"/>
    <w:rsid w:val="00397058"/>
    <w:rsid w:val="003A080A"/>
    <w:rsid w:val="003A7E37"/>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4A65"/>
    <w:rsid w:val="003F4E7C"/>
    <w:rsid w:val="003F5619"/>
    <w:rsid w:val="003F569C"/>
    <w:rsid w:val="003F6157"/>
    <w:rsid w:val="00401A40"/>
    <w:rsid w:val="00402331"/>
    <w:rsid w:val="004058A7"/>
    <w:rsid w:val="00406BCE"/>
    <w:rsid w:val="00406C52"/>
    <w:rsid w:val="00411952"/>
    <w:rsid w:val="00412ADA"/>
    <w:rsid w:val="00415A0E"/>
    <w:rsid w:val="00415DA2"/>
    <w:rsid w:val="00416A22"/>
    <w:rsid w:val="004207BE"/>
    <w:rsid w:val="0042103C"/>
    <w:rsid w:val="00421DF0"/>
    <w:rsid w:val="00422489"/>
    <w:rsid w:val="004224CE"/>
    <w:rsid w:val="004247C1"/>
    <w:rsid w:val="0043121B"/>
    <w:rsid w:val="00433268"/>
    <w:rsid w:val="004338FC"/>
    <w:rsid w:val="00435827"/>
    <w:rsid w:val="00435CAF"/>
    <w:rsid w:val="004373F5"/>
    <w:rsid w:val="0043751A"/>
    <w:rsid w:val="00437AAB"/>
    <w:rsid w:val="0044369A"/>
    <w:rsid w:val="00444938"/>
    <w:rsid w:val="00445B67"/>
    <w:rsid w:val="00446A03"/>
    <w:rsid w:val="0045143F"/>
    <w:rsid w:val="004526BB"/>
    <w:rsid w:val="00453D71"/>
    <w:rsid w:val="0045475F"/>
    <w:rsid w:val="00460DB5"/>
    <w:rsid w:val="00463790"/>
    <w:rsid w:val="004651D2"/>
    <w:rsid w:val="004657C2"/>
    <w:rsid w:val="004709E3"/>
    <w:rsid w:val="004722C7"/>
    <w:rsid w:val="004749E5"/>
    <w:rsid w:val="00475F27"/>
    <w:rsid w:val="00481E1F"/>
    <w:rsid w:val="004833DF"/>
    <w:rsid w:val="00486894"/>
    <w:rsid w:val="00492EDC"/>
    <w:rsid w:val="004940A3"/>
    <w:rsid w:val="00494DBD"/>
    <w:rsid w:val="004A0540"/>
    <w:rsid w:val="004A0DE2"/>
    <w:rsid w:val="004A2351"/>
    <w:rsid w:val="004A24B8"/>
    <w:rsid w:val="004A2D8F"/>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98A"/>
    <w:rsid w:val="004C6646"/>
    <w:rsid w:val="004C6CF1"/>
    <w:rsid w:val="004C7DF4"/>
    <w:rsid w:val="004D085C"/>
    <w:rsid w:val="004D13DB"/>
    <w:rsid w:val="004D2D33"/>
    <w:rsid w:val="004D4564"/>
    <w:rsid w:val="004D51E8"/>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963"/>
    <w:rsid w:val="00504718"/>
    <w:rsid w:val="00504D9B"/>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E9B"/>
    <w:rsid w:val="00534AE0"/>
    <w:rsid w:val="005358AB"/>
    <w:rsid w:val="00535E9C"/>
    <w:rsid w:val="00535FFC"/>
    <w:rsid w:val="00537573"/>
    <w:rsid w:val="0053770D"/>
    <w:rsid w:val="00540E63"/>
    <w:rsid w:val="00541B4F"/>
    <w:rsid w:val="00541DA4"/>
    <w:rsid w:val="0054325C"/>
    <w:rsid w:val="00544AAE"/>
    <w:rsid w:val="00544F58"/>
    <w:rsid w:val="00550181"/>
    <w:rsid w:val="00550B64"/>
    <w:rsid w:val="005523EB"/>
    <w:rsid w:val="00553676"/>
    <w:rsid w:val="00554559"/>
    <w:rsid w:val="005575F6"/>
    <w:rsid w:val="005608BC"/>
    <w:rsid w:val="00562D45"/>
    <w:rsid w:val="00570AA2"/>
    <w:rsid w:val="00570E69"/>
    <w:rsid w:val="0057167E"/>
    <w:rsid w:val="00574C4C"/>
    <w:rsid w:val="00576336"/>
    <w:rsid w:val="00576405"/>
    <w:rsid w:val="005771B3"/>
    <w:rsid w:val="00586D41"/>
    <w:rsid w:val="00591ED7"/>
    <w:rsid w:val="00593F26"/>
    <w:rsid w:val="00594B11"/>
    <w:rsid w:val="00594FBD"/>
    <w:rsid w:val="00596FFA"/>
    <w:rsid w:val="00597247"/>
    <w:rsid w:val="005A0970"/>
    <w:rsid w:val="005A0CAC"/>
    <w:rsid w:val="005A7338"/>
    <w:rsid w:val="005B1332"/>
    <w:rsid w:val="005B1AB5"/>
    <w:rsid w:val="005B31A5"/>
    <w:rsid w:val="005B4AE4"/>
    <w:rsid w:val="005B5B19"/>
    <w:rsid w:val="005B7F52"/>
    <w:rsid w:val="005C24A6"/>
    <w:rsid w:val="005C47C7"/>
    <w:rsid w:val="005C7262"/>
    <w:rsid w:val="005D14F6"/>
    <w:rsid w:val="005D24C6"/>
    <w:rsid w:val="005D2DAA"/>
    <w:rsid w:val="005D3943"/>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AB1"/>
    <w:rsid w:val="00612FF9"/>
    <w:rsid w:val="00613243"/>
    <w:rsid w:val="00614CA4"/>
    <w:rsid w:val="00617026"/>
    <w:rsid w:val="0062253C"/>
    <w:rsid w:val="00622A73"/>
    <w:rsid w:val="006254B8"/>
    <w:rsid w:val="00626283"/>
    <w:rsid w:val="006263D7"/>
    <w:rsid w:val="0062650C"/>
    <w:rsid w:val="00627306"/>
    <w:rsid w:val="00632292"/>
    <w:rsid w:val="00632BC2"/>
    <w:rsid w:val="00633444"/>
    <w:rsid w:val="006334B7"/>
    <w:rsid w:val="006353EA"/>
    <w:rsid w:val="006356BE"/>
    <w:rsid w:val="00635B26"/>
    <w:rsid w:val="00636DFE"/>
    <w:rsid w:val="00637E4A"/>
    <w:rsid w:val="00641CC4"/>
    <w:rsid w:val="00643B80"/>
    <w:rsid w:val="006453CE"/>
    <w:rsid w:val="00645FD6"/>
    <w:rsid w:val="00650CCE"/>
    <w:rsid w:val="00651BE7"/>
    <w:rsid w:val="00654608"/>
    <w:rsid w:val="00660262"/>
    <w:rsid w:val="00662E85"/>
    <w:rsid w:val="006648F9"/>
    <w:rsid w:val="006651F8"/>
    <w:rsid w:val="006670EB"/>
    <w:rsid w:val="006673B3"/>
    <w:rsid w:val="00672C28"/>
    <w:rsid w:val="00674EA3"/>
    <w:rsid w:val="0067555F"/>
    <w:rsid w:val="0067573D"/>
    <w:rsid w:val="00677DFF"/>
    <w:rsid w:val="006804DE"/>
    <w:rsid w:val="006813F2"/>
    <w:rsid w:val="006830F6"/>
    <w:rsid w:val="0068644F"/>
    <w:rsid w:val="00687FDE"/>
    <w:rsid w:val="00692497"/>
    <w:rsid w:val="0069376B"/>
    <w:rsid w:val="0069773A"/>
    <w:rsid w:val="006977A4"/>
    <w:rsid w:val="00697A54"/>
    <w:rsid w:val="00697CAE"/>
    <w:rsid w:val="006A1782"/>
    <w:rsid w:val="006A1B7F"/>
    <w:rsid w:val="006A4527"/>
    <w:rsid w:val="006B2CEA"/>
    <w:rsid w:val="006B4091"/>
    <w:rsid w:val="006B5ADB"/>
    <w:rsid w:val="006C0289"/>
    <w:rsid w:val="006C0520"/>
    <w:rsid w:val="006C0AB4"/>
    <w:rsid w:val="006C1FAC"/>
    <w:rsid w:val="006C2B64"/>
    <w:rsid w:val="006C6598"/>
    <w:rsid w:val="006C6B62"/>
    <w:rsid w:val="006D045C"/>
    <w:rsid w:val="006D49F8"/>
    <w:rsid w:val="006D4FA1"/>
    <w:rsid w:val="006D77FF"/>
    <w:rsid w:val="006E00D4"/>
    <w:rsid w:val="006E3334"/>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33C52"/>
    <w:rsid w:val="00734D59"/>
    <w:rsid w:val="00735620"/>
    <w:rsid w:val="0073591D"/>
    <w:rsid w:val="00735D97"/>
    <w:rsid w:val="00737570"/>
    <w:rsid w:val="00741766"/>
    <w:rsid w:val="00742A6B"/>
    <w:rsid w:val="00742E78"/>
    <w:rsid w:val="007438F1"/>
    <w:rsid w:val="00747A0B"/>
    <w:rsid w:val="00751DC9"/>
    <w:rsid w:val="00751F89"/>
    <w:rsid w:val="00752AF8"/>
    <w:rsid w:val="00753ACA"/>
    <w:rsid w:val="007554D7"/>
    <w:rsid w:val="00755EBE"/>
    <w:rsid w:val="007577C0"/>
    <w:rsid w:val="007601A9"/>
    <w:rsid w:val="00761523"/>
    <w:rsid w:val="00762663"/>
    <w:rsid w:val="00764679"/>
    <w:rsid w:val="00764849"/>
    <w:rsid w:val="007677FF"/>
    <w:rsid w:val="00771921"/>
    <w:rsid w:val="00772CEB"/>
    <w:rsid w:val="007733DA"/>
    <w:rsid w:val="00775960"/>
    <w:rsid w:val="007812F2"/>
    <w:rsid w:val="007857B6"/>
    <w:rsid w:val="0078787A"/>
    <w:rsid w:val="00791652"/>
    <w:rsid w:val="007944E3"/>
    <w:rsid w:val="00794899"/>
    <w:rsid w:val="00794974"/>
    <w:rsid w:val="00796B9D"/>
    <w:rsid w:val="00796EAC"/>
    <w:rsid w:val="007A3694"/>
    <w:rsid w:val="007A399B"/>
    <w:rsid w:val="007A4595"/>
    <w:rsid w:val="007A741D"/>
    <w:rsid w:val="007A7F63"/>
    <w:rsid w:val="007B0023"/>
    <w:rsid w:val="007B235A"/>
    <w:rsid w:val="007B26E4"/>
    <w:rsid w:val="007B2DFB"/>
    <w:rsid w:val="007B386B"/>
    <w:rsid w:val="007B63B8"/>
    <w:rsid w:val="007B64D0"/>
    <w:rsid w:val="007B79EF"/>
    <w:rsid w:val="007C4056"/>
    <w:rsid w:val="007C546B"/>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5BCC"/>
    <w:rsid w:val="00825DDA"/>
    <w:rsid w:val="00825FB9"/>
    <w:rsid w:val="00830125"/>
    <w:rsid w:val="00832CF4"/>
    <w:rsid w:val="0083593B"/>
    <w:rsid w:val="00836AF8"/>
    <w:rsid w:val="00836B41"/>
    <w:rsid w:val="00836F72"/>
    <w:rsid w:val="00837A49"/>
    <w:rsid w:val="00843B62"/>
    <w:rsid w:val="008463CA"/>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1EEC"/>
    <w:rsid w:val="008722FF"/>
    <w:rsid w:val="0087281F"/>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818"/>
    <w:rsid w:val="008A6844"/>
    <w:rsid w:val="008A6EDF"/>
    <w:rsid w:val="008A70BF"/>
    <w:rsid w:val="008A7440"/>
    <w:rsid w:val="008B0859"/>
    <w:rsid w:val="008B0F3B"/>
    <w:rsid w:val="008B11F5"/>
    <w:rsid w:val="008B2324"/>
    <w:rsid w:val="008C46BC"/>
    <w:rsid w:val="008C66E8"/>
    <w:rsid w:val="008C6A16"/>
    <w:rsid w:val="008C78E3"/>
    <w:rsid w:val="008D1A1C"/>
    <w:rsid w:val="008D29ED"/>
    <w:rsid w:val="008D39CA"/>
    <w:rsid w:val="008D65D8"/>
    <w:rsid w:val="008D668A"/>
    <w:rsid w:val="008D6DDE"/>
    <w:rsid w:val="008E3696"/>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748D"/>
    <w:rsid w:val="0092079E"/>
    <w:rsid w:val="009219A6"/>
    <w:rsid w:val="009222D8"/>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6387F"/>
    <w:rsid w:val="009657AC"/>
    <w:rsid w:val="009676B3"/>
    <w:rsid w:val="00970A91"/>
    <w:rsid w:val="00973FFF"/>
    <w:rsid w:val="00974284"/>
    <w:rsid w:val="00974B05"/>
    <w:rsid w:val="009764E3"/>
    <w:rsid w:val="0097661F"/>
    <w:rsid w:val="009766EE"/>
    <w:rsid w:val="0097705C"/>
    <w:rsid w:val="00977387"/>
    <w:rsid w:val="00977993"/>
    <w:rsid w:val="00977F51"/>
    <w:rsid w:val="009801F3"/>
    <w:rsid w:val="00982B04"/>
    <w:rsid w:val="00987404"/>
    <w:rsid w:val="0099032B"/>
    <w:rsid w:val="00991377"/>
    <w:rsid w:val="00991C25"/>
    <w:rsid w:val="00991F2B"/>
    <w:rsid w:val="009960AC"/>
    <w:rsid w:val="00996B3F"/>
    <w:rsid w:val="00996F1E"/>
    <w:rsid w:val="00997769"/>
    <w:rsid w:val="00997846"/>
    <w:rsid w:val="009A1146"/>
    <w:rsid w:val="009A298F"/>
    <w:rsid w:val="009A66EB"/>
    <w:rsid w:val="009B1BA5"/>
    <w:rsid w:val="009B2BA5"/>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2E7E"/>
    <w:rsid w:val="00A0552A"/>
    <w:rsid w:val="00A058E1"/>
    <w:rsid w:val="00A06FC1"/>
    <w:rsid w:val="00A1418F"/>
    <w:rsid w:val="00A15939"/>
    <w:rsid w:val="00A163E5"/>
    <w:rsid w:val="00A167D9"/>
    <w:rsid w:val="00A201D9"/>
    <w:rsid w:val="00A216E1"/>
    <w:rsid w:val="00A21E32"/>
    <w:rsid w:val="00A2278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4B25"/>
    <w:rsid w:val="00A5796B"/>
    <w:rsid w:val="00A60CFA"/>
    <w:rsid w:val="00A6121D"/>
    <w:rsid w:val="00A61260"/>
    <w:rsid w:val="00A6508D"/>
    <w:rsid w:val="00A653B3"/>
    <w:rsid w:val="00A66501"/>
    <w:rsid w:val="00A6700B"/>
    <w:rsid w:val="00A76906"/>
    <w:rsid w:val="00A772C8"/>
    <w:rsid w:val="00A800A7"/>
    <w:rsid w:val="00A81DE7"/>
    <w:rsid w:val="00A82956"/>
    <w:rsid w:val="00A83BC8"/>
    <w:rsid w:val="00A83C02"/>
    <w:rsid w:val="00A840C8"/>
    <w:rsid w:val="00A86549"/>
    <w:rsid w:val="00A90AFE"/>
    <w:rsid w:val="00A92377"/>
    <w:rsid w:val="00A934DC"/>
    <w:rsid w:val="00A952C1"/>
    <w:rsid w:val="00AA0A7C"/>
    <w:rsid w:val="00AA187F"/>
    <w:rsid w:val="00AA22D6"/>
    <w:rsid w:val="00AA3D47"/>
    <w:rsid w:val="00AA439F"/>
    <w:rsid w:val="00AA550C"/>
    <w:rsid w:val="00AB0E70"/>
    <w:rsid w:val="00AB26E6"/>
    <w:rsid w:val="00AB3C4E"/>
    <w:rsid w:val="00AB4997"/>
    <w:rsid w:val="00AB62CF"/>
    <w:rsid w:val="00AC035C"/>
    <w:rsid w:val="00AC1F29"/>
    <w:rsid w:val="00AC30E0"/>
    <w:rsid w:val="00AC45BA"/>
    <w:rsid w:val="00AC6061"/>
    <w:rsid w:val="00AC70E8"/>
    <w:rsid w:val="00AC74F4"/>
    <w:rsid w:val="00AC7624"/>
    <w:rsid w:val="00AC77D7"/>
    <w:rsid w:val="00AD0205"/>
    <w:rsid w:val="00AD5A9F"/>
    <w:rsid w:val="00AE0923"/>
    <w:rsid w:val="00AE204D"/>
    <w:rsid w:val="00AE253E"/>
    <w:rsid w:val="00AE5CB4"/>
    <w:rsid w:val="00AE65A3"/>
    <w:rsid w:val="00AE6AE7"/>
    <w:rsid w:val="00AE7149"/>
    <w:rsid w:val="00AF0294"/>
    <w:rsid w:val="00AF05CF"/>
    <w:rsid w:val="00AF07A7"/>
    <w:rsid w:val="00AF11C4"/>
    <w:rsid w:val="00AF13DC"/>
    <w:rsid w:val="00AF5C95"/>
    <w:rsid w:val="00AF74A2"/>
    <w:rsid w:val="00B00AC8"/>
    <w:rsid w:val="00B02E53"/>
    <w:rsid w:val="00B0399D"/>
    <w:rsid w:val="00B03F88"/>
    <w:rsid w:val="00B06216"/>
    <w:rsid w:val="00B1101C"/>
    <w:rsid w:val="00B1104D"/>
    <w:rsid w:val="00B11F2E"/>
    <w:rsid w:val="00B124DD"/>
    <w:rsid w:val="00B126D9"/>
    <w:rsid w:val="00B1388D"/>
    <w:rsid w:val="00B1512E"/>
    <w:rsid w:val="00B1747B"/>
    <w:rsid w:val="00B210AA"/>
    <w:rsid w:val="00B21308"/>
    <w:rsid w:val="00B23607"/>
    <w:rsid w:val="00B2367C"/>
    <w:rsid w:val="00B24C17"/>
    <w:rsid w:val="00B25C65"/>
    <w:rsid w:val="00B264A3"/>
    <w:rsid w:val="00B2664D"/>
    <w:rsid w:val="00B26A04"/>
    <w:rsid w:val="00B331B6"/>
    <w:rsid w:val="00B33363"/>
    <w:rsid w:val="00B33A1E"/>
    <w:rsid w:val="00B34AB0"/>
    <w:rsid w:val="00B4528A"/>
    <w:rsid w:val="00B455D9"/>
    <w:rsid w:val="00B45F4A"/>
    <w:rsid w:val="00B5292D"/>
    <w:rsid w:val="00B5389E"/>
    <w:rsid w:val="00B54C29"/>
    <w:rsid w:val="00B5624D"/>
    <w:rsid w:val="00B5656B"/>
    <w:rsid w:val="00B6017E"/>
    <w:rsid w:val="00B617BD"/>
    <w:rsid w:val="00B64879"/>
    <w:rsid w:val="00B64BEA"/>
    <w:rsid w:val="00B65D3F"/>
    <w:rsid w:val="00B6694A"/>
    <w:rsid w:val="00B674E5"/>
    <w:rsid w:val="00B67AC3"/>
    <w:rsid w:val="00B67E69"/>
    <w:rsid w:val="00B70864"/>
    <w:rsid w:val="00B72ED6"/>
    <w:rsid w:val="00B743BE"/>
    <w:rsid w:val="00B814D2"/>
    <w:rsid w:val="00B815F7"/>
    <w:rsid w:val="00B81DD7"/>
    <w:rsid w:val="00B8327D"/>
    <w:rsid w:val="00B84892"/>
    <w:rsid w:val="00B859A7"/>
    <w:rsid w:val="00B860F5"/>
    <w:rsid w:val="00B87529"/>
    <w:rsid w:val="00B91AA1"/>
    <w:rsid w:val="00B93B68"/>
    <w:rsid w:val="00B94161"/>
    <w:rsid w:val="00B94488"/>
    <w:rsid w:val="00B95963"/>
    <w:rsid w:val="00B9596F"/>
    <w:rsid w:val="00B9603F"/>
    <w:rsid w:val="00B9674D"/>
    <w:rsid w:val="00B96FD9"/>
    <w:rsid w:val="00BA0BFD"/>
    <w:rsid w:val="00BA37B8"/>
    <w:rsid w:val="00BA4C3E"/>
    <w:rsid w:val="00BA6346"/>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3835"/>
    <w:rsid w:val="00BE4802"/>
    <w:rsid w:val="00BE7F3B"/>
    <w:rsid w:val="00BF1B9A"/>
    <w:rsid w:val="00BF51A6"/>
    <w:rsid w:val="00BF6004"/>
    <w:rsid w:val="00BF7361"/>
    <w:rsid w:val="00C0137E"/>
    <w:rsid w:val="00C029C8"/>
    <w:rsid w:val="00C066B8"/>
    <w:rsid w:val="00C07A9C"/>
    <w:rsid w:val="00C150A6"/>
    <w:rsid w:val="00C163B7"/>
    <w:rsid w:val="00C2152B"/>
    <w:rsid w:val="00C21BB5"/>
    <w:rsid w:val="00C23E57"/>
    <w:rsid w:val="00C31928"/>
    <w:rsid w:val="00C31DB9"/>
    <w:rsid w:val="00C33A56"/>
    <w:rsid w:val="00C36101"/>
    <w:rsid w:val="00C40AC9"/>
    <w:rsid w:val="00C4182C"/>
    <w:rsid w:val="00C42C45"/>
    <w:rsid w:val="00C42D87"/>
    <w:rsid w:val="00C44BCF"/>
    <w:rsid w:val="00C45B3B"/>
    <w:rsid w:val="00C468D4"/>
    <w:rsid w:val="00C46CB3"/>
    <w:rsid w:val="00C5021C"/>
    <w:rsid w:val="00C52BF2"/>
    <w:rsid w:val="00C53483"/>
    <w:rsid w:val="00C5550A"/>
    <w:rsid w:val="00C575FC"/>
    <w:rsid w:val="00C60E44"/>
    <w:rsid w:val="00C6200E"/>
    <w:rsid w:val="00C62299"/>
    <w:rsid w:val="00C6508D"/>
    <w:rsid w:val="00C74C5E"/>
    <w:rsid w:val="00C755E3"/>
    <w:rsid w:val="00C75954"/>
    <w:rsid w:val="00C75D61"/>
    <w:rsid w:val="00C76122"/>
    <w:rsid w:val="00C7694F"/>
    <w:rsid w:val="00C77B3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7BCB"/>
    <w:rsid w:val="00CA7D17"/>
    <w:rsid w:val="00CB2ADC"/>
    <w:rsid w:val="00CB58BC"/>
    <w:rsid w:val="00CC10C1"/>
    <w:rsid w:val="00CC320D"/>
    <w:rsid w:val="00CC4117"/>
    <w:rsid w:val="00CC6198"/>
    <w:rsid w:val="00CC6F3D"/>
    <w:rsid w:val="00CC79FE"/>
    <w:rsid w:val="00CC7D95"/>
    <w:rsid w:val="00CD19AE"/>
    <w:rsid w:val="00CD42C3"/>
    <w:rsid w:val="00CD47EF"/>
    <w:rsid w:val="00CD52C3"/>
    <w:rsid w:val="00CE48C5"/>
    <w:rsid w:val="00CE6716"/>
    <w:rsid w:val="00CE73EA"/>
    <w:rsid w:val="00CF0421"/>
    <w:rsid w:val="00CF1426"/>
    <w:rsid w:val="00CF5CB6"/>
    <w:rsid w:val="00D01D25"/>
    <w:rsid w:val="00D045D9"/>
    <w:rsid w:val="00D04BCB"/>
    <w:rsid w:val="00D06123"/>
    <w:rsid w:val="00D0751E"/>
    <w:rsid w:val="00D142D9"/>
    <w:rsid w:val="00D1624B"/>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6F1A"/>
    <w:rsid w:val="00D4174A"/>
    <w:rsid w:val="00D420EF"/>
    <w:rsid w:val="00D421D4"/>
    <w:rsid w:val="00D4433F"/>
    <w:rsid w:val="00D449F1"/>
    <w:rsid w:val="00D46CF9"/>
    <w:rsid w:val="00D47492"/>
    <w:rsid w:val="00D47A00"/>
    <w:rsid w:val="00D47C35"/>
    <w:rsid w:val="00D50846"/>
    <w:rsid w:val="00D54323"/>
    <w:rsid w:val="00D54F8E"/>
    <w:rsid w:val="00D557BB"/>
    <w:rsid w:val="00D56511"/>
    <w:rsid w:val="00D57C78"/>
    <w:rsid w:val="00D601C5"/>
    <w:rsid w:val="00D60E14"/>
    <w:rsid w:val="00D6221E"/>
    <w:rsid w:val="00D65D4E"/>
    <w:rsid w:val="00D71D6B"/>
    <w:rsid w:val="00D72091"/>
    <w:rsid w:val="00D72DBD"/>
    <w:rsid w:val="00D73792"/>
    <w:rsid w:val="00D8012C"/>
    <w:rsid w:val="00D8057E"/>
    <w:rsid w:val="00D81C68"/>
    <w:rsid w:val="00D82331"/>
    <w:rsid w:val="00D82540"/>
    <w:rsid w:val="00D83073"/>
    <w:rsid w:val="00D9059A"/>
    <w:rsid w:val="00D910B6"/>
    <w:rsid w:val="00D91D63"/>
    <w:rsid w:val="00D93E24"/>
    <w:rsid w:val="00D978AD"/>
    <w:rsid w:val="00DA0CF6"/>
    <w:rsid w:val="00DA20B6"/>
    <w:rsid w:val="00DA2F6F"/>
    <w:rsid w:val="00DA398C"/>
    <w:rsid w:val="00DA73AB"/>
    <w:rsid w:val="00DB0407"/>
    <w:rsid w:val="00DB356C"/>
    <w:rsid w:val="00DB7A28"/>
    <w:rsid w:val="00DB7B35"/>
    <w:rsid w:val="00DC0286"/>
    <w:rsid w:val="00DC0B1F"/>
    <w:rsid w:val="00DC0B84"/>
    <w:rsid w:val="00DC138D"/>
    <w:rsid w:val="00DC1576"/>
    <w:rsid w:val="00DC1961"/>
    <w:rsid w:val="00DC1EE3"/>
    <w:rsid w:val="00DC2E9F"/>
    <w:rsid w:val="00DC61F3"/>
    <w:rsid w:val="00DC7A50"/>
    <w:rsid w:val="00DD003E"/>
    <w:rsid w:val="00DD277E"/>
    <w:rsid w:val="00DD3E56"/>
    <w:rsid w:val="00DD4419"/>
    <w:rsid w:val="00DD44A0"/>
    <w:rsid w:val="00DD7DFB"/>
    <w:rsid w:val="00DE1465"/>
    <w:rsid w:val="00DE2FCF"/>
    <w:rsid w:val="00DE633F"/>
    <w:rsid w:val="00DF05E3"/>
    <w:rsid w:val="00DF1957"/>
    <w:rsid w:val="00DF2AEB"/>
    <w:rsid w:val="00DF388B"/>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1ADD"/>
    <w:rsid w:val="00E34713"/>
    <w:rsid w:val="00E376FC"/>
    <w:rsid w:val="00E47536"/>
    <w:rsid w:val="00E5049B"/>
    <w:rsid w:val="00E50567"/>
    <w:rsid w:val="00E506DC"/>
    <w:rsid w:val="00E520A8"/>
    <w:rsid w:val="00E56445"/>
    <w:rsid w:val="00E618DD"/>
    <w:rsid w:val="00E61DFB"/>
    <w:rsid w:val="00E65F57"/>
    <w:rsid w:val="00E7344E"/>
    <w:rsid w:val="00E73EDD"/>
    <w:rsid w:val="00E746C3"/>
    <w:rsid w:val="00E75904"/>
    <w:rsid w:val="00E81345"/>
    <w:rsid w:val="00E817C7"/>
    <w:rsid w:val="00E82361"/>
    <w:rsid w:val="00E870CA"/>
    <w:rsid w:val="00E873B5"/>
    <w:rsid w:val="00E87B0A"/>
    <w:rsid w:val="00E957A1"/>
    <w:rsid w:val="00E977E6"/>
    <w:rsid w:val="00EA0C5A"/>
    <w:rsid w:val="00EA136E"/>
    <w:rsid w:val="00EA174F"/>
    <w:rsid w:val="00EA19AF"/>
    <w:rsid w:val="00EA2568"/>
    <w:rsid w:val="00EA2D13"/>
    <w:rsid w:val="00EA34BF"/>
    <w:rsid w:val="00EA3ADF"/>
    <w:rsid w:val="00EA404F"/>
    <w:rsid w:val="00EA407F"/>
    <w:rsid w:val="00EA4595"/>
    <w:rsid w:val="00EA4C2B"/>
    <w:rsid w:val="00EA7829"/>
    <w:rsid w:val="00EB15EB"/>
    <w:rsid w:val="00EB3415"/>
    <w:rsid w:val="00EB5819"/>
    <w:rsid w:val="00EB667D"/>
    <w:rsid w:val="00EB7D78"/>
    <w:rsid w:val="00EC4100"/>
    <w:rsid w:val="00EC4511"/>
    <w:rsid w:val="00EC61FD"/>
    <w:rsid w:val="00EC6956"/>
    <w:rsid w:val="00ED346F"/>
    <w:rsid w:val="00ED3727"/>
    <w:rsid w:val="00ED5F74"/>
    <w:rsid w:val="00ED6012"/>
    <w:rsid w:val="00EE43B2"/>
    <w:rsid w:val="00EF1EED"/>
    <w:rsid w:val="00EF41FB"/>
    <w:rsid w:val="00EF4860"/>
    <w:rsid w:val="00EF6160"/>
    <w:rsid w:val="00EF7CB7"/>
    <w:rsid w:val="00F01773"/>
    <w:rsid w:val="00F03A9E"/>
    <w:rsid w:val="00F03CA1"/>
    <w:rsid w:val="00F07363"/>
    <w:rsid w:val="00F10BBC"/>
    <w:rsid w:val="00F13C50"/>
    <w:rsid w:val="00F16ACE"/>
    <w:rsid w:val="00F1794F"/>
    <w:rsid w:val="00F17C1D"/>
    <w:rsid w:val="00F17C88"/>
    <w:rsid w:val="00F2208F"/>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782"/>
    <w:rsid w:val="00F65B9C"/>
    <w:rsid w:val="00F67559"/>
    <w:rsid w:val="00F67592"/>
    <w:rsid w:val="00F676B1"/>
    <w:rsid w:val="00F67E23"/>
    <w:rsid w:val="00F7067F"/>
    <w:rsid w:val="00F72BF3"/>
    <w:rsid w:val="00F72C70"/>
    <w:rsid w:val="00F72D89"/>
    <w:rsid w:val="00F72D92"/>
    <w:rsid w:val="00F76A2A"/>
    <w:rsid w:val="00F773CC"/>
    <w:rsid w:val="00F77433"/>
    <w:rsid w:val="00F8209B"/>
    <w:rsid w:val="00F839C0"/>
    <w:rsid w:val="00F86A15"/>
    <w:rsid w:val="00F86B9E"/>
    <w:rsid w:val="00F87E96"/>
    <w:rsid w:val="00F90299"/>
    <w:rsid w:val="00F906B7"/>
    <w:rsid w:val="00F95CAD"/>
    <w:rsid w:val="00F96101"/>
    <w:rsid w:val="00FA0F86"/>
    <w:rsid w:val="00FA2ECB"/>
    <w:rsid w:val="00FA3AD7"/>
    <w:rsid w:val="00FA68B7"/>
    <w:rsid w:val="00FB17FF"/>
    <w:rsid w:val="00FB1B07"/>
    <w:rsid w:val="00FB5ED5"/>
    <w:rsid w:val="00FB6B77"/>
    <w:rsid w:val="00FC191C"/>
    <w:rsid w:val="00FC23D6"/>
    <w:rsid w:val="00FD36F5"/>
    <w:rsid w:val="00FD3777"/>
    <w:rsid w:val="00FD39DA"/>
    <w:rsid w:val="00FD4D1A"/>
    <w:rsid w:val="00FD4D7F"/>
    <w:rsid w:val="00FD4F6A"/>
    <w:rsid w:val="00FD7067"/>
    <w:rsid w:val="00FE102B"/>
    <w:rsid w:val="00FE38B4"/>
    <w:rsid w:val="00FE49EC"/>
    <w:rsid w:val="00FE4E04"/>
    <w:rsid w:val="00FE5D8E"/>
    <w:rsid w:val="00FE6C2A"/>
    <w:rsid w:val="00FE71F3"/>
    <w:rsid w:val="00FE7436"/>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D9A1D-8433-4B36-BE30-2C855D0FE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18134</Words>
  <Characters>103369</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121261</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4</cp:revision>
  <cp:lastPrinted>2021-12-21T12:20:00Z</cp:lastPrinted>
  <dcterms:created xsi:type="dcterms:W3CDTF">2022-12-07T05:07:00Z</dcterms:created>
  <dcterms:modified xsi:type="dcterms:W3CDTF">2022-12-13T11:07:00Z</dcterms:modified>
</cp:coreProperties>
</file>