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A8" w:rsidRPr="001846BD" w:rsidRDefault="00F117A8" w:rsidP="00F117A8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F9D36E" wp14:editId="4E30E38C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F117A8" w:rsidRPr="001846BD" w:rsidRDefault="00F117A8" w:rsidP="00F117A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117A8" w:rsidRPr="001846BD" w:rsidRDefault="00F117A8" w:rsidP="00F117A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117A8" w:rsidRPr="004C36C6" w:rsidRDefault="00F117A8" w:rsidP="00F117A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15</w:t>
      </w:r>
    </w:p>
    <w:p w:rsidR="00F117A8" w:rsidRPr="001846BD" w:rsidRDefault="00F117A8" w:rsidP="00F117A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06 июня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F117A8" w:rsidRPr="001846BD" w:rsidRDefault="00F117A8" w:rsidP="00F117A8">
      <w:pPr>
        <w:tabs>
          <w:tab w:val="left" w:pos="2982"/>
        </w:tabs>
        <w:rPr>
          <w:color w:val="000000"/>
        </w:rPr>
      </w:pPr>
    </w:p>
    <w:p w:rsidR="00F117A8" w:rsidRPr="001846BD" w:rsidRDefault="00F117A8" w:rsidP="00F117A8">
      <w:pPr>
        <w:tabs>
          <w:tab w:val="left" w:pos="2982"/>
        </w:tabs>
        <w:rPr>
          <w:color w:val="000000"/>
        </w:rPr>
      </w:pPr>
    </w:p>
    <w:p w:rsidR="00F117A8" w:rsidRPr="001846BD" w:rsidRDefault="00F117A8" w:rsidP="00F117A8">
      <w:pPr>
        <w:tabs>
          <w:tab w:val="left" w:pos="2982"/>
        </w:tabs>
        <w:rPr>
          <w:color w:val="000000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F117A8" w:rsidRPr="001846BD" w:rsidRDefault="00F117A8" w:rsidP="00F117A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F117A8" w:rsidRPr="001846BD" w:rsidRDefault="00F117A8" w:rsidP="00F117A8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F117A8" w:rsidRPr="001846BD" w:rsidRDefault="00F117A8" w:rsidP="00F117A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794DC0" w:rsidRDefault="00794DC0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 w:rsidP="00F117A8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F117A8" w:rsidRDefault="00F117A8" w:rsidP="00F117A8">
      <w:pPr>
        <w:spacing w:line="192" w:lineRule="auto"/>
        <w:jc w:val="both"/>
        <w:rPr>
          <w:sz w:val="16"/>
        </w:rPr>
      </w:pPr>
    </w:p>
    <w:p w:rsidR="00F117A8" w:rsidRDefault="00F117A8" w:rsidP="00F117A8">
      <w:pPr>
        <w:rPr>
          <w:sz w:val="28"/>
        </w:rPr>
      </w:pPr>
    </w:p>
    <w:p w:rsidR="00F117A8" w:rsidRDefault="00F117A8" w:rsidP="00F117A8">
      <w:pPr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86906D" wp14:editId="6F5F6F1A">
            <wp:simplePos x="0" y="0"/>
            <wp:positionH relativeFrom="column">
              <wp:posOffset>2762250</wp:posOffset>
            </wp:positionH>
            <wp:positionV relativeFrom="paragraph">
              <wp:posOffset>-163195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7A8" w:rsidRDefault="00F117A8" w:rsidP="00F117A8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117A8" w:rsidRPr="007F5E5F" w:rsidTr="00A46D53">
        <w:trPr>
          <w:trHeight w:val="397"/>
        </w:trPr>
        <w:tc>
          <w:tcPr>
            <w:tcW w:w="9606" w:type="dxa"/>
          </w:tcPr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F117A8" w:rsidRPr="007F5E5F" w:rsidTr="00A46D53">
        <w:tc>
          <w:tcPr>
            <w:tcW w:w="9606" w:type="dxa"/>
          </w:tcPr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F117A8" w:rsidRPr="007F5E5F" w:rsidTr="00A46D53">
        <w:trPr>
          <w:trHeight w:val="397"/>
        </w:trPr>
        <w:tc>
          <w:tcPr>
            <w:tcW w:w="9606" w:type="dxa"/>
          </w:tcPr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117A8" w:rsidRPr="007F5E5F" w:rsidTr="00A46D53">
        <w:tc>
          <w:tcPr>
            <w:tcW w:w="9606" w:type="dxa"/>
          </w:tcPr>
          <w:p w:rsidR="00F117A8" w:rsidRDefault="00F117A8" w:rsidP="00A46D53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F117A8" w:rsidRPr="007F5E5F" w:rsidTr="00A46D53">
        <w:trPr>
          <w:trHeight w:val="548"/>
        </w:trPr>
        <w:tc>
          <w:tcPr>
            <w:tcW w:w="9606" w:type="dxa"/>
            <w:vAlign w:val="center"/>
          </w:tcPr>
          <w:p w:rsidR="00F117A8" w:rsidRPr="007F5E5F" w:rsidRDefault="00F117A8" w:rsidP="00A46D53">
            <w:pPr>
              <w:pStyle w:val="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5E5F"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117A8" w:rsidRPr="007F5E5F" w:rsidTr="00A46D53">
        <w:trPr>
          <w:trHeight w:val="80"/>
        </w:trPr>
        <w:tc>
          <w:tcPr>
            <w:tcW w:w="9606" w:type="dxa"/>
            <w:vAlign w:val="center"/>
          </w:tcPr>
          <w:p w:rsidR="00F117A8" w:rsidRDefault="00F117A8" w:rsidP="00A46D5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F117A8" w:rsidRPr="00CC66F6" w:rsidRDefault="00F117A8" w:rsidP="00F117A8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117A8" w:rsidRPr="007F5E5F" w:rsidTr="00A46D53">
        <w:tc>
          <w:tcPr>
            <w:tcW w:w="284" w:type="dxa"/>
            <w:vAlign w:val="bottom"/>
          </w:tcPr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17A8" w:rsidRPr="00483B06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30.05.2023</w:t>
            </w:r>
          </w:p>
        </w:tc>
        <w:tc>
          <w:tcPr>
            <w:tcW w:w="397" w:type="dxa"/>
            <w:vAlign w:val="bottom"/>
          </w:tcPr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117A8" w:rsidRPr="00483B06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</w:p>
        </w:tc>
      </w:tr>
      <w:tr w:rsidR="00F117A8" w:rsidRPr="007F5E5F" w:rsidTr="00A46D53">
        <w:tc>
          <w:tcPr>
            <w:tcW w:w="4650" w:type="dxa"/>
            <w:gridSpan w:val="4"/>
          </w:tcPr>
          <w:p w:rsidR="00F117A8" w:rsidRDefault="00F117A8" w:rsidP="00A46D53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F117A8" w:rsidRDefault="00F117A8" w:rsidP="00A46D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F117A8" w:rsidRDefault="00F117A8" w:rsidP="00F117A8">
      <w:pPr>
        <w:spacing w:line="192" w:lineRule="auto"/>
        <w:jc w:val="both"/>
        <w:rPr>
          <w:sz w:val="30"/>
        </w:rPr>
      </w:pPr>
    </w:p>
    <w:p w:rsidR="00F117A8" w:rsidRDefault="00F117A8" w:rsidP="00F117A8">
      <w:pPr>
        <w:spacing w:line="192" w:lineRule="auto"/>
        <w:jc w:val="both"/>
        <w:rPr>
          <w:sz w:val="16"/>
        </w:rPr>
      </w:pPr>
    </w:p>
    <w:p w:rsidR="00F117A8" w:rsidRDefault="00F117A8" w:rsidP="00F117A8">
      <w:pPr>
        <w:rPr>
          <w:sz w:val="28"/>
        </w:rPr>
      </w:pPr>
    </w:p>
    <w:p w:rsidR="00F117A8" w:rsidRDefault="00F117A8" w:rsidP="00F117A8">
      <w:pPr>
        <w:rPr>
          <w:sz w:val="28"/>
        </w:rPr>
      </w:pPr>
    </w:p>
    <w:p w:rsidR="00F117A8" w:rsidRPr="005F69AF" w:rsidRDefault="00F117A8" w:rsidP="00F117A8"/>
    <w:p w:rsidR="00F117A8" w:rsidRPr="0048718D" w:rsidRDefault="00F117A8" w:rsidP="00F117A8">
      <w:pPr>
        <w:pStyle w:val="a6"/>
        <w:spacing w:after="0"/>
        <w:jc w:val="center"/>
        <w:rPr>
          <w:rFonts w:cs="Times New Roman"/>
          <w:b/>
          <w:bCs/>
        </w:rPr>
      </w:pPr>
      <w:r w:rsidRPr="0048718D">
        <w:rPr>
          <w:rFonts w:cs="Times New Roman"/>
          <w:b/>
          <w:bCs/>
        </w:rPr>
        <w:t xml:space="preserve">О внесении изменений в постановление администрации </w:t>
      </w:r>
      <w:proofErr w:type="spellStart"/>
      <w:r w:rsidRPr="0048718D">
        <w:rPr>
          <w:rFonts w:cs="Times New Roman"/>
          <w:b/>
          <w:bCs/>
        </w:rPr>
        <w:t>Камешкирского</w:t>
      </w:r>
      <w:proofErr w:type="spellEnd"/>
      <w:r w:rsidRPr="0048718D">
        <w:rPr>
          <w:rFonts w:cs="Times New Roman"/>
          <w:b/>
          <w:bCs/>
        </w:rPr>
        <w:t xml:space="preserve"> района</w:t>
      </w:r>
    </w:p>
    <w:p w:rsidR="00F117A8" w:rsidRDefault="00F117A8" w:rsidP="00F117A8">
      <w:pPr>
        <w:pStyle w:val="a6"/>
        <w:spacing w:after="0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 xml:space="preserve"> </w:t>
      </w:r>
      <w:r w:rsidRPr="0048718D">
        <w:rPr>
          <w:rFonts w:cs="Times New Roman"/>
          <w:b/>
          <w:bCs/>
        </w:rPr>
        <w:t>от 08.10.2020г№254</w:t>
      </w:r>
      <w:r w:rsidRPr="0048718D">
        <w:rPr>
          <w:rFonts w:cs="Times New Roman"/>
          <w:b/>
          <w:bCs/>
          <w:sz w:val="28"/>
          <w:szCs w:val="28"/>
        </w:rPr>
        <w:t xml:space="preserve"> «</w:t>
      </w:r>
      <w:r w:rsidRPr="0048718D">
        <w:rPr>
          <w:rFonts w:cs="Times New Roman"/>
          <w:b/>
        </w:rPr>
        <w:t xml:space="preserve">Об утверждении муниципальной программы </w:t>
      </w:r>
    </w:p>
    <w:p w:rsidR="00F117A8" w:rsidRDefault="00F117A8" w:rsidP="00F117A8">
      <w:pPr>
        <w:pStyle w:val="a6"/>
        <w:spacing w:after="0"/>
        <w:jc w:val="center"/>
        <w:rPr>
          <w:rFonts w:cs="Times New Roman"/>
          <w:b/>
        </w:rPr>
      </w:pPr>
      <w:r w:rsidRPr="0048718D">
        <w:rPr>
          <w:rFonts w:cs="Times New Roman"/>
          <w:b/>
        </w:rPr>
        <w:t xml:space="preserve">"Комплексное  развитие сельских территорий </w:t>
      </w:r>
    </w:p>
    <w:p w:rsidR="00F117A8" w:rsidRPr="0048718D" w:rsidRDefault="00F117A8" w:rsidP="00F117A8">
      <w:pPr>
        <w:pStyle w:val="a6"/>
        <w:spacing w:after="0"/>
        <w:jc w:val="center"/>
        <w:rPr>
          <w:rFonts w:cs="Times New Roman"/>
          <w:b/>
          <w:bCs/>
        </w:rPr>
      </w:pPr>
      <w:proofErr w:type="spellStart"/>
      <w:r w:rsidRPr="0048718D">
        <w:rPr>
          <w:rFonts w:cs="Times New Roman"/>
          <w:b/>
        </w:rPr>
        <w:t>Камешкирского</w:t>
      </w:r>
      <w:proofErr w:type="spellEnd"/>
      <w:r w:rsidRPr="0048718D">
        <w:rPr>
          <w:rFonts w:cs="Times New Roman"/>
          <w:b/>
        </w:rPr>
        <w:t xml:space="preserve"> района Пензенской области"</w:t>
      </w:r>
    </w:p>
    <w:p w:rsidR="00F117A8" w:rsidRPr="0048718D" w:rsidRDefault="00F117A8" w:rsidP="00F117A8">
      <w:pPr>
        <w:pStyle w:val="a6"/>
        <w:spacing w:after="0"/>
        <w:jc w:val="center"/>
        <w:rPr>
          <w:rFonts w:cs="Times New Roman"/>
          <w:b/>
        </w:rPr>
      </w:pPr>
    </w:p>
    <w:p w:rsidR="00F117A8" w:rsidRPr="00F117A8" w:rsidRDefault="00F117A8" w:rsidP="00F117A8">
      <w:pPr>
        <w:ind w:firstLine="720"/>
        <w:jc w:val="both"/>
        <w:rPr>
          <w:sz w:val="24"/>
          <w:szCs w:val="24"/>
        </w:rPr>
      </w:pPr>
      <w:r w:rsidRPr="00F117A8">
        <w:rPr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F117A8"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</w:t>
      </w:r>
      <w:r w:rsidRPr="00F117A8">
        <w:rPr>
          <w:sz w:val="24"/>
          <w:szCs w:val="24"/>
        </w:rPr>
        <w:t xml:space="preserve">района Пензенской области, администрация </w:t>
      </w:r>
      <w:proofErr w:type="spellStart"/>
      <w:r w:rsidRPr="00F117A8">
        <w:rPr>
          <w:sz w:val="24"/>
          <w:szCs w:val="24"/>
        </w:rPr>
        <w:t>Камешкирского</w:t>
      </w:r>
      <w:proofErr w:type="spellEnd"/>
      <w:r w:rsidRPr="00F117A8">
        <w:rPr>
          <w:sz w:val="24"/>
          <w:szCs w:val="24"/>
        </w:rPr>
        <w:t xml:space="preserve"> района  Пензенской области    </w:t>
      </w:r>
    </w:p>
    <w:p w:rsidR="00F117A8" w:rsidRPr="00F117A8" w:rsidRDefault="00F117A8" w:rsidP="00F117A8">
      <w:pPr>
        <w:jc w:val="center"/>
        <w:rPr>
          <w:color w:val="000000"/>
          <w:sz w:val="24"/>
          <w:szCs w:val="24"/>
        </w:rPr>
      </w:pPr>
    </w:p>
    <w:p w:rsidR="00F117A8" w:rsidRPr="00F117A8" w:rsidRDefault="00F117A8" w:rsidP="00F117A8">
      <w:pPr>
        <w:jc w:val="center"/>
        <w:rPr>
          <w:color w:val="000000"/>
          <w:sz w:val="24"/>
          <w:szCs w:val="24"/>
        </w:rPr>
      </w:pPr>
      <w:r w:rsidRPr="00F117A8">
        <w:rPr>
          <w:color w:val="000000"/>
          <w:sz w:val="24"/>
          <w:szCs w:val="24"/>
        </w:rPr>
        <w:t>ПОСТАНОВЛЯЕТ:</w:t>
      </w:r>
    </w:p>
    <w:p w:rsidR="00F117A8" w:rsidRPr="00F117A8" w:rsidRDefault="00F117A8" w:rsidP="00F117A8">
      <w:pPr>
        <w:rPr>
          <w:sz w:val="24"/>
          <w:szCs w:val="24"/>
        </w:rPr>
      </w:pPr>
    </w:p>
    <w:p w:rsidR="00F117A8" w:rsidRPr="00F117A8" w:rsidRDefault="00F117A8" w:rsidP="00F117A8">
      <w:pPr>
        <w:pStyle w:val="a6"/>
        <w:widowControl/>
        <w:numPr>
          <w:ilvl w:val="0"/>
          <w:numId w:val="4"/>
        </w:numPr>
        <w:jc w:val="both"/>
        <w:rPr>
          <w:rFonts w:cs="Times New Roman"/>
        </w:rPr>
      </w:pPr>
      <w:r w:rsidRPr="00F117A8">
        <w:rPr>
          <w:rFonts w:cs="Times New Roman"/>
        </w:rPr>
        <w:t xml:space="preserve">Внести изменения в постановление администрации </w:t>
      </w:r>
      <w:proofErr w:type="spellStart"/>
      <w:r w:rsidRPr="00F117A8">
        <w:rPr>
          <w:rFonts w:cs="Times New Roman"/>
        </w:rPr>
        <w:t>Камешкирского</w:t>
      </w:r>
      <w:proofErr w:type="spellEnd"/>
      <w:r w:rsidRPr="00F117A8">
        <w:rPr>
          <w:rFonts w:cs="Times New Roman"/>
        </w:rPr>
        <w:t xml:space="preserve"> района                     от 08.10.2020г №254 «Об утверждении муниципальной программы "Комплексное  развитие сельских территорий </w:t>
      </w:r>
      <w:proofErr w:type="spellStart"/>
      <w:r w:rsidRPr="00F117A8">
        <w:rPr>
          <w:rFonts w:cs="Times New Roman"/>
        </w:rPr>
        <w:t>Камешкирского</w:t>
      </w:r>
      <w:proofErr w:type="spellEnd"/>
      <w:r w:rsidRPr="00F117A8">
        <w:rPr>
          <w:rFonts w:cs="Times New Roman"/>
        </w:rPr>
        <w:t xml:space="preserve"> района Пензенской области" изложить в новой редакции, согласно приложению к настоящему постановлению.</w:t>
      </w:r>
    </w:p>
    <w:p w:rsidR="00F117A8" w:rsidRPr="00F117A8" w:rsidRDefault="00F117A8" w:rsidP="00F117A8">
      <w:pPr>
        <w:pStyle w:val="a6"/>
        <w:widowControl/>
        <w:numPr>
          <w:ilvl w:val="0"/>
          <w:numId w:val="4"/>
        </w:numPr>
        <w:jc w:val="both"/>
        <w:rPr>
          <w:rFonts w:cs="Times New Roman"/>
        </w:rPr>
      </w:pPr>
      <w:r w:rsidRPr="00F117A8">
        <w:rPr>
          <w:rFonts w:cs="Times New Roman"/>
        </w:rPr>
        <w:t>Опубликовать настоящее постановление в информационном бюллетене  «</w:t>
      </w:r>
      <w:proofErr w:type="spellStart"/>
      <w:r w:rsidRPr="00F117A8">
        <w:rPr>
          <w:rFonts w:cs="Times New Roman"/>
        </w:rPr>
        <w:t>Камешкирский</w:t>
      </w:r>
      <w:proofErr w:type="spellEnd"/>
      <w:r w:rsidRPr="00F117A8">
        <w:rPr>
          <w:rFonts w:cs="Times New Roman"/>
        </w:rPr>
        <w:t xml:space="preserve"> вестник».</w:t>
      </w:r>
    </w:p>
    <w:p w:rsidR="00F117A8" w:rsidRPr="00F117A8" w:rsidRDefault="00F117A8" w:rsidP="00F117A8">
      <w:pPr>
        <w:numPr>
          <w:ilvl w:val="0"/>
          <w:numId w:val="4"/>
        </w:numPr>
        <w:suppressAutoHyphens/>
        <w:autoSpaceDE w:val="0"/>
        <w:jc w:val="both"/>
        <w:rPr>
          <w:sz w:val="24"/>
          <w:szCs w:val="24"/>
        </w:rPr>
      </w:pPr>
      <w:r w:rsidRPr="00F117A8">
        <w:rPr>
          <w:sz w:val="24"/>
          <w:szCs w:val="24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F117A8" w:rsidRPr="00F117A8" w:rsidRDefault="00F117A8" w:rsidP="00F117A8">
      <w:pPr>
        <w:autoSpaceDE w:val="0"/>
        <w:ind w:left="720"/>
        <w:jc w:val="both"/>
        <w:rPr>
          <w:sz w:val="24"/>
          <w:szCs w:val="24"/>
        </w:rPr>
      </w:pPr>
    </w:p>
    <w:p w:rsidR="00F117A8" w:rsidRPr="00F117A8" w:rsidRDefault="00F117A8" w:rsidP="00F117A8">
      <w:pPr>
        <w:numPr>
          <w:ilvl w:val="0"/>
          <w:numId w:val="4"/>
        </w:numPr>
        <w:suppressAutoHyphens/>
        <w:autoSpaceDE w:val="0"/>
        <w:jc w:val="both"/>
        <w:rPr>
          <w:sz w:val="24"/>
          <w:szCs w:val="24"/>
        </w:rPr>
      </w:pPr>
      <w:r w:rsidRPr="00F117A8">
        <w:rPr>
          <w:sz w:val="24"/>
          <w:szCs w:val="24"/>
        </w:rPr>
        <w:t xml:space="preserve"> </w:t>
      </w:r>
      <w:proofErr w:type="gramStart"/>
      <w:r w:rsidRPr="00F117A8">
        <w:rPr>
          <w:sz w:val="24"/>
          <w:szCs w:val="24"/>
        </w:rPr>
        <w:t>Контроль за</w:t>
      </w:r>
      <w:proofErr w:type="gramEnd"/>
      <w:r w:rsidRPr="00F117A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F117A8">
        <w:rPr>
          <w:sz w:val="24"/>
          <w:szCs w:val="24"/>
        </w:rPr>
        <w:t>Камешкирского</w:t>
      </w:r>
      <w:proofErr w:type="spellEnd"/>
      <w:r w:rsidRPr="00F117A8">
        <w:rPr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F117A8" w:rsidRPr="00F117A8" w:rsidRDefault="00F117A8" w:rsidP="00F117A8">
      <w:pPr>
        <w:ind w:left="720"/>
        <w:jc w:val="both"/>
        <w:rPr>
          <w:sz w:val="24"/>
          <w:szCs w:val="24"/>
        </w:rPr>
      </w:pPr>
    </w:p>
    <w:p w:rsidR="00F117A8" w:rsidRPr="00F117A8" w:rsidRDefault="00F117A8" w:rsidP="00F117A8">
      <w:pPr>
        <w:ind w:left="720"/>
        <w:rPr>
          <w:sz w:val="24"/>
          <w:szCs w:val="24"/>
        </w:rPr>
      </w:pPr>
      <w:proofErr w:type="spellStart"/>
      <w:r w:rsidRPr="00F117A8">
        <w:rPr>
          <w:sz w:val="24"/>
          <w:szCs w:val="24"/>
        </w:rPr>
        <w:t>И.о</w:t>
      </w:r>
      <w:proofErr w:type="spellEnd"/>
      <w:r w:rsidRPr="00F117A8">
        <w:rPr>
          <w:sz w:val="24"/>
          <w:szCs w:val="24"/>
        </w:rPr>
        <w:t xml:space="preserve">. Главы </w:t>
      </w:r>
      <w:proofErr w:type="spellStart"/>
      <w:r w:rsidRPr="00F117A8">
        <w:rPr>
          <w:sz w:val="24"/>
          <w:szCs w:val="24"/>
        </w:rPr>
        <w:t>Камешкирского</w:t>
      </w:r>
      <w:proofErr w:type="spellEnd"/>
      <w:r w:rsidRPr="00F117A8">
        <w:rPr>
          <w:sz w:val="24"/>
          <w:szCs w:val="24"/>
        </w:rPr>
        <w:t xml:space="preserve"> района                                                                О. Н. Белянина</w:t>
      </w: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Default="00F117A8" w:rsidP="00F117A8">
      <w:pPr>
        <w:jc w:val="right"/>
        <w:rPr>
          <w:bCs/>
        </w:rPr>
      </w:pPr>
    </w:p>
    <w:p w:rsidR="00F117A8" w:rsidRDefault="00F117A8" w:rsidP="00F117A8">
      <w:pPr>
        <w:jc w:val="right"/>
        <w:rPr>
          <w:bCs/>
        </w:rPr>
      </w:pPr>
    </w:p>
    <w:p w:rsidR="00F117A8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</w:p>
    <w:p w:rsidR="00F117A8" w:rsidRPr="0048718D" w:rsidRDefault="00F117A8" w:rsidP="00F117A8">
      <w:pPr>
        <w:jc w:val="right"/>
        <w:rPr>
          <w:bCs/>
        </w:rPr>
      </w:pPr>
      <w:r w:rsidRPr="0048718D">
        <w:rPr>
          <w:bCs/>
        </w:rPr>
        <w:lastRenderedPageBreak/>
        <w:t>Приложение к Постановлению администрации</w:t>
      </w:r>
    </w:p>
    <w:p w:rsidR="00F117A8" w:rsidRPr="0048718D" w:rsidRDefault="00F117A8" w:rsidP="00F117A8">
      <w:pPr>
        <w:jc w:val="right"/>
        <w:rPr>
          <w:bCs/>
        </w:rPr>
      </w:pPr>
      <w:r w:rsidRPr="0048718D">
        <w:rPr>
          <w:bCs/>
        </w:rPr>
        <w:t xml:space="preserve"> </w:t>
      </w:r>
      <w:proofErr w:type="spellStart"/>
      <w:r w:rsidRPr="0048718D">
        <w:rPr>
          <w:bCs/>
        </w:rPr>
        <w:t>Камешкирского</w:t>
      </w:r>
      <w:proofErr w:type="spellEnd"/>
      <w:r w:rsidRPr="0048718D">
        <w:rPr>
          <w:bCs/>
        </w:rPr>
        <w:t xml:space="preserve">  района</w:t>
      </w:r>
    </w:p>
    <w:p w:rsidR="00F117A8" w:rsidRPr="0048718D" w:rsidRDefault="00F117A8" w:rsidP="00F117A8">
      <w:pPr>
        <w:jc w:val="center"/>
      </w:pPr>
      <w:r w:rsidRPr="0048718D">
        <w:t xml:space="preserve">                                                                                                              от                       года № </w:t>
      </w:r>
    </w:p>
    <w:p w:rsidR="00F117A8" w:rsidRPr="0048718D" w:rsidRDefault="00F117A8" w:rsidP="00F117A8">
      <w:pPr>
        <w:jc w:val="center"/>
      </w:pPr>
    </w:p>
    <w:p w:rsidR="00F117A8" w:rsidRPr="0048718D" w:rsidRDefault="00F117A8" w:rsidP="00F117A8">
      <w:pPr>
        <w:pStyle w:val="a6"/>
        <w:jc w:val="center"/>
        <w:rPr>
          <w:rFonts w:cs="Times New Roman"/>
          <w:b/>
        </w:rPr>
      </w:pPr>
      <w:r w:rsidRPr="0048718D">
        <w:rPr>
          <w:rFonts w:cs="Times New Roman"/>
          <w:b/>
        </w:rPr>
        <w:t xml:space="preserve">Муниципальная программа "Комплексное  развитие сельских территорий </w:t>
      </w:r>
      <w:proofErr w:type="spellStart"/>
      <w:r w:rsidRPr="0048718D">
        <w:rPr>
          <w:rFonts w:cs="Times New Roman"/>
          <w:b/>
        </w:rPr>
        <w:t>Камешкирского</w:t>
      </w:r>
      <w:proofErr w:type="spellEnd"/>
      <w:r w:rsidRPr="0048718D">
        <w:rPr>
          <w:rFonts w:cs="Times New Roman"/>
          <w:b/>
        </w:rPr>
        <w:t xml:space="preserve"> района Пензенской области" </w:t>
      </w:r>
    </w:p>
    <w:p w:rsidR="00F117A8" w:rsidRPr="0048718D" w:rsidRDefault="00F117A8" w:rsidP="00F117A8">
      <w:pPr>
        <w:jc w:val="center"/>
      </w:pPr>
    </w:p>
    <w:p w:rsidR="00F117A8" w:rsidRPr="0048718D" w:rsidRDefault="00F117A8" w:rsidP="00F117A8">
      <w:pPr>
        <w:jc w:val="center"/>
      </w:pPr>
      <w:r w:rsidRPr="0048718D">
        <w:t>ПАСПОРТ</w:t>
      </w:r>
    </w:p>
    <w:p w:rsidR="00F117A8" w:rsidRPr="0048718D" w:rsidRDefault="00F117A8" w:rsidP="00F117A8">
      <w:pPr>
        <w:jc w:val="center"/>
      </w:pPr>
      <w:r w:rsidRPr="0048718D">
        <w:t xml:space="preserve">муниципальной программы «Комплексное развитие сельских территорий </w:t>
      </w:r>
      <w:proofErr w:type="spellStart"/>
      <w:r w:rsidRPr="0048718D">
        <w:t>Камешкирского</w:t>
      </w:r>
      <w:proofErr w:type="spellEnd"/>
      <w:r w:rsidRPr="0048718D">
        <w:t xml:space="preserve">  района Пензенской области»</w:t>
      </w: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0"/>
        <w:gridCol w:w="350"/>
        <w:gridCol w:w="6892"/>
      </w:tblGrid>
      <w:tr w:rsidR="00F117A8" w:rsidRPr="00F117A8" w:rsidTr="00A46D53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snapToGrid w:val="0"/>
            </w:pPr>
            <w:r w:rsidRPr="00F117A8">
              <w:t xml:space="preserve">Комплексное развитие сельских территорий </w:t>
            </w:r>
            <w:proofErr w:type="spellStart"/>
            <w:r w:rsidRPr="00F117A8">
              <w:t>Камешкирского</w:t>
            </w:r>
            <w:proofErr w:type="spellEnd"/>
            <w:r w:rsidRPr="00F117A8">
              <w:t xml:space="preserve"> района Пензенской области</w:t>
            </w:r>
          </w:p>
        </w:tc>
      </w:tr>
      <w:tr w:rsidR="00F117A8" w:rsidRPr="00F117A8" w:rsidTr="00A46D53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</w:t>
            </w:r>
            <w:proofErr w:type="spellStart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Отдел архитектуры, строительства и ЖКХ администрации </w:t>
            </w:r>
            <w:proofErr w:type="spellStart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autoSpaceDE w:val="0"/>
              <w:autoSpaceDN w:val="0"/>
              <w:adjustRightInd w:val="0"/>
            </w:pPr>
            <w:r w:rsidRPr="00F117A8">
              <w:t>Подпрограммы муниципальной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F117A8"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autoSpaceDE w:val="0"/>
              <w:autoSpaceDN w:val="0"/>
              <w:adjustRightInd w:val="0"/>
              <w:jc w:val="both"/>
            </w:pPr>
            <w:hyperlink w:anchor="Par107" w:history="1">
              <w:r w:rsidRPr="00F117A8">
                <w:t>подпрограмма 1</w:t>
              </w:r>
            </w:hyperlink>
            <w:r w:rsidRPr="00F117A8">
              <w:t xml:space="preserve"> «Создание условий для обеспечения доступным и комфортным жильем сельского населения»;</w:t>
            </w:r>
          </w:p>
          <w:p w:rsidR="00F117A8" w:rsidRPr="00F117A8" w:rsidRDefault="00F117A8" w:rsidP="00A46D53">
            <w:pPr>
              <w:autoSpaceDE w:val="0"/>
              <w:autoSpaceDN w:val="0"/>
              <w:adjustRightInd w:val="0"/>
              <w:jc w:val="both"/>
            </w:pPr>
            <w:hyperlink w:anchor="Par226" w:history="1">
              <w:r w:rsidRPr="00F117A8">
                <w:t>подпрограмма</w:t>
              </w:r>
            </w:hyperlink>
            <w:r w:rsidRPr="00F117A8">
              <w:t xml:space="preserve"> 2 «Создание и развитие инфраструктуры на сельских территориях»</w:t>
            </w: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Цели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widowControl/>
              <w:autoSpaceDE w:val="0"/>
              <w:autoSpaceDN w:val="0"/>
              <w:adjustRightInd w:val="0"/>
              <w:jc w:val="both"/>
            </w:pPr>
            <w:r w:rsidRPr="00F117A8">
              <w:t xml:space="preserve">- улучшение жилищных условий граждан, проживающих на территории </w:t>
            </w:r>
            <w:proofErr w:type="spellStart"/>
            <w:r w:rsidRPr="00F117A8">
              <w:t>Камешкирского</w:t>
            </w:r>
            <w:proofErr w:type="spellEnd"/>
            <w:r w:rsidRPr="00F117A8">
              <w:t xml:space="preserve"> района</w:t>
            </w:r>
          </w:p>
          <w:p w:rsidR="00F117A8" w:rsidRPr="00F117A8" w:rsidRDefault="00F117A8" w:rsidP="00A46D53">
            <w:pPr>
              <w:widowControl/>
              <w:autoSpaceDE w:val="0"/>
              <w:autoSpaceDN w:val="0"/>
              <w:adjustRightInd w:val="0"/>
              <w:jc w:val="both"/>
            </w:pPr>
            <w:r w:rsidRPr="00F117A8">
              <w:t xml:space="preserve">-  сохранение общей численности населения </w:t>
            </w:r>
            <w:proofErr w:type="spellStart"/>
            <w:r w:rsidRPr="00F117A8">
              <w:t>Камешкирского</w:t>
            </w:r>
            <w:proofErr w:type="spellEnd"/>
            <w:r w:rsidRPr="00F117A8">
              <w:t xml:space="preserve"> района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- удовлетворение потребностей населения </w:t>
            </w:r>
            <w:proofErr w:type="spellStart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sz w:val="20"/>
                <w:szCs w:val="20"/>
              </w:rPr>
              <w:t xml:space="preserve">  района, в благоустроенном жилье;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 обеспечение создания комфортных условий жизнедеятельности в сельской местности</w:t>
            </w: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Целевые показатели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сокращение числа сельских семей </w:t>
            </w:r>
            <w:proofErr w:type="spellStart"/>
            <w:r w:rsidRPr="00F117A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</w:rPr>
              <w:t xml:space="preserve"> района, нуждающихся в улучшении жилищных условий </w:t>
            </w:r>
          </w:p>
          <w:p w:rsidR="00F117A8" w:rsidRPr="00F117A8" w:rsidRDefault="00F117A8" w:rsidP="00A46D53">
            <w:pPr>
              <w:widowControl/>
              <w:autoSpaceDE w:val="0"/>
              <w:autoSpaceDN w:val="0"/>
              <w:adjustRightInd w:val="0"/>
              <w:jc w:val="both"/>
            </w:pPr>
            <w:r w:rsidRPr="00F117A8">
              <w:t xml:space="preserve">Ввод (приобретение) жилья для граждан, проживающих на территории </w:t>
            </w:r>
            <w:proofErr w:type="spellStart"/>
            <w:r w:rsidRPr="00F117A8">
              <w:t>Камешкирского</w:t>
            </w:r>
            <w:proofErr w:type="spellEnd"/>
            <w:r w:rsidRPr="00F117A8">
              <w:t xml:space="preserve"> района</w:t>
            </w:r>
          </w:p>
          <w:p w:rsidR="00F117A8" w:rsidRPr="00F117A8" w:rsidRDefault="00F117A8" w:rsidP="00A46D53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Этапы и сроки реализации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2020-2027 годы</w:t>
            </w:r>
          </w:p>
        </w:tc>
      </w:tr>
      <w:tr w:rsidR="00F117A8" w:rsidRPr="00F117A8" w:rsidTr="00A46D53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Общий объем финансирования Программы составляет </w:t>
            </w:r>
          </w:p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  <w:b/>
              </w:rPr>
              <w:t>40251,22531 тыс. рублей</w:t>
            </w:r>
            <w:r w:rsidRPr="00F117A8">
              <w:rPr>
                <w:rFonts w:ascii="Times New Roman" w:hAnsi="Times New Roman" w:cs="Times New Roman"/>
              </w:rPr>
              <w:t xml:space="preserve"> </w:t>
            </w:r>
          </w:p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в том числе: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2020 год –               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 39337,63531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2022 год –    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     3,43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-          236,03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       224,71тыс.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год- 224,71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– 224,71 тыс. рублей,</w:t>
            </w:r>
          </w:p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- средства федерального бюджета  –   357,72331 тыс. рублей;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- средства бюджета Пензенской области – 39125,643 тыс. рублей;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бюджета </w:t>
            </w:r>
            <w:proofErr w:type="spellStart"/>
            <w:r w:rsidRPr="00F117A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</w:rPr>
              <w:t xml:space="preserve"> района – 764,429 тыс. рублей;</w:t>
            </w:r>
          </w:p>
          <w:p w:rsidR="00F117A8" w:rsidRPr="00F117A8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средства внебюджетных источников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в том числе: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</w:rPr>
            </w:pPr>
            <w:r w:rsidRPr="00F117A8">
              <w:rPr>
                <w:bCs/>
                <w:iCs/>
              </w:rPr>
              <w:t>средства ф</w:t>
            </w:r>
            <w:r w:rsidRPr="00F117A8">
              <w:t xml:space="preserve">едерального бюджета- 357,72331 </w:t>
            </w:r>
            <w:proofErr w:type="spellStart"/>
            <w:r w:rsidRPr="00F117A8">
              <w:rPr>
                <w:b/>
              </w:rPr>
              <w:t>тыс</w:t>
            </w:r>
            <w:proofErr w:type="gramStart"/>
            <w:r w:rsidRPr="00F117A8">
              <w:rPr>
                <w:b/>
              </w:rPr>
              <w:t>.р</w:t>
            </w:r>
            <w:proofErr w:type="gramEnd"/>
            <w:r w:rsidRPr="00F117A8">
              <w:rPr>
                <w:b/>
              </w:rPr>
              <w:t>ублей</w:t>
            </w:r>
            <w:proofErr w:type="spellEnd"/>
            <w:r w:rsidRPr="00F117A8">
              <w:rPr>
                <w:b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2020 год –     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218,39331тыс.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lastRenderedPageBreak/>
              <w:t xml:space="preserve">2023 год –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-   43,3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32,01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год- 32, 01 тыс. руб.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год- 32,01 тыс. руб.</w:t>
            </w:r>
          </w:p>
          <w:p w:rsidR="00F117A8" w:rsidRPr="00F117A8" w:rsidRDefault="00F117A8" w:rsidP="00A46D53">
            <w:pPr>
              <w:ind w:left="360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-    средства бюджета </w:t>
            </w:r>
          </w:p>
          <w:p w:rsidR="00F117A8" w:rsidRPr="00F117A8" w:rsidRDefault="00F117A8" w:rsidP="00A46D53">
            <w:pPr>
              <w:ind w:left="720"/>
              <w:rPr>
                <w:bCs/>
                <w:iCs/>
              </w:rPr>
            </w:pPr>
            <w:r w:rsidRPr="00F117A8">
              <w:rPr>
                <w:bCs/>
                <w:iCs/>
              </w:rPr>
              <w:t>Пензенской области –</w:t>
            </w:r>
            <w:r w:rsidRPr="00F117A8">
              <w:t xml:space="preserve"> </w:t>
            </w:r>
            <w:r w:rsidRPr="00F117A8">
              <w:rPr>
                <w:b/>
              </w:rPr>
              <w:t xml:space="preserve">39125,643 тыс. </w:t>
            </w:r>
            <w:r w:rsidRPr="00F117A8">
              <w:rPr>
                <w:b/>
                <w:bCs/>
                <w:iCs/>
              </w:rPr>
              <w:t>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    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38 368,533тыс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2022 год –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    189,3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   189,27тыс.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2026 год –     189,27тыс. руб. </w:t>
            </w:r>
          </w:p>
          <w:p w:rsidR="00F117A8" w:rsidRPr="00F117A8" w:rsidRDefault="00F117A8" w:rsidP="00A46D53">
            <w:pPr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      -     2027 год –     189,27 тыс. руб.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</w:rPr>
            </w:pPr>
            <w:r w:rsidRPr="00F117A8">
              <w:rPr>
                <w:bCs/>
                <w:iCs/>
              </w:rPr>
              <w:t xml:space="preserve">средства бюджета </w:t>
            </w:r>
          </w:p>
          <w:p w:rsidR="00F117A8" w:rsidRPr="00F117A8" w:rsidRDefault="00F117A8" w:rsidP="00A46D53">
            <w:pPr>
              <w:ind w:left="720"/>
              <w:rPr>
                <w:b/>
                <w:bCs/>
                <w:iCs/>
              </w:rPr>
            </w:pPr>
            <w:proofErr w:type="spellStart"/>
            <w:r w:rsidRPr="00F117A8">
              <w:rPr>
                <w:bCs/>
                <w:iCs/>
              </w:rPr>
              <w:t>Камешкирского</w:t>
            </w:r>
            <w:proofErr w:type="spellEnd"/>
            <w:r w:rsidRPr="00F117A8">
              <w:rPr>
                <w:bCs/>
                <w:iCs/>
              </w:rPr>
              <w:t xml:space="preserve"> района – </w:t>
            </w:r>
            <w:r w:rsidRPr="00F117A8">
              <w:rPr>
                <w:b/>
                <w:bCs/>
                <w:iCs/>
              </w:rPr>
              <w:t xml:space="preserve">771,289 </w:t>
            </w:r>
            <w:proofErr w:type="spellStart"/>
            <w:r w:rsidRPr="00F117A8">
              <w:rPr>
                <w:b/>
                <w:bCs/>
                <w:iCs/>
              </w:rPr>
              <w:t>тыс</w:t>
            </w:r>
            <w:proofErr w:type="gramStart"/>
            <w:r w:rsidRPr="00F117A8">
              <w:rPr>
                <w:b/>
                <w:bCs/>
                <w:iCs/>
              </w:rPr>
              <w:t>.р</w:t>
            </w:r>
            <w:proofErr w:type="gramEnd"/>
            <w:r w:rsidRPr="00F117A8">
              <w:rPr>
                <w:b/>
                <w:bCs/>
                <w:iCs/>
              </w:rPr>
              <w:t>ублей</w:t>
            </w:r>
            <w:proofErr w:type="spellEnd"/>
            <w:r w:rsidRPr="00F117A8">
              <w:rPr>
                <w:b/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     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    750,709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2022 год – 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     3,43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     3,43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    3,43 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год- 3,43 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- 3,43   тыс. рублей,</w:t>
            </w:r>
          </w:p>
          <w:p w:rsidR="00F117A8" w:rsidRPr="00F117A8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F117A8">
              <w:rPr>
                <w:rFonts w:ascii="Times New Roman" w:hAnsi="Times New Roman" w:cs="Times New Roman"/>
                <w:bCs/>
                <w:iCs/>
              </w:rPr>
              <w:t>средства внебюджетных источников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0 тыс. рублей.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  -    2025 год – 0 тыс. рублей.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  - 2026 год- 0  тыс. рублей,</w:t>
            </w:r>
          </w:p>
          <w:p w:rsidR="00F117A8" w:rsidRPr="00F117A8" w:rsidRDefault="00F117A8" w:rsidP="00A46D53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7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  - 2027 год  - 0  тыс. рублей,</w:t>
            </w:r>
          </w:p>
        </w:tc>
      </w:tr>
      <w:tr w:rsidR="00F117A8" w:rsidRPr="00F117A8" w:rsidTr="00A46D53"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af6"/>
              <w:rPr>
                <w:sz w:val="20"/>
                <w:szCs w:val="20"/>
              </w:rPr>
            </w:pPr>
            <w:r w:rsidRPr="00F117A8">
              <w:rPr>
                <w:sz w:val="20"/>
                <w:szCs w:val="20"/>
              </w:rPr>
              <w:lastRenderedPageBreak/>
              <w:t>Объем и источник финансирования подпрограммы 1 (по годам)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Общий объем финансирования Программы составляет –           </w:t>
            </w:r>
            <w:r w:rsidRPr="00F117A8">
              <w:rPr>
                <w:rFonts w:ascii="Times New Roman" w:hAnsi="Times New Roman" w:cs="Times New Roman"/>
                <w:b/>
              </w:rPr>
              <w:t xml:space="preserve">2065,986 </w:t>
            </w:r>
            <w:proofErr w:type="spellStart"/>
            <w:r w:rsidRPr="00F117A8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  <w:b/>
              </w:rPr>
              <w:t>ублей</w:t>
            </w:r>
            <w:proofErr w:type="spellEnd"/>
            <w:r w:rsidRPr="00F117A8">
              <w:rPr>
                <w:rFonts w:ascii="Times New Roman" w:hAnsi="Times New Roman" w:cs="Times New Roman"/>
              </w:rPr>
              <w:t>, в том числе: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федерального бюджета –  </w:t>
            </w:r>
            <w:r w:rsidRPr="00F117A8">
              <w:rPr>
                <w:rFonts w:ascii="Times New Roman" w:hAnsi="Times New Roman" w:cs="Times New Roman"/>
                <w:b/>
              </w:rPr>
              <w:t xml:space="preserve">357,72331 </w:t>
            </w:r>
            <w:r w:rsidRPr="00F117A8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руб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- средства бюджета Пензенской области–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F117A8">
              <w:rPr>
                <w:rFonts w:ascii="Times New Roman" w:hAnsi="Times New Roman" w:cs="Times New Roman"/>
                <w:b/>
              </w:rPr>
              <w:t>1674,64989</w:t>
            </w:r>
            <w:r w:rsidRPr="00F117A8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F117A8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руб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бюджета </w:t>
            </w:r>
            <w:proofErr w:type="spellStart"/>
            <w:r w:rsidRPr="00F117A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</w:rPr>
              <w:t xml:space="preserve"> района –  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F117A8">
              <w:rPr>
                <w:rFonts w:ascii="Times New Roman" w:hAnsi="Times New Roman" w:cs="Times New Roman"/>
                <w:b/>
                <w:bCs/>
                <w:iCs/>
              </w:rPr>
              <w:t xml:space="preserve">33,6128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</w:rPr>
              <w:t xml:space="preserve">;                   </w:t>
            </w:r>
          </w:p>
          <w:p w:rsidR="00F117A8" w:rsidRPr="00F117A8" w:rsidRDefault="00F117A8" w:rsidP="00A46D53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>-средства внебюджетных источников –0 тыс. рублей.</w:t>
            </w:r>
          </w:p>
          <w:p w:rsidR="00F117A8" w:rsidRPr="00F117A8" w:rsidRDefault="00F117A8" w:rsidP="00A46D53">
            <w:pPr>
              <w:snapToGrid w:val="0"/>
              <w:ind w:left="720"/>
              <w:jc w:val="both"/>
              <w:rPr>
                <w:bCs/>
                <w:iCs/>
              </w:rPr>
            </w:pP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в том числе:</w:t>
            </w:r>
          </w:p>
          <w:p w:rsidR="00F117A8" w:rsidRPr="00F117A8" w:rsidRDefault="00F117A8" w:rsidP="00A46D53">
            <w:r w:rsidRPr="00F117A8">
              <w:rPr>
                <w:bCs/>
                <w:iCs/>
              </w:rPr>
              <w:t xml:space="preserve"> средства ф</w:t>
            </w:r>
            <w:r w:rsidRPr="00F117A8">
              <w:t xml:space="preserve">едерального бюджета- </w:t>
            </w:r>
            <w:r w:rsidRPr="00F117A8">
              <w:rPr>
                <w:b/>
              </w:rPr>
              <w:t xml:space="preserve">357,72331 </w:t>
            </w:r>
            <w:proofErr w:type="spellStart"/>
            <w:r w:rsidRPr="00F117A8">
              <w:rPr>
                <w:b/>
              </w:rPr>
              <w:t>тыс</w:t>
            </w:r>
            <w:proofErr w:type="gramStart"/>
            <w:r w:rsidRPr="00F117A8">
              <w:rPr>
                <w:b/>
              </w:rPr>
              <w:t>.р</w:t>
            </w:r>
            <w:proofErr w:type="gramEnd"/>
            <w:r w:rsidRPr="00F117A8">
              <w:rPr>
                <w:b/>
              </w:rPr>
              <w:t>уб</w:t>
            </w:r>
            <w:proofErr w:type="spellEnd"/>
            <w:r w:rsidRPr="00F117A8">
              <w:rPr>
                <w:b/>
              </w:rPr>
              <w:t xml:space="preserve">. 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             0 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–218,39331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2022 год –   0     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  0     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2024 год -    43,3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   32,01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– 32,01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– 32,01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</w:rPr>
            </w:pPr>
            <w:r w:rsidRPr="00F117A8">
              <w:rPr>
                <w:bCs/>
                <w:iCs/>
              </w:rPr>
              <w:t>средства бюджета Пензенской области –</w:t>
            </w:r>
            <w:r w:rsidRPr="00F117A8">
              <w:t xml:space="preserve"> </w:t>
            </w:r>
          </w:p>
          <w:p w:rsidR="00F117A8" w:rsidRPr="00F117A8" w:rsidRDefault="00F117A8" w:rsidP="00A46D53">
            <w:pPr>
              <w:ind w:left="360"/>
              <w:rPr>
                <w:b/>
                <w:bCs/>
                <w:iCs/>
              </w:rPr>
            </w:pPr>
            <w:r w:rsidRPr="00F117A8">
              <w:rPr>
                <w:b/>
              </w:rPr>
              <w:t xml:space="preserve">                                                        1674,64989</w:t>
            </w:r>
            <w:r w:rsidRPr="00F117A8">
              <w:rPr>
                <w:b/>
                <w:bCs/>
                <w:iCs/>
              </w:rPr>
              <w:t xml:space="preserve"> </w:t>
            </w:r>
            <w:proofErr w:type="spellStart"/>
            <w:r w:rsidRPr="00F117A8">
              <w:rPr>
                <w:b/>
                <w:bCs/>
                <w:iCs/>
              </w:rPr>
              <w:t>тыс</w:t>
            </w:r>
            <w:proofErr w:type="gramStart"/>
            <w:r w:rsidRPr="00F117A8">
              <w:rPr>
                <w:b/>
                <w:bCs/>
                <w:iCs/>
              </w:rPr>
              <w:t>.р</w:t>
            </w:r>
            <w:proofErr w:type="gramEnd"/>
            <w:r w:rsidRPr="00F117A8">
              <w:rPr>
                <w:b/>
                <w:bCs/>
                <w:iCs/>
              </w:rPr>
              <w:t>уб</w:t>
            </w:r>
            <w:proofErr w:type="spellEnd"/>
            <w:r w:rsidRPr="00F117A8">
              <w:rPr>
                <w:b/>
                <w:bCs/>
                <w:iCs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 917,53989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 xml:space="preserve"> 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189,3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189,27тыс.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– 189,27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lastRenderedPageBreak/>
              <w:t>2027 год – 189,27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</w:rPr>
            </w:pPr>
            <w:r w:rsidRPr="00F117A8">
              <w:rPr>
                <w:bCs/>
                <w:iCs/>
              </w:rPr>
              <w:t xml:space="preserve">средства бюджета района – </w:t>
            </w:r>
            <w:r w:rsidRPr="00F117A8">
              <w:rPr>
                <w:b/>
                <w:bCs/>
                <w:iCs/>
              </w:rPr>
              <w:t xml:space="preserve">33,6128 </w:t>
            </w:r>
            <w:proofErr w:type="spellStart"/>
            <w:r w:rsidRPr="00F117A8">
              <w:rPr>
                <w:b/>
                <w:bCs/>
                <w:iCs/>
              </w:rPr>
              <w:t>тыс</w:t>
            </w:r>
            <w:proofErr w:type="gramStart"/>
            <w:r w:rsidRPr="00F117A8">
              <w:rPr>
                <w:b/>
                <w:bCs/>
                <w:iCs/>
              </w:rPr>
              <w:t>.р</w:t>
            </w:r>
            <w:proofErr w:type="gramEnd"/>
            <w:r w:rsidRPr="00F117A8">
              <w:rPr>
                <w:b/>
                <w:bCs/>
                <w:iCs/>
              </w:rPr>
              <w:t>уб</w:t>
            </w:r>
            <w:proofErr w:type="spellEnd"/>
            <w:r w:rsidRPr="00F117A8">
              <w:rPr>
                <w:b/>
                <w:bCs/>
                <w:iCs/>
              </w:rPr>
              <w:t xml:space="preserve">. 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 16,46280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3,43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3,43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3,43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– 3,43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2027год – 3,43  тыс. рублей,</w:t>
            </w:r>
          </w:p>
          <w:p w:rsidR="00F117A8" w:rsidRPr="00F117A8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F117A8">
              <w:rPr>
                <w:rFonts w:ascii="Times New Roman" w:hAnsi="Times New Roman" w:cs="Times New Roman"/>
                <w:bCs/>
                <w:iCs/>
              </w:rPr>
              <w:t xml:space="preserve">средства внебюджетных источников – </w:t>
            </w:r>
            <w:r w:rsidRPr="00F117A8">
              <w:rPr>
                <w:rFonts w:ascii="Times New Roman" w:hAnsi="Times New Roman" w:cs="Times New Roman"/>
                <w:b/>
                <w:bCs/>
                <w:iCs/>
              </w:rPr>
              <w:t>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t>2025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t>2026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t>2027 год - 0  тыс. рублей,</w:t>
            </w:r>
          </w:p>
        </w:tc>
      </w:tr>
      <w:tr w:rsidR="00F117A8" w:rsidRPr="00F117A8" w:rsidTr="00A46D53"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af6"/>
              <w:rPr>
                <w:sz w:val="20"/>
                <w:szCs w:val="20"/>
              </w:rPr>
            </w:pPr>
            <w:r w:rsidRPr="00F117A8">
              <w:rPr>
                <w:sz w:val="20"/>
                <w:szCs w:val="20"/>
              </w:rPr>
              <w:lastRenderedPageBreak/>
              <w:t>Объем и источник финансирования подпрограммы 2 (по годам)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Общий объем финансирования  Программы составляет- </w:t>
            </w:r>
          </w:p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 </w:t>
            </w:r>
            <w:r w:rsidRPr="00F117A8">
              <w:rPr>
                <w:rFonts w:ascii="Times New Roman" w:hAnsi="Times New Roman" w:cs="Times New Roman"/>
                <w:b/>
              </w:rPr>
              <w:t>38 185,239 тыс. рублей</w:t>
            </w:r>
            <w:r w:rsidRPr="00F117A8">
              <w:rPr>
                <w:rFonts w:ascii="Times New Roman" w:hAnsi="Times New Roman" w:cs="Times New Roman"/>
              </w:rPr>
              <w:t>, в том числе: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федерального бюджета                  –       0        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бюджета Пензенской области     – 37 450,993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бюджета </w:t>
            </w:r>
            <w:proofErr w:type="spellStart"/>
            <w:r w:rsidRPr="00F117A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</w:rPr>
              <w:t xml:space="preserve"> района  –   734,246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;</w:t>
            </w:r>
          </w:p>
          <w:p w:rsidR="00F117A8" w:rsidRPr="00F117A8" w:rsidRDefault="00F117A8" w:rsidP="00A46D53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</w:rPr>
            </w:pPr>
            <w:r w:rsidRPr="00F117A8">
              <w:rPr>
                <w:rFonts w:ascii="Times New Roman" w:hAnsi="Times New Roman" w:cs="Times New Roman"/>
              </w:rPr>
              <w:t xml:space="preserve">- средства внебюджетных источников              -     0        </w:t>
            </w:r>
            <w:proofErr w:type="spellStart"/>
            <w:r w:rsidRPr="00F117A8">
              <w:rPr>
                <w:rFonts w:ascii="Times New Roman" w:hAnsi="Times New Roman" w:cs="Times New Roman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в том числе: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</w:rPr>
            </w:pPr>
            <w:r w:rsidRPr="00F117A8">
              <w:rPr>
                <w:bCs/>
                <w:iCs/>
              </w:rPr>
              <w:t>-средства ф</w:t>
            </w:r>
            <w:r w:rsidRPr="00F117A8">
              <w:t xml:space="preserve">едерального бюджета   - </w:t>
            </w:r>
            <w:r w:rsidRPr="00F117A8">
              <w:rPr>
                <w:b/>
              </w:rPr>
              <w:t xml:space="preserve">0 </w:t>
            </w:r>
            <w:proofErr w:type="spellStart"/>
            <w:r w:rsidRPr="00F117A8">
              <w:rPr>
                <w:b/>
              </w:rPr>
              <w:t>тыс</w:t>
            </w:r>
            <w:proofErr w:type="gramStart"/>
            <w:r w:rsidRPr="00F117A8">
              <w:rPr>
                <w:b/>
              </w:rPr>
              <w:t>.р</w:t>
            </w:r>
            <w:proofErr w:type="gramEnd"/>
            <w:r w:rsidRPr="00F117A8">
              <w:rPr>
                <w:b/>
              </w:rPr>
              <w:t>уб</w:t>
            </w:r>
            <w:proofErr w:type="spellEnd"/>
            <w:r w:rsidRPr="00F117A8">
              <w:rPr>
                <w:b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2020 год  –              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2021 год –               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2022 год –           0  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2023 год –             0 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2024 год -            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2025 год –                0 </w:t>
            </w:r>
            <w:proofErr w:type="spellStart"/>
            <w:r w:rsidRPr="00F117A8">
              <w:rPr>
                <w:bCs/>
                <w:iCs/>
              </w:rPr>
              <w:t>тыс</w:t>
            </w:r>
            <w:proofErr w:type="gramStart"/>
            <w:r w:rsidRPr="00F117A8">
              <w:rPr>
                <w:bCs/>
                <w:iCs/>
              </w:rPr>
              <w:t>.р</w:t>
            </w:r>
            <w:proofErr w:type="gramEnd"/>
            <w:r w:rsidRPr="00F117A8">
              <w:rPr>
                <w:bCs/>
                <w:iCs/>
              </w:rPr>
              <w:t>ублей</w:t>
            </w:r>
            <w:proofErr w:type="spellEnd"/>
            <w:r w:rsidRPr="00F117A8">
              <w:rPr>
                <w:bCs/>
                <w:iCs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F117A8">
              <w:rPr>
                <w:bCs/>
                <w:iCs/>
              </w:rPr>
              <w:t>средства бюджета Пензенской области –</w:t>
            </w:r>
            <w:r w:rsidRPr="00F117A8">
              <w:t xml:space="preserve"> </w:t>
            </w:r>
            <w:r w:rsidRPr="00F117A8">
              <w:rPr>
                <w:b/>
              </w:rPr>
              <w:t xml:space="preserve">37 450,993 </w:t>
            </w:r>
            <w:r w:rsidRPr="00F117A8">
              <w:rPr>
                <w:b/>
                <w:bCs/>
                <w:iCs/>
              </w:rPr>
              <w:t>тыс. руб.</w:t>
            </w:r>
          </w:p>
          <w:p w:rsidR="00F117A8" w:rsidRPr="00F117A8" w:rsidRDefault="00F117A8" w:rsidP="00A46D53">
            <w:pPr>
              <w:ind w:left="397"/>
              <w:rPr>
                <w:bCs/>
                <w:iCs/>
              </w:rPr>
            </w:pPr>
            <w:r w:rsidRPr="00F117A8">
              <w:rPr>
                <w:bCs/>
                <w:iCs/>
              </w:rPr>
              <w:t>-    2020 год –           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 37 450,993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       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       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            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            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 xml:space="preserve">средства бюджета района – </w:t>
            </w:r>
            <w:r w:rsidRPr="00F117A8">
              <w:rPr>
                <w:b/>
                <w:bCs/>
                <w:iCs/>
              </w:rPr>
              <w:t>734,246</w:t>
            </w:r>
            <w:r w:rsidRPr="00F117A8">
              <w:rPr>
                <w:bCs/>
                <w:iCs/>
              </w:rPr>
              <w:t xml:space="preserve"> </w:t>
            </w:r>
            <w:r w:rsidRPr="00F117A8">
              <w:rPr>
                <w:b/>
                <w:bCs/>
                <w:iCs/>
              </w:rPr>
              <w:t>тыс. рублей</w:t>
            </w:r>
            <w:r w:rsidRPr="00F117A8">
              <w:rPr>
                <w:bCs/>
                <w:iCs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734,246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2025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2026 год -0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F117A8">
              <w:rPr>
                <w:bCs/>
                <w:iCs/>
              </w:rPr>
              <w:t>2027 год -  0  тыс. рублей,</w:t>
            </w:r>
          </w:p>
          <w:p w:rsidR="00F117A8" w:rsidRPr="00F117A8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F117A8">
              <w:rPr>
                <w:rFonts w:ascii="Times New Roman" w:hAnsi="Times New Roman" w:cs="Times New Roman"/>
                <w:bCs/>
                <w:iCs/>
              </w:rPr>
              <w:t xml:space="preserve">средства внебюджетных источников – </w:t>
            </w:r>
            <w:r w:rsidRPr="00F117A8">
              <w:rPr>
                <w:rFonts w:ascii="Times New Roman" w:hAnsi="Times New Roman" w:cs="Times New Roman"/>
                <w:b/>
                <w:bCs/>
                <w:iCs/>
              </w:rPr>
              <w:t>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2020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2021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2022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2023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F117A8">
              <w:rPr>
                <w:bCs/>
                <w:iCs/>
              </w:rPr>
              <w:t>2024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t>2025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t>2026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F117A8">
              <w:rPr>
                <w:bCs/>
                <w:iCs/>
              </w:rPr>
              <w:lastRenderedPageBreak/>
              <w:t>2027 год - 0  тыс. рублей,</w:t>
            </w:r>
          </w:p>
        </w:tc>
      </w:tr>
    </w:tbl>
    <w:p w:rsidR="00F117A8" w:rsidRPr="0048718D" w:rsidRDefault="00F117A8" w:rsidP="00F117A8">
      <w:pPr>
        <w:spacing w:line="240" w:lineRule="atLeast"/>
        <w:jc w:val="center"/>
        <w:rPr>
          <w:b/>
          <w:bCs/>
        </w:rPr>
      </w:pPr>
    </w:p>
    <w:p w:rsidR="00F117A8" w:rsidRPr="0048718D" w:rsidRDefault="00F117A8" w:rsidP="00F117A8">
      <w:pPr>
        <w:spacing w:line="240" w:lineRule="atLeast"/>
        <w:jc w:val="center"/>
        <w:rPr>
          <w:b/>
          <w:bCs/>
        </w:rPr>
      </w:pPr>
      <w:r w:rsidRPr="0048718D">
        <w:rPr>
          <w:b/>
          <w:bCs/>
        </w:rPr>
        <w:t>1. Общая характеристика сферы реализации Муниципальной программы</w:t>
      </w:r>
    </w:p>
    <w:p w:rsidR="00F117A8" w:rsidRPr="0048718D" w:rsidRDefault="00F117A8" w:rsidP="00F117A8">
      <w:pPr>
        <w:ind w:firstLine="709"/>
        <w:jc w:val="both"/>
      </w:pPr>
      <w:r w:rsidRPr="0048718D">
        <w:t xml:space="preserve">Приоритетами программы являются повышение благосостояния, уровня жизни и занятости граждан, устойчивое развитие сельских территорий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области.</w:t>
      </w:r>
    </w:p>
    <w:p w:rsidR="00F117A8" w:rsidRPr="0048718D" w:rsidRDefault="00F117A8" w:rsidP="00F117A8">
      <w:pPr>
        <w:ind w:firstLine="709"/>
        <w:jc w:val="both"/>
      </w:pPr>
      <w:r w:rsidRPr="0048718D">
        <w:t xml:space="preserve">Территория </w:t>
      </w:r>
      <w:proofErr w:type="spellStart"/>
      <w:r w:rsidRPr="0048718D">
        <w:t>Камешкирского</w:t>
      </w:r>
      <w:proofErr w:type="spellEnd"/>
      <w:r w:rsidRPr="0048718D">
        <w:t xml:space="preserve"> района занимает 127,032 тыс. </w:t>
      </w:r>
      <w:proofErr w:type="spellStart"/>
      <w:r w:rsidRPr="0048718D">
        <w:t>кв.км</w:t>
      </w:r>
      <w:proofErr w:type="spellEnd"/>
      <w:r w:rsidRPr="0048718D">
        <w:t>. На территории района находятся 6 муниципальных образований – сельских администраций, включающих в себя 28 населенных пунктов.</w:t>
      </w:r>
    </w:p>
    <w:p w:rsidR="00F117A8" w:rsidRPr="0048718D" w:rsidRDefault="00F117A8" w:rsidP="00F117A8">
      <w:pPr>
        <w:ind w:firstLine="709"/>
        <w:jc w:val="both"/>
      </w:pPr>
      <w:r w:rsidRPr="0048718D">
        <w:t xml:space="preserve">Основной составляющей в общей структуре хозяйственного комплекса </w:t>
      </w:r>
      <w:proofErr w:type="spellStart"/>
      <w:r w:rsidRPr="0048718D">
        <w:t>Камешкирского</w:t>
      </w:r>
      <w:proofErr w:type="spellEnd"/>
      <w:r w:rsidRPr="0048718D">
        <w:t xml:space="preserve"> района является сельскохозяйственное производство (растениеводство и животноводство).</w:t>
      </w:r>
    </w:p>
    <w:p w:rsidR="00F117A8" w:rsidRPr="0048718D" w:rsidRDefault="00F117A8" w:rsidP="00F117A8">
      <w:pPr>
        <w:widowControl/>
        <w:tabs>
          <w:tab w:val="left" w:pos="915"/>
        </w:tabs>
        <w:ind w:firstLine="709"/>
        <w:jc w:val="both"/>
        <w:textAlignment w:val="baseline"/>
        <w:rPr>
          <w:rStyle w:val="a3"/>
          <w:rFonts w:eastAsia="Calibri"/>
          <w:b w:val="0"/>
          <w:bCs w:val="0"/>
          <w:color w:val="000000"/>
          <w:spacing w:val="3"/>
        </w:rPr>
      </w:pPr>
      <w:r w:rsidRPr="0048718D">
        <w:rPr>
          <w:rStyle w:val="a3"/>
          <w:rFonts w:eastAsia="Calibri"/>
          <w:b w:val="0"/>
          <w:bCs w:val="0"/>
          <w:color w:val="000000"/>
          <w:spacing w:val="3"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277,35 км"/>
        </w:smartTagPr>
        <w:r w:rsidRPr="0048718D">
          <w:rPr>
            <w:rStyle w:val="a3"/>
            <w:rFonts w:eastAsia="Calibri"/>
            <w:b w:val="0"/>
            <w:bCs w:val="0"/>
            <w:spacing w:val="3"/>
          </w:rPr>
          <w:t>277,35</w:t>
        </w:r>
        <w:r w:rsidRPr="0048718D">
          <w:rPr>
            <w:rStyle w:val="a3"/>
            <w:rFonts w:eastAsia="Calibri"/>
            <w:b w:val="0"/>
            <w:bCs w:val="0"/>
            <w:color w:val="000000"/>
            <w:spacing w:val="3"/>
          </w:rPr>
          <w:t xml:space="preserve"> км</w:t>
        </w:r>
      </w:smartTag>
      <w:r w:rsidRPr="0048718D">
        <w:rPr>
          <w:rStyle w:val="a3"/>
          <w:rFonts w:eastAsia="Calibri"/>
          <w:b w:val="0"/>
          <w:bCs w:val="0"/>
          <w:color w:val="000000"/>
          <w:spacing w:val="3"/>
        </w:rPr>
        <w:t xml:space="preserve"> автомобильных дорог с твердым покрытием, из них </w:t>
      </w:r>
      <w:smartTag w:uri="urn:schemas-microsoft-com:office:smarttags" w:element="metricconverter">
        <w:smartTagPr>
          <w:attr w:name="ProductID" w:val="91,7 км"/>
        </w:smartTagPr>
        <w:r w:rsidRPr="0048718D">
          <w:rPr>
            <w:rStyle w:val="a3"/>
            <w:rFonts w:eastAsia="Calibri"/>
            <w:b w:val="0"/>
            <w:bCs w:val="0"/>
            <w:color w:val="000000"/>
            <w:spacing w:val="3"/>
          </w:rPr>
          <w:t>91,7 км</w:t>
        </w:r>
      </w:smartTag>
      <w:r w:rsidRPr="0048718D">
        <w:rPr>
          <w:rStyle w:val="a3"/>
          <w:rFonts w:eastAsia="Calibri"/>
          <w:b w:val="0"/>
          <w:bCs w:val="0"/>
          <w:color w:val="000000"/>
          <w:spacing w:val="3"/>
        </w:rPr>
        <w:t xml:space="preserve"> находятся в муниципальной собственности района. Ежегодно проводится реализация строительства и ремонта в сфере дорожного хозяйства. </w:t>
      </w:r>
    </w:p>
    <w:p w:rsidR="00F117A8" w:rsidRPr="0048718D" w:rsidRDefault="00F117A8" w:rsidP="00F117A8">
      <w:pPr>
        <w:widowControl/>
        <w:shd w:val="clear" w:color="auto" w:fill="FFFFFF"/>
        <w:tabs>
          <w:tab w:val="left" w:pos="915"/>
        </w:tabs>
        <w:autoSpaceDE w:val="0"/>
        <w:ind w:firstLine="709"/>
        <w:jc w:val="both"/>
        <w:textAlignment w:val="baseline"/>
        <w:rPr>
          <w:rStyle w:val="a3"/>
          <w:b w:val="0"/>
          <w:color w:val="000000"/>
          <w:spacing w:val="3"/>
        </w:rPr>
      </w:pPr>
      <w:r w:rsidRPr="0048718D">
        <w:rPr>
          <w:rStyle w:val="a3"/>
          <w:b w:val="0"/>
          <w:color w:val="000000"/>
          <w:spacing w:val="3"/>
        </w:rPr>
        <w:t xml:space="preserve">Из 28 населенных пунктов </w:t>
      </w:r>
      <w:proofErr w:type="spellStart"/>
      <w:r w:rsidRPr="0048718D">
        <w:rPr>
          <w:rStyle w:val="a3"/>
          <w:b w:val="0"/>
          <w:color w:val="000000"/>
          <w:spacing w:val="3"/>
        </w:rPr>
        <w:t>Камешкирского</w:t>
      </w:r>
      <w:proofErr w:type="spellEnd"/>
      <w:r w:rsidRPr="0048718D">
        <w:rPr>
          <w:rStyle w:val="a3"/>
          <w:b w:val="0"/>
          <w:color w:val="000000"/>
          <w:spacing w:val="3"/>
        </w:rPr>
        <w:t xml:space="preserve"> района 25 имеют централизованное водоснабжение. Общая протяженность линии водопровода </w:t>
      </w:r>
      <w:smartTag w:uri="urn:schemas-microsoft-com:office:smarttags" w:element="metricconverter">
        <w:smartTagPr>
          <w:attr w:name="ProductID" w:val="181,4 км"/>
        </w:smartTagPr>
        <w:r w:rsidRPr="0048718D">
          <w:rPr>
            <w:rStyle w:val="a3"/>
            <w:b w:val="0"/>
            <w:spacing w:val="3"/>
          </w:rPr>
          <w:t>181,4</w:t>
        </w:r>
        <w:r w:rsidRPr="0048718D">
          <w:rPr>
            <w:rStyle w:val="a3"/>
            <w:b w:val="0"/>
            <w:color w:val="000000"/>
            <w:spacing w:val="3"/>
          </w:rPr>
          <w:t xml:space="preserve"> км</w:t>
        </w:r>
      </w:smartTag>
      <w:r w:rsidRPr="0048718D">
        <w:rPr>
          <w:rStyle w:val="a3"/>
          <w:b w:val="0"/>
          <w:color w:val="000000"/>
          <w:spacing w:val="3"/>
        </w:rPr>
        <w:t xml:space="preserve">. Для обеспечения населения водой имеются </w:t>
      </w:r>
      <w:r w:rsidRPr="0048718D">
        <w:rPr>
          <w:rStyle w:val="a3"/>
          <w:b w:val="0"/>
          <w:spacing w:val="3"/>
        </w:rPr>
        <w:t>50</w:t>
      </w:r>
      <w:r w:rsidRPr="0048718D">
        <w:rPr>
          <w:rStyle w:val="a3"/>
          <w:b w:val="0"/>
          <w:color w:val="000000"/>
          <w:spacing w:val="3"/>
        </w:rPr>
        <w:t xml:space="preserve"> артезианских скважин и </w:t>
      </w:r>
      <w:r w:rsidRPr="0048718D">
        <w:rPr>
          <w:rStyle w:val="a3"/>
          <w:b w:val="0"/>
          <w:spacing w:val="3"/>
        </w:rPr>
        <w:t>27</w:t>
      </w:r>
      <w:r w:rsidRPr="0048718D">
        <w:rPr>
          <w:rStyle w:val="a3"/>
          <w:b w:val="0"/>
          <w:color w:val="000000"/>
          <w:spacing w:val="3"/>
        </w:rPr>
        <w:t xml:space="preserve"> водонапорных башен.</w:t>
      </w:r>
    </w:p>
    <w:p w:rsidR="00F117A8" w:rsidRPr="00CE40F7" w:rsidRDefault="00F117A8" w:rsidP="00F117A8">
      <w:pPr>
        <w:spacing w:line="363" w:lineRule="atLeast"/>
        <w:ind w:firstLine="709"/>
        <w:jc w:val="center"/>
        <w:rPr>
          <w:color w:val="FF0000"/>
        </w:rPr>
      </w:pPr>
    </w:p>
    <w:p w:rsidR="00F117A8" w:rsidRPr="0048718D" w:rsidRDefault="00F117A8" w:rsidP="00F117A8">
      <w:pPr>
        <w:pStyle w:val="4"/>
        <w:tabs>
          <w:tab w:val="left" w:pos="0"/>
          <w:tab w:val="left" w:pos="1485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8718D">
        <w:rPr>
          <w:rFonts w:ascii="Times New Roman" w:hAnsi="Times New Roman"/>
          <w:sz w:val="24"/>
          <w:szCs w:val="24"/>
        </w:rPr>
        <w:t>2. Основные цели и задачи Программы</w:t>
      </w:r>
    </w:p>
    <w:p w:rsidR="00F117A8" w:rsidRPr="0048718D" w:rsidRDefault="00F117A8" w:rsidP="00F117A8"/>
    <w:p w:rsidR="00F117A8" w:rsidRPr="0048718D" w:rsidRDefault="00F117A8" w:rsidP="00F117A8">
      <w:pPr>
        <w:numPr>
          <w:ilvl w:val="0"/>
          <w:numId w:val="1"/>
        </w:numPr>
        <w:tabs>
          <w:tab w:val="left" w:pos="1485"/>
        </w:tabs>
        <w:suppressAutoHyphens/>
        <w:jc w:val="both"/>
      </w:pPr>
      <w:r w:rsidRPr="0048718D">
        <w:t xml:space="preserve">              Муниципальная программа «Комплексное развитие сельских территорий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области» (далее - Программа) реализуется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 № 696.</w:t>
      </w:r>
    </w:p>
    <w:p w:rsidR="00F117A8" w:rsidRPr="0048718D" w:rsidRDefault="00F117A8" w:rsidP="00F117A8">
      <w:pPr>
        <w:numPr>
          <w:ilvl w:val="0"/>
          <w:numId w:val="1"/>
        </w:numPr>
        <w:suppressAutoHyphens/>
        <w:jc w:val="both"/>
      </w:pPr>
      <w:r w:rsidRPr="0048718D">
        <w:t xml:space="preserve">             Реализация мероприятий Программы осуществляется в рамках направления стратегического развития Пензенской области – «Пензенская область - территория комфортного проживания»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F117A8" w:rsidRPr="0048718D" w:rsidRDefault="00F117A8" w:rsidP="00F117A8">
      <w:pPr>
        <w:ind w:firstLine="708"/>
        <w:jc w:val="both"/>
      </w:pPr>
      <w:r w:rsidRPr="0048718D">
        <w:t xml:space="preserve">Программа направлена на создание предпосылок для комплексного развития сельских территорий </w:t>
      </w:r>
      <w:proofErr w:type="spellStart"/>
      <w:r w:rsidRPr="0048718D">
        <w:t>Камешкирского</w:t>
      </w:r>
      <w:proofErr w:type="spellEnd"/>
      <w:r w:rsidRPr="0048718D">
        <w:t xml:space="preserve"> района посредством достижения следующих целей:</w:t>
      </w:r>
    </w:p>
    <w:p w:rsidR="00F117A8" w:rsidRPr="0048718D" w:rsidRDefault="00F117A8" w:rsidP="00F117A8">
      <w:pPr>
        <w:snapToGrid w:val="0"/>
        <w:ind w:firstLine="580"/>
        <w:jc w:val="both"/>
      </w:pPr>
      <w:r w:rsidRPr="0048718D">
        <w:t>-создание комфортных условий жизнедеятельности в сельской местности;</w:t>
      </w:r>
    </w:p>
    <w:p w:rsidR="00F117A8" w:rsidRPr="0048718D" w:rsidRDefault="00F117A8" w:rsidP="00F117A8">
      <w:pPr>
        <w:pStyle w:val="ConsPlusNormal0"/>
        <w:ind w:firstLine="580"/>
        <w:jc w:val="both"/>
        <w:rPr>
          <w:rFonts w:cs="Times New Roman"/>
        </w:rPr>
      </w:pPr>
      <w:r w:rsidRPr="0048718D">
        <w:rPr>
          <w:rFonts w:cs="Times New Roman"/>
        </w:rPr>
        <w:t>-стимулирование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</w:r>
    </w:p>
    <w:p w:rsidR="00F117A8" w:rsidRPr="0048718D" w:rsidRDefault="00F117A8" w:rsidP="00F117A8">
      <w:pPr>
        <w:pStyle w:val="ConsPlusNormal0"/>
        <w:ind w:firstLine="580"/>
        <w:jc w:val="both"/>
        <w:rPr>
          <w:rFonts w:cs="Times New Roman"/>
        </w:rPr>
      </w:pPr>
      <w:r w:rsidRPr="0048718D">
        <w:rPr>
          <w:rFonts w:cs="Times New Roman"/>
        </w:rPr>
        <w:t>- активизация участия граждан, проживающих в сельской местности, в реализации общественно значимых проектов;</w:t>
      </w:r>
    </w:p>
    <w:p w:rsidR="00F117A8" w:rsidRPr="0048718D" w:rsidRDefault="00F117A8" w:rsidP="00F117A8">
      <w:pPr>
        <w:pStyle w:val="ConsPlusNormal0"/>
        <w:shd w:val="clear" w:color="auto" w:fill="FFFFFF"/>
        <w:snapToGrid w:val="0"/>
        <w:spacing w:line="363" w:lineRule="atLeast"/>
        <w:ind w:firstLine="708"/>
        <w:jc w:val="both"/>
        <w:rPr>
          <w:rFonts w:cs="Times New Roman"/>
        </w:rPr>
      </w:pPr>
      <w:r w:rsidRPr="0048718D">
        <w:rPr>
          <w:rFonts w:cs="Times New Roman"/>
        </w:rPr>
        <w:t>- формирование позитивного отношения к сельской местности и сельскому образу жизни</w:t>
      </w:r>
    </w:p>
    <w:p w:rsidR="00F117A8" w:rsidRPr="0048718D" w:rsidRDefault="00F117A8" w:rsidP="00F117A8">
      <w:pPr>
        <w:ind w:firstLine="709"/>
        <w:jc w:val="both"/>
      </w:pPr>
      <w:r w:rsidRPr="0048718D">
        <w:t>В рамках Программы предполагается решение следующих задач:</w:t>
      </w:r>
    </w:p>
    <w:p w:rsidR="00F117A8" w:rsidRPr="0048718D" w:rsidRDefault="00F117A8" w:rsidP="00F117A8">
      <w:pPr>
        <w:ind w:firstLine="709"/>
        <w:jc w:val="both"/>
      </w:pPr>
      <w:r w:rsidRPr="0048718D">
        <w:t>улучшение жилищных условий граждан, проживающих на сельских территориях;</w:t>
      </w:r>
    </w:p>
    <w:p w:rsidR="00F117A8" w:rsidRPr="0048718D" w:rsidRDefault="00F117A8" w:rsidP="00F117A8">
      <w:pPr>
        <w:ind w:firstLine="709"/>
        <w:jc w:val="both"/>
      </w:pPr>
      <w:r w:rsidRPr="0048718D">
        <w:t>обеспечение занятости сельского населения;</w:t>
      </w:r>
    </w:p>
    <w:p w:rsidR="00F117A8" w:rsidRPr="0048718D" w:rsidRDefault="00F117A8" w:rsidP="00F117A8">
      <w:pPr>
        <w:ind w:firstLine="709"/>
        <w:jc w:val="both"/>
      </w:pPr>
      <w:r w:rsidRPr="0048718D">
        <w:t>обеспечение создания комфортных условий жизнедеятельности в сельской местности.</w:t>
      </w:r>
    </w:p>
    <w:p w:rsidR="00F117A8" w:rsidRPr="0048718D" w:rsidRDefault="00F117A8" w:rsidP="00F117A8">
      <w:pPr>
        <w:ind w:firstLine="709"/>
        <w:jc w:val="both"/>
      </w:pPr>
      <w:r w:rsidRPr="0048718D">
        <w:t>Программа определяет цели, задачи, направления комплексного развития сельских территорий, объёмы финансового обеспечения мероприятий, а также их целевые показатели.</w:t>
      </w:r>
    </w:p>
    <w:p w:rsidR="00F117A8" w:rsidRPr="0048718D" w:rsidRDefault="00F117A8" w:rsidP="00F117A8">
      <w:pPr>
        <w:snapToGrid w:val="0"/>
        <w:ind w:firstLine="720"/>
        <w:jc w:val="both"/>
      </w:pPr>
      <w:r w:rsidRPr="0048718D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</w:t>
      </w:r>
    </w:p>
    <w:p w:rsidR="00F117A8" w:rsidRPr="0048718D" w:rsidRDefault="00F117A8" w:rsidP="00F117A8">
      <w:pPr>
        <w:tabs>
          <w:tab w:val="left" w:pos="6255"/>
        </w:tabs>
        <w:snapToGrid w:val="0"/>
        <w:ind w:firstLine="720"/>
        <w:jc w:val="both"/>
      </w:pPr>
      <w:r w:rsidRPr="0048718D">
        <w:tab/>
      </w:r>
    </w:p>
    <w:p w:rsidR="00F117A8" w:rsidRPr="0048718D" w:rsidRDefault="00F117A8" w:rsidP="00F117A8">
      <w:pPr>
        <w:autoSpaceDE w:val="0"/>
        <w:rPr>
          <w:b/>
          <w:bCs/>
        </w:rPr>
      </w:pPr>
      <w:r w:rsidRPr="0048718D">
        <w:rPr>
          <w:b/>
          <w:bCs/>
        </w:rPr>
        <w:t xml:space="preserve">                          3.Сроки и этапы реализации муниципальной программы</w:t>
      </w:r>
    </w:p>
    <w:p w:rsidR="00F117A8" w:rsidRPr="0048718D" w:rsidRDefault="00F117A8" w:rsidP="00F117A8">
      <w:pPr>
        <w:autoSpaceDE w:val="0"/>
        <w:jc w:val="both"/>
      </w:pPr>
    </w:p>
    <w:p w:rsidR="00F117A8" w:rsidRPr="0048718D" w:rsidRDefault="00F117A8" w:rsidP="00F117A8">
      <w:pPr>
        <w:autoSpaceDE w:val="0"/>
        <w:ind w:firstLine="542"/>
        <w:jc w:val="both"/>
        <w:rPr>
          <w:color w:val="000000"/>
        </w:rPr>
      </w:pPr>
      <w:r w:rsidRPr="0048718D">
        <w:rPr>
          <w:color w:val="000000"/>
        </w:rPr>
        <w:t>Срок реализации Программы – 2020-202</w:t>
      </w:r>
      <w:r>
        <w:rPr>
          <w:color w:val="000000"/>
        </w:rPr>
        <w:t xml:space="preserve">7 </w:t>
      </w:r>
      <w:r w:rsidRPr="0048718D">
        <w:rPr>
          <w:color w:val="000000"/>
        </w:rPr>
        <w:t>годы.</w:t>
      </w:r>
    </w:p>
    <w:p w:rsidR="00F117A8" w:rsidRPr="0048718D" w:rsidRDefault="00F117A8" w:rsidP="00F117A8">
      <w:pPr>
        <w:autoSpaceDE w:val="0"/>
        <w:rPr>
          <w:b/>
          <w:bCs/>
        </w:rPr>
      </w:pPr>
    </w:p>
    <w:p w:rsidR="00F117A8" w:rsidRPr="0048718D" w:rsidRDefault="00F117A8" w:rsidP="00F117A8">
      <w:pPr>
        <w:autoSpaceDE w:val="0"/>
        <w:jc w:val="center"/>
        <w:rPr>
          <w:b/>
          <w:bCs/>
        </w:rPr>
      </w:pPr>
      <w:r w:rsidRPr="0048718D">
        <w:rPr>
          <w:b/>
          <w:bCs/>
        </w:rPr>
        <w:t xml:space="preserve">4.Основные меры правового регулирования, направленные </w:t>
      </w:r>
      <w:proofErr w:type="gramStart"/>
      <w:r w:rsidRPr="0048718D">
        <w:rPr>
          <w:b/>
          <w:bCs/>
        </w:rPr>
        <w:t>на</w:t>
      </w:r>
      <w:proofErr w:type="gramEnd"/>
      <w:r w:rsidRPr="0048718D">
        <w:rPr>
          <w:b/>
          <w:bCs/>
        </w:rPr>
        <w:t xml:space="preserve"> </w:t>
      </w:r>
    </w:p>
    <w:p w:rsidR="00F117A8" w:rsidRPr="002543F6" w:rsidRDefault="00F117A8" w:rsidP="00F117A8">
      <w:pPr>
        <w:autoSpaceDE w:val="0"/>
        <w:jc w:val="center"/>
        <w:rPr>
          <w:b/>
          <w:bCs/>
        </w:rPr>
      </w:pPr>
      <w:r w:rsidRPr="0048718D">
        <w:rPr>
          <w:b/>
          <w:bCs/>
        </w:rPr>
        <w:t>достижение целевых показателей Муниципальной программы</w:t>
      </w:r>
    </w:p>
    <w:p w:rsidR="00F117A8" w:rsidRPr="0048718D" w:rsidRDefault="00F117A8" w:rsidP="00F117A8">
      <w:pPr>
        <w:autoSpaceDE w:val="0"/>
        <w:spacing w:line="363" w:lineRule="atLeast"/>
        <w:ind w:firstLine="709"/>
        <w:jc w:val="both"/>
      </w:pPr>
      <w:r w:rsidRPr="0048718D">
        <w:t>Реализация мероприятий Муниципальной программы осуществляется при соблюдении следующих условий:</w:t>
      </w:r>
    </w:p>
    <w:p w:rsidR="00F117A8" w:rsidRPr="0048718D" w:rsidRDefault="00F117A8" w:rsidP="00F117A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>а) наличие муниципальной программы, содержащей предусмотренные мероприятия;</w:t>
      </w:r>
    </w:p>
    <w:p w:rsidR="00F117A8" w:rsidRPr="0048718D" w:rsidRDefault="00F117A8" w:rsidP="00F117A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 xml:space="preserve">б) наличие в бюджете </w:t>
      </w:r>
      <w:proofErr w:type="spellStart"/>
      <w:r w:rsidRPr="0048718D">
        <w:t>Камешкирского</w:t>
      </w:r>
      <w:proofErr w:type="spellEnd"/>
      <w:r w:rsidRPr="0048718D">
        <w:rPr>
          <w:rFonts w:eastAsia="Calibri"/>
          <w:lang w:eastAsia="en-US"/>
        </w:rPr>
        <w:t xml:space="preserve"> района Пензенской области бюджетных ассигнований на исполнение соответствующих расходных обязательств по финансированию мероприятий из бюджета </w:t>
      </w:r>
      <w:proofErr w:type="spellStart"/>
      <w:r w:rsidRPr="0048718D">
        <w:t>Камешкирского</w:t>
      </w:r>
      <w:proofErr w:type="spellEnd"/>
      <w:r w:rsidRPr="0048718D">
        <w:rPr>
          <w:rFonts w:eastAsia="Calibri"/>
          <w:lang w:eastAsia="en-US"/>
        </w:rPr>
        <w:t xml:space="preserve"> района в объеме не менее 1%;</w:t>
      </w:r>
    </w:p>
    <w:p w:rsidR="00F117A8" w:rsidRPr="0048718D" w:rsidRDefault="00F117A8" w:rsidP="00F117A8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 xml:space="preserve">в) заключение соглашения между Министерством сельского хозяйства Пензенской области (далее – Министерство) и Администрацией </w:t>
      </w:r>
      <w:proofErr w:type="spellStart"/>
      <w:r w:rsidRPr="0048718D">
        <w:t>Камешкирского</w:t>
      </w:r>
      <w:proofErr w:type="spellEnd"/>
      <w:r w:rsidRPr="0048718D">
        <w:rPr>
          <w:rFonts w:eastAsia="Calibri"/>
          <w:lang w:eastAsia="en-US"/>
        </w:rPr>
        <w:t xml:space="preserve"> района Пензенской области о предоставлении субсидии (далее – Соглашение).</w:t>
      </w:r>
    </w:p>
    <w:p w:rsidR="00F117A8" w:rsidRPr="0048718D" w:rsidRDefault="00F117A8" w:rsidP="00F117A8">
      <w:pPr>
        <w:ind w:firstLine="709"/>
        <w:jc w:val="both"/>
      </w:pPr>
      <w:r w:rsidRPr="0048718D">
        <w:t xml:space="preserve">Порядок предоставления предусмотренных Муниципальной программой субсидий из федерального </w:t>
      </w:r>
      <w:r w:rsidRPr="0048718D">
        <w:lastRenderedPageBreak/>
        <w:t>бюджета устанавливается Правительством Российской Федерации.</w:t>
      </w:r>
    </w:p>
    <w:p w:rsidR="00F117A8" w:rsidRPr="0048718D" w:rsidRDefault="00F117A8" w:rsidP="00F117A8">
      <w:pPr>
        <w:ind w:firstLine="709"/>
        <w:jc w:val="both"/>
        <w:rPr>
          <w:rFonts w:eastAsia="Calibri"/>
          <w:lang w:eastAsia="en-US"/>
        </w:rPr>
      </w:pPr>
      <w:r w:rsidRPr="0048718D">
        <w:t>Условия и порядок предоставления субсидий за счет средств бюджета Пензенской области устанавливаются Правительством Пензенской области.</w:t>
      </w:r>
    </w:p>
    <w:p w:rsidR="00F117A8" w:rsidRDefault="00F117A8" w:rsidP="00F117A8">
      <w:pPr>
        <w:snapToGrid w:val="0"/>
        <w:ind w:firstLine="720"/>
        <w:jc w:val="center"/>
        <w:rPr>
          <w:b/>
          <w:bCs/>
        </w:rPr>
      </w:pPr>
    </w:p>
    <w:p w:rsidR="00F117A8" w:rsidRPr="0048718D" w:rsidRDefault="00F117A8" w:rsidP="00F117A8">
      <w:pPr>
        <w:snapToGrid w:val="0"/>
        <w:ind w:firstLine="720"/>
        <w:jc w:val="center"/>
        <w:rPr>
          <w:b/>
          <w:bCs/>
        </w:rPr>
      </w:pPr>
      <w:r w:rsidRPr="0048718D">
        <w:rPr>
          <w:b/>
          <w:bCs/>
        </w:rPr>
        <w:t xml:space="preserve">5. Программные мероприятия </w:t>
      </w:r>
    </w:p>
    <w:p w:rsidR="00F117A8" w:rsidRPr="0048718D" w:rsidRDefault="00F117A8" w:rsidP="00F117A8">
      <w:pPr>
        <w:snapToGrid w:val="0"/>
        <w:ind w:firstLine="720"/>
        <w:jc w:val="center"/>
      </w:pPr>
    </w:p>
    <w:p w:rsidR="00F117A8" w:rsidRPr="0048718D" w:rsidRDefault="00F117A8" w:rsidP="00F117A8">
      <w:pPr>
        <w:ind w:firstLine="709"/>
        <w:jc w:val="both"/>
      </w:pPr>
      <w:r w:rsidRPr="0048718D">
        <w:t>В состав Программы включены следующие мероприятия:</w:t>
      </w:r>
    </w:p>
    <w:p w:rsidR="00F117A8" w:rsidRPr="0048718D" w:rsidRDefault="00F117A8" w:rsidP="00F117A8">
      <w:pPr>
        <w:snapToGrid w:val="0"/>
        <w:ind w:firstLine="709"/>
        <w:jc w:val="both"/>
      </w:pPr>
      <w:r w:rsidRPr="0048718D">
        <w:t xml:space="preserve">1. Улучшение жилищных условий населения, проживающего в сельских поселениях  </w:t>
      </w:r>
      <w:proofErr w:type="spellStart"/>
      <w:r w:rsidRPr="0048718D">
        <w:t>Камешкирского</w:t>
      </w:r>
      <w:proofErr w:type="spellEnd"/>
      <w:r w:rsidRPr="0048718D">
        <w:t xml:space="preserve"> района.</w:t>
      </w:r>
    </w:p>
    <w:p w:rsidR="00F117A8" w:rsidRPr="0048718D" w:rsidRDefault="00F117A8" w:rsidP="00F117A8">
      <w:pPr>
        <w:snapToGrid w:val="0"/>
        <w:ind w:firstLine="840"/>
        <w:jc w:val="both"/>
      </w:pPr>
    </w:p>
    <w:p w:rsidR="00F117A8" w:rsidRPr="00C90D32" w:rsidRDefault="00F117A8" w:rsidP="00F117A8">
      <w:pPr>
        <w:autoSpaceDE w:val="0"/>
        <w:snapToGrid w:val="0"/>
        <w:ind w:firstLine="840"/>
        <w:jc w:val="center"/>
        <w:rPr>
          <w:b/>
          <w:bCs/>
        </w:rPr>
      </w:pPr>
      <w:r w:rsidRPr="0048718D">
        <w:rPr>
          <w:b/>
          <w:bCs/>
        </w:rPr>
        <w:t>6. Ресурсное обеспечение реализации муниципальной программы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>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F117A8" w:rsidRPr="00C26064" w:rsidRDefault="00F117A8" w:rsidP="00F117A8">
      <w:pPr>
        <w:pStyle w:val="ConsPlusCell"/>
        <w:snapToGrid w:val="0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Pr="00803387">
        <w:rPr>
          <w:rFonts w:ascii="Times New Roman" w:hAnsi="Times New Roman" w:cs="Times New Roman"/>
          <w:sz w:val="24"/>
          <w:szCs w:val="24"/>
        </w:rPr>
        <w:t xml:space="preserve">финансирования Программы составляет </w:t>
      </w:r>
      <w:r w:rsidRPr="00803387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40251,22531</w:t>
      </w:r>
      <w:r w:rsidRPr="00C260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6064">
        <w:rPr>
          <w:rFonts w:ascii="Times New Roman" w:hAnsi="Times New Roman" w:cs="Times New Roman"/>
          <w:b/>
          <w:sz w:val="24"/>
          <w:szCs w:val="24"/>
        </w:rPr>
        <w:t>тыс</w:t>
      </w:r>
      <w:proofErr w:type="gramStart"/>
      <w:r w:rsidRPr="00C26064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C26064">
        <w:rPr>
          <w:rFonts w:ascii="Times New Roman" w:hAnsi="Times New Roman" w:cs="Times New Roman"/>
          <w:b/>
          <w:sz w:val="24"/>
          <w:szCs w:val="24"/>
        </w:rPr>
        <w:t>ублей</w:t>
      </w:r>
      <w:proofErr w:type="spellEnd"/>
      <w:r w:rsidRPr="00C26064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F117A8" w:rsidRPr="00C26064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6064">
        <w:rPr>
          <w:rFonts w:ascii="Times New Roman" w:hAnsi="Times New Roman" w:cs="Times New Roman"/>
          <w:sz w:val="24"/>
          <w:szCs w:val="24"/>
        </w:rPr>
        <w:t xml:space="preserve">       - средства федерального бюджета                                 –   </w:t>
      </w:r>
      <w:r>
        <w:rPr>
          <w:rFonts w:ascii="Times New Roman" w:hAnsi="Times New Roman" w:cs="Times New Roman"/>
          <w:sz w:val="24"/>
          <w:szCs w:val="24"/>
        </w:rPr>
        <w:t>357,72331</w:t>
      </w:r>
      <w:r w:rsidRPr="00C26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06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260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6064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26064">
        <w:rPr>
          <w:rFonts w:ascii="Times New Roman" w:hAnsi="Times New Roman" w:cs="Times New Roman"/>
          <w:sz w:val="24"/>
          <w:szCs w:val="24"/>
        </w:rPr>
        <w:t>;</w:t>
      </w:r>
    </w:p>
    <w:p w:rsidR="00F117A8" w:rsidRPr="00C26064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6064">
        <w:rPr>
          <w:rFonts w:ascii="Times New Roman" w:hAnsi="Times New Roman" w:cs="Times New Roman"/>
          <w:sz w:val="24"/>
          <w:szCs w:val="24"/>
        </w:rPr>
        <w:t xml:space="preserve">       - средства бюджета Пензенской области                      </w:t>
      </w:r>
      <w:r>
        <w:rPr>
          <w:rFonts w:ascii="Times New Roman" w:hAnsi="Times New Roman" w:cs="Times New Roman"/>
          <w:sz w:val="24"/>
          <w:szCs w:val="24"/>
        </w:rPr>
        <w:t>-    39125,643</w:t>
      </w:r>
      <w:r w:rsidRPr="00C26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064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260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6064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26064">
        <w:rPr>
          <w:rFonts w:ascii="Times New Roman" w:hAnsi="Times New Roman" w:cs="Times New Roman"/>
          <w:sz w:val="24"/>
          <w:szCs w:val="24"/>
        </w:rPr>
        <w:t>;</w:t>
      </w:r>
    </w:p>
    <w:p w:rsidR="00F117A8" w:rsidRPr="00C26064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6064">
        <w:rPr>
          <w:rFonts w:ascii="Times New Roman" w:hAnsi="Times New Roman" w:cs="Times New Roman"/>
          <w:sz w:val="24"/>
          <w:szCs w:val="24"/>
        </w:rPr>
        <w:t xml:space="preserve">       - средства бюджета </w:t>
      </w:r>
      <w:proofErr w:type="spellStart"/>
      <w:r w:rsidRPr="00C2606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C26064">
        <w:rPr>
          <w:rFonts w:ascii="Times New Roman" w:hAnsi="Times New Roman" w:cs="Times New Roman"/>
          <w:sz w:val="24"/>
          <w:szCs w:val="24"/>
        </w:rPr>
        <w:t xml:space="preserve"> района                –    </w:t>
      </w:r>
      <w:r>
        <w:rPr>
          <w:rFonts w:ascii="Times New Roman" w:hAnsi="Times New Roman" w:cs="Times New Roman"/>
          <w:sz w:val="24"/>
          <w:szCs w:val="24"/>
        </w:rPr>
        <w:t>767,859</w:t>
      </w:r>
      <w:r w:rsidRPr="00C26064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F117A8" w:rsidRPr="00C26064" w:rsidRDefault="00F117A8" w:rsidP="00F117A8">
      <w:pPr>
        <w:pStyle w:val="ConsPlusCell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C26064">
        <w:rPr>
          <w:rFonts w:ascii="Times New Roman" w:hAnsi="Times New Roman" w:cs="Times New Roman"/>
          <w:sz w:val="24"/>
          <w:szCs w:val="24"/>
        </w:rPr>
        <w:t xml:space="preserve">       - средства внебюджетных источников                         -              0   тыс. рублей.</w:t>
      </w:r>
    </w:p>
    <w:p w:rsidR="00F117A8" w:rsidRPr="0048718D" w:rsidRDefault="00F117A8" w:rsidP="00F117A8">
      <w:pPr>
        <w:autoSpaceDE w:val="0"/>
        <w:snapToGrid w:val="0"/>
        <w:ind w:firstLine="709"/>
        <w:jc w:val="both"/>
        <w:rPr>
          <w:color w:val="FF0000"/>
        </w:rPr>
      </w:pPr>
      <w:r w:rsidRPr="0048718D"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48718D">
        <w:t>дств пр</w:t>
      </w:r>
      <w:proofErr w:type="gramEnd"/>
      <w:r w:rsidRPr="0048718D">
        <w:t>иведены в приложении №7.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>Предоставление средств федерального бюджета, бюджета Пензенской области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Программу, осуществляемую органом исполнительной субъекта Российской Федерации.</w:t>
      </w:r>
    </w:p>
    <w:p w:rsidR="00F117A8" w:rsidRPr="0048718D" w:rsidRDefault="00F117A8" w:rsidP="00F117A8">
      <w:pPr>
        <w:autoSpaceDE w:val="0"/>
        <w:snapToGrid w:val="0"/>
        <w:ind w:firstLine="540"/>
        <w:jc w:val="both"/>
      </w:pPr>
    </w:p>
    <w:p w:rsidR="00F117A8" w:rsidRDefault="00F117A8" w:rsidP="00F117A8">
      <w:pPr>
        <w:autoSpaceDE w:val="0"/>
        <w:snapToGrid w:val="0"/>
        <w:ind w:firstLine="540"/>
        <w:jc w:val="center"/>
        <w:rPr>
          <w:b/>
          <w:bCs/>
        </w:rPr>
      </w:pPr>
    </w:p>
    <w:p w:rsidR="00F117A8" w:rsidRDefault="00F117A8" w:rsidP="00F117A8">
      <w:pPr>
        <w:autoSpaceDE w:val="0"/>
        <w:snapToGrid w:val="0"/>
        <w:ind w:firstLine="540"/>
        <w:jc w:val="center"/>
        <w:rPr>
          <w:b/>
          <w:bCs/>
        </w:rPr>
      </w:pPr>
    </w:p>
    <w:p w:rsidR="00F117A8" w:rsidRPr="0048718D" w:rsidRDefault="00F117A8" w:rsidP="00F117A8">
      <w:pPr>
        <w:autoSpaceDE w:val="0"/>
        <w:snapToGrid w:val="0"/>
        <w:ind w:firstLine="540"/>
        <w:jc w:val="center"/>
        <w:rPr>
          <w:b/>
          <w:bCs/>
        </w:rPr>
      </w:pPr>
      <w:r w:rsidRPr="0048718D">
        <w:rPr>
          <w:b/>
          <w:bCs/>
        </w:rPr>
        <w:t>7.Анализ рисков реализации Муниципальной программы и меры управления рисками</w:t>
      </w:r>
    </w:p>
    <w:p w:rsidR="00F117A8" w:rsidRPr="0048718D" w:rsidRDefault="00F117A8" w:rsidP="00F117A8">
      <w:pPr>
        <w:autoSpaceDE w:val="0"/>
        <w:snapToGrid w:val="0"/>
        <w:ind w:firstLine="540"/>
        <w:jc w:val="both"/>
      </w:pPr>
    </w:p>
    <w:p w:rsidR="00F117A8" w:rsidRPr="0048718D" w:rsidRDefault="00F117A8" w:rsidP="00F117A8">
      <w:pPr>
        <w:autoSpaceDE w:val="0"/>
        <w:ind w:firstLine="709"/>
        <w:jc w:val="both"/>
      </w:pPr>
      <w:r w:rsidRPr="0048718D"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 xml:space="preserve">К </w:t>
      </w:r>
      <w:proofErr w:type="gramStart"/>
      <w:r w:rsidRPr="0048718D">
        <w:t>рискам</w:t>
      </w:r>
      <w:proofErr w:type="gramEnd"/>
      <w:r w:rsidRPr="0048718D">
        <w:t xml:space="preserve"> в том числе относятся: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>-организационные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 xml:space="preserve">- финансовые риски, которые связаны с финансированием муниципальной программы в неполном объеме за счет бюджета </w:t>
      </w:r>
      <w:proofErr w:type="spellStart"/>
      <w:r w:rsidRPr="0048718D">
        <w:t>Камешкирского</w:t>
      </w:r>
      <w:proofErr w:type="spellEnd"/>
      <w:r w:rsidRPr="0048718D">
        <w:t xml:space="preserve"> района. Данный риск возникает по причине длительного срока реализации муниципальной программы;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 xml:space="preserve">-непредвиденные риски, связанные с кризисными явлениями в экономике, с природными и техногенными катастрофами, что может привести к снижению бюджетных доходов, ухудшению динамики основных макроэкономических показателей, а также потребовать концентрации средств бюджета </w:t>
      </w:r>
      <w:proofErr w:type="spellStart"/>
      <w:r w:rsidRPr="0048718D">
        <w:t>Камешкирского</w:t>
      </w:r>
      <w:proofErr w:type="spellEnd"/>
      <w:r w:rsidRPr="0048718D">
        <w:t xml:space="preserve"> района на преодоление последствий таких катастроф.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rPr>
          <w:color w:val="000000"/>
        </w:rPr>
        <w:t>Минимизация рисков может быть достигнута за счет обеспечения выполнения муниципальной программы необходимыми для достижения результатов ресурсами, в том числе необходимого финансирования мероприятий. Эффективность использования средств бюджета</w:t>
      </w:r>
      <w:r w:rsidRPr="0048718D">
        <w:t xml:space="preserve"> </w:t>
      </w:r>
      <w:proofErr w:type="spellStart"/>
      <w:r w:rsidRPr="0048718D">
        <w:t>Камешкирского</w:t>
      </w:r>
      <w:proofErr w:type="spellEnd"/>
      <w:r w:rsidRPr="0048718D">
        <w:rPr>
          <w:color w:val="000000"/>
        </w:rPr>
        <w:t xml:space="preserve"> района будет зависеть, в том числе, и от согласованного решения общесистемных проблем на уровне </w:t>
      </w:r>
      <w:proofErr w:type="spellStart"/>
      <w:r w:rsidRPr="0048718D">
        <w:t>Камешкирского</w:t>
      </w:r>
      <w:proofErr w:type="spellEnd"/>
      <w:r w:rsidRPr="0048718D">
        <w:t xml:space="preserve"> района.</w:t>
      </w:r>
      <w:r w:rsidRPr="0048718D">
        <w:rPr>
          <w:color w:val="000000"/>
        </w:rPr>
        <w:t xml:space="preserve"> </w:t>
      </w:r>
      <w:r w:rsidRPr="0048718D">
        <w:t xml:space="preserve">Минимизация организационных рисков связана главным образом с эффективной координацией выполнения мероприятий муниципальной программы. 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>В целях управления указанными рисками в ходе реализации муниципальной программы предусматриваются: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>- проведение мониторинга действующего законодательства;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 xml:space="preserve">- своевременное внесение изменений в действующие муниципальные правовые акты администрации </w:t>
      </w:r>
      <w:proofErr w:type="spellStart"/>
      <w:r w:rsidRPr="0048718D">
        <w:t>Камешкирского</w:t>
      </w:r>
      <w:proofErr w:type="spellEnd"/>
      <w:r w:rsidRPr="0048718D">
        <w:t xml:space="preserve"> района; 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709"/>
        <w:jc w:val="both"/>
        <w:rPr>
          <w:color w:val="000000"/>
        </w:rPr>
      </w:pPr>
      <w:r w:rsidRPr="0048718D">
        <w:rPr>
          <w:color w:val="000000"/>
        </w:rPr>
        <w:t>- оперативное внесение изменений в регламенты подготовки и выдачи документов, принятие организационно–технических мер.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563"/>
        <w:jc w:val="both"/>
        <w:rPr>
          <w:color w:val="000000"/>
        </w:rPr>
      </w:pPr>
    </w:p>
    <w:p w:rsidR="00F117A8" w:rsidRPr="0048718D" w:rsidRDefault="00F117A8" w:rsidP="00F117A8">
      <w:pPr>
        <w:ind w:firstLine="544"/>
        <w:jc w:val="center"/>
        <w:rPr>
          <w:b/>
          <w:bCs/>
          <w:color w:val="000000"/>
        </w:rPr>
      </w:pPr>
      <w:r w:rsidRPr="0048718D">
        <w:rPr>
          <w:b/>
          <w:bCs/>
          <w:color w:val="000000"/>
        </w:rPr>
        <w:t xml:space="preserve">8. Оценка планируемой эффективности реализации </w:t>
      </w:r>
    </w:p>
    <w:p w:rsidR="00F117A8" w:rsidRPr="0048718D" w:rsidRDefault="00F117A8" w:rsidP="00F117A8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44"/>
        <w:jc w:val="center"/>
        <w:rPr>
          <w:b/>
          <w:bCs/>
          <w:color w:val="000000"/>
        </w:rPr>
      </w:pPr>
      <w:r w:rsidRPr="0048718D">
        <w:rPr>
          <w:b/>
          <w:bCs/>
          <w:color w:val="000000"/>
        </w:rPr>
        <w:t>муниципальной программы</w:t>
      </w:r>
    </w:p>
    <w:p w:rsidR="00F117A8" w:rsidRPr="0048718D" w:rsidRDefault="00F117A8" w:rsidP="00F117A8">
      <w:pPr>
        <w:autoSpaceDE w:val="0"/>
        <w:snapToGrid w:val="0"/>
        <w:spacing w:line="360" w:lineRule="atLeast"/>
        <w:ind w:firstLine="709"/>
        <w:jc w:val="both"/>
      </w:pPr>
    </w:p>
    <w:p w:rsidR="00F117A8" w:rsidRPr="0048718D" w:rsidRDefault="00F117A8" w:rsidP="00F117A8">
      <w:pPr>
        <w:ind w:firstLine="709"/>
        <w:jc w:val="both"/>
      </w:pPr>
      <w:r w:rsidRPr="0048718D">
        <w:lastRenderedPageBreak/>
        <w:t>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F117A8" w:rsidRPr="0048718D" w:rsidRDefault="00F117A8" w:rsidP="00F117A8">
      <w:pPr>
        <w:ind w:firstLine="709"/>
        <w:jc w:val="both"/>
        <w:rPr>
          <w:color w:val="000000"/>
        </w:rPr>
      </w:pPr>
      <w:r w:rsidRPr="0048718D">
        <w:rPr>
          <w:color w:val="000000"/>
        </w:rPr>
        <w:t xml:space="preserve"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</w:t>
      </w:r>
      <w:proofErr w:type="spellStart"/>
      <w:r w:rsidRPr="0048718D">
        <w:t>Камешкирского</w:t>
      </w:r>
      <w:proofErr w:type="spellEnd"/>
      <w:r w:rsidRPr="0048718D">
        <w:rPr>
          <w:color w:val="000000"/>
        </w:rPr>
        <w:t xml:space="preserve"> района.</w:t>
      </w:r>
    </w:p>
    <w:p w:rsidR="00F117A8" w:rsidRPr="0048718D" w:rsidRDefault="00F117A8" w:rsidP="00F117A8">
      <w:pPr>
        <w:ind w:firstLine="709"/>
        <w:jc w:val="both"/>
      </w:pPr>
      <w:r w:rsidRPr="0048718D"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F117A8" w:rsidRPr="0048718D" w:rsidRDefault="00F117A8" w:rsidP="00F117A8">
      <w:pPr>
        <w:ind w:firstLine="709"/>
        <w:jc w:val="both"/>
        <w:rPr>
          <w:color w:val="000000"/>
        </w:rPr>
      </w:pPr>
      <w:r w:rsidRPr="0048718D">
        <w:rPr>
          <w:color w:val="000000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F117A8" w:rsidRPr="0048718D" w:rsidRDefault="00F117A8" w:rsidP="00F117A8">
      <w:pPr>
        <w:ind w:firstLine="840"/>
        <w:jc w:val="center"/>
        <w:rPr>
          <w:b/>
          <w:bCs/>
        </w:rPr>
      </w:pPr>
    </w:p>
    <w:p w:rsidR="00F117A8" w:rsidRDefault="00F117A8" w:rsidP="00F117A8">
      <w:pPr>
        <w:ind w:firstLine="840"/>
        <w:jc w:val="center"/>
        <w:rPr>
          <w:b/>
          <w:bCs/>
        </w:rPr>
      </w:pPr>
    </w:p>
    <w:p w:rsidR="00F117A8" w:rsidRDefault="00F117A8" w:rsidP="00F117A8">
      <w:pPr>
        <w:ind w:firstLine="840"/>
        <w:jc w:val="center"/>
        <w:rPr>
          <w:b/>
          <w:bCs/>
        </w:rPr>
      </w:pPr>
    </w:p>
    <w:p w:rsidR="00F117A8" w:rsidRPr="0048718D" w:rsidRDefault="00F117A8" w:rsidP="00F117A8">
      <w:pPr>
        <w:ind w:firstLine="840"/>
        <w:jc w:val="center"/>
        <w:rPr>
          <w:b/>
          <w:bCs/>
        </w:rPr>
      </w:pPr>
      <w:r w:rsidRPr="0048718D">
        <w:rPr>
          <w:b/>
          <w:bCs/>
        </w:rPr>
        <w:t xml:space="preserve">9. Механизм реализации Программы </w:t>
      </w:r>
    </w:p>
    <w:p w:rsidR="00F117A8" w:rsidRPr="0048718D" w:rsidRDefault="00F117A8" w:rsidP="00F117A8">
      <w:pPr>
        <w:ind w:firstLine="840"/>
      </w:pPr>
    </w:p>
    <w:p w:rsidR="00F117A8" w:rsidRPr="0048718D" w:rsidRDefault="00F117A8" w:rsidP="00F117A8">
      <w:pPr>
        <w:ind w:firstLine="709"/>
        <w:jc w:val="both"/>
      </w:pPr>
      <w:r w:rsidRPr="0048718D">
        <w:t>Механизм реализации Программы базируется на комплексе организационных, экономических, административных мер, необходимых для достижения поставленных задач и целевых индикаторов.</w:t>
      </w:r>
    </w:p>
    <w:p w:rsidR="00F117A8" w:rsidRPr="0048718D" w:rsidRDefault="00F117A8" w:rsidP="00F117A8">
      <w:pPr>
        <w:ind w:firstLine="709"/>
        <w:jc w:val="both"/>
      </w:pPr>
      <w:r w:rsidRPr="0048718D">
        <w:t xml:space="preserve">Администрация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области:</w:t>
      </w:r>
    </w:p>
    <w:p w:rsidR="00F117A8" w:rsidRPr="0048718D" w:rsidRDefault="00F117A8" w:rsidP="00F117A8">
      <w:pPr>
        <w:ind w:firstLine="709"/>
        <w:jc w:val="both"/>
      </w:pPr>
      <w:r w:rsidRPr="0048718D">
        <w:t>1) осуществляет ежегодный мониторинг реализации Программы;</w:t>
      </w:r>
    </w:p>
    <w:p w:rsidR="00F117A8" w:rsidRPr="0048718D" w:rsidRDefault="00F117A8" w:rsidP="00F117A8">
      <w:pPr>
        <w:ind w:firstLine="709"/>
        <w:jc w:val="both"/>
      </w:pPr>
      <w:r w:rsidRPr="0048718D">
        <w:t>2) обеспечивает эффективное использование финансовых ресурсов, выделяемых для реализации мероприятий и проектов в соответствии с Программой;</w:t>
      </w:r>
    </w:p>
    <w:p w:rsidR="00F117A8" w:rsidRPr="0048718D" w:rsidRDefault="00F117A8" w:rsidP="00F117A8">
      <w:pPr>
        <w:ind w:firstLine="709"/>
        <w:jc w:val="both"/>
        <w:rPr>
          <w:color w:val="000000"/>
        </w:rPr>
      </w:pPr>
      <w:r w:rsidRPr="0048718D">
        <w:t>3) ежегодно проводит о</w:t>
      </w:r>
      <w:r w:rsidRPr="0048718D">
        <w:rPr>
          <w:color w:val="000000"/>
        </w:rPr>
        <w:t>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показателей;</w:t>
      </w:r>
    </w:p>
    <w:p w:rsidR="00F117A8" w:rsidRPr="00C90D32" w:rsidRDefault="00F117A8" w:rsidP="00F117A8">
      <w:pPr>
        <w:ind w:firstLine="709"/>
        <w:jc w:val="both"/>
      </w:pPr>
      <w:r w:rsidRPr="0048718D">
        <w:t>4) по результатам анализа Программу актуализируют на начала года, а также на момент поступления федеральных региональных средств.</w:t>
      </w:r>
    </w:p>
    <w:p w:rsidR="00F117A8" w:rsidRPr="0048718D" w:rsidRDefault="00F117A8" w:rsidP="00F117A8">
      <w:pPr>
        <w:spacing w:line="363" w:lineRule="atLeast"/>
        <w:jc w:val="both"/>
        <w:rPr>
          <w:sz w:val="28"/>
        </w:rPr>
      </w:pPr>
    </w:p>
    <w:p w:rsidR="00F117A8" w:rsidRPr="0048718D" w:rsidRDefault="00F117A8" w:rsidP="00F117A8">
      <w:pPr>
        <w:pStyle w:val="af5"/>
        <w:spacing w:after="0"/>
        <w:jc w:val="right"/>
        <w:rPr>
          <w:bCs/>
        </w:rPr>
      </w:pPr>
      <w:r w:rsidRPr="0048718D">
        <w:rPr>
          <w:bCs/>
        </w:rPr>
        <w:t>Приложение</w:t>
      </w:r>
      <w:proofErr w:type="gramStart"/>
      <w:r w:rsidRPr="0048718D">
        <w:rPr>
          <w:bCs/>
        </w:rPr>
        <w:t>1</w:t>
      </w:r>
      <w:proofErr w:type="gramEnd"/>
    </w:p>
    <w:p w:rsidR="00F117A8" w:rsidRPr="00F117A8" w:rsidRDefault="00F117A8" w:rsidP="00F117A8">
      <w:pPr>
        <w:pStyle w:val="af5"/>
        <w:spacing w:after="0"/>
        <w:jc w:val="center"/>
        <w:rPr>
          <w:b/>
          <w:bCs/>
          <w:color w:val="000000" w:themeColor="text1"/>
          <w:sz w:val="20"/>
          <w:szCs w:val="20"/>
        </w:rPr>
      </w:pPr>
      <w:r w:rsidRPr="00F117A8">
        <w:rPr>
          <w:b/>
          <w:bCs/>
          <w:color w:val="000000" w:themeColor="text1"/>
          <w:sz w:val="20"/>
          <w:szCs w:val="20"/>
        </w:rPr>
        <w:t>Подпрограмма 1</w:t>
      </w:r>
    </w:p>
    <w:p w:rsidR="00F117A8" w:rsidRPr="00F117A8" w:rsidRDefault="00F117A8" w:rsidP="00F117A8">
      <w:pPr>
        <w:pStyle w:val="af5"/>
        <w:spacing w:after="0"/>
        <w:jc w:val="center"/>
        <w:rPr>
          <w:b/>
          <w:bCs/>
          <w:color w:val="000000" w:themeColor="text1"/>
          <w:sz w:val="20"/>
          <w:szCs w:val="20"/>
        </w:rPr>
      </w:pPr>
      <w:r w:rsidRPr="00F117A8">
        <w:rPr>
          <w:b/>
          <w:bCs/>
          <w:color w:val="000000" w:themeColor="text1"/>
          <w:sz w:val="20"/>
          <w:szCs w:val="20"/>
        </w:rPr>
        <w:t xml:space="preserve">«Создание условий для обеспечения доступным и комфортным жильём </w:t>
      </w:r>
    </w:p>
    <w:p w:rsidR="00F117A8" w:rsidRPr="00F117A8" w:rsidRDefault="00F117A8" w:rsidP="00F117A8">
      <w:pPr>
        <w:pStyle w:val="af5"/>
        <w:spacing w:after="0"/>
        <w:jc w:val="center"/>
        <w:rPr>
          <w:color w:val="000000" w:themeColor="text1"/>
          <w:sz w:val="20"/>
          <w:szCs w:val="20"/>
        </w:rPr>
      </w:pPr>
      <w:r w:rsidRPr="00F117A8">
        <w:rPr>
          <w:b/>
          <w:bCs/>
          <w:color w:val="000000" w:themeColor="text1"/>
          <w:sz w:val="20"/>
          <w:szCs w:val="20"/>
        </w:rPr>
        <w:t>сельского населения»</w:t>
      </w:r>
    </w:p>
    <w:p w:rsidR="00F117A8" w:rsidRPr="00F117A8" w:rsidRDefault="00F117A8" w:rsidP="00F117A8">
      <w:pPr>
        <w:pStyle w:val="af5"/>
        <w:spacing w:after="0"/>
        <w:rPr>
          <w:b/>
          <w:bCs/>
          <w:color w:val="000000" w:themeColor="text1"/>
          <w:sz w:val="20"/>
          <w:szCs w:val="20"/>
        </w:rPr>
      </w:pPr>
      <w:r w:rsidRPr="00F117A8">
        <w:rPr>
          <w:color w:val="000000" w:themeColor="text1"/>
          <w:sz w:val="20"/>
          <w:szCs w:val="20"/>
        </w:rPr>
        <w:t xml:space="preserve">  </w:t>
      </w:r>
    </w:p>
    <w:p w:rsidR="00F117A8" w:rsidRPr="00F117A8" w:rsidRDefault="00F117A8" w:rsidP="00F117A8">
      <w:pPr>
        <w:pStyle w:val="af5"/>
        <w:spacing w:after="0"/>
        <w:jc w:val="center"/>
        <w:rPr>
          <w:b/>
          <w:bCs/>
          <w:color w:val="000000" w:themeColor="text1"/>
          <w:sz w:val="20"/>
          <w:szCs w:val="20"/>
        </w:rPr>
      </w:pPr>
      <w:proofErr w:type="gramStart"/>
      <w:r w:rsidRPr="00F117A8">
        <w:rPr>
          <w:b/>
          <w:bCs/>
          <w:color w:val="000000" w:themeColor="text1"/>
          <w:sz w:val="20"/>
          <w:szCs w:val="20"/>
        </w:rPr>
        <w:t>П</w:t>
      </w:r>
      <w:proofErr w:type="gramEnd"/>
      <w:r w:rsidRPr="00F117A8">
        <w:rPr>
          <w:b/>
          <w:bCs/>
          <w:color w:val="000000" w:themeColor="text1"/>
          <w:sz w:val="20"/>
          <w:szCs w:val="20"/>
        </w:rPr>
        <w:t xml:space="preserve"> А С П О Р Т</w:t>
      </w:r>
    </w:p>
    <w:p w:rsidR="00F117A8" w:rsidRPr="00F117A8" w:rsidRDefault="00F117A8" w:rsidP="00F117A8">
      <w:pPr>
        <w:pStyle w:val="af5"/>
        <w:spacing w:after="0"/>
        <w:jc w:val="center"/>
        <w:rPr>
          <w:b/>
          <w:bCs/>
          <w:color w:val="000000" w:themeColor="text1"/>
          <w:sz w:val="20"/>
          <w:szCs w:val="20"/>
        </w:rPr>
      </w:pPr>
      <w:r w:rsidRPr="00F117A8">
        <w:rPr>
          <w:b/>
          <w:bCs/>
          <w:color w:val="000000" w:themeColor="text1"/>
          <w:sz w:val="20"/>
          <w:szCs w:val="20"/>
        </w:rPr>
        <w:t xml:space="preserve">подпрограммы муниципальной программы </w:t>
      </w:r>
      <w:proofErr w:type="spellStart"/>
      <w:r w:rsidRPr="00F117A8">
        <w:rPr>
          <w:b/>
          <w:bCs/>
          <w:color w:val="000000" w:themeColor="text1"/>
          <w:sz w:val="20"/>
          <w:szCs w:val="20"/>
        </w:rPr>
        <w:t>Камешкирского</w:t>
      </w:r>
      <w:proofErr w:type="spellEnd"/>
      <w:r w:rsidRPr="00F117A8">
        <w:rPr>
          <w:b/>
          <w:bCs/>
          <w:color w:val="000000" w:themeColor="text1"/>
          <w:sz w:val="20"/>
          <w:szCs w:val="20"/>
        </w:rPr>
        <w:t xml:space="preserve"> района</w:t>
      </w:r>
    </w:p>
    <w:p w:rsidR="00F117A8" w:rsidRPr="00F117A8" w:rsidRDefault="00F117A8" w:rsidP="00F117A8">
      <w:pPr>
        <w:pStyle w:val="af5"/>
        <w:spacing w:after="0"/>
        <w:jc w:val="center"/>
        <w:rPr>
          <w:b/>
          <w:bCs/>
          <w:color w:val="000000" w:themeColor="text1"/>
          <w:sz w:val="20"/>
          <w:szCs w:val="20"/>
        </w:rPr>
      </w:pPr>
      <w:r w:rsidRPr="00F117A8">
        <w:rPr>
          <w:b/>
          <w:bCs/>
          <w:color w:val="000000" w:themeColor="text1"/>
          <w:sz w:val="20"/>
          <w:szCs w:val="20"/>
        </w:rPr>
        <w:t>Пензенской области</w:t>
      </w:r>
    </w:p>
    <w:p w:rsidR="00F117A8" w:rsidRPr="00F117A8" w:rsidRDefault="00F117A8" w:rsidP="00F117A8">
      <w:pPr>
        <w:pStyle w:val="af5"/>
        <w:spacing w:after="0"/>
        <w:jc w:val="center"/>
        <w:rPr>
          <w:b/>
          <w:color w:val="000000" w:themeColor="text1"/>
          <w:sz w:val="20"/>
          <w:szCs w:val="20"/>
        </w:rPr>
      </w:pPr>
      <w:r w:rsidRPr="00F117A8">
        <w:rPr>
          <w:b/>
          <w:color w:val="000000" w:themeColor="text1"/>
          <w:sz w:val="20"/>
          <w:szCs w:val="20"/>
        </w:rPr>
        <w:t xml:space="preserve">"Комплексное  развитие сельских территорий </w:t>
      </w:r>
      <w:proofErr w:type="spellStart"/>
      <w:r w:rsidRPr="00F117A8">
        <w:rPr>
          <w:b/>
          <w:color w:val="000000" w:themeColor="text1"/>
          <w:sz w:val="20"/>
          <w:szCs w:val="20"/>
        </w:rPr>
        <w:t>Камешкирского</w:t>
      </w:r>
      <w:proofErr w:type="spellEnd"/>
      <w:r w:rsidRPr="00F117A8">
        <w:rPr>
          <w:b/>
          <w:color w:val="000000" w:themeColor="text1"/>
          <w:sz w:val="20"/>
          <w:szCs w:val="20"/>
        </w:rPr>
        <w:t xml:space="preserve"> района</w:t>
      </w:r>
    </w:p>
    <w:p w:rsidR="00F117A8" w:rsidRPr="00F117A8" w:rsidRDefault="00F117A8" w:rsidP="00F117A8">
      <w:pPr>
        <w:pStyle w:val="af5"/>
        <w:spacing w:after="0"/>
        <w:jc w:val="center"/>
        <w:rPr>
          <w:color w:val="000000" w:themeColor="text1"/>
          <w:sz w:val="20"/>
          <w:szCs w:val="20"/>
        </w:rPr>
      </w:pPr>
      <w:r w:rsidRPr="00F117A8">
        <w:rPr>
          <w:b/>
          <w:color w:val="000000" w:themeColor="text1"/>
          <w:sz w:val="20"/>
          <w:szCs w:val="20"/>
        </w:rPr>
        <w:t>Пензенской области"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F117A8" w:rsidRPr="00F117A8" w:rsidTr="00A46D53">
        <w:tc>
          <w:tcPr>
            <w:tcW w:w="38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59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5"/>
              <w:spacing w:after="0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17A8">
              <w:rPr>
                <w:bCs/>
                <w:color w:val="000000" w:themeColor="text1"/>
                <w:sz w:val="20"/>
                <w:szCs w:val="20"/>
              </w:rPr>
              <w:t xml:space="preserve">«Создание условий для обеспечения доступным и комфортным жильём сельского населения» </w:t>
            </w:r>
            <w:r w:rsidRPr="00F117A8">
              <w:rPr>
                <w:color w:val="000000" w:themeColor="text1"/>
                <w:sz w:val="20"/>
                <w:szCs w:val="20"/>
              </w:rPr>
              <w:t>(далее – Подпрограмма)</w:t>
            </w: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 xml:space="preserve">Администрация </w:t>
            </w:r>
            <w:proofErr w:type="spellStart"/>
            <w:r w:rsidRPr="00F117A8">
              <w:rPr>
                <w:color w:val="000000" w:themeColor="text1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color w:val="000000" w:themeColor="text1"/>
                <w:sz w:val="20"/>
                <w:szCs w:val="20"/>
              </w:rPr>
              <w:t xml:space="preserve"> района</w:t>
            </w:r>
          </w:p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Пензенской области</w:t>
            </w: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 xml:space="preserve">Отдел экономики, развития сельского хозяйства и продовольствия администрации </w:t>
            </w:r>
            <w:proofErr w:type="spellStart"/>
            <w:r w:rsidRPr="00F117A8">
              <w:rPr>
                <w:color w:val="000000" w:themeColor="text1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color w:val="000000" w:themeColor="text1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Цели</w:t>
            </w:r>
          </w:p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 xml:space="preserve">Улучшение жилищных условий  граждан, проживающих на территории </w:t>
            </w:r>
            <w:proofErr w:type="spellStart"/>
            <w:r w:rsidRPr="00F117A8">
              <w:rPr>
                <w:color w:val="000000" w:themeColor="text1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Задачи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 xml:space="preserve">Удовлетворение потребностей населения </w:t>
            </w:r>
            <w:proofErr w:type="spellStart"/>
            <w:r w:rsidRPr="00F117A8">
              <w:rPr>
                <w:color w:val="000000" w:themeColor="text1"/>
                <w:sz w:val="20"/>
                <w:szCs w:val="20"/>
              </w:rPr>
              <w:t>Камешкирского</w:t>
            </w:r>
            <w:proofErr w:type="spellEnd"/>
            <w:r w:rsidRPr="00F117A8">
              <w:rPr>
                <w:color w:val="000000" w:themeColor="text1"/>
                <w:sz w:val="20"/>
                <w:szCs w:val="20"/>
              </w:rPr>
              <w:t xml:space="preserve"> района</w:t>
            </w: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ConsPlusCell"/>
              <w:snapToGrid w:val="0"/>
              <w:ind w:right="-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Сокращение числа сельских семей </w:t>
            </w:r>
            <w:proofErr w:type="spellStart"/>
            <w:r w:rsidRPr="00F117A8">
              <w:rPr>
                <w:rFonts w:ascii="Times New Roman" w:hAnsi="Times New Roman" w:cs="Times New Roman"/>
                <w:color w:val="000000" w:themeColor="text1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 района, нуждающихся в улучшении жилищных условий </w:t>
            </w:r>
          </w:p>
          <w:p w:rsidR="00F117A8" w:rsidRPr="00F117A8" w:rsidRDefault="00F117A8" w:rsidP="00A46D53">
            <w:pPr>
              <w:widowControl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17A8">
              <w:rPr>
                <w:color w:val="000000" w:themeColor="text1"/>
              </w:rPr>
              <w:t xml:space="preserve">Ввод (приобретение) жилья для граждан, проживающих на территории </w:t>
            </w:r>
            <w:proofErr w:type="spellStart"/>
            <w:r w:rsidRPr="00F117A8">
              <w:rPr>
                <w:color w:val="000000" w:themeColor="text1"/>
              </w:rPr>
              <w:t>Камешкирского</w:t>
            </w:r>
            <w:proofErr w:type="spellEnd"/>
            <w:r w:rsidRPr="00F117A8">
              <w:rPr>
                <w:color w:val="000000" w:themeColor="text1"/>
              </w:rPr>
              <w:t xml:space="preserve"> района </w:t>
            </w:r>
          </w:p>
          <w:p w:rsidR="00F117A8" w:rsidRPr="00F117A8" w:rsidRDefault="00F117A8" w:rsidP="00A46D53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7A8" w:rsidRPr="00F117A8" w:rsidTr="00A46D53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Сроки и этапы реализации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2020-2027</w:t>
            </w:r>
          </w:p>
        </w:tc>
      </w:tr>
      <w:tr w:rsidR="00F117A8" w:rsidRPr="00F117A8" w:rsidTr="00A46D53">
        <w:trPr>
          <w:trHeight w:val="398"/>
        </w:trPr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F117A8" w:rsidRDefault="00F117A8" w:rsidP="00A46D53">
            <w:pPr>
              <w:pStyle w:val="af6"/>
              <w:rPr>
                <w:color w:val="000000" w:themeColor="text1"/>
                <w:sz w:val="20"/>
                <w:szCs w:val="20"/>
              </w:rPr>
            </w:pPr>
            <w:r w:rsidRPr="00F117A8">
              <w:rPr>
                <w:color w:val="000000" w:themeColor="text1"/>
                <w:sz w:val="20"/>
                <w:szCs w:val="20"/>
              </w:rPr>
              <w:t>Объем и источник финансирования подпрограммы (по годам)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F117A8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Общий объем финансирования Программы составляет –           </w:t>
            </w:r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 xml:space="preserve">2065,976 </w:t>
            </w:r>
            <w:proofErr w:type="spellStart"/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>ублей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>, в том числе: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- средства федерального бюджета –  </w:t>
            </w:r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 xml:space="preserve">357,71331 </w:t>
            </w: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тыс. </w:t>
            </w:r>
            <w:proofErr w:type="spellStart"/>
            <w:r w:rsidRPr="00F117A8">
              <w:rPr>
                <w:rFonts w:ascii="Times New Roman" w:hAnsi="Times New Roman" w:cs="Times New Roman"/>
                <w:color w:val="000000" w:themeColor="text1"/>
              </w:rPr>
              <w:t>руб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>- средства бюджета Пензенской области–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</w:t>
            </w:r>
            <w:r w:rsidRPr="00F117A8">
              <w:rPr>
                <w:rFonts w:ascii="Times New Roman" w:hAnsi="Times New Roman" w:cs="Times New Roman"/>
                <w:b/>
                <w:color w:val="000000" w:themeColor="text1"/>
              </w:rPr>
              <w:t xml:space="preserve">1674,64989 </w:t>
            </w: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тыс. </w:t>
            </w:r>
            <w:proofErr w:type="spellStart"/>
            <w:r w:rsidRPr="00F117A8">
              <w:rPr>
                <w:rFonts w:ascii="Times New Roman" w:hAnsi="Times New Roman" w:cs="Times New Roman"/>
                <w:color w:val="000000" w:themeColor="text1"/>
              </w:rPr>
              <w:t>руб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- средства бюджета </w:t>
            </w:r>
            <w:proofErr w:type="spellStart"/>
            <w:r w:rsidRPr="00F117A8">
              <w:rPr>
                <w:rFonts w:ascii="Times New Roman" w:hAnsi="Times New Roman" w:cs="Times New Roman"/>
                <w:color w:val="000000" w:themeColor="text1"/>
              </w:rPr>
              <w:t>Камешкирского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 района –  </w:t>
            </w:r>
          </w:p>
          <w:p w:rsidR="00F117A8" w:rsidRPr="00F117A8" w:rsidRDefault="00F117A8" w:rsidP="00A46D5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   </w:t>
            </w:r>
            <w:r w:rsidRPr="00F117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 xml:space="preserve">33,6128  </w:t>
            </w:r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F117A8">
              <w:rPr>
                <w:rFonts w:ascii="Times New Roman" w:hAnsi="Times New Roman" w:cs="Times New Roman"/>
                <w:color w:val="000000" w:themeColor="text1"/>
              </w:rPr>
              <w:t>тыс</w:t>
            </w:r>
            <w:proofErr w:type="gramStart"/>
            <w:r w:rsidRPr="00F117A8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Pr="00F117A8">
              <w:rPr>
                <w:rFonts w:ascii="Times New Roman" w:hAnsi="Times New Roman" w:cs="Times New Roman"/>
                <w:color w:val="000000" w:themeColor="text1"/>
              </w:rPr>
              <w:t>уб</w:t>
            </w:r>
            <w:proofErr w:type="spellEnd"/>
            <w:r w:rsidRPr="00F117A8">
              <w:rPr>
                <w:rFonts w:ascii="Times New Roman" w:hAnsi="Times New Roman" w:cs="Times New Roman"/>
                <w:color w:val="000000" w:themeColor="text1"/>
              </w:rPr>
              <w:t xml:space="preserve">;                   </w:t>
            </w:r>
          </w:p>
          <w:p w:rsidR="00F117A8" w:rsidRPr="00F117A8" w:rsidRDefault="00F117A8" w:rsidP="00A46D53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color w:val="000000" w:themeColor="text1"/>
              </w:rPr>
              <w:t>-средства внебюджетных источников –0 тыс. рублей.</w:t>
            </w:r>
          </w:p>
          <w:p w:rsidR="00F117A8" w:rsidRPr="00F117A8" w:rsidRDefault="00F117A8" w:rsidP="00A46D53">
            <w:pPr>
              <w:snapToGrid w:val="0"/>
              <w:ind w:left="720"/>
              <w:jc w:val="both"/>
              <w:rPr>
                <w:bCs/>
                <w:iCs/>
                <w:color w:val="000000" w:themeColor="text1"/>
              </w:rPr>
            </w:pP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lastRenderedPageBreak/>
              <w:t>в том числе:</w:t>
            </w:r>
          </w:p>
          <w:p w:rsidR="00F117A8" w:rsidRPr="00F117A8" w:rsidRDefault="00F117A8" w:rsidP="00A46D53">
            <w:pPr>
              <w:rPr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 средства ф</w:t>
            </w:r>
            <w:r w:rsidRPr="00F117A8">
              <w:rPr>
                <w:color w:val="000000" w:themeColor="text1"/>
              </w:rPr>
              <w:t xml:space="preserve">едерального бюджета- </w:t>
            </w:r>
            <w:r w:rsidRPr="00F117A8">
              <w:rPr>
                <w:b/>
                <w:color w:val="000000" w:themeColor="text1"/>
              </w:rPr>
              <w:t xml:space="preserve">357,72331 </w:t>
            </w:r>
            <w:proofErr w:type="spellStart"/>
            <w:r w:rsidRPr="00F117A8">
              <w:rPr>
                <w:b/>
                <w:color w:val="000000" w:themeColor="text1"/>
              </w:rPr>
              <w:t>тыс</w:t>
            </w:r>
            <w:proofErr w:type="gramStart"/>
            <w:r w:rsidRPr="00F117A8">
              <w:rPr>
                <w:b/>
                <w:color w:val="000000" w:themeColor="text1"/>
              </w:rPr>
              <w:t>.р</w:t>
            </w:r>
            <w:proofErr w:type="gramEnd"/>
            <w:r w:rsidRPr="00F117A8">
              <w:rPr>
                <w:b/>
                <w:color w:val="000000" w:themeColor="text1"/>
              </w:rPr>
              <w:t>уб</w:t>
            </w:r>
            <w:proofErr w:type="spellEnd"/>
            <w:r w:rsidRPr="00F117A8">
              <w:rPr>
                <w:b/>
                <w:color w:val="000000" w:themeColor="text1"/>
              </w:rPr>
              <w:t xml:space="preserve">. 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2020 год –              0 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2021 год –218,39331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2022 год –   0      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2023 год –   0      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2024 год -    43,3 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2025 год – 32,01тыс.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2026 год- 32,01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2027 год – 32,01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средства бюджета Пензенской области –</w:t>
            </w:r>
            <w:r w:rsidRPr="00F117A8">
              <w:rPr>
                <w:color w:val="000000" w:themeColor="text1"/>
              </w:rPr>
              <w:t xml:space="preserve"> </w:t>
            </w:r>
          </w:p>
          <w:p w:rsidR="00F117A8" w:rsidRPr="00F117A8" w:rsidRDefault="00F117A8" w:rsidP="00A46D53">
            <w:pPr>
              <w:ind w:left="360"/>
              <w:rPr>
                <w:b/>
                <w:bCs/>
                <w:iCs/>
                <w:color w:val="000000" w:themeColor="text1"/>
              </w:rPr>
            </w:pPr>
            <w:r w:rsidRPr="00F117A8">
              <w:rPr>
                <w:b/>
                <w:color w:val="000000" w:themeColor="text1"/>
              </w:rPr>
              <w:t xml:space="preserve">                                                        1674,64989</w:t>
            </w:r>
            <w:r w:rsidRPr="00F117A8">
              <w:rPr>
                <w:b/>
                <w:bCs/>
                <w:iCs/>
                <w:color w:val="000000" w:themeColor="text1"/>
              </w:rPr>
              <w:t xml:space="preserve"> </w:t>
            </w:r>
            <w:proofErr w:type="spellStart"/>
            <w:r w:rsidRPr="00F117A8">
              <w:rPr>
                <w:b/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/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/>
                <w:bCs/>
                <w:iCs/>
                <w:color w:val="000000" w:themeColor="text1"/>
              </w:rPr>
              <w:t>уб</w:t>
            </w:r>
            <w:proofErr w:type="spellEnd"/>
            <w:r w:rsidRPr="00F117A8">
              <w:rPr>
                <w:b/>
                <w:bCs/>
                <w:iCs/>
                <w:color w:val="000000" w:themeColor="text1"/>
              </w:rPr>
              <w:t>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2020 год –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2021 год – 917,53989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 xml:space="preserve"> 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2022 год – 0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2023 год – 0 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2024 год – 189,3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2025 год – 189,27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2026 год – 189,3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2027 год – 189,27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/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средства бюджета района – </w:t>
            </w:r>
            <w:r w:rsidRPr="00F117A8">
              <w:rPr>
                <w:b/>
                <w:bCs/>
                <w:iCs/>
                <w:color w:val="000000" w:themeColor="text1"/>
              </w:rPr>
              <w:t xml:space="preserve">33,6128 </w:t>
            </w:r>
            <w:proofErr w:type="spellStart"/>
            <w:r w:rsidRPr="00F117A8">
              <w:rPr>
                <w:b/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/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/>
                <w:bCs/>
                <w:iCs/>
                <w:color w:val="000000" w:themeColor="text1"/>
              </w:rPr>
              <w:t>уб</w:t>
            </w:r>
            <w:proofErr w:type="spellEnd"/>
            <w:r w:rsidRPr="00F117A8">
              <w:rPr>
                <w:b/>
                <w:bCs/>
                <w:iCs/>
                <w:color w:val="000000" w:themeColor="text1"/>
              </w:rPr>
              <w:t xml:space="preserve">. 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2020 год – 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2021 год – 16,46280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2022 год – 0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 xml:space="preserve">2023 год – 3,43 </w:t>
            </w:r>
            <w:proofErr w:type="spellStart"/>
            <w:r w:rsidRPr="00F117A8">
              <w:rPr>
                <w:bCs/>
                <w:iCs/>
                <w:color w:val="000000" w:themeColor="text1"/>
              </w:rPr>
              <w:t>тыс</w:t>
            </w:r>
            <w:proofErr w:type="gramStart"/>
            <w:r w:rsidRPr="00F117A8">
              <w:rPr>
                <w:bCs/>
                <w:iCs/>
                <w:color w:val="000000" w:themeColor="text1"/>
              </w:rPr>
              <w:t>.р</w:t>
            </w:r>
            <w:proofErr w:type="gramEnd"/>
            <w:r w:rsidRPr="00F117A8">
              <w:rPr>
                <w:bCs/>
                <w:iCs/>
                <w:color w:val="000000" w:themeColor="text1"/>
              </w:rPr>
              <w:t>ублей</w:t>
            </w:r>
            <w:proofErr w:type="spellEnd"/>
            <w:r w:rsidRPr="00F117A8">
              <w:rPr>
                <w:bCs/>
                <w:iCs/>
                <w:color w:val="000000" w:themeColor="text1"/>
              </w:rPr>
              <w:t>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2024 год – 3,43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2025 год – 3,43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2026 год – 3,43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2027 год – 3,43  тыс. рублей,</w:t>
            </w:r>
          </w:p>
          <w:p w:rsidR="00F117A8" w:rsidRPr="00F117A8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F117A8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средства внебюджетных источников – </w:t>
            </w:r>
            <w:r w:rsidRPr="00F117A8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0 тыс. руб.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2020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2021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2022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2023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2024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2025 год – 0 тыс. рублей.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2026 год - 0  тыс. рублей,</w:t>
            </w:r>
          </w:p>
          <w:p w:rsidR="00F117A8" w:rsidRP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  <w:color w:val="000000" w:themeColor="text1"/>
              </w:rPr>
            </w:pPr>
            <w:r w:rsidRPr="00F117A8">
              <w:rPr>
                <w:bCs/>
                <w:iCs/>
                <w:color w:val="000000" w:themeColor="text1"/>
              </w:rPr>
              <w:t>2027 год - 0  тыс. рублей,</w:t>
            </w:r>
          </w:p>
        </w:tc>
      </w:tr>
    </w:tbl>
    <w:p w:rsidR="00F117A8" w:rsidRPr="0048718D" w:rsidRDefault="00F117A8" w:rsidP="00F117A8">
      <w:pPr>
        <w:pStyle w:val="af5"/>
        <w:spacing w:after="0"/>
      </w:pPr>
      <w:r w:rsidRPr="0048718D">
        <w:lastRenderedPageBreak/>
        <w:t xml:space="preserve">  </w:t>
      </w:r>
    </w:p>
    <w:p w:rsidR="00F117A8" w:rsidRPr="0048718D" w:rsidRDefault="00F117A8" w:rsidP="00F117A8">
      <w:pPr>
        <w:pStyle w:val="af5"/>
        <w:spacing w:after="0"/>
        <w:jc w:val="center"/>
        <w:rPr>
          <w:b/>
        </w:rPr>
      </w:pPr>
      <w:r w:rsidRPr="0048718D">
        <w:rPr>
          <w:b/>
        </w:rPr>
        <w:t>1.1. Характеристика сферы реализации подпрограммы</w:t>
      </w:r>
    </w:p>
    <w:p w:rsidR="00F117A8" w:rsidRPr="0048718D" w:rsidRDefault="00F117A8" w:rsidP="00F117A8">
      <w:pPr>
        <w:pStyle w:val="af5"/>
        <w:spacing w:after="0"/>
        <w:jc w:val="center"/>
      </w:pPr>
      <w:r w:rsidRPr="0048718D">
        <w:t>Описание основных проблем и обоснование включения в муниципальную программу</w:t>
      </w:r>
    </w:p>
    <w:p w:rsidR="00F117A8" w:rsidRPr="0048718D" w:rsidRDefault="00F117A8" w:rsidP="00F117A8">
      <w:pPr>
        <w:widowControl/>
        <w:autoSpaceDN w:val="0"/>
        <w:adjustRightInd w:val="0"/>
        <w:jc w:val="both"/>
      </w:pPr>
      <w:r w:rsidRPr="0048718D">
        <w:t>Ввод (приобретение) жилья для граждан, проживающих на сельских территориях.</w:t>
      </w:r>
    </w:p>
    <w:p w:rsidR="00F117A8" w:rsidRPr="0048718D" w:rsidRDefault="00F117A8" w:rsidP="00F117A8">
      <w:pPr>
        <w:pStyle w:val="af5"/>
        <w:spacing w:after="0"/>
        <w:jc w:val="center"/>
        <w:rPr>
          <w:b/>
        </w:rPr>
      </w:pPr>
      <w:r w:rsidRPr="0048718D">
        <w:rPr>
          <w:b/>
        </w:rPr>
        <w:t>1.2. Цели и задачи подпрограммы</w:t>
      </w:r>
    </w:p>
    <w:p w:rsidR="00F117A8" w:rsidRPr="0048718D" w:rsidRDefault="00F117A8" w:rsidP="00F117A8">
      <w:pPr>
        <w:pStyle w:val="af5"/>
        <w:spacing w:after="0"/>
      </w:pPr>
      <w:r w:rsidRPr="0048718D">
        <w:t>Цель Подпрограммы –</w:t>
      </w:r>
      <w:r w:rsidRPr="0048718D">
        <w:rPr>
          <w:sz w:val="28"/>
          <w:szCs w:val="28"/>
        </w:rPr>
        <w:t xml:space="preserve"> </w:t>
      </w:r>
      <w:r w:rsidRPr="0048718D">
        <w:t xml:space="preserve">улучшение жилищных условий  граждан, проживающих на территории </w:t>
      </w:r>
      <w:proofErr w:type="spellStart"/>
      <w:r w:rsidRPr="0048718D">
        <w:t>Камешкирского</w:t>
      </w:r>
      <w:proofErr w:type="spellEnd"/>
      <w:r w:rsidRPr="0048718D">
        <w:t xml:space="preserve"> района</w:t>
      </w:r>
    </w:p>
    <w:p w:rsidR="00F117A8" w:rsidRPr="0048718D" w:rsidRDefault="00F117A8" w:rsidP="00F117A8">
      <w:pPr>
        <w:pStyle w:val="af5"/>
        <w:spacing w:after="0"/>
        <w:rPr>
          <w:sz w:val="28"/>
          <w:szCs w:val="28"/>
        </w:rPr>
      </w:pPr>
      <w:r w:rsidRPr="0048718D">
        <w:t xml:space="preserve">Основные задачи Подпрограммы - удовлетворение потребностей населения </w:t>
      </w:r>
      <w:proofErr w:type="spellStart"/>
      <w:r w:rsidRPr="0048718D">
        <w:t>Камешкирского</w:t>
      </w:r>
      <w:proofErr w:type="spellEnd"/>
      <w:r w:rsidRPr="0048718D">
        <w:t xml:space="preserve"> района в благоустроенном жилье</w:t>
      </w:r>
    </w:p>
    <w:p w:rsidR="00F117A8" w:rsidRPr="0048718D" w:rsidRDefault="00F117A8" w:rsidP="00F117A8">
      <w:pPr>
        <w:pStyle w:val="af5"/>
        <w:spacing w:after="0"/>
        <w:jc w:val="center"/>
        <w:rPr>
          <w:b/>
        </w:rPr>
      </w:pPr>
      <w:r w:rsidRPr="0048718D">
        <w:rPr>
          <w:b/>
        </w:rPr>
        <w:t>1.3. Сроки реализации подпрограммы</w:t>
      </w:r>
    </w:p>
    <w:p w:rsidR="00F117A8" w:rsidRPr="0048718D" w:rsidRDefault="00F117A8" w:rsidP="00F117A8">
      <w:pPr>
        <w:pStyle w:val="af5"/>
        <w:spacing w:after="0"/>
      </w:pPr>
      <w:r w:rsidRPr="0048718D">
        <w:t>Сроки реализации подпрограммы: 2020–202</w:t>
      </w:r>
      <w:r>
        <w:t>7</w:t>
      </w:r>
      <w:r w:rsidRPr="0048718D">
        <w:t xml:space="preserve">  годы</w:t>
      </w:r>
    </w:p>
    <w:p w:rsidR="00F117A8" w:rsidRPr="0048718D" w:rsidRDefault="00F117A8" w:rsidP="00F117A8">
      <w:pPr>
        <w:snapToGrid w:val="0"/>
        <w:ind w:firstLine="720"/>
        <w:jc w:val="center"/>
        <w:rPr>
          <w:b/>
          <w:bCs/>
        </w:rPr>
      </w:pPr>
      <w:r w:rsidRPr="0048718D">
        <w:rPr>
          <w:b/>
          <w:bCs/>
        </w:rPr>
        <w:t>1.4. Мероприятия подпрограммы</w:t>
      </w:r>
    </w:p>
    <w:p w:rsidR="00F117A8" w:rsidRPr="0048718D" w:rsidRDefault="00F117A8" w:rsidP="00F117A8">
      <w:pPr>
        <w:ind w:firstLine="709"/>
        <w:jc w:val="both"/>
      </w:pPr>
      <w:r w:rsidRPr="0048718D">
        <w:t>В состав подпрограммы включены следующие мероприятия:</w:t>
      </w:r>
    </w:p>
    <w:p w:rsidR="00F117A8" w:rsidRPr="0048718D" w:rsidRDefault="00F117A8" w:rsidP="00F117A8">
      <w:pPr>
        <w:snapToGrid w:val="0"/>
        <w:ind w:firstLine="709"/>
        <w:jc w:val="both"/>
      </w:pPr>
      <w:r w:rsidRPr="0048718D">
        <w:t xml:space="preserve">1. Улучшение жилищных условий населения, проживающего в сельских поселениях  </w:t>
      </w:r>
      <w:proofErr w:type="spellStart"/>
      <w:r w:rsidRPr="0048718D">
        <w:t>Камешкирского</w:t>
      </w:r>
      <w:proofErr w:type="spellEnd"/>
      <w:r w:rsidRPr="0048718D">
        <w:t xml:space="preserve"> района.</w:t>
      </w:r>
    </w:p>
    <w:p w:rsidR="00F117A8" w:rsidRPr="0048718D" w:rsidRDefault="00F117A8" w:rsidP="00F117A8">
      <w:pPr>
        <w:pStyle w:val="af5"/>
        <w:spacing w:after="0"/>
      </w:pPr>
    </w:p>
    <w:p w:rsidR="00F117A8" w:rsidRPr="0048718D" w:rsidRDefault="00F117A8" w:rsidP="00F117A8">
      <w:pPr>
        <w:autoSpaceDE w:val="0"/>
        <w:snapToGrid w:val="0"/>
        <w:ind w:firstLine="840"/>
        <w:jc w:val="center"/>
        <w:rPr>
          <w:b/>
          <w:bCs/>
        </w:rPr>
      </w:pPr>
      <w:r w:rsidRPr="0048718D">
        <w:rPr>
          <w:b/>
          <w:bCs/>
        </w:rPr>
        <w:t>1.5. Ресурсное обеспечение реализации муниципальной подпрограммы</w:t>
      </w:r>
    </w:p>
    <w:p w:rsidR="00F117A8" w:rsidRPr="0048718D" w:rsidRDefault="00F117A8" w:rsidP="00F117A8">
      <w:pPr>
        <w:autoSpaceDE w:val="0"/>
        <w:snapToGrid w:val="0"/>
        <w:ind w:firstLine="709"/>
        <w:jc w:val="both"/>
      </w:pPr>
      <w:r w:rsidRPr="0048718D">
        <w:t>Подпрограмма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F117A8" w:rsidRPr="00A7703D" w:rsidRDefault="00F117A8" w:rsidP="00F117A8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>
        <w:rPr>
          <w:rFonts w:ascii="Times New Roman" w:hAnsi="Times New Roman" w:cs="Times New Roman"/>
          <w:b/>
          <w:sz w:val="24"/>
          <w:szCs w:val="24"/>
        </w:rPr>
        <w:t>2065,976</w:t>
      </w:r>
      <w:r w:rsidRPr="00A7703D">
        <w:rPr>
          <w:rFonts w:ascii="Times New Roman" w:hAnsi="Times New Roman" w:cs="Times New Roman"/>
          <w:b/>
          <w:sz w:val="24"/>
          <w:szCs w:val="24"/>
        </w:rPr>
        <w:t>тыс</w:t>
      </w:r>
      <w:proofErr w:type="gramStart"/>
      <w:r w:rsidRPr="00A7703D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b/>
          <w:sz w:val="24"/>
          <w:szCs w:val="24"/>
        </w:rPr>
        <w:t xml:space="preserve">ублей, </w:t>
      </w:r>
      <w:r w:rsidRPr="00A7703D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F117A8" w:rsidRPr="00A7703D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            - средства федерального бюджета                      –       </w:t>
      </w:r>
      <w:r>
        <w:rPr>
          <w:rFonts w:ascii="Times New Roman" w:hAnsi="Times New Roman" w:cs="Times New Roman"/>
          <w:sz w:val="24"/>
          <w:szCs w:val="24"/>
        </w:rPr>
        <w:t>357,71331</w:t>
      </w:r>
      <w:r w:rsidRPr="004E3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3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A770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A7703D">
        <w:rPr>
          <w:rFonts w:ascii="Times New Roman" w:hAnsi="Times New Roman" w:cs="Times New Roman"/>
          <w:sz w:val="24"/>
          <w:szCs w:val="24"/>
        </w:rPr>
        <w:t>;</w:t>
      </w:r>
    </w:p>
    <w:p w:rsidR="00F117A8" w:rsidRPr="00A7703D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            - средства бюджета Пензенской области             –  </w:t>
      </w:r>
      <w:r>
        <w:rPr>
          <w:rFonts w:ascii="Times New Roman" w:hAnsi="Times New Roman" w:cs="Times New Roman"/>
          <w:sz w:val="24"/>
          <w:szCs w:val="24"/>
        </w:rPr>
        <w:t>1674,64989</w:t>
      </w:r>
      <w:r w:rsidRPr="004E3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3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A770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A7703D">
        <w:rPr>
          <w:rFonts w:ascii="Times New Roman" w:hAnsi="Times New Roman" w:cs="Times New Roman"/>
          <w:sz w:val="24"/>
          <w:szCs w:val="24"/>
        </w:rPr>
        <w:t>;</w:t>
      </w:r>
    </w:p>
    <w:p w:rsidR="00F117A8" w:rsidRPr="00A7703D" w:rsidRDefault="00F117A8" w:rsidP="00F117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lastRenderedPageBreak/>
        <w:t xml:space="preserve">            - средства бюджета </w:t>
      </w:r>
      <w:proofErr w:type="spellStart"/>
      <w:r w:rsidRPr="00A7703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7703D">
        <w:rPr>
          <w:rFonts w:ascii="Times New Roman" w:hAnsi="Times New Roman" w:cs="Times New Roman"/>
          <w:sz w:val="24"/>
          <w:szCs w:val="24"/>
        </w:rPr>
        <w:t xml:space="preserve"> района          –     </w:t>
      </w:r>
      <w:r>
        <w:rPr>
          <w:rFonts w:ascii="Times New Roman" w:hAnsi="Times New Roman" w:cs="Times New Roman"/>
          <w:sz w:val="24"/>
          <w:szCs w:val="24"/>
        </w:rPr>
        <w:t>33,6128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F117A8" w:rsidRPr="00A7703D" w:rsidRDefault="00F117A8" w:rsidP="00F117A8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- средства внебюджетных источников                    –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703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117A8" w:rsidRPr="0048718D" w:rsidRDefault="00F117A8" w:rsidP="00F117A8">
      <w:pPr>
        <w:spacing w:line="363" w:lineRule="atLeast"/>
      </w:pPr>
    </w:p>
    <w:p w:rsidR="00F117A8" w:rsidRPr="0048718D" w:rsidRDefault="00F117A8" w:rsidP="00F117A8">
      <w:pPr>
        <w:spacing w:line="363" w:lineRule="atLeast"/>
        <w:ind w:firstLine="709"/>
        <w:jc w:val="right"/>
      </w:pPr>
      <w:r w:rsidRPr="0048718D">
        <w:t>Приложение</w:t>
      </w:r>
      <w:proofErr w:type="gramStart"/>
      <w:r w:rsidRPr="0048718D">
        <w:t>2</w:t>
      </w:r>
      <w:proofErr w:type="gramEnd"/>
    </w:p>
    <w:p w:rsidR="00F117A8" w:rsidRPr="0048718D" w:rsidRDefault="00F117A8" w:rsidP="00F117A8">
      <w:pPr>
        <w:pStyle w:val="af5"/>
        <w:spacing w:after="0"/>
        <w:jc w:val="center"/>
        <w:rPr>
          <w:b/>
          <w:bCs/>
        </w:rPr>
      </w:pPr>
      <w:r w:rsidRPr="0048718D">
        <w:rPr>
          <w:b/>
          <w:bCs/>
        </w:rPr>
        <w:t>Подпрограмма 2</w:t>
      </w:r>
    </w:p>
    <w:p w:rsidR="00F117A8" w:rsidRPr="0048718D" w:rsidRDefault="00F117A8" w:rsidP="00F117A8">
      <w:pPr>
        <w:pStyle w:val="af5"/>
        <w:spacing w:after="0"/>
        <w:jc w:val="center"/>
      </w:pPr>
      <w:r w:rsidRPr="0048718D">
        <w:rPr>
          <w:b/>
          <w:bCs/>
        </w:rPr>
        <w:t>«Создание и развитие инфраструктуры на сельских территориях»</w:t>
      </w:r>
    </w:p>
    <w:p w:rsidR="00F117A8" w:rsidRPr="0048718D" w:rsidRDefault="00F117A8" w:rsidP="00F117A8">
      <w:pPr>
        <w:pStyle w:val="af5"/>
        <w:spacing w:after="0"/>
        <w:rPr>
          <w:b/>
          <w:bCs/>
        </w:rPr>
      </w:pPr>
      <w:r w:rsidRPr="0048718D">
        <w:t xml:space="preserve">  </w:t>
      </w:r>
    </w:p>
    <w:p w:rsidR="00F117A8" w:rsidRPr="0048718D" w:rsidRDefault="00F117A8" w:rsidP="00F117A8">
      <w:pPr>
        <w:pStyle w:val="af5"/>
        <w:spacing w:after="0"/>
        <w:jc w:val="center"/>
        <w:rPr>
          <w:b/>
          <w:bCs/>
        </w:rPr>
      </w:pPr>
      <w:proofErr w:type="gramStart"/>
      <w:r w:rsidRPr="0048718D">
        <w:rPr>
          <w:b/>
          <w:bCs/>
        </w:rPr>
        <w:t>П</w:t>
      </w:r>
      <w:proofErr w:type="gramEnd"/>
      <w:r w:rsidRPr="0048718D">
        <w:rPr>
          <w:b/>
          <w:bCs/>
        </w:rPr>
        <w:t xml:space="preserve"> А С П О Р Т</w:t>
      </w:r>
    </w:p>
    <w:p w:rsidR="00F117A8" w:rsidRPr="0048718D" w:rsidRDefault="00F117A8" w:rsidP="00F117A8">
      <w:pPr>
        <w:pStyle w:val="af5"/>
        <w:spacing w:after="0"/>
        <w:jc w:val="center"/>
        <w:rPr>
          <w:b/>
          <w:bCs/>
        </w:rPr>
      </w:pPr>
      <w:r w:rsidRPr="0048718D">
        <w:rPr>
          <w:b/>
          <w:bCs/>
        </w:rPr>
        <w:t xml:space="preserve">подпрограммы муниципальной программы </w:t>
      </w:r>
      <w:proofErr w:type="spellStart"/>
      <w:r w:rsidRPr="0048718D">
        <w:rPr>
          <w:b/>
          <w:bCs/>
        </w:rPr>
        <w:t>Камешкирского</w:t>
      </w:r>
      <w:proofErr w:type="spellEnd"/>
      <w:r w:rsidRPr="0048718D">
        <w:rPr>
          <w:b/>
          <w:bCs/>
        </w:rPr>
        <w:t xml:space="preserve"> района</w:t>
      </w:r>
    </w:p>
    <w:p w:rsidR="00F117A8" w:rsidRPr="0048718D" w:rsidRDefault="00F117A8" w:rsidP="00F117A8">
      <w:pPr>
        <w:pStyle w:val="af5"/>
        <w:spacing w:after="0"/>
        <w:jc w:val="center"/>
        <w:rPr>
          <w:b/>
          <w:bCs/>
        </w:rPr>
      </w:pPr>
      <w:r w:rsidRPr="0048718D">
        <w:rPr>
          <w:b/>
          <w:bCs/>
        </w:rPr>
        <w:t>Пензенской области</w:t>
      </w:r>
    </w:p>
    <w:p w:rsidR="00F117A8" w:rsidRPr="0048718D" w:rsidRDefault="00F117A8" w:rsidP="00F117A8">
      <w:pPr>
        <w:pStyle w:val="af5"/>
        <w:spacing w:after="0"/>
        <w:jc w:val="center"/>
        <w:rPr>
          <w:b/>
        </w:rPr>
      </w:pPr>
      <w:r w:rsidRPr="0048718D">
        <w:rPr>
          <w:b/>
        </w:rPr>
        <w:t xml:space="preserve">"Комплексное  развитие сельских территорий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</w:t>
      </w:r>
    </w:p>
    <w:p w:rsidR="00F117A8" w:rsidRPr="0048718D" w:rsidRDefault="00F117A8" w:rsidP="00F117A8">
      <w:pPr>
        <w:pStyle w:val="af5"/>
        <w:spacing w:after="0"/>
        <w:jc w:val="center"/>
      </w:pPr>
      <w:r w:rsidRPr="0048718D">
        <w:rPr>
          <w:b/>
        </w:rPr>
        <w:t>Пензенской области"</w:t>
      </w:r>
    </w:p>
    <w:tbl>
      <w:tblPr>
        <w:tblW w:w="1006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804"/>
      </w:tblGrid>
      <w:tr w:rsidR="00F117A8" w:rsidRPr="0048718D" w:rsidTr="00A46D53"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Наименование подпрограммы</w:t>
            </w:r>
          </w:p>
        </w:tc>
        <w:tc>
          <w:tcPr>
            <w:tcW w:w="68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«Создание и развитие инфраструктуры на сельских территориях» (далее – Подпрограмма)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Ответственный исполнитель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 xml:space="preserve">Администрация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  <w:p w:rsidR="00F117A8" w:rsidRPr="0048718D" w:rsidRDefault="00F117A8" w:rsidP="00A46D53">
            <w:pPr>
              <w:pStyle w:val="af6"/>
            </w:pPr>
            <w:r w:rsidRPr="0048718D">
              <w:t>Пензенской области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Соисполнители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 xml:space="preserve">Отдел экономики, развития сельского хозяйства, продовольствия  администрации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pStyle w:val="af6"/>
            </w:pPr>
            <w:r w:rsidRPr="0048718D">
              <w:t xml:space="preserve">Отдел архитектуры, строительства и ЖКХ администрации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Цели</w:t>
            </w:r>
          </w:p>
          <w:p w:rsidR="00F117A8" w:rsidRPr="0048718D" w:rsidRDefault="00F117A8" w:rsidP="00A46D53">
            <w:pPr>
              <w:pStyle w:val="af6"/>
            </w:pPr>
            <w:r w:rsidRPr="0048718D">
              <w:t>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both"/>
            </w:pPr>
            <w:r w:rsidRPr="0048718D">
              <w:t>обеспечение создания комфортных условий жизнедеятельности в сельской местности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Задачи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повышение уровня комплексного обустройства населенных пунктов, расположенных в сельской местности, объектами инженерной инфраструктуры и автомобильными дорогами общего пользования с твердым покрытием.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Целевые показатели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-количество реализованных проектов по благоустройству сельских территорий, ед.</w:t>
            </w:r>
          </w:p>
          <w:p w:rsidR="00F117A8" w:rsidRPr="0048718D" w:rsidRDefault="00F117A8" w:rsidP="00A46D53">
            <w:pPr>
              <w:pStyle w:val="af6"/>
            </w:pPr>
            <w:r w:rsidRPr="0048718D">
              <w:t>-ввод в эксплуатацию (ремонт)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</w:tr>
      <w:tr w:rsidR="00F117A8" w:rsidRPr="0048718D" w:rsidTr="00A46D53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Сроки и этапы реализации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2020-202</w:t>
            </w:r>
            <w:r>
              <w:t>7</w:t>
            </w:r>
          </w:p>
        </w:tc>
      </w:tr>
      <w:tr w:rsidR="00F117A8" w:rsidRPr="0048718D" w:rsidTr="00A46D53">
        <w:trPr>
          <w:trHeight w:val="398"/>
        </w:trPr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F117A8" w:rsidRPr="0048718D" w:rsidRDefault="00F117A8" w:rsidP="00A46D53">
            <w:pPr>
              <w:pStyle w:val="af6"/>
            </w:pPr>
            <w:r w:rsidRPr="0048718D">
              <w:t>Объем и источник финансирования подпрограммы (по годам)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117A8" w:rsidRPr="0048718D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 Программы составляет- </w:t>
            </w:r>
          </w:p>
          <w:p w:rsidR="00F117A8" w:rsidRPr="0048718D" w:rsidRDefault="00F117A8" w:rsidP="00A46D53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38 185,239 </w:t>
            </w:r>
            <w:r w:rsidRPr="0048718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F117A8" w:rsidRPr="0048718D" w:rsidRDefault="00F117A8" w:rsidP="00A46D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17A8" w:rsidRPr="0048718D" w:rsidRDefault="00F117A8" w:rsidP="00A46D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37450,993 </w:t>
            </w:r>
            <w:proofErr w:type="spell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17A8" w:rsidRPr="0048718D" w:rsidRDefault="00F117A8" w:rsidP="00A46D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района 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734,246 </w:t>
            </w:r>
            <w:proofErr w:type="spell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17A8" w:rsidRPr="0048718D" w:rsidRDefault="00F117A8" w:rsidP="00A46D53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внебюджетных источников                      – 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>в том числе: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</w:rPr>
            </w:pPr>
            <w:r w:rsidRPr="0048718D">
              <w:rPr>
                <w:bCs/>
                <w:iCs/>
              </w:rPr>
              <w:t>-средства ф</w:t>
            </w:r>
            <w:r w:rsidRPr="0048718D">
              <w:t xml:space="preserve">едерального бюджета          - </w:t>
            </w:r>
            <w:r>
              <w:rPr>
                <w:b/>
              </w:rPr>
              <w:t xml:space="preserve">0 </w:t>
            </w:r>
            <w:r w:rsidRPr="0048718D">
              <w:rPr>
                <w:b/>
              </w:rPr>
              <w:t xml:space="preserve"> </w:t>
            </w:r>
            <w:proofErr w:type="spellStart"/>
            <w:r w:rsidRPr="0048718D">
              <w:rPr>
                <w:b/>
              </w:rPr>
              <w:t>тыс</w:t>
            </w:r>
            <w:proofErr w:type="gramStart"/>
            <w:r w:rsidRPr="0048718D">
              <w:rPr>
                <w:b/>
              </w:rPr>
              <w:t>.р</w:t>
            </w:r>
            <w:proofErr w:type="gramEnd"/>
            <w:r w:rsidRPr="0048718D">
              <w:rPr>
                <w:b/>
              </w:rPr>
              <w:t>уб</w:t>
            </w:r>
            <w:proofErr w:type="spellEnd"/>
            <w:r w:rsidRPr="0048718D">
              <w:rPr>
                <w:b/>
              </w:rPr>
              <w:t>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 –</w:t>
            </w:r>
            <w:r>
              <w:rPr>
                <w:bCs/>
                <w:iCs/>
              </w:rPr>
              <w:t xml:space="preserve">              </w:t>
            </w:r>
            <w:r w:rsidRPr="0048718D">
              <w:rPr>
                <w:bCs/>
                <w:iCs/>
              </w:rPr>
              <w:t xml:space="preserve">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  <w:r w:rsidRPr="0048718D">
              <w:rPr>
                <w:bCs/>
                <w:iCs/>
              </w:rPr>
              <w:t>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</w:t>
            </w:r>
            <w:r>
              <w:rPr>
                <w:bCs/>
                <w:iCs/>
              </w:rPr>
              <w:t xml:space="preserve">      </w:t>
            </w:r>
            <w:r w:rsidRPr="0048718D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         0 </w:t>
            </w:r>
            <w:proofErr w:type="spellStart"/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  <w:r w:rsidRPr="0048718D">
              <w:rPr>
                <w:bCs/>
                <w:iCs/>
              </w:rPr>
              <w:t>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             0 </w:t>
            </w:r>
            <w:proofErr w:type="spellStart"/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  <w:r w:rsidRPr="0048718D">
              <w:rPr>
                <w:bCs/>
                <w:iCs/>
              </w:rPr>
              <w:t>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2023 год –   </w:t>
            </w:r>
            <w:r>
              <w:rPr>
                <w:bCs/>
                <w:iCs/>
              </w:rPr>
              <w:t xml:space="preserve">             0 </w:t>
            </w:r>
            <w:proofErr w:type="spellStart"/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2024 год -        </w:t>
            </w:r>
            <w:r>
              <w:rPr>
                <w:bCs/>
                <w:iCs/>
              </w:rPr>
              <w:t xml:space="preserve">        </w:t>
            </w:r>
            <w:r w:rsidRPr="0048718D">
              <w:rPr>
                <w:bCs/>
                <w:iCs/>
              </w:rPr>
              <w:t xml:space="preserve"> 0 </w:t>
            </w:r>
            <w:proofErr w:type="spellStart"/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  <w:r w:rsidRPr="0048718D">
              <w:rPr>
                <w:bCs/>
                <w:iCs/>
              </w:rPr>
              <w:t>,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2025 год –        </w:t>
            </w:r>
            <w:r>
              <w:rPr>
                <w:bCs/>
                <w:iCs/>
              </w:rPr>
              <w:t xml:space="preserve">        </w:t>
            </w:r>
            <w:r w:rsidRPr="0048718D">
              <w:rPr>
                <w:bCs/>
                <w:iCs/>
              </w:rPr>
              <w:t xml:space="preserve">0 </w:t>
            </w:r>
            <w:proofErr w:type="spellStart"/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  <w:proofErr w:type="spellEnd"/>
            <w:r w:rsidRPr="0048718D">
              <w:rPr>
                <w:bCs/>
                <w:iCs/>
              </w:rPr>
              <w:t>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2027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средства бюджета Пензенской области –</w:t>
            </w:r>
            <w:r w:rsidRPr="0048718D">
              <w:t xml:space="preserve"> </w:t>
            </w:r>
            <w:r>
              <w:rPr>
                <w:b/>
              </w:rPr>
              <w:t>37 450,993</w:t>
            </w:r>
            <w:r w:rsidRPr="0048718D">
              <w:rPr>
                <w:b/>
              </w:rPr>
              <w:t xml:space="preserve"> </w:t>
            </w:r>
            <w:r w:rsidRPr="0048718D">
              <w:rPr>
                <w:b/>
                <w:bCs/>
                <w:iCs/>
              </w:rPr>
              <w:t>тыс. руб.</w:t>
            </w:r>
          </w:p>
          <w:p w:rsidR="00F117A8" w:rsidRPr="0048718D" w:rsidRDefault="00F117A8" w:rsidP="00A46D53">
            <w:pPr>
              <w:ind w:left="397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-    2020 год – </w:t>
            </w:r>
            <w:r>
              <w:rPr>
                <w:bCs/>
                <w:iCs/>
              </w:rPr>
              <w:t xml:space="preserve">         </w:t>
            </w:r>
            <w:r w:rsidRPr="0048718D">
              <w:rPr>
                <w:bCs/>
                <w:iCs/>
              </w:rPr>
              <w:t xml:space="preserve"> 0 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2021 год – </w:t>
            </w:r>
            <w:r>
              <w:rPr>
                <w:bCs/>
                <w:iCs/>
              </w:rPr>
              <w:t xml:space="preserve"> 37 450,993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2022 год –        </w:t>
            </w:r>
            <w:r>
              <w:rPr>
                <w:bCs/>
                <w:iCs/>
              </w:rPr>
              <w:t xml:space="preserve">   0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lastRenderedPageBreak/>
              <w:t xml:space="preserve">2023 год –      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 xml:space="preserve">   0 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2024 год –         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0 тыс. рублей,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          0 тыс. рублей.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>
              <w:rPr>
                <w:bCs/>
                <w:iCs/>
              </w:rPr>
              <w:t xml:space="preserve">2027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средства бюджета района – </w:t>
            </w:r>
            <w:r w:rsidRPr="00FA3EB4">
              <w:rPr>
                <w:b/>
                <w:bCs/>
                <w:iCs/>
              </w:rPr>
              <w:t xml:space="preserve">734,246 </w:t>
            </w:r>
            <w:r w:rsidRPr="0048718D">
              <w:rPr>
                <w:b/>
                <w:bCs/>
                <w:iCs/>
              </w:rPr>
              <w:t>тыс. рублей</w:t>
            </w:r>
            <w:r w:rsidRPr="0048718D">
              <w:rPr>
                <w:bCs/>
                <w:iCs/>
              </w:rPr>
              <w:t>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 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2021 год – 734,246</w:t>
            </w:r>
            <w:r w:rsidRPr="0048718D">
              <w:rPr>
                <w:bCs/>
                <w:iCs/>
              </w:rPr>
              <w:t xml:space="preserve">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 0 тыс. рублей.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0 тыс. рублей.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rPr>
                <w:bCs/>
                <w:iCs/>
              </w:rPr>
            </w:pPr>
            <w:r>
              <w:rPr>
                <w:bCs/>
                <w:iCs/>
              </w:rPr>
              <w:t xml:space="preserve">2027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A46D53">
            <w:pPr>
              <w:pStyle w:val="ConsPlusCell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4871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 0 тыс. рублей.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 0 тыс. рублей.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0 тыс. рублей.</w:t>
            </w:r>
          </w:p>
          <w:p w:rsidR="00F117A8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F117A8" w:rsidRPr="0048718D" w:rsidRDefault="00F117A8" w:rsidP="00F117A8">
            <w:pPr>
              <w:numPr>
                <w:ilvl w:val="0"/>
                <w:numId w:val="2"/>
              </w:numPr>
              <w:suppressAutoHyphens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2027 год -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</w:tc>
      </w:tr>
    </w:tbl>
    <w:p w:rsidR="00F117A8" w:rsidRPr="0048718D" w:rsidRDefault="00F117A8" w:rsidP="00F117A8">
      <w:pPr>
        <w:pStyle w:val="af5"/>
        <w:spacing w:after="0"/>
      </w:pPr>
      <w:r w:rsidRPr="0048718D">
        <w:lastRenderedPageBreak/>
        <w:t xml:space="preserve">  </w:t>
      </w:r>
    </w:p>
    <w:p w:rsidR="00F117A8" w:rsidRPr="0048718D" w:rsidRDefault="00F117A8" w:rsidP="00F117A8">
      <w:pPr>
        <w:autoSpaceDE w:val="0"/>
        <w:autoSpaceDN w:val="0"/>
        <w:adjustRightInd w:val="0"/>
        <w:outlineLvl w:val="1"/>
        <w:rPr>
          <w:iCs/>
        </w:rPr>
      </w:pPr>
      <w:r w:rsidRPr="0048718D">
        <w:rPr>
          <w:iCs/>
        </w:rPr>
        <w:t>2.1 Приоритеты и цели муниципальной политики:</w:t>
      </w:r>
    </w:p>
    <w:p w:rsidR="00F117A8" w:rsidRPr="0048718D" w:rsidRDefault="00F117A8" w:rsidP="00F117A8">
      <w:pPr>
        <w:autoSpaceDE w:val="0"/>
        <w:autoSpaceDN w:val="0"/>
        <w:adjustRightInd w:val="0"/>
        <w:ind w:firstLine="540"/>
        <w:jc w:val="both"/>
      </w:pPr>
      <w:r w:rsidRPr="0048718D">
        <w:t xml:space="preserve">Муниципальная программа Пензенской области "Комплексное развитие сельских территорий Пензенской области" (далее - Программа) базируется на положениях муниципальной </w:t>
      </w:r>
      <w:hyperlink r:id="rId8" w:history="1">
        <w:r w:rsidRPr="0048718D">
          <w:rPr>
            <w:color w:val="0000FF"/>
          </w:rPr>
          <w:t>программы</w:t>
        </w:r>
      </w:hyperlink>
      <w:r w:rsidRPr="0048718D"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696.</w:t>
      </w:r>
    </w:p>
    <w:p w:rsidR="00F117A8" w:rsidRPr="0048718D" w:rsidRDefault="00F117A8" w:rsidP="00F117A8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 xml:space="preserve">Реализация мероприятий Программы осуществляется в рамках направления стратегического развития Пензенской области - "Пензенская область - территория комфортного проживания" </w:t>
      </w:r>
      <w:hyperlink r:id="rId9" w:history="1">
        <w:r w:rsidRPr="0048718D">
          <w:rPr>
            <w:color w:val="0000FF"/>
          </w:rPr>
          <w:t>Стратегии</w:t>
        </w:r>
      </w:hyperlink>
      <w:r w:rsidRPr="0048718D"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3323-ЗПО.</w:t>
      </w:r>
    </w:p>
    <w:p w:rsidR="00F117A8" w:rsidRPr="0048718D" w:rsidRDefault="00F117A8" w:rsidP="00F117A8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>Приоритетами Программы являются: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 xml:space="preserve">улучшение социально-экономических и экологических условий жизнедеятельности сельского населения для формирования необходимой демографической и </w:t>
      </w:r>
      <w:proofErr w:type="spellStart"/>
      <w:r w:rsidRPr="0048718D">
        <w:t>трудоресурсной</w:t>
      </w:r>
      <w:proofErr w:type="spellEnd"/>
      <w:r w:rsidRPr="0048718D">
        <w:t xml:space="preserve"> базы;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повышение заселенности сельских территорий, формирование сбалансированной системы расселения,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ресурсов;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В рамках Программы предполагается решение следующих задач: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улучшение жилищных условий граждан, проживающих на сельских территориях;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обеспечение занятости сельского населения;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обеспечение создания комфортных условий жизнедеятельности в сельской местности.</w:t>
      </w:r>
    </w:p>
    <w:p w:rsidR="00F117A8" w:rsidRPr="0048718D" w:rsidRDefault="00F117A8" w:rsidP="00F117A8">
      <w:pPr>
        <w:autoSpaceDE w:val="0"/>
        <w:autoSpaceDN w:val="0"/>
        <w:adjustRightInd w:val="0"/>
        <w:ind w:firstLine="539"/>
        <w:jc w:val="both"/>
      </w:pPr>
      <w:r w:rsidRPr="0048718D">
        <w:t>Программа определяет цели, задачи, направления комплексного развития сельских территорий, объемы финансового обеспечения мероприятий, а также их целевые показатели.</w:t>
      </w:r>
    </w:p>
    <w:p w:rsidR="00F117A8" w:rsidRPr="0048718D" w:rsidRDefault="00F117A8" w:rsidP="00F117A8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территорий будут являться основной причиной дальнейшей миграции сельского населения в город. Вместе тем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</w:t>
      </w:r>
    </w:p>
    <w:p w:rsidR="00F117A8" w:rsidRPr="0048718D" w:rsidRDefault="00F117A8" w:rsidP="00F117A8">
      <w:pPr>
        <w:pStyle w:val="af5"/>
        <w:spacing w:after="0"/>
        <w:jc w:val="both"/>
      </w:pPr>
    </w:p>
    <w:p w:rsidR="00F117A8" w:rsidRPr="0048718D" w:rsidRDefault="00F117A8" w:rsidP="00F117A8">
      <w:pPr>
        <w:pStyle w:val="af5"/>
        <w:spacing w:after="0"/>
        <w:rPr>
          <w:i/>
        </w:rPr>
      </w:pPr>
      <w:r w:rsidRPr="0048718D">
        <w:rPr>
          <w:i/>
        </w:rPr>
        <w:t>2.2. Сроки реализации подпрограммы:</w:t>
      </w:r>
    </w:p>
    <w:p w:rsidR="00F117A8" w:rsidRPr="0048718D" w:rsidRDefault="00F117A8" w:rsidP="00F117A8">
      <w:pPr>
        <w:pStyle w:val="af5"/>
        <w:spacing w:after="0"/>
        <w:rPr>
          <w:i/>
        </w:rPr>
      </w:pPr>
    </w:p>
    <w:p w:rsidR="00F117A8" w:rsidRPr="0048718D" w:rsidRDefault="00F117A8" w:rsidP="00F117A8">
      <w:pPr>
        <w:pStyle w:val="af5"/>
        <w:spacing w:after="0"/>
        <w:jc w:val="both"/>
      </w:pPr>
      <w:r w:rsidRPr="0048718D">
        <w:t>Сроки реализации подпрограммы: 2020–202</w:t>
      </w:r>
      <w:r>
        <w:t>7</w:t>
      </w:r>
      <w:r w:rsidRPr="0048718D">
        <w:t xml:space="preserve">  годы.</w:t>
      </w:r>
    </w:p>
    <w:p w:rsidR="00F117A8" w:rsidRPr="0048718D" w:rsidRDefault="00F117A8" w:rsidP="00F117A8">
      <w:pPr>
        <w:pStyle w:val="af5"/>
        <w:spacing w:after="0"/>
        <w:rPr>
          <w:i/>
        </w:rPr>
      </w:pPr>
      <w:r w:rsidRPr="0048718D">
        <w:rPr>
          <w:i/>
        </w:rPr>
        <w:t xml:space="preserve">2.3 Прогноз сводных показателей муниципальных заданий на оказание муниципальных услуг (выполнение работ) муниципальными, бюджетными учреждениями </w:t>
      </w:r>
      <w:proofErr w:type="spellStart"/>
      <w:r w:rsidRPr="0048718D">
        <w:rPr>
          <w:i/>
        </w:rPr>
        <w:t>Камешкирского</w:t>
      </w:r>
      <w:proofErr w:type="spellEnd"/>
      <w:r w:rsidRPr="0048718D">
        <w:rPr>
          <w:i/>
        </w:rPr>
        <w:t xml:space="preserve"> района Пензенской области:</w:t>
      </w:r>
    </w:p>
    <w:p w:rsidR="00F117A8" w:rsidRPr="0048718D" w:rsidRDefault="00F117A8" w:rsidP="00F117A8">
      <w:pPr>
        <w:pStyle w:val="af5"/>
        <w:spacing w:after="0"/>
        <w:jc w:val="center"/>
      </w:pPr>
    </w:p>
    <w:p w:rsidR="00F117A8" w:rsidRPr="0048718D" w:rsidRDefault="00F117A8" w:rsidP="00F117A8">
      <w:pPr>
        <w:pStyle w:val="af5"/>
        <w:spacing w:after="0"/>
        <w:jc w:val="both"/>
      </w:pPr>
      <w:r w:rsidRPr="0048718D">
        <w:t xml:space="preserve">         Социальная эффективность Подпрограммы характеризуется созданием благоприятных </w:t>
      </w:r>
      <w:r w:rsidRPr="0048718D">
        <w:lastRenderedPageBreak/>
        <w:t>условий проживания населения, обеспечением нормальных условий для жизни будущих поколений, улучшением демографической ситуации в муниципальном образовании, созданием новых рабочих мест.</w:t>
      </w:r>
    </w:p>
    <w:p w:rsidR="00F117A8" w:rsidRPr="0048718D" w:rsidRDefault="00F117A8" w:rsidP="00F117A8">
      <w:pPr>
        <w:pStyle w:val="af5"/>
        <w:spacing w:after="0"/>
        <w:jc w:val="center"/>
      </w:pPr>
    </w:p>
    <w:p w:rsidR="00F117A8" w:rsidRPr="0048718D" w:rsidRDefault="00F117A8" w:rsidP="00F117A8">
      <w:pPr>
        <w:pStyle w:val="af5"/>
        <w:spacing w:after="0"/>
        <w:rPr>
          <w:i/>
        </w:rPr>
      </w:pPr>
      <w:r w:rsidRPr="0048718D">
        <w:rPr>
          <w:i/>
        </w:rPr>
        <w:t xml:space="preserve">2.4 Участие органов местного самоуправления </w:t>
      </w:r>
      <w:proofErr w:type="spellStart"/>
      <w:r w:rsidRPr="0048718D">
        <w:rPr>
          <w:i/>
        </w:rPr>
        <w:t>Камешкирского</w:t>
      </w:r>
      <w:proofErr w:type="spellEnd"/>
      <w:r w:rsidRPr="0048718D">
        <w:rPr>
          <w:i/>
        </w:rPr>
        <w:t xml:space="preserve"> района Пензенской области и других организаций в реализации подпрограммы</w:t>
      </w:r>
    </w:p>
    <w:p w:rsidR="00F117A8" w:rsidRPr="0048718D" w:rsidRDefault="00F117A8" w:rsidP="00F117A8">
      <w:pPr>
        <w:pStyle w:val="af5"/>
        <w:spacing w:after="0"/>
        <w:rPr>
          <w:sz w:val="26"/>
          <w:szCs w:val="26"/>
        </w:rPr>
      </w:pPr>
    </w:p>
    <w:p w:rsidR="00F117A8" w:rsidRPr="0048718D" w:rsidRDefault="00F117A8" w:rsidP="00F117A8">
      <w:pPr>
        <w:pStyle w:val="af5"/>
        <w:spacing w:after="0"/>
        <w:jc w:val="both"/>
      </w:pPr>
      <w:r w:rsidRPr="0048718D">
        <w:t xml:space="preserve">         Органы местного самоуправления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 и другие организации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 принимают участие в реализации отдельных мероприятий подпрограммы без финансового обеспечения.</w:t>
      </w:r>
    </w:p>
    <w:p w:rsidR="00F117A8" w:rsidRPr="0048718D" w:rsidRDefault="00F117A8" w:rsidP="00F117A8">
      <w:pPr>
        <w:pStyle w:val="af5"/>
        <w:spacing w:after="0"/>
        <w:jc w:val="both"/>
      </w:pPr>
    </w:p>
    <w:p w:rsidR="00F117A8" w:rsidRPr="0048718D" w:rsidRDefault="00F117A8" w:rsidP="00F117A8">
      <w:pPr>
        <w:pStyle w:val="af5"/>
        <w:spacing w:after="0"/>
      </w:pPr>
      <w:r w:rsidRPr="0048718D">
        <w:rPr>
          <w:i/>
        </w:rPr>
        <w:t xml:space="preserve">2.5. Объем финансовых ресурсов, необходимых </w:t>
      </w:r>
      <w:r w:rsidRPr="0048718D">
        <w:t xml:space="preserve">для реализации подпрограммы:  </w:t>
      </w:r>
    </w:p>
    <w:p w:rsidR="00F117A8" w:rsidRPr="0048718D" w:rsidRDefault="00F117A8" w:rsidP="00F117A8">
      <w:pPr>
        <w:pStyle w:val="af5"/>
        <w:spacing w:after="0"/>
        <w:rPr>
          <w:i/>
        </w:rPr>
      </w:pPr>
    </w:p>
    <w:p w:rsidR="00F117A8" w:rsidRPr="0048718D" w:rsidRDefault="00F117A8" w:rsidP="00F117A8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>
        <w:rPr>
          <w:rFonts w:ascii="Times New Roman" w:hAnsi="Times New Roman" w:cs="Times New Roman"/>
          <w:b/>
          <w:sz w:val="24"/>
          <w:szCs w:val="24"/>
        </w:rPr>
        <w:t>38 185,239</w:t>
      </w:r>
      <w:r w:rsidRPr="0048718D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4871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17A8" w:rsidRPr="0048718D" w:rsidRDefault="00F117A8" w:rsidP="00F117A8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F117A8" w:rsidRPr="0048718D" w:rsidRDefault="00F117A8" w:rsidP="00F117A8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- средства федерального бюджета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    –  </w:t>
      </w:r>
      <w:r>
        <w:rPr>
          <w:rFonts w:ascii="Times New Roman" w:hAnsi="Times New Roman" w:cs="Times New Roman"/>
          <w:sz w:val="24"/>
          <w:szCs w:val="24"/>
        </w:rPr>
        <w:t xml:space="preserve">     0 </w:t>
      </w:r>
      <w:r w:rsidRPr="00487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718D">
        <w:rPr>
          <w:rFonts w:ascii="Times New Roman" w:hAnsi="Times New Roman" w:cs="Times New Roman"/>
          <w:sz w:val="24"/>
          <w:szCs w:val="24"/>
        </w:rPr>
        <w:t>тыс. рублей;</w:t>
      </w:r>
    </w:p>
    <w:p w:rsidR="00F117A8" w:rsidRPr="0048718D" w:rsidRDefault="00F117A8" w:rsidP="00F117A8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>- средства бюджета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 – </w:t>
      </w:r>
      <w:r>
        <w:rPr>
          <w:rFonts w:ascii="Times New Roman" w:hAnsi="Times New Roman" w:cs="Times New Roman"/>
          <w:sz w:val="24"/>
          <w:szCs w:val="24"/>
        </w:rPr>
        <w:t xml:space="preserve"> 37 450,393</w:t>
      </w:r>
      <w:r w:rsidRPr="00487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18D">
        <w:rPr>
          <w:rFonts w:ascii="Times New Roman" w:hAnsi="Times New Roman" w:cs="Times New Roman"/>
          <w:sz w:val="24"/>
          <w:szCs w:val="24"/>
        </w:rPr>
        <w:t>тыс. рублей;</w:t>
      </w:r>
    </w:p>
    <w:p w:rsidR="00F117A8" w:rsidRPr="0048718D" w:rsidRDefault="00F117A8" w:rsidP="00F117A8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Pr="0048718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8718D">
        <w:rPr>
          <w:rFonts w:ascii="Times New Roman" w:hAnsi="Times New Roman" w:cs="Times New Roman"/>
          <w:sz w:val="24"/>
          <w:szCs w:val="24"/>
        </w:rPr>
        <w:t xml:space="preserve"> района      </w:t>
      </w:r>
      <w:r>
        <w:rPr>
          <w:rFonts w:ascii="Times New Roman" w:hAnsi="Times New Roman" w:cs="Times New Roman"/>
          <w:sz w:val="24"/>
          <w:szCs w:val="24"/>
        </w:rPr>
        <w:t xml:space="preserve">- 734,246 </w:t>
      </w:r>
      <w:r w:rsidRPr="0048718D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F117A8" w:rsidRPr="0048718D" w:rsidRDefault="00F117A8" w:rsidP="00F117A8">
      <w:pPr>
        <w:pStyle w:val="ConsPlusCell"/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>- средства внебюджетных источников                 –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18D">
        <w:rPr>
          <w:rFonts w:ascii="Times New Roman" w:hAnsi="Times New Roman" w:cs="Times New Roman"/>
          <w:sz w:val="24"/>
          <w:szCs w:val="24"/>
        </w:rPr>
        <w:t>тыс. рублей.</w:t>
      </w:r>
    </w:p>
    <w:p w:rsidR="00F117A8" w:rsidRPr="0048718D" w:rsidRDefault="00F117A8" w:rsidP="00F117A8">
      <w:pPr>
        <w:spacing w:line="363" w:lineRule="atLeast"/>
        <w:ind w:firstLine="709"/>
        <w:jc w:val="both"/>
        <w:rPr>
          <w:sz w:val="28"/>
        </w:rPr>
        <w:sectPr w:rsidR="00F117A8" w:rsidRPr="0048718D" w:rsidSect="00F117A8">
          <w:pgSz w:w="11906" w:h="16838"/>
          <w:pgMar w:top="850" w:right="850" w:bottom="540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t>Приложение № 3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области»</w:t>
            </w:r>
          </w:p>
        </w:tc>
      </w:tr>
    </w:tbl>
    <w:p w:rsidR="00F117A8" w:rsidRPr="0048718D" w:rsidRDefault="00F117A8" w:rsidP="00F117A8">
      <w:pPr>
        <w:jc w:val="center"/>
        <w:rPr>
          <w:b/>
          <w:bCs/>
        </w:rPr>
      </w:pPr>
      <w:r w:rsidRPr="0048718D">
        <w:rPr>
          <w:b/>
          <w:sz w:val="26"/>
          <w:szCs w:val="26"/>
        </w:rPr>
        <w:t>Перечень целевых по</w:t>
      </w:r>
      <w:r w:rsidRPr="0048718D">
        <w:rPr>
          <w:b/>
          <w:bCs/>
          <w:sz w:val="26"/>
          <w:szCs w:val="26"/>
        </w:rPr>
        <w:t>казателей</w:t>
      </w:r>
      <w:r w:rsidRPr="0048718D">
        <w:rPr>
          <w:b/>
        </w:rPr>
        <w:t xml:space="preserve"> муниципальной программы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</w:t>
      </w:r>
    </w:p>
    <w:p w:rsidR="00F117A8" w:rsidRPr="0048718D" w:rsidRDefault="00F117A8" w:rsidP="00F117A8">
      <w:pPr>
        <w:widowControl/>
        <w:autoSpaceDE w:val="0"/>
        <w:autoSpaceDN w:val="0"/>
        <w:adjustRightInd w:val="0"/>
        <w:jc w:val="center"/>
        <w:rPr>
          <w:b/>
        </w:rPr>
      </w:pPr>
      <w:r w:rsidRPr="0048718D">
        <w:rPr>
          <w:b/>
        </w:rPr>
        <w:t xml:space="preserve">«Комплексное развитие сельских территорий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 Пензенской области»</w:t>
      </w:r>
    </w:p>
    <w:tbl>
      <w:tblPr>
        <w:tblpPr w:leftFromText="180" w:rightFromText="180" w:vertAnchor="text" w:horzAnchor="margin" w:tblpY="96"/>
        <w:tblW w:w="150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723"/>
        <w:gridCol w:w="993"/>
        <w:gridCol w:w="636"/>
        <w:gridCol w:w="540"/>
        <w:gridCol w:w="540"/>
        <w:gridCol w:w="540"/>
        <w:gridCol w:w="360"/>
        <w:gridCol w:w="540"/>
        <w:gridCol w:w="540"/>
        <w:gridCol w:w="540"/>
        <w:gridCol w:w="2340"/>
      </w:tblGrid>
      <w:tr w:rsidR="00F117A8" w:rsidRPr="0048718D" w:rsidTr="00A46D53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5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  <w:r w:rsidRPr="0048718D">
              <w:rPr>
                <w:b/>
                <w:sz w:val="22"/>
                <w:szCs w:val="22"/>
              </w:rPr>
              <w:t xml:space="preserve"> </w:t>
            </w:r>
            <w:r w:rsidRPr="0048718D">
              <w:rPr>
                <w:sz w:val="22"/>
                <w:szCs w:val="22"/>
              </w:rPr>
              <w:t>Пензенской области</w:t>
            </w:r>
          </w:p>
        </w:tc>
      </w:tr>
      <w:tr w:rsidR="00F117A8" w:rsidRPr="0048718D" w:rsidTr="00A46D5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№ </w:t>
            </w: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6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Ед. изм.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F117A8" w:rsidRPr="0048718D" w:rsidTr="00A46D53">
        <w:trPr>
          <w:cantSplit/>
          <w:trHeight w:val="113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2"/>
                  <w:szCs w:val="22"/>
                </w:rPr>
                <w:t>2020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rPr>
                  <w:sz w:val="22"/>
                  <w:szCs w:val="22"/>
                </w:rPr>
                <w:t>2021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2"/>
                  <w:szCs w:val="22"/>
                </w:rPr>
                <w:t>2022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rPr>
                  <w:sz w:val="22"/>
                  <w:szCs w:val="22"/>
                </w:rPr>
                <w:t>2023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2"/>
                  <w:szCs w:val="22"/>
                </w:rPr>
                <w:t>2024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rPr>
                  <w:sz w:val="22"/>
                  <w:szCs w:val="22"/>
                </w:rPr>
                <w:t>2025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>
                <w:rPr>
                  <w:sz w:val="18"/>
                  <w:szCs w:val="18"/>
                </w:rPr>
                <w:t>2026 г</w:t>
              </w:r>
            </w:smartTag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sz w:val="18"/>
                  <w:szCs w:val="18"/>
                </w:rPr>
                <w:t>2027 г</w:t>
              </w:r>
            </w:smartTag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Год завершения действия программы, подпрограммы</w:t>
            </w:r>
          </w:p>
        </w:tc>
      </w:tr>
      <w:tr w:rsidR="00F117A8" w:rsidRPr="0048718D" w:rsidTr="00A46D53">
        <w:trPr>
          <w:trHeight w:val="1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F117A8" w:rsidRPr="0048718D" w:rsidTr="00A46D53">
        <w:tc>
          <w:tcPr>
            <w:tcW w:w="1158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Подпрограмма 1 </w:t>
            </w:r>
            <w:r w:rsidRPr="0048718D">
              <w:rPr>
                <w:b/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Количество сельских семей, признанных нуждающимися в улучшении жилищных условий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15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F117A8" w:rsidRPr="0048718D" w:rsidTr="00A46D5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Количество реализованных проектов по благоустройству сельских территорий </w:t>
            </w:r>
          </w:p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(Обустройство детских игровых, спортивных площадок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 Пензенской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F117A8" w:rsidRPr="0048718D" w:rsidRDefault="00F117A8" w:rsidP="00F117A8">
      <w:pPr>
        <w:jc w:val="both"/>
        <w:rPr>
          <w:sz w:val="28"/>
          <w:szCs w:val="28"/>
        </w:rPr>
      </w:pPr>
    </w:p>
    <w:p w:rsidR="00F117A8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t>Приложение № 4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F117A8" w:rsidRPr="0048718D" w:rsidRDefault="00F117A8" w:rsidP="00F117A8">
      <w:pPr>
        <w:ind w:firstLine="567"/>
        <w:jc w:val="center"/>
        <w:rPr>
          <w:color w:val="000000"/>
        </w:rPr>
      </w:pPr>
      <w:r w:rsidRPr="0048718D">
        <w:rPr>
          <w:b/>
          <w:bCs/>
          <w:color w:val="000000"/>
        </w:rPr>
        <w:t>СВЕДЕНИЯ</w:t>
      </w:r>
    </w:p>
    <w:p w:rsidR="00F117A8" w:rsidRPr="0048718D" w:rsidRDefault="00F117A8" w:rsidP="00F117A8">
      <w:pPr>
        <w:ind w:firstLine="567"/>
        <w:jc w:val="center"/>
        <w:rPr>
          <w:color w:val="000000"/>
        </w:rPr>
      </w:pPr>
      <w:r w:rsidRPr="0048718D">
        <w:rPr>
          <w:b/>
          <w:bCs/>
          <w:color w:val="000000"/>
        </w:rPr>
        <w:t>о целевых показателях в разрезе муниципальных образований</w:t>
      </w:r>
      <w:r w:rsidRPr="0048718D">
        <w:rPr>
          <w:color w:val="000000"/>
        </w:rPr>
        <w:t xml:space="preserve"> </w:t>
      </w:r>
      <w:proofErr w:type="spellStart"/>
      <w:r w:rsidRPr="0048718D">
        <w:rPr>
          <w:b/>
          <w:color w:val="000000"/>
        </w:rPr>
        <w:t>Камешкирского</w:t>
      </w:r>
      <w:proofErr w:type="spellEnd"/>
      <w:r w:rsidRPr="0048718D">
        <w:rPr>
          <w:b/>
          <w:color w:val="000000"/>
        </w:rPr>
        <w:t xml:space="preserve"> района</w:t>
      </w:r>
      <w:r w:rsidRPr="0048718D">
        <w:rPr>
          <w:color w:val="000000"/>
        </w:rPr>
        <w:t xml:space="preserve"> </w:t>
      </w:r>
      <w:r w:rsidRPr="0048718D">
        <w:rPr>
          <w:b/>
          <w:bCs/>
          <w:color w:val="000000"/>
        </w:rPr>
        <w:t>Пензенской области</w:t>
      </w:r>
    </w:p>
    <w:p w:rsidR="00F117A8" w:rsidRPr="0048718D" w:rsidRDefault="00F117A8" w:rsidP="00F117A8">
      <w:pPr>
        <w:jc w:val="center"/>
        <w:rPr>
          <w:b/>
        </w:rPr>
      </w:pPr>
      <w:r w:rsidRPr="0048718D">
        <w:rPr>
          <w:b/>
        </w:rPr>
        <w:t xml:space="preserve">Муниципальная программа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</w:rPr>
      </w:pPr>
      <w:r w:rsidRPr="0048718D">
        <w:rPr>
          <w:b/>
        </w:rPr>
        <w:t xml:space="preserve">«Комплексное развитие сельских территорий 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области»</w:t>
      </w:r>
    </w:p>
    <w:p w:rsidR="00F117A8" w:rsidRPr="0048718D" w:rsidRDefault="00F117A8" w:rsidP="00F117A8">
      <w:pPr>
        <w:ind w:firstLine="567"/>
        <w:jc w:val="center"/>
        <w:rPr>
          <w:color w:val="000000"/>
        </w:rPr>
      </w:pPr>
      <w:r w:rsidRPr="0048718D">
        <w:rPr>
          <w:color w:val="000000"/>
        </w:rPr>
        <w:t xml:space="preserve">Ответственный исполнитель  </w:t>
      </w:r>
      <w:r w:rsidRPr="0048718D">
        <w:rPr>
          <w:color w:val="000000"/>
          <w:u w:val="single"/>
        </w:rPr>
        <w:t xml:space="preserve">Администрация </w:t>
      </w:r>
      <w:proofErr w:type="spellStart"/>
      <w:r w:rsidRPr="0048718D">
        <w:rPr>
          <w:color w:val="000000"/>
          <w:u w:val="single"/>
        </w:rPr>
        <w:t>Камешкирского</w:t>
      </w:r>
      <w:proofErr w:type="spellEnd"/>
      <w:r w:rsidRPr="0048718D">
        <w:rPr>
          <w:color w:val="000000"/>
          <w:u w:val="single"/>
        </w:rPr>
        <w:t> района Пензенской области</w:t>
      </w:r>
    </w:p>
    <w:tbl>
      <w:tblPr>
        <w:tblpPr w:leftFromText="180" w:rightFromText="180" w:vertAnchor="text" w:tblpY="47"/>
        <w:tblW w:w="139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4177"/>
        <w:gridCol w:w="975"/>
        <w:gridCol w:w="976"/>
        <w:gridCol w:w="963"/>
        <w:gridCol w:w="962"/>
        <w:gridCol w:w="967"/>
        <w:gridCol w:w="967"/>
        <w:gridCol w:w="852"/>
        <w:gridCol w:w="69"/>
        <w:gridCol w:w="731"/>
        <w:gridCol w:w="12"/>
        <w:gridCol w:w="1790"/>
        <w:gridCol w:w="7"/>
      </w:tblGrid>
      <w:tr w:rsidR="00F117A8" w:rsidRPr="0048718D" w:rsidTr="00A46D53">
        <w:trPr>
          <w:gridAfter w:val="1"/>
          <w:wAfter w:w="7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4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Муниципальные образования</w:t>
            </w:r>
          </w:p>
        </w:tc>
        <w:tc>
          <w:tcPr>
            <w:tcW w:w="926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Значения целевых показателей</w:t>
            </w:r>
          </w:p>
        </w:tc>
      </w:tr>
      <w:tr w:rsidR="00F117A8" w:rsidRPr="0048718D" w:rsidTr="00A46D53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7A8" w:rsidRPr="0048718D" w:rsidRDefault="00F117A8" w:rsidP="00A46D53"/>
        </w:tc>
        <w:tc>
          <w:tcPr>
            <w:tcW w:w="4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7A8" w:rsidRPr="0048718D" w:rsidRDefault="00F117A8" w:rsidP="00A46D53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48718D">
                <w:t>2020 г</w:t>
              </w:r>
            </w:smartTag>
            <w:r w:rsidRPr="0048718D">
              <w:t>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smartTag w:uri="urn:schemas-microsoft-com:office:smarttags" w:element="metricconverter">
              <w:smartTagPr>
                <w:attr w:name="ProductID" w:val="2021 г"/>
              </w:smartTagPr>
              <w:r w:rsidRPr="0048718D">
                <w:t>2021 г</w:t>
              </w:r>
            </w:smartTag>
            <w:r w:rsidRPr="0048718D">
              <w:t>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2022г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2023г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2024г.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2025г.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smartTag w:uri="urn:schemas-microsoft-com:office:smarttags" w:element="metricconverter">
              <w:smartTagPr>
                <w:attr w:name="ProductID" w:val="2026 г"/>
              </w:smartTagPr>
              <w:r>
                <w:t>2026 г</w:t>
              </w:r>
            </w:smartTag>
            <w:r>
              <w:t xml:space="preserve">. 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117A8" w:rsidRPr="0048718D" w:rsidRDefault="00F117A8" w:rsidP="00A46D53">
            <w:pPr>
              <w:jc w:val="both"/>
            </w:pPr>
            <w:smartTag w:uri="urn:schemas-microsoft-com:office:smarttags" w:element="metricconverter">
              <w:smartTagPr>
                <w:attr w:name="ProductID" w:val="2027 г"/>
              </w:smartTagPr>
              <w:r>
                <w:t>2027 г</w:t>
              </w:r>
            </w:smartTag>
            <w:r>
              <w:t xml:space="preserve">.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117A8" w:rsidRPr="0048718D" w:rsidRDefault="00F117A8" w:rsidP="00A46D53">
            <w:pPr>
              <w:jc w:val="both"/>
            </w:pPr>
            <w:r w:rsidRPr="0048718D">
              <w:t>Год завершения действия программы, подпрограммы 2025г.</w:t>
            </w:r>
          </w:p>
        </w:tc>
      </w:tr>
      <w:tr w:rsidR="00F117A8" w:rsidRPr="0048718D" w:rsidTr="00A46D53">
        <w:trPr>
          <w:gridAfter w:val="1"/>
          <w:wAfter w:w="7" w:type="dxa"/>
        </w:trPr>
        <w:tc>
          <w:tcPr>
            <w:tcW w:w="13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Подпрограмма 1 </w:t>
            </w:r>
            <w:r w:rsidRPr="0048718D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F117A8" w:rsidRPr="0048718D" w:rsidTr="00A46D53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 </w:t>
            </w:r>
          </w:p>
        </w:tc>
        <w:tc>
          <w:tcPr>
            <w:tcW w:w="1344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 Пензенской области, (</w:t>
            </w:r>
            <w:proofErr w:type="spellStart"/>
            <w:r w:rsidRPr="0048718D">
              <w:rPr>
                <w:sz w:val="22"/>
                <w:szCs w:val="22"/>
              </w:rPr>
              <w:t>тыс.кв</w:t>
            </w:r>
            <w:proofErr w:type="gramStart"/>
            <w:r w:rsidRPr="0048718D">
              <w:rPr>
                <w:sz w:val="22"/>
                <w:szCs w:val="22"/>
              </w:rPr>
              <w:t>.м</w:t>
            </w:r>
            <w:proofErr w:type="gramEnd"/>
            <w:r w:rsidRPr="0048718D">
              <w:rPr>
                <w:sz w:val="22"/>
                <w:szCs w:val="22"/>
              </w:rPr>
              <w:t>етров</w:t>
            </w:r>
            <w:proofErr w:type="spellEnd"/>
            <w:r w:rsidRPr="0048718D">
              <w:rPr>
                <w:sz w:val="22"/>
                <w:szCs w:val="22"/>
              </w:rPr>
              <w:t>)</w:t>
            </w:r>
          </w:p>
        </w:tc>
      </w:tr>
      <w:tr w:rsidR="00F117A8" w:rsidRPr="0048718D" w:rsidTr="00A46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1.1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0,072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117A8" w:rsidRPr="0048718D" w:rsidTr="00A46D53">
        <w:trPr>
          <w:gridAfter w:val="1"/>
          <w:wAfter w:w="7" w:type="dxa"/>
        </w:trPr>
        <w:tc>
          <w:tcPr>
            <w:tcW w:w="13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F117A8" w:rsidRPr="0048718D" w:rsidTr="00A46D53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 </w:t>
            </w:r>
          </w:p>
        </w:tc>
        <w:tc>
          <w:tcPr>
            <w:tcW w:w="1344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территориях, ед.</w:t>
            </w:r>
          </w:p>
        </w:tc>
      </w:tr>
      <w:tr w:rsidR="00F117A8" w:rsidRPr="0048718D" w:rsidTr="00A46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2.1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117A8" w:rsidRPr="0048718D" w:rsidTr="00A46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</w:pPr>
            <w:r w:rsidRPr="0048718D">
              <w:t>2.2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продукции, </w:t>
            </w:r>
            <w:proofErr w:type="gramStart"/>
            <w:r w:rsidRPr="0048718D">
              <w:rPr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117A8" w:rsidRPr="0048718D" w:rsidRDefault="00F117A8" w:rsidP="00A46D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</w:p>
    <w:p w:rsidR="00F117A8" w:rsidRPr="0048718D" w:rsidRDefault="00F117A8" w:rsidP="00F117A8">
      <w:pPr>
        <w:ind w:firstLine="567"/>
        <w:jc w:val="both"/>
        <w:rPr>
          <w:color w:val="000000"/>
        </w:rPr>
      </w:pPr>
      <w:r w:rsidRPr="0048718D">
        <w:rPr>
          <w:color w:val="000000"/>
        </w:rPr>
        <w:t> </w:t>
      </w: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t>Приложение № 5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lastRenderedPageBreak/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>СВЕДЕНИЯ</w:t>
      </w:r>
    </w:p>
    <w:p w:rsidR="00F117A8" w:rsidRPr="0048718D" w:rsidRDefault="00F117A8" w:rsidP="00F117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>ОБ ОСНОВНЫХ МЕРАХ ПРАВОВОГО РЕГУЛИРОВАНИЯ В СФЕРЕ РЕАЛИЗАЦИИ</w:t>
      </w:r>
    </w:p>
    <w:p w:rsidR="00F117A8" w:rsidRPr="0048718D" w:rsidRDefault="00F117A8" w:rsidP="00F117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 xml:space="preserve">МУНИЦИПАЛЬНОЙ ПРОГРАММЫ "КОМПЛЕКСНОЕ РАЗВИТИЕ </w:t>
      </w:r>
      <w:proofErr w:type="gramStart"/>
      <w:r w:rsidRPr="0048718D">
        <w:rPr>
          <w:b/>
          <w:bCs/>
          <w:sz w:val="22"/>
          <w:szCs w:val="22"/>
        </w:rPr>
        <w:t>СЕЛЬСКИХ</w:t>
      </w:r>
      <w:proofErr w:type="gramEnd"/>
    </w:p>
    <w:p w:rsidR="00F117A8" w:rsidRPr="0048718D" w:rsidRDefault="00F117A8" w:rsidP="00F117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>ТЕРРИТОРИЙ КАМЕШКИРСКОГО РАЙОНА ПЕНЗЕНСКОЙ ОБЛАСТИ"</w:t>
      </w:r>
    </w:p>
    <w:p w:rsidR="00F117A8" w:rsidRPr="0048718D" w:rsidRDefault="00F117A8" w:rsidP="00F117A8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Ind w:w="-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2771"/>
        <w:gridCol w:w="4619"/>
        <w:gridCol w:w="2835"/>
        <w:gridCol w:w="2533"/>
      </w:tblGrid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Вид нормативного правового акта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Основные положения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8718D">
              <w:t>Ответственный</w:t>
            </w:r>
            <w:proofErr w:type="gramEnd"/>
            <w:r w:rsidRPr="0048718D">
              <w:t xml:space="preserve"> за подготовку нормативного правового акта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Ожидаемые сроки принятия</w:t>
            </w:r>
          </w:p>
        </w:tc>
      </w:tr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5</w:t>
            </w:r>
          </w:p>
        </w:tc>
      </w:tr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outlineLvl w:val="2"/>
            </w:pPr>
            <w:r w:rsidRPr="0048718D">
              <w:t>1.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718D">
              <w:rPr>
                <w:b/>
              </w:rPr>
              <w:t xml:space="preserve">Подпрограмма 1  </w:t>
            </w:r>
            <w:r w:rsidRPr="0048718D">
              <w:rPr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Постановление Правительства  Пензенской области </w:t>
            </w:r>
          </w:p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от 11.12.2019 г. </w:t>
            </w:r>
          </w:p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гражданам, проживающим на сельских территориях, социальных выплат на строительство (приобретение)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</w:tr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718D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F117A8" w:rsidRPr="0048718D" w:rsidTr="00A46D53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Постановление Правительства Пензенской области 11.12.2019 г. </w:t>
            </w:r>
          </w:p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  <w:r w:rsidRPr="0048718D">
              <w:t>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117A8" w:rsidRPr="0048718D" w:rsidRDefault="00F117A8" w:rsidP="00F117A8">
      <w:pPr>
        <w:jc w:val="both"/>
        <w:rPr>
          <w:sz w:val="28"/>
          <w:szCs w:val="28"/>
        </w:rPr>
        <w:sectPr w:rsidR="00F117A8" w:rsidRPr="0048718D" w:rsidSect="00F117A8">
          <w:endnotePr>
            <w:numFmt w:val="decimal"/>
          </w:endnotePr>
          <w:pgSz w:w="16840" w:h="11907" w:orient="landscape" w:code="9"/>
          <w:pgMar w:top="851" w:right="1134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t>Приложение № 6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pStyle w:val="ConsPlusNormal0"/>
        <w:jc w:val="center"/>
      </w:pPr>
      <w:r w:rsidRPr="0048718D">
        <w:t>ПРОГНОЗ</w:t>
      </w:r>
    </w:p>
    <w:p w:rsidR="00F117A8" w:rsidRPr="0048718D" w:rsidRDefault="00F117A8" w:rsidP="00F117A8">
      <w:pPr>
        <w:pStyle w:val="ConsPlusNormal0"/>
        <w:jc w:val="center"/>
      </w:pPr>
      <w:r w:rsidRPr="0048718D">
        <w:t>сводных показателей муниципальных заданий на оказание муниципальных услуг (выполнение работ)</w:t>
      </w:r>
    </w:p>
    <w:p w:rsidR="00F117A8" w:rsidRPr="0048718D" w:rsidRDefault="00F117A8" w:rsidP="00F117A8">
      <w:pPr>
        <w:pStyle w:val="ConsPlusNormal0"/>
        <w:jc w:val="center"/>
      </w:pPr>
      <w:r w:rsidRPr="0048718D">
        <w:t xml:space="preserve"> муниципальными бюджетными учреждениями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</w:t>
      </w:r>
    </w:p>
    <w:p w:rsidR="00F117A8" w:rsidRPr="0048718D" w:rsidRDefault="00F117A8" w:rsidP="00F117A8">
      <w:pPr>
        <w:pStyle w:val="ConsPlusNormal0"/>
        <w:jc w:val="center"/>
      </w:pPr>
      <w:r w:rsidRPr="0048718D">
        <w:t xml:space="preserve"> по муниципальной  программе </w:t>
      </w: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</w:rPr>
      </w:pPr>
      <w:r w:rsidRPr="0048718D">
        <w:rPr>
          <w:b/>
        </w:rPr>
        <w:t xml:space="preserve">«Комплексное развитие сельских территорий 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области»</w:t>
      </w:r>
    </w:p>
    <w:p w:rsidR="00F117A8" w:rsidRPr="0048718D" w:rsidRDefault="00F117A8" w:rsidP="00F117A8">
      <w:pPr>
        <w:pStyle w:val="ConsPlusNormal0"/>
        <w:jc w:val="center"/>
      </w:pPr>
      <w:r w:rsidRPr="0048718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02"/>
        <w:gridCol w:w="2565"/>
        <w:gridCol w:w="141"/>
        <w:gridCol w:w="709"/>
        <w:gridCol w:w="142"/>
        <w:gridCol w:w="346"/>
        <w:gridCol w:w="64"/>
        <w:gridCol w:w="296"/>
        <w:gridCol w:w="360"/>
        <w:gridCol w:w="360"/>
        <w:gridCol w:w="360"/>
        <w:gridCol w:w="360"/>
        <w:gridCol w:w="540"/>
        <w:gridCol w:w="417"/>
        <w:gridCol w:w="360"/>
        <w:gridCol w:w="360"/>
        <w:gridCol w:w="360"/>
        <w:gridCol w:w="360"/>
        <w:gridCol w:w="360"/>
        <w:gridCol w:w="540"/>
        <w:gridCol w:w="540"/>
        <w:gridCol w:w="540"/>
      </w:tblGrid>
      <w:tr w:rsidR="00F117A8" w:rsidRPr="0048718D" w:rsidTr="00A46D53">
        <w:tc>
          <w:tcPr>
            <w:tcW w:w="6047" w:type="dxa"/>
            <w:gridSpan w:val="3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515" w:type="dxa"/>
            <w:gridSpan w:val="20"/>
          </w:tcPr>
          <w:p w:rsidR="00F117A8" w:rsidRPr="0048718D" w:rsidRDefault="00F117A8" w:rsidP="00A46D53">
            <w:pPr>
              <w:pStyle w:val="ConsPlusNormal0"/>
              <w:jc w:val="center"/>
              <w:rPr>
                <w:u w:val="single"/>
              </w:rPr>
            </w:pPr>
            <w:r w:rsidRPr="0048718D">
              <w:rPr>
                <w:u w:val="single"/>
              </w:rPr>
              <w:t xml:space="preserve">Администрация </w:t>
            </w:r>
            <w:proofErr w:type="spellStart"/>
            <w:r w:rsidRPr="0048718D">
              <w:rPr>
                <w:u w:val="single"/>
              </w:rPr>
              <w:t>Камешкирского</w:t>
            </w:r>
            <w:proofErr w:type="spellEnd"/>
            <w:r w:rsidRPr="0048718D">
              <w:rPr>
                <w:u w:val="single"/>
              </w:rPr>
              <w:t xml:space="preserve"> района</w:t>
            </w:r>
          </w:p>
        </w:tc>
      </w:tr>
      <w:tr w:rsidR="00F117A8" w:rsidRPr="0048718D" w:rsidTr="00A46D53">
        <w:tc>
          <w:tcPr>
            <w:tcW w:w="680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N</w:t>
            </w:r>
          </w:p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proofErr w:type="gramStart"/>
            <w:r w:rsidRPr="0048718D">
              <w:rPr>
                <w:sz w:val="18"/>
                <w:szCs w:val="18"/>
              </w:rPr>
              <w:t>п</w:t>
            </w:r>
            <w:proofErr w:type="gramEnd"/>
            <w:r w:rsidRPr="0048718D">
              <w:rPr>
                <w:sz w:val="18"/>
                <w:szCs w:val="18"/>
              </w:rPr>
              <w:t>/п</w:t>
            </w:r>
          </w:p>
        </w:tc>
        <w:tc>
          <w:tcPr>
            <w:tcW w:w="2802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Наименование муниципальной  услуги (работы)</w:t>
            </w:r>
          </w:p>
        </w:tc>
        <w:tc>
          <w:tcPr>
            <w:tcW w:w="2565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2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3245" w:type="dxa"/>
            <w:gridSpan w:val="10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3420" w:type="dxa"/>
            <w:gridSpan w:val="8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 xml:space="preserve">Расходы бюджета </w:t>
            </w:r>
            <w:proofErr w:type="spellStart"/>
            <w:r w:rsidRPr="0048718D">
              <w:rPr>
                <w:sz w:val="18"/>
                <w:szCs w:val="18"/>
              </w:rPr>
              <w:t>Камешкирского</w:t>
            </w:r>
            <w:proofErr w:type="spellEnd"/>
            <w:r w:rsidRPr="0048718D">
              <w:rPr>
                <w:sz w:val="18"/>
                <w:szCs w:val="18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F117A8" w:rsidRPr="0048718D" w:rsidRDefault="00F117A8" w:rsidP="00A46D53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тыс. рублей</w:t>
            </w:r>
          </w:p>
        </w:tc>
      </w:tr>
      <w:tr w:rsidR="00F117A8" w:rsidRPr="0048718D" w:rsidTr="00A46D53">
        <w:trPr>
          <w:cantSplit/>
          <w:trHeight w:val="1134"/>
        </w:trPr>
        <w:tc>
          <w:tcPr>
            <w:tcW w:w="680" w:type="dxa"/>
            <w:vMerge/>
          </w:tcPr>
          <w:p w:rsidR="00F117A8" w:rsidRPr="0048718D" w:rsidRDefault="00F117A8" w:rsidP="00A46D53"/>
        </w:tc>
        <w:tc>
          <w:tcPr>
            <w:tcW w:w="2802" w:type="dxa"/>
            <w:vMerge/>
          </w:tcPr>
          <w:p w:rsidR="00F117A8" w:rsidRPr="0048718D" w:rsidRDefault="00F117A8" w:rsidP="00A46D53"/>
        </w:tc>
        <w:tc>
          <w:tcPr>
            <w:tcW w:w="2565" w:type="dxa"/>
            <w:vMerge/>
          </w:tcPr>
          <w:p w:rsidR="00F117A8" w:rsidRPr="0048718D" w:rsidRDefault="00F117A8" w:rsidP="00A46D53"/>
        </w:tc>
        <w:tc>
          <w:tcPr>
            <w:tcW w:w="850" w:type="dxa"/>
            <w:gridSpan w:val="2"/>
            <w:vMerge/>
          </w:tcPr>
          <w:p w:rsidR="00F117A8" w:rsidRPr="0048718D" w:rsidRDefault="00F117A8" w:rsidP="00A46D53"/>
        </w:tc>
        <w:tc>
          <w:tcPr>
            <w:tcW w:w="488" w:type="dxa"/>
            <w:gridSpan w:val="2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0"/>
                  <w:szCs w:val="20"/>
                </w:rPr>
                <w:t>2020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360" w:type="dxa"/>
            <w:gridSpan w:val="2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0"/>
                  <w:szCs w:val="20"/>
                </w:rPr>
                <w:t>2022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417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0"/>
                  <w:szCs w:val="20"/>
                </w:rPr>
                <w:t>2020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2023г.</w:t>
            </w:r>
          </w:p>
        </w:tc>
        <w:tc>
          <w:tcPr>
            <w:tcW w:w="36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0"/>
                  <w:szCs w:val="20"/>
                </w:rPr>
                <w:t>2024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pStyle w:val="ConsPlusNormal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</w:tc>
        <w:tc>
          <w:tcPr>
            <w:tcW w:w="2802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</w:t>
            </w:r>
          </w:p>
        </w:tc>
        <w:tc>
          <w:tcPr>
            <w:tcW w:w="2565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4</w:t>
            </w:r>
          </w:p>
        </w:tc>
        <w:tc>
          <w:tcPr>
            <w:tcW w:w="488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</w:tc>
        <w:tc>
          <w:tcPr>
            <w:tcW w:w="360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6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7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8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9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7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b/>
                <w:sz w:val="20"/>
                <w:szCs w:val="20"/>
              </w:rPr>
            </w:pPr>
            <w:r w:rsidRPr="0048718D">
              <w:rPr>
                <w:b/>
                <w:sz w:val="20"/>
                <w:szCs w:val="20"/>
              </w:rPr>
              <w:t xml:space="preserve">Подпрограмма 1 </w:t>
            </w:r>
            <w:r w:rsidRPr="0048718D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8718D">
              <w:rPr>
                <w:b/>
                <w:bCs/>
                <w:sz w:val="20"/>
                <w:szCs w:val="20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Мероприятие: Ввод (приобретение) жилья для граждан, проживающих на  территории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1.1</w:t>
            </w:r>
          </w:p>
        </w:tc>
        <w:tc>
          <w:tcPr>
            <w:tcW w:w="2802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565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992" w:type="dxa"/>
            <w:gridSpan w:val="3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proofErr w:type="spellStart"/>
            <w:r w:rsidRPr="0048718D">
              <w:rPr>
                <w:sz w:val="20"/>
                <w:szCs w:val="20"/>
              </w:rPr>
              <w:t>тыс.кв.м</w:t>
            </w:r>
            <w:proofErr w:type="spellEnd"/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410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296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0,072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b/>
                <w:sz w:val="20"/>
                <w:szCs w:val="20"/>
              </w:rPr>
            </w:pPr>
            <w:r w:rsidRPr="0048718D">
              <w:rPr>
                <w:b/>
                <w:sz w:val="20"/>
                <w:szCs w:val="20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48718D">
              <w:rPr>
                <w:sz w:val="20"/>
                <w:szCs w:val="20"/>
              </w:rPr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2882" w:type="dxa"/>
            <w:gridSpan w:val="2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Мероприятие: Создание и развитие инфраструктуры на сельских территориях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2.1</w:t>
            </w:r>
          </w:p>
        </w:tc>
        <w:tc>
          <w:tcPr>
            <w:tcW w:w="2802" w:type="dxa"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</w:tc>
        <w:tc>
          <w:tcPr>
            <w:tcW w:w="2706" w:type="dxa"/>
            <w:gridSpan w:val="2"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Количество реализованных проектов по благоустройству сельских территорий, (Обустройство детских игровых и спортивных площадок</w:t>
            </w:r>
            <w:proofErr w:type="gramStart"/>
            <w:r w:rsidRPr="0048718D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ед.</w:t>
            </w:r>
          </w:p>
        </w:tc>
        <w:tc>
          <w:tcPr>
            <w:tcW w:w="410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296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117A8" w:rsidRPr="0048718D" w:rsidTr="00A46D53">
        <w:tc>
          <w:tcPr>
            <w:tcW w:w="680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2.2</w:t>
            </w:r>
          </w:p>
        </w:tc>
        <w:tc>
          <w:tcPr>
            <w:tcW w:w="2802" w:type="dxa"/>
          </w:tcPr>
          <w:p w:rsidR="00F117A8" w:rsidRPr="0048718D" w:rsidRDefault="00F117A8" w:rsidP="00A46D53">
            <w:r w:rsidRPr="0048718D">
              <w:t xml:space="preserve">Развитие транспортной инфраструктуры на сельских территориях </w:t>
            </w:r>
          </w:p>
        </w:tc>
        <w:tc>
          <w:tcPr>
            <w:tcW w:w="2706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  <w:tc>
          <w:tcPr>
            <w:tcW w:w="851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км</w:t>
            </w:r>
          </w:p>
        </w:tc>
        <w:tc>
          <w:tcPr>
            <w:tcW w:w="410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296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7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ind w:left="-204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117A8" w:rsidRPr="0048718D" w:rsidRDefault="00F117A8" w:rsidP="00F117A8">
      <w:pPr>
        <w:pStyle w:val="ConsPlusNormal0"/>
        <w:jc w:val="center"/>
        <w:rPr>
          <w:sz w:val="20"/>
          <w:szCs w:val="20"/>
        </w:rPr>
      </w:pPr>
    </w:p>
    <w:p w:rsidR="00F117A8" w:rsidRPr="0048718D" w:rsidRDefault="00F117A8" w:rsidP="00F117A8">
      <w:pPr>
        <w:ind w:firstLine="709"/>
        <w:jc w:val="both"/>
      </w:pPr>
    </w:p>
    <w:p w:rsidR="00F117A8" w:rsidRPr="0048718D" w:rsidRDefault="00F117A8" w:rsidP="00F117A8">
      <w:pPr>
        <w:ind w:firstLine="709"/>
        <w:jc w:val="both"/>
      </w:pPr>
    </w:p>
    <w:p w:rsidR="00F117A8" w:rsidRPr="0048718D" w:rsidRDefault="00F117A8" w:rsidP="00F117A8">
      <w:pPr>
        <w:ind w:firstLine="709"/>
        <w:jc w:val="both"/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t>Приложение № 7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F117A8" w:rsidRPr="0048718D" w:rsidRDefault="00F117A8" w:rsidP="00F117A8">
      <w:pPr>
        <w:ind w:firstLine="709"/>
        <w:jc w:val="both"/>
        <w:rPr>
          <w:sz w:val="28"/>
          <w:szCs w:val="28"/>
        </w:rPr>
      </w:pPr>
    </w:p>
    <w:p w:rsidR="00F117A8" w:rsidRPr="0048718D" w:rsidRDefault="00F117A8" w:rsidP="00F117A8">
      <w:pPr>
        <w:jc w:val="both"/>
        <w:rPr>
          <w:sz w:val="28"/>
          <w:szCs w:val="28"/>
        </w:rPr>
      </w:pPr>
    </w:p>
    <w:p w:rsidR="00F117A8" w:rsidRPr="0048718D" w:rsidRDefault="00F117A8" w:rsidP="00F117A8">
      <w:pPr>
        <w:jc w:val="center"/>
        <w:rPr>
          <w:b/>
          <w:sz w:val="22"/>
          <w:szCs w:val="22"/>
        </w:rPr>
      </w:pPr>
      <w:r w:rsidRPr="0048718D">
        <w:rPr>
          <w:b/>
          <w:bCs/>
        </w:rPr>
        <w:t xml:space="preserve">РЕСУРСНОЕ ОБЕСПЕЧЕНИЕ </w:t>
      </w:r>
      <w:r w:rsidRPr="0048718D">
        <w:rPr>
          <w:b/>
          <w:bCs/>
        </w:rPr>
        <w:br/>
      </w:r>
      <w:r w:rsidRPr="0048718D">
        <w:rPr>
          <w:b/>
          <w:bCs/>
          <w:sz w:val="22"/>
          <w:szCs w:val="22"/>
        </w:rPr>
        <w:t xml:space="preserve">реализации </w:t>
      </w:r>
      <w:r w:rsidRPr="0048718D">
        <w:rPr>
          <w:b/>
          <w:sz w:val="22"/>
          <w:szCs w:val="22"/>
        </w:rPr>
        <w:t xml:space="preserve">муниципальной  программы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области»</w:t>
      </w:r>
    </w:p>
    <w:p w:rsidR="00F117A8" w:rsidRPr="0048718D" w:rsidRDefault="00F117A8" w:rsidP="00F117A8">
      <w:pPr>
        <w:jc w:val="center"/>
        <w:rPr>
          <w:b/>
          <w:bCs/>
          <w:sz w:val="22"/>
          <w:szCs w:val="22"/>
        </w:rPr>
      </w:pPr>
      <w:r w:rsidRPr="0048718D">
        <w:rPr>
          <w:b/>
          <w:sz w:val="22"/>
          <w:szCs w:val="22"/>
        </w:rPr>
        <w:t>за</w:t>
      </w:r>
      <w:r w:rsidRPr="0048718D">
        <w:rPr>
          <w:b/>
          <w:bCs/>
          <w:sz w:val="22"/>
          <w:szCs w:val="22"/>
        </w:rPr>
        <w:t xml:space="preserve"> счет всех источников финансирования </w:t>
      </w:r>
    </w:p>
    <w:p w:rsidR="00F117A8" w:rsidRPr="0048718D" w:rsidRDefault="00F117A8" w:rsidP="00F117A8">
      <w:pPr>
        <w:widowControl/>
        <w:autoSpaceDE w:val="0"/>
        <w:autoSpaceDN w:val="0"/>
        <w:adjustRightInd w:val="0"/>
        <w:ind w:firstLine="709"/>
        <w:jc w:val="center"/>
      </w:pPr>
    </w:p>
    <w:tbl>
      <w:tblPr>
        <w:tblW w:w="15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2"/>
        <w:gridCol w:w="2382"/>
        <w:gridCol w:w="2580"/>
        <w:gridCol w:w="984"/>
        <w:gridCol w:w="1260"/>
        <w:gridCol w:w="96"/>
        <w:gridCol w:w="624"/>
        <w:gridCol w:w="900"/>
        <w:gridCol w:w="900"/>
        <w:gridCol w:w="736"/>
        <w:gridCol w:w="900"/>
        <w:gridCol w:w="1260"/>
      </w:tblGrid>
      <w:tr w:rsidR="00F117A8" w:rsidRPr="0048718D" w:rsidTr="00A46D53">
        <w:tc>
          <w:tcPr>
            <w:tcW w:w="4820" w:type="dxa"/>
            <w:gridSpan w:val="3"/>
          </w:tcPr>
          <w:p w:rsidR="00F117A8" w:rsidRPr="0048718D" w:rsidRDefault="00F117A8" w:rsidP="00A46D53">
            <w:pPr>
              <w:widowControl/>
              <w:jc w:val="center"/>
            </w:pPr>
            <w:r w:rsidRPr="0048718D">
              <w:t>Ответственный исполнитель</w:t>
            </w:r>
          </w:p>
          <w:p w:rsidR="00F117A8" w:rsidRPr="0048718D" w:rsidRDefault="00F117A8" w:rsidP="00A46D53">
            <w:pPr>
              <w:widowControl/>
              <w:jc w:val="center"/>
            </w:pPr>
            <w:r w:rsidRPr="0048718D">
              <w:t>муниципальной  программы</w:t>
            </w:r>
          </w:p>
        </w:tc>
        <w:tc>
          <w:tcPr>
            <w:tcW w:w="10240" w:type="dxa"/>
            <w:gridSpan w:val="10"/>
          </w:tcPr>
          <w:p w:rsidR="00F117A8" w:rsidRPr="0048718D" w:rsidRDefault="00F117A8" w:rsidP="00A46D53">
            <w:pPr>
              <w:widowControl/>
              <w:jc w:val="center"/>
            </w:pPr>
            <w:r w:rsidRPr="0048718D">
              <w:t xml:space="preserve">Администрация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№</w:t>
            </w:r>
          </w:p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Статус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Наименование муниципальной  программы,  основного мероприятия (регионального проекта)</w:t>
            </w:r>
          </w:p>
        </w:tc>
        <w:tc>
          <w:tcPr>
            <w:tcW w:w="2580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Источник финансирования</w:t>
            </w:r>
          </w:p>
        </w:tc>
        <w:tc>
          <w:tcPr>
            <w:tcW w:w="7660" w:type="dxa"/>
            <w:gridSpan w:val="9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Оценка расходов, тыс. рублей</w:t>
            </w:r>
          </w:p>
        </w:tc>
      </w:tr>
      <w:tr w:rsidR="00F117A8" w:rsidRPr="0048718D" w:rsidTr="00A46D53">
        <w:trPr>
          <w:cantSplit/>
          <w:trHeight w:val="1134"/>
        </w:trPr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984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t>2020 г</w:t>
              </w:r>
            </w:smartTag>
            <w:r w:rsidRPr="0048718D">
              <w:t>.</w:t>
            </w:r>
          </w:p>
        </w:tc>
        <w:tc>
          <w:tcPr>
            <w:tcW w:w="126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t>2021 г</w:t>
              </w:r>
            </w:smartTag>
            <w:r w:rsidRPr="0048718D">
              <w:t>.</w:t>
            </w:r>
          </w:p>
        </w:tc>
        <w:tc>
          <w:tcPr>
            <w:tcW w:w="720" w:type="dxa"/>
            <w:gridSpan w:val="2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t>2022 г</w:t>
              </w:r>
            </w:smartTag>
            <w:r w:rsidRPr="0048718D">
              <w:t>.</w:t>
            </w:r>
          </w:p>
        </w:tc>
        <w:tc>
          <w:tcPr>
            <w:tcW w:w="90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t>2023 г</w:t>
              </w:r>
            </w:smartTag>
            <w:r w:rsidRPr="0048718D">
              <w:t>.</w:t>
            </w:r>
          </w:p>
        </w:tc>
        <w:tc>
          <w:tcPr>
            <w:tcW w:w="90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t>2024 г</w:t>
              </w:r>
            </w:smartTag>
            <w:r w:rsidRPr="0048718D">
              <w:t>.</w:t>
            </w:r>
          </w:p>
        </w:tc>
        <w:tc>
          <w:tcPr>
            <w:tcW w:w="736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t>2025 г</w:t>
              </w:r>
            </w:smartTag>
            <w:r w:rsidRPr="0048718D">
              <w:t>.</w:t>
            </w:r>
          </w:p>
        </w:tc>
        <w:tc>
          <w:tcPr>
            <w:tcW w:w="90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6 г"/>
              </w:smartTagPr>
              <w:r>
                <w:t>2026 г</w:t>
              </w:r>
            </w:smartTag>
            <w:r>
              <w:t xml:space="preserve">. </w:t>
            </w:r>
          </w:p>
        </w:tc>
        <w:tc>
          <w:tcPr>
            <w:tcW w:w="126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7 г"/>
              </w:smartTagPr>
              <w:r>
                <w:t>2027 г</w:t>
              </w:r>
            </w:smartTag>
            <w:r>
              <w:t xml:space="preserve">. </w:t>
            </w:r>
          </w:p>
        </w:tc>
      </w:tr>
      <w:tr w:rsidR="00F117A8" w:rsidRPr="0048718D" w:rsidTr="00A46D53">
        <w:trPr>
          <w:tblHeader/>
        </w:trPr>
        <w:tc>
          <w:tcPr>
            <w:tcW w:w="596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1</w:t>
            </w: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ind w:left="-100" w:right="-96"/>
              <w:jc w:val="center"/>
            </w:pPr>
            <w:r w:rsidRPr="0048718D">
              <w:t>2</w:t>
            </w:r>
          </w:p>
        </w:tc>
        <w:tc>
          <w:tcPr>
            <w:tcW w:w="238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3</w:t>
            </w:r>
          </w:p>
        </w:tc>
        <w:tc>
          <w:tcPr>
            <w:tcW w:w="258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4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6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  <w:r w:rsidRPr="0048718D">
              <w:t>9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spacing w:line="220" w:lineRule="auto"/>
              <w:jc w:val="center"/>
            </w:pPr>
            <w:r w:rsidRPr="0048718D">
              <w:t>10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widowControl/>
              <w:spacing w:line="252" w:lineRule="auto"/>
              <w:jc w:val="center"/>
            </w:pP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widowControl/>
              <w:spacing w:line="252" w:lineRule="auto"/>
              <w:ind w:left="-100" w:right="-96"/>
              <w:jc w:val="center"/>
              <w:rPr>
                <w:b/>
              </w:rPr>
            </w:pPr>
            <w:r w:rsidRPr="0048718D">
              <w:rPr>
                <w:b/>
              </w:rPr>
              <w:t>Муниципальная программа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widowControl/>
              <w:spacing w:line="252" w:lineRule="auto"/>
              <w:jc w:val="center"/>
              <w:rPr>
                <w:b/>
              </w:rPr>
            </w:pPr>
            <w:r w:rsidRPr="0048718D">
              <w:rPr>
                <w:b/>
              </w:rPr>
              <w:t>Комплексное развитие сельских территорий Пензенской области</w:t>
            </w: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52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F3CA4" w:rsidRDefault="00F117A8" w:rsidP="00A46D53">
            <w:pPr>
              <w:jc w:val="center"/>
              <w:rPr>
                <w:b/>
              </w:rPr>
            </w:pPr>
            <w:r w:rsidRPr="004F3CA4">
              <w:rPr>
                <w:b/>
              </w:rPr>
              <w:t>39 337,635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236,03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224,7</w:t>
            </w:r>
            <w:r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224,7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224,7</w:t>
            </w:r>
            <w:r>
              <w:t>1</w:t>
            </w:r>
          </w:p>
        </w:tc>
      </w:tr>
      <w:tr w:rsidR="00F117A8" w:rsidRPr="0048718D" w:rsidTr="00A46D53">
        <w:trPr>
          <w:trHeight w:val="229"/>
        </w:trPr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52" w:lineRule="auto"/>
            </w:pPr>
            <w:r w:rsidRPr="0048718D">
              <w:t>федеральный бюджет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F3CA4" w:rsidRDefault="00F117A8" w:rsidP="00A46D53">
            <w:pPr>
              <w:jc w:val="center"/>
            </w:pPr>
            <w:r w:rsidRPr="004F3CA4">
              <w:t>218,39331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43,3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rPr>
                <w:b/>
              </w:rPr>
            </w:pPr>
            <w:r w:rsidRPr="00E10783">
              <w:rPr>
                <w:b/>
              </w:rPr>
              <w:t>32</w:t>
            </w:r>
            <w:r>
              <w:rPr>
                <w:b/>
              </w:rPr>
              <w:t>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32</w:t>
            </w:r>
            <w:r>
              <w:t>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32</w:t>
            </w:r>
            <w:r>
              <w:t>,01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52" w:lineRule="auto"/>
            </w:pPr>
            <w:r w:rsidRPr="0048718D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F3CA4" w:rsidRDefault="00F117A8" w:rsidP="00A46D53">
            <w:pPr>
              <w:jc w:val="center"/>
            </w:pPr>
            <w:r w:rsidRPr="004F3CA4">
              <w:t>38 368,532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189,3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189,</w:t>
            </w:r>
            <w:r>
              <w:rPr>
                <w:b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189,</w:t>
            </w:r>
            <w: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189,</w:t>
            </w:r>
            <w:r>
              <w:t>27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52" w:lineRule="auto"/>
            </w:pPr>
            <w:r w:rsidRPr="0048718D">
              <w:t xml:space="preserve">бюджет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F3CA4" w:rsidRDefault="00F117A8" w:rsidP="00A46D53">
            <w:pPr>
              <w:jc w:val="center"/>
            </w:pPr>
            <w:r w:rsidRPr="004F3CA4">
              <w:t>750,709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3,43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3,43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3,43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3,43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r w:rsidRPr="0048718D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</w:tr>
      <w:tr w:rsidR="00F117A8" w:rsidRPr="0048718D" w:rsidTr="00A46D53">
        <w:tc>
          <w:tcPr>
            <w:tcW w:w="15060" w:type="dxa"/>
            <w:gridSpan w:val="13"/>
            <w:tcBorders>
              <w:right w:val="single" w:sz="4" w:space="0" w:color="auto"/>
            </w:tcBorders>
            <w:vAlign w:val="center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spacing w:line="228" w:lineRule="auto"/>
              <w:jc w:val="center"/>
            </w:pPr>
            <w:r>
              <w:t>1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0" w:right="-96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 w:rsidRPr="00A7703D">
              <w:rPr>
                <w:b/>
              </w:rPr>
              <w:t>1152,396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236,03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224,7</w:t>
            </w:r>
            <w:r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224,7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224,7</w:t>
            </w:r>
            <w:r>
              <w:t>1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 w:rsidRPr="00A7703D">
              <w:rPr>
                <w:b/>
              </w:rPr>
              <w:t>218,39331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43,3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rPr>
                <w:b/>
              </w:rPr>
            </w:pPr>
            <w:r w:rsidRPr="00E10783">
              <w:rPr>
                <w:b/>
              </w:rPr>
              <w:t>32</w:t>
            </w:r>
            <w:r>
              <w:rPr>
                <w:b/>
              </w:rPr>
              <w:t>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32</w:t>
            </w:r>
            <w:r>
              <w:t>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32</w:t>
            </w:r>
            <w:r>
              <w:t>,01</w:t>
            </w:r>
          </w:p>
        </w:tc>
      </w:tr>
      <w:tr w:rsidR="00F117A8" w:rsidRPr="0048718D" w:rsidTr="00A46D53">
        <w:trPr>
          <w:trHeight w:val="579"/>
        </w:trPr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 w:rsidRPr="00A7703D">
              <w:rPr>
                <w:b/>
              </w:rPr>
              <w:t>917,53989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189,3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189,</w:t>
            </w:r>
            <w:r>
              <w:rPr>
                <w:b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189,</w:t>
            </w:r>
            <w: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189,</w:t>
            </w:r>
            <w:r>
              <w:t>27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 xml:space="preserve">бюджет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 w:rsidRPr="00A7703D">
              <w:rPr>
                <w:b/>
              </w:rPr>
              <w:t>16,46280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>
              <w:t>3,43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3,43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  <w:rPr>
                <w:b/>
              </w:rPr>
            </w:pPr>
            <w:r w:rsidRPr="00E10783">
              <w:rPr>
                <w:b/>
              </w:rPr>
              <w:t>3,43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r w:rsidRPr="00E10783">
              <w:t>3,43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E10783" w:rsidRDefault="00F117A8" w:rsidP="00A46D53">
            <w:pPr>
              <w:jc w:val="center"/>
            </w:pPr>
            <w:r w:rsidRPr="00E10783">
              <w:t>0</w:t>
            </w:r>
          </w:p>
        </w:tc>
      </w:tr>
      <w:tr w:rsidR="00F117A8" w:rsidRPr="0048718D" w:rsidTr="00A46D53">
        <w:tc>
          <w:tcPr>
            <w:tcW w:w="15060" w:type="dxa"/>
            <w:gridSpan w:val="13"/>
            <w:tcBorders>
              <w:right w:val="single" w:sz="4" w:space="0" w:color="auto"/>
            </w:tcBorders>
            <w:vAlign w:val="center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Подпрограмма 2  «Создание и развитие инфраструктуры на сельских территориях»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2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0" w:right="-96"/>
              <w:rPr>
                <w:b/>
              </w:rPr>
            </w:pPr>
            <w:r w:rsidRPr="0048718D">
              <w:rPr>
                <w:b/>
              </w:rPr>
              <w:t>Подпрограмма 2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Создание и развитие инфраструктуры на сельских территориях</w:t>
            </w:r>
          </w:p>
          <w:p w:rsidR="00F117A8" w:rsidRPr="0048718D" w:rsidRDefault="00F117A8" w:rsidP="00A46D53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widowControl/>
              <w:jc w:val="center"/>
              <w:rPr>
                <w:b/>
              </w:rPr>
            </w:pPr>
            <w:r w:rsidRPr="004F3CA4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F3CA4"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37 450,993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 xml:space="preserve">бюджет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734,246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2.1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  <w:p w:rsidR="00F117A8" w:rsidRPr="0048718D" w:rsidRDefault="00F117A8" w:rsidP="00A46D53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</w:tcPr>
          <w:p w:rsidR="00F117A8" w:rsidRPr="0048718D" w:rsidRDefault="00F117A8" w:rsidP="00A46D53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</w:tcPr>
          <w:p w:rsidR="00F117A8" w:rsidRPr="0048718D" w:rsidRDefault="00F117A8" w:rsidP="00A46D53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</w:tcPr>
          <w:p w:rsidR="00F117A8" w:rsidRPr="0048718D" w:rsidRDefault="00F117A8" w:rsidP="00A46D53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 xml:space="preserve">бюджет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</w:tcPr>
          <w:p w:rsidR="00F117A8" w:rsidRPr="0048718D" w:rsidRDefault="00F117A8" w:rsidP="00A46D53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</w:pPr>
            <w:r w:rsidRPr="0048718D">
              <w:t>0</w:t>
            </w:r>
          </w:p>
        </w:tc>
      </w:tr>
      <w:tr w:rsidR="00F117A8" w:rsidRPr="0048718D" w:rsidTr="00A46D53">
        <w:tc>
          <w:tcPr>
            <w:tcW w:w="596" w:type="dxa"/>
            <w:vMerge w:val="restart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2.2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  <w:p w:rsidR="00F117A8" w:rsidRPr="0048718D" w:rsidRDefault="00F117A8" w:rsidP="00A46D53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pStyle w:val="af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1F326E">
              <w:rPr>
                <w:sz w:val="20"/>
                <w:szCs w:val="20"/>
              </w:rPr>
              <w:t>37 450,993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 xml:space="preserve">бюджет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734,246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7703D" w:rsidRDefault="00F117A8" w:rsidP="00A46D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F117A8" w:rsidRPr="0048718D" w:rsidTr="00A46D53">
        <w:trPr>
          <w:trHeight w:val="70"/>
        </w:trPr>
        <w:tc>
          <w:tcPr>
            <w:tcW w:w="596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F117A8" w:rsidRPr="0048718D" w:rsidRDefault="00F117A8" w:rsidP="00A46D53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F117A8" w:rsidRPr="0048718D" w:rsidRDefault="00F117A8" w:rsidP="00A46D53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pStyle w:val="af6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F3CA4" w:rsidRDefault="00F117A8" w:rsidP="00A46D53">
            <w:pPr>
              <w:jc w:val="center"/>
            </w:pPr>
            <w:r w:rsidRPr="004F3CA4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</w:tbl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p w:rsidR="00F117A8" w:rsidRPr="0048718D" w:rsidRDefault="00F117A8" w:rsidP="00F117A8">
      <w:pPr>
        <w:widowControl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trHeight w:val="1404"/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</w:p>
          <w:p w:rsidR="00F117A8" w:rsidRPr="0048718D" w:rsidRDefault="00F117A8" w:rsidP="00A46D53">
            <w:pPr>
              <w:jc w:val="right"/>
            </w:pPr>
            <w:r w:rsidRPr="0048718D">
              <w:t>Приложение № 8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F117A8" w:rsidRPr="0048718D" w:rsidRDefault="00F117A8" w:rsidP="00F117A8">
      <w:pPr>
        <w:jc w:val="center"/>
        <w:rPr>
          <w:b/>
          <w:sz w:val="22"/>
          <w:szCs w:val="22"/>
        </w:rPr>
      </w:pPr>
      <w:r w:rsidRPr="0048718D">
        <w:rPr>
          <w:b/>
          <w:bCs/>
        </w:rPr>
        <w:t xml:space="preserve">РЕСУРСНОЕ ОБЕСПЕЧЕНИЕ </w:t>
      </w:r>
      <w:r w:rsidRPr="0048718D">
        <w:rPr>
          <w:b/>
          <w:bCs/>
        </w:rPr>
        <w:br/>
        <w:t xml:space="preserve"> </w:t>
      </w:r>
      <w:r w:rsidRPr="0048718D">
        <w:rPr>
          <w:b/>
          <w:sz w:val="22"/>
          <w:szCs w:val="22"/>
        </w:rPr>
        <w:t xml:space="preserve">муниципальной  программы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области»</w:t>
      </w:r>
    </w:p>
    <w:p w:rsidR="00F117A8" w:rsidRPr="0048718D" w:rsidRDefault="00F117A8" w:rsidP="00F117A8">
      <w:pPr>
        <w:spacing w:line="220" w:lineRule="auto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 xml:space="preserve"> за счет средств бюджета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bCs/>
          <w:sz w:val="22"/>
          <w:szCs w:val="22"/>
        </w:rPr>
        <w:t xml:space="preserve"> района</w:t>
      </w:r>
      <w:r w:rsidRPr="0048718D">
        <w:rPr>
          <w:b/>
          <w:sz w:val="22"/>
          <w:szCs w:val="22"/>
        </w:rPr>
        <w:t xml:space="preserve"> Пензенской области</w:t>
      </w:r>
    </w:p>
    <w:p w:rsidR="00F117A8" w:rsidRPr="0048718D" w:rsidRDefault="00F117A8" w:rsidP="00F117A8">
      <w:pPr>
        <w:spacing w:line="220" w:lineRule="auto"/>
        <w:jc w:val="center"/>
        <w:rPr>
          <w:b/>
          <w:bCs/>
          <w:sz w:val="6"/>
          <w:szCs w:val="6"/>
        </w:rPr>
      </w:pPr>
    </w:p>
    <w:tbl>
      <w:tblPr>
        <w:tblW w:w="14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2268"/>
        <w:gridCol w:w="1842"/>
        <w:gridCol w:w="708"/>
        <w:gridCol w:w="448"/>
        <w:gridCol w:w="532"/>
        <w:gridCol w:w="440"/>
        <w:gridCol w:w="425"/>
        <w:gridCol w:w="674"/>
        <w:gridCol w:w="1080"/>
        <w:gridCol w:w="540"/>
        <w:gridCol w:w="540"/>
        <w:gridCol w:w="540"/>
        <w:gridCol w:w="900"/>
        <w:gridCol w:w="900"/>
        <w:gridCol w:w="720"/>
      </w:tblGrid>
      <w:tr w:rsidR="00F117A8" w:rsidRPr="0048718D" w:rsidTr="00A46D53">
        <w:trPr>
          <w:trHeight w:val="314"/>
        </w:trPr>
        <w:tc>
          <w:tcPr>
            <w:tcW w:w="4537" w:type="dxa"/>
            <w:gridSpan w:val="3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Ответственный исполнитель </w:t>
            </w:r>
            <w:r w:rsidRPr="0048718D">
              <w:rPr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0289" w:type="dxa"/>
            <w:gridSpan w:val="14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№ </w:t>
            </w:r>
            <w:r w:rsidRPr="0048718D">
              <w:rPr>
                <w:sz w:val="22"/>
                <w:szCs w:val="22"/>
              </w:rPr>
              <w:br/>
            </w: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1559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ind w:left="16" w:hanging="16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ind w:firstLine="34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Наименование муниципальной программы, </w:t>
            </w:r>
            <w:r w:rsidRPr="0048718D">
              <w:rPr>
                <w:sz w:val="22"/>
                <w:szCs w:val="22"/>
              </w:rPr>
              <w:br/>
              <w:t xml:space="preserve">основного мероприятия </w:t>
            </w:r>
          </w:p>
        </w:tc>
        <w:tc>
          <w:tcPr>
            <w:tcW w:w="1842" w:type="dxa"/>
            <w:vMerge w:val="restart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553" w:type="dxa"/>
            <w:gridSpan w:val="5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5894" w:type="dxa"/>
            <w:gridSpan w:val="8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 района, тыс. руб.</w:t>
            </w:r>
          </w:p>
        </w:tc>
      </w:tr>
      <w:tr w:rsidR="00F117A8" w:rsidRPr="0048718D" w:rsidTr="00A46D53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ГРБС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r w:rsidRPr="0048718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8718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ЦС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ВР</w:t>
            </w:r>
          </w:p>
        </w:tc>
        <w:tc>
          <w:tcPr>
            <w:tcW w:w="674" w:type="dxa"/>
            <w:textDirection w:val="btLr"/>
          </w:tcPr>
          <w:p w:rsidR="00F117A8" w:rsidRPr="0048718D" w:rsidRDefault="00F117A8" w:rsidP="00A46D53">
            <w:pPr>
              <w:widowControl/>
              <w:spacing w:line="220" w:lineRule="auto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2"/>
                  <w:szCs w:val="22"/>
                </w:rPr>
                <w:t>2020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  <w:textDirection w:val="btLr"/>
          </w:tcPr>
          <w:p w:rsidR="00F117A8" w:rsidRPr="0048718D" w:rsidRDefault="00F117A8" w:rsidP="00A46D53">
            <w:pPr>
              <w:widowControl/>
              <w:spacing w:line="220" w:lineRule="auto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rPr>
                  <w:sz w:val="22"/>
                  <w:szCs w:val="22"/>
                </w:rPr>
                <w:t>2021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spacing w:line="220" w:lineRule="auto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2"/>
                  <w:szCs w:val="22"/>
                </w:rPr>
                <w:t>2022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spacing w:line="220" w:lineRule="auto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rPr>
                  <w:sz w:val="22"/>
                  <w:szCs w:val="22"/>
                </w:rPr>
                <w:t>2023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2"/>
                  <w:szCs w:val="22"/>
                </w:rPr>
                <w:t>2024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rPr>
                  <w:sz w:val="22"/>
                  <w:szCs w:val="22"/>
                </w:rPr>
                <w:t>2025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>
                <w:rPr>
                  <w:sz w:val="22"/>
                  <w:szCs w:val="22"/>
                </w:rPr>
                <w:t>2026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F117A8" w:rsidRPr="0048718D" w:rsidRDefault="00F117A8" w:rsidP="00A46D53">
            <w:pPr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sz w:val="22"/>
                  <w:szCs w:val="22"/>
                </w:rPr>
                <w:t>2027 г</w:t>
              </w:r>
            </w:smartTag>
            <w:r>
              <w:rPr>
                <w:sz w:val="22"/>
                <w:szCs w:val="22"/>
              </w:rPr>
              <w:t xml:space="preserve">. </w:t>
            </w:r>
          </w:p>
        </w:tc>
      </w:tr>
      <w:tr w:rsidR="00F117A8" w:rsidRPr="0048718D" w:rsidTr="00A46D53">
        <w:trPr>
          <w:tblHeader/>
        </w:trPr>
        <w:tc>
          <w:tcPr>
            <w:tcW w:w="71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6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7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</w:t>
            </w:r>
          </w:p>
        </w:tc>
        <w:tc>
          <w:tcPr>
            <w:tcW w:w="674" w:type="dxa"/>
          </w:tcPr>
          <w:p w:rsidR="00F117A8" w:rsidRPr="0048718D" w:rsidRDefault="00F117A8" w:rsidP="00A46D53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:rsidR="00F117A8" w:rsidRPr="0048718D" w:rsidRDefault="00F117A8" w:rsidP="00A46D53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E21046">
              <w:rPr>
                <w:sz w:val="22"/>
                <w:szCs w:val="22"/>
              </w:rPr>
              <w:t>1</w:t>
            </w:r>
            <w:r w:rsidRPr="0048718D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</w:tcPr>
          <w:p w:rsidR="00F117A8" w:rsidRPr="0048718D" w:rsidRDefault="00F117A8" w:rsidP="00A46D53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:rsidR="00F117A8" w:rsidRPr="0048718D" w:rsidRDefault="00F117A8" w:rsidP="00A46D53">
            <w:pPr>
              <w:widowControl/>
              <w:spacing w:line="220" w:lineRule="auto"/>
              <w:ind w:right="-8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F117A8" w:rsidRPr="0048718D" w:rsidRDefault="00F117A8" w:rsidP="00A46D53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F117A8" w:rsidRPr="0048718D" w:rsidRDefault="00F117A8" w:rsidP="00A46D53">
            <w:pPr>
              <w:spacing w:line="220" w:lineRule="auto"/>
              <w:ind w:right="-80"/>
              <w:jc w:val="center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Комплексное развитие сельских территорий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84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750,7088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r>
              <w:rPr>
                <w:sz w:val="22"/>
                <w:szCs w:val="22"/>
              </w:rPr>
              <w:t>3,43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</w:tr>
      <w:tr w:rsidR="00F117A8" w:rsidRPr="0048718D" w:rsidTr="00A46D53"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750,7088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AD034F" w:rsidRDefault="00F117A8" w:rsidP="00A46D53">
            <w:r>
              <w:rPr>
                <w:sz w:val="22"/>
                <w:szCs w:val="22"/>
              </w:rPr>
              <w:t>3,43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73555E" w:rsidRDefault="00F117A8" w:rsidP="00A46D53">
            <w:r w:rsidRPr="0073555E"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Pr="0073555E" w:rsidRDefault="00F117A8" w:rsidP="00A46D53">
            <w:r w:rsidRPr="0073555E">
              <w:t>3,43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17A8" w:rsidRDefault="00F117A8" w:rsidP="00A46D53">
            <w:r w:rsidRPr="0073555E">
              <w:t>3,43</w:t>
            </w:r>
          </w:p>
        </w:tc>
      </w:tr>
      <w:tr w:rsidR="00F117A8" w:rsidRPr="0048718D" w:rsidTr="00A46D53">
        <w:tc>
          <w:tcPr>
            <w:tcW w:w="14826" w:type="dxa"/>
            <w:gridSpan w:val="17"/>
            <w:tcBorders>
              <w:right w:val="single" w:sz="4" w:space="0" w:color="auto"/>
            </w:tcBorders>
            <w:vAlign w:val="center"/>
          </w:tcPr>
          <w:p w:rsidR="00F117A8" w:rsidRPr="00AD034F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1.1</w:t>
            </w:r>
          </w:p>
        </w:tc>
        <w:tc>
          <w:tcPr>
            <w:tcW w:w="1559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84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16,46280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>
              <w:t>3,43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</w:tr>
      <w:tr w:rsidR="00F117A8" w:rsidRPr="0048718D" w:rsidTr="00A46D53"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AD034F" w:rsidRDefault="00F117A8" w:rsidP="00A46D53"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r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>
              <w:t>3,43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2F7D3F" w:rsidRDefault="00F117A8" w:rsidP="00A46D53">
            <w:r w:rsidRPr="002F7D3F">
              <w:t>3,43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Default="00F117A8" w:rsidP="00A46D53">
            <w:r w:rsidRPr="002F7D3F">
              <w:t>3,43</w:t>
            </w:r>
          </w:p>
        </w:tc>
      </w:tr>
      <w:tr w:rsidR="00F117A8" w:rsidRPr="0048718D" w:rsidTr="00A46D53">
        <w:tc>
          <w:tcPr>
            <w:tcW w:w="13206" w:type="dxa"/>
            <w:gridSpan w:val="15"/>
            <w:tcBorders>
              <w:right w:val="single" w:sz="4" w:space="0" w:color="auto"/>
            </w:tcBorders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 w:val="restart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2.1</w:t>
            </w:r>
          </w:p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F117A8" w:rsidRPr="0048718D" w:rsidRDefault="00F117A8" w:rsidP="00A46D53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</w:t>
            </w:r>
          </w:p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F117A8" w:rsidRPr="0048718D" w:rsidTr="00A46D53"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F117A8" w:rsidRPr="0048718D" w:rsidTr="00A46D53">
        <w:tc>
          <w:tcPr>
            <w:tcW w:w="710" w:type="dxa"/>
            <w:vMerge w:val="restart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559" w:type="dxa"/>
            <w:vMerge w:val="restart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F117A8" w:rsidRPr="0048718D" w:rsidRDefault="00F117A8" w:rsidP="00A46D53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F117A8" w:rsidRPr="0048718D" w:rsidRDefault="00F117A8" w:rsidP="00A46D53"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84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734,246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F117A8" w:rsidRPr="0048718D" w:rsidTr="00A46D53"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7A8" w:rsidRPr="008A23D9" w:rsidRDefault="00F117A8" w:rsidP="00A46D53">
            <w:pPr>
              <w:jc w:val="center"/>
              <w:rPr>
                <w:sz w:val="22"/>
                <w:szCs w:val="22"/>
              </w:rPr>
            </w:pPr>
            <w:r w:rsidRPr="008A23D9">
              <w:rPr>
                <w:sz w:val="22"/>
                <w:szCs w:val="22"/>
              </w:rPr>
              <w:t>734,246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</w:tbl>
    <w:p w:rsidR="00F117A8" w:rsidRPr="0048718D" w:rsidRDefault="00F117A8" w:rsidP="00F117A8">
      <w:pPr>
        <w:rPr>
          <w:b/>
          <w:bCs/>
        </w:rPr>
      </w:pPr>
    </w:p>
    <w:p w:rsidR="00F117A8" w:rsidRPr="0048718D" w:rsidRDefault="00F117A8" w:rsidP="00F117A8">
      <w:pPr>
        <w:rPr>
          <w:b/>
          <w:bCs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222"/>
        <w:gridCol w:w="10044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</w:p>
          <w:tbl>
            <w:tblPr>
              <w:tblW w:w="9828" w:type="dxa"/>
              <w:jc w:val="right"/>
              <w:tblLook w:val="01E0" w:firstRow="1" w:lastRow="1" w:firstColumn="1" w:lastColumn="1" w:noHBand="0" w:noVBand="0"/>
            </w:tblPr>
            <w:tblGrid>
              <w:gridCol w:w="9828"/>
            </w:tblGrid>
            <w:tr w:rsidR="00F117A8" w:rsidRPr="0048718D" w:rsidTr="00A46D53">
              <w:trPr>
                <w:trHeight w:val="1404"/>
                <w:jc w:val="right"/>
              </w:trPr>
              <w:tc>
                <w:tcPr>
                  <w:tcW w:w="5220" w:type="dxa"/>
                </w:tcPr>
                <w:p w:rsidR="00F117A8" w:rsidRPr="0048718D" w:rsidRDefault="00F117A8" w:rsidP="00A46D53">
                  <w:pPr>
                    <w:jc w:val="right"/>
                  </w:pPr>
                </w:p>
                <w:p w:rsidR="00F117A8" w:rsidRPr="0048718D" w:rsidRDefault="00F117A8" w:rsidP="00A46D53">
                  <w:pPr>
                    <w:jc w:val="right"/>
                  </w:pPr>
                  <w:r w:rsidRPr="0048718D">
                    <w:t>Приложение № 9</w:t>
                  </w:r>
                </w:p>
                <w:p w:rsidR="00F117A8" w:rsidRPr="0048718D" w:rsidRDefault="00F117A8" w:rsidP="00A46D53">
                  <w:pPr>
                    <w:jc w:val="right"/>
                  </w:pPr>
                  <w:r w:rsidRPr="0048718D">
                    <w:t>к муниципальной программе</w:t>
                  </w:r>
                </w:p>
                <w:p w:rsidR="00F117A8" w:rsidRPr="0048718D" w:rsidRDefault="00F117A8" w:rsidP="00A46D53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48718D">
                    <w:t>Камешкирского</w:t>
                  </w:r>
                  <w:proofErr w:type="spellEnd"/>
                  <w:r w:rsidRPr="0048718D">
                    <w:t xml:space="preserve"> района Пензенской области</w:t>
                  </w:r>
                </w:p>
                <w:p w:rsidR="00F117A8" w:rsidRPr="0048718D" w:rsidRDefault="00F117A8" w:rsidP="00A46D53">
                  <w:pPr>
                    <w:autoSpaceDE w:val="0"/>
                    <w:autoSpaceDN w:val="0"/>
                    <w:jc w:val="right"/>
                    <w:outlineLvl w:val="1"/>
                  </w:pPr>
                  <w:r w:rsidRPr="0048718D">
                    <w:t xml:space="preserve">«Комплексное развитие сельских территорий  </w:t>
                  </w:r>
                </w:p>
                <w:p w:rsidR="00F117A8" w:rsidRPr="0048718D" w:rsidRDefault="00F117A8" w:rsidP="00A46D53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48718D">
                    <w:t>Камешкирского</w:t>
                  </w:r>
                  <w:proofErr w:type="spellEnd"/>
                  <w:r w:rsidRPr="0048718D">
                    <w:t xml:space="preserve"> района</w:t>
                  </w:r>
                  <w:r w:rsidRPr="0048718D">
                    <w:rPr>
                      <w:b/>
                    </w:rPr>
                    <w:t xml:space="preserve"> </w:t>
                  </w:r>
                  <w:r w:rsidRPr="0048718D">
                    <w:t>Пензенской области »</w:t>
                  </w:r>
                </w:p>
              </w:tc>
            </w:tr>
          </w:tbl>
          <w:p w:rsidR="00F117A8" w:rsidRPr="0048718D" w:rsidRDefault="00F117A8" w:rsidP="00A46D53">
            <w:pPr>
              <w:autoSpaceDE w:val="0"/>
              <w:autoSpaceDN w:val="0"/>
              <w:outlineLvl w:val="1"/>
            </w:pPr>
          </w:p>
        </w:tc>
      </w:tr>
    </w:tbl>
    <w:p w:rsidR="00F117A8" w:rsidRPr="0048718D" w:rsidRDefault="00F117A8" w:rsidP="00F117A8">
      <w:pPr>
        <w:rPr>
          <w:b/>
          <w:bCs/>
        </w:rPr>
      </w:pPr>
    </w:p>
    <w:p w:rsidR="00F117A8" w:rsidRPr="0048718D" w:rsidRDefault="00F117A8" w:rsidP="00F117A8">
      <w:pPr>
        <w:jc w:val="center"/>
        <w:rPr>
          <w:b/>
          <w:sz w:val="22"/>
          <w:szCs w:val="22"/>
        </w:rPr>
      </w:pPr>
      <w:proofErr w:type="gramStart"/>
      <w:r w:rsidRPr="0048718D">
        <w:rPr>
          <w:b/>
          <w:bCs/>
        </w:rPr>
        <w:t>П</w:t>
      </w:r>
      <w:proofErr w:type="gramEnd"/>
      <w:r w:rsidRPr="0048718D">
        <w:rPr>
          <w:b/>
          <w:bCs/>
        </w:rPr>
        <w:t xml:space="preserve"> Е Р Е Ч Е Н Ь </w:t>
      </w:r>
      <w:r w:rsidRPr="0048718D">
        <w:rPr>
          <w:b/>
          <w:bCs/>
        </w:rPr>
        <w:br/>
      </w:r>
      <w:r w:rsidRPr="0048718D">
        <w:rPr>
          <w:b/>
          <w:bCs/>
          <w:sz w:val="22"/>
          <w:szCs w:val="22"/>
        </w:rPr>
        <w:t xml:space="preserve"> мероприятий </w:t>
      </w:r>
      <w:r w:rsidRPr="0048718D">
        <w:rPr>
          <w:b/>
          <w:sz w:val="22"/>
          <w:szCs w:val="22"/>
        </w:rPr>
        <w:t xml:space="preserve">муниципальной  программы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области»</w:t>
      </w:r>
    </w:p>
    <w:tbl>
      <w:tblPr>
        <w:tblW w:w="155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1397"/>
        <w:gridCol w:w="993"/>
        <w:gridCol w:w="1275"/>
        <w:gridCol w:w="1276"/>
        <w:gridCol w:w="1281"/>
        <w:gridCol w:w="1271"/>
        <w:gridCol w:w="1275"/>
        <w:gridCol w:w="1458"/>
        <w:gridCol w:w="1241"/>
      </w:tblGrid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№</w:t>
            </w:r>
          </w:p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3422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Наименование </w:t>
            </w:r>
          </w:p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основного мероприятия (регионального проекта), </w:t>
            </w:r>
          </w:p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397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Исполнители</w:t>
            </w:r>
          </w:p>
        </w:tc>
        <w:tc>
          <w:tcPr>
            <w:tcW w:w="993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48718D">
              <w:rPr>
                <w:sz w:val="22"/>
                <w:szCs w:val="22"/>
              </w:rPr>
              <w:t>испол</w:t>
            </w:r>
            <w:proofErr w:type="spellEnd"/>
            <w:r w:rsidRPr="0048718D">
              <w:rPr>
                <w:sz w:val="22"/>
                <w:szCs w:val="22"/>
              </w:rPr>
              <w:t>-нения</w:t>
            </w:r>
            <w:proofErr w:type="gramEnd"/>
          </w:p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(год)</w:t>
            </w:r>
          </w:p>
        </w:tc>
        <w:tc>
          <w:tcPr>
            <w:tcW w:w="6378" w:type="dxa"/>
            <w:gridSpan w:val="5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58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</w:pPr>
            <w:r w:rsidRPr="0048718D">
              <w:t xml:space="preserve">Показатели результата мероприятия </w:t>
            </w:r>
            <w:r w:rsidRPr="0048718D">
              <w:br/>
              <w:t xml:space="preserve">по годам (ожидаемый </w:t>
            </w:r>
            <w:proofErr w:type="spellStart"/>
            <w:proofErr w:type="gramStart"/>
            <w:r w:rsidRPr="0048718D">
              <w:t>непосред-ственный</w:t>
            </w:r>
            <w:proofErr w:type="spellEnd"/>
            <w:proofErr w:type="gramEnd"/>
            <w:r w:rsidRPr="0048718D">
              <w:t xml:space="preserve"> результат)</w:t>
            </w:r>
          </w:p>
        </w:tc>
        <w:tc>
          <w:tcPr>
            <w:tcW w:w="1241" w:type="dxa"/>
            <w:vMerge w:val="restart"/>
          </w:tcPr>
          <w:p w:rsidR="00F117A8" w:rsidRPr="0048718D" w:rsidRDefault="00F117A8" w:rsidP="00A46D53">
            <w:pPr>
              <w:widowControl/>
              <w:ind w:left="-115" w:right="-129"/>
              <w:jc w:val="center"/>
            </w:pPr>
            <w:r w:rsidRPr="0048718D">
              <w:t xml:space="preserve">Связь </w:t>
            </w:r>
            <w:r w:rsidRPr="0048718D">
              <w:br/>
              <w:t xml:space="preserve">с </w:t>
            </w:r>
            <w:proofErr w:type="gramStart"/>
            <w:r w:rsidRPr="0048718D">
              <w:t>показа-</w:t>
            </w:r>
            <w:proofErr w:type="spellStart"/>
            <w:r w:rsidRPr="0048718D">
              <w:t>телем</w:t>
            </w:r>
            <w:proofErr w:type="spellEnd"/>
            <w:proofErr w:type="gramEnd"/>
            <w:r w:rsidRPr="0048718D">
              <w:t xml:space="preserve"> муниципальной </w:t>
            </w:r>
            <w:r w:rsidRPr="0048718D">
              <w:rPr>
                <w:spacing w:val="-12"/>
              </w:rPr>
              <w:t xml:space="preserve">программы </w:t>
            </w:r>
            <w:r w:rsidRPr="0048718D">
              <w:t>(</w:t>
            </w:r>
            <w:proofErr w:type="spellStart"/>
            <w:r w:rsidRPr="0048718D">
              <w:t>подпрог-раммы</w:t>
            </w:r>
            <w:proofErr w:type="spellEnd"/>
            <w:r w:rsidRPr="0048718D">
              <w:t>)</w:t>
            </w:r>
            <w:r w:rsidRPr="0048718D">
              <w:br/>
              <w:t>&lt;1&gt;</w:t>
            </w:r>
          </w:p>
        </w:tc>
      </w:tr>
      <w:tr w:rsidR="00F117A8" w:rsidRPr="0048718D" w:rsidTr="00A46D53">
        <w:trPr>
          <w:trHeight w:val="1570"/>
        </w:trPr>
        <w:tc>
          <w:tcPr>
            <w:tcW w:w="710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бюджет Пензенской области</w:t>
            </w:r>
          </w:p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федеральный бюджет</w:t>
            </w:r>
          </w:p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бюджет </w:t>
            </w:r>
          </w:p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275" w:type="dxa"/>
          </w:tcPr>
          <w:p w:rsidR="00F117A8" w:rsidRPr="0048718D" w:rsidRDefault="00F117A8" w:rsidP="00A46D53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8718D">
              <w:rPr>
                <w:sz w:val="22"/>
                <w:szCs w:val="22"/>
              </w:rPr>
              <w:t>внебюд-жетные</w:t>
            </w:r>
            <w:proofErr w:type="spellEnd"/>
            <w:proofErr w:type="gramEnd"/>
            <w:r w:rsidRPr="0048718D">
              <w:rPr>
                <w:sz w:val="22"/>
                <w:szCs w:val="22"/>
              </w:rPr>
              <w:t xml:space="preserve"> средства</w:t>
            </w:r>
          </w:p>
          <w:p w:rsidR="00F117A8" w:rsidRPr="0048718D" w:rsidRDefault="00F117A8" w:rsidP="00A46D53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458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  <w:tc>
          <w:tcPr>
            <w:tcW w:w="1241" w:type="dxa"/>
            <w:vMerge/>
            <w:vAlign w:val="center"/>
          </w:tcPr>
          <w:p w:rsidR="00F117A8" w:rsidRPr="0048718D" w:rsidRDefault="00F117A8" w:rsidP="00A46D53">
            <w:pPr>
              <w:widowControl/>
            </w:pPr>
          </w:p>
        </w:tc>
      </w:tr>
    </w:tbl>
    <w:p w:rsidR="00F117A8" w:rsidRPr="0048718D" w:rsidRDefault="00F117A8" w:rsidP="00F117A8">
      <w:pPr>
        <w:rPr>
          <w:sz w:val="4"/>
          <w:szCs w:val="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9"/>
        <w:gridCol w:w="1390"/>
        <w:gridCol w:w="993"/>
        <w:gridCol w:w="1275"/>
        <w:gridCol w:w="1220"/>
        <w:gridCol w:w="56"/>
        <w:gridCol w:w="1325"/>
        <w:gridCol w:w="1186"/>
        <w:gridCol w:w="1033"/>
        <w:gridCol w:w="283"/>
        <w:gridCol w:w="1483"/>
        <w:gridCol w:w="1239"/>
        <w:gridCol w:w="6"/>
      </w:tblGrid>
      <w:tr w:rsidR="00F117A8" w:rsidRPr="0048718D" w:rsidTr="00A46D53">
        <w:trPr>
          <w:gridAfter w:val="1"/>
          <w:wAfter w:w="6" w:type="dxa"/>
          <w:tblHeader/>
        </w:trPr>
        <w:tc>
          <w:tcPr>
            <w:tcW w:w="710" w:type="dxa"/>
          </w:tcPr>
          <w:p w:rsidR="00F117A8" w:rsidRPr="0048718D" w:rsidRDefault="00F117A8" w:rsidP="00A46D53">
            <w:pPr>
              <w:ind w:left="-101" w:right="-87"/>
              <w:jc w:val="center"/>
            </w:pPr>
            <w:r w:rsidRPr="0048718D">
              <w:t>1</w:t>
            </w:r>
          </w:p>
        </w:tc>
        <w:tc>
          <w:tcPr>
            <w:tcW w:w="3429" w:type="dxa"/>
          </w:tcPr>
          <w:p w:rsidR="00F117A8" w:rsidRPr="0048718D" w:rsidRDefault="00F117A8" w:rsidP="00A46D53">
            <w:pPr>
              <w:ind w:left="-101" w:right="-87"/>
              <w:jc w:val="center"/>
            </w:pPr>
            <w:r w:rsidRPr="0048718D">
              <w:t>2</w:t>
            </w:r>
          </w:p>
        </w:tc>
        <w:tc>
          <w:tcPr>
            <w:tcW w:w="1390" w:type="dxa"/>
          </w:tcPr>
          <w:p w:rsidR="00F117A8" w:rsidRPr="0048718D" w:rsidRDefault="00F117A8" w:rsidP="00A46D53">
            <w:pPr>
              <w:ind w:left="-101" w:right="-87"/>
              <w:jc w:val="center"/>
            </w:pPr>
            <w:r w:rsidRPr="0048718D">
              <w:t>3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ind w:left="-101" w:right="-87"/>
              <w:jc w:val="center"/>
            </w:pPr>
            <w:r w:rsidRPr="0048718D">
              <w:t>4</w:t>
            </w:r>
          </w:p>
        </w:tc>
        <w:tc>
          <w:tcPr>
            <w:tcW w:w="1275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5</w:t>
            </w:r>
          </w:p>
        </w:tc>
        <w:tc>
          <w:tcPr>
            <w:tcW w:w="1220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6</w:t>
            </w:r>
          </w:p>
        </w:tc>
        <w:tc>
          <w:tcPr>
            <w:tcW w:w="1381" w:type="dxa"/>
            <w:gridSpan w:val="2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7</w:t>
            </w:r>
          </w:p>
        </w:tc>
        <w:tc>
          <w:tcPr>
            <w:tcW w:w="1186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8</w:t>
            </w:r>
          </w:p>
        </w:tc>
        <w:tc>
          <w:tcPr>
            <w:tcW w:w="1316" w:type="dxa"/>
            <w:gridSpan w:val="2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9</w:t>
            </w:r>
          </w:p>
        </w:tc>
        <w:tc>
          <w:tcPr>
            <w:tcW w:w="1483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10</w:t>
            </w:r>
          </w:p>
        </w:tc>
        <w:tc>
          <w:tcPr>
            <w:tcW w:w="1239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</w:pPr>
            <w:r w:rsidRPr="0048718D">
              <w:t>11</w:t>
            </w: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15622" w:type="dxa"/>
            <w:gridSpan w:val="13"/>
          </w:tcPr>
          <w:p w:rsidR="00F117A8" w:rsidRPr="0048718D" w:rsidRDefault="00F117A8" w:rsidP="00A46D53">
            <w:pPr>
              <w:widowControl/>
              <w:ind w:left="-101" w:right="-87"/>
              <w:outlineLvl w:val="0"/>
              <w:rPr>
                <w:b/>
              </w:rPr>
            </w:pPr>
            <w:r w:rsidRPr="0048718D">
              <w:rPr>
                <w:b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15622" w:type="dxa"/>
            <w:gridSpan w:val="13"/>
          </w:tcPr>
          <w:p w:rsidR="00F117A8" w:rsidRPr="0048718D" w:rsidRDefault="00F117A8" w:rsidP="00A46D53">
            <w:pPr>
              <w:widowControl/>
              <w:ind w:left="-101" w:right="-87"/>
              <w:outlineLvl w:val="0"/>
            </w:pPr>
            <w:r w:rsidRPr="0048718D">
              <w:t>Цель. Улучшение жилищных условий граждан, проживающих на сельских территориях</w:t>
            </w:r>
          </w:p>
        </w:tc>
      </w:tr>
      <w:tr w:rsidR="00F117A8" w:rsidRPr="0048718D" w:rsidTr="00A46D53">
        <w:trPr>
          <w:gridAfter w:val="1"/>
          <w:wAfter w:w="6" w:type="dxa"/>
          <w:trHeight w:val="337"/>
        </w:trPr>
        <w:tc>
          <w:tcPr>
            <w:tcW w:w="14383" w:type="dxa"/>
            <w:gridSpan w:val="12"/>
          </w:tcPr>
          <w:p w:rsidR="00F117A8" w:rsidRPr="0048718D" w:rsidRDefault="00F117A8" w:rsidP="00A46D53">
            <w:pPr>
              <w:widowControl/>
              <w:ind w:left="-101" w:right="-87"/>
              <w:outlineLvl w:val="0"/>
            </w:pPr>
            <w:r w:rsidRPr="0048718D">
              <w:t xml:space="preserve">Задача. Удовлетворение потребностей сельского населения в благоустроенном жилье </w:t>
            </w:r>
          </w:p>
        </w:tc>
        <w:tc>
          <w:tcPr>
            <w:tcW w:w="1239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1.1.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Основное мероприятие «Создание условий для обеспечения доступным и комфортным жильем сельского населения </w:t>
            </w: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2065,986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1674,64989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357,72331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33,6128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37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449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236,03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43,3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73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22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28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1126"/>
        </w:trPr>
        <w:tc>
          <w:tcPr>
            <w:tcW w:w="710" w:type="dxa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lastRenderedPageBreak/>
              <w:t>1.1.1.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390" w:type="dxa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right="-87"/>
              <w:outlineLvl w:val="0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Итого</w:t>
            </w:r>
          </w:p>
          <w:p w:rsidR="00F117A8" w:rsidRPr="00AD034F" w:rsidRDefault="00F117A8" w:rsidP="00A46D53">
            <w:pPr>
              <w:widowControl/>
              <w:spacing w:line="228" w:lineRule="auto"/>
              <w:ind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2065,986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1674,64989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357,72331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33,6128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16"/>
                <w:szCs w:val="16"/>
              </w:rPr>
            </w:pPr>
            <w:r w:rsidRPr="0048718D">
              <w:rPr>
                <w:sz w:val="16"/>
                <w:szCs w:val="16"/>
              </w:rPr>
              <w:t xml:space="preserve">Ввод (приобретение) жилья для граждан, проживающих на территории </w:t>
            </w:r>
            <w:proofErr w:type="spellStart"/>
            <w:r w:rsidRPr="0048718D">
              <w:rPr>
                <w:sz w:val="16"/>
                <w:szCs w:val="16"/>
              </w:rPr>
              <w:t>Камешкирского</w:t>
            </w:r>
            <w:proofErr w:type="spellEnd"/>
            <w:r w:rsidRPr="0048718D">
              <w:rPr>
                <w:sz w:val="16"/>
                <w:szCs w:val="16"/>
              </w:rPr>
              <w:t xml:space="preserve"> района</w:t>
            </w:r>
          </w:p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</w:pPr>
            <w:r w:rsidRPr="0048718D">
              <w:rPr>
                <w:sz w:val="16"/>
                <w:szCs w:val="16"/>
              </w:rPr>
              <w:t xml:space="preserve"> кв. м</w:t>
            </w:r>
          </w:p>
        </w:tc>
        <w:tc>
          <w:tcPr>
            <w:tcW w:w="1239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48718D">
              <w:t>пункты 1, 2</w:t>
            </w: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72</w:t>
            </w:r>
          </w:p>
        </w:tc>
        <w:tc>
          <w:tcPr>
            <w:tcW w:w="123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236,03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43,3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180"/>
        </w:trPr>
        <w:tc>
          <w:tcPr>
            <w:tcW w:w="71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F117A8" w:rsidRPr="00AD034F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240"/>
        </w:trPr>
        <w:tc>
          <w:tcPr>
            <w:tcW w:w="71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210"/>
        </w:trPr>
        <w:tc>
          <w:tcPr>
            <w:tcW w:w="71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224,71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E10783">
              <w:t>189,</w:t>
            </w:r>
            <w:r>
              <w:t>27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>
              <w:t>32,01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pStyle w:val="ConsPlusNormal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15622" w:type="dxa"/>
            <w:gridSpan w:val="13"/>
          </w:tcPr>
          <w:p w:rsidR="00F117A8" w:rsidRPr="0048718D" w:rsidRDefault="00F117A8" w:rsidP="00A46D53">
            <w:pPr>
              <w:pStyle w:val="af6"/>
              <w:rPr>
                <w:b/>
              </w:rPr>
            </w:pPr>
          </w:p>
          <w:p w:rsidR="00F117A8" w:rsidRPr="0048718D" w:rsidRDefault="00F117A8" w:rsidP="00A46D53">
            <w:pPr>
              <w:pStyle w:val="af6"/>
              <w:rPr>
                <w:b/>
              </w:rPr>
            </w:pPr>
            <w:r w:rsidRPr="0048718D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  <w:p w:rsidR="00F117A8" w:rsidRPr="0048718D" w:rsidRDefault="00F117A8" w:rsidP="00A46D53">
            <w:pPr>
              <w:pStyle w:val="af6"/>
              <w:rPr>
                <w:b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15622" w:type="dxa"/>
            <w:gridSpan w:val="13"/>
          </w:tcPr>
          <w:p w:rsidR="00F117A8" w:rsidRPr="0048718D" w:rsidRDefault="00F117A8" w:rsidP="00A46D53">
            <w:pPr>
              <w:pStyle w:val="af6"/>
            </w:pPr>
          </w:p>
          <w:p w:rsidR="00F117A8" w:rsidRPr="0048718D" w:rsidRDefault="00F117A8" w:rsidP="00A46D53">
            <w:pPr>
              <w:pStyle w:val="af6"/>
            </w:pPr>
            <w:r w:rsidRPr="0048718D">
              <w:t>Цель подпрограммы – сохранение общей численности сельского населения</w:t>
            </w:r>
          </w:p>
          <w:p w:rsidR="00F117A8" w:rsidRPr="0048718D" w:rsidRDefault="00F117A8" w:rsidP="00A46D53">
            <w:pPr>
              <w:pStyle w:val="af6"/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14383" w:type="dxa"/>
            <w:gridSpan w:val="12"/>
          </w:tcPr>
          <w:p w:rsidR="00F117A8" w:rsidRPr="0048718D" w:rsidRDefault="00F117A8" w:rsidP="00A46D53">
            <w:pPr>
              <w:autoSpaceDE w:val="0"/>
              <w:autoSpaceDN w:val="0"/>
              <w:adjustRightInd w:val="0"/>
              <w:jc w:val="both"/>
            </w:pPr>
          </w:p>
          <w:p w:rsidR="00F117A8" w:rsidRPr="0048718D" w:rsidRDefault="00F117A8" w:rsidP="00A46D53">
            <w:pPr>
              <w:autoSpaceDE w:val="0"/>
              <w:autoSpaceDN w:val="0"/>
              <w:adjustRightInd w:val="0"/>
              <w:jc w:val="both"/>
            </w:pPr>
            <w:r w:rsidRPr="0048718D">
              <w:t>Задача подпрограммы: улучшение жилищных условий граждан, проживающих на сельских территориях; обеспечение занятости сельского населения; обеспечение создания комфортных условий жизнедеятельности в сельской местности</w:t>
            </w:r>
          </w:p>
          <w:p w:rsidR="00F117A8" w:rsidRPr="0048718D" w:rsidRDefault="00F117A8" w:rsidP="00A46D5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39" w:type="dxa"/>
          </w:tcPr>
          <w:p w:rsidR="00F117A8" w:rsidRPr="0048718D" w:rsidRDefault="00F117A8" w:rsidP="00A46D53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  <w:r w:rsidRPr="0048718D">
              <w:rPr>
                <w:b/>
              </w:rPr>
              <w:t>Подпрограмма 2</w:t>
            </w:r>
            <w:r w:rsidRPr="0048718D">
              <w:t xml:space="preserve"> «Создание и развитие инфраструктуры на сельских территориях»</w:t>
            </w: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13526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46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34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gridAfter w:val="1"/>
          <w:wAfter w:w="6" w:type="dxa"/>
          <w:trHeight w:val="34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2.1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 </w:t>
            </w:r>
          </w:p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57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28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42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Основное мероприятие: </w:t>
            </w:r>
          </w:p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13526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13526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13526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13526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FE0974" w:rsidRDefault="00F117A8" w:rsidP="00A46D53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46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18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28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2.2.1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48718D">
              <w:rPr>
                <w:sz w:val="22"/>
                <w:szCs w:val="22"/>
              </w:rPr>
              <w:t>а(</w:t>
            </w:r>
            <w:proofErr w:type="gramEnd"/>
            <w:r w:rsidRPr="0048718D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36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34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13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449"/>
        </w:trPr>
        <w:tc>
          <w:tcPr>
            <w:tcW w:w="71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2.2.2.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Строительство, реконструкция, 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48718D">
              <w:rPr>
                <w:sz w:val="22"/>
                <w:szCs w:val="22"/>
              </w:rPr>
              <w:t>пунктов</w:t>
            </w:r>
            <w:proofErr w:type="gramEnd"/>
            <w:r w:rsidRPr="0048718D">
              <w:rPr>
                <w:sz w:val="22"/>
                <w:szCs w:val="22"/>
              </w:rPr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lastRenderedPageBreak/>
              <w:t>(</w:t>
            </w:r>
            <w:r w:rsidRPr="0048718D">
              <w:rPr>
                <w:b/>
                <w:sz w:val="18"/>
                <w:szCs w:val="18"/>
              </w:rPr>
              <w:t>Ремонт автомобильной дороги «</w:t>
            </w:r>
            <w:proofErr w:type="spellStart"/>
            <w:r w:rsidRPr="0048718D">
              <w:rPr>
                <w:b/>
                <w:sz w:val="18"/>
                <w:szCs w:val="18"/>
              </w:rPr>
              <w:t>с</w:t>
            </w:r>
            <w:proofErr w:type="gramStart"/>
            <w:r w:rsidRPr="0048718D">
              <w:rPr>
                <w:b/>
                <w:sz w:val="18"/>
                <w:szCs w:val="18"/>
              </w:rPr>
              <w:t>.С</w:t>
            </w:r>
            <w:proofErr w:type="gramEnd"/>
            <w:r w:rsidRPr="0048718D">
              <w:rPr>
                <w:b/>
                <w:sz w:val="18"/>
                <w:szCs w:val="18"/>
              </w:rPr>
              <w:t>тарое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8718D">
              <w:rPr>
                <w:b/>
                <w:sz w:val="18"/>
                <w:szCs w:val="18"/>
              </w:rPr>
              <w:t>Шаткино-с.Ст.Чирчим-с.Камышенка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» км16+200-км21+200 </w:t>
            </w:r>
            <w:proofErr w:type="spellStart"/>
            <w:r w:rsidRPr="0048718D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 района Пензенской области</w:t>
            </w:r>
            <w:r w:rsidRPr="0048718D">
              <w:rPr>
                <w:sz w:val="22"/>
                <w:szCs w:val="22"/>
              </w:rPr>
              <w:t>)</w:t>
            </w:r>
          </w:p>
        </w:tc>
        <w:tc>
          <w:tcPr>
            <w:tcW w:w="1390" w:type="dxa"/>
            <w:vMerge w:val="restart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111E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 w:rsidRPr="008111E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573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553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547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567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70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81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  <w:tcBorders>
              <w:bottom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330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  <w:tr w:rsidR="00F117A8" w:rsidRPr="0048718D" w:rsidTr="00A46D53">
        <w:trPr>
          <w:trHeight w:val="435"/>
        </w:trPr>
        <w:tc>
          <w:tcPr>
            <w:tcW w:w="71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A8" w:rsidRPr="008111E0" w:rsidRDefault="00F117A8" w:rsidP="00A46D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A8" w:rsidRPr="00AD034F" w:rsidRDefault="00F117A8" w:rsidP="00A46D53">
            <w:pPr>
              <w:jc w:val="center"/>
            </w:pPr>
            <w:r w:rsidRPr="00AD034F">
              <w:t>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F117A8" w:rsidRPr="0048718D" w:rsidRDefault="00F117A8" w:rsidP="00A46D53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17A8" w:rsidRPr="0048718D" w:rsidRDefault="00F117A8" w:rsidP="00A46D53">
            <w:pPr>
              <w:widowControl/>
              <w:rPr>
                <w:sz w:val="22"/>
                <w:szCs w:val="22"/>
              </w:rPr>
            </w:pPr>
          </w:p>
        </w:tc>
      </w:tr>
    </w:tbl>
    <w:p w:rsidR="00F117A8" w:rsidRPr="0048718D" w:rsidRDefault="00F117A8" w:rsidP="00F117A8">
      <w:pPr>
        <w:jc w:val="right"/>
        <w:rPr>
          <w:sz w:val="28"/>
          <w:szCs w:val="28"/>
        </w:rPr>
        <w:sectPr w:rsidR="00F117A8" w:rsidRPr="0048718D" w:rsidSect="00F117A8">
          <w:endnotePr>
            <w:numFmt w:val="decimal"/>
          </w:endnotePr>
          <w:pgSz w:w="16840" w:h="11907" w:orient="landscape" w:code="9"/>
          <w:pgMar w:top="567" w:right="1134" w:bottom="567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5220" w:type="dxa"/>
        <w:jc w:val="right"/>
        <w:tblLook w:val="01E0" w:firstRow="1" w:lastRow="1" w:firstColumn="1" w:lastColumn="1" w:noHBand="0" w:noVBand="0"/>
      </w:tblPr>
      <w:tblGrid>
        <w:gridCol w:w="5220"/>
      </w:tblGrid>
      <w:tr w:rsidR="00F117A8" w:rsidRPr="0048718D" w:rsidTr="00A46D53">
        <w:trPr>
          <w:jc w:val="right"/>
        </w:trPr>
        <w:tc>
          <w:tcPr>
            <w:tcW w:w="5220" w:type="dxa"/>
          </w:tcPr>
          <w:p w:rsidR="00F117A8" w:rsidRPr="0048718D" w:rsidRDefault="00F117A8" w:rsidP="00A46D53">
            <w:pPr>
              <w:jc w:val="right"/>
            </w:pPr>
            <w:r w:rsidRPr="0048718D">
              <w:lastRenderedPageBreak/>
              <w:t>Приложение № 10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F117A8" w:rsidRPr="0048718D" w:rsidRDefault="00F117A8" w:rsidP="00F117A8">
      <w:pPr>
        <w:pStyle w:val="ConsPlusNormal0"/>
        <w:jc w:val="center"/>
      </w:pP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>ПРЕДЕЛЬНЫЕ ОБЪЕМЫ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средств бюджета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 на исполнение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>долгосрочных муниципальных контрактов в целях реализации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мероприятий муниципальной программы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 xml:space="preserve">«Комплексное развитие сельских территорий  </w:t>
      </w:r>
      <w:proofErr w:type="spellStart"/>
      <w:r w:rsidRPr="0048718D">
        <w:rPr>
          <w:b/>
          <w:sz w:val="22"/>
          <w:szCs w:val="22"/>
        </w:rPr>
        <w:t>Камешкирского</w:t>
      </w:r>
      <w:proofErr w:type="spellEnd"/>
      <w:r w:rsidRPr="0048718D">
        <w:rPr>
          <w:b/>
          <w:sz w:val="22"/>
          <w:szCs w:val="22"/>
        </w:rPr>
        <w:t xml:space="preserve"> района Пензенской области</w:t>
      </w:r>
    </w:p>
    <w:p w:rsidR="00F117A8" w:rsidRPr="0048718D" w:rsidRDefault="00F117A8" w:rsidP="00F117A8">
      <w:pPr>
        <w:pStyle w:val="ConsPlusNormal0"/>
        <w:jc w:val="right"/>
      </w:pPr>
      <w:r w:rsidRPr="0048718D">
        <w:t>(тыс. руб.)</w:t>
      </w:r>
    </w:p>
    <w:tbl>
      <w:tblPr>
        <w:tblW w:w="15338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3686"/>
        <w:gridCol w:w="814"/>
        <w:gridCol w:w="462"/>
        <w:gridCol w:w="1622"/>
        <w:gridCol w:w="425"/>
        <w:gridCol w:w="567"/>
        <w:gridCol w:w="709"/>
        <w:gridCol w:w="850"/>
        <w:gridCol w:w="585"/>
        <w:gridCol w:w="691"/>
        <w:gridCol w:w="2126"/>
        <w:gridCol w:w="1071"/>
        <w:gridCol w:w="1056"/>
        <w:gridCol w:w="566"/>
      </w:tblGrid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276" w:type="dxa"/>
            <w:gridSpan w:val="2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Заказчик, уполномоченный на заключение муниципального контракта</w:t>
            </w:r>
          </w:p>
        </w:tc>
        <w:tc>
          <w:tcPr>
            <w:tcW w:w="1622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48718D">
                <w:rPr>
                  <w:color w:val="0000FF"/>
                </w:rPr>
                <w:t>&lt;1&gt;</w:t>
              </w:r>
            </w:hyperlink>
          </w:p>
        </w:tc>
        <w:tc>
          <w:tcPr>
            <w:tcW w:w="2551" w:type="dxa"/>
            <w:gridSpan w:val="4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Код бюджетной классификации</w:t>
            </w:r>
          </w:p>
        </w:tc>
        <w:tc>
          <w:tcPr>
            <w:tcW w:w="1276" w:type="dxa"/>
            <w:gridSpan w:val="2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Предельный срок осуществления закупки</w:t>
            </w:r>
          </w:p>
        </w:tc>
        <w:tc>
          <w:tcPr>
            <w:tcW w:w="2126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Результаты выполнения работ (оказания услуг) </w:t>
            </w:r>
            <w:hyperlink w:anchor="P2169" w:history="1">
              <w:r w:rsidRPr="0048718D">
                <w:rPr>
                  <w:color w:val="0000FF"/>
                </w:rPr>
                <w:t>&lt;2&gt;</w:t>
              </w:r>
            </w:hyperlink>
            <w:r w:rsidRPr="0048718D">
              <w:t>,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48718D">
                <w:rPr>
                  <w:color w:val="0000FF"/>
                </w:rPr>
                <w:t>&lt;3&gt;</w:t>
              </w:r>
            </w:hyperlink>
          </w:p>
        </w:tc>
        <w:tc>
          <w:tcPr>
            <w:tcW w:w="2693" w:type="dxa"/>
            <w:gridSpan w:val="3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Предельный объем средств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на оплату результатов выполненных работ, оказанных услуг, поставленных товаров</w:t>
            </w: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  <w:vMerge/>
          </w:tcPr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</w:tcPr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proofErr w:type="spellStart"/>
            <w:r w:rsidRPr="0048718D">
              <w:t>Рз</w:t>
            </w:r>
            <w:proofErr w:type="spellEnd"/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proofErr w:type="spellStart"/>
            <w:proofErr w:type="gramStart"/>
            <w:r w:rsidRPr="0048718D"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ЦСР</w:t>
            </w: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Группа ВР</w:t>
            </w:r>
          </w:p>
        </w:tc>
        <w:tc>
          <w:tcPr>
            <w:tcW w:w="1276" w:type="dxa"/>
            <w:gridSpan w:val="2"/>
            <w:vMerge/>
          </w:tcPr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117A8" w:rsidRPr="0048718D" w:rsidRDefault="00F117A8" w:rsidP="00A46D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текущий год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очередной год</w:t>
            </w: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...</w:t>
            </w:r>
          </w:p>
        </w:tc>
      </w:tr>
      <w:tr w:rsidR="00F117A8" w:rsidRPr="0048718D" w:rsidTr="00A46D53">
        <w:trPr>
          <w:gridBefore w:val="1"/>
          <w:wBefore w:w="108" w:type="dxa"/>
          <w:trHeight w:val="197"/>
        </w:trPr>
        <w:tc>
          <w:tcPr>
            <w:tcW w:w="3686" w:type="dxa"/>
          </w:tcPr>
          <w:p w:rsidR="00F117A8" w:rsidRPr="0048718D" w:rsidRDefault="00F117A8" w:rsidP="00A46D53">
            <w:pPr>
              <w:jc w:val="center"/>
            </w:pPr>
            <w:r w:rsidRPr="0048718D">
              <w:t>1</w:t>
            </w:r>
          </w:p>
        </w:tc>
        <w:tc>
          <w:tcPr>
            <w:tcW w:w="1276" w:type="dxa"/>
            <w:gridSpan w:val="2"/>
          </w:tcPr>
          <w:p w:rsidR="00F117A8" w:rsidRPr="0048718D" w:rsidRDefault="00F117A8" w:rsidP="00A46D53">
            <w:pPr>
              <w:jc w:val="center"/>
            </w:pPr>
            <w:r w:rsidRPr="0048718D">
              <w:t>2</w:t>
            </w:r>
          </w:p>
        </w:tc>
        <w:tc>
          <w:tcPr>
            <w:tcW w:w="1622" w:type="dxa"/>
          </w:tcPr>
          <w:p w:rsidR="00F117A8" w:rsidRPr="0048718D" w:rsidRDefault="00F117A8" w:rsidP="00A46D53">
            <w:pPr>
              <w:jc w:val="center"/>
            </w:pPr>
            <w:r w:rsidRPr="0048718D">
              <w:t>3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jc w:val="center"/>
            </w:pPr>
            <w:r w:rsidRPr="0048718D">
              <w:t>4</w:t>
            </w:r>
          </w:p>
        </w:tc>
        <w:tc>
          <w:tcPr>
            <w:tcW w:w="567" w:type="dxa"/>
          </w:tcPr>
          <w:p w:rsidR="00F117A8" w:rsidRPr="0048718D" w:rsidRDefault="00F117A8" w:rsidP="00A46D53">
            <w:pPr>
              <w:jc w:val="center"/>
            </w:pPr>
            <w:r w:rsidRPr="0048718D">
              <w:t>5</w:t>
            </w:r>
          </w:p>
        </w:tc>
        <w:tc>
          <w:tcPr>
            <w:tcW w:w="709" w:type="dxa"/>
          </w:tcPr>
          <w:p w:rsidR="00F117A8" w:rsidRPr="0048718D" w:rsidRDefault="00F117A8" w:rsidP="00A46D53">
            <w:pPr>
              <w:jc w:val="center"/>
            </w:pPr>
            <w:r w:rsidRPr="0048718D">
              <w:t>6</w:t>
            </w:r>
          </w:p>
        </w:tc>
        <w:tc>
          <w:tcPr>
            <w:tcW w:w="850" w:type="dxa"/>
          </w:tcPr>
          <w:p w:rsidR="00F117A8" w:rsidRPr="0048718D" w:rsidRDefault="00F117A8" w:rsidP="00A46D53">
            <w:pPr>
              <w:jc w:val="center"/>
            </w:pPr>
            <w:r w:rsidRPr="0048718D">
              <w:t>7</w:t>
            </w:r>
          </w:p>
        </w:tc>
        <w:tc>
          <w:tcPr>
            <w:tcW w:w="1276" w:type="dxa"/>
            <w:gridSpan w:val="2"/>
          </w:tcPr>
          <w:p w:rsidR="00F117A8" w:rsidRPr="0048718D" w:rsidRDefault="00F117A8" w:rsidP="00A46D53">
            <w:pPr>
              <w:jc w:val="center"/>
            </w:pPr>
            <w:r w:rsidRPr="0048718D">
              <w:t>8</w:t>
            </w:r>
          </w:p>
        </w:tc>
        <w:tc>
          <w:tcPr>
            <w:tcW w:w="2126" w:type="dxa"/>
          </w:tcPr>
          <w:p w:rsidR="00F117A8" w:rsidRPr="0048718D" w:rsidRDefault="00F117A8" w:rsidP="00A46D53">
            <w:pPr>
              <w:jc w:val="center"/>
            </w:pPr>
            <w:r w:rsidRPr="0048718D">
              <w:t>9</w:t>
            </w:r>
          </w:p>
        </w:tc>
        <w:tc>
          <w:tcPr>
            <w:tcW w:w="1071" w:type="dxa"/>
          </w:tcPr>
          <w:p w:rsidR="00F117A8" w:rsidRPr="0048718D" w:rsidRDefault="00F117A8" w:rsidP="00A46D53">
            <w:pPr>
              <w:jc w:val="center"/>
            </w:pPr>
            <w:r w:rsidRPr="0048718D">
              <w:t>10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jc w:val="center"/>
            </w:pPr>
            <w:r w:rsidRPr="0048718D">
              <w:t>11</w:t>
            </w:r>
          </w:p>
        </w:tc>
        <w:tc>
          <w:tcPr>
            <w:tcW w:w="566" w:type="dxa"/>
          </w:tcPr>
          <w:p w:rsidR="00F117A8" w:rsidRPr="0048718D" w:rsidRDefault="00F117A8" w:rsidP="00A46D53">
            <w:pPr>
              <w:jc w:val="center"/>
            </w:pPr>
            <w:r w:rsidRPr="0048718D">
              <w:t>12</w:t>
            </w: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</w:tcPr>
          <w:p w:rsidR="00F117A8" w:rsidRPr="0048718D" w:rsidRDefault="00F117A8" w:rsidP="00A46D53">
            <w:pPr>
              <w:rPr>
                <w:b/>
              </w:rPr>
            </w:pPr>
            <w:r w:rsidRPr="0048718D">
              <w:rPr>
                <w:b/>
              </w:rPr>
              <w:t>Программа</w:t>
            </w:r>
          </w:p>
          <w:p w:rsidR="00F117A8" w:rsidRPr="0048718D" w:rsidRDefault="00F117A8" w:rsidP="00A46D53">
            <w:pPr>
              <w:rPr>
                <w:b/>
                <w:color w:val="000000"/>
              </w:rPr>
            </w:pPr>
            <w:r w:rsidRPr="0048718D">
              <w:rPr>
                <w:b/>
              </w:rPr>
              <w:t xml:space="preserve"> </w:t>
            </w: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области»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</w:tcPr>
          <w:p w:rsidR="00F117A8" w:rsidRPr="0048718D" w:rsidRDefault="00F117A8" w:rsidP="00A46D53">
            <w:pPr>
              <w:pStyle w:val="af5"/>
              <w:spacing w:after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1</w:t>
            </w:r>
            <w:r w:rsidRPr="0048718D">
              <w:rPr>
                <w:sz w:val="22"/>
                <w:szCs w:val="22"/>
              </w:rPr>
              <w:t xml:space="preserve"> </w:t>
            </w:r>
          </w:p>
          <w:p w:rsidR="00F117A8" w:rsidRPr="0048718D" w:rsidRDefault="00F117A8" w:rsidP="00A46D53">
            <w:pPr>
              <w:pStyle w:val="af5"/>
              <w:spacing w:after="0"/>
              <w:rPr>
                <w:sz w:val="22"/>
                <w:szCs w:val="22"/>
              </w:rPr>
            </w:pPr>
            <w:r w:rsidRPr="0048718D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 xml:space="preserve">Основное мероприятие: </w:t>
            </w:r>
            <w:r w:rsidRPr="0048718D">
              <w:lastRenderedPageBreak/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lastRenderedPageBreak/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</w:tcPr>
          <w:p w:rsidR="00F117A8" w:rsidRPr="0048718D" w:rsidRDefault="00F117A8" w:rsidP="00A46D53">
            <w:pPr>
              <w:pStyle w:val="af5"/>
              <w:spacing w:after="0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lastRenderedPageBreak/>
              <w:t>Подпрограмма 2</w:t>
            </w:r>
          </w:p>
          <w:p w:rsidR="00F117A8" w:rsidRPr="0048718D" w:rsidRDefault="00F117A8" w:rsidP="00A46D53">
            <w:pPr>
              <w:pStyle w:val="af5"/>
              <w:spacing w:after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 </w:t>
            </w:r>
            <w:r w:rsidRPr="0048718D">
              <w:rPr>
                <w:sz w:val="22"/>
                <w:szCs w:val="22"/>
              </w:rPr>
              <w:t>«Создание и развитие инфраструктуры на сельских территориях»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8A23D9" w:rsidRDefault="00F117A8" w:rsidP="00A46D53">
            <w:pPr>
              <w:pStyle w:val="ConsPlusNormal0"/>
            </w:pPr>
            <w:r w:rsidRPr="008A23D9">
              <w:t>734,246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Основное мероприятие: Благоустройство и развитие инженерной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8A23D9" w:rsidRDefault="00F117A8" w:rsidP="00A46D53">
            <w:pPr>
              <w:pStyle w:val="ConsPlusNormal0"/>
            </w:pP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Основное мероприятие: </w:t>
            </w: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F117A8" w:rsidRPr="008A23D9" w:rsidRDefault="00F117A8" w:rsidP="00A46D53">
            <w:pPr>
              <w:pStyle w:val="ConsPlusNormal0"/>
            </w:pPr>
            <w:r w:rsidRPr="008A23D9">
              <w:t>734,246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48718D">
              <w:rPr>
                <w:sz w:val="22"/>
                <w:szCs w:val="22"/>
              </w:rPr>
              <w:t>а(</w:t>
            </w:r>
            <w:proofErr w:type="gramEnd"/>
            <w:r w:rsidRPr="0048718D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>
              <w:t>2</w:t>
            </w:r>
            <w:r w:rsidRPr="0048718D">
              <w:t xml:space="preserve"> </w:t>
            </w:r>
            <w:proofErr w:type="spellStart"/>
            <w:proofErr w:type="gramStart"/>
            <w:r w:rsidRPr="0048718D">
              <w:t>ед</w:t>
            </w:r>
            <w:proofErr w:type="spellEnd"/>
            <w:proofErr w:type="gramEnd"/>
          </w:p>
        </w:tc>
        <w:tc>
          <w:tcPr>
            <w:tcW w:w="1071" w:type="dxa"/>
          </w:tcPr>
          <w:p w:rsidR="00F117A8" w:rsidRPr="008A23D9" w:rsidRDefault="00F117A8" w:rsidP="00A46D53">
            <w:pPr>
              <w:pStyle w:val="ConsPlusNormal0"/>
            </w:pPr>
            <w:r w:rsidRPr="008A23D9">
              <w:t>355,953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F117A8" w:rsidRPr="0048718D" w:rsidRDefault="00F117A8" w:rsidP="00A46D53">
            <w:pPr>
              <w:widowControl/>
              <w:spacing w:line="228" w:lineRule="auto"/>
              <w:ind w:left="-101" w:right="-87"/>
              <w:outlineLvl w:val="0"/>
            </w:pPr>
            <w:r w:rsidRPr="0048718D">
              <w:t xml:space="preserve">Строительство, реконструкция, 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48718D">
              <w:t>пунктов</w:t>
            </w:r>
            <w:proofErr w:type="gramEnd"/>
            <w:r w:rsidRPr="0048718D"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F117A8" w:rsidRPr="0048718D" w:rsidRDefault="00F117A8" w:rsidP="00A46D53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</w:t>
            </w:r>
            <w:r w:rsidRPr="0048718D">
              <w:rPr>
                <w:b/>
                <w:sz w:val="18"/>
                <w:szCs w:val="18"/>
              </w:rPr>
              <w:t>Ремонт автомобильной дороги «</w:t>
            </w:r>
            <w:proofErr w:type="spellStart"/>
            <w:r w:rsidRPr="0048718D">
              <w:rPr>
                <w:b/>
                <w:sz w:val="18"/>
                <w:szCs w:val="18"/>
              </w:rPr>
              <w:t>с</w:t>
            </w:r>
            <w:proofErr w:type="gramStart"/>
            <w:r w:rsidRPr="0048718D">
              <w:rPr>
                <w:b/>
                <w:sz w:val="18"/>
                <w:szCs w:val="18"/>
              </w:rPr>
              <w:t>.С</w:t>
            </w:r>
            <w:proofErr w:type="gramEnd"/>
            <w:r w:rsidRPr="0048718D">
              <w:rPr>
                <w:b/>
                <w:sz w:val="18"/>
                <w:szCs w:val="18"/>
              </w:rPr>
              <w:t>тарое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8718D">
              <w:rPr>
                <w:b/>
                <w:sz w:val="18"/>
                <w:szCs w:val="18"/>
              </w:rPr>
              <w:t>Шаткино-с.Ст.Чирчим-с.Камышенка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» км16+200-км21+200 </w:t>
            </w:r>
            <w:proofErr w:type="spellStart"/>
            <w:r w:rsidRPr="0048718D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48718D">
              <w:rPr>
                <w:b/>
                <w:sz w:val="18"/>
                <w:szCs w:val="18"/>
              </w:rPr>
              <w:t xml:space="preserve"> </w:t>
            </w:r>
            <w:r w:rsidRPr="0048718D">
              <w:rPr>
                <w:b/>
                <w:sz w:val="18"/>
                <w:szCs w:val="18"/>
              </w:rPr>
              <w:lastRenderedPageBreak/>
              <w:t>района Пензенской области</w:t>
            </w:r>
            <w:r w:rsidRPr="0048718D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850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smartTag w:uri="urn:schemas-microsoft-com:office:smarttags" w:element="metricconverter">
              <w:smartTagPr>
                <w:attr w:name="ProductID" w:val="5 км"/>
              </w:smartTagPr>
              <w:r w:rsidRPr="0048718D">
                <w:t>5 км</w:t>
              </w:r>
            </w:smartTag>
          </w:p>
        </w:tc>
        <w:tc>
          <w:tcPr>
            <w:tcW w:w="1071" w:type="dxa"/>
          </w:tcPr>
          <w:p w:rsidR="00F117A8" w:rsidRPr="008A23D9" w:rsidRDefault="00F117A8" w:rsidP="00A46D53">
            <w:pPr>
              <w:pStyle w:val="ConsPlusNormal0"/>
            </w:pPr>
            <w:r w:rsidRPr="008A23D9">
              <w:t>378,293</w:t>
            </w:r>
          </w:p>
        </w:tc>
        <w:tc>
          <w:tcPr>
            <w:tcW w:w="105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566" w:type="dxa"/>
          </w:tcPr>
          <w:p w:rsidR="00F117A8" w:rsidRPr="0048718D" w:rsidRDefault="00F117A8" w:rsidP="00A46D53">
            <w:pPr>
              <w:pStyle w:val="ConsPlusNormal0"/>
            </w:pPr>
          </w:p>
        </w:tc>
      </w:tr>
      <w:tr w:rsidR="00F117A8" w:rsidRPr="0048718D" w:rsidTr="00A46D53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5510" w:type="dxa"/>
          <w:jc w:val="right"/>
        </w:trPr>
        <w:tc>
          <w:tcPr>
            <w:tcW w:w="4608" w:type="dxa"/>
            <w:gridSpan w:val="3"/>
          </w:tcPr>
          <w:p w:rsidR="00F117A8" w:rsidRPr="0048718D" w:rsidRDefault="00F117A8" w:rsidP="00A46D53">
            <w:pPr>
              <w:autoSpaceDE w:val="0"/>
              <w:autoSpaceDN w:val="0"/>
              <w:outlineLvl w:val="1"/>
            </w:pPr>
          </w:p>
        </w:tc>
        <w:tc>
          <w:tcPr>
            <w:tcW w:w="5220" w:type="dxa"/>
            <w:gridSpan w:val="7"/>
          </w:tcPr>
          <w:p w:rsidR="00F117A8" w:rsidRPr="0048718D" w:rsidRDefault="00F117A8" w:rsidP="00A46D53">
            <w:pPr>
              <w:autoSpaceDE w:val="0"/>
              <w:autoSpaceDN w:val="0"/>
              <w:outlineLvl w:val="1"/>
            </w:pPr>
          </w:p>
        </w:tc>
      </w:tr>
    </w:tbl>
    <w:p w:rsidR="00F117A8" w:rsidRPr="0048718D" w:rsidRDefault="00F117A8" w:rsidP="00F117A8">
      <w:pPr>
        <w:rPr>
          <w:sz w:val="28"/>
          <w:szCs w:val="28"/>
        </w:rPr>
      </w:pPr>
    </w:p>
    <w:p w:rsidR="00F117A8" w:rsidRPr="0048718D" w:rsidRDefault="00F117A8" w:rsidP="00F117A8">
      <w:pPr>
        <w:jc w:val="right"/>
      </w:pPr>
      <w:r w:rsidRPr="0048718D">
        <w:t>Приложение № 11</w:t>
      </w:r>
    </w:p>
    <w:p w:rsidR="00F117A8" w:rsidRPr="0048718D" w:rsidRDefault="00F117A8" w:rsidP="00F117A8">
      <w:pPr>
        <w:jc w:val="right"/>
      </w:pPr>
      <w:r w:rsidRPr="0048718D">
        <w:t>к муниципальной  программе</w:t>
      </w:r>
    </w:p>
    <w:p w:rsidR="00F117A8" w:rsidRPr="0048718D" w:rsidRDefault="00F117A8" w:rsidP="00F117A8">
      <w:pPr>
        <w:autoSpaceDE w:val="0"/>
        <w:autoSpaceDN w:val="0"/>
        <w:jc w:val="right"/>
        <w:outlineLvl w:val="1"/>
      </w:pP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</w:t>
      </w:r>
    </w:p>
    <w:p w:rsidR="00F117A8" w:rsidRPr="0048718D" w:rsidRDefault="00F117A8" w:rsidP="00F117A8">
      <w:pPr>
        <w:jc w:val="right"/>
      </w:pPr>
      <w:r w:rsidRPr="0048718D">
        <w:t xml:space="preserve">«Комплексное развитие сельских территорий  </w:t>
      </w:r>
    </w:p>
    <w:p w:rsidR="00F117A8" w:rsidRPr="0048718D" w:rsidRDefault="00F117A8" w:rsidP="00F117A8">
      <w:pPr>
        <w:jc w:val="right"/>
        <w:rPr>
          <w:sz w:val="28"/>
          <w:szCs w:val="28"/>
        </w:rPr>
      </w:pP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области»</w:t>
      </w:r>
    </w:p>
    <w:p w:rsidR="00F117A8" w:rsidRPr="0048718D" w:rsidRDefault="00F117A8" w:rsidP="00F117A8">
      <w:pPr>
        <w:rPr>
          <w:sz w:val="28"/>
          <w:szCs w:val="28"/>
        </w:rPr>
      </w:pP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rFonts w:cs="Times New Roman"/>
          <w:b/>
        </w:rPr>
        <w:t xml:space="preserve">   </w:t>
      </w:r>
      <w:r w:rsidRPr="0048718D">
        <w:rPr>
          <w:rFonts w:cs="Times New Roman"/>
          <w:b/>
          <w:sz w:val="28"/>
          <w:szCs w:val="28"/>
        </w:rPr>
        <w:t xml:space="preserve">                     </w:t>
      </w:r>
      <w:r w:rsidRPr="0048718D">
        <w:rPr>
          <w:b/>
        </w:rPr>
        <w:t>СВЕДЕНИЯ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о порядке сбора информации и методике расчета </w:t>
      </w:r>
      <w:proofErr w:type="gramStart"/>
      <w:r w:rsidRPr="0048718D">
        <w:rPr>
          <w:b/>
        </w:rPr>
        <w:t>целевых</w:t>
      </w:r>
      <w:proofErr w:type="gramEnd"/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показателей муниципальной программы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</w:rPr>
      </w:pPr>
      <w:r w:rsidRPr="0048718D">
        <w:rPr>
          <w:b/>
        </w:rPr>
        <w:t xml:space="preserve"> «Комплексное развитие сельских территорий 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области»</w:t>
      </w:r>
    </w:p>
    <w:p w:rsidR="00F117A8" w:rsidRPr="0048718D" w:rsidRDefault="00F117A8" w:rsidP="00F117A8">
      <w:pPr>
        <w:pStyle w:val="ConsPlusNormal0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311"/>
        <w:gridCol w:w="993"/>
        <w:gridCol w:w="1559"/>
        <w:gridCol w:w="1559"/>
        <w:gridCol w:w="1701"/>
        <w:gridCol w:w="1418"/>
        <w:gridCol w:w="1275"/>
        <w:gridCol w:w="299"/>
        <w:gridCol w:w="1119"/>
        <w:gridCol w:w="142"/>
        <w:gridCol w:w="992"/>
        <w:gridCol w:w="142"/>
        <w:gridCol w:w="1417"/>
      </w:tblGrid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Наименование показателя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Ед. изм.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Определение показателя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15" w:history="1">
              <w:r w:rsidRPr="0048718D">
                <w:rPr>
                  <w:color w:val="0000FF"/>
                </w:rPr>
                <w:t>&lt;1&gt;</w:t>
              </w:r>
            </w:hyperlink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Временные характеристики показателя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16" w:history="1">
              <w:r w:rsidRPr="0048718D">
                <w:rPr>
                  <w:color w:val="0000FF"/>
                </w:rPr>
                <w:t>&lt;2&gt;</w:t>
              </w:r>
            </w:hyperlink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Алгоритм формирования (формула) и методологические пояснения к показателю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17" w:history="1">
              <w:r w:rsidRPr="0048718D">
                <w:rPr>
                  <w:color w:val="0000FF"/>
                </w:rPr>
                <w:t>&lt;3&gt;</w:t>
              </w:r>
            </w:hyperlink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Базовые показатели (используемые в формуле)</w:t>
            </w:r>
          </w:p>
        </w:tc>
        <w:tc>
          <w:tcPr>
            <w:tcW w:w="1574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0" w:name="P2866"/>
            <w:bookmarkEnd w:id="0"/>
            <w:r w:rsidRPr="0048718D">
              <w:t>Метод сбора информации, индекс формы отчетности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18" w:history="1">
              <w:r w:rsidRPr="0048718D">
                <w:rPr>
                  <w:color w:val="0000FF"/>
                </w:rPr>
                <w:t>&lt;4&gt;</w:t>
              </w:r>
            </w:hyperlink>
          </w:p>
        </w:tc>
        <w:tc>
          <w:tcPr>
            <w:tcW w:w="1261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1" w:name="P2868"/>
            <w:bookmarkEnd w:id="1"/>
            <w:r w:rsidRPr="0048718D">
              <w:t>Объект и единица наблюдения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19" w:history="1">
              <w:r w:rsidRPr="0048718D"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2" w:name="P2870"/>
            <w:bookmarkEnd w:id="2"/>
            <w:r w:rsidRPr="0048718D">
              <w:t>Охват единиц совокупности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20" w:history="1">
              <w:r w:rsidRPr="0048718D">
                <w:rPr>
                  <w:color w:val="0000FF"/>
                </w:rPr>
                <w:t>&lt;6&gt;</w:t>
              </w:r>
            </w:hyperlink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proofErr w:type="gramStart"/>
            <w:r w:rsidRPr="0048718D">
              <w:t>Ответственный за сбор данных по показателю</w:t>
            </w:r>
            <w:proofErr w:type="gramEnd"/>
          </w:p>
          <w:p w:rsidR="00F117A8" w:rsidRPr="0048718D" w:rsidRDefault="00F117A8" w:rsidP="00A46D53">
            <w:pPr>
              <w:pStyle w:val="ConsPlusNormal0"/>
              <w:jc w:val="center"/>
            </w:pPr>
            <w:hyperlink w:anchor="P2921" w:history="1">
              <w:r w:rsidRPr="0048718D">
                <w:rPr>
                  <w:color w:val="0000FF"/>
                </w:rPr>
                <w:t>&lt;7&gt;</w:t>
              </w:r>
            </w:hyperlink>
          </w:p>
        </w:tc>
      </w:tr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</w:t>
            </w: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3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4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6</w:t>
            </w:r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7</w:t>
            </w:r>
          </w:p>
        </w:tc>
        <w:tc>
          <w:tcPr>
            <w:tcW w:w="1574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8</w:t>
            </w:r>
          </w:p>
        </w:tc>
        <w:tc>
          <w:tcPr>
            <w:tcW w:w="1261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9</w:t>
            </w:r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10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11</w:t>
            </w:r>
          </w:p>
        </w:tc>
      </w:tr>
      <w:tr w:rsidR="00F117A8" w:rsidRPr="0048718D" w:rsidTr="00A46D53">
        <w:tc>
          <w:tcPr>
            <w:tcW w:w="15513" w:type="dxa"/>
            <w:gridSpan w:val="14"/>
          </w:tcPr>
          <w:p w:rsidR="00F117A8" w:rsidRPr="0048718D" w:rsidRDefault="00F117A8" w:rsidP="00A46D53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Подпрограмма 1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«Создание условий для обеспечения доступным и комфортным жильём сельского населения»</w:t>
            </w:r>
          </w:p>
        </w:tc>
      </w:tr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rPr>
                <w:b/>
              </w:rPr>
            </w:pPr>
            <w:r w:rsidRPr="0048718D">
              <w:rPr>
                <w:b/>
              </w:rPr>
              <w:t>Показатель 1</w:t>
            </w:r>
          </w:p>
          <w:p w:rsidR="00F117A8" w:rsidRPr="0048718D" w:rsidRDefault="00F117A8" w:rsidP="00A46D53">
            <w:pPr>
              <w:pStyle w:val="ConsPlusNormal0"/>
            </w:pPr>
            <w:r w:rsidRPr="0048718D">
              <w:t xml:space="preserve">Ввод (приобретение) жилья для граждан, проживающих в сельской местности </w:t>
            </w:r>
          </w:p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>
                <w:rPr>
                  <w:sz w:val="20"/>
                  <w:szCs w:val="20"/>
                </w:rPr>
                <w:t>2026 г</w:t>
              </w:r>
            </w:smartTag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2027г</w:t>
            </w:r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Количество приобретенного (построенного) жилья для граждан, проживающих на  территории </w:t>
            </w:r>
            <w:proofErr w:type="spellStart"/>
            <w:r w:rsidRPr="0048718D">
              <w:rPr>
                <w:sz w:val="20"/>
                <w:szCs w:val="20"/>
              </w:rPr>
              <w:lastRenderedPageBreak/>
              <w:t>Камешкирского</w:t>
            </w:r>
            <w:proofErr w:type="spellEnd"/>
            <w:r w:rsidRPr="0048718D">
              <w:rPr>
                <w:sz w:val="20"/>
                <w:szCs w:val="20"/>
              </w:rPr>
              <w:t xml:space="preserve">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lastRenderedPageBreak/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261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sz w:val="20"/>
                <w:szCs w:val="20"/>
              </w:rPr>
              <w:t>Приобретение (строительство) жилья, ед.</w:t>
            </w:r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48718D">
              <w:rPr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48718D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F117A8" w:rsidRPr="0048718D" w:rsidTr="00A46D53">
        <w:tc>
          <w:tcPr>
            <w:tcW w:w="15513" w:type="dxa"/>
            <w:gridSpan w:val="14"/>
          </w:tcPr>
          <w:p w:rsidR="00F117A8" w:rsidRPr="0048718D" w:rsidRDefault="00F117A8" w:rsidP="00A46D53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lastRenderedPageBreak/>
              <w:t>Подпрограмма 2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 «Создание и развитие инфраструктуры на сельских территориях»</w:t>
            </w:r>
          </w:p>
        </w:tc>
      </w:tr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2</w:t>
            </w:r>
          </w:p>
          <w:p w:rsidR="00F117A8" w:rsidRPr="0048718D" w:rsidRDefault="00F117A8" w:rsidP="00A46D53">
            <w:pPr>
              <w:pStyle w:val="ConsPlusNormal0"/>
            </w:pPr>
            <w:r w:rsidRPr="0048718D">
              <w:t>Количество реализованных проектов по благоустройству сельских территорий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>ед.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территорий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2026г</w:t>
            </w:r>
          </w:p>
          <w:p w:rsidR="00F117A8" w:rsidRPr="0048718D" w:rsidRDefault="00F117A8" w:rsidP="00A46D53">
            <w:pPr>
              <w:pStyle w:val="ConsPlusNormal0"/>
            </w:pPr>
            <w:r>
              <w:rPr>
                <w:sz w:val="20"/>
                <w:szCs w:val="20"/>
              </w:rPr>
              <w:t>2027г</w:t>
            </w:r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Благоустроенная территория, ед.</w:t>
            </w:r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3</w:t>
            </w:r>
          </w:p>
          <w:p w:rsidR="00F117A8" w:rsidRPr="0048718D" w:rsidRDefault="00F117A8" w:rsidP="00A46D53">
            <w:pPr>
              <w:pStyle w:val="ConsPlusNormal0"/>
            </w:pPr>
            <w:r w:rsidRPr="0048718D">
              <w:t>Развитие транспортной инфраструктуры на сельских территориях</w:t>
            </w:r>
          </w:p>
          <w:p w:rsidR="00F117A8" w:rsidRPr="0048718D" w:rsidRDefault="00F117A8" w:rsidP="00A46D53">
            <w:pPr>
              <w:pStyle w:val="ConsPlusNormal0"/>
            </w:pPr>
            <w:r w:rsidRPr="0048718D">
              <w:t>(ремонт автомобильных дорог)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>км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2026г</w:t>
            </w:r>
          </w:p>
          <w:p w:rsidR="00F117A8" w:rsidRPr="0048718D" w:rsidRDefault="00F117A8" w:rsidP="00A46D53">
            <w:pPr>
              <w:pStyle w:val="ConsPlusNormal0"/>
            </w:pPr>
            <w:r>
              <w:rPr>
                <w:sz w:val="20"/>
                <w:szCs w:val="20"/>
              </w:rPr>
              <w:t>2027г</w:t>
            </w:r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Объем ремонта</w:t>
            </w:r>
          </w:p>
          <w:p w:rsidR="00F117A8" w:rsidRPr="0048718D" w:rsidRDefault="00F117A8" w:rsidP="00A46D53">
            <w:pPr>
              <w:pStyle w:val="ConsPlusNormal0"/>
            </w:pPr>
            <w:r w:rsidRPr="0048718D">
              <w:rPr>
                <w:sz w:val="20"/>
                <w:szCs w:val="20"/>
              </w:rPr>
              <w:t>межпоселковых автодорог  общего пользования муниципального значения</w:t>
            </w:r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Автомобильная дорога, </w:t>
            </w:r>
            <w:proofErr w:type="gramStart"/>
            <w:r w:rsidRPr="0048718D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F117A8" w:rsidRPr="0048718D" w:rsidTr="00A46D53">
        <w:tc>
          <w:tcPr>
            <w:tcW w:w="586" w:type="dxa"/>
          </w:tcPr>
          <w:p w:rsidR="00F117A8" w:rsidRPr="0048718D" w:rsidRDefault="00F117A8" w:rsidP="00A46D53">
            <w:pPr>
              <w:pStyle w:val="ConsPlusNormal0"/>
            </w:pPr>
          </w:p>
        </w:tc>
        <w:tc>
          <w:tcPr>
            <w:tcW w:w="2311" w:type="dxa"/>
          </w:tcPr>
          <w:p w:rsidR="00F117A8" w:rsidRPr="0048718D" w:rsidRDefault="00F117A8" w:rsidP="00A46D53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4</w:t>
            </w:r>
          </w:p>
          <w:p w:rsidR="00F117A8" w:rsidRPr="0048718D" w:rsidRDefault="00F117A8" w:rsidP="00A46D53">
            <w:pPr>
              <w:pStyle w:val="ConsPlusNormal0"/>
              <w:rPr>
                <w:b/>
              </w:rPr>
            </w:pPr>
            <w:r w:rsidRPr="0048718D">
              <w:t>Проектные работы, экспертиза ПСД, технический (строительный) надзор ремонта (капитального ремонта) автомобильных дорог</w:t>
            </w:r>
          </w:p>
        </w:tc>
        <w:tc>
          <w:tcPr>
            <w:tcW w:w="993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>ед.</w:t>
            </w: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-подготовка ПСД,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 -экспертиза ПСД,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-тех. (строит</w:t>
            </w:r>
            <w:proofErr w:type="gramStart"/>
            <w:r w:rsidRPr="0048718D">
              <w:rPr>
                <w:sz w:val="20"/>
                <w:szCs w:val="20"/>
              </w:rPr>
              <w:t>.</w:t>
            </w:r>
            <w:proofErr w:type="gramEnd"/>
            <w:r w:rsidRPr="0048718D">
              <w:rPr>
                <w:sz w:val="20"/>
                <w:szCs w:val="20"/>
              </w:rPr>
              <w:t xml:space="preserve"> </w:t>
            </w:r>
            <w:proofErr w:type="gramStart"/>
            <w:r w:rsidRPr="0048718D">
              <w:rPr>
                <w:sz w:val="20"/>
                <w:szCs w:val="20"/>
              </w:rPr>
              <w:t>к</w:t>
            </w:r>
            <w:proofErr w:type="gramEnd"/>
            <w:r w:rsidRPr="0048718D">
              <w:rPr>
                <w:sz w:val="20"/>
                <w:szCs w:val="20"/>
              </w:rPr>
              <w:t>онтроль) ремонта автодороги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lastRenderedPageBreak/>
              <w:t>2020г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2026г</w:t>
            </w:r>
          </w:p>
          <w:p w:rsidR="00F117A8" w:rsidRPr="008457A9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2027г</w:t>
            </w:r>
          </w:p>
        </w:tc>
        <w:tc>
          <w:tcPr>
            <w:tcW w:w="1701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sz w:val="20"/>
                <w:szCs w:val="20"/>
              </w:rPr>
              <w:t xml:space="preserve">-экспертиза ПСД, </w:t>
            </w:r>
            <w:proofErr w:type="gramStart"/>
            <w:r w:rsidRPr="0048718D">
              <w:rPr>
                <w:sz w:val="20"/>
                <w:szCs w:val="20"/>
              </w:rPr>
              <w:t>-</w:t>
            </w:r>
            <w:r w:rsidRPr="0048718D">
              <w:rPr>
                <w:sz w:val="18"/>
                <w:szCs w:val="18"/>
              </w:rPr>
              <w:t>т</w:t>
            </w:r>
            <w:proofErr w:type="gramEnd"/>
            <w:r w:rsidRPr="0048718D">
              <w:rPr>
                <w:sz w:val="18"/>
                <w:szCs w:val="18"/>
              </w:rPr>
              <w:t>ехнический (строительный) надзор ремонта (капитального ремонта) автомобильных дорог</w:t>
            </w:r>
          </w:p>
        </w:tc>
        <w:tc>
          <w:tcPr>
            <w:tcW w:w="1418" w:type="dxa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F117A8" w:rsidRDefault="00F117A8" w:rsidP="00A46D53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117A8" w:rsidRPr="0048718D" w:rsidRDefault="00F117A8" w:rsidP="00A46D53">
            <w:pPr>
              <w:pStyle w:val="ConsPlusNormal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117A8" w:rsidRPr="0048718D" w:rsidRDefault="00F117A8" w:rsidP="00A46D53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-экспертиза ПСД, </w:t>
            </w:r>
          </w:p>
          <w:p w:rsidR="00F117A8" w:rsidRPr="0048718D" w:rsidRDefault="00F117A8" w:rsidP="00A46D53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-тех. (строит</w:t>
            </w:r>
            <w:proofErr w:type="gramStart"/>
            <w:r w:rsidRPr="0048718D">
              <w:rPr>
                <w:sz w:val="20"/>
                <w:szCs w:val="20"/>
              </w:rPr>
              <w:t>.</w:t>
            </w:r>
            <w:proofErr w:type="gramEnd"/>
            <w:r w:rsidRPr="0048718D">
              <w:rPr>
                <w:sz w:val="20"/>
                <w:szCs w:val="20"/>
              </w:rPr>
              <w:t xml:space="preserve"> </w:t>
            </w:r>
            <w:proofErr w:type="gramStart"/>
            <w:r w:rsidRPr="0048718D">
              <w:rPr>
                <w:sz w:val="20"/>
                <w:szCs w:val="20"/>
              </w:rPr>
              <w:t>к</w:t>
            </w:r>
            <w:proofErr w:type="gramEnd"/>
            <w:r w:rsidRPr="0048718D">
              <w:rPr>
                <w:sz w:val="20"/>
                <w:szCs w:val="20"/>
              </w:rPr>
              <w:t>онтроль) ремонта автодороги</w:t>
            </w:r>
          </w:p>
        </w:tc>
        <w:tc>
          <w:tcPr>
            <w:tcW w:w="1134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 xml:space="preserve">Разовое </w:t>
            </w:r>
          </w:p>
        </w:tc>
        <w:tc>
          <w:tcPr>
            <w:tcW w:w="1559" w:type="dxa"/>
            <w:gridSpan w:val="2"/>
          </w:tcPr>
          <w:p w:rsidR="00F117A8" w:rsidRPr="0048718D" w:rsidRDefault="00F117A8" w:rsidP="00A46D53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</w:tbl>
    <w:p w:rsidR="00F117A8" w:rsidRPr="0048718D" w:rsidRDefault="00F117A8" w:rsidP="00F117A8">
      <w:pPr>
        <w:sectPr w:rsidR="00F117A8" w:rsidRPr="0048718D" w:rsidSect="00F117A8">
          <w:pgSz w:w="16840" w:h="11907" w:orient="landscape"/>
          <w:pgMar w:top="1701" w:right="1134" w:bottom="851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F117A8" w:rsidRPr="0048718D" w:rsidTr="00A46D53">
        <w:trPr>
          <w:jc w:val="right"/>
        </w:trPr>
        <w:tc>
          <w:tcPr>
            <w:tcW w:w="4608" w:type="dxa"/>
          </w:tcPr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F117A8" w:rsidRPr="0048718D" w:rsidRDefault="00F117A8" w:rsidP="00A46D53">
            <w:pPr>
              <w:jc w:val="center"/>
            </w:pPr>
          </w:p>
          <w:p w:rsidR="00F117A8" w:rsidRPr="0048718D" w:rsidRDefault="00F117A8" w:rsidP="00A46D53">
            <w:pPr>
              <w:jc w:val="right"/>
            </w:pPr>
            <w:r w:rsidRPr="0048718D">
              <w:t>Приложение № 12</w:t>
            </w:r>
          </w:p>
          <w:p w:rsidR="00F117A8" w:rsidRPr="0048718D" w:rsidRDefault="00F117A8" w:rsidP="00A46D53">
            <w:pPr>
              <w:jc w:val="right"/>
            </w:pPr>
            <w:r w:rsidRPr="0048718D">
              <w:t>к муниципальной  программе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 Пензенской области</w:t>
            </w:r>
          </w:p>
          <w:p w:rsidR="00F117A8" w:rsidRPr="0048718D" w:rsidRDefault="00F117A8" w:rsidP="00A46D53">
            <w:pPr>
              <w:autoSpaceDE w:val="0"/>
              <w:autoSpaceDN w:val="0"/>
              <w:jc w:val="right"/>
              <w:outlineLvl w:val="1"/>
            </w:pPr>
            <w:r w:rsidRPr="0048718D">
              <w:t xml:space="preserve">«Комплексное развитие сельских территорий  </w:t>
            </w:r>
            <w:proofErr w:type="spellStart"/>
            <w:r w:rsidRPr="0048718D">
              <w:t>Камешкирского</w:t>
            </w:r>
            <w:proofErr w:type="spellEnd"/>
            <w:r w:rsidRPr="0048718D">
              <w:t xml:space="preserve">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F117A8" w:rsidRPr="0048718D" w:rsidRDefault="00F117A8" w:rsidP="00F117A8">
      <w:pPr>
        <w:pStyle w:val="ConsPlusNormal0"/>
        <w:jc w:val="center"/>
      </w:pP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>ПЛАН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реализации муниципальной программы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</w:t>
      </w:r>
    </w:p>
    <w:p w:rsidR="00F117A8" w:rsidRPr="0048718D" w:rsidRDefault="00F117A8" w:rsidP="00F117A8">
      <w:pPr>
        <w:ind w:firstLine="567"/>
        <w:jc w:val="center"/>
        <w:rPr>
          <w:b/>
          <w:color w:val="000000"/>
        </w:rPr>
      </w:pPr>
      <w:r w:rsidRPr="0048718D">
        <w:rPr>
          <w:b/>
        </w:rPr>
        <w:t xml:space="preserve">«Комплексное развитие сельских территорий 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 Пензенской области»</w:t>
      </w: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>на очередной финансовый 202</w:t>
      </w:r>
      <w:r>
        <w:rPr>
          <w:b/>
        </w:rPr>
        <w:t xml:space="preserve">  ____</w:t>
      </w:r>
      <w:r w:rsidRPr="0048718D">
        <w:rPr>
          <w:b/>
        </w:rPr>
        <w:t xml:space="preserve"> год</w:t>
      </w:r>
    </w:p>
    <w:p w:rsidR="00F117A8" w:rsidRPr="0048718D" w:rsidRDefault="00F117A8" w:rsidP="00F117A8">
      <w:pPr>
        <w:pStyle w:val="ConsPlusNormal0"/>
        <w:jc w:val="center"/>
      </w:pPr>
    </w:p>
    <w:tbl>
      <w:tblPr>
        <w:tblW w:w="148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547"/>
        <w:gridCol w:w="2438"/>
        <w:gridCol w:w="1474"/>
        <w:gridCol w:w="1020"/>
        <w:gridCol w:w="964"/>
        <w:gridCol w:w="1134"/>
        <w:gridCol w:w="1417"/>
      </w:tblGrid>
      <w:tr w:rsidR="00F117A8" w:rsidRPr="0048718D" w:rsidTr="00A46D53">
        <w:tc>
          <w:tcPr>
            <w:tcW w:w="816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N</w:t>
            </w:r>
          </w:p>
          <w:p w:rsidR="00F117A8" w:rsidRPr="0048718D" w:rsidRDefault="00F117A8" w:rsidP="00A46D53">
            <w:pPr>
              <w:pStyle w:val="ConsPlusNormal0"/>
              <w:jc w:val="center"/>
            </w:pP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5547" w:type="dxa"/>
            <w:vMerge w:val="restart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3" w:name="P2329"/>
            <w:bookmarkEnd w:id="3"/>
            <w:r w:rsidRPr="0048718D">
              <w:t xml:space="preserve">Наименование подпрограммы, основного мероприятия, мероприятия </w:t>
            </w:r>
            <w:hyperlink w:anchor="P2444" w:history="1">
              <w:r w:rsidRPr="0048718D"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F117A8" w:rsidRPr="0048718D" w:rsidRDefault="00F117A8" w:rsidP="00A46D53">
            <w:pPr>
              <w:pStyle w:val="ConsPlusNormal0"/>
            </w:pPr>
            <w:bookmarkStart w:id="4" w:name="P2330"/>
            <w:bookmarkEnd w:id="4"/>
            <w:r w:rsidRPr="0048718D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48718D">
                <w:rPr>
                  <w:color w:val="0000FF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F117A8" w:rsidRPr="0048718D" w:rsidRDefault="00F117A8" w:rsidP="00A46D53">
            <w:pPr>
              <w:pStyle w:val="ConsPlusNormal0"/>
            </w:pPr>
            <w:r w:rsidRPr="0048718D">
              <w:t>Единица измерения</w:t>
            </w:r>
          </w:p>
        </w:tc>
        <w:tc>
          <w:tcPr>
            <w:tcW w:w="4535" w:type="dxa"/>
            <w:gridSpan w:val="4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F117A8" w:rsidRPr="0048718D" w:rsidTr="00A46D53">
        <w:tc>
          <w:tcPr>
            <w:tcW w:w="816" w:type="dxa"/>
            <w:vMerge/>
          </w:tcPr>
          <w:p w:rsidR="00F117A8" w:rsidRPr="0048718D" w:rsidRDefault="00F117A8" w:rsidP="00A46D53"/>
        </w:tc>
        <w:tc>
          <w:tcPr>
            <w:tcW w:w="5547" w:type="dxa"/>
            <w:vMerge/>
          </w:tcPr>
          <w:p w:rsidR="00F117A8" w:rsidRPr="0048718D" w:rsidRDefault="00F117A8" w:rsidP="00A46D53"/>
        </w:tc>
        <w:tc>
          <w:tcPr>
            <w:tcW w:w="2438" w:type="dxa"/>
            <w:vMerge/>
          </w:tcPr>
          <w:p w:rsidR="00F117A8" w:rsidRPr="0048718D" w:rsidRDefault="00F117A8" w:rsidP="00A46D53"/>
        </w:tc>
        <w:tc>
          <w:tcPr>
            <w:tcW w:w="1474" w:type="dxa"/>
            <w:vMerge/>
          </w:tcPr>
          <w:p w:rsidR="00F117A8" w:rsidRPr="0048718D" w:rsidRDefault="00F117A8" w:rsidP="00A46D53"/>
        </w:tc>
        <w:tc>
          <w:tcPr>
            <w:tcW w:w="1020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5" w:name="P2333"/>
            <w:bookmarkEnd w:id="5"/>
            <w:r w:rsidRPr="0048718D">
              <w:t>1 кв.</w:t>
            </w:r>
          </w:p>
        </w:tc>
        <w:tc>
          <w:tcPr>
            <w:tcW w:w="96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 xml:space="preserve">1 </w:t>
            </w:r>
            <w:proofErr w:type="gramStart"/>
            <w:r w:rsidRPr="0048718D">
              <w:t>п</w:t>
            </w:r>
            <w:proofErr w:type="gramEnd"/>
            <w:r w:rsidRPr="0048718D">
              <w:t>/г</w:t>
            </w:r>
          </w:p>
        </w:tc>
        <w:tc>
          <w:tcPr>
            <w:tcW w:w="113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9 мес.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bookmarkStart w:id="6" w:name="P2336"/>
            <w:bookmarkEnd w:id="6"/>
            <w:r w:rsidRPr="0048718D">
              <w:t>год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2438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3</w:t>
            </w:r>
          </w:p>
        </w:tc>
        <w:tc>
          <w:tcPr>
            <w:tcW w:w="147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4</w:t>
            </w:r>
          </w:p>
        </w:tc>
        <w:tc>
          <w:tcPr>
            <w:tcW w:w="1020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96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6</w:t>
            </w:r>
          </w:p>
        </w:tc>
        <w:tc>
          <w:tcPr>
            <w:tcW w:w="113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7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8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1.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af5"/>
              <w:spacing w:after="0"/>
            </w:pPr>
            <w:r w:rsidRPr="0048718D">
              <w:rPr>
                <w:b/>
              </w:rPr>
              <w:t>Подпрограмма 1</w:t>
            </w:r>
            <w:r w:rsidRPr="0048718D">
              <w:t xml:space="preserve"> </w:t>
            </w:r>
            <w:r w:rsidRPr="0048718D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1.1.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b/>
              </w:rPr>
              <w:t>Основное мероприятие:</w:t>
            </w:r>
            <w:r w:rsidRPr="0048718D">
              <w:t xml:space="preserve"> </w:t>
            </w:r>
            <w:r w:rsidRPr="0048718D">
              <w:rPr>
                <w:bCs/>
              </w:rPr>
              <w:t xml:space="preserve">Создание условий для обеспечения доступным и комфортным жильём сельского населения 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>в том числе: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1.1.1.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2.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ConsPlusNormal0"/>
            </w:pPr>
            <w:r w:rsidRPr="0048718D">
              <w:rPr>
                <w:b/>
              </w:rPr>
              <w:t>Подпрограмма 2</w:t>
            </w:r>
            <w:r w:rsidRPr="0048718D">
              <w:t xml:space="preserve"> «Создание и развитие инфраструктуры на сельских территориях»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2.1.</w:t>
            </w: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t>в том числе: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2.2</w:t>
            </w:r>
          </w:p>
        </w:tc>
        <w:tc>
          <w:tcPr>
            <w:tcW w:w="5547" w:type="dxa"/>
            <w:vAlign w:val="center"/>
          </w:tcPr>
          <w:p w:rsidR="00F117A8" w:rsidRPr="0048718D" w:rsidRDefault="00F117A8" w:rsidP="00A46D53">
            <w:pPr>
              <w:pStyle w:val="af6"/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</w:t>
            </w: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2.2.1.</w:t>
            </w:r>
          </w:p>
        </w:tc>
        <w:tc>
          <w:tcPr>
            <w:tcW w:w="5547" w:type="dxa"/>
            <w:vAlign w:val="center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Ремонт автомобильной дороги «</w:t>
            </w:r>
            <w:proofErr w:type="spellStart"/>
            <w:r w:rsidRPr="0048718D">
              <w:rPr>
                <w:sz w:val="22"/>
                <w:szCs w:val="22"/>
              </w:rPr>
              <w:t>с</w:t>
            </w:r>
            <w:proofErr w:type="gramStart"/>
            <w:r w:rsidRPr="0048718D">
              <w:rPr>
                <w:sz w:val="22"/>
                <w:szCs w:val="22"/>
              </w:rPr>
              <w:t>.С</w:t>
            </w:r>
            <w:proofErr w:type="gramEnd"/>
            <w:r w:rsidRPr="0048718D">
              <w:rPr>
                <w:sz w:val="22"/>
                <w:szCs w:val="22"/>
              </w:rPr>
              <w:t>тарое</w:t>
            </w:r>
            <w:proofErr w:type="spellEnd"/>
            <w:r w:rsidRPr="0048718D">
              <w:rPr>
                <w:sz w:val="22"/>
                <w:szCs w:val="22"/>
              </w:rPr>
              <w:t xml:space="preserve"> </w:t>
            </w:r>
            <w:proofErr w:type="spellStart"/>
            <w:r w:rsidRPr="0048718D">
              <w:rPr>
                <w:sz w:val="22"/>
                <w:szCs w:val="22"/>
              </w:rPr>
              <w:t>Шаткино-с.Ст.Чирчим-с.Камышенка</w:t>
            </w:r>
            <w:proofErr w:type="spellEnd"/>
            <w:r w:rsidRPr="0048718D">
              <w:rPr>
                <w:sz w:val="22"/>
                <w:szCs w:val="22"/>
              </w:rPr>
              <w:t xml:space="preserve">» км16+200-км21+200 </w:t>
            </w:r>
            <w:proofErr w:type="spellStart"/>
            <w:r w:rsidRPr="0048718D">
              <w:rPr>
                <w:sz w:val="22"/>
                <w:szCs w:val="22"/>
              </w:rPr>
              <w:t>Камешкирского</w:t>
            </w:r>
            <w:proofErr w:type="spellEnd"/>
            <w:r w:rsidRPr="0048718D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438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км</w:t>
            </w:r>
          </w:p>
        </w:tc>
        <w:tc>
          <w:tcPr>
            <w:tcW w:w="1020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</w:tr>
      <w:tr w:rsidR="00F117A8" w:rsidRPr="0048718D" w:rsidTr="00A46D53">
        <w:tc>
          <w:tcPr>
            <w:tcW w:w="816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2.2.2</w:t>
            </w:r>
          </w:p>
        </w:tc>
        <w:tc>
          <w:tcPr>
            <w:tcW w:w="5547" w:type="dxa"/>
            <w:vAlign w:val="center"/>
          </w:tcPr>
          <w:p w:rsidR="00F117A8" w:rsidRPr="0048718D" w:rsidRDefault="00F117A8" w:rsidP="00A46D53">
            <w:pPr>
              <w:pStyle w:val="af6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 xml:space="preserve">Проектные работы, экспертиза, технический (строительный) надзор ремонта (капитального ремонта) автомобильных дорог </w:t>
            </w:r>
            <w:proofErr w:type="gramEnd"/>
          </w:p>
        </w:tc>
        <w:tc>
          <w:tcPr>
            <w:tcW w:w="2438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ед.</w:t>
            </w:r>
          </w:p>
        </w:tc>
        <w:tc>
          <w:tcPr>
            <w:tcW w:w="1020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F117A8" w:rsidRPr="0048718D" w:rsidRDefault="00F117A8" w:rsidP="00A46D53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1417" w:type="dxa"/>
          </w:tcPr>
          <w:p w:rsidR="00F117A8" w:rsidRPr="0048718D" w:rsidRDefault="00F117A8" w:rsidP="00A46D53">
            <w:pPr>
              <w:pStyle w:val="ConsPlusNormal0"/>
              <w:jc w:val="center"/>
            </w:pPr>
          </w:p>
        </w:tc>
      </w:tr>
    </w:tbl>
    <w:p w:rsidR="00F117A8" w:rsidRPr="0048718D" w:rsidRDefault="00F117A8" w:rsidP="00F117A8">
      <w:pPr>
        <w:spacing w:line="363" w:lineRule="atLeast"/>
        <w:jc w:val="both"/>
        <w:rPr>
          <w:sz w:val="28"/>
        </w:rPr>
        <w:sectPr w:rsidR="00F117A8" w:rsidRPr="0048718D" w:rsidSect="00F117A8">
          <w:headerReference w:type="even" r:id="rId10"/>
          <w:pgSz w:w="16838" w:h="11906" w:orient="landscape"/>
          <w:pgMar w:top="850" w:right="850" w:bottom="426" w:left="85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F117A8" w:rsidRPr="0048718D" w:rsidRDefault="00F117A8" w:rsidP="00F117A8">
      <w:pPr>
        <w:jc w:val="right"/>
      </w:pPr>
      <w:r w:rsidRPr="0048718D">
        <w:lastRenderedPageBreak/>
        <w:t>Приложение № 13</w:t>
      </w:r>
    </w:p>
    <w:p w:rsidR="00F117A8" w:rsidRPr="0048718D" w:rsidRDefault="00F117A8" w:rsidP="00F117A8">
      <w:pPr>
        <w:jc w:val="right"/>
      </w:pPr>
      <w:r w:rsidRPr="0048718D">
        <w:t>к муниципальной  программе</w:t>
      </w:r>
    </w:p>
    <w:p w:rsidR="00F117A8" w:rsidRPr="0048718D" w:rsidRDefault="00F117A8" w:rsidP="00F117A8">
      <w:pPr>
        <w:autoSpaceDE w:val="0"/>
        <w:autoSpaceDN w:val="0"/>
        <w:jc w:val="right"/>
        <w:outlineLvl w:val="1"/>
      </w:pP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</w:t>
      </w:r>
    </w:p>
    <w:p w:rsidR="00F117A8" w:rsidRPr="0048718D" w:rsidRDefault="00F117A8" w:rsidP="00F117A8">
      <w:pPr>
        <w:pStyle w:val="ConsPlusNormal0"/>
        <w:jc w:val="right"/>
        <w:rPr>
          <w:sz w:val="20"/>
          <w:szCs w:val="20"/>
        </w:rPr>
      </w:pPr>
      <w:r w:rsidRPr="0048718D">
        <w:rPr>
          <w:sz w:val="20"/>
          <w:szCs w:val="20"/>
        </w:rPr>
        <w:t xml:space="preserve">«Комплексное развитие </w:t>
      </w:r>
      <w:proofErr w:type="gramStart"/>
      <w:r w:rsidRPr="0048718D">
        <w:rPr>
          <w:sz w:val="20"/>
          <w:szCs w:val="20"/>
        </w:rPr>
        <w:t>сельских</w:t>
      </w:r>
      <w:proofErr w:type="gramEnd"/>
    </w:p>
    <w:p w:rsidR="00F117A8" w:rsidRPr="0048718D" w:rsidRDefault="00F117A8" w:rsidP="00F117A8">
      <w:pPr>
        <w:pStyle w:val="ConsPlusNormal0"/>
        <w:jc w:val="right"/>
        <w:rPr>
          <w:sz w:val="20"/>
          <w:szCs w:val="20"/>
        </w:rPr>
      </w:pPr>
      <w:r w:rsidRPr="0048718D">
        <w:rPr>
          <w:sz w:val="20"/>
          <w:szCs w:val="20"/>
        </w:rPr>
        <w:t xml:space="preserve"> территорий  </w:t>
      </w:r>
      <w:proofErr w:type="spellStart"/>
      <w:r w:rsidRPr="0048718D">
        <w:rPr>
          <w:sz w:val="20"/>
          <w:szCs w:val="20"/>
        </w:rPr>
        <w:t>Камешкирского</w:t>
      </w:r>
      <w:proofErr w:type="spellEnd"/>
      <w:r w:rsidRPr="0048718D">
        <w:rPr>
          <w:sz w:val="20"/>
          <w:szCs w:val="20"/>
        </w:rPr>
        <w:t xml:space="preserve"> района Пензенской области»</w:t>
      </w:r>
    </w:p>
    <w:p w:rsidR="00F117A8" w:rsidRPr="0048718D" w:rsidRDefault="00F117A8" w:rsidP="00F117A8">
      <w:pPr>
        <w:pStyle w:val="ConsPlusNormal0"/>
        <w:jc w:val="center"/>
      </w:pPr>
      <w:bookmarkStart w:id="7" w:name="P3822"/>
      <w:bookmarkEnd w:id="7"/>
      <w:r w:rsidRPr="0048718D">
        <w:t>СВЕДЕНИЯ</w:t>
      </w:r>
    </w:p>
    <w:p w:rsidR="00F117A8" w:rsidRPr="0048718D" w:rsidRDefault="00F117A8" w:rsidP="00F117A8">
      <w:pPr>
        <w:pStyle w:val="ConsPlusNormal0"/>
        <w:jc w:val="center"/>
      </w:pPr>
      <w:r w:rsidRPr="0048718D">
        <w:t>о внесенных изменениях в муниципальную программу</w:t>
      </w:r>
    </w:p>
    <w:p w:rsidR="00F117A8" w:rsidRPr="0048718D" w:rsidRDefault="00F117A8" w:rsidP="00F117A8">
      <w:pPr>
        <w:pStyle w:val="ConsPlusNormal0"/>
        <w:jc w:val="center"/>
      </w:pPr>
      <w:proofErr w:type="spellStart"/>
      <w:r w:rsidRPr="0048718D">
        <w:t>Камешкирского</w:t>
      </w:r>
      <w:proofErr w:type="spellEnd"/>
      <w:r w:rsidRPr="0048718D">
        <w:t xml:space="preserve"> района Пензенской области за 2020-2021 год</w:t>
      </w:r>
    </w:p>
    <w:p w:rsidR="00F117A8" w:rsidRPr="0048718D" w:rsidRDefault="00F117A8" w:rsidP="00F117A8">
      <w:pPr>
        <w:pStyle w:val="ConsPlusNormal0"/>
        <w:jc w:val="both"/>
      </w:pPr>
    </w:p>
    <w:p w:rsidR="00F117A8" w:rsidRPr="0048718D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"Комплексное развитие сельских территорий </w:t>
      </w:r>
      <w:proofErr w:type="spellStart"/>
      <w:r w:rsidRPr="0048718D">
        <w:rPr>
          <w:b/>
        </w:rPr>
        <w:t>Камешкирского</w:t>
      </w:r>
      <w:proofErr w:type="spellEnd"/>
      <w:r w:rsidRPr="0048718D">
        <w:rPr>
          <w:b/>
        </w:rPr>
        <w:t xml:space="preserve"> района</w:t>
      </w:r>
    </w:p>
    <w:p w:rsidR="00F117A8" w:rsidRPr="00043DBC" w:rsidRDefault="00F117A8" w:rsidP="00F117A8">
      <w:pPr>
        <w:pStyle w:val="ConsPlusNormal0"/>
        <w:jc w:val="center"/>
        <w:rPr>
          <w:b/>
        </w:rPr>
      </w:pPr>
      <w:r w:rsidRPr="0048718D">
        <w:rPr>
          <w:b/>
        </w:rPr>
        <w:t xml:space="preserve"> Пензенской области"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6965"/>
        <w:gridCol w:w="1418"/>
        <w:gridCol w:w="1275"/>
        <w:gridCol w:w="4962"/>
      </w:tblGrid>
      <w:tr w:rsidR="00F117A8" w:rsidRPr="003B2D20" w:rsidTr="00A46D53">
        <w:tc>
          <w:tcPr>
            <w:tcW w:w="7575" w:type="dxa"/>
            <w:gridSpan w:val="2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Ответственный исполнитель</w:t>
            </w:r>
          </w:p>
        </w:tc>
        <w:tc>
          <w:tcPr>
            <w:tcW w:w="7655" w:type="dxa"/>
            <w:gridSpan w:val="3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  <w:u w:val="single"/>
              </w:rPr>
            </w:pPr>
            <w:r w:rsidRPr="000C558A">
              <w:rPr>
                <w:rFonts w:cs="Times New Roman"/>
                <w:sz w:val="21"/>
                <w:szCs w:val="21"/>
                <w:u w:val="single"/>
              </w:rPr>
              <w:t xml:space="preserve">Администрация </w:t>
            </w:r>
            <w:proofErr w:type="spellStart"/>
            <w:r w:rsidRPr="000C558A">
              <w:rPr>
                <w:rFonts w:cs="Times New Roman"/>
                <w:sz w:val="21"/>
                <w:szCs w:val="21"/>
                <w:u w:val="single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  <w:u w:val="single"/>
              </w:rPr>
              <w:t xml:space="preserve"> района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jc w:val="center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 xml:space="preserve">N </w:t>
            </w:r>
            <w:proofErr w:type="gramStart"/>
            <w:r w:rsidRPr="003B2D20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3B2D20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Вид нормативного правового акта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Дата принятия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Номер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Суть изменений (краткое изложение)</w:t>
            </w:r>
          </w:p>
        </w:tc>
      </w:tr>
      <w:tr w:rsidR="00F117A8" w:rsidRPr="003B2D20" w:rsidTr="00A46D53">
        <w:trPr>
          <w:trHeight w:val="449"/>
        </w:trPr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08.10.2020г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№254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a6"/>
              <w:spacing w:after="0"/>
              <w:jc w:val="both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Об утверждении муниципальной программы "Комплексное  развитие сельских территорий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29.12.2020г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№367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21.01.2021г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№15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13.05.2021г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№152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25.06.2021г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№213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03.09.2021г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№310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0C558A">
              <w:rPr>
                <w:rFonts w:cs="Times New Roman"/>
                <w:sz w:val="21"/>
                <w:szCs w:val="21"/>
              </w:rPr>
              <w:t>Камешкирского</w:t>
            </w:r>
            <w:proofErr w:type="spellEnd"/>
            <w:r w:rsidRPr="000C558A">
              <w:rPr>
                <w:rFonts w:cs="Times New Roman"/>
                <w:sz w:val="21"/>
                <w:szCs w:val="21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01.10.2021г</w:t>
            </w: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№358</w:t>
            </w: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F117A8" w:rsidRPr="003B2D20" w:rsidTr="00A46D53">
        <w:tc>
          <w:tcPr>
            <w:tcW w:w="610" w:type="dxa"/>
          </w:tcPr>
          <w:p w:rsidR="00F117A8" w:rsidRPr="003B2D20" w:rsidRDefault="00F117A8" w:rsidP="00A46D53">
            <w:pPr>
              <w:pStyle w:val="ConsPlusNormal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696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F117A8" w:rsidRPr="000C558A" w:rsidRDefault="00F117A8" w:rsidP="00A46D53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</w:tr>
    </w:tbl>
    <w:p w:rsidR="00F117A8" w:rsidRPr="003B2D20" w:rsidRDefault="00F117A8" w:rsidP="00F117A8">
      <w:pPr>
        <w:spacing w:line="363" w:lineRule="atLeast"/>
        <w:jc w:val="both"/>
      </w:pPr>
    </w:p>
    <w:p w:rsidR="00F117A8" w:rsidRPr="003B2D20" w:rsidRDefault="00F117A8" w:rsidP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>
      <w:pPr>
        <w:sectPr w:rsidR="00F117A8" w:rsidSect="00F117A8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F117A8" w:rsidRPr="00895960" w:rsidRDefault="00F117A8" w:rsidP="00F117A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658D78E" wp14:editId="4952693B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96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F117A8" w:rsidRPr="00895960" w:rsidRDefault="00F117A8" w:rsidP="00F117A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117A8" w:rsidRPr="00895960" w:rsidRDefault="00F117A8" w:rsidP="00F117A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117A8" w:rsidRPr="00895960" w:rsidRDefault="00F117A8" w:rsidP="00F117A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117A8" w:rsidRPr="00895960" w:rsidRDefault="00F117A8" w:rsidP="00F117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17A8" w:rsidRPr="00895960" w:rsidRDefault="00F117A8" w:rsidP="00F117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117A8" w:rsidRPr="00895960" w:rsidTr="00A46D53">
        <w:tc>
          <w:tcPr>
            <w:tcW w:w="9606" w:type="dxa"/>
          </w:tcPr>
          <w:p w:rsidR="00F117A8" w:rsidRPr="00895960" w:rsidRDefault="00F117A8" w:rsidP="00A46D53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F117A8" w:rsidRPr="00895960" w:rsidTr="00A46D53">
        <w:trPr>
          <w:trHeight w:hRule="exact" w:val="397"/>
        </w:trPr>
        <w:tc>
          <w:tcPr>
            <w:tcW w:w="9606" w:type="dxa"/>
          </w:tcPr>
          <w:p w:rsidR="00F117A8" w:rsidRPr="00895960" w:rsidRDefault="00F117A8" w:rsidP="00A46D53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117A8" w:rsidRPr="00895960" w:rsidTr="00A46D53">
        <w:trPr>
          <w:trHeight w:val="314"/>
        </w:trPr>
        <w:tc>
          <w:tcPr>
            <w:tcW w:w="9606" w:type="dxa"/>
          </w:tcPr>
          <w:p w:rsidR="00F117A8" w:rsidRPr="00895960" w:rsidRDefault="00F117A8" w:rsidP="00A46D53">
            <w:pPr>
              <w:pStyle w:val="3"/>
              <w:rPr>
                <w:sz w:val="28"/>
                <w:szCs w:val="28"/>
              </w:rPr>
            </w:pPr>
          </w:p>
        </w:tc>
      </w:tr>
      <w:tr w:rsidR="00F117A8" w:rsidRPr="00895960" w:rsidTr="00A46D53">
        <w:trPr>
          <w:trHeight w:hRule="exact" w:val="548"/>
        </w:trPr>
        <w:tc>
          <w:tcPr>
            <w:tcW w:w="9606" w:type="dxa"/>
            <w:vAlign w:val="center"/>
          </w:tcPr>
          <w:p w:rsidR="00F117A8" w:rsidRPr="00895960" w:rsidRDefault="00F117A8" w:rsidP="00F117A8">
            <w:pPr>
              <w:pStyle w:val="3"/>
              <w:jc w:val="center"/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ПОСТАНОВЛЕНИЕ</w:t>
            </w:r>
          </w:p>
        </w:tc>
      </w:tr>
      <w:tr w:rsidR="00F117A8" w:rsidRPr="00895960" w:rsidTr="00A46D53">
        <w:trPr>
          <w:trHeight w:hRule="exact" w:val="80"/>
        </w:trPr>
        <w:tc>
          <w:tcPr>
            <w:tcW w:w="9606" w:type="dxa"/>
            <w:vAlign w:val="center"/>
          </w:tcPr>
          <w:p w:rsidR="00F117A8" w:rsidRPr="00895960" w:rsidRDefault="00F117A8" w:rsidP="00A46D53">
            <w:pPr>
              <w:pStyle w:val="3"/>
              <w:rPr>
                <w:sz w:val="28"/>
                <w:szCs w:val="28"/>
              </w:rPr>
            </w:pPr>
          </w:p>
        </w:tc>
      </w:tr>
    </w:tbl>
    <w:p w:rsidR="00F117A8" w:rsidRPr="00895960" w:rsidRDefault="00F117A8" w:rsidP="00F117A8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117A8" w:rsidRPr="00895960" w:rsidTr="00A46D53">
        <w:tc>
          <w:tcPr>
            <w:tcW w:w="284" w:type="dxa"/>
            <w:vAlign w:val="bottom"/>
          </w:tcPr>
          <w:p w:rsidR="00F117A8" w:rsidRPr="00895960" w:rsidRDefault="00F117A8" w:rsidP="00A46D53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117A8" w:rsidRPr="00895960" w:rsidRDefault="00F117A8" w:rsidP="00A46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30.05.2023</w:t>
            </w:r>
          </w:p>
        </w:tc>
        <w:tc>
          <w:tcPr>
            <w:tcW w:w="397" w:type="dxa"/>
            <w:vAlign w:val="bottom"/>
          </w:tcPr>
          <w:p w:rsidR="00F117A8" w:rsidRPr="00895960" w:rsidRDefault="00F117A8" w:rsidP="00A46D53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117A8" w:rsidRPr="00895960" w:rsidRDefault="00F117A8" w:rsidP="00A46D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</w:tr>
      <w:tr w:rsidR="00F117A8" w:rsidRPr="00895960" w:rsidTr="00A46D53">
        <w:tc>
          <w:tcPr>
            <w:tcW w:w="4650" w:type="dxa"/>
            <w:gridSpan w:val="4"/>
          </w:tcPr>
          <w:p w:rsidR="00F117A8" w:rsidRPr="00895960" w:rsidRDefault="00F117A8" w:rsidP="00A46D53">
            <w:pPr>
              <w:rPr>
                <w:sz w:val="28"/>
                <w:szCs w:val="28"/>
              </w:rPr>
            </w:pPr>
          </w:p>
          <w:p w:rsidR="00F117A8" w:rsidRPr="00895960" w:rsidRDefault="00F117A8" w:rsidP="00A46D53">
            <w:pPr>
              <w:jc w:val="center"/>
              <w:rPr>
                <w:sz w:val="28"/>
                <w:szCs w:val="28"/>
              </w:rPr>
            </w:pPr>
            <w:proofErr w:type="spellStart"/>
            <w:r w:rsidRPr="00895960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F117A8" w:rsidRPr="0030160D" w:rsidRDefault="00F117A8" w:rsidP="00F117A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30160D">
        <w:rPr>
          <w:b/>
          <w:bCs/>
          <w:sz w:val="28"/>
          <w:szCs w:val="28"/>
        </w:rPr>
        <w:t>Камешкирского</w:t>
      </w:r>
      <w:proofErr w:type="spellEnd"/>
      <w:r w:rsidRPr="0030160D">
        <w:rPr>
          <w:b/>
          <w:bCs/>
          <w:sz w:val="28"/>
          <w:szCs w:val="28"/>
        </w:rPr>
        <w:t xml:space="preserve"> района от 01.11.2013 г. № 335 « 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  <w:sz w:val="28"/>
          <w:szCs w:val="28"/>
        </w:rPr>
        <w:t>Камешкирского</w:t>
      </w:r>
      <w:proofErr w:type="spellEnd"/>
      <w:r w:rsidRPr="0030160D">
        <w:rPr>
          <w:b/>
          <w:bCs/>
          <w:sz w:val="28"/>
          <w:szCs w:val="28"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 </w:t>
      </w:r>
    </w:p>
    <w:p w:rsidR="00F117A8" w:rsidRPr="0030160D" w:rsidRDefault="00F117A8" w:rsidP="00F117A8">
      <w:pPr>
        <w:ind w:firstLine="72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В связи с уточнением объемов финансирования, руководствуясь         Уставом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 Пензенской области</w:t>
      </w:r>
    </w:p>
    <w:p w:rsidR="00F117A8" w:rsidRPr="0030160D" w:rsidRDefault="00F117A8" w:rsidP="00F117A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F117A8" w:rsidRPr="0030160D" w:rsidRDefault="00F117A8" w:rsidP="00F117A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>постановляет:</w:t>
      </w:r>
    </w:p>
    <w:p w:rsidR="00F117A8" w:rsidRPr="0030160D" w:rsidRDefault="00F117A8" w:rsidP="00F117A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F117A8" w:rsidRPr="0030160D" w:rsidRDefault="00F117A8" w:rsidP="00F117A8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Пензенской области», а именно:</w:t>
      </w:r>
    </w:p>
    <w:p w:rsidR="00F117A8" w:rsidRPr="0030160D" w:rsidRDefault="00F117A8" w:rsidP="00F117A8">
      <w:pPr>
        <w:widowControl/>
        <w:numPr>
          <w:ilvl w:val="1"/>
          <w:numId w:val="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0160D">
        <w:rPr>
          <w:rFonts w:eastAsia="Calibri"/>
          <w:sz w:val="28"/>
          <w:szCs w:val="28"/>
        </w:rPr>
        <w:t xml:space="preserve">Позицию «Объемы бюджетных ассигнований </w:t>
      </w:r>
      <w:proofErr w:type="gramStart"/>
      <w:r w:rsidRPr="0030160D">
        <w:rPr>
          <w:rFonts w:eastAsia="Calibri"/>
          <w:sz w:val="28"/>
          <w:szCs w:val="28"/>
        </w:rPr>
        <w:t>муниципальной</w:t>
      </w:r>
      <w:proofErr w:type="gramEnd"/>
      <w:r w:rsidRPr="0030160D">
        <w:rPr>
          <w:rFonts w:eastAsia="Calibri"/>
          <w:sz w:val="28"/>
          <w:szCs w:val="28"/>
        </w:rPr>
        <w:t xml:space="preserve"> 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160D">
        <w:rPr>
          <w:sz w:val="28"/>
          <w:szCs w:val="28"/>
        </w:rPr>
        <w:t xml:space="preserve">программы » изложить в следующей редакции:                                                       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Общий объем финансирования составит – </w:t>
      </w:r>
      <w:r>
        <w:rPr>
          <w:b/>
          <w:sz w:val="28"/>
          <w:szCs w:val="28"/>
        </w:rPr>
        <w:t>618 536,411</w:t>
      </w:r>
      <w:r w:rsidRPr="0030160D">
        <w:rPr>
          <w:b/>
          <w:sz w:val="28"/>
          <w:szCs w:val="28"/>
        </w:rPr>
        <w:t xml:space="preserve"> тыс. рублей</w:t>
      </w:r>
      <w:r w:rsidRPr="0030160D">
        <w:rPr>
          <w:sz w:val="28"/>
          <w:szCs w:val="28"/>
        </w:rPr>
        <w:t xml:space="preserve">, 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всего  по годам реализации: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2014 год –   2 736,30  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2015 год –   3 896,14  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2016 год -    5 630,722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2017 год -  12 309,315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2018 год -  27 111,005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2019 год -  27 484,343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2020 год -  30 883,208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lastRenderedPageBreak/>
        <w:t>2021 год -  31 961,939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год -    91 545,38  </w:t>
      </w:r>
      <w:r w:rsidRPr="0030160D">
        <w:rPr>
          <w:sz w:val="28"/>
          <w:szCs w:val="28"/>
        </w:rPr>
        <w:t>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>
        <w:rPr>
          <w:sz w:val="28"/>
          <w:szCs w:val="28"/>
        </w:rPr>
        <w:t>2023 год – 100 562,059</w:t>
      </w:r>
      <w:r w:rsidRPr="0030160D">
        <w:rPr>
          <w:sz w:val="28"/>
          <w:szCs w:val="28"/>
        </w:rPr>
        <w:t>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2024 год -     59 743,0 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2025 год –    74 891,0 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2026 год –    74 891,0  тыс. рублей;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2027 год –    74 891,0  тыс. рублей.</w:t>
      </w:r>
    </w:p>
    <w:p w:rsidR="00F117A8" w:rsidRPr="0030160D" w:rsidRDefault="00F117A8" w:rsidP="00F117A8">
      <w:pPr>
        <w:jc w:val="both"/>
        <w:rPr>
          <w:sz w:val="28"/>
          <w:szCs w:val="28"/>
        </w:rPr>
      </w:pPr>
      <w:r w:rsidRPr="0030160D">
        <w:rPr>
          <w:sz w:val="28"/>
          <w:szCs w:val="28"/>
        </w:rPr>
        <w:t>Объемы финансирования подлежат корректировке в соответствии с утвержденным бюджетом в том числе: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а) </w:t>
      </w:r>
      <w:r w:rsidRPr="0030160D">
        <w:rPr>
          <w:b/>
          <w:sz w:val="28"/>
          <w:szCs w:val="28"/>
        </w:rPr>
        <w:t>по подпрограмме 1</w:t>
      </w:r>
      <w:r w:rsidRPr="0030160D">
        <w:rPr>
          <w:sz w:val="28"/>
          <w:szCs w:val="28"/>
        </w:rPr>
        <w:t>:</w:t>
      </w:r>
      <w:r w:rsidRPr="0030160D">
        <w:rPr>
          <w:sz w:val="24"/>
          <w:szCs w:val="24"/>
        </w:rPr>
        <w:t xml:space="preserve"> </w:t>
      </w:r>
      <w:r w:rsidRPr="0030160D">
        <w:rPr>
          <w:sz w:val="28"/>
          <w:szCs w:val="28"/>
        </w:rPr>
        <w:t xml:space="preserve">«Модернизация и развитие территориальной сети автомобильных дорог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 Пензенской области»</w:t>
      </w:r>
      <w:r w:rsidRPr="0030160D">
        <w:t xml:space="preserve"> 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Общий объем финансирования составит -  </w:t>
      </w:r>
      <w:r w:rsidRPr="0030160D">
        <w:rPr>
          <w:b/>
          <w:sz w:val="28"/>
          <w:szCs w:val="28"/>
        </w:rPr>
        <w:t>514 810,556</w:t>
      </w:r>
      <w:r w:rsidRPr="0030160D">
        <w:rPr>
          <w:sz w:val="28"/>
          <w:szCs w:val="28"/>
        </w:rPr>
        <w:t>тыс. рублей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 в том числе по годам реализации: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2014 год  -   1 784,20    тыс. рублей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2015 год  -   1 860,94    тыс. рублей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2016 год  -   5 630,722  тыс. рублей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2017 год  -   7 908,585  тыс. рублей 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2018 год  - 20 639,08    тыс. рублей 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2019 год -  17 600,063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2020 год -  25 359,176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2021 год -  25 088,395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2022 год -  79 713,750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2023 год -  49 609,645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2024 год -  58 543,0    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2025 год -  73 691,0    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2026 год -  73 691,0      тыс. рублей;</w:t>
      </w:r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2027 год -  73 691,0      тыс. рублей</w:t>
      </w:r>
      <w:proofErr w:type="gramStart"/>
      <w:r w:rsidRPr="0030160D">
        <w:rPr>
          <w:sz w:val="28"/>
          <w:szCs w:val="28"/>
        </w:rPr>
        <w:t>..</w:t>
      </w:r>
      <w:proofErr w:type="gramEnd"/>
    </w:p>
    <w:p w:rsidR="00F117A8" w:rsidRPr="0030160D" w:rsidRDefault="00F117A8" w:rsidP="00F117A8">
      <w:pPr>
        <w:autoSpaceDE w:val="0"/>
        <w:autoSpaceDN w:val="0"/>
        <w:jc w:val="both"/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 xml:space="preserve">б) </w:t>
      </w:r>
      <w:r w:rsidRPr="0030160D">
        <w:rPr>
          <w:b/>
          <w:sz w:val="28"/>
          <w:szCs w:val="28"/>
          <w:lang w:eastAsia="ar-SA"/>
        </w:rPr>
        <w:t>по подпрограмме 2</w:t>
      </w:r>
      <w:r w:rsidRPr="0030160D">
        <w:rPr>
          <w:sz w:val="28"/>
          <w:szCs w:val="28"/>
          <w:lang w:eastAsia="ar-SA"/>
        </w:rPr>
        <w:t xml:space="preserve">: </w:t>
      </w:r>
      <w:r w:rsidRPr="0030160D">
        <w:rPr>
          <w:sz w:val="24"/>
          <w:szCs w:val="24"/>
          <w:lang w:eastAsia="ar-SA"/>
        </w:rPr>
        <w:t>«</w:t>
      </w:r>
      <w:r w:rsidRPr="0030160D">
        <w:rPr>
          <w:sz w:val="28"/>
          <w:szCs w:val="28"/>
          <w:lang w:eastAsia="ar-SA"/>
        </w:rPr>
        <w:t xml:space="preserve">Улучшение качества автотранспортных перевозок в </w:t>
      </w:r>
      <w:proofErr w:type="spellStart"/>
      <w:r w:rsidRPr="0030160D">
        <w:rPr>
          <w:sz w:val="28"/>
          <w:szCs w:val="28"/>
          <w:lang w:eastAsia="ar-SA"/>
        </w:rPr>
        <w:t>Камешкирском</w:t>
      </w:r>
      <w:proofErr w:type="spellEnd"/>
      <w:r w:rsidRPr="0030160D">
        <w:rPr>
          <w:sz w:val="28"/>
          <w:szCs w:val="28"/>
          <w:lang w:eastAsia="ar-SA"/>
        </w:rPr>
        <w:t xml:space="preserve">  районе Пензенской области»,</w:t>
      </w:r>
    </w:p>
    <w:p w:rsidR="00F117A8" w:rsidRPr="0030160D" w:rsidRDefault="00F117A8" w:rsidP="00F117A8">
      <w:pPr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 xml:space="preserve">объемы бюджетных ассигнований подпрограммы, изложить </w:t>
      </w:r>
      <w:proofErr w:type="gramStart"/>
      <w:r w:rsidRPr="0030160D">
        <w:rPr>
          <w:sz w:val="28"/>
          <w:szCs w:val="28"/>
          <w:lang w:eastAsia="ar-SA"/>
        </w:rPr>
        <w:t>в</w:t>
      </w:r>
      <w:proofErr w:type="gramEnd"/>
      <w:r w:rsidRPr="0030160D">
        <w:rPr>
          <w:sz w:val="28"/>
          <w:szCs w:val="28"/>
          <w:lang w:eastAsia="ar-SA"/>
        </w:rPr>
        <w:t xml:space="preserve"> следующей</w:t>
      </w:r>
    </w:p>
    <w:p w:rsidR="00F117A8" w:rsidRPr="0030160D" w:rsidRDefault="00F117A8" w:rsidP="00F117A8">
      <w:pPr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 xml:space="preserve">редакции: 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Общий объем финансирования составит –</w:t>
      </w:r>
      <w:r w:rsidRPr="0030160D">
        <w:rPr>
          <w:b/>
          <w:sz w:val="28"/>
          <w:szCs w:val="28"/>
          <w:lang w:eastAsia="ar-SA"/>
        </w:rPr>
        <w:t>8 200,480</w:t>
      </w:r>
      <w:r w:rsidRPr="0030160D">
        <w:rPr>
          <w:sz w:val="28"/>
          <w:szCs w:val="28"/>
          <w:lang w:eastAsia="ar-SA"/>
        </w:rPr>
        <w:t xml:space="preserve"> </w:t>
      </w:r>
      <w:proofErr w:type="spellStart"/>
      <w:r w:rsidRPr="0030160D">
        <w:rPr>
          <w:sz w:val="28"/>
          <w:szCs w:val="28"/>
          <w:lang w:eastAsia="ar-SA"/>
        </w:rPr>
        <w:t>тыс</w:t>
      </w:r>
      <w:proofErr w:type="gramStart"/>
      <w:r w:rsidRPr="0030160D">
        <w:rPr>
          <w:sz w:val="28"/>
          <w:szCs w:val="28"/>
          <w:lang w:eastAsia="ar-SA"/>
        </w:rPr>
        <w:t>.р</w:t>
      </w:r>
      <w:proofErr w:type="gramEnd"/>
      <w:r w:rsidRPr="0030160D">
        <w:rPr>
          <w:sz w:val="28"/>
          <w:szCs w:val="28"/>
          <w:lang w:eastAsia="ar-SA"/>
        </w:rPr>
        <w:t>уб</w:t>
      </w:r>
      <w:proofErr w:type="spellEnd"/>
      <w:r w:rsidRPr="0030160D">
        <w:rPr>
          <w:sz w:val="28"/>
          <w:szCs w:val="28"/>
          <w:lang w:eastAsia="ar-SA"/>
        </w:rPr>
        <w:t xml:space="preserve">, 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в том числе по годам реализации: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2014 год  -  400,0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2015 год  -  198,0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2016 год  -      0   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2017 год  -      0   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2018 год  -      0   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2019 год  -      0   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2020 год  -      0   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 xml:space="preserve">2021 год –   402,480 </w:t>
      </w:r>
      <w:proofErr w:type="spellStart"/>
      <w:r w:rsidRPr="0030160D">
        <w:rPr>
          <w:sz w:val="28"/>
          <w:szCs w:val="28"/>
          <w:lang w:eastAsia="ar-SA"/>
        </w:rPr>
        <w:t>тыс</w:t>
      </w:r>
      <w:proofErr w:type="gramStart"/>
      <w:r w:rsidRPr="0030160D">
        <w:rPr>
          <w:sz w:val="28"/>
          <w:szCs w:val="28"/>
          <w:lang w:eastAsia="ar-SA"/>
        </w:rPr>
        <w:t>.р</w:t>
      </w:r>
      <w:proofErr w:type="gramEnd"/>
      <w:r w:rsidRPr="0030160D">
        <w:rPr>
          <w:sz w:val="28"/>
          <w:szCs w:val="28"/>
          <w:lang w:eastAsia="ar-SA"/>
        </w:rPr>
        <w:t>ублей</w:t>
      </w:r>
      <w:proofErr w:type="spellEnd"/>
      <w:r w:rsidRPr="0030160D">
        <w:rPr>
          <w:sz w:val="28"/>
          <w:szCs w:val="28"/>
          <w:lang w:eastAsia="ar-SA"/>
        </w:rPr>
        <w:t>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2022 год –1 200,0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2023 год –1 200,0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2024 год –1 200,0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2025 год –1 200,0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lastRenderedPageBreak/>
        <w:t>2026 год –1 200,0 тыс. рублей;</w:t>
      </w:r>
    </w:p>
    <w:p w:rsidR="00F117A8" w:rsidRPr="0030160D" w:rsidRDefault="00F117A8" w:rsidP="00F117A8">
      <w:pPr>
        <w:rPr>
          <w:sz w:val="28"/>
          <w:szCs w:val="28"/>
          <w:lang w:eastAsia="ar-SA"/>
        </w:rPr>
      </w:pPr>
      <w:r w:rsidRPr="0030160D">
        <w:rPr>
          <w:sz w:val="28"/>
          <w:szCs w:val="28"/>
          <w:lang w:eastAsia="ar-SA"/>
        </w:rPr>
        <w:t>2027 год –1 200,0 тыс. рублей.</w:t>
      </w:r>
    </w:p>
    <w:p w:rsidR="00F117A8" w:rsidRPr="0030160D" w:rsidRDefault="00F117A8" w:rsidP="00F117A8">
      <w:pPr>
        <w:rPr>
          <w:sz w:val="28"/>
          <w:szCs w:val="28"/>
        </w:rPr>
      </w:pPr>
      <w:r w:rsidRPr="0030160D">
        <w:rPr>
          <w:sz w:val="28"/>
          <w:szCs w:val="28"/>
        </w:rPr>
        <w:t xml:space="preserve">в) </w:t>
      </w:r>
      <w:r w:rsidRPr="0030160D">
        <w:rPr>
          <w:b/>
          <w:sz w:val="28"/>
          <w:szCs w:val="28"/>
        </w:rPr>
        <w:t>по</w:t>
      </w:r>
      <w:r w:rsidRPr="0030160D">
        <w:rPr>
          <w:b/>
          <w:bCs/>
          <w:sz w:val="24"/>
          <w:szCs w:val="24"/>
        </w:rPr>
        <w:t xml:space="preserve"> </w:t>
      </w:r>
      <w:r w:rsidRPr="0030160D">
        <w:rPr>
          <w:b/>
          <w:sz w:val="28"/>
          <w:szCs w:val="28"/>
        </w:rPr>
        <w:t>подпрограмме 3</w:t>
      </w:r>
      <w:r w:rsidRPr="0030160D">
        <w:rPr>
          <w:sz w:val="28"/>
          <w:szCs w:val="28"/>
        </w:rPr>
        <w:t xml:space="preserve">:  «Ремонт (капитальный ремонт) объектов собственности в </w:t>
      </w:r>
      <w:proofErr w:type="spellStart"/>
      <w:r w:rsidRPr="0030160D">
        <w:rPr>
          <w:sz w:val="28"/>
          <w:szCs w:val="28"/>
        </w:rPr>
        <w:t>Камешкирском</w:t>
      </w:r>
      <w:proofErr w:type="spellEnd"/>
      <w:r w:rsidRPr="0030160D">
        <w:rPr>
          <w:sz w:val="28"/>
          <w:szCs w:val="28"/>
        </w:rPr>
        <w:t xml:space="preserve">  районе Пензенской области»</w:t>
      </w:r>
      <w:r w:rsidRPr="0030160D">
        <w:t xml:space="preserve"> </w:t>
      </w:r>
      <w:r w:rsidRPr="0030160D">
        <w:rPr>
          <w:sz w:val="28"/>
          <w:szCs w:val="28"/>
        </w:rPr>
        <w:t>объемы бюджетных ассигнований подпрограммы, изложить в следующей редакции: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 Общий объем финансирования составит – </w:t>
      </w:r>
      <w:r w:rsidRPr="0030160D">
        <w:rPr>
          <w:b/>
          <w:sz w:val="28"/>
          <w:szCs w:val="28"/>
        </w:rPr>
        <w:t>95</w:t>
      </w:r>
      <w:r>
        <w:rPr>
          <w:b/>
          <w:sz w:val="28"/>
          <w:szCs w:val="28"/>
        </w:rPr>
        <w:t> 382,606</w:t>
      </w:r>
      <w:r w:rsidRPr="0030160D">
        <w:rPr>
          <w:sz w:val="28"/>
          <w:szCs w:val="28"/>
        </w:rPr>
        <w:t>тыс. рублей,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в том числе  по годам реализации: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2014 год –    552,1    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2015 год – 1 837,2    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2016 год –         0      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2017 год – 4 400,730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2018 год -  6 471,925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2019 год –  9 884,28 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2020 год –  5 524,032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2021 год -  6 471,064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2022 год – 10 631,63 тыс. рублей;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2023 год – 49 609,645</w:t>
      </w:r>
      <w:r w:rsidRPr="0030160D">
        <w:rPr>
          <w:sz w:val="28"/>
          <w:szCs w:val="28"/>
        </w:rPr>
        <w:t xml:space="preserve">  тыс. рублей; 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2024 год –          0      тыс. рублей.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2025 год –          0      тыс. рублей.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>2026 год –          0      тыс. рублей.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2027 год -           0      тыс. рублей.  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        3.Приложения </w:t>
      </w:r>
      <w:r w:rsidRPr="0030160D">
        <w:rPr>
          <w:sz w:val="24"/>
          <w:szCs w:val="24"/>
        </w:rPr>
        <w:t>№1, №3, №4 №5, №6.1, №7.1, №8.1, №9.1, №10.1,№11, №12,№17</w:t>
      </w:r>
      <w:r w:rsidRPr="0030160D">
        <w:rPr>
          <w:sz w:val="28"/>
          <w:szCs w:val="28"/>
        </w:rPr>
        <w:t xml:space="preserve"> к   муниципальной программе «Развитие территорий, социальной и инженерной инфраструктуры, обеспечение транспортных услуг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Пензенской области » изложить в редакции согласно приложениям </w:t>
      </w:r>
      <w:r w:rsidRPr="0030160D">
        <w:rPr>
          <w:sz w:val="24"/>
          <w:szCs w:val="24"/>
        </w:rPr>
        <w:t>№1,  №3, №4 №5, №6.1, №7.1, №8.1, №9.1, №10.1,№11,№12,№17</w:t>
      </w:r>
      <w:r w:rsidRPr="0030160D">
        <w:rPr>
          <w:sz w:val="28"/>
          <w:szCs w:val="28"/>
        </w:rPr>
        <w:t xml:space="preserve"> к настоящему постановлению.</w:t>
      </w:r>
    </w:p>
    <w:p w:rsidR="00F117A8" w:rsidRPr="0030160D" w:rsidRDefault="00F117A8" w:rsidP="00F117A8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 w:firstLine="426"/>
        <w:jc w:val="both"/>
        <w:rPr>
          <w:sz w:val="28"/>
          <w:szCs w:val="28"/>
        </w:rPr>
      </w:pPr>
      <w:r w:rsidRPr="0030160D">
        <w:rPr>
          <w:spacing w:val="-2"/>
          <w:sz w:val="28"/>
          <w:szCs w:val="28"/>
        </w:rPr>
        <w:t xml:space="preserve">   4.Опубликовать настоящее постановление в информационном </w:t>
      </w:r>
      <w:r w:rsidRPr="0030160D">
        <w:rPr>
          <w:sz w:val="28"/>
          <w:szCs w:val="28"/>
        </w:rPr>
        <w:t>бюллетене «</w:t>
      </w:r>
      <w:proofErr w:type="spellStart"/>
      <w:r w:rsidRPr="0030160D">
        <w:rPr>
          <w:sz w:val="28"/>
          <w:szCs w:val="28"/>
        </w:rPr>
        <w:t>Камешкирский</w:t>
      </w:r>
      <w:proofErr w:type="spellEnd"/>
      <w:r w:rsidRPr="0030160D">
        <w:rPr>
          <w:sz w:val="28"/>
          <w:szCs w:val="28"/>
        </w:rPr>
        <w:t xml:space="preserve"> вестник»</w:t>
      </w:r>
    </w:p>
    <w:p w:rsidR="00F117A8" w:rsidRPr="0030160D" w:rsidRDefault="00F117A8" w:rsidP="00F117A8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-5" w:firstLine="426"/>
        <w:jc w:val="both"/>
        <w:rPr>
          <w:sz w:val="28"/>
          <w:szCs w:val="28"/>
        </w:rPr>
      </w:pPr>
      <w:r w:rsidRPr="0030160D">
        <w:rPr>
          <w:spacing w:val="-2"/>
          <w:sz w:val="28"/>
          <w:szCs w:val="28"/>
        </w:rPr>
        <w:t xml:space="preserve">   5.Настоящее постановление вступает в силу на следующий  день после дня  его </w:t>
      </w:r>
      <w:r w:rsidRPr="0030160D">
        <w:rPr>
          <w:sz w:val="28"/>
          <w:szCs w:val="28"/>
        </w:rPr>
        <w:t>официального опубликования.</w:t>
      </w:r>
    </w:p>
    <w:p w:rsidR="00F117A8" w:rsidRPr="0030160D" w:rsidRDefault="00F117A8" w:rsidP="00F117A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0160D">
        <w:rPr>
          <w:sz w:val="28"/>
          <w:szCs w:val="28"/>
        </w:rPr>
        <w:t xml:space="preserve">   6.</w:t>
      </w:r>
      <w:proofErr w:type="gramStart"/>
      <w:r w:rsidRPr="0030160D">
        <w:rPr>
          <w:sz w:val="28"/>
          <w:szCs w:val="28"/>
        </w:rPr>
        <w:t>Контроль за</w:t>
      </w:r>
      <w:proofErr w:type="gramEnd"/>
      <w:r w:rsidRPr="0030160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30160D">
        <w:rPr>
          <w:sz w:val="28"/>
          <w:szCs w:val="28"/>
        </w:rPr>
        <w:t>Камешкирского</w:t>
      </w:r>
      <w:proofErr w:type="spellEnd"/>
      <w:r w:rsidRPr="0030160D">
        <w:rPr>
          <w:sz w:val="28"/>
          <w:szCs w:val="28"/>
        </w:rPr>
        <w:t xml:space="preserve"> района Пензенской области, курирующего вопросы ЖКХ и экономики.</w:t>
      </w:r>
      <w:r w:rsidRPr="0030160D">
        <w:rPr>
          <w:spacing w:val="-2"/>
          <w:sz w:val="28"/>
          <w:szCs w:val="28"/>
        </w:rPr>
        <w:t xml:space="preserve">      </w:t>
      </w: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17A8" w:rsidRPr="0030160D" w:rsidRDefault="00F117A8" w:rsidP="00F117A8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Pr="0030160D">
        <w:rPr>
          <w:sz w:val="28"/>
          <w:szCs w:val="28"/>
        </w:rPr>
        <w:t xml:space="preserve">  </w:t>
      </w:r>
      <w:proofErr w:type="spellStart"/>
      <w:r w:rsidRPr="0030160D">
        <w:rPr>
          <w:sz w:val="28"/>
          <w:szCs w:val="28"/>
        </w:rPr>
        <w:t>Камешкирс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</w:t>
      </w:r>
      <w:r w:rsidRPr="0030160D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</w:t>
      </w:r>
      <w:r w:rsidRPr="0030160D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b/>
          <w:bCs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bCs/>
          <w:sz w:val="24"/>
          <w:szCs w:val="24"/>
        </w:rPr>
      </w:pPr>
      <w:r w:rsidRPr="0030160D">
        <w:rPr>
          <w:bCs/>
          <w:sz w:val="24"/>
          <w:szCs w:val="24"/>
        </w:rPr>
        <w:lastRenderedPageBreak/>
        <w:t>Приложение 1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>ПАСПОРТ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 xml:space="preserve">МУНИЦИПАЛЬНОЙ ПРОГРАММЫ  КАМЕШКИРСКОГО РАЙОНА </w:t>
      </w:r>
    </w:p>
    <w:p w:rsidR="00F117A8" w:rsidRPr="0030160D" w:rsidRDefault="00F117A8" w:rsidP="00F117A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0160D">
        <w:rPr>
          <w:b/>
          <w:bCs/>
          <w:sz w:val="28"/>
          <w:szCs w:val="28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4"/>
          <w:szCs w:val="24"/>
        </w:rPr>
        <w:t xml:space="preserve"> </w:t>
      </w:r>
      <w:r w:rsidRPr="0030160D">
        <w:rPr>
          <w:b/>
          <w:bCs/>
          <w:sz w:val="28"/>
          <w:szCs w:val="28"/>
        </w:rPr>
        <w:t xml:space="preserve">«Развитие территорий, социальной и инженерной инфраструктуры, обеспечение транспортных услуг  </w:t>
      </w:r>
    </w:p>
    <w:p w:rsidR="00F117A8" w:rsidRPr="0030160D" w:rsidRDefault="00F117A8" w:rsidP="00F117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30160D">
        <w:rPr>
          <w:b/>
          <w:bCs/>
          <w:sz w:val="28"/>
          <w:szCs w:val="28"/>
        </w:rPr>
        <w:t>Камешкирского</w:t>
      </w:r>
      <w:proofErr w:type="spellEnd"/>
      <w:r w:rsidRPr="0030160D">
        <w:rPr>
          <w:b/>
          <w:bCs/>
          <w:sz w:val="28"/>
          <w:szCs w:val="28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339"/>
      </w:tblGrid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области, отдел архитектуры, строительства и ЖКХ администрации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области, отдел экономики, развития сельского хозяйства, продовольствия администрации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района, отдел  образования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района, администрации сельских поселений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района,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(по согласованию)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30160D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30160D">
              <w:rPr>
                <w:sz w:val="24"/>
                <w:szCs w:val="24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области».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30160D">
              <w:rPr>
                <w:b/>
                <w:bCs/>
                <w:sz w:val="24"/>
                <w:szCs w:val="24"/>
              </w:rPr>
              <w:t>2</w:t>
            </w:r>
            <w:proofErr w:type="gramEnd"/>
            <w:r w:rsidRPr="0030160D">
              <w:rPr>
                <w:sz w:val="24"/>
                <w:szCs w:val="24"/>
              </w:rPr>
              <w:t xml:space="preserve"> «Улучшение качества автотранспортных перевозок в </w:t>
            </w:r>
            <w:proofErr w:type="spellStart"/>
            <w:r w:rsidRPr="0030160D">
              <w:rPr>
                <w:sz w:val="24"/>
                <w:szCs w:val="24"/>
              </w:rPr>
              <w:t>Камешкирском</w:t>
            </w:r>
            <w:proofErr w:type="spellEnd"/>
            <w:r w:rsidRPr="0030160D">
              <w:rPr>
                <w:sz w:val="24"/>
                <w:szCs w:val="24"/>
              </w:rPr>
              <w:t xml:space="preserve">  районе Пензенской области».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b/>
                <w:bCs/>
                <w:sz w:val="24"/>
                <w:szCs w:val="24"/>
              </w:rPr>
              <w:t>Подпрограмма3</w:t>
            </w:r>
            <w:r w:rsidRPr="0030160D">
              <w:rPr>
                <w:sz w:val="24"/>
                <w:szCs w:val="24"/>
              </w:rPr>
              <w:t xml:space="preserve">  «Ремонт (капитальный ремонт) объектов собственности в </w:t>
            </w:r>
            <w:proofErr w:type="spellStart"/>
            <w:r w:rsidRPr="0030160D">
              <w:rPr>
                <w:sz w:val="24"/>
                <w:szCs w:val="24"/>
              </w:rPr>
              <w:t>Камешкирском</w:t>
            </w:r>
            <w:proofErr w:type="spellEnd"/>
            <w:r w:rsidRPr="0030160D">
              <w:rPr>
                <w:sz w:val="24"/>
                <w:szCs w:val="24"/>
              </w:rPr>
              <w:t xml:space="preserve">  районе Пензенской области».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развитие территориальной сети автомобильных дорог и транспортного комплекса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проведение единой муниципальной политики в сфере архитектуры, строительства,  на территории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-повышение уровня и качества жизни населения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повышение уровня безопасности зданий и </w:t>
            </w:r>
            <w:r w:rsidRPr="0030160D">
              <w:rPr>
                <w:sz w:val="24"/>
                <w:szCs w:val="24"/>
              </w:rPr>
              <w:lastRenderedPageBreak/>
              <w:t>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ремонт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капитальный ремонт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реализация единой муниципальной политики в области архитектуры, строительства на территории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</w:t>
            </w:r>
            <w:proofErr w:type="gramStart"/>
            <w:r w:rsidRPr="0030160D">
              <w:rPr>
                <w:sz w:val="24"/>
                <w:szCs w:val="24"/>
              </w:rPr>
              <w:t>контроль за</w:t>
            </w:r>
            <w:proofErr w:type="gramEnd"/>
            <w:r w:rsidRPr="0030160D">
              <w:rPr>
                <w:sz w:val="24"/>
                <w:szCs w:val="24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ремонт и (капитальный ремонт) автомобильных дорог;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строительство и реконструкция автомобильных дорог;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</w:t>
            </w:r>
            <w:proofErr w:type="gramStart"/>
            <w:r w:rsidRPr="0030160D">
              <w:rPr>
                <w:sz w:val="24"/>
                <w:szCs w:val="24"/>
              </w:rPr>
              <w:t>контроль за</w:t>
            </w:r>
            <w:proofErr w:type="gramEnd"/>
            <w:r w:rsidRPr="0030160D">
              <w:rPr>
                <w:sz w:val="24"/>
                <w:szCs w:val="24"/>
              </w:rPr>
              <w:t xml:space="preserve"> соблюдением органами местного </w:t>
            </w:r>
            <w:r w:rsidRPr="0030160D">
              <w:rPr>
                <w:sz w:val="24"/>
                <w:szCs w:val="24"/>
              </w:rPr>
              <w:lastRenderedPageBreak/>
              <w:t>самоуправления законодательства о градостроительной деятельности;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количество введенных в эксплуатацию объектов;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количество от реконструированных объектов;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количество отремонтированных объектов;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2014-2024 годы (без разбивки на этапы)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28"/>
                <w:szCs w:val="28"/>
              </w:rPr>
            </w:pPr>
            <w:r w:rsidRPr="0030160D">
              <w:rPr>
                <w:sz w:val="26"/>
                <w:szCs w:val="26"/>
              </w:rPr>
              <w:t>Общий объем финансирования составит</w:t>
            </w:r>
            <w:r w:rsidRPr="0030160D">
              <w:rPr>
                <w:sz w:val="24"/>
                <w:szCs w:val="24"/>
              </w:rPr>
              <w:t xml:space="preserve"> </w:t>
            </w:r>
            <w:r w:rsidRPr="0030160D">
              <w:rPr>
                <w:sz w:val="28"/>
                <w:szCs w:val="28"/>
              </w:rPr>
              <w:t xml:space="preserve">– </w:t>
            </w:r>
          </w:p>
          <w:p w:rsidR="00F117A8" w:rsidRPr="0030160D" w:rsidRDefault="00F117A8" w:rsidP="00A46D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618 536,411</w:t>
            </w:r>
            <w:r w:rsidRPr="0030160D">
              <w:rPr>
                <w:b/>
                <w:sz w:val="26"/>
                <w:szCs w:val="26"/>
              </w:rPr>
              <w:t xml:space="preserve"> тыс. рублей,</w:t>
            </w:r>
            <w:r w:rsidRPr="0030160D">
              <w:t xml:space="preserve"> </w:t>
            </w:r>
          </w:p>
          <w:p w:rsidR="00F117A8" w:rsidRPr="0030160D" w:rsidRDefault="00F117A8" w:rsidP="00A46D53">
            <w:pPr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всего  по годам реализации: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2014 год –   2 736,30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2015 год –   3 896,14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2016 год -    5 630,722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2017 год -  12 309,315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2018 год -  27 111,005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2019 год -  27 484,343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2020 год -  30 883,208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2021 год -  31 961,939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2022 год -  91 545,38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2023 год – 100 843,092тыс.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2024 год -     59 743,0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2025 год –    74 891,0</w:t>
            </w:r>
            <w:r w:rsidRPr="0030160D">
              <w:t xml:space="preserve">   </w:t>
            </w:r>
            <w:r w:rsidRPr="0030160D">
              <w:rPr>
                <w:sz w:val="26"/>
                <w:szCs w:val="26"/>
              </w:rPr>
              <w:t>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2026 год –    74 891,0</w:t>
            </w:r>
            <w:r w:rsidRPr="0030160D">
              <w:t xml:space="preserve">   </w:t>
            </w:r>
            <w:r w:rsidRPr="0030160D">
              <w:rPr>
                <w:sz w:val="26"/>
                <w:szCs w:val="26"/>
              </w:rPr>
              <w:t>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0160D">
              <w:rPr>
                <w:sz w:val="26"/>
                <w:szCs w:val="26"/>
              </w:rPr>
              <w:t>2027 год –    74 891,0</w:t>
            </w:r>
            <w:r w:rsidRPr="0030160D">
              <w:t xml:space="preserve">   </w:t>
            </w:r>
            <w:r w:rsidRPr="0030160D">
              <w:rPr>
                <w:sz w:val="26"/>
                <w:szCs w:val="26"/>
              </w:rPr>
              <w:t>тыс. рублей.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Объемы финансирования подлежат корректировке в соответствии с утвержденным бюджетом</w:t>
            </w:r>
          </w:p>
        </w:tc>
      </w:tr>
      <w:tr w:rsidR="00F117A8" w:rsidRPr="0030160D" w:rsidTr="00A46D5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- реализация единой муниципальной политики в области архитектуры, строительства, коммунального хозяйства на территории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повышение эффективности, качества обслуживания населения;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8"/>
          <w:szCs w:val="28"/>
        </w:rPr>
      </w:pPr>
      <w:bookmarkStart w:id="8" w:name="P328"/>
      <w:bookmarkEnd w:id="8"/>
      <w:r w:rsidRPr="0030160D">
        <w:rPr>
          <w:b/>
          <w:bCs/>
          <w:sz w:val="28"/>
          <w:szCs w:val="28"/>
        </w:rPr>
        <w:lastRenderedPageBreak/>
        <w:t>Подпрограмма 1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 xml:space="preserve"> «Модернизация и развитие территориальной сети автомобильных дорог </w:t>
      </w:r>
      <w:proofErr w:type="spellStart"/>
      <w:r w:rsidRPr="0030160D">
        <w:rPr>
          <w:b/>
          <w:bCs/>
          <w:sz w:val="28"/>
          <w:szCs w:val="28"/>
        </w:rPr>
        <w:t>Камешкирского</w:t>
      </w:r>
      <w:proofErr w:type="spellEnd"/>
      <w:r w:rsidRPr="0030160D">
        <w:rPr>
          <w:b/>
          <w:bCs/>
          <w:sz w:val="28"/>
          <w:szCs w:val="28"/>
        </w:rPr>
        <w:t xml:space="preserve"> района Пензенской области »</w:t>
      </w:r>
    </w:p>
    <w:p w:rsidR="00F117A8" w:rsidRPr="0030160D" w:rsidRDefault="00F117A8" w:rsidP="00F117A8">
      <w:pPr>
        <w:autoSpaceDE w:val="0"/>
        <w:autoSpaceDN w:val="0"/>
        <w:rPr>
          <w:b/>
          <w:bCs/>
          <w:sz w:val="28"/>
          <w:szCs w:val="28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28"/>
          <w:szCs w:val="28"/>
        </w:rPr>
        <w:t>ПАСПОРТ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30160D">
        <w:rPr>
          <w:b/>
          <w:bCs/>
          <w:sz w:val="26"/>
          <w:szCs w:val="26"/>
        </w:rPr>
        <w:t xml:space="preserve">Подпрограммы 1 «Модернизация и развитие территориальной сети автомобильных дорог </w:t>
      </w:r>
      <w:proofErr w:type="spellStart"/>
      <w:r w:rsidRPr="0030160D">
        <w:rPr>
          <w:b/>
          <w:bCs/>
          <w:sz w:val="26"/>
          <w:szCs w:val="26"/>
        </w:rPr>
        <w:t>Камешкирского</w:t>
      </w:r>
      <w:proofErr w:type="spellEnd"/>
      <w:r w:rsidRPr="0030160D">
        <w:rPr>
          <w:b/>
          <w:bCs/>
          <w:sz w:val="26"/>
          <w:szCs w:val="26"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30160D">
        <w:rPr>
          <w:b/>
          <w:bCs/>
          <w:sz w:val="26"/>
          <w:szCs w:val="26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  <w:sz w:val="26"/>
          <w:szCs w:val="26"/>
        </w:rPr>
        <w:t>Камешкирского</w:t>
      </w:r>
      <w:proofErr w:type="spellEnd"/>
      <w:r w:rsidRPr="0030160D">
        <w:rPr>
          <w:b/>
          <w:bCs/>
          <w:sz w:val="26"/>
          <w:szCs w:val="26"/>
        </w:rPr>
        <w:t xml:space="preserve"> района Пензенской области» </w:t>
      </w:r>
    </w:p>
    <w:p w:rsidR="00F117A8" w:rsidRPr="0030160D" w:rsidRDefault="00F117A8" w:rsidP="00F117A8">
      <w:pPr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5"/>
        <w:gridCol w:w="6379"/>
      </w:tblGrid>
      <w:tr w:rsidR="00F117A8" w:rsidRPr="0030160D" w:rsidTr="00A46D53">
        <w:trPr>
          <w:trHeight w:val="7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 »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 Отдел архитектуры, строительства и ЖКХ администрации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Развитие территориальной сети автомобильных дорог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капитальный ремонт и ремонт автомобильных дорог общего пользования.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них.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2014-2024 годы (без разбивки на этапы)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Общий объем финансирования составит -</w:t>
            </w:r>
            <w:r w:rsidRPr="0030160D">
              <w:rPr>
                <w:b/>
                <w:sz w:val="24"/>
                <w:szCs w:val="24"/>
              </w:rPr>
              <w:t xml:space="preserve">  514 810,556тыс. рублей</w:t>
            </w:r>
          </w:p>
          <w:p w:rsidR="00F117A8" w:rsidRPr="0030160D" w:rsidRDefault="00F117A8" w:rsidP="00A46D53">
            <w:pPr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 в том числе по годам реализации: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2014 год  -   1 784,20    тыс. рублей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lastRenderedPageBreak/>
              <w:t>2015 год  -   1 860,94    тыс. рублей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2016 год  -   5 630,722  тыс. рублей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2017 год  -   7 908,585  тыс. рублей 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2018 год  - 20 639,08    тыс. рублей 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2019 год -  17 600,063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2020 год -  25 359,176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2021 год -  25 088,395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2022 год -  79 713,750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2023 год -   49 609,645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2024 год -  58 543,0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2025 год -  73 691,0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2026 год -  73 691,0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2027 год -  73 691,0      тыс. рублей.</w:t>
            </w:r>
          </w:p>
        </w:tc>
      </w:tr>
      <w:tr w:rsidR="00F117A8" w:rsidRPr="0030160D" w:rsidTr="00A46D5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-сохранность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-ремонт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-ремонт автомобильных дорог общего пользования населенных пунктов.</w:t>
            </w:r>
          </w:p>
        </w:tc>
      </w:tr>
    </w:tbl>
    <w:p w:rsidR="00F117A8" w:rsidRPr="0030160D" w:rsidRDefault="00F117A8" w:rsidP="00F117A8"/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 w:rsidRPr="0030160D">
        <w:rPr>
          <w:rFonts w:eastAsia="Calibri"/>
          <w:b/>
          <w:bCs/>
          <w:sz w:val="32"/>
          <w:szCs w:val="32"/>
        </w:rPr>
        <w:t>Подпрограмма 2</w:t>
      </w: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6"/>
          <w:szCs w:val="26"/>
        </w:rPr>
      </w:pPr>
      <w:r w:rsidRPr="0030160D">
        <w:rPr>
          <w:rFonts w:eastAsia="Calibri"/>
          <w:b/>
          <w:bCs/>
          <w:sz w:val="26"/>
          <w:szCs w:val="26"/>
        </w:rPr>
        <w:t xml:space="preserve"> «Улучшение качества автотранспортных перевозок в </w:t>
      </w:r>
      <w:proofErr w:type="spellStart"/>
      <w:r w:rsidRPr="0030160D">
        <w:rPr>
          <w:rFonts w:eastAsia="Calibri"/>
          <w:b/>
          <w:bCs/>
          <w:sz w:val="26"/>
          <w:szCs w:val="26"/>
        </w:rPr>
        <w:t>Камешкирском</w:t>
      </w:r>
      <w:proofErr w:type="spellEnd"/>
      <w:r w:rsidRPr="0030160D">
        <w:rPr>
          <w:rFonts w:eastAsia="Calibri"/>
          <w:b/>
          <w:bCs/>
          <w:sz w:val="26"/>
          <w:szCs w:val="26"/>
        </w:rPr>
        <w:t xml:space="preserve">  районе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ПАСПОРТ</w:t>
      </w: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30160D">
        <w:rPr>
          <w:rFonts w:eastAsia="Calibri"/>
          <w:b/>
          <w:bCs/>
          <w:sz w:val="24"/>
          <w:szCs w:val="24"/>
        </w:rPr>
        <w:t>2</w:t>
      </w:r>
      <w:proofErr w:type="gramEnd"/>
      <w:r w:rsidRPr="0030160D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</w:t>
      </w: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 xml:space="preserve">в </w:t>
      </w:r>
      <w:proofErr w:type="spellStart"/>
      <w:r w:rsidRPr="0030160D">
        <w:rPr>
          <w:rFonts w:eastAsia="Calibri"/>
          <w:b/>
          <w:bCs/>
          <w:sz w:val="24"/>
          <w:szCs w:val="24"/>
        </w:rPr>
        <w:t>Камешкирском</w:t>
      </w:r>
      <w:proofErr w:type="spellEnd"/>
      <w:r w:rsidRPr="0030160D">
        <w:rPr>
          <w:rFonts w:eastAsia="Calibri"/>
          <w:b/>
          <w:bCs/>
          <w:sz w:val="24"/>
          <w:szCs w:val="24"/>
        </w:rPr>
        <w:t xml:space="preserve">  районе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rFonts w:eastAsia="Calibri"/>
          <w:b/>
          <w:bCs/>
          <w:sz w:val="24"/>
          <w:szCs w:val="24"/>
        </w:rPr>
        <w:t>Камешкирского</w:t>
      </w:r>
      <w:proofErr w:type="spellEnd"/>
      <w:r w:rsidRPr="0030160D">
        <w:rPr>
          <w:rFonts w:eastAsia="Calibri"/>
          <w:b/>
          <w:bCs/>
          <w:sz w:val="24"/>
          <w:szCs w:val="24"/>
        </w:rPr>
        <w:t xml:space="preserve"> района Пензенской области»</w:t>
      </w:r>
    </w:p>
    <w:tbl>
      <w:tblPr>
        <w:tblW w:w="96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Камешкирском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 районе Пензенской области »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Цели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Камешкирский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район» Пензенской области</w:t>
            </w:r>
          </w:p>
        </w:tc>
      </w:tr>
      <w:tr w:rsidR="00F117A8" w:rsidRPr="0030160D" w:rsidTr="00A46D53">
        <w:trPr>
          <w:trHeight w:val="1220"/>
        </w:trPr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- обеспечение спроса населения 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района Пензенской области в автотранспортных перевозках</w:t>
            </w:r>
            <w:r w:rsidRPr="0030160D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30160D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 xml:space="preserve">- доля населенных пунктов </w:t>
            </w:r>
            <w:proofErr w:type="spellStart"/>
            <w:r w:rsidRPr="0030160D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rFonts w:eastAsia="Calibri"/>
                <w:sz w:val="24"/>
                <w:szCs w:val="24"/>
              </w:rPr>
              <w:t xml:space="preserve"> района Пензенской области охваченных автобусным сообщением.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2014-2024 годы</w:t>
            </w:r>
          </w:p>
        </w:tc>
      </w:tr>
      <w:tr w:rsidR="00F117A8" w:rsidRPr="0030160D" w:rsidTr="00A46D53">
        <w:tc>
          <w:tcPr>
            <w:tcW w:w="3462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</w:pPr>
            <w:r w:rsidRPr="0030160D">
              <w:rPr>
                <w:rFonts w:eastAsia="Calibri"/>
                <w:sz w:val="24"/>
                <w:szCs w:val="24"/>
              </w:rPr>
              <w:t>Общий объем финансирования составит –</w:t>
            </w:r>
            <w:r w:rsidRPr="0030160D">
              <w:rPr>
                <w:rFonts w:eastAsia="Calibri"/>
                <w:b/>
              </w:rPr>
              <w:t xml:space="preserve">8 200,480 </w:t>
            </w:r>
            <w:proofErr w:type="spellStart"/>
            <w:r w:rsidRPr="0030160D">
              <w:rPr>
                <w:rFonts w:eastAsia="Calibri"/>
                <w:b/>
              </w:rPr>
              <w:t>тыс</w:t>
            </w:r>
            <w:proofErr w:type="gramStart"/>
            <w:r w:rsidRPr="0030160D">
              <w:rPr>
                <w:rFonts w:eastAsia="Calibri"/>
                <w:b/>
              </w:rPr>
              <w:t>.р</w:t>
            </w:r>
            <w:proofErr w:type="gramEnd"/>
            <w:r w:rsidRPr="0030160D">
              <w:rPr>
                <w:rFonts w:eastAsia="Calibri"/>
                <w:b/>
              </w:rPr>
              <w:t>уб</w:t>
            </w:r>
            <w:proofErr w:type="spellEnd"/>
            <w:r w:rsidRPr="0030160D">
              <w:rPr>
                <w:rFonts w:eastAsia="Calibri"/>
              </w:rPr>
              <w:t>,</w:t>
            </w:r>
            <w:r w:rsidRPr="0030160D">
              <w:t xml:space="preserve"> 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в том числе по годам реализации: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2014 год  -  400,0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2015 год  -  198,0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2016 год  -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2017 год  -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2018 год  -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2019 год  -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160D">
              <w:rPr>
                <w:rFonts w:eastAsia="Calibri"/>
                <w:sz w:val="24"/>
                <w:szCs w:val="24"/>
              </w:rPr>
              <w:t>2020 год  -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2021 год –   402,480 </w:t>
            </w:r>
            <w:proofErr w:type="spellStart"/>
            <w:r w:rsidRPr="0030160D">
              <w:rPr>
                <w:sz w:val="24"/>
                <w:szCs w:val="24"/>
              </w:rPr>
              <w:t>тыс</w:t>
            </w:r>
            <w:proofErr w:type="gramStart"/>
            <w:r w:rsidRPr="0030160D">
              <w:rPr>
                <w:sz w:val="24"/>
                <w:szCs w:val="24"/>
              </w:rPr>
              <w:t>.р</w:t>
            </w:r>
            <w:proofErr w:type="gramEnd"/>
            <w:r w:rsidRPr="0030160D">
              <w:rPr>
                <w:sz w:val="24"/>
                <w:szCs w:val="24"/>
              </w:rPr>
              <w:t>ублей</w:t>
            </w:r>
            <w:proofErr w:type="spellEnd"/>
            <w:r w:rsidRPr="0030160D">
              <w:rPr>
                <w:sz w:val="24"/>
                <w:szCs w:val="24"/>
              </w:rPr>
              <w:t>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2022 год –1 200,0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2023 год –1 200,0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2024 год –1 200,0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2025 год –1 200,0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2026 год –1 200,0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0160D">
              <w:rPr>
                <w:sz w:val="24"/>
                <w:szCs w:val="24"/>
              </w:rPr>
              <w:t>2027 год –1 200,0    тыс. рублей.</w:t>
            </w:r>
          </w:p>
        </w:tc>
      </w:tr>
    </w:tbl>
    <w:p w:rsidR="00F117A8" w:rsidRPr="0030160D" w:rsidRDefault="00F117A8" w:rsidP="00F117A8">
      <w:pPr>
        <w:jc w:val="center"/>
        <w:rPr>
          <w:b/>
          <w:bCs/>
          <w:sz w:val="32"/>
          <w:szCs w:val="32"/>
        </w:rPr>
      </w:pPr>
    </w:p>
    <w:p w:rsidR="00F117A8" w:rsidRPr="0030160D" w:rsidRDefault="00F117A8" w:rsidP="00F117A8">
      <w:pPr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32"/>
          <w:szCs w:val="32"/>
        </w:rPr>
        <w:t>Подпрограмма</w:t>
      </w:r>
      <w:r w:rsidRPr="0030160D">
        <w:rPr>
          <w:b/>
          <w:bCs/>
          <w:sz w:val="28"/>
          <w:szCs w:val="28"/>
        </w:rPr>
        <w:t xml:space="preserve"> 3</w:t>
      </w:r>
    </w:p>
    <w:p w:rsidR="00F117A8" w:rsidRPr="0030160D" w:rsidRDefault="00F117A8" w:rsidP="00F117A8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«Ремонт (капитальный ремонт) объектов собственности </w:t>
      </w:r>
      <w:proofErr w:type="spellStart"/>
      <w:r w:rsidRPr="0030160D">
        <w:rPr>
          <w:b/>
          <w:bCs/>
          <w:sz w:val="24"/>
          <w:szCs w:val="24"/>
        </w:rPr>
        <w:t>Камешкирского</w:t>
      </w:r>
      <w:proofErr w:type="spellEnd"/>
      <w:r w:rsidRPr="0030160D">
        <w:rPr>
          <w:b/>
          <w:bCs/>
          <w:sz w:val="24"/>
          <w:szCs w:val="24"/>
        </w:rPr>
        <w:t xml:space="preserve"> района Пензенской области годы»  </w:t>
      </w:r>
    </w:p>
    <w:p w:rsidR="00F117A8" w:rsidRPr="0030160D" w:rsidRDefault="00F117A8" w:rsidP="00F117A8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ПАСПОРТ</w:t>
      </w:r>
    </w:p>
    <w:p w:rsidR="00F117A8" w:rsidRPr="0030160D" w:rsidRDefault="00F117A8" w:rsidP="00F117A8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</w:t>
      </w:r>
      <w:proofErr w:type="spellStart"/>
      <w:r w:rsidRPr="0030160D">
        <w:rPr>
          <w:b/>
          <w:bCs/>
          <w:sz w:val="24"/>
          <w:szCs w:val="24"/>
        </w:rPr>
        <w:t>Камешкирского</w:t>
      </w:r>
      <w:proofErr w:type="spellEnd"/>
      <w:r w:rsidRPr="0030160D">
        <w:rPr>
          <w:b/>
          <w:bCs/>
          <w:sz w:val="24"/>
          <w:szCs w:val="24"/>
        </w:rPr>
        <w:t xml:space="preserve"> района Пензенской области »  </w:t>
      </w:r>
    </w:p>
    <w:p w:rsidR="00F117A8" w:rsidRPr="0030160D" w:rsidRDefault="00F117A8" w:rsidP="00F117A8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  <w:sz w:val="24"/>
          <w:szCs w:val="24"/>
        </w:rPr>
        <w:t>Камешкирского</w:t>
      </w:r>
      <w:proofErr w:type="spellEnd"/>
      <w:r w:rsidRPr="0030160D">
        <w:rPr>
          <w:b/>
          <w:bCs/>
          <w:sz w:val="24"/>
          <w:szCs w:val="24"/>
        </w:rPr>
        <w:t xml:space="preserve"> района Пензенской области»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bCs/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 »  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Отдел образования </w:t>
            </w:r>
            <w:proofErr w:type="spellStart"/>
            <w:r w:rsidRPr="0030160D">
              <w:rPr>
                <w:sz w:val="24"/>
                <w:szCs w:val="24"/>
              </w:rPr>
              <w:t>Камешкирского</w:t>
            </w:r>
            <w:proofErr w:type="spellEnd"/>
            <w:r w:rsidRPr="0030160D">
              <w:rPr>
                <w:sz w:val="24"/>
                <w:szCs w:val="24"/>
              </w:rPr>
              <w:t xml:space="preserve"> района Пензенской области, отдел архитектуры, строительства и ЖКХ. 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 xml:space="preserve">Устранение неисправностей изношенных конструктивных элементов помещений, их восстановление и замена; уменьшение </w:t>
            </w:r>
            <w:r w:rsidRPr="0030160D">
              <w:rPr>
                <w:sz w:val="24"/>
                <w:szCs w:val="24"/>
              </w:rPr>
              <w:lastRenderedPageBreak/>
              <w:t>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2014-2027 годы (без разбивки на этапы)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Общий объем финансирования составит –</w:t>
            </w:r>
            <w:r w:rsidRPr="0030160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95 525,375</w:t>
            </w:r>
            <w:r w:rsidRPr="0030160D">
              <w:rPr>
                <w:b/>
                <w:sz w:val="24"/>
                <w:szCs w:val="24"/>
              </w:rPr>
              <w:t>тыс. рублей,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в том числе  по годам реализации: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2014 год –    552,1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2015 год – 1 837,2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2016 год –         0 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2017 год – 4 400,730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2018 год -  6 471,925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2019 год –  9 884,28  тыс. рублей;</w:t>
            </w:r>
          </w:p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2020 год –  5 524,032тыс.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2021 год -  6 471,064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2022 год – 10 631,63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год – 49 609,645</w:t>
            </w:r>
            <w:r w:rsidRPr="0030160D">
              <w:rPr>
                <w:sz w:val="24"/>
                <w:szCs w:val="24"/>
              </w:rPr>
              <w:t xml:space="preserve">тыс. рублей; 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2024 год –          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2025 год –          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2026 год –          0      тыс. рублей;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0160D">
              <w:rPr>
                <w:sz w:val="24"/>
                <w:szCs w:val="24"/>
              </w:rPr>
              <w:t>2027 год -           0      тыс. рублей.</w:t>
            </w:r>
          </w:p>
        </w:tc>
      </w:tr>
      <w:tr w:rsidR="00F117A8" w:rsidRPr="0030160D" w:rsidTr="00A46D5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  <w:r w:rsidRPr="0030160D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F117A8" w:rsidRPr="0030160D" w:rsidRDefault="00F117A8" w:rsidP="00F117A8">
      <w:pPr>
        <w:sectPr w:rsidR="00F117A8" w:rsidRPr="0030160D" w:rsidSect="00F117A8">
          <w:pgSz w:w="11906" w:h="16838"/>
          <w:pgMar w:top="1134" w:right="709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117A8" w:rsidRPr="0030160D" w:rsidRDefault="00F117A8" w:rsidP="00F117A8">
      <w:pPr>
        <w:jc w:val="right"/>
      </w:pPr>
      <w:r w:rsidRPr="0030160D">
        <w:rPr>
          <w:sz w:val="24"/>
          <w:szCs w:val="24"/>
        </w:rPr>
        <w:lastRenderedPageBreak/>
        <w:t xml:space="preserve">          </w:t>
      </w:r>
      <w:r w:rsidRPr="0030160D">
        <w:t xml:space="preserve">Приложение 3  </w:t>
      </w:r>
    </w:p>
    <w:p w:rsidR="00F117A8" w:rsidRPr="0030160D" w:rsidRDefault="00F117A8" w:rsidP="00F117A8">
      <w:pPr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jc w:val="right"/>
        <w:rPr>
          <w:sz w:val="24"/>
          <w:szCs w:val="24"/>
        </w:rPr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9" w:name="P367"/>
      <w:bookmarkEnd w:id="9"/>
      <w:r w:rsidRPr="0030160D">
        <w:rPr>
          <w:b/>
          <w:bCs/>
          <w:sz w:val="24"/>
          <w:szCs w:val="24"/>
        </w:rPr>
        <w:t>ПЕРЕЧЕНЬ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целевых показателей муниципальной программы </w:t>
      </w:r>
      <w:proofErr w:type="spellStart"/>
      <w:r w:rsidRPr="0030160D">
        <w:rPr>
          <w:b/>
          <w:bCs/>
          <w:sz w:val="24"/>
          <w:szCs w:val="24"/>
        </w:rPr>
        <w:t>Камешкирского</w:t>
      </w:r>
      <w:proofErr w:type="spellEnd"/>
      <w:r w:rsidRPr="0030160D">
        <w:rPr>
          <w:b/>
          <w:bCs/>
          <w:sz w:val="24"/>
          <w:szCs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146"/>
        <w:gridCol w:w="567"/>
        <w:gridCol w:w="708"/>
        <w:gridCol w:w="709"/>
        <w:gridCol w:w="709"/>
        <w:gridCol w:w="709"/>
        <w:gridCol w:w="708"/>
        <w:gridCol w:w="851"/>
        <w:gridCol w:w="850"/>
        <w:gridCol w:w="993"/>
        <w:gridCol w:w="850"/>
        <w:gridCol w:w="142"/>
        <w:gridCol w:w="709"/>
        <w:gridCol w:w="708"/>
        <w:gridCol w:w="142"/>
        <w:gridCol w:w="533"/>
        <w:gridCol w:w="7"/>
        <w:gridCol w:w="15"/>
        <w:gridCol w:w="15"/>
        <w:gridCol w:w="15"/>
        <w:gridCol w:w="660"/>
        <w:gridCol w:w="34"/>
        <w:gridCol w:w="14"/>
        <w:gridCol w:w="833"/>
        <w:gridCol w:w="854"/>
      </w:tblGrid>
      <w:tr w:rsidR="00F117A8" w:rsidRPr="0030160D" w:rsidTr="00A46D53"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23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Пензенской области</w:t>
            </w:r>
          </w:p>
        </w:tc>
      </w:tr>
      <w:tr w:rsidR="00F117A8" w:rsidRPr="0030160D" w:rsidTr="00A46D53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N </w:t>
            </w: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 изм.</w:t>
            </w:r>
          </w:p>
        </w:tc>
        <w:tc>
          <w:tcPr>
            <w:tcW w:w="117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F117A8" w:rsidRPr="0030160D" w:rsidTr="00A46D53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4"/>
                <w:szCs w:val="14"/>
              </w:rPr>
              <w:t>Год завершения 2027г</w:t>
            </w:r>
          </w:p>
        </w:tc>
      </w:tr>
      <w:tr w:rsidR="00F117A8" w:rsidRPr="0030160D" w:rsidTr="00A46D53">
        <w:tc>
          <w:tcPr>
            <w:tcW w:w="1509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Муниципальная программа </w:t>
            </w:r>
            <w:r w:rsidRPr="0030160D">
              <w:rPr>
                <w:b/>
                <w:bCs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117A8" w:rsidRPr="0030160D" w:rsidTr="00A46D53">
        <w:trPr>
          <w:trHeight w:val="5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км</w:t>
            </w:r>
            <w:proofErr w:type="gramEnd"/>
            <w:r w:rsidRPr="0030160D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6"/>
                <w:szCs w:val="16"/>
              </w:rPr>
              <w:t>91,7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км</w:t>
            </w:r>
            <w:proofErr w:type="gramEnd"/>
            <w:r w:rsidRPr="0030160D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2,7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2,77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6"/>
                <w:szCs w:val="16"/>
              </w:rPr>
              <w:t>2,5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0160D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Коэффициент            </w:t>
            </w:r>
            <w:r w:rsidRPr="0030160D">
              <w:rPr>
                <w:sz w:val="16"/>
                <w:szCs w:val="16"/>
              </w:rPr>
              <w:br/>
              <w:t xml:space="preserve">регулярности           </w:t>
            </w:r>
            <w:r w:rsidRPr="0030160D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Количество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ind w:hanging="75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1509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Подпрограмма 1 </w:t>
            </w:r>
            <w:r w:rsidRPr="0030160D">
              <w:rPr>
                <w:b/>
                <w:bCs/>
                <w:sz w:val="16"/>
                <w:szCs w:val="16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района Пензенской области»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 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lastRenderedPageBreak/>
              <w:t>км</w:t>
            </w:r>
            <w:proofErr w:type="gramEnd"/>
            <w:r w:rsidRPr="0030160D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91,7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2,77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2,5</w:t>
            </w:r>
          </w:p>
        </w:tc>
      </w:tr>
      <w:tr w:rsidR="00F117A8" w:rsidRPr="0030160D" w:rsidTr="00A46D53">
        <w:trPr>
          <w:trHeight w:val="39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км</w:t>
            </w:r>
            <w:proofErr w:type="gramEnd"/>
            <w:r w:rsidRPr="0030160D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91,7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30160D">
              <w:rPr>
                <w:sz w:val="14"/>
                <w:szCs w:val="14"/>
                <w:lang w:eastAsia="ar-SA"/>
              </w:rPr>
              <w:t>й(</w:t>
            </w:r>
            <w:proofErr w:type="gramEnd"/>
            <w:r w:rsidRPr="0030160D">
              <w:rPr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0160D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</w:tr>
      <w:tr w:rsidR="00F117A8" w:rsidRPr="0030160D" w:rsidTr="00A46D53">
        <w:tc>
          <w:tcPr>
            <w:tcW w:w="1509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Подпрограмма 2</w:t>
            </w:r>
            <w:r w:rsidRPr="0030160D">
              <w:rPr>
                <w:b/>
                <w:bCs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Коэффициент            </w:t>
            </w:r>
            <w:r w:rsidRPr="0030160D">
              <w:rPr>
                <w:sz w:val="16"/>
                <w:szCs w:val="16"/>
              </w:rPr>
              <w:br/>
              <w:t xml:space="preserve">регулярности           </w:t>
            </w:r>
            <w:r w:rsidRPr="0030160D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</w:tr>
      <w:tr w:rsidR="00F117A8" w:rsidRPr="0030160D" w:rsidTr="00A46D53">
        <w:tc>
          <w:tcPr>
            <w:tcW w:w="1509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Подпрограмма 3 </w:t>
            </w:r>
            <w:r w:rsidRPr="0030160D">
              <w:rPr>
                <w:b/>
                <w:bCs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района Пензенской области»  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Основное мероприятие:</w:t>
            </w:r>
            <w:r w:rsidRPr="0030160D">
              <w:rPr>
                <w:sz w:val="16"/>
                <w:szCs w:val="16"/>
              </w:rPr>
              <w:t xml:space="preserve"> «Ремонт (капитальный ремонт) объектов собственности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Сохранение и развитие материально-технической базы дошкольных и общеобразовательных учреждений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3.2.1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3.2.2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Ремонт (капитальный </w:t>
            </w:r>
            <w:r w:rsidRPr="0030160D">
              <w:rPr>
                <w:sz w:val="16"/>
                <w:szCs w:val="16"/>
              </w:rPr>
              <w:lastRenderedPageBreak/>
              <w:t>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3.3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bCs/>
                <w:sz w:val="16"/>
                <w:szCs w:val="16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3.3.1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4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bookmarkStart w:id="10" w:name="P477"/>
      <w:bookmarkEnd w:id="10"/>
      <w:r w:rsidRPr="0030160D">
        <w:rPr>
          <w:sz w:val="24"/>
          <w:szCs w:val="24"/>
        </w:rPr>
        <w:t>СВЕДЕНИЯ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Наименование муниципальной программы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области: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rPr>
          <w:bCs/>
          <w:sz w:val="24"/>
          <w:szCs w:val="24"/>
        </w:rPr>
      </w:pPr>
      <w:r w:rsidRPr="0030160D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30160D">
        <w:rPr>
          <w:bCs/>
          <w:sz w:val="24"/>
          <w:szCs w:val="24"/>
        </w:rPr>
        <w:t xml:space="preserve">Администрация </w:t>
      </w:r>
      <w:proofErr w:type="spellStart"/>
      <w:r w:rsidRPr="0030160D">
        <w:rPr>
          <w:bCs/>
          <w:sz w:val="24"/>
          <w:szCs w:val="24"/>
        </w:rPr>
        <w:t>Камешкирского</w:t>
      </w:r>
      <w:proofErr w:type="spellEnd"/>
      <w:r w:rsidRPr="0030160D">
        <w:rPr>
          <w:bCs/>
          <w:sz w:val="24"/>
          <w:szCs w:val="24"/>
        </w:rPr>
        <w:t xml:space="preserve">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755"/>
        <w:gridCol w:w="425"/>
        <w:gridCol w:w="850"/>
        <w:gridCol w:w="851"/>
        <w:gridCol w:w="850"/>
        <w:gridCol w:w="851"/>
        <w:gridCol w:w="992"/>
        <w:gridCol w:w="992"/>
        <w:gridCol w:w="851"/>
        <w:gridCol w:w="850"/>
        <w:gridCol w:w="718"/>
        <w:gridCol w:w="133"/>
        <w:gridCol w:w="576"/>
        <w:gridCol w:w="133"/>
        <w:gridCol w:w="576"/>
        <w:gridCol w:w="132"/>
        <w:gridCol w:w="435"/>
        <w:gridCol w:w="75"/>
        <w:gridCol w:w="30"/>
        <w:gridCol w:w="75"/>
        <w:gridCol w:w="480"/>
        <w:gridCol w:w="15"/>
        <w:gridCol w:w="33"/>
        <w:gridCol w:w="15"/>
        <w:gridCol w:w="555"/>
        <w:gridCol w:w="27"/>
        <w:gridCol w:w="15"/>
        <w:gridCol w:w="18"/>
        <w:gridCol w:w="21"/>
        <w:gridCol w:w="626"/>
      </w:tblGrid>
      <w:tr w:rsidR="00F117A8" w:rsidRPr="0030160D" w:rsidTr="00A46D53">
        <w:trPr>
          <w:trHeight w:val="29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N </w:t>
            </w:r>
            <w:proofErr w:type="gramStart"/>
            <w:r w:rsidRPr="0030160D">
              <w:rPr>
                <w:sz w:val="18"/>
                <w:szCs w:val="18"/>
              </w:rPr>
              <w:t>п</w:t>
            </w:r>
            <w:proofErr w:type="gramEnd"/>
            <w:r w:rsidRPr="0030160D">
              <w:rPr>
                <w:sz w:val="18"/>
                <w:szCs w:val="18"/>
              </w:rPr>
              <w:t>/п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proofErr w:type="spellStart"/>
            <w:r w:rsidRPr="0030160D">
              <w:rPr>
                <w:sz w:val="18"/>
                <w:szCs w:val="18"/>
              </w:rPr>
              <w:t>Ед</w:t>
            </w:r>
            <w:proofErr w:type="gramStart"/>
            <w:r w:rsidRPr="0030160D">
              <w:rPr>
                <w:sz w:val="18"/>
                <w:szCs w:val="18"/>
              </w:rPr>
              <w:t>.и</w:t>
            </w:r>
            <w:proofErr w:type="gramEnd"/>
            <w:r w:rsidRPr="0030160D">
              <w:rPr>
                <w:sz w:val="18"/>
                <w:szCs w:val="18"/>
              </w:rPr>
              <w:t>зм</w:t>
            </w:r>
            <w:proofErr w:type="spellEnd"/>
          </w:p>
        </w:tc>
        <w:tc>
          <w:tcPr>
            <w:tcW w:w="11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2014г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Год завершения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</w:tr>
      <w:tr w:rsidR="00F117A8" w:rsidRPr="0030160D" w:rsidTr="00A46D53">
        <w:tc>
          <w:tcPr>
            <w:tcW w:w="1551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Подпрограмма 1 </w:t>
            </w:r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30160D">
              <w:rPr>
                <w:iCs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30160D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117A8" w:rsidRPr="0030160D" w:rsidTr="00A46D53">
        <w:trPr>
          <w:trHeight w:val="38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i/>
                <w:iCs/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30160D">
              <w:rPr>
                <w:iCs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30160D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8"/>
                <w:szCs w:val="18"/>
              </w:rPr>
              <w:t>2,5</w:t>
            </w:r>
          </w:p>
        </w:tc>
        <w:tc>
          <w:tcPr>
            <w:tcW w:w="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8"/>
                <w:szCs w:val="18"/>
              </w:rPr>
              <w:t>2,5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iCs/>
                <w:sz w:val="18"/>
                <w:szCs w:val="18"/>
              </w:rPr>
            </w:pPr>
            <w:proofErr w:type="spellStart"/>
            <w:proofErr w:type="gramStart"/>
            <w:r w:rsidRPr="0030160D">
              <w:rPr>
                <w:i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</w:tr>
      <w:tr w:rsidR="00F117A8" w:rsidRPr="0030160D" w:rsidTr="00A46D53">
        <w:tc>
          <w:tcPr>
            <w:tcW w:w="1551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lastRenderedPageBreak/>
              <w:t xml:space="preserve">Подпрограмма 2 </w:t>
            </w:r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i/>
                <w:iCs/>
                <w:sz w:val="18"/>
                <w:szCs w:val="18"/>
              </w:rPr>
              <w:t>Камешкирском</w:t>
            </w:r>
            <w:proofErr w:type="spellEnd"/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30160D">
              <w:rPr>
                <w:iCs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i/>
                <w:iCs/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</w:tr>
      <w:tr w:rsidR="00F117A8" w:rsidRPr="0030160D" w:rsidTr="00A46D53">
        <w:tc>
          <w:tcPr>
            <w:tcW w:w="1551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Подпрограмма 3 </w:t>
            </w:r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области»  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30160D">
              <w:rPr>
                <w:iCs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spellEnd"/>
            <w:proofErr w:type="gramEnd"/>
          </w:p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100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30160D">
              <w:rPr>
                <w:iCs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F117A8" w:rsidRPr="0030160D" w:rsidTr="00A46D5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30160D">
              <w:rPr>
                <w:i/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spellEnd"/>
            <w:proofErr w:type="gramEnd"/>
          </w:p>
          <w:p w:rsidR="00F117A8" w:rsidRPr="0030160D" w:rsidRDefault="00F117A8" w:rsidP="00A46D53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</w:rPr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5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bookmarkStart w:id="11" w:name="P595"/>
      <w:bookmarkEnd w:id="11"/>
      <w:r w:rsidRPr="0030160D">
        <w:rPr>
          <w:sz w:val="24"/>
        </w:rPr>
        <w:t>СВЕДЕНИЯ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об основных мерах правового регулирования в сфере реализации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муниципальной программы </w:t>
      </w:r>
      <w:proofErr w:type="spellStart"/>
      <w:r w:rsidRPr="0030160D">
        <w:rPr>
          <w:sz w:val="24"/>
        </w:rPr>
        <w:t>Камешкирского</w:t>
      </w:r>
      <w:proofErr w:type="spellEnd"/>
      <w:r w:rsidRPr="0030160D">
        <w:rPr>
          <w:sz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6988"/>
        <w:gridCol w:w="2977"/>
        <w:gridCol w:w="1984"/>
      </w:tblGrid>
      <w:tr w:rsidR="00F117A8" w:rsidRPr="0030160D" w:rsidTr="00A46D53">
        <w:tc>
          <w:tcPr>
            <w:tcW w:w="609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24"/>
              </w:rPr>
            </w:pPr>
            <w:r w:rsidRPr="0030160D">
              <w:rPr>
                <w:sz w:val="24"/>
              </w:rPr>
              <w:t xml:space="preserve">N </w:t>
            </w:r>
            <w:proofErr w:type="gramStart"/>
            <w:r w:rsidRPr="0030160D">
              <w:rPr>
                <w:sz w:val="24"/>
              </w:rPr>
              <w:t>п</w:t>
            </w:r>
            <w:proofErr w:type="gramEnd"/>
            <w:r w:rsidRPr="0030160D">
              <w:rPr>
                <w:sz w:val="24"/>
              </w:rPr>
              <w:t>/п</w:t>
            </w:r>
          </w:p>
        </w:tc>
        <w:tc>
          <w:tcPr>
            <w:tcW w:w="2942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Вид нормативного правового акта</w:t>
            </w:r>
          </w:p>
        </w:tc>
        <w:tc>
          <w:tcPr>
            <w:tcW w:w="7001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Основные положения нормативного правового акта</w:t>
            </w:r>
          </w:p>
        </w:tc>
        <w:tc>
          <w:tcPr>
            <w:tcW w:w="2977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 xml:space="preserve">Наименование исполнительного органа местного самоуправления 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Ожидаемые сроки принятия</w:t>
            </w:r>
          </w:p>
        </w:tc>
      </w:tr>
      <w:tr w:rsidR="00F117A8" w:rsidRPr="0030160D" w:rsidTr="00A46D53">
        <w:trPr>
          <w:trHeight w:val="175"/>
        </w:trPr>
        <w:tc>
          <w:tcPr>
            <w:tcW w:w="609" w:type="dxa"/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1</w:t>
            </w:r>
          </w:p>
        </w:tc>
        <w:tc>
          <w:tcPr>
            <w:tcW w:w="2942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</w:t>
            </w:r>
          </w:p>
        </w:tc>
        <w:tc>
          <w:tcPr>
            <w:tcW w:w="7001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2977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</w:t>
            </w:r>
          </w:p>
        </w:tc>
        <w:tc>
          <w:tcPr>
            <w:tcW w:w="1984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5</w:t>
            </w:r>
          </w:p>
        </w:tc>
      </w:tr>
      <w:tr w:rsidR="00F117A8" w:rsidRPr="0030160D" w:rsidTr="00A46D53">
        <w:trPr>
          <w:trHeight w:val="175"/>
        </w:trPr>
        <w:tc>
          <w:tcPr>
            <w:tcW w:w="609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F117A8" w:rsidRPr="0030160D" w:rsidRDefault="00F117A8" w:rsidP="00A46D53">
            <w:r w:rsidRPr="0030160D">
              <w:t>Решение Собрания Представителей</w:t>
            </w:r>
          </w:p>
          <w:p w:rsidR="00F117A8" w:rsidRPr="0030160D" w:rsidRDefault="00F117A8" w:rsidP="00A46D53">
            <w:proofErr w:type="spellStart"/>
            <w:r w:rsidRPr="0030160D">
              <w:t>Камещкирского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7001" w:type="dxa"/>
            <w:gridSpan w:val="2"/>
          </w:tcPr>
          <w:p w:rsidR="00F117A8" w:rsidRPr="0030160D" w:rsidRDefault="00F117A8" w:rsidP="00A46D53">
            <w:r w:rsidRPr="0030160D"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F117A8" w:rsidRPr="0030160D" w:rsidRDefault="00F117A8" w:rsidP="00A46D53">
            <w:r w:rsidRPr="0030160D">
              <w:t>2.Дефецит  бюджета района на очередной финансовый год и на плановый период,</w:t>
            </w:r>
          </w:p>
          <w:p w:rsidR="00F117A8" w:rsidRPr="0030160D" w:rsidRDefault="00F117A8" w:rsidP="00A46D53">
            <w:r w:rsidRPr="0030160D">
              <w:t xml:space="preserve"> 3.Распределение межбюджетных трансфертов.</w:t>
            </w:r>
          </w:p>
          <w:p w:rsidR="00F117A8" w:rsidRPr="0030160D" w:rsidRDefault="00F117A8" w:rsidP="00A46D53">
            <w:pPr>
              <w:rPr>
                <w:sz w:val="24"/>
                <w:szCs w:val="24"/>
              </w:rPr>
            </w:pPr>
            <w:r w:rsidRPr="0030160D"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2977" w:type="dxa"/>
          </w:tcPr>
          <w:p w:rsidR="00F117A8" w:rsidRPr="0030160D" w:rsidRDefault="00F117A8" w:rsidP="00A46D53">
            <w:r w:rsidRPr="0030160D">
              <w:t xml:space="preserve">Финансовое управление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1984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Ежегодно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0160D">
              <w:rPr>
                <w:lang w:val="en-US"/>
              </w:rPr>
              <w:t>IV</w:t>
            </w:r>
            <w:r w:rsidRPr="0030160D">
              <w:t>кв.</w:t>
            </w:r>
          </w:p>
        </w:tc>
      </w:tr>
      <w:tr w:rsidR="00F117A8" w:rsidRPr="0030160D" w:rsidTr="00A46D53">
        <w:tc>
          <w:tcPr>
            <w:tcW w:w="609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Решение Собрания Представителей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proofErr w:type="spellStart"/>
            <w:r w:rsidRPr="0030160D">
              <w:t>Камещкирского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6988" w:type="dxa"/>
          </w:tcPr>
          <w:p w:rsidR="00F117A8" w:rsidRPr="0030160D" w:rsidRDefault="00F117A8" w:rsidP="00A46D53">
            <w:r w:rsidRPr="0030160D"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F117A8" w:rsidRPr="0030160D" w:rsidRDefault="00F117A8" w:rsidP="00A46D53">
            <w:pPr>
              <w:rPr>
                <w:sz w:val="24"/>
              </w:rPr>
            </w:pPr>
            <w:r w:rsidRPr="0030160D"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2977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r w:rsidRPr="0030160D">
              <w:t xml:space="preserve">Финансовое управление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1984" w:type="dxa"/>
          </w:tcPr>
          <w:p w:rsidR="00F117A8" w:rsidRPr="0030160D" w:rsidRDefault="00F117A8" w:rsidP="00A46D53">
            <w:r w:rsidRPr="0030160D">
              <w:t>ежегодно, по мере необходимости</w:t>
            </w:r>
          </w:p>
        </w:tc>
      </w:tr>
      <w:tr w:rsidR="00F117A8" w:rsidRPr="0030160D" w:rsidTr="00A46D53">
        <w:tc>
          <w:tcPr>
            <w:tcW w:w="609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Решение Собрания Представителей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proofErr w:type="spellStart"/>
            <w:r w:rsidRPr="0030160D">
              <w:t>Камещкирского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6988" w:type="dxa"/>
          </w:tcPr>
          <w:p w:rsidR="00F117A8" w:rsidRPr="0030160D" w:rsidRDefault="00F117A8" w:rsidP="00A46D53">
            <w:r w:rsidRPr="0030160D">
              <w:rPr>
                <w:shd w:val="clear" w:color="auto" w:fill="EEEEEE"/>
              </w:rPr>
              <w:t> </w:t>
            </w:r>
            <w:r w:rsidRPr="0030160D">
              <w:t xml:space="preserve">Вносятся изменения в Решение «О межбюджетных отношениях в муниципальном образовании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2977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r w:rsidRPr="0030160D">
              <w:t xml:space="preserve">Финансовое управление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1984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r w:rsidRPr="0030160D">
              <w:t xml:space="preserve"> по мере необходимости</w:t>
            </w:r>
          </w:p>
        </w:tc>
      </w:tr>
      <w:tr w:rsidR="00F117A8" w:rsidRPr="0030160D" w:rsidTr="00A46D53">
        <w:tblPrEx>
          <w:tblBorders>
            <w:insideV w:val="nil"/>
          </w:tblBorders>
        </w:tblPrEx>
        <w:trPr>
          <w:trHeight w:val="353"/>
        </w:trPr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t xml:space="preserve">Решение Собрания Представителей </w:t>
            </w:r>
          </w:p>
          <w:p w:rsidR="00F117A8" w:rsidRPr="0030160D" w:rsidRDefault="00F117A8" w:rsidP="00A46D53">
            <w:pPr>
              <w:rPr>
                <w:sz w:val="24"/>
                <w:szCs w:val="24"/>
              </w:rPr>
            </w:pPr>
            <w:proofErr w:type="spellStart"/>
            <w:r w:rsidRPr="0030160D">
              <w:t>Камещкирского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6988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t xml:space="preserve">об исполнении бюджета района за отчетный финансовый год </w:t>
            </w:r>
          </w:p>
          <w:p w:rsidR="00F117A8" w:rsidRPr="0030160D" w:rsidRDefault="00F117A8" w:rsidP="00A46D53">
            <w:r w:rsidRPr="0030160D">
              <w:t>отчет об исполнении бюджета района за отчетный финансовый год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r w:rsidRPr="0030160D">
              <w:t xml:space="preserve">Финансовое управление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24"/>
              </w:rPr>
            </w:pPr>
            <w:r w:rsidRPr="0030160D">
              <w:t xml:space="preserve"> ежегодно</w:t>
            </w:r>
          </w:p>
        </w:tc>
      </w:tr>
    </w:tbl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6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</w:pPr>
      <w:bookmarkStart w:id="12" w:name="P760"/>
      <w:bookmarkEnd w:id="12"/>
      <w:r w:rsidRPr="0030160D">
        <w:t>ПРОГНОЗ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сводных показателей муниципальных заданий на оказание муниципальных услуг (выполнение работ) 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муниципальными учреждениями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 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по муниципальной программе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30160D">
        <w:rPr>
          <w:b/>
          <w:bCs/>
        </w:rPr>
        <w:t>Камешкирском</w:t>
      </w:r>
      <w:proofErr w:type="spellEnd"/>
      <w:r w:rsidRPr="0030160D">
        <w:rPr>
          <w:b/>
          <w:bCs/>
        </w:rPr>
        <w:t xml:space="preserve"> районе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4"/>
        <w:gridCol w:w="3284"/>
        <w:gridCol w:w="2127"/>
        <w:gridCol w:w="1420"/>
        <w:gridCol w:w="1418"/>
        <w:gridCol w:w="1483"/>
        <w:gridCol w:w="76"/>
        <w:gridCol w:w="1701"/>
        <w:gridCol w:w="2552"/>
      </w:tblGrid>
      <w:tr w:rsidR="00F117A8" w:rsidRPr="0030160D" w:rsidTr="00A46D53">
        <w:tc>
          <w:tcPr>
            <w:tcW w:w="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Расходы бюджета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тыс. рублей</w:t>
            </w:r>
          </w:p>
        </w:tc>
      </w:tr>
      <w:tr w:rsidR="00F117A8" w:rsidRPr="0030160D" w:rsidTr="00A46D53">
        <w:tc>
          <w:tcPr>
            <w:tcW w:w="6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 г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</w:tr>
      <w:tr w:rsidR="00F117A8" w:rsidRPr="0030160D" w:rsidTr="00A46D53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Подпрограмма 1 </w:t>
            </w:r>
            <w:r w:rsidRPr="0030160D">
              <w:rPr>
                <w:b/>
                <w:bCs/>
                <w:sz w:val="16"/>
                <w:szCs w:val="16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района Пензенской области»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1856,84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Проектные работ</w:t>
            </w:r>
            <w:proofErr w:type="gramStart"/>
            <w:r w:rsidRPr="0030160D">
              <w:rPr>
                <w:sz w:val="16"/>
                <w:szCs w:val="16"/>
              </w:rPr>
              <w:t>ы(</w:t>
            </w:r>
            <w:proofErr w:type="gramEnd"/>
            <w:r w:rsidRPr="0030160D">
              <w:rPr>
                <w:sz w:val="16"/>
                <w:szCs w:val="16"/>
              </w:rPr>
              <w:t>сметы)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0160D">
              <w:rPr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6"/>
                <w:szCs w:val="16"/>
              </w:rPr>
              <w:t xml:space="preserve"> искусственных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</w:t>
            </w:r>
          </w:p>
          <w:p w:rsidR="00F117A8" w:rsidRPr="0030160D" w:rsidRDefault="00F117A8" w:rsidP="00A46D53">
            <w:pPr>
              <w:autoSpaceDE w:val="0"/>
              <w:autoSpaceDN w:val="0"/>
              <w:ind w:right="-20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Подпрограмма 2 </w:t>
            </w:r>
            <w:r w:rsidRPr="0030160D">
              <w:rPr>
                <w:b/>
                <w:bCs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Основное мероприятие: </w:t>
            </w:r>
            <w:r w:rsidRPr="0030160D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0160D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117A8" w:rsidRPr="0030160D" w:rsidTr="00A46D53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Коэффициент            </w:t>
            </w:r>
            <w:r w:rsidRPr="0030160D">
              <w:rPr>
                <w:sz w:val="16"/>
                <w:szCs w:val="16"/>
              </w:rPr>
              <w:br/>
              <w:t xml:space="preserve">регулярности           </w:t>
            </w:r>
            <w:r w:rsidRPr="0030160D">
              <w:rPr>
                <w:sz w:val="16"/>
                <w:szCs w:val="16"/>
              </w:rPr>
              <w:br/>
              <w:t>транспортного сообщения</w:t>
            </w:r>
            <w:r w:rsidRPr="0030160D">
              <w:rPr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Подпрограмма 3 </w:t>
            </w:r>
            <w:r w:rsidRPr="0030160D">
              <w:rPr>
                <w:b/>
                <w:bCs/>
                <w:i/>
                <w:iCs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i/>
                <w:i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 Пензенской области, определяющего объем муниципального задания и его финансирование: 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 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0160D">
              <w:rPr>
                <w:sz w:val="16"/>
                <w:szCs w:val="16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30160D">
              <w:rPr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Проектно-сметная документация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1.2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30160D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30160D">
              <w:rPr>
                <w:sz w:val="16"/>
                <w:szCs w:val="16"/>
                <w:lang w:eastAsia="ar-SA"/>
              </w:rPr>
              <w:t xml:space="preserve">капитальный ремонт) дошкольных  и общеобразовательных  учреждений </w:t>
            </w:r>
            <w:proofErr w:type="spellStart"/>
            <w:r w:rsidRPr="0030160D">
              <w:rPr>
                <w:sz w:val="16"/>
                <w:szCs w:val="16"/>
                <w:lang w:eastAsia="ar-SA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  <w:lang w:eastAsia="ar-SA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1.3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  <w:jc w:val="both"/>
        <w:rPr>
          <w:sz w:val="18"/>
          <w:szCs w:val="18"/>
        </w:rPr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6.1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ПРОГНОЗ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муниципальными учреждениями </w:t>
      </w:r>
      <w:proofErr w:type="spellStart"/>
      <w:r w:rsidRPr="0030160D">
        <w:rPr>
          <w:sz w:val="24"/>
        </w:rPr>
        <w:t>Камешкирского</w:t>
      </w:r>
      <w:proofErr w:type="spellEnd"/>
      <w:r w:rsidRPr="0030160D">
        <w:rPr>
          <w:sz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по муниципальной программе </w:t>
      </w:r>
      <w:proofErr w:type="spellStart"/>
      <w:r w:rsidRPr="0030160D">
        <w:rPr>
          <w:sz w:val="24"/>
        </w:rPr>
        <w:t>Камешкирского</w:t>
      </w:r>
      <w:proofErr w:type="spellEnd"/>
      <w:r w:rsidRPr="0030160D">
        <w:rPr>
          <w:sz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на 2016 – 2027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"/>
        <w:gridCol w:w="18"/>
        <w:gridCol w:w="19"/>
        <w:gridCol w:w="1418"/>
        <w:gridCol w:w="2"/>
        <w:gridCol w:w="70"/>
        <w:gridCol w:w="80"/>
        <w:gridCol w:w="1017"/>
        <w:gridCol w:w="99"/>
        <w:gridCol w:w="10"/>
        <w:gridCol w:w="23"/>
        <w:gridCol w:w="283"/>
        <w:gridCol w:w="108"/>
        <w:gridCol w:w="1"/>
        <w:gridCol w:w="39"/>
        <w:gridCol w:w="278"/>
        <w:gridCol w:w="109"/>
        <w:gridCol w:w="10"/>
        <w:gridCol w:w="316"/>
        <w:gridCol w:w="99"/>
        <w:gridCol w:w="16"/>
        <w:gridCol w:w="35"/>
        <w:gridCol w:w="288"/>
        <w:gridCol w:w="86"/>
        <w:gridCol w:w="10"/>
        <w:gridCol w:w="6"/>
        <w:gridCol w:w="327"/>
        <w:gridCol w:w="82"/>
        <w:gridCol w:w="7"/>
        <w:gridCol w:w="346"/>
        <w:gridCol w:w="73"/>
        <w:gridCol w:w="16"/>
        <w:gridCol w:w="53"/>
        <w:gridCol w:w="294"/>
        <w:gridCol w:w="62"/>
        <w:gridCol w:w="9"/>
        <w:gridCol w:w="65"/>
        <w:gridCol w:w="294"/>
        <w:gridCol w:w="14"/>
        <w:gridCol w:w="43"/>
        <w:gridCol w:w="10"/>
        <w:gridCol w:w="69"/>
        <w:gridCol w:w="286"/>
        <w:gridCol w:w="6"/>
        <w:gridCol w:w="11"/>
        <w:gridCol w:w="43"/>
        <w:gridCol w:w="23"/>
        <w:gridCol w:w="61"/>
        <w:gridCol w:w="301"/>
        <w:gridCol w:w="41"/>
        <w:gridCol w:w="10"/>
        <w:gridCol w:w="373"/>
        <w:gridCol w:w="11"/>
        <w:gridCol w:w="31"/>
        <w:gridCol w:w="13"/>
        <w:gridCol w:w="386"/>
        <w:gridCol w:w="26"/>
        <w:gridCol w:w="16"/>
        <w:gridCol w:w="396"/>
        <w:gridCol w:w="13"/>
        <w:gridCol w:w="16"/>
        <w:gridCol w:w="540"/>
        <w:gridCol w:w="7"/>
        <w:gridCol w:w="20"/>
        <w:gridCol w:w="540"/>
        <w:gridCol w:w="7"/>
        <w:gridCol w:w="6"/>
        <w:gridCol w:w="14"/>
        <w:gridCol w:w="540"/>
        <w:gridCol w:w="7"/>
        <w:gridCol w:w="20"/>
        <w:gridCol w:w="540"/>
        <w:gridCol w:w="8"/>
        <w:gridCol w:w="11"/>
        <w:gridCol w:w="8"/>
        <w:gridCol w:w="559"/>
        <w:gridCol w:w="8"/>
        <w:gridCol w:w="559"/>
        <w:gridCol w:w="150"/>
        <w:gridCol w:w="559"/>
        <w:gridCol w:w="8"/>
        <w:gridCol w:w="701"/>
        <w:gridCol w:w="8"/>
        <w:gridCol w:w="563"/>
        <w:gridCol w:w="4"/>
        <w:gridCol w:w="142"/>
        <w:gridCol w:w="421"/>
        <w:gridCol w:w="4"/>
        <w:gridCol w:w="138"/>
        <w:gridCol w:w="567"/>
        <w:gridCol w:w="4"/>
        <w:gridCol w:w="18"/>
        <w:gridCol w:w="549"/>
      </w:tblGrid>
      <w:tr w:rsidR="00F117A8" w:rsidRPr="0030160D" w:rsidTr="00A46D53">
        <w:tc>
          <w:tcPr>
            <w:tcW w:w="3004" w:type="dxa"/>
            <w:gridSpan w:val="8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873" w:type="dxa"/>
            <w:gridSpan w:val="8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80" w:type="dxa"/>
            <w:vMerge w:val="restart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п</w:t>
            </w:r>
            <w:proofErr w:type="gramEnd"/>
            <w:r w:rsidRPr="0030160D">
              <w:rPr>
                <w:sz w:val="14"/>
                <w:szCs w:val="14"/>
              </w:rPr>
              <w:t>/п</w:t>
            </w:r>
          </w:p>
        </w:tc>
        <w:tc>
          <w:tcPr>
            <w:tcW w:w="1527" w:type="dxa"/>
            <w:gridSpan w:val="5"/>
            <w:vMerge w:val="restart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услуги (работы)</w:t>
            </w:r>
          </w:p>
        </w:tc>
        <w:tc>
          <w:tcPr>
            <w:tcW w:w="1097" w:type="dxa"/>
            <w:gridSpan w:val="2"/>
            <w:vMerge w:val="restart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15" w:type="dxa"/>
            <w:gridSpan w:val="4"/>
            <w:vMerge w:val="restart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Ед. </w:t>
            </w:r>
            <w:proofErr w:type="spellStart"/>
            <w:r w:rsidRPr="0030160D">
              <w:rPr>
                <w:sz w:val="14"/>
                <w:szCs w:val="14"/>
              </w:rPr>
              <w:t>изм</w:t>
            </w:r>
            <w:proofErr w:type="spellEnd"/>
          </w:p>
        </w:tc>
        <w:tc>
          <w:tcPr>
            <w:tcW w:w="5199" w:type="dxa"/>
            <w:gridSpan w:val="47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Объем муниципальной услуги</w:t>
            </w:r>
          </w:p>
        </w:tc>
        <w:tc>
          <w:tcPr>
            <w:tcW w:w="7259" w:type="dxa"/>
            <w:gridSpan w:val="3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Расходы бюджета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F117A8" w:rsidRPr="0030160D" w:rsidTr="00A46D53">
        <w:trPr>
          <w:cantSplit/>
          <w:trHeight w:val="1134"/>
        </w:trPr>
        <w:tc>
          <w:tcPr>
            <w:tcW w:w="380" w:type="dxa"/>
            <w:vMerge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27" w:type="dxa"/>
            <w:gridSpan w:val="5"/>
            <w:vMerge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097" w:type="dxa"/>
            <w:gridSpan w:val="2"/>
            <w:vMerge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415" w:type="dxa"/>
            <w:gridSpan w:val="4"/>
            <w:vMerge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</w:tc>
        <w:tc>
          <w:tcPr>
            <w:tcW w:w="435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438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 г</w:t>
            </w:r>
          </w:p>
        </w:tc>
        <w:tc>
          <w:tcPr>
            <w:tcW w:w="429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435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436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gridSpan w:val="4"/>
            <w:textDirection w:val="btLr"/>
          </w:tcPr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</w:tc>
        <w:tc>
          <w:tcPr>
            <w:tcW w:w="422" w:type="dxa"/>
            <w:gridSpan w:val="5"/>
            <w:textDirection w:val="btLr"/>
          </w:tcPr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45" w:type="dxa"/>
            <w:gridSpan w:val="6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24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</w:t>
            </w:r>
          </w:p>
        </w:tc>
        <w:tc>
          <w:tcPr>
            <w:tcW w:w="441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</w:t>
            </w:r>
          </w:p>
        </w:tc>
        <w:tc>
          <w:tcPr>
            <w:tcW w:w="438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</w:t>
            </w:r>
          </w:p>
        </w:tc>
        <w:tc>
          <w:tcPr>
            <w:tcW w:w="576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 г</w:t>
            </w:r>
          </w:p>
        </w:tc>
        <w:tc>
          <w:tcPr>
            <w:tcW w:w="567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567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</w:tc>
        <w:tc>
          <w:tcPr>
            <w:tcW w:w="579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567" w:type="dxa"/>
            <w:gridSpan w:val="2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567" w:type="dxa"/>
            <w:gridSpan w:val="2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17" w:type="dxa"/>
            <w:gridSpan w:val="4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 г</w:t>
            </w:r>
          </w:p>
        </w:tc>
        <w:tc>
          <w:tcPr>
            <w:tcW w:w="563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</w:tc>
        <w:tc>
          <w:tcPr>
            <w:tcW w:w="567" w:type="dxa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</w:tc>
        <w:tc>
          <w:tcPr>
            <w:tcW w:w="571" w:type="dxa"/>
            <w:gridSpan w:val="3"/>
            <w:textDirection w:val="btLr"/>
          </w:tcPr>
          <w:p w:rsidR="00F117A8" w:rsidRPr="0030160D" w:rsidRDefault="00F117A8" w:rsidP="00A46D53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422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45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44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57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57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</w:t>
            </w:r>
          </w:p>
        </w:tc>
        <w:tc>
          <w:tcPr>
            <w:tcW w:w="567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27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28</w:t>
            </w:r>
          </w:p>
        </w:tc>
      </w:tr>
      <w:tr w:rsidR="00F117A8" w:rsidRPr="0030160D" w:rsidTr="00A46D53">
        <w:tc>
          <w:tcPr>
            <w:tcW w:w="15877" w:type="dxa"/>
            <w:gridSpan w:val="9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1 </w:t>
            </w:r>
            <w:r w:rsidRPr="0030160D">
              <w:rPr>
                <w:b/>
                <w:bCs/>
                <w:sz w:val="14"/>
                <w:szCs w:val="14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30160D">
              <w:rPr>
                <w:b/>
                <w:bCs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4"/>
                <w:szCs w:val="14"/>
              </w:rPr>
              <w:t xml:space="preserve">  района Пензенской области»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Основное мероприятие</w:t>
            </w:r>
            <w:r w:rsidRPr="0030160D">
              <w:rPr>
                <w:sz w:val="14"/>
                <w:szCs w:val="14"/>
              </w:rPr>
              <w:t>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содержание автомобильных дорог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44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5630,722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7908,585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575" w:type="dxa"/>
            <w:gridSpan w:val="4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17600,06</w:t>
            </w:r>
          </w:p>
        </w:tc>
        <w:tc>
          <w:tcPr>
            <w:tcW w:w="578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25 359,176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79 713,75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49 609,645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58 543,0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73 691,0</w:t>
            </w:r>
          </w:p>
        </w:tc>
        <w:tc>
          <w:tcPr>
            <w:tcW w:w="567" w:type="dxa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  <w:lang w:eastAsia="ar-SA"/>
              </w:rPr>
              <w:t>73 691,0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  <w:lang w:eastAsia="ar-SA"/>
              </w:rPr>
              <w:t>73 691,0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1.1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дорожного полотна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8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9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ind w:left="-56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56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3159,5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4187,726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18 946,517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15 724,073</w:t>
            </w:r>
          </w:p>
        </w:tc>
        <w:tc>
          <w:tcPr>
            <w:tcW w:w="58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22 866,104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21 052,632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75 952,0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44 606,786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57 894,737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73 684,211</w:t>
            </w:r>
          </w:p>
        </w:tc>
        <w:tc>
          <w:tcPr>
            <w:tcW w:w="567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73000,0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73 000,0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1.2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 xml:space="preserve">Проектирование, ремонт, содержание автомобильных дорог  и искусственных сооружений на них, строительный (технический) надзор. 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2471,181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3720,859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1692,5647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1875,986</w:t>
            </w:r>
          </w:p>
        </w:tc>
        <w:tc>
          <w:tcPr>
            <w:tcW w:w="58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2493,072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4 035,763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3 761,75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5 002,859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648,263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6,789</w:t>
            </w:r>
          </w:p>
        </w:tc>
        <w:tc>
          <w:tcPr>
            <w:tcW w:w="567" w:type="dxa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 691,0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 691,0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1.2.1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4"/>
                <w:szCs w:val="14"/>
              </w:rPr>
              <w:t xml:space="preserve"> искусственных сооружений на них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2352,64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3479,859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1 140,37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890,06</w:t>
            </w:r>
          </w:p>
        </w:tc>
        <w:tc>
          <w:tcPr>
            <w:tcW w:w="58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1 780,102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3 229,956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648,263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6,789</w:t>
            </w:r>
          </w:p>
        </w:tc>
        <w:tc>
          <w:tcPr>
            <w:tcW w:w="567" w:type="dxa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 691,0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 691,0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1.2.2</w:t>
            </w:r>
          </w:p>
        </w:tc>
        <w:tc>
          <w:tcPr>
            <w:tcW w:w="152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09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Проектные работы (сметы), диагностика дорог</w:t>
            </w:r>
          </w:p>
        </w:tc>
        <w:tc>
          <w:tcPr>
            <w:tcW w:w="41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spellEnd"/>
            <w:proofErr w:type="gramEnd"/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8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9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0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6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118,541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58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1 076,896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721,400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1 772,903</w:t>
            </w:r>
          </w:p>
        </w:tc>
        <w:tc>
          <w:tcPr>
            <w:tcW w:w="717" w:type="dxa"/>
            <w:gridSpan w:val="4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2 </w:t>
            </w:r>
            <w:r w:rsidRPr="0030160D">
              <w:rPr>
                <w:b/>
                <w:bCs/>
                <w:sz w:val="14"/>
                <w:szCs w:val="14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sz w:val="14"/>
                <w:szCs w:val="14"/>
              </w:rPr>
              <w:t>Камешкирском</w:t>
            </w:r>
            <w:proofErr w:type="spellEnd"/>
            <w:r w:rsidRPr="0030160D">
              <w:rPr>
                <w:b/>
                <w:bCs/>
                <w:sz w:val="14"/>
                <w:szCs w:val="14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 Наименование исполнительного органа местного самоуправления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 Пензенской области, определяющего объем   </w:t>
            </w:r>
          </w:p>
          <w:p w:rsidR="00F117A8" w:rsidRPr="0030160D" w:rsidRDefault="00F117A8" w:rsidP="00A46D53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муниципального задания и его финансирование:  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117A8" w:rsidRPr="0030160D" w:rsidTr="00A46D53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97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216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</w:t>
            </w:r>
          </w:p>
          <w:p w:rsidR="00F117A8" w:rsidRPr="0030160D" w:rsidRDefault="00F117A8" w:rsidP="00A46D53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населения  транспортным сообщением</w:t>
            </w:r>
          </w:p>
        </w:tc>
      </w:tr>
      <w:tr w:rsidR="00F117A8" w:rsidRPr="0030160D" w:rsidTr="00A46D53">
        <w:tc>
          <w:tcPr>
            <w:tcW w:w="380" w:type="dxa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45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268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  <w:r w:rsidRPr="0030160D">
              <w:rPr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425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6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425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5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6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63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73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54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94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3" w:type="dxa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3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71" w:type="dxa"/>
            <w:gridSpan w:val="3"/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1200,0</w:t>
            </w:r>
          </w:p>
        </w:tc>
      </w:tr>
      <w:tr w:rsidR="00F117A8" w:rsidRPr="0030160D" w:rsidTr="00A46D53">
        <w:tc>
          <w:tcPr>
            <w:tcW w:w="398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2.1</w:t>
            </w:r>
          </w:p>
        </w:tc>
        <w:tc>
          <w:tcPr>
            <w:tcW w:w="1439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</w:p>
        </w:tc>
        <w:tc>
          <w:tcPr>
            <w:tcW w:w="41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37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5" w:type="dxa"/>
            <w:gridSpan w:val="3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41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5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8" w:type="dxa"/>
            <w:gridSpan w:val="6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3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1200,0</w:t>
            </w:r>
          </w:p>
        </w:tc>
      </w:tr>
      <w:tr w:rsidR="00F117A8" w:rsidRPr="0030160D" w:rsidTr="00A46D53">
        <w:tc>
          <w:tcPr>
            <w:tcW w:w="15877" w:type="dxa"/>
            <w:gridSpan w:val="9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3 </w:t>
            </w:r>
            <w:r w:rsidRPr="0030160D">
              <w:rPr>
                <w:b/>
                <w:bCs/>
                <w:i/>
                <w:iCs/>
                <w:sz w:val="14"/>
                <w:szCs w:val="14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i/>
                <w:iCs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bCs/>
                <w:i/>
                <w:iCs/>
                <w:sz w:val="14"/>
                <w:szCs w:val="14"/>
              </w:rPr>
              <w:t xml:space="preserve"> района Пензенской области»</w:t>
            </w:r>
          </w:p>
        </w:tc>
      </w:tr>
      <w:tr w:rsidR="00F117A8" w:rsidRPr="0030160D" w:rsidTr="00A46D53">
        <w:trPr>
          <w:trHeight w:val="228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 Пензенской области, определяющего объем муниципального задания и его финансирование:       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F117A8" w:rsidRPr="0030160D" w:rsidRDefault="00F117A8" w:rsidP="00A46D53">
            <w:pPr>
              <w:autoSpaceDE w:val="0"/>
              <w:autoSpaceDN w:val="0"/>
              <w:ind w:left="125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 </w:t>
            </w:r>
          </w:p>
        </w:tc>
      </w:tr>
      <w:tr w:rsidR="00F117A8" w:rsidRPr="0030160D" w:rsidTr="00A46D53">
        <w:trPr>
          <w:trHeight w:val="301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F117A8" w:rsidRPr="0030160D" w:rsidRDefault="00F117A8" w:rsidP="00A46D53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(капитальный ремонт) объектов собственности</w:t>
            </w:r>
          </w:p>
        </w:tc>
      </w:tr>
      <w:tr w:rsidR="00F117A8" w:rsidRPr="0030160D" w:rsidTr="00A46D53">
        <w:tc>
          <w:tcPr>
            <w:tcW w:w="41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570" w:type="dxa"/>
            <w:gridSpan w:val="4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Ремонт (капитальный ремонт) объектов </w:t>
            </w:r>
            <w:r w:rsidRPr="0030160D">
              <w:rPr>
                <w:sz w:val="14"/>
                <w:szCs w:val="14"/>
              </w:rPr>
              <w:lastRenderedPageBreak/>
              <w:t>собственности</w:t>
            </w:r>
          </w:p>
        </w:tc>
        <w:tc>
          <w:tcPr>
            <w:tcW w:w="114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Объект</w:t>
            </w:r>
          </w:p>
        </w:tc>
        <w:tc>
          <w:tcPr>
            <w:tcW w:w="43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spellEnd"/>
            <w:proofErr w:type="gramEnd"/>
          </w:p>
        </w:tc>
        <w:tc>
          <w:tcPr>
            <w:tcW w:w="39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6744,142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5524,032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49 752,414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7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1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70" w:type="dxa"/>
            <w:gridSpan w:val="4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114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6744,142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5524,032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709" w:type="dxa"/>
            <w:gridSpan w:val="2"/>
          </w:tcPr>
          <w:p w:rsidR="00F117A8" w:rsidRPr="00BA5E5E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BA5E5E">
              <w:rPr>
                <w:sz w:val="14"/>
                <w:szCs w:val="14"/>
              </w:rPr>
              <w:t>49 752,414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7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1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</w:t>
            </w:r>
          </w:p>
        </w:tc>
        <w:tc>
          <w:tcPr>
            <w:tcW w:w="1570" w:type="dxa"/>
            <w:gridSpan w:val="4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Административные здания</w:t>
            </w:r>
          </w:p>
        </w:tc>
        <w:tc>
          <w:tcPr>
            <w:tcW w:w="114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1 569,001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7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1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3.2</w:t>
            </w:r>
          </w:p>
        </w:tc>
        <w:tc>
          <w:tcPr>
            <w:tcW w:w="1570" w:type="dxa"/>
            <w:gridSpan w:val="4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114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52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6364,142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9486,27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5272,1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5 669,89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3 935,11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48 183,413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7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1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3.3</w:t>
            </w:r>
          </w:p>
        </w:tc>
        <w:tc>
          <w:tcPr>
            <w:tcW w:w="157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Здания учреждений культуры</w:t>
            </w:r>
          </w:p>
        </w:tc>
        <w:tc>
          <w:tcPr>
            <w:tcW w:w="1149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567" w:type="dxa"/>
            <w:gridSpan w:val="4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709" w:type="dxa"/>
            <w:gridSpan w:val="2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2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7" w:type="dxa"/>
            <w:gridSpan w:val="4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7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>РЕСУРСНОЕ ОБЕСПЕЧЕНИЕ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реализации муниципальной программы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30160D">
        <w:rPr>
          <w:b/>
          <w:bCs/>
        </w:rPr>
        <w:t>Камешкирском</w:t>
      </w:r>
      <w:proofErr w:type="spellEnd"/>
      <w:r w:rsidRPr="0030160D">
        <w:rPr>
          <w:b/>
          <w:bCs/>
        </w:rPr>
        <w:t xml:space="preserve"> районе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>за счет всех источников финансирования на 2014 - 2015 годы</w:t>
      </w:r>
    </w:p>
    <w:tbl>
      <w:tblPr>
        <w:tblW w:w="152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908"/>
        <w:gridCol w:w="2835"/>
        <w:gridCol w:w="6379"/>
        <w:gridCol w:w="1984"/>
        <w:gridCol w:w="1540"/>
      </w:tblGrid>
      <w:tr w:rsidR="00F117A8" w:rsidRPr="0030160D" w:rsidTr="00A46D53"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Пензенской области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 г.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 г.</w:t>
            </w:r>
          </w:p>
        </w:tc>
      </w:tr>
      <w:tr w:rsidR="00F117A8" w:rsidRPr="0030160D" w:rsidTr="00A46D53">
        <w:trPr>
          <w:trHeight w:val="4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</w:tr>
      <w:tr w:rsidR="00F117A8" w:rsidRPr="0030160D" w:rsidTr="00A46D53">
        <w:trPr>
          <w:trHeight w:val="15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30160D">
              <w:rPr>
                <w:b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sz w:val="16"/>
                <w:szCs w:val="16"/>
              </w:rPr>
              <w:t xml:space="preserve"> районе Пензенской области»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117A8" w:rsidRPr="0030160D" w:rsidTr="00A46D53">
        <w:trPr>
          <w:trHeight w:val="15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rPr>
          <w:trHeight w:val="202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rPr>
          <w:trHeight w:val="24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117A8" w:rsidRPr="0030160D" w:rsidTr="00A46D53">
        <w:trPr>
          <w:trHeight w:val="22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rPr>
          <w:trHeight w:val="19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lastRenderedPageBreak/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.Основное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1856,84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1856,84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rPr>
          <w:trHeight w:val="26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6"/>
                <w:szCs w:val="16"/>
              </w:rPr>
              <w:t xml:space="preserve"> искусственных сооружений на них</w:t>
            </w: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rPr>
          <w:trHeight w:val="31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rPr>
          <w:trHeight w:val="20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sz w:val="16"/>
                <w:szCs w:val="16"/>
              </w:rPr>
              <w:t xml:space="preserve">  районе Пензенской области»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sz w:val="16"/>
                <w:szCs w:val="16"/>
              </w:rPr>
              <w:t xml:space="preserve"> района Пензенской области» 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             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Основное </w:t>
            </w: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области»  </w:t>
            </w:r>
          </w:p>
          <w:p w:rsidR="00F117A8" w:rsidRPr="0030160D" w:rsidRDefault="00F117A8" w:rsidP="00A46D53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  <w:p w:rsidR="00F117A8" w:rsidRPr="0030160D" w:rsidRDefault="00F117A8" w:rsidP="00A46D53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30160D">
              <w:rPr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rPr>
          <w:trHeight w:val="17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30160D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30160D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30160D">
              <w:rPr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7.1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proofErr w:type="spellStart"/>
      <w:r w:rsidRPr="0030160D">
        <w:rPr>
          <w:sz w:val="16"/>
          <w:szCs w:val="16"/>
        </w:rPr>
        <w:t>Камешкирского</w:t>
      </w:r>
      <w:proofErr w:type="spellEnd"/>
      <w:r w:rsidRPr="0030160D">
        <w:rPr>
          <w:sz w:val="16"/>
          <w:szCs w:val="16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lastRenderedPageBreak/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за счет всех источников финансирования на 2016 - 2027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701"/>
        <w:gridCol w:w="1560"/>
        <w:gridCol w:w="850"/>
        <w:gridCol w:w="851"/>
        <w:gridCol w:w="850"/>
        <w:gridCol w:w="851"/>
        <w:gridCol w:w="992"/>
        <w:gridCol w:w="992"/>
        <w:gridCol w:w="851"/>
        <w:gridCol w:w="850"/>
        <w:gridCol w:w="992"/>
        <w:gridCol w:w="851"/>
        <w:gridCol w:w="850"/>
        <w:gridCol w:w="851"/>
      </w:tblGrid>
      <w:tr w:rsidR="00F117A8" w:rsidRPr="0030160D" w:rsidTr="00A46D53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1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п</w:t>
            </w:r>
            <w:proofErr w:type="gramEnd"/>
            <w:r w:rsidRPr="0030160D">
              <w:rPr>
                <w:sz w:val="14"/>
                <w:szCs w:val="14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Источник финансирования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2024г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</w:tr>
      <w:tr w:rsidR="00F117A8" w:rsidRPr="0030160D" w:rsidTr="00A46D5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12309,314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27 111,0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27 484,34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30 883,208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32 146,221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91 545,38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100</w:t>
            </w:r>
            <w:r>
              <w:rPr>
                <w:b/>
                <w:sz w:val="14"/>
                <w:szCs w:val="14"/>
              </w:rPr>
              <w:t> 562,059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59 743,0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74 891,0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74 891,0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74 891,0</w:t>
            </w:r>
          </w:p>
        </w:tc>
      </w:tr>
      <w:tr w:rsidR="00F117A8" w:rsidRPr="0030160D" w:rsidTr="00A46D53">
        <w:trPr>
          <w:trHeight w:val="3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39 322,2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7082,172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22873,540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20 283,610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25 940,5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22 766,40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44 202,7</w:t>
            </w:r>
            <w:r>
              <w:rPr>
                <w:sz w:val="14"/>
                <w:szCs w:val="14"/>
                <w:lang w:eastAsia="ar-SA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</w:tr>
      <w:tr w:rsidR="00F117A8" w:rsidRPr="0030160D" w:rsidTr="00A46D53">
        <w:trPr>
          <w:trHeight w:val="2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5227,142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7200,716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4 942,708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9 379,821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19 390,98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</w:t>
            </w:r>
            <w:r>
              <w:rPr>
                <w:sz w:val="14"/>
                <w:szCs w:val="14"/>
                <w:lang w:eastAsia="ar-SA"/>
              </w:rPr>
              <w:t> 037,113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4 743,0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i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49 609,645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58 543,0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18 000,0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39 856,600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</w:tr>
      <w:tr w:rsidR="00F117A8" w:rsidRPr="0030160D" w:rsidTr="00A46D53">
        <w:trPr>
          <w:trHeight w:val="25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2 665,463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9 753,045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3 543,0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49 609,645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58 543,0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73 691,0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72 154,4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39 856,600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2  639,08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9 753,045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3 543,0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4"/>
                <w:szCs w:val="14"/>
                <w:lang w:eastAsia="ar-SA"/>
              </w:rPr>
              <w:t xml:space="preserve">, за счёт ассигнований </w:t>
            </w:r>
            <w:r w:rsidRPr="0030160D">
              <w:rPr>
                <w:sz w:val="14"/>
                <w:szCs w:val="14"/>
                <w:lang w:eastAsia="ar-SA"/>
              </w:rPr>
              <w:lastRenderedPageBreak/>
              <w:t>дорожного фонда</w:t>
            </w:r>
          </w:p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3159,54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4187,726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18 946,517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15 724,073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22 866,104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21 052,632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75 952,0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44 606,786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57 894,737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73 684,211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73 000,0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73 000,0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39 856,600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55 000,0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70 000,</w:t>
            </w:r>
          </w:p>
        </w:tc>
      </w:tr>
      <w:tr w:rsidR="00F117A8" w:rsidRPr="0030160D" w:rsidTr="00A46D53">
        <w:trPr>
          <w:trHeight w:val="18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159,540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187,726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946,517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789,473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1 143,304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3 797,600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4 750,186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2 894,737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3 684,211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4"/>
                <w:szCs w:val="14"/>
              </w:rPr>
              <w:t xml:space="preserve"> искусственных сооружений на них </w:t>
            </w:r>
          </w:p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2352,64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3479,858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3 229,956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648,263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6,789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2352,64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3479,858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3 229,956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648,263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6,789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691,0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691,0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23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30160D">
              <w:rPr>
                <w:sz w:val="14"/>
                <w:szCs w:val="14"/>
                <w:lang w:eastAsia="ar-SA"/>
              </w:rPr>
              <w:t>й(</w:t>
            </w:r>
            <w:proofErr w:type="gramEnd"/>
            <w:r w:rsidRPr="0030160D">
              <w:rPr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118,541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1 772,903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1 772,903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i/>
                <w:sz w:val="14"/>
                <w:szCs w:val="14"/>
              </w:rPr>
              <w:t>Камешкирском</w:t>
            </w:r>
            <w:proofErr w:type="spellEnd"/>
            <w:r w:rsidRPr="0030160D">
              <w:rPr>
                <w:b/>
                <w:i/>
                <w:sz w:val="14"/>
                <w:szCs w:val="14"/>
              </w:rPr>
              <w:t xml:space="preserve">  районе Пензенской области»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i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  <w:lang w:eastAsia="ar-SA"/>
              </w:rPr>
              <w:t>1200,0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  <w:lang w:eastAsia="ar-SA"/>
              </w:rPr>
              <w:t>1200,0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i/>
                <w:sz w:val="14"/>
                <w:szCs w:val="14"/>
              </w:rPr>
              <w:t xml:space="preserve"> района Пензенской области»  </w:t>
            </w:r>
          </w:p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i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49 752,414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39 322,2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4 346,1</w:t>
            </w:r>
            <w:r>
              <w:rPr>
                <w:sz w:val="14"/>
                <w:szCs w:val="1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6 084,068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</w:t>
            </w:r>
          </w:p>
          <w:p w:rsidR="00F117A8" w:rsidRPr="0030160D" w:rsidRDefault="00F117A8" w:rsidP="00A46D53">
            <w:pPr>
              <w:rPr>
                <w:b/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 xml:space="preserve">Ремонт (капитальный </w:t>
            </w:r>
            <w:r w:rsidRPr="0030160D">
              <w:rPr>
                <w:sz w:val="14"/>
                <w:szCs w:val="14"/>
              </w:rPr>
              <w:lastRenderedPageBreak/>
              <w:t xml:space="preserve">ремонт) объектов собственности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  <w:r w:rsidRPr="0030160D">
              <w:rPr>
                <w:b/>
                <w:i/>
                <w:sz w:val="14"/>
                <w:szCs w:val="14"/>
              </w:rPr>
              <w:t xml:space="preserve">»  </w:t>
            </w:r>
          </w:p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49 752,414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39 322,2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4 346,1</w:t>
            </w:r>
            <w:r>
              <w:rPr>
                <w:sz w:val="14"/>
                <w:szCs w:val="1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6 084,068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49 752,414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39 322,2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4 346,1</w:t>
            </w:r>
            <w:r>
              <w:rPr>
                <w:sz w:val="14"/>
                <w:szCs w:val="1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6 084,068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материально-технической базы административных зданий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1 569,001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16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1 569,001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</w:rPr>
              <w:t>6 091,925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</w:rPr>
              <w:t>9 486,263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5272,1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5 669,89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48 183,413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39 322,2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4 873,540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4217,7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4 346,1</w:t>
            </w:r>
            <w:r>
              <w:rPr>
                <w:sz w:val="14"/>
                <w:szCs w:val="1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1218,385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4 137,254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2 903,49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4 515,067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93.13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center"/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lastRenderedPageBreak/>
        <w:t>Приложение 8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proofErr w:type="spellStart"/>
      <w:r w:rsidRPr="0030160D">
        <w:rPr>
          <w:sz w:val="16"/>
          <w:szCs w:val="16"/>
        </w:rPr>
        <w:t>Камешкирского</w:t>
      </w:r>
      <w:proofErr w:type="spellEnd"/>
      <w:r w:rsidRPr="0030160D">
        <w:rPr>
          <w:sz w:val="16"/>
          <w:szCs w:val="16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за счет средств бюджета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  </w:t>
      </w:r>
      <w:r w:rsidRPr="0030160D">
        <w:t>на 2014-2015г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F117A8" w:rsidRPr="0030160D" w:rsidTr="00A46D53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                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 Пензенской области</w:t>
            </w:r>
          </w:p>
        </w:tc>
      </w:tr>
      <w:tr w:rsidR="00F117A8" w:rsidRPr="0030160D" w:rsidTr="00A46D53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30160D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Расходы бюджета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Пензенской области,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тыс. рублей</w:t>
            </w:r>
          </w:p>
        </w:tc>
      </w:tr>
      <w:tr w:rsidR="00F117A8" w:rsidRPr="0030160D" w:rsidTr="00A46D53">
        <w:trPr>
          <w:trHeight w:val="231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r w:rsidRPr="0030160D">
              <w:rPr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30160D">
              <w:rPr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 г.</w:t>
            </w:r>
          </w:p>
        </w:tc>
      </w:tr>
      <w:tr w:rsidR="00F117A8" w:rsidRPr="0030160D" w:rsidTr="00A46D53">
        <w:trPr>
          <w:trHeight w:val="2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</w:tr>
      <w:tr w:rsidR="00F117A8" w:rsidRPr="0030160D" w:rsidTr="00A46D53">
        <w:trPr>
          <w:trHeight w:val="314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3896,14</w:t>
            </w:r>
          </w:p>
        </w:tc>
      </w:tr>
      <w:tr w:rsidR="00F117A8" w:rsidRPr="0030160D" w:rsidTr="00A46D53">
        <w:trPr>
          <w:trHeight w:val="36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117A8" w:rsidRPr="0030160D" w:rsidTr="00A46D53">
        <w:trPr>
          <w:trHeight w:val="486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198,0</w:t>
            </w:r>
          </w:p>
        </w:tc>
      </w:tr>
      <w:tr w:rsidR="00F117A8" w:rsidRPr="0030160D" w:rsidTr="00A46D53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1837,2</w:t>
            </w:r>
          </w:p>
        </w:tc>
      </w:tr>
      <w:tr w:rsidR="00F117A8" w:rsidRPr="0030160D" w:rsidTr="00A46D53">
        <w:trPr>
          <w:trHeight w:val="82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117A8" w:rsidRPr="0030160D" w:rsidTr="00A46D53">
        <w:trPr>
          <w:trHeight w:val="41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117A8" w:rsidRPr="0030160D" w:rsidTr="00A46D53">
        <w:trPr>
          <w:trHeight w:val="195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rPr>
                <w:b/>
                <w:i/>
                <w:sz w:val="14"/>
                <w:szCs w:val="14"/>
                <w:lang w:eastAsia="ar-SA"/>
              </w:rPr>
            </w:pPr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i/>
                <w:sz w:val="14"/>
                <w:szCs w:val="14"/>
                <w:lang w:eastAsia="ar-SA"/>
              </w:rPr>
              <w:t>Камешкирском</w:t>
            </w:r>
            <w:proofErr w:type="spellEnd"/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  районе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198,0</w:t>
            </w:r>
          </w:p>
        </w:tc>
      </w:tr>
      <w:tr w:rsidR="00F117A8" w:rsidRPr="0030160D" w:rsidTr="00A46D53">
        <w:trPr>
          <w:trHeight w:val="54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30160D">
              <w:rPr>
                <w:sz w:val="14"/>
                <w:szCs w:val="14"/>
              </w:rPr>
              <w:t xml:space="preserve"> ,</w:t>
            </w:r>
            <w:proofErr w:type="gramEnd"/>
            <w:r w:rsidRPr="0030160D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198,0</w:t>
            </w:r>
          </w:p>
        </w:tc>
      </w:tr>
      <w:tr w:rsidR="00F117A8" w:rsidRPr="0030160D" w:rsidTr="00A46D53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 района Пензенской области»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1837,2</w:t>
            </w:r>
          </w:p>
        </w:tc>
      </w:tr>
      <w:tr w:rsidR="00F117A8" w:rsidRPr="0030160D" w:rsidTr="00A46D53">
        <w:trPr>
          <w:trHeight w:val="166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1837,2</w:t>
            </w:r>
          </w:p>
        </w:tc>
      </w:tr>
    </w:tbl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8.1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lastRenderedPageBreak/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за счет средств бюджета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   на 2016 – 2027 годы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134"/>
        <w:gridCol w:w="425"/>
        <w:gridCol w:w="426"/>
        <w:gridCol w:w="425"/>
        <w:gridCol w:w="425"/>
        <w:gridCol w:w="425"/>
        <w:gridCol w:w="709"/>
        <w:gridCol w:w="709"/>
        <w:gridCol w:w="709"/>
        <w:gridCol w:w="708"/>
        <w:gridCol w:w="709"/>
        <w:gridCol w:w="851"/>
        <w:gridCol w:w="850"/>
        <w:gridCol w:w="851"/>
        <w:gridCol w:w="708"/>
        <w:gridCol w:w="709"/>
        <w:gridCol w:w="709"/>
        <w:gridCol w:w="567"/>
      </w:tblGrid>
      <w:tr w:rsidR="00F117A8" w:rsidRPr="0030160D" w:rsidTr="00A46D53">
        <w:trPr>
          <w:trHeight w:val="403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 xml:space="preserve">                  Администрация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 Пензенской области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</w:pPr>
            <w:proofErr w:type="gramStart"/>
            <w:r w:rsidRPr="0030160D">
              <w:t>п</w:t>
            </w:r>
            <w:proofErr w:type="gramEnd"/>
            <w:r w:rsidRPr="0030160D"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30160D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Расходы бюджета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тыс. рублей</w:t>
            </w:r>
          </w:p>
        </w:tc>
      </w:tr>
      <w:tr w:rsidR="00F117A8" w:rsidRPr="0030160D" w:rsidTr="00A46D53">
        <w:trPr>
          <w:trHeight w:val="33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r w:rsidRPr="0030160D">
              <w:rPr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30160D">
              <w:rPr>
                <w:sz w:val="14"/>
                <w:szCs w:val="14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2022г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</w:tr>
      <w:tr w:rsidR="00F117A8" w:rsidRPr="0030160D" w:rsidTr="00A46D53">
        <w:trPr>
          <w:trHeight w:val="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117A8" w:rsidRPr="0030160D" w:rsidTr="00A46D53">
        <w:trPr>
          <w:trHeight w:val="2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17 037,113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 4 743,0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4 891,0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4 891,0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4 891,0</w:t>
            </w:r>
          </w:p>
        </w:tc>
      </w:tr>
      <w:tr w:rsidR="00F117A8" w:rsidRPr="0030160D" w:rsidTr="00A46D53">
        <w:trPr>
          <w:trHeight w:val="9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ind w:left="-9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19 390,98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563A06" w:rsidRDefault="00F117A8" w:rsidP="00A46D53">
            <w:pPr>
              <w:jc w:val="center"/>
              <w:rPr>
                <w:sz w:val="14"/>
                <w:szCs w:val="14"/>
              </w:rPr>
            </w:pPr>
            <w:r w:rsidRPr="00563A06">
              <w:rPr>
                <w:sz w:val="14"/>
                <w:szCs w:val="14"/>
              </w:rPr>
              <w:t>17 037,113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4 743,0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4 891,0</w:t>
            </w:r>
          </w:p>
        </w:tc>
      </w:tr>
      <w:tr w:rsidR="00F117A8" w:rsidRPr="0030160D" w:rsidTr="00A46D53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9 753,045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</w:tr>
    </w:tbl>
    <w:p w:rsidR="00F117A8" w:rsidRPr="0030160D" w:rsidRDefault="00F117A8" w:rsidP="00F117A8">
      <w:pPr>
        <w:rPr>
          <w:sz w:val="14"/>
          <w:szCs w:val="14"/>
        </w:rPr>
        <w:sectPr w:rsidR="00F117A8" w:rsidRPr="0030160D" w:rsidSect="00F117A8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134"/>
        <w:gridCol w:w="425"/>
        <w:gridCol w:w="426"/>
        <w:gridCol w:w="425"/>
        <w:gridCol w:w="425"/>
        <w:gridCol w:w="425"/>
        <w:gridCol w:w="709"/>
        <w:gridCol w:w="709"/>
        <w:gridCol w:w="709"/>
        <w:gridCol w:w="708"/>
        <w:gridCol w:w="709"/>
        <w:gridCol w:w="851"/>
        <w:gridCol w:w="850"/>
        <w:gridCol w:w="851"/>
        <w:gridCol w:w="708"/>
        <w:gridCol w:w="709"/>
        <w:gridCol w:w="709"/>
        <w:gridCol w:w="567"/>
      </w:tblGrid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9 753,045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3 691,0</w:t>
            </w:r>
          </w:p>
        </w:tc>
      </w:tr>
      <w:tr w:rsidR="00F117A8" w:rsidRPr="0030160D" w:rsidTr="00A46D53">
        <w:trPr>
          <w:trHeight w:val="59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7 559,350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9 753,045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3 691,0</w:t>
            </w:r>
          </w:p>
        </w:tc>
      </w:tr>
      <w:tr w:rsidR="00F117A8" w:rsidRPr="0030160D" w:rsidTr="00A46D53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snapToGrid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sz w:val="14"/>
                <w:szCs w:val="14"/>
                <w:lang w:eastAsia="ar-SA"/>
              </w:rPr>
              <w:t>Камешкирском</w:t>
            </w:r>
            <w:proofErr w:type="spellEnd"/>
            <w:r w:rsidRPr="0030160D">
              <w:rPr>
                <w:sz w:val="14"/>
                <w:szCs w:val="14"/>
                <w:lang w:eastAsia="ar-SA"/>
              </w:rPr>
              <w:t xml:space="preserve">  районе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</w:tr>
      <w:tr w:rsidR="00F117A8" w:rsidRPr="0030160D" w:rsidTr="00A46D53">
        <w:trPr>
          <w:trHeight w:val="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1 200,0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30160D">
              <w:rPr>
                <w:sz w:val="14"/>
                <w:szCs w:val="14"/>
              </w:rPr>
              <w:t xml:space="preserve"> ,</w:t>
            </w:r>
            <w:proofErr w:type="gramEnd"/>
            <w:r w:rsidRPr="0030160D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1 200,0</w:t>
            </w:r>
          </w:p>
        </w:tc>
      </w:tr>
      <w:tr w:rsidR="00F117A8" w:rsidRPr="0030160D" w:rsidTr="00A46D53">
        <w:trPr>
          <w:trHeight w:val="2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30160D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30160D">
              <w:rPr>
                <w:b/>
                <w:i/>
                <w:sz w:val="14"/>
                <w:szCs w:val="14"/>
                <w:lang w:eastAsia="ar-SA"/>
              </w:rPr>
              <w:t xml:space="preserve"> района Пензенской области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1 598,385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4535,26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563A06" w:rsidRDefault="00F117A8" w:rsidP="00A46D53">
            <w:pPr>
              <w:rPr>
                <w:sz w:val="14"/>
                <w:szCs w:val="14"/>
              </w:rPr>
            </w:pPr>
          </w:p>
          <w:p w:rsidR="00F117A8" w:rsidRPr="00563A06" w:rsidRDefault="00F117A8" w:rsidP="00A46D53">
            <w:pPr>
              <w:rPr>
                <w:b/>
                <w:sz w:val="14"/>
                <w:szCs w:val="14"/>
              </w:rPr>
            </w:pPr>
            <w:r w:rsidRPr="00563A06">
              <w:rPr>
                <w:b/>
                <w:sz w:val="14"/>
                <w:szCs w:val="14"/>
              </w:rPr>
              <w:t>6</w:t>
            </w:r>
            <w:r>
              <w:rPr>
                <w:b/>
                <w:sz w:val="14"/>
                <w:szCs w:val="14"/>
              </w:rPr>
              <w:t> 084,068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76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1 598,385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4535,26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1306,332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563A06" w:rsidRDefault="00F117A8" w:rsidP="00A46D53">
            <w:pPr>
              <w:rPr>
                <w:sz w:val="14"/>
                <w:szCs w:val="14"/>
              </w:rPr>
            </w:pPr>
            <w:r w:rsidRPr="00563A06">
              <w:rPr>
                <w:sz w:val="14"/>
                <w:szCs w:val="14"/>
              </w:rPr>
              <w:t>6 084,068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232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  <w:lang w:eastAsia="ar-SA"/>
              </w:rPr>
              <w:t xml:space="preserve"> района Пензенской области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563A06" w:rsidRDefault="00F117A8" w:rsidP="00A46D53">
            <w:pPr>
              <w:rPr>
                <w:b/>
                <w:sz w:val="14"/>
                <w:szCs w:val="14"/>
              </w:rPr>
            </w:pPr>
            <w:r w:rsidRPr="00563A06">
              <w:rPr>
                <w:b/>
                <w:sz w:val="14"/>
                <w:szCs w:val="14"/>
              </w:rPr>
              <w:t>6</w:t>
            </w:r>
            <w:r>
              <w:rPr>
                <w:b/>
                <w:sz w:val="14"/>
                <w:szCs w:val="14"/>
              </w:rPr>
              <w:t> 084,068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563A06" w:rsidRDefault="00F117A8" w:rsidP="00A46D53">
            <w:pPr>
              <w:rPr>
                <w:sz w:val="14"/>
                <w:szCs w:val="14"/>
              </w:rPr>
            </w:pPr>
            <w:r w:rsidRPr="00563A06">
              <w:rPr>
                <w:sz w:val="14"/>
                <w:szCs w:val="14"/>
              </w:rPr>
              <w:t>6 084,068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28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0160D">
              <w:rPr>
                <w:sz w:val="14"/>
                <w:szCs w:val="14"/>
                <w:lang w:eastAsia="ar-SA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  <w:lang w:eastAsia="ar-SA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</w:pPr>
            <w:r w:rsidRPr="0030160D">
              <w:rPr>
                <w:sz w:val="14"/>
                <w:szCs w:val="14"/>
              </w:rPr>
              <w:t>10 631,63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135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материально-технической базы административных учреждений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</w:t>
            </w: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563A06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563A06">
              <w:rPr>
                <w:b/>
                <w:sz w:val="14"/>
                <w:szCs w:val="14"/>
              </w:rPr>
              <w:t>1 569,001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6 603,390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563A06">
              <w:rPr>
                <w:sz w:val="14"/>
                <w:szCs w:val="14"/>
              </w:rPr>
              <w:t>1 569,001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3.1.2.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1 320,219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1 652,832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1 218,385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4137,26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1 054,4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3 935,11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4 515,067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1 320,219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1 652,832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1 218,385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4137,26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1 054,4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3 935,11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563A06" w:rsidRDefault="00F117A8" w:rsidP="00A46D53">
            <w:pPr>
              <w:jc w:val="center"/>
              <w:rPr>
                <w:sz w:val="14"/>
                <w:szCs w:val="14"/>
              </w:rPr>
            </w:pPr>
            <w:r w:rsidRPr="00563A06">
              <w:rPr>
                <w:sz w:val="14"/>
                <w:szCs w:val="14"/>
              </w:rPr>
              <w:t>4 515,067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369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а) Модернизация школьных систем образования в </w:t>
            </w:r>
            <w:r w:rsidRPr="0030160D">
              <w:rPr>
                <w:sz w:val="14"/>
                <w:szCs w:val="14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Отдел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369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30160D">
              <w:rPr>
                <w:sz w:val="14"/>
                <w:szCs w:val="14"/>
              </w:rPr>
              <w:t>организациях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369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93,13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МБУК «МЦ РДК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F117A8" w:rsidRPr="0030160D" w:rsidRDefault="00F117A8" w:rsidP="00F117A8">
      <w:pPr>
        <w:sectPr w:rsidR="00F117A8" w:rsidRPr="0030160D" w:rsidSect="00F117A8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9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ПЕРЕЧЕНЬ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24"/>
          <w:szCs w:val="24"/>
        </w:rPr>
      </w:pPr>
      <w:proofErr w:type="spellStart"/>
      <w:r w:rsidRPr="0030160D">
        <w:rPr>
          <w:b/>
          <w:bCs/>
          <w:sz w:val="24"/>
          <w:szCs w:val="24"/>
        </w:rPr>
        <w:t>Камешкирского</w:t>
      </w:r>
      <w:proofErr w:type="spellEnd"/>
      <w:r w:rsidRPr="0030160D">
        <w:rPr>
          <w:b/>
          <w:bCs/>
          <w:sz w:val="24"/>
          <w:szCs w:val="24"/>
        </w:rPr>
        <w:t xml:space="preserve"> района Пензенской области» </w:t>
      </w:r>
      <w:r w:rsidRPr="0030160D">
        <w:rPr>
          <w:sz w:val="24"/>
          <w:szCs w:val="24"/>
        </w:rPr>
        <w:t>на 2014 – 2015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бюджет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11</w:t>
            </w:r>
          </w:p>
        </w:tc>
      </w:tr>
      <w:tr w:rsidR="00F117A8" w:rsidRPr="0030160D" w:rsidTr="00A46D53">
        <w:trPr>
          <w:trHeight w:val="231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30160D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30160D">
              <w:rPr>
                <w:b/>
                <w:bCs/>
                <w:sz w:val="16"/>
                <w:szCs w:val="16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19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924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Задачи подпрограммы:</w:t>
            </w: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-содержание и сохранность автомобильных дорог и искусственных сооружений на них;    - ремонт (капитальный ремонт)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 строительство и реконструкция автомобильных дорог и искусственных сооружений на них;    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   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right="176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.Основное мероприятие:</w:t>
            </w:r>
          </w:p>
          <w:p w:rsidR="00F117A8" w:rsidRPr="0030160D" w:rsidRDefault="00F117A8" w:rsidP="00A46D53">
            <w:pPr>
              <w:snapToGrid w:val="0"/>
              <w:ind w:right="176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3 645,14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1.1.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1.2.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1.3.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08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Всего по подпрограмме 1:</w:t>
            </w:r>
            <w:r w:rsidRPr="0030160D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30160D">
              <w:rPr>
                <w:b/>
                <w:i/>
                <w:sz w:val="16"/>
                <w:szCs w:val="16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14"/>
        </w:trPr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1 860,94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1 860,94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39"/>
        </w:trPr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населения 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>в границах муниципального образования «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Камешкирский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район» Пензенской области</w:t>
            </w: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>Задачи подпрограммы: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bCs/>
                <w:sz w:val="14"/>
                <w:szCs w:val="14"/>
              </w:rPr>
              <w:t xml:space="preserve">- обеспечение спроса населения </w:t>
            </w:r>
            <w:proofErr w:type="spellStart"/>
            <w:r w:rsidRPr="0030160D">
              <w:rPr>
                <w:b/>
                <w:bCs/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4"/>
                <w:szCs w:val="14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117A8" w:rsidRPr="0030160D" w:rsidTr="00A46D53">
        <w:trPr>
          <w:trHeight w:val="19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09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11"/>
        </w:trPr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Всего по подпрограмме 2:</w:t>
            </w:r>
            <w:r w:rsidRPr="0030160D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30160D">
              <w:rPr>
                <w:b/>
                <w:i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Администрация 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</w:t>
            </w:r>
          </w:p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21"/>
        </w:trPr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5"/>
                <w:szCs w:val="15"/>
              </w:rPr>
            </w:pPr>
            <w:r w:rsidRPr="0030160D">
              <w:rPr>
                <w:b/>
                <w:bCs/>
                <w:sz w:val="15"/>
                <w:szCs w:val="15"/>
              </w:rPr>
              <w:t>Цель подпрограммы</w:t>
            </w:r>
            <w:proofErr w:type="gramStart"/>
            <w:r w:rsidRPr="0030160D">
              <w:rPr>
                <w:b/>
                <w:bCs/>
                <w:sz w:val="15"/>
                <w:szCs w:val="15"/>
              </w:rPr>
              <w:t xml:space="preserve"> :</w:t>
            </w:r>
            <w:proofErr w:type="gramEnd"/>
            <w:r w:rsidRPr="0030160D">
              <w:rPr>
                <w:b/>
                <w:bCs/>
                <w:sz w:val="15"/>
                <w:szCs w:val="15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>Задача подпрограммы</w:t>
            </w:r>
            <w:proofErr w:type="gramStart"/>
            <w:r w:rsidRPr="0030160D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30160D">
              <w:rPr>
                <w:b/>
                <w:bCs/>
                <w:sz w:val="16"/>
                <w:szCs w:val="16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117A8" w:rsidRPr="0030160D" w:rsidTr="00A46D53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b/>
                <w:bCs/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                                1.Сохранение и развитие материально-технической базы учреждений образования          2. Сохранение и развитие материально-технической базы учреждений  культуры</w:t>
            </w:r>
          </w:p>
        </w:tc>
      </w:tr>
      <w:tr w:rsidR="00F117A8" w:rsidRPr="0030160D" w:rsidTr="00A46D53">
        <w:trPr>
          <w:trHeight w:val="12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образования,</w:t>
            </w:r>
          </w:p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МБУК «МЦ РДК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21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1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3.2.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30160D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30160D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12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2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146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Ремонт зданий учреждения </w:t>
            </w:r>
            <w:r w:rsidRPr="0030160D">
              <w:rPr>
                <w:sz w:val="16"/>
                <w:szCs w:val="16"/>
              </w:rPr>
              <w:lastRenderedPageBreak/>
              <w:t xml:space="preserve">культуры  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 xml:space="preserve">МБУК «МЦ РДК </w:t>
            </w:r>
            <w:proofErr w:type="spellStart"/>
            <w:r w:rsidRPr="0030160D">
              <w:rPr>
                <w:sz w:val="16"/>
                <w:szCs w:val="16"/>
              </w:rPr>
              <w:lastRenderedPageBreak/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1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08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Всего по подпрограмме 3:</w:t>
            </w:r>
            <w:r w:rsidRPr="0030160D">
              <w:rPr>
                <w:b/>
                <w:i/>
                <w:sz w:val="16"/>
                <w:szCs w:val="16"/>
              </w:rPr>
              <w:t xml:space="preserve"> «Ремонт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38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38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rPr>
          <w:trHeight w:val="28"/>
        </w:trPr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Всего по муниципальной программе:</w:t>
            </w:r>
          </w:p>
        </w:tc>
      </w:tr>
      <w:tr w:rsidR="00F117A8" w:rsidRPr="0030160D" w:rsidTr="00A46D53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Всего по муниципальной программе: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b/>
                <w:bCs/>
                <w:sz w:val="16"/>
                <w:szCs w:val="16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bCs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6"/>
                <w:szCs w:val="16"/>
              </w:rPr>
              <w:t xml:space="preserve"> 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2 236,3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2 236,3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2 058,94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2 058,94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9.1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proofErr w:type="spellStart"/>
      <w:r w:rsidRPr="0030160D">
        <w:rPr>
          <w:sz w:val="16"/>
          <w:szCs w:val="16"/>
        </w:rPr>
        <w:t>Камешкирского</w:t>
      </w:r>
      <w:proofErr w:type="spellEnd"/>
      <w:r w:rsidRPr="0030160D">
        <w:rPr>
          <w:sz w:val="16"/>
          <w:szCs w:val="16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>ПЕРЕЧЕНЬ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основных мероприятий муниципальной программы </w:t>
      </w: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области»     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t>на 2016 – 2027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45"/>
        <w:gridCol w:w="267"/>
        <w:gridCol w:w="993"/>
        <w:gridCol w:w="42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п</w:t>
            </w:r>
            <w:proofErr w:type="gramEnd"/>
            <w:r w:rsidRPr="0030160D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бюджет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11</w:t>
            </w:r>
          </w:p>
        </w:tc>
      </w:tr>
      <w:tr w:rsidR="00F117A8" w:rsidRPr="0030160D" w:rsidTr="00A46D53">
        <w:trPr>
          <w:trHeight w:val="137"/>
        </w:trPr>
        <w:tc>
          <w:tcPr>
            <w:tcW w:w="141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30160D">
              <w:rPr>
                <w:b/>
                <w:bCs/>
                <w:sz w:val="18"/>
                <w:szCs w:val="18"/>
              </w:rPr>
              <w:t>1</w:t>
            </w:r>
            <w:proofErr w:type="gramEnd"/>
            <w:r w:rsidRPr="0030160D">
              <w:rPr>
                <w:b/>
                <w:bCs/>
                <w:sz w:val="18"/>
                <w:szCs w:val="18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43"/>
        </w:trPr>
        <w:tc>
          <w:tcPr>
            <w:tcW w:w="141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141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30160D">
              <w:rPr>
                <w:b/>
                <w:bCs/>
                <w:sz w:val="18"/>
                <w:szCs w:val="18"/>
                <w:lang w:eastAsia="ar-SA"/>
              </w:rPr>
              <w:t>Задачи подпрограммы:</w:t>
            </w:r>
          </w:p>
          <w:p w:rsidR="00F117A8" w:rsidRPr="0030160D" w:rsidRDefault="00F117A8" w:rsidP="00A46D53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18"/>
                <w:szCs w:val="18"/>
                <w:lang w:eastAsia="ar-SA"/>
              </w:rPr>
            </w:pPr>
            <w:r w:rsidRPr="0030160D">
              <w:rPr>
                <w:b/>
                <w:bCs/>
                <w:sz w:val="18"/>
                <w:szCs w:val="18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30160D">
              <w:rPr>
                <w:sz w:val="18"/>
                <w:szCs w:val="18"/>
                <w:lang w:eastAsia="ar-SA"/>
              </w:rPr>
              <w:t>;</w:t>
            </w:r>
          </w:p>
          <w:p w:rsidR="00F117A8" w:rsidRPr="0030160D" w:rsidRDefault="00F117A8" w:rsidP="00A46D53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30160D">
              <w:rPr>
                <w:b/>
                <w:bCs/>
                <w:sz w:val="18"/>
                <w:szCs w:val="18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30160D">
              <w:rPr>
                <w:b/>
                <w:bCs/>
                <w:sz w:val="18"/>
                <w:szCs w:val="18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F117A8" w:rsidRPr="0030160D" w:rsidRDefault="00F117A8" w:rsidP="00A46D53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- </w:t>
            </w:r>
            <w:r w:rsidRPr="0030160D">
              <w:rPr>
                <w:b/>
                <w:bCs/>
                <w:sz w:val="18"/>
                <w:szCs w:val="18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30160D">
              <w:rPr>
                <w:sz w:val="18"/>
                <w:szCs w:val="18"/>
                <w:lang w:eastAsia="ar-SA"/>
              </w:rPr>
              <w:t xml:space="preserve"> </w:t>
            </w:r>
            <w:r w:rsidRPr="0030160D">
              <w:rPr>
                <w:b/>
                <w:bCs/>
                <w:sz w:val="18"/>
                <w:szCs w:val="18"/>
                <w:lang w:eastAsia="ar-SA"/>
              </w:rPr>
              <w:t>пользования;</w:t>
            </w:r>
          </w:p>
          <w:p w:rsidR="00F117A8" w:rsidRPr="0030160D" w:rsidRDefault="00F117A8" w:rsidP="00A46D53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- </w:t>
            </w:r>
            <w:r w:rsidRPr="0030160D">
              <w:rPr>
                <w:b/>
                <w:bCs/>
                <w:sz w:val="18"/>
                <w:szCs w:val="18"/>
                <w:lang w:eastAsia="ar-SA"/>
              </w:rPr>
              <w:t xml:space="preserve">  ремонт </w:t>
            </w:r>
            <w:r w:rsidRPr="0030160D">
              <w:rPr>
                <w:sz w:val="18"/>
                <w:szCs w:val="18"/>
                <w:lang w:eastAsia="ar-SA"/>
              </w:rPr>
              <w:t>(</w:t>
            </w:r>
            <w:r w:rsidRPr="0030160D">
              <w:rPr>
                <w:b/>
                <w:bCs/>
                <w:sz w:val="18"/>
                <w:szCs w:val="18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right="176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Основное мероприятие:</w:t>
            </w:r>
          </w:p>
          <w:p w:rsidR="00F117A8" w:rsidRPr="0030160D" w:rsidRDefault="00F117A8" w:rsidP="00A46D53">
            <w:pPr>
              <w:snapToGrid w:val="0"/>
              <w:ind w:right="176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 xml:space="preserve"> </w:t>
            </w:r>
            <w:r w:rsidRPr="0030160D">
              <w:rPr>
                <w:sz w:val="18"/>
                <w:szCs w:val="18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Администрация 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области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511 165,416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52 497,016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458 668,4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49 609,645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9 753,045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58 543,0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3 543,0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73 691,00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73 691,00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1.1.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484 074,326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25 405,926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458 668,4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</w:pPr>
            <w:r w:rsidRPr="0030160D">
              <w:t>3 159,54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4140м2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>4 187,726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8485м2 (1,414км)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>18 946,517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22029м2  (3,67км)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44 606,786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4 750,186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57 894,737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2 894,737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73 684,211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3 684,211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2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73 000,0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7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73 000,0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1.1.1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Ремонт  автомобильных дорог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области:</w:t>
            </w:r>
          </w:p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2019г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апшово-с.Кулясово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с.Аряш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апшово-с.Дубровки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2020г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апшово-с.Кулясово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с.Аряш</w:t>
            </w:r>
            <w:proofErr w:type="spellEnd"/>
            <w:r w:rsidRPr="0030160D">
              <w:rPr>
                <w:sz w:val="18"/>
                <w:szCs w:val="18"/>
              </w:rPr>
              <w:t>» «</w:t>
            </w:r>
            <w:proofErr w:type="spellStart"/>
            <w:r w:rsidRPr="0030160D">
              <w:rPr>
                <w:sz w:val="18"/>
                <w:szCs w:val="18"/>
              </w:rPr>
              <w:t>с.Лапшово-с.Дубровки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.С</w:t>
            </w:r>
            <w:proofErr w:type="gramEnd"/>
            <w:r w:rsidRPr="0030160D">
              <w:rPr>
                <w:sz w:val="18"/>
                <w:szCs w:val="18"/>
              </w:rPr>
              <w:t>тарое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- </w:t>
            </w:r>
            <w:proofErr w:type="spellStart"/>
            <w:r w:rsidRPr="0030160D">
              <w:rPr>
                <w:sz w:val="18"/>
                <w:szCs w:val="18"/>
              </w:rPr>
              <w:t>с.Старый</w:t>
            </w:r>
            <w:proofErr w:type="spellEnd"/>
            <w:r w:rsidRPr="0030160D">
              <w:rPr>
                <w:sz w:val="18"/>
                <w:szCs w:val="18"/>
              </w:rPr>
              <w:t xml:space="preserve">   </w:t>
            </w:r>
            <w:proofErr w:type="spellStart"/>
            <w:r w:rsidRPr="0030160D">
              <w:rPr>
                <w:sz w:val="18"/>
                <w:szCs w:val="18"/>
              </w:rPr>
              <w:t>Чирчим-с.Камышенка</w:t>
            </w:r>
            <w:proofErr w:type="spellEnd"/>
            <w:r w:rsidRPr="0030160D">
              <w:rPr>
                <w:sz w:val="18"/>
                <w:szCs w:val="18"/>
              </w:rPr>
              <w:t>»,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«</w:t>
            </w:r>
            <w:proofErr w:type="spellStart"/>
            <w:r w:rsidRPr="0030160D">
              <w:rPr>
                <w:sz w:val="18"/>
                <w:szCs w:val="18"/>
              </w:rPr>
              <w:t>с.Б.Умыс-с</w:t>
            </w:r>
            <w:proofErr w:type="gramStart"/>
            <w:r w:rsidRPr="0030160D">
              <w:rPr>
                <w:sz w:val="18"/>
                <w:szCs w:val="18"/>
              </w:rPr>
              <w:t>.К</w:t>
            </w:r>
            <w:proofErr w:type="gramEnd"/>
            <w:r w:rsidRPr="0030160D">
              <w:rPr>
                <w:sz w:val="18"/>
                <w:szCs w:val="18"/>
              </w:rPr>
              <w:t>лючи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2021г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апшово-с.Кулясово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с.Аряш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апшово-с.Дубровки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2022г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апшово-с.Кулясово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с.Аряш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.С</w:t>
            </w:r>
            <w:proofErr w:type="gramEnd"/>
            <w:r w:rsidRPr="0030160D">
              <w:rPr>
                <w:sz w:val="18"/>
                <w:szCs w:val="18"/>
              </w:rPr>
              <w:t>тарое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- </w:t>
            </w:r>
            <w:proofErr w:type="spellStart"/>
            <w:r w:rsidRPr="0030160D">
              <w:rPr>
                <w:sz w:val="18"/>
                <w:szCs w:val="18"/>
              </w:rPr>
              <w:t>с.Старый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Чирчим-с.Камышенка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2023-2027г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.Л</w:t>
            </w:r>
            <w:proofErr w:type="gramEnd"/>
            <w:r w:rsidRPr="0030160D">
              <w:rPr>
                <w:sz w:val="18"/>
                <w:szCs w:val="18"/>
              </w:rPr>
              <w:t>апшово-с.Кулясово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с.Аряш</w:t>
            </w:r>
            <w:proofErr w:type="spellEnd"/>
            <w:r w:rsidRPr="0030160D">
              <w:rPr>
                <w:sz w:val="18"/>
                <w:szCs w:val="18"/>
              </w:rPr>
              <w:t>» «</w:t>
            </w:r>
            <w:proofErr w:type="spellStart"/>
            <w:r w:rsidRPr="0030160D">
              <w:rPr>
                <w:sz w:val="18"/>
                <w:szCs w:val="18"/>
              </w:rPr>
              <w:t>с.Лапшово-с.Дубровки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.С</w:t>
            </w:r>
            <w:proofErr w:type="gramEnd"/>
            <w:r w:rsidRPr="0030160D">
              <w:rPr>
                <w:sz w:val="18"/>
                <w:szCs w:val="18"/>
              </w:rPr>
              <w:t>тарое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- </w:t>
            </w:r>
            <w:proofErr w:type="spellStart"/>
            <w:r w:rsidRPr="0030160D">
              <w:rPr>
                <w:sz w:val="18"/>
                <w:szCs w:val="18"/>
              </w:rPr>
              <w:t>с.Старый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Чирчим-с.Камышенка</w:t>
            </w:r>
            <w:proofErr w:type="spellEnd"/>
            <w:r w:rsidRPr="0030160D">
              <w:rPr>
                <w:sz w:val="18"/>
                <w:szCs w:val="18"/>
              </w:rPr>
              <w:t>»,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«</w:t>
            </w:r>
            <w:proofErr w:type="spellStart"/>
            <w:r w:rsidRPr="0030160D">
              <w:rPr>
                <w:sz w:val="18"/>
                <w:szCs w:val="18"/>
              </w:rPr>
              <w:t>с.Б.Умыс-с</w:t>
            </w:r>
            <w:proofErr w:type="gramStart"/>
            <w:r w:rsidRPr="0030160D">
              <w:rPr>
                <w:sz w:val="18"/>
                <w:szCs w:val="18"/>
              </w:rPr>
              <w:t>.К</w:t>
            </w:r>
            <w:proofErr w:type="gramEnd"/>
            <w:r w:rsidRPr="0030160D">
              <w:rPr>
                <w:sz w:val="18"/>
                <w:szCs w:val="18"/>
              </w:rPr>
              <w:t>лючи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«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  <w:proofErr w:type="spellEnd"/>
            <w:r w:rsidRPr="0030160D">
              <w:rPr>
                <w:sz w:val="18"/>
                <w:szCs w:val="18"/>
              </w:rPr>
              <w:t xml:space="preserve"> -</w:t>
            </w:r>
            <w:proofErr w:type="spellStart"/>
            <w:r w:rsidRPr="0030160D">
              <w:rPr>
                <w:sz w:val="18"/>
                <w:szCs w:val="18"/>
              </w:rPr>
              <w:t>с.Порзово</w:t>
            </w:r>
            <w:proofErr w:type="spellEnd"/>
            <w:r w:rsidRPr="0030160D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484 074,326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25 405,926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458 668,4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</w:pPr>
            <w:r w:rsidRPr="0030160D">
              <w:t>3 159,54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>4 187,726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>18 946,517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44 606,786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4 750,186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57 894,737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2 894,737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73 684,211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3 684,211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73 000,0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73 000,0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1.2.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6 181,829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6 181,829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118,54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118,54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241,0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241,0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552,194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552,194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985,926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712,970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712,970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3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1 076,896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1 076,896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721,4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721,4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1 772,903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1 772,903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1.3.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20 909,259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20 909,259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2 352,64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2 352,64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3 479,858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3 479,858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890,064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890,064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1 780,102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1 780,102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2 958,867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2 958,867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3 040,350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3 040,350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3 229,956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3 229,956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648,263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648,263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6,789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6,789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691,0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691,0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Всего по подпрограмме 1:</w:t>
            </w:r>
            <w:r w:rsidRPr="0030160D">
              <w:rPr>
                <w:b/>
                <w:bCs/>
                <w:sz w:val="18"/>
                <w:szCs w:val="18"/>
              </w:rPr>
              <w:t xml:space="preserve"> </w:t>
            </w:r>
            <w:r w:rsidRPr="0030160D">
              <w:rPr>
                <w:b/>
                <w:i/>
                <w:sz w:val="18"/>
                <w:szCs w:val="18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i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511 165,416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52 497,016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458 668,4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49 609,645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9 753,045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58 543,0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3 543,0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73 691,00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94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73 691,00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73 691,00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3 691,0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Камешкирском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 районе Пензенской области»</w:t>
            </w:r>
          </w:p>
        </w:tc>
      </w:tr>
      <w:tr w:rsidR="00F117A8" w:rsidRPr="0030160D" w:rsidTr="00A46D53"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Камешкирский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район» Пензенской области</w:t>
            </w:r>
          </w:p>
        </w:tc>
      </w:tr>
      <w:tr w:rsidR="00F117A8" w:rsidRPr="0030160D" w:rsidTr="00A46D53">
        <w:trPr>
          <w:trHeight w:val="411"/>
        </w:trPr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Задачи подпрограммы: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- обеспечение спроса населения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117A8" w:rsidRPr="0030160D" w:rsidTr="00A46D53">
        <w:trPr>
          <w:trHeight w:val="29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2.</w:t>
            </w:r>
          </w:p>
        </w:tc>
        <w:tc>
          <w:tcPr>
            <w:tcW w:w="2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7 602,480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7 602,480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4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91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8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308"/>
        </w:trPr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lastRenderedPageBreak/>
              <w:t>Всего по подпрограмме 2:</w:t>
            </w:r>
            <w:r w:rsidRPr="0030160D">
              <w:rPr>
                <w:b/>
                <w:bCs/>
                <w:sz w:val="18"/>
                <w:szCs w:val="18"/>
              </w:rPr>
              <w:t xml:space="preserve"> </w:t>
            </w:r>
            <w:r w:rsidRPr="0030160D">
              <w:rPr>
                <w:b/>
                <w:sz w:val="18"/>
                <w:szCs w:val="18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sz w:val="18"/>
                <w:szCs w:val="18"/>
              </w:rPr>
              <w:t>Камешкирском</w:t>
            </w:r>
            <w:proofErr w:type="spellEnd"/>
            <w:r w:rsidRPr="0030160D">
              <w:rPr>
                <w:b/>
                <w:sz w:val="18"/>
                <w:szCs w:val="18"/>
              </w:rPr>
              <w:t xml:space="preserve">  районе Пензенской области»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7 602,480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7 602,480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7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57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49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69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62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97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68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F117A8" w:rsidRPr="0030160D" w:rsidTr="00A46D53">
        <w:trPr>
          <w:trHeight w:val="497"/>
        </w:trPr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117A8" w:rsidRPr="0030160D" w:rsidTr="00A46D53">
        <w:trPr>
          <w:trHeight w:val="635"/>
        </w:trPr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117A8" w:rsidRPr="0030160D" w:rsidTr="00A46D53">
        <w:trPr>
          <w:trHeight w:val="265"/>
        </w:trPr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F117A8" w:rsidRPr="0030160D" w:rsidRDefault="00F117A8" w:rsidP="00A46D53">
            <w:pPr>
              <w:shd w:val="clear" w:color="auto" w:fill="FFFFFF"/>
              <w:snapToGrid w:val="0"/>
              <w:ind w:right="46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Основное мероприятие:</w:t>
            </w:r>
            <w:r w:rsidRPr="0030160D">
              <w:rPr>
                <w:sz w:val="18"/>
                <w:szCs w:val="18"/>
              </w:rPr>
              <w:t xml:space="preserve"> Ремонт (капитальный ремонт) объектов собственности 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района,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Отдел образования, 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МБУК «МЦ РДК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</w:t>
            </w:r>
            <w:r w:rsidRPr="0030160D">
              <w:rPr>
                <w:sz w:val="18"/>
                <w:szCs w:val="18"/>
              </w:rPr>
              <w:lastRenderedPageBreak/>
              <w:t>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93 136,075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29 180,568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63 955,507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49 752,414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6084,068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43 668,346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0160D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МБУК «МЦ РДК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93 136,075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29 180,568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63 955,507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49 752,414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6084,068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43 668,346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3.1.1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Администрация </w:t>
            </w:r>
            <w:proofErr w:type="spellStart"/>
            <w:r w:rsidRPr="0030160D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  <w:lang w:eastAsia="ar-SA"/>
              </w:rPr>
              <w:t xml:space="preserve"> района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F90C02">
              <w:rPr>
                <w:b/>
                <w:sz w:val="18"/>
                <w:szCs w:val="18"/>
              </w:rPr>
              <w:t>9 225,497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F90C02">
              <w:rPr>
                <w:b/>
                <w:sz w:val="18"/>
                <w:szCs w:val="18"/>
              </w:rPr>
              <w:t>9 225,497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Ремонт здания</w:t>
            </w:r>
          </w:p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6"/>
                <w:szCs w:val="16"/>
              </w:rPr>
              <w:t xml:space="preserve">администрации </w:t>
            </w:r>
            <w:proofErr w:type="spellStart"/>
            <w:r w:rsidRPr="0030160D">
              <w:rPr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251,932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251,932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801,174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801,174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6 603,390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6 603,390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1 569,001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F90C02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F90C02">
              <w:rPr>
                <w:sz w:val="18"/>
                <w:szCs w:val="18"/>
              </w:rPr>
              <w:t>1 569,001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3.1.2.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№1 </w:t>
            </w:r>
            <w:proofErr w:type="spellStart"/>
            <w:r w:rsidRPr="0030160D">
              <w:rPr>
                <w:sz w:val="18"/>
                <w:szCs w:val="18"/>
              </w:rPr>
              <w:t>с.Р.Камешкир</w:t>
            </w:r>
            <w:proofErr w:type="spellEnd"/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7 131,01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067,11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0160D">
              <w:rPr>
                <w:b/>
                <w:sz w:val="18"/>
                <w:szCs w:val="18"/>
              </w:rPr>
              <w:t>063,9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Капитальный ремонт здания МБДОУ  детский сад №1 </w:t>
            </w:r>
            <w:proofErr w:type="spellStart"/>
            <w:r w:rsidRPr="0030160D">
              <w:rPr>
                <w:sz w:val="18"/>
                <w:szCs w:val="18"/>
              </w:rPr>
              <w:t>с.Р.Камешкир</w:t>
            </w:r>
            <w:proofErr w:type="spellEnd"/>
            <w:r w:rsidRPr="0030160D">
              <w:rPr>
                <w:sz w:val="18"/>
                <w:szCs w:val="18"/>
              </w:rPr>
              <w:t>,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1,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3 840,11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3 840,11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4 029,9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30160D">
              <w:rPr>
                <w:sz w:val="18"/>
                <w:szCs w:val="18"/>
              </w:rPr>
              <w:t>66,0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3 063,9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3.1.3.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№2 </w:t>
            </w:r>
            <w:proofErr w:type="spellStart"/>
            <w:r w:rsidRPr="0030160D">
              <w:rPr>
                <w:sz w:val="18"/>
                <w:szCs w:val="18"/>
              </w:rPr>
              <w:lastRenderedPageBreak/>
              <w:t>с.Р.Камешкир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Капитальный ремонт </w:t>
            </w:r>
            <w:r w:rsidRPr="0030160D">
              <w:rPr>
                <w:sz w:val="18"/>
                <w:szCs w:val="18"/>
              </w:rPr>
              <w:lastRenderedPageBreak/>
              <w:t xml:space="preserve">здания МБДОУ  детский сад №2 </w:t>
            </w:r>
            <w:proofErr w:type="spellStart"/>
            <w:r w:rsidRPr="0030160D">
              <w:rPr>
                <w:sz w:val="18"/>
                <w:szCs w:val="18"/>
              </w:rPr>
              <w:t>с.Р.Камешкир</w:t>
            </w:r>
            <w:proofErr w:type="spellEnd"/>
            <w:r w:rsidRPr="0030160D">
              <w:rPr>
                <w:sz w:val="18"/>
                <w:szCs w:val="18"/>
              </w:rPr>
              <w:t>,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 xml:space="preserve">1,    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 xml:space="preserve"> 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3.1.4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СОШ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>усский</w:t>
            </w:r>
            <w:proofErr w:type="spellEnd"/>
            <w:r w:rsidRPr="0030160D">
              <w:rPr>
                <w:sz w:val="18"/>
                <w:szCs w:val="18"/>
              </w:rPr>
              <w:t xml:space="preserve"> Камешкир;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9 327,113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4 504</w:t>
            </w:r>
            <w:r w:rsidRPr="0030160D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44 822,1</w:t>
            </w: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Капитальный ремонт здания</w:t>
            </w:r>
          </w:p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СОШ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5 272,1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1 054,4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701,5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701,5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7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42 741,446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2 137,0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40 604,4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Кап</w:t>
            </w:r>
            <w:proofErr w:type="gramStart"/>
            <w:r w:rsidRPr="0030160D">
              <w:rPr>
                <w:sz w:val="16"/>
                <w:szCs w:val="16"/>
              </w:rPr>
              <w:t>.</w:t>
            </w:r>
            <w:proofErr w:type="gramEnd"/>
            <w:r w:rsidRPr="0030160D">
              <w:rPr>
                <w:sz w:val="16"/>
                <w:szCs w:val="16"/>
              </w:rPr>
              <w:t xml:space="preserve"> </w:t>
            </w:r>
            <w:proofErr w:type="gramStart"/>
            <w:r w:rsidRPr="0030160D">
              <w:rPr>
                <w:sz w:val="16"/>
                <w:szCs w:val="16"/>
              </w:rPr>
              <w:t>р</w:t>
            </w:r>
            <w:proofErr w:type="gramEnd"/>
            <w:r w:rsidRPr="0030160D">
              <w:rPr>
                <w:sz w:val="16"/>
                <w:szCs w:val="16"/>
              </w:rPr>
              <w:t>емонт  школы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07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612,067</w:t>
            </w:r>
          </w:p>
        </w:tc>
        <w:tc>
          <w:tcPr>
            <w:tcW w:w="13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612, 067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 w:rsidRPr="0030160D">
              <w:rPr>
                <w:sz w:val="16"/>
                <w:szCs w:val="16"/>
              </w:rPr>
              <w:t>Обустр</w:t>
            </w:r>
            <w:proofErr w:type="spellEnd"/>
            <w:r w:rsidRPr="0030160D">
              <w:rPr>
                <w:sz w:val="16"/>
                <w:szCs w:val="16"/>
              </w:rPr>
              <w:t>. площадки ГТО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4"/>
        </w:trPr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3.1.5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4061,983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1295,583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Капитальный ремонт здания</w:t>
            </w:r>
          </w:p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4021,983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1255,583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3.1.6.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>овое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Капитальный ремонт здания 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>овое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2019г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1,     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3.1.7.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Капитальный ремонт здания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1,     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11"/>
        </w:trPr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3.1.8.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 xml:space="preserve">МБОУ СОШ </w:t>
            </w:r>
            <w:proofErr w:type="spellStart"/>
            <w:r w:rsidRPr="0030160D">
              <w:rPr>
                <w:bCs/>
                <w:sz w:val="18"/>
                <w:szCs w:val="18"/>
              </w:rPr>
              <w:t>с</w:t>
            </w:r>
            <w:proofErr w:type="gramStart"/>
            <w:r w:rsidRPr="0030160D">
              <w:rPr>
                <w:bCs/>
                <w:sz w:val="18"/>
                <w:szCs w:val="18"/>
              </w:rPr>
              <w:t>.С</w:t>
            </w:r>
            <w:proofErr w:type="gramEnd"/>
            <w:r w:rsidRPr="0030160D">
              <w:rPr>
                <w:bCs/>
                <w:sz w:val="18"/>
                <w:szCs w:val="18"/>
              </w:rPr>
              <w:t>тарый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bCs/>
                <w:sz w:val="18"/>
                <w:szCs w:val="18"/>
              </w:rPr>
              <w:t>Чирчим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, </w:t>
            </w: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3 805,0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3 805,0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 xml:space="preserve">Установка (изготовление и монтаж) модульной котельной МБОУ СОШ </w:t>
            </w:r>
            <w:proofErr w:type="spellStart"/>
            <w:r w:rsidRPr="0030160D">
              <w:rPr>
                <w:bCs/>
                <w:sz w:val="18"/>
                <w:szCs w:val="18"/>
              </w:rPr>
              <w:t>с.Ст</w:t>
            </w:r>
            <w:proofErr w:type="gramStart"/>
            <w:r w:rsidRPr="0030160D">
              <w:rPr>
                <w:bCs/>
                <w:sz w:val="18"/>
                <w:szCs w:val="18"/>
              </w:rPr>
              <w:t>.Ч</w:t>
            </w:r>
            <w:proofErr w:type="gramEnd"/>
            <w:r w:rsidRPr="0030160D">
              <w:rPr>
                <w:bCs/>
                <w:sz w:val="18"/>
                <w:szCs w:val="18"/>
              </w:rPr>
              <w:t>ирчим</w:t>
            </w:r>
            <w:proofErr w:type="spellEnd"/>
            <w:r w:rsidRPr="0030160D">
              <w:rPr>
                <w:bCs/>
                <w:sz w:val="18"/>
                <w:szCs w:val="18"/>
              </w:rPr>
              <w:t>, ул.Лесная,2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1,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3.2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1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30160D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3.1.9.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МБУ ДО ЦДО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>усский</w:t>
            </w:r>
            <w:proofErr w:type="spellEnd"/>
            <w:r w:rsidRPr="0030160D">
              <w:rPr>
                <w:sz w:val="18"/>
                <w:szCs w:val="18"/>
              </w:rPr>
              <w:t xml:space="preserve"> Камешкир</w:t>
            </w: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3.1.10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Учреждения  культуры</w:t>
            </w: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 xml:space="preserve">МБУ «МЦ РДК </w:t>
            </w:r>
            <w:proofErr w:type="spellStart"/>
            <w:r w:rsidRPr="0030160D">
              <w:rPr>
                <w:bCs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МБУК «МЦ РДК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871,125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871,125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1,</w:t>
            </w:r>
          </w:p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3.3</w:t>
            </w: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93,125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93,125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25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Всего по подпрограмме 3:</w:t>
            </w:r>
            <w:r w:rsidRPr="0030160D">
              <w:rPr>
                <w:b/>
                <w:bCs/>
                <w:sz w:val="18"/>
                <w:szCs w:val="18"/>
              </w:rPr>
              <w:t xml:space="preserve"> «</w:t>
            </w:r>
            <w:r w:rsidRPr="0030160D">
              <w:rPr>
                <w:b/>
                <w:sz w:val="18"/>
                <w:szCs w:val="18"/>
              </w:rPr>
              <w:t xml:space="preserve">Ремонт (капитальный ремонт) объектов собственности </w:t>
            </w:r>
            <w:proofErr w:type="spellStart"/>
            <w:r w:rsidRPr="0030160D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Администрация 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</w:t>
            </w:r>
            <w:proofErr w:type="gramStart"/>
            <w:r w:rsidRPr="0030160D">
              <w:rPr>
                <w:sz w:val="18"/>
                <w:szCs w:val="18"/>
              </w:rPr>
              <w:t>Пензенской</w:t>
            </w:r>
            <w:proofErr w:type="gramEnd"/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области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93 136,075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29 180,568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63 955,507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 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49 752,414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6084,068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43 668,346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34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Всего по муниципальной программе:</w:t>
            </w:r>
          </w:p>
        </w:tc>
      </w:tr>
      <w:tr w:rsidR="00F117A8" w:rsidRPr="0030160D" w:rsidTr="00A46D53">
        <w:tc>
          <w:tcPr>
            <w:tcW w:w="524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Всего по муниципальной программе: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bCs/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30160D">
              <w:rPr>
                <w:b/>
                <w:bCs/>
                <w:sz w:val="18"/>
                <w:szCs w:val="18"/>
              </w:rPr>
              <w:t xml:space="preserve"> 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611 903,891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89</w:t>
            </w:r>
            <w:r>
              <w:rPr>
                <w:b/>
                <w:sz w:val="18"/>
                <w:szCs w:val="18"/>
              </w:rPr>
              <w:t> 279,984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522 623,</w:t>
            </w:r>
            <w:r>
              <w:rPr>
                <w:b/>
                <w:sz w:val="18"/>
                <w:szCs w:val="18"/>
              </w:rPr>
              <w:t>907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5 630,722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2 630,722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12 309,315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5 228,804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27 111,005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4 237,465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27 484,343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7 200,733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20 283,61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30 883,208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4 942,708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25 940,5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31 961,939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9 195,539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22 766,4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91 545,38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19 390,98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72 154,4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100 562,059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17 037,113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25296" w:rsidRDefault="00F117A8" w:rsidP="00A46D53">
            <w:pPr>
              <w:rPr>
                <w:sz w:val="18"/>
                <w:szCs w:val="18"/>
              </w:rPr>
            </w:pPr>
            <w:r w:rsidRPr="00325296">
              <w:rPr>
                <w:sz w:val="18"/>
                <w:szCs w:val="18"/>
              </w:rPr>
              <w:t>83 524,946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59 743,0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4 743,0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55 000,0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52"/>
        </w:trPr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74 891,0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4 891,0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rPr>
          <w:trHeight w:val="129"/>
        </w:trPr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74 891,0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4 891,0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  <w:tr w:rsidR="00F117A8" w:rsidRPr="0030160D" w:rsidTr="00A46D53">
        <w:tc>
          <w:tcPr>
            <w:tcW w:w="524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74 891,0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4 891,0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70 000,0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</w:p>
        </w:tc>
      </w:tr>
    </w:tbl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10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ПРЕДЕЛЬНЫЕ ОБЪЕМЫ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 xml:space="preserve">средств бюджета </w:t>
      </w: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 Пензенской области на исполнение  долгосрочных муниципальных контрактов в целях реализации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 xml:space="preserve">основных мероприятий муниципальной программы </w:t>
      </w: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  <w:sz w:val="18"/>
          <w:szCs w:val="18"/>
        </w:rPr>
      </w:pPr>
      <w:r w:rsidRPr="0030160D">
        <w:rPr>
          <w:b/>
          <w:bCs/>
          <w:sz w:val="18"/>
          <w:szCs w:val="18"/>
        </w:rPr>
        <w:t>«Развитие территорий, социальной и инженерной инфраструктуры, обеспечение транспортных услуг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b/>
          <w:bCs/>
          <w:sz w:val="18"/>
          <w:szCs w:val="18"/>
        </w:rPr>
        <w:t xml:space="preserve"> в </w:t>
      </w:r>
      <w:proofErr w:type="spellStart"/>
      <w:r w:rsidRPr="0030160D">
        <w:rPr>
          <w:b/>
          <w:bCs/>
          <w:sz w:val="18"/>
          <w:szCs w:val="18"/>
        </w:rPr>
        <w:t>Камешкирском</w:t>
      </w:r>
      <w:proofErr w:type="spellEnd"/>
      <w:r w:rsidRPr="0030160D">
        <w:rPr>
          <w:b/>
          <w:bCs/>
          <w:sz w:val="18"/>
          <w:szCs w:val="18"/>
        </w:rPr>
        <w:t xml:space="preserve"> районе Пензенской области</w:t>
      </w:r>
      <w:r w:rsidRPr="0030160D">
        <w:rPr>
          <w:sz w:val="18"/>
          <w:szCs w:val="18"/>
        </w:rPr>
        <w:t>»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1984"/>
        <w:gridCol w:w="1418"/>
        <w:gridCol w:w="567"/>
        <w:gridCol w:w="425"/>
        <w:gridCol w:w="709"/>
        <w:gridCol w:w="992"/>
        <w:gridCol w:w="1418"/>
        <w:gridCol w:w="1701"/>
        <w:gridCol w:w="1429"/>
      </w:tblGrid>
      <w:tr w:rsidR="00F117A8" w:rsidRPr="0030160D" w:rsidTr="00A46D53">
        <w:tc>
          <w:tcPr>
            <w:tcW w:w="4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30160D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Результаты выполнения работ (оказания услуг) </w:t>
            </w:r>
            <w:hyperlink w:anchor="P2292" w:history="1">
              <w:r w:rsidRPr="0030160D">
                <w:rPr>
                  <w:sz w:val="14"/>
                  <w:szCs w:val="14"/>
                </w:rPr>
                <w:t>&lt;2&gt;</w:t>
              </w:r>
            </w:hyperlink>
            <w:r w:rsidRPr="0030160D">
              <w:rPr>
                <w:sz w:val="14"/>
                <w:szCs w:val="14"/>
              </w:rPr>
              <w:t>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4"/>
                <w:szCs w:val="1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30160D">
                <w:rPr>
                  <w:sz w:val="14"/>
                  <w:szCs w:val="14"/>
                </w:rPr>
                <w:t>&lt;3&gt;</w:t>
              </w:r>
            </w:hyperlink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117A8" w:rsidRPr="0030160D" w:rsidTr="00A46D53">
        <w:tc>
          <w:tcPr>
            <w:tcW w:w="4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30160D">
              <w:rPr>
                <w:sz w:val="16"/>
                <w:szCs w:val="16"/>
              </w:rPr>
              <w:t>Рз</w:t>
            </w:r>
            <w:proofErr w:type="spellEnd"/>
            <w:r w:rsidRPr="0030160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160D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Группа 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2015г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30160D">
              <w:rPr>
                <w:b/>
                <w:sz w:val="16"/>
                <w:szCs w:val="16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30160D">
              <w:rPr>
                <w:b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sz w:val="16"/>
                <w:szCs w:val="16"/>
              </w:rPr>
              <w:t xml:space="preserve"> районе Пензенской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2 736,3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3 896,14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b/>
                <w:bCs/>
                <w:i/>
                <w:sz w:val="16"/>
                <w:szCs w:val="16"/>
              </w:rPr>
              <w:t>«</w:t>
            </w:r>
            <w:r w:rsidRPr="0030160D">
              <w:rPr>
                <w:b/>
                <w:i/>
                <w:sz w:val="16"/>
                <w:szCs w:val="16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</w:t>
            </w:r>
            <w:r w:rsidRPr="0030160D">
              <w:rPr>
                <w:b/>
                <w:i/>
                <w:sz w:val="16"/>
                <w:szCs w:val="16"/>
              </w:rPr>
              <w:lastRenderedPageBreak/>
              <w:t>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1860,94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lastRenderedPageBreak/>
              <w:t xml:space="preserve">Наименование основного мероприятия: 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1..Основное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1860,94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1856,84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4,10</w:t>
            </w:r>
          </w:p>
        </w:tc>
      </w:tr>
      <w:tr w:rsidR="00F117A8" w:rsidRPr="0030160D" w:rsidTr="00A46D53">
        <w:trPr>
          <w:trHeight w:val="327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1 698,2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 xml:space="preserve">«Улучшение качества автотранспортных перевозок в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Камешкирском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 районе Пензенской области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198,0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Основное мероприятие:</w:t>
            </w:r>
          </w:p>
          <w:p w:rsidR="00F117A8" w:rsidRPr="0030160D" w:rsidRDefault="00F117A8" w:rsidP="00A46D53">
            <w:pPr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-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3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 »</w:t>
            </w:r>
            <w:r w:rsidRPr="0030160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rPr>
          <w:trHeight w:val="321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3.2 Ремон</w:t>
            </w:r>
            <w:proofErr w:type="gramStart"/>
            <w:r w:rsidRPr="0030160D">
              <w:rPr>
                <w:sz w:val="16"/>
                <w:szCs w:val="16"/>
              </w:rPr>
              <w:t>т(</w:t>
            </w:r>
            <w:proofErr w:type="gramEnd"/>
            <w:r w:rsidRPr="0030160D">
              <w:rPr>
                <w:sz w:val="16"/>
                <w:szCs w:val="16"/>
              </w:rPr>
              <w:t>капитальный ремонт) зданий общеобразовательных организаций: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  <w:tr w:rsidR="00F117A8" w:rsidRPr="0030160D" w:rsidTr="00A46D53">
        <w:trPr>
          <w:trHeight w:val="35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snapToGrid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  <w:bookmarkStart w:id="13" w:name="P2291"/>
      <w:bookmarkEnd w:id="13"/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10.1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proofErr w:type="spellStart"/>
      <w:r w:rsidRPr="0030160D">
        <w:rPr>
          <w:sz w:val="18"/>
          <w:szCs w:val="18"/>
        </w:rPr>
        <w:t>Камешкирского</w:t>
      </w:r>
      <w:proofErr w:type="spellEnd"/>
      <w:r w:rsidRPr="0030160D">
        <w:rPr>
          <w:sz w:val="18"/>
          <w:szCs w:val="18"/>
        </w:rPr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lastRenderedPageBreak/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ПРЕДЕЛЬНЫЕ ОБЪЕМЫ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средств бюджета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 на исполнение долгосрочных муниципальных контрактов в целях реализации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основных мероприятий муниципальной программы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b/>
          <w:bCs/>
        </w:rPr>
        <w:t xml:space="preserve">                                                                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</w:t>
      </w:r>
      <w:r w:rsidRPr="0030160D">
        <w:t xml:space="preserve">»  на 2016 - 2027 годы                                                            </w:t>
      </w:r>
      <w:r w:rsidRPr="0030160D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4"/>
        <w:gridCol w:w="988"/>
        <w:gridCol w:w="566"/>
        <w:gridCol w:w="425"/>
        <w:gridCol w:w="426"/>
        <w:gridCol w:w="425"/>
        <w:gridCol w:w="567"/>
        <w:gridCol w:w="567"/>
        <w:gridCol w:w="571"/>
        <w:gridCol w:w="850"/>
        <w:gridCol w:w="851"/>
        <w:gridCol w:w="709"/>
        <w:gridCol w:w="708"/>
        <w:gridCol w:w="709"/>
        <w:gridCol w:w="851"/>
        <w:gridCol w:w="861"/>
        <w:gridCol w:w="709"/>
        <w:gridCol w:w="709"/>
        <w:gridCol w:w="708"/>
        <w:gridCol w:w="709"/>
      </w:tblGrid>
      <w:tr w:rsidR="00F117A8" w:rsidRPr="0030160D" w:rsidTr="00A46D53"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Код по Общероссийскому классификатору  </w:t>
            </w:r>
            <w:hyperlink w:anchor="P2291" w:history="1">
              <w:r w:rsidRPr="0030160D">
                <w:rPr>
                  <w:sz w:val="12"/>
                  <w:szCs w:val="12"/>
                </w:rPr>
                <w:t>&lt;1&gt;</w:t>
              </w:r>
            </w:hyperlink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Код бюджетной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Результаты выполнения работ </w:t>
            </w:r>
            <w:hyperlink w:anchor="P2292" w:history="1">
              <w:r w:rsidRPr="0030160D">
                <w:rPr>
                  <w:sz w:val="12"/>
                  <w:szCs w:val="12"/>
                </w:rPr>
                <w:t>&lt;2&gt;</w:t>
              </w:r>
            </w:hyperlink>
            <w:r w:rsidRPr="0030160D">
              <w:rPr>
                <w:sz w:val="12"/>
                <w:szCs w:val="12"/>
              </w:rPr>
              <w:t>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2"/>
                <w:szCs w:val="12"/>
              </w:rPr>
              <w:t xml:space="preserve">предмет </w:t>
            </w:r>
            <w:proofErr w:type="spellStart"/>
            <w:r w:rsidRPr="0030160D">
              <w:rPr>
                <w:sz w:val="12"/>
                <w:szCs w:val="12"/>
              </w:rPr>
              <w:t>встречного</w:t>
            </w:r>
            <w:proofErr w:type="gramStart"/>
            <w:r w:rsidRPr="0030160D">
              <w:rPr>
                <w:sz w:val="12"/>
                <w:szCs w:val="12"/>
              </w:rPr>
              <w:t>.О</w:t>
            </w:r>
            <w:proofErr w:type="gramEnd"/>
            <w:r w:rsidRPr="0030160D">
              <w:rPr>
                <w:sz w:val="12"/>
                <w:szCs w:val="12"/>
              </w:rPr>
              <w:t>бязательства</w:t>
            </w:r>
            <w:proofErr w:type="spellEnd"/>
            <w:r w:rsidRPr="0030160D">
              <w:rPr>
                <w:sz w:val="12"/>
                <w:szCs w:val="12"/>
              </w:rPr>
              <w:t xml:space="preserve">,. срок его исполнения </w:t>
            </w:r>
            <w:hyperlink w:anchor="P2293" w:history="1">
              <w:r w:rsidRPr="0030160D">
                <w:rPr>
                  <w:sz w:val="12"/>
                  <w:szCs w:val="12"/>
                </w:rPr>
                <w:t>&lt;3&gt;</w:t>
              </w:r>
            </w:hyperlink>
          </w:p>
        </w:tc>
        <w:tc>
          <w:tcPr>
            <w:tcW w:w="8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117A8" w:rsidRPr="0030160D" w:rsidTr="00A46D53">
        <w:trPr>
          <w:trHeight w:val="878"/>
        </w:trPr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30160D">
              <w:rPr>
                <w:sz w:val="16"/>
                <w:szCs w:val="16"/>
              </w:rPr>
              <w:t>Рз</w:t>
            </w:r>
            <w:proofErr w:type="spellEnd"/>
            <w:r w:rsidRPr="0030160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0160D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Группа ВР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</w:tr>
      <w:tr w:rsidR="00F117A8" w:rsidRPr="0030160D" w:rsidTr="00A46D53">
        <w:trPr>
          <w:trHeight w:val="199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9111,005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7200,72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BD506E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BD506E">
              <w:rPr>
                <w:b/>
                <w:sz w:val="14"/>
                <w:szCs w:val="14"/>
              </w:rPr>
              <w:t>17 037,113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4 743,0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4 891,0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4 891,0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b/>
                <w:sz w:val="14"/>
                <w:szCs w:val="14"/>
              </w:rPr>
              <w:t>4 891,0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8"/>
                <w:szCs w:val="18"/>
              </w:rPr>
              <w:t>Подпрограмма 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bCs/>
                <w:i/>
                <w:sz w:val="18"/>
                <w:szCs w:val="18"/>
              </w:rPr>
              <w:t>«</w:t>
            </w:r>
            <w:r w:rsidRPr="0030160D">
              <w:rPr>
                <w:b/>
                <w:i/>
                <w:sz w:val="18"/>
                <w:szCs w:val="18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  <w:i/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b/>
                <w:i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BD506E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BD506E">
              <w:rPr>
                <w:b/>
                <w:sz w:val="14"/>
                <w:szCs w:val="14"/>
              </w:rPr>
              <w:t>9 753,045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3691,0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3691,0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1.Основное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7 559,350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9 753,045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3691,0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3691,0</w:t>
            </w:r>
          </w:p>
        </w:tc>
      </w:tr>
      <w:tr w:rsidR="00F117A8" w:rsidRPr="0030160D" w:rsidTr="00A46D53">
        <w:trPr>
          <w:trHeight w:val="111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 946,517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789,473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1143,304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3 797,600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4 750,186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2 894,737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3 684,211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3 000,0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r w:rsidRPr="0030160D">
              <w:rPr>
                <w:sz w:val="14"/>
                <w:szCs w:val="14"/>
              </w:rPr>
              <w:t>3 000,0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1.2.Проектные работы, </w:t>
            </w:r>
            <w:r w:rsidRPr="0030160D">
              <w:rPr>
                <w:sz w:val="18"/>
                <w:szCs w:val="18"/>
              </w:rPr>
              <w:lastRenderedPageBreak/>
              <w:t>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Администрац</w:t>
            </w:r>
            <w:r w:rsidRPr="0030160D">
              <w:rPr>
                <w:sz w:val="14"/>
                <w:szCs w:val="14"/>
              </w:rPr>
              <w:lastRenderedPageBreak/>
              <w:t>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721,400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1 772,903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lastRenderedPageBreak/>
              <w:t xml:space="preserve">1.3.Содержание автомобильных дорог общего пользования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3 229,956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648,263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691,0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rPr>
                <w:b/>
                <w:i/>
                <w:sz w:val="16"/>
                <w:szCs w:val="16"/>
              </w:rPr>
              <w:t xml:space="preserve">«Улучшение качества автотранспортных перевозок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2.Основное мероприятие:</w:t>
            </w:r>
          </w:p>
          <w:p w:rsidR="00F117A8" w:rsidRPr="0030160D" w:rsidRDefault="00F117A8" w:rsidP="00A46D53">
            <w:r w:rsidRPr="0030160D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Отдел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Подпрограмма3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b/>
                <w:i/>
                <w:sz w:val="16"/>
                <w:szCs w:val="16"/>
              </w:rPr>
              <w:t>Камешкирского</w:t>
            </w:r>
            <w:proofErr w:type="spellEnd"/>
            <w:r w:rsidRPr="0030160D">
              <w:rPr>
                <w:b/>
                <w:i/>
                <w:sz w:val="16"/>
                <w:szCs w:val="16"/>
              </w:rPr>
              <w:t xml:space="preserve"> района Пензенской области»</w:t>
            </w:r>
            <w:r w:rsidRPr="0030160D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1598,38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</w:t>
            </w:r>
            <w:r>
              <w:rPr>
                <w:b/>
                <w:sz w:val="14"/>
                <w:szCs w:val="14"/>
              </w:rPr>
              <w:t>084,068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100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«Ремонт (капитальный ремонт) объектов собственности </w:t>
            </w:r>
            <w:proofErr w:type="spellStart"/>
            <w:r w:rsidRPr="0030160D">
              <w:rPr>
                <w:sz w:val="18"/>
                <w:szCs w:val="18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</w:t>
            </w:r>
            <w:r>
              <w:rPr>
                <w:b/>
                <w:sz w:val="14"/>
                <w:szCs w:val="14"/>
              </w:rPr>
              <w:t>084,068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  <w:i/>
                <w:sz w:val="18"/>
                <w:szCs w:val="18"/>
              </w:rPr>
            </w:pPr>
            <w:r w:rsidRPr="0030160D">
              <w:rPr>
                <w:i/>
                <w:sz w:val="18"/>
                <w:szCs w:val="18"/>
                <w:lang w:eastAsia="ar-SA"/>
              </w:rPr>
              <w:t xml:space="preserve">3.1.Сохранение и развитие материально-технической базы учреждений </w:t>
            </w:r>
            <w:proofErr w:type="spellStart"/>
            <w:r w:rsidRPr="0030160D">
              <w:rPr>
                <w:i/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30160D">
              <w:rPr>
                <w:i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</w:t>
            </w:r>
            <w:r>
              <w:rPr>
                <w:b/>
                <w:sz w:val="14"/>
                <w:szCs w:val="14"/>
              </w:rPr>
              <w:t>084,068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Администрация </w:t>
            </w:r>
            <w:proofErr w:type="spellStart"/>
            <w:r w:rsidRPr="0030160D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30160D">
              <w:rPr>
                <w:sz w:val="18"/>
                <w:szCs w:val="18"/>
                <w:lang w:eastAsia="ar-SA"/>
              </w:rPr>
              <w:t xml:space="preserve"> района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1 569,001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№1 </w:t>
            </w:r>
            <w:proofErr w:type="spellStart"/>
            <w:r w:rsidRPr="0030160D">
              <w:rPr>
                <w:sz w:val="18"/>
                <w:szCs w:val="18"/>
              </w:rPr>
              <w:t>с.Р.Камешкир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3840,11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30160D">
              <w:rPr>
                <w:sz w:val="14"/>
                <w:szCs w:val="14"/>
              </w:rPr>
              <w:t>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№2  </w:t>
            </w:r>
            <w:proofErr w:type="spellStart"/>
            <w:r w:rsidRPr="0030160D">
              <w:rPr>
                <w:sz w:val="18"/>
                <w:szCs w:val="18"/>
              </w:rPr>
              <w:t>с.Р.Камешкир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716,44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296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7A8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СОШ 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>усский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r w:rsidRPr="0030160D">
              <w:rPr>
                <w:sz w:val="18"/>
                <w:szCs w:val="18"/>
              </w:rPr>
              <w:lastRenderedPageBreak/>
              <w:t>Камешкир</w:t>
            </w:r>
          </w:p>
          <w:p w:rsidR="00F117A8" w:rsidRDefault="00F117A8" w:rsidP="00A46D53">
            <w:pPr>
              <w:snapToGrid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ГТО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296"/>
        </w:trPr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117A8" w:rsidRPr="0030160D" w:rsidTr="00A46D53">
        <w:trPr>
          <w:trHeight w:val="386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 xml:space="preserve">Филиал 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Умыс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46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>овое</w:t>
            </w:r>
            <w:proofErr w:type="spellEnd"/>
            <w:r w:rsidRPr="0030160D">
              <w:rPr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sz w:val="18"/>
                <w:szCs w:val="18"/>
              </w:rPr>
              <w:t>Шаткино</w:t>
            </w:r>
            <w:proofErr w:type="spellEnd"/>
            <w:r w:rsidRPr="0030160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620,81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МБОУ ООШ </w:t>
            </w:r>
            <w:proofErr w:type="spellStart"/>
            <w:r w:rsidRPr="0030160D">
              <w:rPr>
                <w:sz w:val="18"/>
                <w:szCs w:val="18"/>
              </w:rPr>
              <w:t>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b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 xml:space="preserve">МБОУ СОШ </w:t>
            </w:r>
            <w:proofErr w:type="spellStart"/>
            <w:r w:rsidRPr="0030160D">
              <w:rPr>
                <w:bCs/>
                <w:sz w:val="18"/>
                <w:szCs w:val="18"/>
              </w:rPr>
              <w:t>с</w:t>
            </w:r>
            <w:proofErr w:type="gramStart"/>
            <w:r w:rsidRPr="0030160D">
              <w:rPr>
                <w:bCs/>
                <w:sz w:val="18"/>
                <w:szCs w:val="18"/>
              </w:rPr>
              <w:t>.С</w:t>
            </w:r>
            <w:proofErr w:type="gramEnd"/>
            <w:r w:rsidRPr="0030160D">
              <w:rPr>
                <w:bCs/>
                <w:sz w:val="18"/>
                <w:szCs w:val="18"/>
              </w:rPr>
              <w:t>тарый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0160D">
              <w:rPr>
                <w:bCs/>
                <w:sz w:val="18"/>
                <w:szCs w:val="18"/>
              </w:rPr>
              <w:t>Чирчим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 xml:space="preserve">МБУ ДО ЦДО </w:t>
            </w:r>
            <w:proofErr w:type="spellStart"/>
            <w:r w:rsidRPr="0030160D">
              <w:rPr>
                <w:bCs/>
                <w:sz w:val="18"/>
                <w:szCs w:val="18"/>
              </w:rPr>
              <w:t>с</w:t>
            </w:r>
            <w:proofErr w:type="gramStart"/>
            <w:r w:rsidRPr="0030160D">
              <w:rPr>
                <w:bCs/>
                <w:sz w:val="18"/>
                <w:szCs w:val="18"/>
              </w:rPr>
              <w:t>.Р</w:t>
            </w:r>
            <w:proofErr w:type="gramEnd"/>
            <w:r w:rsidRPr="0030160D">
              <w:rPr>
                <w:bCs/>
                <w:sz w:val="18"/>
                <w:szCs w:val="18"/>
              </w:rPr>
              <w:t>усский</w:t>
            </w:r>
            <w:proofErr w:type="spellEnd"/>
            <w:r w:rsidRPr="0030160D">
              <w:rPr>
                <w:bCs/>
                <w:sz w:val="18"/>
                <w:szCs w:val="18"/>
              </w:rPr>
              <w:t xml:space="preserve"> Камешкир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</w:pPr>
            <w:r w:rsidRPr="0030160D">
              <w:t xml:space="preserve">МБУ «МЦРДК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МБУК</w:t>
            </w:r>
          </w:p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«МЦ РДК </w:t>
            </w:r>
            <w:proofErr w:type="spellStart"/>
            <w:r w:rsidRPr="0030160D">
              <w:rPr>
                <w:sz w:val="14"/>
                <w:szCs w:val="14"/>
              </w:rPr>
              <w:t>Камешкирского</w:t>
            </w:r>
            <w:proofErr w:type="spellEnd"/>
            <w:r w:rsidRPr="0030160D">
              <w:rPr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1097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 xml:space="preserve">3.3Антитеррористическая защищенность объектов общеобразовательных </w:t>
            </w:r>
            <w:proofErr w:type="gramStart"/>
            <w:r w:rsidRPr="0030160D">
              <w:rPr>
                <w:i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F117A8" w:rsidRPr="0030160D" w:rsidTr="00A46D53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F117A8" w:rsidRPr="0030160D" w:rsidRDefault="00F117A8" w:rsidP="00F117A8">
      <w:pPr>
        <w:autoSpaceDE w:val="0"/>
        <w:autoSpaceDN w:val="0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11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bookmarkStart w:id="14" w:name="P2849"/>
      <w:bookmarkEnd w:id="14"/>
      <w:r w:rsidRPr="0030160D">
        <w:rPr>
          <w:sz w:val="24"/>
          <w:szCs w:val="24"/>
        </w:rPr>
        <w:lastRenderedPageBreak/>
        <w:t>СВЕДЕНИЯ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о порядке сбора информации и методике расчета целевых показателей муниципальной программы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</w:t>
      </w:r>
      <w:r w:rsidRPr="0030160D"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F117A8" w:rsidRPr="0030160D" w:rsidTr="00A46D5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N </w:t>
            </w: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Определение показателя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5" w:history="1">
              <w:r w:rsidRPr="0030160D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Временные характеристики показателя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6" w:history="1">
              <w:r w:rsidRPr="0030160D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Алгоритм формирования (формула) и методологические пояснения к показателю </w:t>
            </w:r>
            <w:hyperlink w:anchor="P2917" w:history="1">
              <w:r w:rsidRPr="0030160D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Метод сбора информации, индекс формы отчетности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8" w:history="1">
              <w:r w:rsidRPr="0030160D">
                <w:rPr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Объект и единица наблюдения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9" w:history="1">
              <w:r w:rsidRPr="0030160D">
                <w:rPr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Охват единиц совокупности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0" w:history="1">
              <w:r w:rsidRPr="0030160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1" w:history="1">
              <w:r w:rsidRPr="0030160D">
                <w:rPr>
                  <w:sz w:val="16"/>
                  <w:szCs w:val="16"/>
                </w:rPr>
                <w:t>&lt;7&gt;</w:t>
              </w:r>
            </w:hyperlink>
          </w:p>
        </w:tc>
      </w:tr>
      <w:tr w:rsidR="00F117A8" w:rsidRPr="0030160D" w:rsidTr="00A46D53">
        <w:trPr>
          <w:trHeight w:val="14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11</w:t>
            </w:r>
          </w:p>
        </w:tc>
      </w:tr>
      <w:tr w:rsidR="00F117A8" w:rsidRPr="0030160D" w:rsidTr="00A46D53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Протяженность </w:t>
            </w:r>
            <w:proofErr w:type="gramStart"/>
            <w:r w:rsidRPr="0030160D">
              <w:rPr>
                <w:sz w:val="16"/>
                <w:szCs w:val="16"/>
              </w:rPr>
              <w:t>межпоселковых</w:t>
            </w:r>
            <w:proofErr w:type="gramEnd"/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117A8" w:rsidRPr="0030160D" w:rsidTr="00A46D5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Запланирован</w:t>
            </w:r>
            <w:proofErr w:type="gramStart"/>
            <w:r w:rsidRPr="0030160D">
              <w:rPr>
                <w:sz w:val="16"/>
                <w:szCs w:val="16"/>
              </w:rPr>
              <w:t>.</w:t>
            </w:r>
            <w:proofErr w:type="gramEnd"/>
            <w:r w:rsidRPr="0030160D">
              <w:rPr>
                <w:sz w:val="16"/>
                <w:szCs w:val="16"/>
              </w:rPr>
              <w:t xml:space="preserve"> </w:t>
            </w:r>
            <w:proofErr w:type="gramStart"/>
            <w:r w:rsidRPr="0030160D">
              <w:rPr>
                <w:sz w:val="16"/>
                <w:szCs w:val="16"/>
              </w:rPr>
              <w:t>о</w:t>
            </w:r>
            <w:proofErr w:type="gramEnd"/>
            <w:r w:rsidRPr="0030160D">
              <w:rPr>
                <w:sz w:val="16"/>
                <w:szCs w:val="16"/>
              </w:rPr>
              <w:t>бъем ремонта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межпоселковых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5,0км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2,77км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117A8" w:rsidRPr="0030160D" w:rsidTr="00A46D5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3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подготовленных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 на ремонт, содержание дорог.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30160D">
              <w:rPr>
                <w:sz w:val="18"/>
                <w:szCs w:val="18"/>
              </w:rPr>
              <w:t>Закл</w:t>
            </w:r>
            <w:proofErr w:type="spellEnd"/>
            <w:r w:rsidRPr="0030160D">
              <w:rPr>
                <w:sz w:val="18"/>
                <w:szCs w:val="18"/>
              </w:rPr>
              <w:t>.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117A8" w:rsidRPr="0030160D" w:rsidTr="00A46D53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4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Коэффициент            </w:t>
            </w:r>
            <w:r w:rsidRPr="0030160D">
              <w:rPr>
                <w:sz w:val="18"/>
                <w:szCs w:val="18"/>
              </w:rPr>
              <w:br/>
              <w:t xml:space="preserve">регулярности           </w:t>
            </w:r>
            <w:r w:rsidRPr="0030160D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Регулярность сообщения </w:t>
            </w:r>
            <w:r w:rsidRPr="0030160D">
              <w:rPr>
                <w:sz w:val="16"/>
                <w:szCs w:val="16"/>
                <w:lang w:val="en-US"/>
              </w:rPr>
              <w:t xml:space="preserve"> x</w:t>
            </w:r>
            <w:r w:rsidRPr="0030160D">
              <w:rPr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Транспортное сообщение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F117A8" w:rsidRPr="0030160D" w:rsidTr="00A46D5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5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0160D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val="en-US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117A8" w:rsidRPr="0030160D" w:rsidTr="00A46D5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6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117A8" w:rsidRPr="0030160D" w:rsidRDefault="00F117A8" w:rsidP="00A46D5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F117A8" w:rsidRPr="0030160D" w:rsidRDefault="00F117A8" w:rsidP="00F117A8">
      <w:pPr>
        <w:autoSpaceDE w:val="0"/>
        <w:autoSpaceDN w:val="0"/>
        <w:jc w:val="both"/>
        <w:rPr>
          <w:sz w:val="16"/>
          <w:szCs w:val="16"/>
        </w:rPr>
      </w:pPr>
      <w:r w:rsidRPr="0030160D">
        <w:rPr>
          <w:sz w:val="16"/>
          <w:szCs w:val="16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30160D">
          <w:rPr>
            <w:sz w:val="16"/>
            <w:szCs w:val="16"/>
          </w:rPr>
          <w:t>столбцы 9</w:t>
        </w:r>
      </w:hyperlink>
      <w:r w:rsidRPr="0030160D">
        <w:rPr>
          <w:sz w:val="16"/>
          <w:szCs w:val="16"/>
        </w:rPr>
        <w:t xml:space="preserve"> и </w:t>
      </w:r>
      <w:hyperlink w:anchor="P2870" w:history="1">
        <w:r w:rsidRPr="0030160D">
          <w:rPr>
            <w:sz w:val="16"/>
            <w:szCs w:val="16"/>
          </w:rPr>
          <w:t>10</w:t>
        </w:r>
      </w:hyperlink>
      <w:r w:rsidRPr="0030160D">
        <w:rPr>
          <w:sz w:val="16"/>
          <w:szCs w:val="16"/>
        </w:rPr>
        <w:t xml:space="preserve"> не заполняются.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r w:rsidRPr="0030160D">
        <w:rPr>
          <w:sz w:val="16"/>
          <w:szCs w:val="16"/>
        </w:rPr>
        <w:t>--------------------------------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5" w:name="P2915"/>
      <w:bookmarkEnd w:id="15"/>
      <w:r w:rsidRPr="0030160D">
        <w:rPr>
          <w:sz w:val="16"/>
          <w:szCs w:val="16"/>
        </w:rPr>
        <w:t>&lt;1&gt; Характеристика содержания показателя.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6" w:name="P2916"/>
      <w:bookmarkEnd w:id="16"/>
      <w:r w:rsidRPr="0030160D">
        <w:rPr>
          <w:sz w:val="16"/>
          <w:szCs w:val="16"/>
        </w:rPr>
        <w:t>&lt;2</w:t>
      </w:r>
      <w:proofErr w:type="gramStart"/>
      <w:r w:rsidRPr="0030160D">
        <w:rPr>
          <w:sz w:val="16"/>
          <w:szCs w:val="16"/>
        </w:rPr>
        <w:t>&gt; У</w:t>
      </w:r>
      <w:proofErr w:type="gramEnd"/>
      <w:r w:rsidRPr="0030160D">
        <w:rPr>
          <w:sz w:val="16"/>
          <w:szCs w:val="16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7" w:name="P2917"/>
      <w:bookmarkEnd w:id="17"/>
      <w:r w:rsidRPr="0030160D">
        <w:rPr>
          <w:sz w:val="16"/>
          <w:szCs w:val="16"/>
        </w:rPr>
        <w:t>&lt;3</w:t>
      </w:r>
      <w:proofErr w:type="gramStart"/>
      <w:r w:rsidRPr="0030160D">
        <w:rPr>
          <w:sz w:val="16"/>
          <w:szCs w:val="16"/>
        </w:rPr>
        <w:t>&gt; П</w:t>
      </w:r>
      <w:proofErr w:type="gramEnd"/>
      <w:r w:rsidRPr="0030160D">
        <w:rPr>
          <w:sz w:val="16"/>
          <w:szCs w:val="16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8" w:name="P2918"/>
      <w:bookmarkEnd w:id="18"/>
      <w:r w:rsidRPr="0030160D">
        <w:rPr>
          <w:sz w:val="16"/>
          <w:szCs w:val="16"/>
        </w:rPr>
        <w:t>&lt;4</w:t>
      </w:r>
      <w:proofErr w:type="gramStart"/>
      <w:r w:rsidRPr="0030160D">
        <w:rPr>
          <w:sz w:val="16"/>
          <w:szCs w:val="16"/>
        </w:rPr>
        <w:t>&gt; В</w:t>
      </w:r>
      <w:proofErr w:type="gramEnd"/>
      <w:r w:rsidRPr="0030160D">
        <w:rPr>
          <w:sz w:val="16"/>
          <w:szCs w:val="16"/>
        </w:rPr>
        <w:t xml:space="preserve"> </w:t>
      </w:r>
      <w:hyperlink w:anchor="P2866" w:history="1">
        <w:r w:rsidRPr="0030160D">
          <w:rPr>
            <w:sz w:val="16"/>
            <w:szCs w:val="16"/>
          </w:rPr>
          <w:t>графе 8</w:t>
        </w:r>
      </w:hyperlink>
      <w:r w:rsidRPr="0030160D">
        <w:rPr>
          <w:sz w:val="16"/>
          <w:szCs w:val="16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9" w:name="P2919"/>
      <w:bookmarkEnd w:id="19"/>
      <w:r w:rsidRPr="0030160D">
        <w:rPr>
          <w:sz w:val="16"/>
          <w:szCs w:val="16"/>
        </w:rPr>
        <w:t>&lt;5</w:t>
      </w:r>
      <w:proofErr w:type="gramStart"/>
      <w:r w:rsidRPr="0030160D">
        <w:rPr>
          <w:sz w:val="16"/>
          <w:szCs w:val="16"/>
        </w:rPr>
        <w:t>&gt; У</w:t>
      </w:r>
      <w:proofErr w:type="gramEnd"/>
      <w:r w:rsidRPr="0030160D">
        <w:rPr>
          <w:sz w:val="16"/>
          <w:szCs w:val="16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F117A8" w:rsidRPr="0030160D" w:rsidRDefault="00F117A8" w:rsidP="00F117A8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20" w:name="P2920"/>
      <w:bookmarkEnd w:id="20"/>
      <w:r w:rsidRPr="0030160D">
        <w:rPr>
          <w:sz w:val="16"/>
          <w:szCs w:val="16"/>
        </w:rPr>
        <w:t>&lt;6</w:t>
      </w:r>
      <w:proofErr w:type="gramStart"/>
      <w:r w:rsidRPr="0030160D">
        <w:rPr>
          <w:sz w:val="16"/>
          <w:szCs w:val="16"/>
        </w:rPr>
        <w:t>&gt; В</w:t>
      </w:r>
      <w:proofErr w:type="gramEnd"/>
      <w:r w:rsidRPr="0030160D">
        <w:rPr>
          <w:sz w:val="16"/>
          <w:szCs w:val="16"/>
        </w:rPr>
        <w:t xml:space="preserve"> </w:t>
      </w:r>
      <w:hyperlink w:anchor="P2870" w:history="1">
        <w:r w:rsidRPr="0030160D">
          <w:rPr>
            <w:sz w:val="16"/>
            <w:szCs w:val="16"/>
          </w:rPr>
          <w:t>графе 10</w:t>
        </w:r>
      </w:hyperlink>
      <w:r w:rsidRPr="0030160D">
        <w:rPr>
          <w:sz w:val="16"/>
          <w:szCs w:val="16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F117A8" w:rsidRPr="0030160D" w:rsidRDefault="00F117A8" w:rsidP="00F117A8">
      <w:pPr>
        <w:autoSpaceDE w:val="0"/>
        <w:autoSpaceDN w:val="0"/>
        <w:ind w:firstLine="540"/>
        <w:rPr>
          <w:sz w:val="16"/>
          <w:szCs w:val="16"/>
        </w:rPr>
        <w:sectPr w:rsidR="00F117A8" w:rsidRPr="0030160D" w:rsidSect="00F117A8">
          <w:pgSz w:w="16840" w:h="11907" w:orient="landscape"/>
          <w:pgMar w:top="851" w:right="641" w:bottom="56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21" w:name="P2921"/>
      <w:bookmarkEnd w:id="21"/>
      <w:r w:rsidRPr="0030160D">
        <w:rPr>
          <w:sz w:val="16"/>
          <w:szCs w:val="16"/>
        </w:rPr>
        <w:t>&lt;7</w:t>
      </w:r>
      <w:proofErr w:type="gramStart"/>
      <w:r w:rsidRPr="0030160D">
        <w:rPr>
          <w:sz w:val="16"/>
          <w:szCs w:val="16"/>
        </w:rPr>
        <w:t>&gt; П</w:t>
      </w:r>
      <w:proofErr w:type="gramEnd"/>
      <w:r w:rsidRPr="0030160D">
        <w:rPr>
          <w:sz w:val="16"/>
          <w:szCs w:val="16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12</w:t>
      </w:r>
    </w:p>
    <w:p w:rsidR="00F117A8" w:rsidRPr="0030160D" w:rsidRDefault="00F117A8" w:rsidP="00F117A8">
      <w:pPr>
        <w:jc w:val="right"/>
      </w:pPr>
      <w:r w:rsidRPr="0030160D">
        <w:t xml:space="preserve">Муниципальной программы </w:t>
      </w:r>
      <w:r w:rsidRPr="0030160D">
        <w:rPr>
          <w:lang w:eastAsia="ar-SA"/>
        </w:rPr>
        <w:t>«Развитие территорий, социальной</w:t>
      </w:r>
    </w:p>
    <w:p w:rsidR="00F117A8" w:rsidRPr="0030160D" w:rsidRDefault="00F117A8" w:rsidP="00F117A8">
      <w:pPr>
        <w:suppressAutoHyphens/>
        <w:autoSpaceDE w:val="0"/>
        <w:jc w:val="right"/>
        <w:rPr>
          <w:lang w:eastAsia="ar-SA"/>
        </w:rPr>
      </w:pPr>
      <w:r w:rsidRPr="0030160D">
        <w:rPr>
          <w:lang w:eastAsia="ar-SA"/>
        </w:rPr>
        <w:t>и инженерной инфраструктуры, обеспечение транспортных услуг</w:t>
      </w:r>
    </w:p>
    <w:p w:rsidR="00F117A8" w:rsidRPr="0030160D" w:rsidRDefault="00F117A8" w:rsidP="00F117A8">
      <w:pPr>
        <w:suppressAutoHyphens/>
        <w:autoSpaceDE w:val="0"/>
        <w:jc w:val="right"/>
        <w:rPr>
          <w:lang w:eastAsia="ar-SA"/>
        </w:rPr>
      </w:pPr>
      <w:proofErr w:type="spellStart"/>
      <w:r w:rsidRPr="0030160D">
        <w:rPr>
          <w:lang w:eastAsia="ar-SA"/>
        </w:rPr>
        <w:t>Камешкирского</w:t>
      </w:r>
      <w:proofErr w:type="spellEnd"/>
      <w:r w:rsidRPr="0030160D">
        <w:rPr>
          <w:lang w:eastAsia="ar-SA"/>
        </w:rPr>
        <w:t xml:space="preserve"> района Пензенской области»</w:t>
      </w:r>
    </w:p>
    <w:p w:rsidR="00F117A8" w:rsidRPr="0030160D" w:rsidRDefault="00F117A8" w:rsidP="00F117A8">
      <w:pPr>
        <w:suppressAutoHyphens/>
        <w:autoSpaceDE w:val="0"/>
        <w:jc w:val="right"/>
        <w:rPr>
          <w:lang w:eastAsia="ar-SA"/>
        </w:rPr>
      </w:pPr>
      <w:r w:rsidRPr="0030160D">
        <w:rPr>
          <w:b/>
          <w:bCs/>
          <w:lang w:eastAsia="ar-SA"/>
        </w:rPr>
        <w:t>"Утверждаю"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________________________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 xml:space="preserve"> Глава администрации </w:t>
      </w: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О.Н.Белянина</w:t>
      </w:r>
      <w:proofErr w:type="spellEnd"/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>ПЛАН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t xml:space="preserve">реализации муниципальной программы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 w:rsidRPr="0030160D">
        <w:rPr>
          <w:b/>
          <w:bCs/>
        </w:rPr>
        <w:t>Камешкирского</w:t>
      </w:r>
      <w:proofErr w:type="spellEnd"/>
      <w:r w:rsidRPr="0030160D">
        <w:rPr>
          <w:b/>
          <w:bCs/>
        </w:rPr>
        <w:t xml:space="preserve"> района Пензенской области</w:t>
      </w:r>
      <w:r w:rsidRPr="0030160D">
        <w:t>»  на очередной финансовый 2023 год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988"/>
        <w:gridCol w:w="2835"/>
        <w:gridCol w:w="851"/>
        <w:gridCol w:w="1276"/>
        <w:gridCol w:w="1275"/>
        <w:gridCol w:w="1276"/>
        <w:gridCol w:w="992"/>
      </w:tblGrid>
      <w:tr w:rsidR="00F117A8" w:rsidRPr="0030160D" w:rsidTr="00A46D53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N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</w:pPr>
            <w:proofErr w:type="gramStart"/>
            <w:r w:rsidRPr="0030160D">
              <w:t>п</w:t>
            </w:r>
            <w:proofErr w:type="gramEnd"/>
            <w:r w:rsidRPr="0030160D">
              <w:t>/п</w:t>
            </w:r>
          </w:p>
        </w:tc>
        <w:tc>
          <w:tcPr>
            <w:tcW w:w="5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 xml:space="preserve">Наименование подпрограммы, основного мероприятия, мероприятия </w:t>
            </w:r>
            <w:hyperlink w:anchor="P2444" w:history="1">
              <w:r w:rsidRPr="0030160D">
                <w:t>&lt;*&gt;</w:t>
              </w:r>
            </w:hyperlink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30160D">
                <w:t>&lt;**&gt;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proofErr w:type="spellStart"/>
            <w:r w:rsidRPr="0030160D">
              <w:t>Ед</w:t>
            </w:r>
            <w:proofErr w:type="gramStart"/>
            <w:r w:rsidRPr="0030160D">
              <w:t>.и</w:t>
            </w:r>
            <w:proofErr w:type="gramEnd"/>
            <w:r w:rsidRPr="0030160D">
              <w:t>зм</w:t>
            </w:r>
            <w:proofErr w:type="spellEnd"/>
            <w:r w:rsidRPr="0030160D">
              <w:t>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Плановые значения сроков выполнения основных этапов мероприятия и показателей реализации мероприяти</w:t>
            </w:r>
            <w:proofErr w:type="gramStart"/>
            <w:r w:rsidRPr="0030160D">
              <w:t>я(</w:t>
            </w:r>
            <w:proofErr w:type="gramEnd"/>
            <w:r w:rsidRPr="0030160D">
              <w:t xml:space="preserve">с нарастающим) </w:t>
            </w:r>
          </w:p>
        </w:tc>
      </w:tr>
      <w:tr w:rsidR="00F117A8" w:rsidRPr="0030160D" w:rsidTr="00A46D53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5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 кв.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 xml:space="preserve">1 </w:t>
            </w:r>
            <w:proofErr w:type="gramStart"/>
            <w:r w:rsidRPr="0030160D">
              <w:t>п</w:t>
            </w:r>
            <w:proofErr w:type="gramEnd"/>
            <w:r w:rsidRPr="0030160D">
              <w:t>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год</w:t>
            </w:r>
          </w:p>
        </w:tc>
      </w:tr>
      <w:tr w:rsidR="00F117A8" w:rsidRPr="0030160D" w:rsidTr="00A46D53">
        <w:trPr>
          <w:trHeight w:val="1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8</w:t>
            </w:r>
          </w:p>
        </w:tc>
      </w:tr>
      <w:tr w:rsidR="00F117A8" w:rsidRPr="0030160D" w:rsidTr="00A46D53">
        <w:trPr>
          <w:trHeight w:val="9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Подпрограмма 1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rPr>
                <w:b/>
                <w:bCs/>
              </w:rPr>
              <w:t>«</w:t>
            </w:r>
            <w:r w:rsidRPr="0030160D">
              <w:rPr>
                <w:b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30160D">
              <w:rPr>
                <w:b/>
              </w:rPr>
              <w:t>Камешкирского</w:t>
            </w:r>
            <w:proofErr w:type="spellEnd"/>
            <w:r w:rsidRPr="0030160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</w:tr>
      <w:tr w:rsidR="00F117A8" w:rsidRPr="0030160D" w:rsidTr="00A46D5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Содержание, сохранность и ремонт (капитальный ремонт)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</w:tr>
      <w:tr w:rsidR="00F117A8" w:rsidRPr="0030160D" w:rsidTr="00A46D5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Ремонт дорожного полотна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2,77</w:t>
            </w:r>
          </w:p>
        </w:tc>
      </w:tr>
      <w:tr w:rsidR="00F117A8" w:rsidRPr="0030160D" w:rsidTr="00A46D53">
        <w:trPr>
          <w:trHeight w:val="116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lastRenderedPageBreak/>
              <w:t>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Разработка проектно-сметной документации,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экспертиза,</w:t>
            </w:r>
          </w:p>
          <w:p w:rsidR="00F117A8" w:rsidRPr="0030160D" w:rsidRDefault="00F117A8" w:rsidP="00A46D53">
            <w:pPr>
              <w:autoSpaceDE w:val="0"/>
              <w:autoSpaceDN w:val="0"/>
              <w:jc w:val="center"/>
            </w:pPr>
            <w:proofErr w:type="spellStart"/>
            <w:r w:rsidRPr="0030160D">
              <w:t>тех</w:t>
            </w:r>
            <w:proofErr w:type="gramStart"/>
            <w:r w:rsidRPr="0030160D">
              <w:t>.н</w:t>
            </w:r>
            <w:proofErr w:type="gramEnd"/>
            <w:r w:rsidRPr="0030160D">
              <w:t>адзор</w:t>
            </w:r>
            <w:proofErr w:type="spellEnd"/>
            <w:r w:rsidRPr="0030160D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4</w:t>
            </w:r>
          </w:p>
        </w:tc>
      </w:tr>
      <w:tr w:rsidR="00F117A8" w:rsidRPr="0030160D" w:rsidTr="00A46D53">
        <w:trPr>
          <w:trHeight w:val="4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1.3.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Содержание автомобильных дорог общего пользования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Летнее, зимнее содержание автомобильных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91,7</w:t>
            </w:r>
          </w:p>
        </w:tc>
      </w:tr>
      <w:tr w:rsidR="00F117A8" w:rsidRPr="0030160D" w:rsidTr="00A46D5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</w:rPr>
            </w:pPr>
            <w:r w:rsidRPr="0030160D">
              <w:rPr>
                <w:b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30160D">
              <w:rPr>
                <w:b/>
              </w:rPr>
              <w:t>Камешкирском</w:t>
            </w:r>
            <w:proofErr w:type="spellEnd"/>
            <w:r w:rsidRPr="0030160D">
              <w:rPr>
                <w:b/>
              </w:rPr>
              <w:t xml:space="preserve">  районе Пензенской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</w:tr>
      <w:tr w:rsidR="00F117A8" w:rsidRPr="0030160D" w:rsidTr="00A46D5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Основное мероприятие: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Обеспечение населения  транспортным сообщением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100</w:t>
            </w:r>
          </w:p>
        </w:tc>
      </w:tr>
      <w:tr w:rsidR="00F117A8" w:rsidRPr="0030160D" w:rsidTr="00A46D53">
        <w:trPr>
          <w:trHeight w:val="8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30160D">
              <w:rPr>
                <w:b/>
                <w:bCs/>
              </w:rPr>
              <w:t xml:space="preserve">Подпрограмма </w:t>
            </w:r>
            <w:r w:rsidRPr="0030160D">
              <w:rPr>
                <w:b/>
                <w:bCs/>
                <w:kern w:val="1"/>
                <w:lang w:eastAsia="ar-SA"/>
              </w:rPr>
              <w:t>3:</w:t>
            </w:r>
          </w:p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 xml:space="preserve">Ремонт (капитальный ремонт) объектов собственности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х</w:t>
            </w:r>
          </w:p>
        </w:tc>
      </w:tr>
      <w:tr w:rsidR="00F117A8" w:rsidRPr="0030160D" w:rsidTr="00A46D53">
        <w:trPr>
          <w:trHeight w:val="7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3.1.1.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rPr>
                <w:b/>
              </w:rPr>
            </w:pPr>
            <w:r w:rsidRPr="0030160D">
              <w:rPr>
                <w:b/>
              </w:rPr>
              <w:t>Мероприятие:</w:t>
            </w:r>
          </w:p>
          <w:p w:rsidR="00F117A8" w:rsidRPr="0030160D" w:rsidRDefault="00F117A8" w:rsidP="00A46D53">
            <w:r w:rsidRPr="0030160D">
              <w:t>Проектные работы по ремонту</w:t>
            </w:r>
            <w:proofErr w:type="gramStart"/>
            <w:r w:rsidRPr="0030160D">
              <w:t xml:space="preserve"> )</w:t>
            </w:r>
            <w:proofErr w:type="gramEnd"/>
            <w:r w:rsidRPr="0030160D">
              <w:t xml:space="preserve"> объектов собственности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области, экспертизы, технический надзор: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Разработка проектно-сметной документации экспертиза, технический надзор.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30160D"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2</w:t>
            </w:r>
          </w:p>
        </w:tc>
      </w:tr>
      <w:tr w:rsidR="00F117A8" w:rsidRPr="0030160D" w:rsidTr="00A46D5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3.1.2.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A8" w:rsidRPr="0030160D" w:rsidRDefault="00F117A8" w:rsidP="00A46D53">
            <w:pPr>
              <w:autoSpaceDE w:val="0"/>
              <w:autoSpaceDN w:val="0"/>
              <w:rPr>
                <w:b/>
                <w:bCs/>
              </w:rPr>
            </w:pPr>
            <w:r w:rsidRPr="0030160D">
              <w:rPr>
                <w:b/>
                <w:bCs/>
              </w:rPr>
              <w:t>Мероприятие:</w:t>
            </w:r>
          </w:p>
          <w:p w:rsidR="00F117A8" w:rsidRPr="0030160D" w:rsidRDefault="00F117A8" w:rsidP="00A46D53">
            <w:r w:rsidRPr="0030160D">
              <w:t xml:space="preserve">Ремонт здания филиала  МБОУ СОШ </w:t>
            </w:r>
            <w:proofErr w:type="spellStart"/>
            <w:r w:rsidRPr="0030160D">
              <w:t>с</w:t>
            </w:r>
            <w:proofErr w:type="gramStart"/>
            <w:r w:rsidRPr="0030160D">
              <w:t>.Р</w:t>
            </w:r>
            <w:proofErr w:type="gramEnd"/>
            <w:r w:rsidRPr="0030160D">
              <w:t>усский</w:t>
            </w:r>
            <w:proofErr w:type="spellEnd"/>
            <w:r w:rsidRPr="0030160D">
              <w:t xml:space="preserve"> Камешкир </w:t>
            </w:r>
          </w:p>
          <w:p w:rsidR="00F117A8" w:rsidRPr="0030160D" w:rsidRDefault="00F117A8" w:rsidP="00A46D53">
            <w:r w:rsidRPr="0030160D">
              <w:t xml:space="preserve">Ремонт здания филиала  МБОУ СОШ </w:t>
            </w:r>
            <w:proofErr w:type="spellStart"/>
            <w:r w:rsidRPr="0030160D">
              <w:t>с</w:t>
            </w:r>
            <w:proofErr w:type="gramStart"/>
            <w:r w:rsidRPr="0030160D">
              <w:t>.С</w:t>
            </w:r>
            <w:proofErr w:type="gramEnd"/>
            <w:r w:rsidRPr="0030160D">
              <w:t>тарый</w:t>
            </w:r>
            <w:proofErr w:type="spellEnd"/>
            <w:r w:rsidRPr="0030160D">
              <w:t xml:space="preserve"> </w:t>
            </w:r>
            <w:proofErr w:type="spellStart"/>
            <w:r w:rsidRPr="0030160D">
              <w:t>Чирчим</w:t>
            </w:r>
            <w:proofErr w:type="spellEnd"/>
          </w:p>
          <w:p w:rsidR="00F117A8" w:rsidRPr="0030160D" w:rsidRDefault="00F117A8" w:rsidP="00A46D53">
            <w:r w:rsidRPr="0030160D">
              <w:t xml:space="preserve">Ремонт здания МБДОУ  детский сад №1 </w:t>
            </w:r>
            <w:proofErr w:type="spellStart"/>
            <w:r w:rsidRPr="0030160D">
              <w:t>с.Р.Камешкир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  <w:jc w:val="center"/>
            </w:pPr>
            <w:r w:rsidRPr="0030160D">
              <w:t>3</w:t>
            </w:r>
          </w:p>
        </w:tc>
      </w:tr>
    </w:tbl>
    <w:p w:rsidR="00F117A8" w:rsidRPr="0030160D" w:rsidRDefault="00F117A8" w:rsidP="00F117A8">
      <w:pPr>
        <w:autoSpaceDE w:val="0"/>
        <w:autoSpaceDN w:val="0"/>
        <w:jc w:val="both"/>
      </w:pPr>
    </w:p>
    <w:p w:rsidR="00F117A8" w:rsidRPr="0030160D" w:rsidRDefault="00F117A8" w:rsidP="00F117A8">
      <w:pPr>
        <w:autoSpaceDE w:val="0"/>
        <w:autoSpaceDN w:val="0"/>
        <w:jc w:val="both"/>
      </w:pPr>
    </w:p>
    <w:p w:rsidR="00F117A8" w:rsidRPr="0030160D" w:rsidRDefault="00F117A8" w:rsidP="00F117A8">
      <w:pPr>
        <w:autoSpaceDE w:val="0"/>
        <w:autoSpaceDN w:val="0"/>
        <w:jc w:val="both"/>
      </w:pPr>
      <w:r w:rsidRPr="0030160D">
        <w:t>Руководитель исполнительного органа</w:t>
      </w:r>
    </w:p>
    <w:p w:rsidR="00F117A8" w:rsidRPr="0030160D" w:rsidRDefault="00F117A8" w:rsidP="00F117A8">
      <w:pPr>
        <w:autoSpaceDE w:val="0"/>
        <w:autoSpaceDN w:val="0"/>
        <w:jc w:val="both"/>
      </w:pPr>
      <w:r w:rsidRPr="0030160D">
        <w:t xml:space="preserve">местного самоуправления </w:t>
      </w:r>
      <w:proofErr w:type="spellStart"/>
      <w:r w:rsidRPr="0030160D">
        <w:t>Камешкирского</w:t>
      </w:r>
      <w:proofErr w:type="spellEnd"/>
      <w:r w:rsidRPr="0030160D">
        <w:t xml:space="preserve"> района Пензенской области  </w:t>
      </w:r>
    </w:p>
    <w:p w:rsidR="00F117A8" w:rsidRPr="0030160D" w:rsidRDefault="00F117A8" w:rsidP="00F117A8">
      <w:pPr>
        <w:autoSpaceDE w:val="0"/>
        <w:autoSpaceDN w:val="0"/>
        <w:jc w:val="both"/>
      </w:pPr>
      <w:r w:rsidRPr="0030160D">
        <w:t xml:space="preserve">Глава администрации </w:t>
      </w:r>
      <w:proofErr w:type="spellStart"/>
      <w:r w:rsidRPr="0030160D">
        <w:t>Камешкирского</w:t>
      </w:r>
      <w:proofErr w:type="spellEnd"/>
      <w:r w:rsidRPr="0030160D">
        <w:t xml:space="preserve"> района                                                                                                                                                           </w:t>
      </w:r>
    </w:p>
    <w:p w:rsidR="00F117A8" w:rsidRPr="0030160D" w:rsidRDefault="00F117A8" w:rsidP="00F117A8">
      <w:pPr>
        <w:autoSpaceDE w:val="0"/>
        <w:autoSpaceDN w:val="0"/>
        <w:jc w:val="both"/>
        <w:rPr>
          <w:u w:val="single"/>
        </w:rPr>
      </w:pPr>
      <w:r w:rsidRPr="0030160D">
        <w:t>(ответственный исполнитель муниципальной программы</w:t>
      </w:r>
      <w:r w:rsidRPr="0030160D">
        <w:rPr>
          <w:u w:val="single"/>
        </w:rPr>
        <w:t xml:space="preserve">)                                                                                                                                      </w:t>
      </w:r>
      <w:proofErr w:type="spellStart"/>
      <w:r w:rsidRPr="0030160D">
        <w:rPr>
          <w:u w:val="single"/>
        </w:rPr>
        <w:t>О.Н.Белянина</w:t>
      </w:r>
      <w:proofErr w:type="spellEnd"/>
    </w:p>
    <w:p w:rsidR="00F117A8" w:rsidRPr="0030160D" w:rsidRDefault="00F117A8" w:rsidP="00F117A8">
      <w:pPr>
        <w:autoSpaceDE w:val="0"/>
        <w:autoSpaceDN w:val="0"/>
        <w:jc w:val="both"/>
      </w:pPr>
      <w:r w:rsidRPr="0030160D">
        <w:t xml:space="preserve">                                                                                                                                                          </w:t>
      </w:r>
      <w:proofErr w:type="gramStart"/>
      <w:r w:rsidRPr="0030160D">
        <w:t>(подпись                                                                    (Ф.И.О.)</w:t>
      </w:r>
      <w:proofErr w:type="gramEnd"/>
    </w:p>
    <w:p w:rsidR="00F117A8" w:rsidRPr="0030160D" w:rsidRDefault="00F117A8" w:rsidP="00F117A8">
      <w:pPr>
        <w:autoSpaceDE w:val="0"/>
        <w:autoSpaceDN w:val="0"/>
        <w:rPr>
          <w:sz w:val="24"/>
          <w:szCs w:val="24"/>
        </w:rPr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</w:p>
    <w:p w:rsidR="00F117A8" w:rsidRPr="0030160D" w:rsidRDefault="00F117A8" w:rsidP="00F117A8">
      <w:pPr>
        <w:autoSpaceDE w:val="0"/>
        <w:autoSpaceDN w:val="0"/>
        <w:jc w:val="right"/>
      </w:pPr>
      <w:bookmarkStart w:id="22" w:name="_GoBack"/>
      <w:bookmarkEnd w:id="22"/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Приложение  17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муниципальной  программы</w:t>
      </w:r>
    </w:p>
    <w:p w:rsidR="00F117A8" w:rsidRPr="0030160D" w:rsidRDefault="00F117A8" w:rsidP="00F117A8">
      <w:pPr>
        <w:autoSpaceDE w:val="0"/>
        <w:autoSpaceDN w:val="0"/>
        <w:jc w:val="right"/>
      </w:pPr>
      <w:proofErr w:type="spellStart"/>
      <w:r w:rsidRPr="0030160D">
        <w:t>Камешкирского</w:t>
      </w:r>
      <w:proofErr w:type="spellEnd"/>
      <w:r w:rsidRPr="0030160D">
        <w:t xml:space="preserve"> района</w:t>
      </w:r>
    </w:p>
    <w:p w:rsidR="00F117A8" w:rsidRPr="0030160D" w:rsidRDefault="00F117A8" w:rsidP="00F117A8">
      <w:pPr>
        <w:autoSpaceDE w:val="0"/>
        <w:autoSpaceDN w:val="0"/>
        <w:jc w:val="right"/>
      </w:pPr>
      <w:r w:rsidRPr="0030160D">
        <w:t>Пензенской области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СВЕДЕНИЯ</w:t>
      </w:r>
    </w:p>
    <w:p w:rsidR="00F117A8" w:rsidRPr="0030160D" w:rsidRDefault="00F117A8" w:rsidP="00F117A8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о внесенных изменениях в муниципальную программу </w:t>
      </w:r>
      <w:proofErr w:type="spellStart"/>
      <w:r w:rsidRPr="0030160D">
        <w:rPr>
          <w:sz w:val="24"/>
          <w:szCs w:val="24"/>
        </w:rPr>
        <w:t>Камешкирского</w:t>
      </w:r>
      <w:proofErr w:type="spellEnd"/>
      <w:r w:rsidRPr="0030160D">
        <w:rPr>
          <w:sz w:val="24"/>
          <w:szCs w:val="24"/>
        </w:rPr>
        <w:t xml:space="preserve"> района Пензенской области.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sz w:val="24"/>
          <w:szCs w:val="24"/>
        </w:rPr>
      </w:pPr>
      <w:r w:rsidRPr="0030160D">
        <w:rPr>
          <w:b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 </w:t>
      </w:r>
    </w:p>
    <w:p w:rsidR="00F117A8" w:rsidRPr="0030160D" w:rsidRDefault="00F117A8" w:rsidP="00F117A8">
      <w:pPr>
        <w:autoSpaceDE w:val="0"/>
        <w:autoSpaceDN w:val="0"/>
        <w:jc w:val="center"/>
        <w:rPr>
          <w:b/>
          <w:sz w:val="24"/>
          <w:szCs w:val="24"/>
        </w:rPr>
      </w:pPr>
      <w:proofErr w:type="spellStart"/>
      <w:r w:rsidRPr="0030160D">
        <w:rPr>
          <w:b/>
          <w:sz w:val="24"/>
          <w:szCs w:val="24"/>
        </w:rPr>
        <w:t>Камешкирского</w:t>
      </w:r>
      <w:proofErr w:type="spellEnd"/>
      <w:r w:rsidRPr="0030160D">
        <w:rPr>
          <w:b/>
          <w:sz w:val="24"/>
          <w:szCs w:val="24"/>
        </w:rPr>
        <w:t xml:space="preserve"> района Пензенской области» </w:t>
      </w:r>
    </w:p>
    <w:tbl>
      <w:tblPr>
        <w:tblW w:w="151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6660"/>
        <w:gridCol w:w="2160"/>
        <w:gridCol w:w="1413"/>
        <w:gridCol w:w="4253"/>
      </w:tblGrid>
      <w:tr w:rsidR="00F117A8" w:rsidRPr="0030160D" w:rsidTr="00A46D53">
        <w:trPr>
          <w:cantSplit/>
          <w:trHeight w:val="240"/>
        </w:trPr>
        <w:tc>
          <w:tcPr>
            <w:tcW w:w="7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>Ответственный исполнитель</w:t>
            </w:r>
          </w:p>
        </w:tc>
        <w:tc>
          <w:tcPr>
            <w:tcW w:w="7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pPr>
              <w:jc w:val="center"/>
            </w:pPr>
            <w:r w:rsidRPr="0030160D">
              <w:t xml:space="preserve">Администрация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</w:t>
            </w:r>
          </w:p>
        </w:tc>
      </w:tr>
      <w:tr w:rsidR="00F117A8" w:rsidRPr="0030160D" w:rsidTr="00A46D53">
        <w:trPr>
          <w:cantSplit/>
          <w:trHeight w:val="25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N, </w:t>
            </w:r>
            <w:proofErr w:type="gramStart"/>
            <w:r w:rsidRPr="0030160D">
              <w:t>п</w:t>
            </w:r>
            <w:proofErr w:type="gramEnd"/>
            <w:r w:rsidRPr="0030160D">
              <w:t>/п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Вид нормативного правового акта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Дата  принятия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Номер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Суть изменений  (краткое     изложение)</w:t>
            </w:r>
          </w:p>
        </w:tc>
      </w:tr>
      <w:tr w:rsidR="00F117A8" w:rsidRPr="0030160D" w:rsidTr="00A46D53">
        <w:trPr>
          <w:cantSplit/>
          <w:trHeight w:val="51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на 2014 - 2020 годы»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01.11.2013г 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№335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/>
        </w:tc>
      </w:tr>
      <w:tr w:rsidR="00F117A8" w:rsidRPr="0030160D" w:rsidTr="00A46D53">
        <w:trPr>
          <w:cantSplit/>
          <w:trHeight w:val="40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25.02.2014г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pPr>
              <w:autoSpaceDE w:val="0"/>
              <w:autoSpaceDN w:val="0"/>
            </w:pPr>
            <w:r w:rsidRPr="0030160D">
              <w:t>Изменение объемов 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06.05.2014г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01.09.2014г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№382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16.10.2014г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13.11.2014г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№453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30.12.2014г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№590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10.02.2015г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19.02.2015г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8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01.04.2015г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14.12.2015г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№293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11.05.2016г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 и целевых показателей</w:t>
            </w:r>
          </w:p>
        </w:tc>
      </w:tr>
      <w:tr w:rsidR="00F117A8" w:rsidRPr="0030160D" w:rsidTr="00A46D53">
        <w:trPr>
          <w:cantSplit/>
          <w:trHeight w:val="51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lastRenderedPageBreak/>
              <w:t>13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04.08.2016г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№168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 и целевых показателей</w:t>
            </w:r>
          </w:p>
        </w:tc>
      </w:tr>
      <w:tr w:rsidR="00F117A8" w:rsidRPr="0030160D" w:rsidTr="00A46D53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17.11.2016г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 и целевых показателей</w:t>
            </w:r>
          </w:p>
        </w:tc>
      </w:tr>
      <w:tr w:rsidR="00F117A8" w:rsidRPr="0030160D" w:rsidTr="00A46D53">
        <w:trPr>
          <w:cantSplit/>
          <w:trHeight w:val="54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29.11.2016г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Изложение в новой редакции</w:t>
            </w:r>
          </w:p>
        </w:tc>
      </w:tr>
      <w:tr w:rsidR="00F117A8" w:rsidRPr="0030160D" w:rsidTr="00A46D53">
        <w:trPr>
          <w:cantSplit/>
          <w:trHeight w:val="40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30.12.2016г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 и целевых показателей</w:t>
            </w:r>
          </w:p>
        </w:tc>
      </w:tr>
      <w:tr w:rsidR="00F117A8" w:rsidRPr="0030160D" w:rsidTr="00A46D53">
        <w:trPr>
          <w:cantSplit/>
          <w:trHeight w:val="51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18.01.2017г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№78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22.12.2017г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40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13.02.2018г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9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23.03.2018г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08.06.2018г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19.07.2018г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28.12.2018г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>
            <w:r w:rsidRPr="0030160D">
              <w:t>Изменение срока действия  программы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25.01.2019г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 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/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07.03.2019г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/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20.06.2019г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№203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/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lastRenderedPageBreak/>
              <w:t>29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19.12.2019г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/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24.01.2020г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26.06.2020г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02.09.2020г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  <w:p w:rsidR="00F117A8" w:rsidRPr="0030160D" w:rsidRDefault="00F117A8" w:rsidP="00A46D53">
            <w:r w:rsidRPr="0030160D">
              <w:t>Изменение срока действия  программы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17.11.2020г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№300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18.12.2020г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№336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29.12.2020г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№360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14.01.2021г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28.04.2021г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№143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25.06.2021г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39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06.09.2021г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01.10.2021г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№359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24.12.2021г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№485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04.02.2022г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№52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04.03.2022г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№83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06.05.2022г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№173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lastRenderedPageBreak/>
              <w:t>45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01.07.2022г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№275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03.08.2022г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№305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28.12.2022г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№520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24.01.2023г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  <w:tr w:rsidR="00F117A8" w:rsidRPr="0030160D" w:rsidTr="00A46D53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49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 xml:space="preserve">Внесение изменений в Постановление администрации </w:t>
            </w:r>
            <w:proofErr w:type="spellStart"/>
            <w:r w:rsidRPr="0030160D">
              <w:t>Камешкирского</w:t>
            </w:r>
            <w:proofErr w:type="spellEnd"/>
            <w:r w:rsidRPr="0030160D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03.02.2023г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№53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7A8" w:rsidRPr="0030160D" w:rsidRDefault="00F117A8" w:rsidP="00A46D53">
            <w:r w:rsidRPr="0030160D">
              <w:t>Изменение объемов финансирования</w:t>
            </w:r>
          </w:p>
        </w:tc>
      </w:tr>
    </w:tbl>
    <w:p w:rsidR="00F117A8" w:rsidRPr="0030160D" w:rsidRDefault="00F117A8" w:rsidP="00F117A8">
      <w:pPr>
        <w:autoSpaceDE w:val="0"/>
        <w:autoSpaceDN w:val="0"/>
      </w:pPr>
    </w:p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/>
    <w:p w:rsidR="00F117A8" w:rsidRDefault="00F117A8">
      <w:pPr>
        <w:sectPr w:rsidR="00F117A8" w:rsidSect="00F117A8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F117A8" w:rsidRDefault="00F117A8"/>
    <w:sectPr w:rsidR="00F117A8" w:rsidSect="00F117A8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7A5" w:rsidRDefault="00F117A8" w:rsidP="000D5B97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267A5" w:rsidRDefault="00F117A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62225"/>
    <w:multiLevelType w:val="hybridMultilevel"/>
    <w:tmpl w:val="AA7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37A7D"/>
    <w:multiLevelType w:val="hybridMultilevel"/>
    <w:tmpl w:val="6BD6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2"/>
    <w:lvlOverride w:ilvl="0">
      <w:startOverride w:val="2"/>
    </w:lvlOverride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A8"/>
    <w:rsid w:val="00794DC0"/>
    <w:rsid w:val="00F1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17A8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117A8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Cambria" w:hAnsi="Cambria"/>
      <w:b/>
      <w:bCs/>
      <w:kern w:val="1"/>
      <w:sz w:val="26"/>
      <w:szCs w:val="26"/>
      <w:lang w:eastAsia="hi-IN" w:bidi="hi-IN"/>
    </w:rPr>
  </w:style>
  <w:style w:type="paragraph" w:styleId="4">
    <w:name w:val="heading 4"/>
    <w:basedOn w:val="a"/>
    <w:next w:val="a"/>
    <w:link w:val="40"/>
    <w:qFormat/>
    <w:rsid w:val="00F117A8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rFonts w:ascii="Calibri" w:hAnsi="Calibri"/>
      <w:b/>
      <w:bCs/>
      <w:kern w:val="1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F117A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F117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F117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17A8"/>
    <w:rPr>
      <w:rFonts w:ascii="Cambria" w:eastAsia="Times New Roman" w:hAnsi="Cambria" w:cs="Times New Roman"/>
      <w:b/>
      <w:bCs/>
      <w:kern w:val="1"/>
      <w:sz w:val="26"/>
      <w:szCs w:val="26"/>
      <w:lang w:eastAsia="hi-IN" w:bidi="hi-IN"/>
    </w:rPr>
  </w:style>
  <w:style w:type="character" w:customStyle="1" w:styleId="40">
    <w:name w:val="Заголовок 4 Знак"/>
    <w:basedOn w:val="a0"/>
    <w:link w:val="4"/>
    <w:rsid w:val="00F117A8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WW8Num2z0">
    <w:name w:val="WW8Num2z0"/>
    <w:rsid w:val="00F117A8"/>
    <w:rPr>
      <w:rFonts w:ascii="Symbol" w:hAnsi="Symbol" w:cs="OpenSymbol"/>
    </w:rPr>
  </w:style>
  <w:style w:type="character" w:customStyle="1" w:styleId="Absatz-Standardschriftart">
    <w:name w:val="Absatz-Standardschriftart"/>
    <w:rsid w:val="00F117A8"/>
  </w:style>
  <w:style w:type="character" w:customStyle="1" w:styleId="WW-Absatz-Standardschriftart">
    <w:name w:val="WW-Absatz-Standardschriftart"/>
    <w:rsid w:val="00F117A8"/>
  </w:style>
  <w:style w:type="character" w:customStyle="1" w:styleId="WW-Absatz-Standardschriftart1">
    <w:name w:val="WW-Absatz-Standardschriftart1"/>
    <w:rsid w:val="00F117A8"/>
  </w:style>
  <w:style w:type="character" w:customStyle="1" w:styleId="WW-Absatz-Standardschriftart11">
    <w:name w:val="WW-Absatz-Standardschriftart11"/>
    <w:rsid w:val="00F117A8"/>
  </w:style>
  <w:style w:type="character" w:customStyle="1" w:styleId="WW-Absatz-Standardschriftart111">
    <w:name w:val="WW-Absatz-Standardschriftart111"/>
    <w:rsid w:val="00F117A8"/>
  </w:style>
  <w:style w:type="character" w:customStyle="1" w:styleId="WW8Num1z0">
    <w:name w:val="WW8Num1z0"/>
    <w:rsid w:val="00F117A8"/>
    <w:rPr>
      <w:rFonts w:ascii="Wingdings" w:hAnsi="Wingdings"/>
    </w:rPr>
  </w:style>
  <w:style w:type="character" w:customStyle="1" w:styleId="WW-Absatz-Standardschriftart1111">
    <w:name w:val="WW-Absatz-Standardschriftart1111"/>
    <w:rsid w:val="00F117A8"/>
  </w:style>
  <w:style w:type="character" w:customStyle="1" w:styleId="WW-Absatz-Standardschriftart11111">
    <w:name w:val="WW-Absatz-Standardschriftart11111"/>
    <w:rsid w:val="00F117A8"/>
  </w:style>
  <w:style w:type="character" w:styleId="a3">
    <w:name w:val="Strong"/>
    <w:qFormat/>
    <w:rsid w:val="00F117A8"/>
    <w:rPr>
      <w:b/>
      <w:bCs/>
    </w:rPr>
  </w:style>
  <w:style w:type="character" w:customStyle="1" w:styleId="WW8Num6z0">
    <w:name w:val="WW8Num6z0"/>
    <w:rsid w:val="00F117A8"/>
    <w:rPr>
      <w:rFonts w:ascii="Symbol" w:hAnsi="Symbol"/>
    </w:rPr>
  </w:style>
  <w:style w:type="character" w:customStyle="1" w:styleId="a4">
    <w:name w:val="Маркеры списка"/>
    <w:rsid w:val="00F117A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117A8"/>
  </w:style>
  <w:style w:type="paragraph" w:customStyle="1" w:styleId="11">
    <w:name w:val="Заголовок1"/>
    <w:basedOn w:val="a"/>
    <w:next w:val="a6"/>
    <w:rsid w:val="00F117A8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F117A8"/>
    <w:pPr>
      <w:suppressAutoHyphens/>
      <w:spacing w:after="120"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F117A8"/>
  </w:style>
  <w:style w:type="paragraph" w:styleId="a9">
    <w:name w:val="Title"/>
    <w:basedOn w:val="a"/>
    <w:link w:val="aa"/>
    <w:qFormat/>
    <w:rsid w:val="00F117A8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a">
    <w:name w:val="Название Знак"/>
    <w:basedOn w:val="a0"/>
    <w:link w:val="a9"/>
    <w:rsid w:val="00F117A8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F117A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ConsPlusCell">
    <w:name w:val="ConsPlusCell"/>
    <w:rsid w:val="00F117A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F117A8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styleId="ab">
    <w:name w:val="header"/>
    <w:basedOn w:val="a"/>
    <w:link w:val="ac"/>
    <w:rsid w:val="00F117A8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c">
    <w:name w:val="Верхний колонтитул Знак"/>
    <w:basedOn w:val="a0"/>
    <w:link w:val="ab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d">
    <w:name w:val="footer"/>
    <w:basedOn w:val="a"/>
    <w:link w:val="ae"/>
    <w:rsid w:val="00F117A8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e">
    <w:name w:val="Нижний колонтитул Знак"/>
    <w:basedOn w:val="a0"/>
    <w:link w:val="ad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">
    <w:name w:val="Содержимое таблицы"/>
    <w:basedOn w:val="a"/>
    <w:rsid w:val="00F117A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0">
    <w:name w:val="Заголовок таблицы"/>
    <w:basedOn w:val="af"/>
    <w:rsid w:val="00F117A8"/>
    <w:pPr>
      <w:jc w:val="center"/>
    </w:pPr>
    <w:rPr>
      <w:b/>
      <w:bCs/>
    </w:rPr>
  </w:style>
  <w:style w:type="paragraph" w:styleId="af1">
    <w:name w:val="Balloon Text"/>
    <w:basedOn w:val="a"/>
    <w:link w:val="af2"/>
    <w:semiHidden/>
    <w:unhideWhenUsed/>
    <w:rsid w:val="00F117A8"/>
    <w:pPr>
      <w:suppressAutoHyphens/>
    </w:pPr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af2">
    <w:name w:val="Текст выноски Знак"/>
    <w:basedOn w:val="a0"/>
    <w:link w:val="af1"/>
    <w:rsid w:val="00F117A8"/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F117A8"/>
  </w:style>
  <w:style w:type="paragraph" w:customStyle="1" w:styleId="title0">
    <w:name w:val="title0"/>
    <w:basedOn w:val="a"/>
    <w:rsid w:val="00F117A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3">
    <w:name w:val="page number"/>
    <w:rsid w:val="00F117A8"/>
    <w:rPr>
      <w:rFonts w:cs="Times New Roman"/>
    </w:rPr>
  </w:style>
  <w:style w:type="character" w:styleId="af4">
    <w:name w:val="Hyperlink"/>
    <w:unhideWhenUsed/>
    <w:rsid w:val="00F117A8"/>
    <w:rPr>
      <w:color w:val="0000FF"/>
      <w:u w:val="single"/>
    </w:rPr>
  </w:style>
  <w:style w:type="paragraph" w:customStyle="1" w:styleId="af5">
    <w:name w:val="Îñíîâíîé òåêñò"/>
    <w:basedOn w:val="a"/>
    <w:rsid w:val="00F117A8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6">
    <w:name w:val="Ñîäåðæèìîå òàáëèöû"/>
    <w:basedOn w:val="a"/>
    <w:rsid w:val="00F117A8"/>
    <w:pPr>
      <w:suppressAutoHyphens/>
      <w:autoSpaceDE w:val="0"/>
    </w:pPr>
    <w:rPr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F117A8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3">
    <w:name w:val="Стиль1"/>
    <w:basedOn w:val="a"/>
    <w:rsid w:val="00F117A8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117A8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rsid w:val="00F117A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DocList">
    <w:name w:val="ConsPlusDocList"/>
    <w:rsid w:val="00F117A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17A8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7A8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f7">
    <w:name w:val="caption"/>
    <w:basedOn w:val="a"/>
    <w:next w:val="a"/>
    <w:qFormat/>
    <w:rsid w:val="00F117A8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ListParagraph">
    <w:name w:val="List Paragraph"/>
    <w:basedOn w:val="a"/>
    <w:rsid w:val="00F117A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F117A8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17A8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117A8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Cambria" w:hAnsi="Cambria"/>
      <w:b/>
      <w:bCs/>
      <w:kern w:val="1"/>
      <w:sz w:val="26"/>
      <w:szCs w:val="26"/>
      <w:lang w:eastAsia="hi-IN" w:bidi="hi-IN"/>
    </w:rPr>
  </w:style>
  <w:style w:type="paragraph" w:styleId="4">
    <w:name w:val="heading 4"/>
    <w:basedOn w:val="a"/>
    <w:next w:val="a"/>
    <w:link w:val="40"/>
    <w:qFormat/>
    <w:rsid w:val="00F117A8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rFonts w:ascii="Calibri" w:hAnsi="Calibri"/>
      <w:b/>
      <w:bCs/>
      <w:kern w:val="1"/>
      <w:sz w:val="28"/>
      <w:szCs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F117A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F117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F117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17A8"/>
    <w:rPr>
      <w:rFonts w:ascii="Cambria" w:eastAsia="Times New Roman" w:hAnsi="Cambria" w:cs="Times New Roman"/>
      <w:b/>
      <w:bCs/>
      <w:kern w:val="1"/>
      <w:sz w:val="26"/>
      <w:szCs w:val="26"/>
      <w:lang w:eastAsia="hi-IN" w:bidi="hi-IN"/>
    </w:rPr>
  </w:style>
  <w:style w:type="character" w:customStyle="1" w:styleId="40">
    <w:name w:val="Заголовок 4 Знак"/>
    <w:basedOn w:val="a0"/>
    <w:link w:val="4"/>
    <w:rsid w:val="00F117A8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WW8Num2z0">
    <w:name w:val="WW8Num2z0"/>
    <w:rsid w:val="00F117A8"/>
    <w:rPr>
      <w:rFonts w:ascii="Symbol" w:hAnsi="Symbol" w:cs="OpenSymbol"/>
    </w:rPr>
  </w:style>
  <w:style w:type="character" w:customStyle="1" w:styleId="Absatz-Standardschriftart">
    <w:name w:val="Absatz-Standardschriftart"/>
    <w:rsid w:val="00F117A8"/>
  </w:style>
  <w:style w:type="character" w:customStyle="1" w:styleId="WW-Absatz-Standardschriftart">
    <w:name w:val="WW-Absatz-Standardschriftart"/>
    <w:rsid w:val="00F117A8"/>
  </w:style>
  <w:style w:type="character" w:customStyle="1" w:styleId="WW-Absatz-Standardschriftart1">
    <w:name w:val="WW-Absatz-Standardschriftart1"/>
    <w:rsid w:val="00F117A8"/>
  </w:style>
  <w:style w:type="character" w:customStyle="1" w:styleId="WW-Absatz-Standardschriftart11">
    <w:name w:val="WW-Absatz-Standardschriftart11"/>
    <w:rsid w:val="00F117A8"/>
  </w:style>
  <w:style w:type="character" w:customStyle="1" w:styleId="WW-Absatz-Standardschriftart111">
    <w:name w:val="WW-Absatz-Standardschriftart111"/>
    <w:rsid w:val="00F117A8"/>
  </w:style>
  <w:style w:type="character" w:customStyle="1" w:styleId="WW8Num1z0">
    <w:name w:val="WW8Num1z0"/>
    <w:rsid w:val="00F117A8"/>
    <w:rPr>
      <w:rFonts w:ascii="Wingdings" w:hAnsi="Wingdings"/>
    </w:rPr>
  </w:style>
  <w:style w:type="character" w:customStyle="1" w:styleId="WW-Absatz-Standardschriftart1111">
    <w:name w:val="WW-Absatz-Standardschriftart1111"/>
    <w:rsid w:val="00F117A8"/>
  </w:style>
  <w:style w:type="character" w:customStyle="1" w:styleId="WW-Absatz-Standardschriftart11111">
    <w:name w:val="WW-Absatz-Standardschriftart11111"/>
    <w:rsid w:val="00F117A8"/>
  </w:style>
  <w:style w:type="character" w:styleId="a3">
    <w:name w:val="Strong"/>
    <w:qFormat/>
    <w:rsid w:val="00F117A8"/>
    <w:rPr>
      <w:b/>
      <w:bCs/>
    </w:rPr>
  </w:style>
  <w:style w:type="character" w:customStyle="1" w:styleId="WW8Num6z0">
    <w:name w:val="WW8Num6z0"/>
    <w:rsid w:val="00F117A8"/>
    <w:rPr>
      <w:rFonts w:ascii="Symbol" w:hAnsi="Symbol"/>
    </w:rPr>
  </w:style>
  <w:style w:type="character" w:customStyle="1" w:styleId="a4">
    <w:name w:val="Маркеры списка"/>
    <w:rsid w:val="00F117A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117A8"/>
  </w:style>
  <w:style w:type="paragraph" w:customStyle="1" w:styleId="11">
    <w:name w:val="Заголовок1"/>
    <w:basedOn w:val="a"/>
    <w:next w:val="a6"/>
    <w:rsid w:val="00F117A8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F117A8"/>
    <w:pPr>
      <w:suppressAutoHyphens/>
      <w:spacing w:after="120"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F117A8"/>
  </w:style>
  <w:style w:type="paragraph" w:styleId="a9">
    <w:name w:val="Title"/>
    <w:basedOn w:val="a"/>
    <w:link w:val="aa"/>
    <w:qFormat/>
    <w:rsid w:val="00F117A8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a">
    <w:name w:val="Название Знак"/>
    <w:basedOn w:val="a0"/>
    <w:link w:val="a9"/>
    <w:rsid w:val="00F117A8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F117A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ConsPlusCell">
    <w:name w:val="ConsPlusCell"/>
    <w:rsid w:val="00F117A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F117A8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styleId="ab">
    <w:name w:val="header"/>
    <w:basedOn w:val="a"/>
    <w:link w:val="ac"/>
    <w:rsid w:val="00F117A8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c">
    <w:name w:val="Верхний колонтитул Знак"/>
    <w:basedOn w:val="a0"/>
    <w:link w:val="ab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d">
    <w:name w:val="footer"/>
    <w:basedOn w:val="a"/>
    <w:link w:val="ae"/>
    <w:rsid w:val="00F117A8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e">
    <w:name w:val="Нижний колонтитул Знак"/>
    <w:basedOn w:val="a0"/>
    <w:link w:val="ad"/>
    <w:rsid w:val="00F117A8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">
    <w:name w:val="Содержимое таблицы"/>
    <w:basedOn w:val="a"/>
    <w:rsid w:val="00F117A8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0">
    <w:name w:val="Заголовок таблицы"/>
    <w:basedOn w:val="af"/>
    <w:rsid w:val="00F117A8"/>
    <w:pPr>
      <w:jc w:val="center"/>
    </w:pPr>
    <w:rPr>
      <w:b/>
      <w:bCs/>
    </w:rPr>
  </w:style>
  <w:style w:type="paragraph" w:styleId="af1">
    <w:name w:val="Balloon Text"/>
    <w:basedOn w:val="a"/>
    <w:link w:val="af2"/>
    <w:semiHidden/>
    <w:unhideWhenUsed/>
    <w:rsid w:val="00F117A8"/>
    <w:pPr>
      <w:suppressAutoHyphens/>
    </w:pPr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af2">
    <w:name w:val="Текст выноски Знак"/>
    <w:basedOn w:val="a0"/>
    <w:link w:val="af1"/>
    <w:rsid w:val="00F117A8"/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F117A8"/>
  </w:style>
  <w:style w:type="paragraph" w:customStyle="1" w:styleId="title0">
    <w:name w:val="title0"/>
    <w:basedOn w:val="a"/>
    <w:rsid w:val="00F117A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3">
    <w:name w:val="page number"/>
    <w:rsid w:val="00F117A8"/>
    <w:rPr>
      <w:rFonts w:cs="Times New Roman"/>
    </w:rPr>
  </w:style>
  <w:style w:type="character" w:styleId="af4">
    <w:name w:val="Hyperlink"/>
    <w:unhideWhenUsed/>
    <w:rsid w:val="00F117A8"/>
    <w:rPr>
      <w:color w:val="0000FF"/>
      <w:u w:val="single"/>
    </w:rPr>
  </w:style>
  <w:style w:type="paragraph" w:customStyle="1" w:styleId="af5">
    <w:name w:val="Îñíîâíîé òåêñò"/>
    <w:basedOn w:val="a"/>
    <w:rsid w:val="00F117A8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6">
    <w:name w:val="Ñîäåðæèìîå òàáëèöû"/>
    <w:basedOn w:val="a"/>
    <w:rsid w:val="00F117A8"/>
    <w:pPr>
      <w:suppressAutoHyphens/>
      <w:autoSpaceDE w:val="0"/>
    </w:pPr>
    <w:rPr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F117A8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3">
    <w:name w:val="Стиль1"/>
    <w:basedOn w:val="a"/>
    <w:rsid w:val="00F117A8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117A8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rsid w:val="00F117A8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DocList">
    <w:name w:val="ConsPlusDocList"/>
    <w:rsid w:val="00F117A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17A8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7A8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f7">
    <w:name w:val="caption"/>
    <w:basedOn w:val="a"/>
    <w:next w:val="a"/>
    <w:qFormat/>
    <w:rsid w:val="00F117A8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ListParagraph">
    <w:name w:val="List Paragraph"/>
    <w:basedOn w:val="a"/>
    <w:rsid w:val="00F117A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rsid w:val="00F117A8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CAE55FD7E4CF6FA0890E794F80F8AFC8E7A01733D200B33E7E9BB887904FE79448C92663D8834F74618CF7FBE2C3054E473BF2AB53C1D8f6GB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07459ECA6A0CAE9FE1A31D403E06B2E9DEFD8C049B2D408CF73209C8E4F706AD8A5BFBC9A55020C36F6BD4FC1DF75634363f7G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91</Pages>
  <Words>23645</Words>
  <Characters>134778</Characters>
  <Application>Microsoft Office Word</Application>
  <DocSecurity>0</DocSecurity>
  <Lines>1123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2023-06-05T05:40:00Z</dcterms:created>
  <dcterms:modified xsi:type="dcterms:W3CDTF">2023-06-05T05:47:00Z</dcterms:modified>
</cp:coreProperties>
</file>