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462" w:rsidRDefault="00315462" w:rsidP="00315462">
      <w:pPr>
        <w:jc w:val="center"/>
        <w:rPr>
          <w:rFonts w:ascii="Victoriana" w:hAnsi="Victoriana"/>
          <w:sz w:val="32"/>
          <w:szCs w:val="32"/>
        </w:rPr>
      </w:pPr>
      <w:r>
        <w:rPr>
          <w:noProof/>
        </w:rPr>
        <w:drawing>
          <wp:anchor distT="0" distB="0" distL="114300" distR="114300" simplePos="0" relativeHeight="251659264" behindDoc="0" locked="0" layoutInCell="1" allowOverlap="1" wp14:anchorId="69FEBC45" wp14:editId="6C8985F8">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315462" w:rsidRDefault="00315462" w:rsidP="00315462">
      <w:pPr>
        <w:jc w:val="center"/>
        <w:rPr>
          <w:rFonts w:ascii="Victoriana" w:hAnsi="Victoriana"/>
          <w:sz w:val="40"/>
          <w:szCs w:val="40"/>
        </w:rPr>
      </w:pPr>
    </w:p>
    <w:p w:rsidR="00315462" w:rsidRDefault="00315462" w:rsidP="00315462">
      <w:pPr>
        <w:jc w:val="center"/>
        <w:rPr>
          <w:rFonts w:ascii="Victoriana" w:hAnsi="Victoriana"/>
          <w:sz w:val="40"/>
          <w:szCs w:val="40"/>
        </w:rPr>
      </w:pPr>
    </w:p>
    <w:p w:rsidR="00315462" w:rsidRDefault="00315462" w:rsidP="00315462">
      <w:pPr>
        <w:jc w:val="center"/>
        <w:rPr>
          <w:rFonts w:ascii="Monotype Corsiva" w:hAnsi="Monotype Corsiva"/>
          <w:b/>
          <w:sz w:val="48"/>
          <w:szCs w:val="48"/>
        </w:rPr>
      </w:pPr>
      <w:r>
        <w:rPr>
          <w:rFonts w:ascii="Monotype Corsiva" w:hAnsi="Monotype Corsiva"/>
          <w:b/>
          <w:sz w:val="48"/>
          <w:szCs w:val="48"/>
        </w:rPr>
        <w:t>№ 9</w:t>
      </w:r>
    </w:p>
    <w:p w:rsidR="00315462" w:rsidRDefault="00315462" w:rsidP="00315462">
      <w:pPr>
        <w:jc w:val="center"/>
        <w:rPr>
          <w:rFonts w:ascii="Monotype Corsiva" w:hAnsi="Monotype Corsiva"/>
          <w:b/>
          <w:sz w:val="48"/>
          <w:szCs w:val="48"/>
        </w:rPr>
      </w:pPr>
      <w:r>
        <w:rPr>
          <w:rFonts w:ascii="Monotype Corsiva" w:hAnsi="Monotype Corsiva"/>
          <w:b/>
          <w:sz w:val="48"/>
          <w:szCs w:val="48"/>
        </w:rPr>
        <w:t>30 марта 2018 года</w:t>
      </w:r>
    </w:p>
    <w:p w:rsidR="00315462" w:rsidRDefault="00315462" w:rsidP="00315462"/>
    <w:p w:rsidR="00315462" w:rsidRDefault="00315462" w:rsidP="00315462"/>
    <w:p w:rsidR="00315462" w:rsidRDefault="00315462" w:rsidP="00315462"/>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8"/>
          <w:szCs w:val="28"/>
        </w:rPr>
      </w:pPr>
    </w:p>
    <w:p w:rsidR="00315462" w:rsidRDefault="00315462" w:rsidP="00315462">
      <w:pPr>
        <w:pStyle w:val="ConsPlusNonformat"/>
        <w:widowControl/>
        <w:jc w:val="center"/>
        <w:rPr>
          <w:rFonts w:ascii="Times New Roman" w:hAnsi="Times New Roman" w:cs="Times New Roman"/>
          <w:sz w:val="24"/>
          <w:szCs w:val="24"/>
        </w:rPr>
      </w:pPr>
    </w:p>
    <w:p w:rsidR="00315462" w:rsidRDefault="00315462" w:rsidP="00315462">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315462" w:rsidRDefault="00315462" w:rsidP="00315462">
      <w:pPr>
        <w:pStyle w:val="ConsPlusNonformat"/>
        <w:widowControl/>
        <w:jc w:val="center"/>
        <w:rPr>
          <w:rFonts w:ascii="Monotype Corsiva" w:hAnsi="Monotype Corsiva" w:cs="Times New Roman"/>
          <w:sz w:val="52"/>
          <w:szCs w:val="52"/>
        </w:rPr>
      </w:pPr>
    </w:p>
    <w:p w:rsidR="00315462" w:rsidRDefault="00315462" w:rsidP="00315462">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Информационный бюллетень Камешкирского района Пензенской области</w:t>
      </w:r>
    </w:p>
    <w:p w:rsidR="00315462" w:rsidRDefault="00315462" w:rsidP="00315462">
      <w:pPr>
        <w:pStyle w:val="ConsPlusNormal0"/>
        <w:widowControl/>
        <w:ind w:firstLine="0"/>
        <w:jc w:val="center"/>
        <w:rPr>
          <w:rFonts w:ascii="Monotype Corsiva" w:hAnsi="Monotype Corsiva" w:cs="Times New Roman"/>
          <w:b/>
          <w:sz w:val="32"/>
          <w:szCs w:val="32"/>
        </w:rPr>
      </w:pPr>
    </w:p>
    <w:p w:rsidR="00315462" w:rsidRDefault="00315462" w:rsidP="00315462">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315462" w:rsidRDefault="00315462" w:rsidP="00315462">
      <w:pPr>
        <w:pStyle w:val="ConsPlusNormal0"/>
        <w:widowControl/>
        <w:ind w:firstLine="0"/>
        <w:jc w:val="center"/>
        <w:rPr>
          <w:rFonts w:ascii="Monotype Corsiva" w:hAnsi="Monotype Corsiva" w:cs="Times New Roman"/>
          <w:b/>
          <w:sz w:val="32"/>
          <w:szCs w:val="32"/>
        </w:rPr>
      </w:pPr>
    </w:p>
    <w:p w:rsidR="00315462" w:rsidRDefault="00315462" w:rsidP="00315462">
      <w:pPr>
        <w:pStyle w:val="ConsPlusNormal0"/>
        <w:widowControl/>
        <w:ind w:firstLine="0"/>
        <w:jc w:val="center"/>
        <w:rPr>
          <w:rFonts w:ascii="Monotype Corsiva" w:hAnsi="Monotype Corsiva" w:cs="Times New Roman"/>
          <w:sz w:val="36"/>
          <w:szCs w:val="36"/>
        </w:rPr>
      </w:pPr>
    </w:p>
    <w:p w:rsidR="00315462" w:rsidRDefault="00315462" w:rsidP="00315462">
      <w:pPr>
        <w:pStyle w:val="ConsPlusNonformat"/>
        <w:widowControl/>
        <w:jc w:val="center"/>
        <w:rPr>
          <w:rFonts w:ascii="Monotype Corsiva" w:hAnsi="Monotype Corsiva" w:cs="Times New Roman"/>
          <w:b/>
          <w:sz w:val="40"/>
          <w:szCs w:val="40"/>
        </w:rPr>
      </w:pPr>
    </w:p>
    <w:p w:rsidR="00315462" w:rsidRDefault="00315462" w:rsidP="00315462">
      <w:pPr>
        <w:pStyle w:val="ConsPlusNonformat"/>
        <w:widowControl/>
        <w:jc w:val="center"/>
        <w:rPr>
          <w:rFonts w:ascii="Monotype Corsiva" w:hAnsi="Monotype Corsiva"/>
          <w:b/>
          <w:sz w:val="28"/>
          <w:szCs w:val="28"/>
        </w:rPr>
      </w:pPr>
      <w:r>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315462" w:rsidRDefault="00315462" w:rsidP="00315462">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Издатель: Администрация Камешкирского района Пензенской области</w:t>
      </w:r>
    </w:p>
    <w:p w:rsidR="00315462" w:rsidRDefault="00315462" w:rsidP="00315462">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315462" w:rsidRDefault="00315462" w:rsidP="00315462">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Редакция: Администрация Камешкирского района Пензенской области</w:t>
      </w:r>
    </w:p>
    <w:p w:rsidR="00315462" w:rsidRDefault="00315462" w:rsidP="00315462">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315462" w:rsidRDefault="00315462" w:rsidP="00315462">
      <w:pPr>
        <w:pStyle w:val="ConsPlusNormal0"/>
        <w:widowControl/>
        <w:tabs>
          <w:tab w:val="left" w:pos="945"/>
        </w:tabs>
        <w:ind w:firstLine="0"/>
        <w:rPr>
          <w:rFonts w:ascii="Monotype Corsiva" w:hAnsi="Monotype Corsiva" w:cs="Times New Roman"/>
          <w:b/>
          <w:sz w:val="28"/>
          <w:szCs w:val="28"/>
        </w:rPr>
      </w:pPr>
    </w:p>
    <w:p w:rsidR="00315462" w:rsidRDefault="00315462" w:rsidP="00315462">
      <w:pPr>
        <w:pStyle w:val="ConsPlusNormal0"/>
        <w:widowControl/>
        <w:ind w:firstLine="0"/>
        <w:jc w:val="center"/>
        <w:rPr>
          <w:rFonts w:ascii="Monotype Corsiva" w:hAnsi="Monotype Corsiva" w:cs="Times New Roman"/>
          <w:b/>
          <w:sz w:val="24"/>
          <w:szCs w:val="24"/>
        </w:rPr>
      </w:pPr>
    </w:p>
    <w:p w:rsidR="00315462" w:rsidRDefault="00315462" w:rsidP="00315462">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315462" w:rsidRDefault="00315462" w:rsidP="00315462">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315462" w:rsidRDefault="00315462" w:rsidP="00315462">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315462" w:rsidRDefault="00315462" w:rsidP="00315462">
      <w:pPr>
        <w:widowControl/>
        <w:jc w:val="center"/>
        <w:rPr>
          <w:b/>
          <w:sz w:val="28"/>
          <w:szCs w:val="28"/>
        </w:rPr>
      </w:pPr>
    </w:p>
    <w:p w:rsidR="00A169A5" w:rsidRDefault="00A169A5" w:rsidP="00315462">
      <w:pPr>
        <w:widowControl/>
        <w:jc w:val="center"/>
        <w:rPr>
          <w:b/>
          <w:sz w:val="28"/>
          <w:szCs w:val="28"/>
        </w:rPr>
      </w:pPr>
    </w:p>
    <w:p w:rsidR="00A169A5" w:rsidRDefault="00A169A5" w:rsidP="00315462">
      <w:pPr>
        <w:widowControl/>
        <w:jc w:val="center"/>
        <w:rPr>
          <w:b/>
          <w:sz w:val="28"/>
          <w:szCs w:val="28"/>
        </w:rPr>
      </w:pPr>
    </w:p>
    <w:p w:rsidR="00A169A5" w:rsidRDefault="00A169A5" w:rsidP="00315462">
      <w:pPr>
        <w:widowControl/>
        <w:jc w:val="center"/>
        <w:rPr>
          <w:b/>
          <w:sz w:val="28"/>
          <w:szCs w:val="28"/>
        </w:rPr>
      </w:pPr>
    </w:p>
    <w:p w:rsidR="00A169A5" w:rsidRDefault="00A169A5" w:rsidP="00315462">
      <w:pPr>
        <w:widowControl/>
        <w:jc w:val="center"/>
        <w:rPr>
          <w:b/>
          <w:sz w:val="28"/>
          <w:szCs w:val="28"/>
        </w:rPr>
      </w:pPr>
      <w:r>
        <w:rPr>
          <w:noProof/>
          <w:szCs w:val="28"/>
        </w:rPr>
        <w:lastRenderedPageBreak/>
        <w:drawing>
          <wp:anchor distT="0" distB="0" distL="114300" distR="114300" simplePos="0" relativeHeight="251665408" behindDoc="0" locked="0" layoutInCell="1" allowOverlap="1" wp14:anchorId="72E5724D" wp14:editId="675EF3E0">
            <wp:simplePos x="0" y="0"/>
            <wp:positionH relativeFrom="column">
              <wp:posOffset>2842895</wp:posOffset>
            </wp:positionH>
            <wp:positionV relativeFrom="paragraph">
              <wp:posOffset>166370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169A5" w:rsidRDefault="00A169A5" w:rsidP="00315462">
      <w:pPr>
        <w:widowControl/>
        <w:jc w:val="center"/>
        <w:rPr>
          <w:b/>
          <w:sz w:val="28"/>
          <w:szCs w:val="28"/>
        </w:rPr>
      </w:pPr>
    </w:p>
    <w:p w:rsidR="00315462" w:rsidRDefault="00315462" w:rsidP="00315462"/>
    <w:p w:rsidR="00315462" w:rsidRDefault="00315462" w:rsidP="00315462"/>
    <w:p w:rsidR="00315462" w:rsidRDefault="00315462" w:rsidP="00315462"/>
    <w:p w:rsidR="00315462" w:rsidRDefault="00315462" w:rsidP="00315462"/>
    <w:p w:rsidR="00315462" w:rsidRDefault="00315462" w:rsidP="00315462">
      <w:pPr>
        <w:autoSpaceDE w:val="0"/>
        <w:autoSpaceDN w:val="0"/>
        <w:adjustRightInd w:val="0"/>
        <w:ind w:left="4536"/>
        <w:jc w:val="center"/>
        <w:rPr>
          <w:szCs w:val="28"/>
        </w:rPr>
      </w:pPr>
      <w:bookmarkStart w:id="0" w:name="sub_1000"/>
    </w:p>
    <w:p w:rsidR="00315462" w:rsidRDefault="00315462" w:rsidP="00315462">
      <w:pPr>
        <w:autoSpaceDE w:val="0"/>
        <w:autoSpaceDN w:val="0"/>
        <w:adjustRightInd w:val="0"/>
        <w:ind w:left="4536"/>
        <w:jc w:val="center"/>
        <w:rPr>
          <w:szCs w:val="28"/>
        </w:rPr>
      </w:pPr>
    </w:p>
    <w:p w:rsidR="00315462" w:rsidRDefault="00315462" w:rsidP="00315462">
      <w:pPr>
        <w:autoSpaceDE w:val="0"/>
        <w:autoSpaceDN w:val="0"/>
        <w:adjustRightInd w:val="0"/>
        <w:ind w:left="4536"/>
        <w:jc w:val="center"/>
        <w:rPr>
          <w:szCs w:val="28"/>
        </w:rPr>
      </w:pPr>
    </w:p>
    <w:p w:rsidR="00315462" w:rsidRDefault="00315462" w:rsidP="00315462">
      <w:pPr>
        <w:autoSpaceDE w:val="0"/>
        <w:autoSpaceDN w:val="0"/>
        <w:adjustRightInd w:val="0"/>
        <w:ind w:firstLine="540"/>
        <w:rPr>
          <w:szCs w:val="28"/>
        </w:rPr>
      </w:pPr>
    </w:p>
    <w:tbl>
      <w:tblPr>
        <w:tblpPr w:leftFromText="180" w:rightFromText="180" w:vertAnchor="text" w:horzAnchor="margin" w:tblpY="40"/>
        <w:tblW w:w="0" w:type="auto"/>
        <w:tblLayout w:type="fixed"/>
        <w:tblCellMar>
          <w:left w:w="0" w:type="dxa"/>
          <w:right w:w="0" w:type="dxa"/>
        </w:tblCellMar>
        <w:tblLook w:val="01E0" w:firstRow="1" w:lastRow="1" w:firstColumn="1" w:lastColumn="1" w:noHBand="0" w:noVBand="0"/>
      </w:tblPr>
      <w:tblGrid>
        <w:gridCol w:w="9606"/>
      </w:tblGrid>
      <w:tr w:rsidR="00315462" w:rsidTr="003842BD">
        <w:tc>
          <w:tcPr>
            <w:tcW w:w="9606" w:type="dxa"/>
          </w:tcPr>
          <w:p w:rsidR="00315462" w:rsidRDefault="00315462" w:rsidP="003842BD">
            <w:pPr>
              <w:jc w:val="center"/>
              <w:rPr>
                <w:b/>
                <w:bCs/>
                <w:color w:val="000000"/>
                <w:szCs w:val="28"/>
              </w:rPr>
            </w:pPr>
            <w:r>
              <w:rPr>
                <w:b/>
                <w:bCs/>
                <w:color w:val="000000"/>
                <w:szCs w:val="28"/>
              </w:rPr>
              <w:t>АДМИНИСТРАЦИЯ</w:t>
            </w:r>
          </w:p>
        </w:tc>
      </w:tr>
      <w:tr w:rsidR="00315462" w:rsidTr="003842BD">
        <w:trPr>
          <w:trHeight w:val="397"/>
        </w:trPr>
        <w:tc>
          <w:tcPr>
            <w:tcW w:w="9606" w:type="dxa"/>
          </w:tcPr>
          <w:p w:rsidR="00315462" w:rsidRDefault="00315462" w:rsidP="003842BD">
            <w:pPr>
              <w:jc w:val="center"/>
              <w:rPr>
                <w:b/>
                <w:bCs/>
                <w:color w:val="000000"/>
                <w:szCs w:val="28"/>
              </w:rPr>
            </w:pPr>
            <w:r>
              <w:rPr>
                <w:b/>
                <w:bCs/>
                <w:color w:val="000000"/>
                <w:szCs w:val="28"/>
              </w:rPr>
              <w:t>КАМЕШКИРСКОГО РАЙОНА ПЕНЗЕНСКОЙ ОБЛАСТИ</w:t>
            </w:r>
          </w:p>
        </w:tc>
      </w:tr>
      <w:tr w:rsidR="00315462" w:rsidTr="003842BD">
        <w:trPr>
          <w:trHeight w:val="314"/>
        </w:trPr>
        <w:tc>
          <w:tcPr>
            <w:tcW w:w="9606" w:type="dxa"/>
          </w:tcPr>
          <w:p w:rsidR="00315462" w:rsidRPr="00315462" w:rsidRDefault="00315462" w:rsidP="00A169A5">
            <w:pPr>
              <w:pStyle w:val="3"/>
              <w:numPr>
                <w:ilvl w:val="0"/>
                <w:numId w:val="0"/>
              </w:numPr>
              <w:ind w:left="1800"/>
              <w:rPr>
                <w:color w:val="000000"/>
                <w:sz w:val="28"/>
                <w:szCs w:val="28"/>
              </w:rPr>
            </w:pPr>
          </w:p>
        </w:tc>
      </w:tr>
      <w:tr w:rsidR="00315462" w:rsidTr="003842BD">
        <w:trPr>
          <w:trHeight w:val="548"/>
        </w:trPr>
        <w:tc>
          <w:tcPr>
            <w:tcW w:w="9606" w:type="dxa"/>
            <w:vAlign w:val="center"/>
          </w:tcPr>
          <w:p w:rsidR="00315462" w:rsidRDefault="00315462" w:rsidP="00A169A5">
            <w:pPr>
              <w:pStyle w:val="3"/>
              <w:numPr>
                <w:ilvl w:val="0"/>
                <w:numId w:val="0"/>
              </w:numPr>
              <w:ind w:left="1800"/>
              <w:jc w:val="center"/>
              <w:rPr>
                <w:rFonts w:ascii="Times New Roman" w:hAnsi="Times New Roman"/>
                <w:bCs/>
                <w:color w:val="000000"/>
                <w:sz w:val="28"/>
                <w:szCs w:val="28"/>
              </w:rPr>
            </w:pPr>
            <w:r w:rsidRPr="004B523F">
              <w:rPr>
                <w:rFonts w:ascii="Times New Roman" w:hAnsi="Times New Roman"/>
                <w:bCs/>
                <w:color w:val="000000"/>
                <w:sz w:val="28"/>
                <w:szCs w:val="28"/>
              </w:rPr>
              <w:t>ПОСТАНОВЛЕНИЕ</w:t>
            </w:r>
          </w:p>
          <w:p w:rsidR="00315462" w:rsidRPr="008438BC" w:rsidRDefault="00315462" w:rsidP="003842BD"/>
        </w:tc>
      </w:tr>
      <w:tr w:rsidR="00315462" w:rsidTr="003842BD">
        <w:trPr>
          <w:trHeight w:val="212"/>
        </w:trPr>
        <w:tc>
          <w:tcPr>
            <w:tcW w:w="9606" w:type="dxa"/>
            <w:vAlign w:val="center"/>
          </w:tcPr>
          <w:tbl>
            <w:tblPr>
              <w:tblpPr w:leftFromText="180" w:rightFromText="180" w:vertAnchor="text" w:horzAnchor="margin" w:tblpXSpec="center" w:tblpY="-98"/>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15462" w:rsidTr="003842BD">
              <w:tc>
                <w:tcPr>
                  <w:tcW w:w="284" w:type="dxa"/>
                  <w:vAlign w:val="bottom"/>
                </w:tcPr>
                <w:p w:rsidR="00315462" w:rsidRDefault="00315462" w:rsidP="003842BD">
                  <w:pPr>
                    <w:rPr>
                      <w:szCs w:val="28"/>
                    </w:rPr>
                  </w:pPr>
                  <w:r>
                    <w:rPr>
                      <w:szCs w:val="28"/>
                    </w:rPr>
                    <w:t>от</w:t>
                  </w:r>
                </w:p>
              </w:tc>
              <w:tc>
                <w:tcPr>
                  <w:tcW w:w="2835" w:type="dxa"/>
                  <w:tcBorders>
                    <w:top w:val="nil"/>
                    <w:left w:val="nil"/>
                    <w:bottom w:val="single" w:sz="6" w:space="0" w:color="auto"/>
                    <w:right w:val="nil"/>
                  </w:tcBorders>
                </w:tcPr>
                <w:p w:rsidR="00315462" w:rsidRDefault="00315462" w:rsidP="003842BD">
                  <w:pPr>
                    <w:jc w:val="center"/>
                    <w:rPr>
                      <w:szCs w:val="28"/>
                    </w:rPr>
                  </w:pPr>
                  <w:r>
                    <w:rPr>
                      <w:szCs w:val="28"/>
                    </w:rPr>
                    <w:t>22.03.18</w:t>
                  </w:r>
                </w:p>
              </w:tc>
              <w:tc>
                <w:tcPr>
                  <w:tcW w:w="397" w:type="dxa"/>
                  <w:vAlign w:val="bottom"/>
                </w:tcPr>
                <w:p w:rsidR="00315462" w:rsidRDefault="00315462" w:rsidP="003842BD">
                  <w:pPr>
                    <w:rPr>
                      <w:szCs w:val="28"/>
                    </w:rPr>
                  </w:pPr>
                  <w:r>
                    <w:rPr>
                      <w:szCs w:val="28"/>
                    </w:rPr>
                    <w:t>№</w:t>
                  </w:r>
                </w:p>
              </w:tc>
              <w:tc>
                <w:tcPr>
                  <w:tcW w:w="1134" w:type="dxa"/>
                  <w:tcBorders>
                    <w:top w:val="nil"/>
                    <w:left w:val="nil"/>
                    <w:bottom w:val="single" w:sz="6" w:space="0" w:color="auto"/>
                    <w:right w:val="nil"/>
                  </w:tcBorders>
                </w:tcPr>
                <w:p w:rsidR="00315462" w:rsidRDefault="00315462" w:rsidP="003842BD">
                  <w:pPr>
                    <w:rPr>
                      <w:szCs w:val="28"/>
                    </w:rPr>
                  </w:pPr>
                  <w:r>
                    <w:rPr>
                      <w:szCs w:val="28"/>
                    </w:rPr>
                    <w:t xml:space="preserve"> 90</w:t>
                  </w:r>
                </w:p>
              </w:tc>
            </w:tr>
            <w:tr w:rsidR="00315462" w:rsidTr="003842BD">
              <w:tc>
                <w:tcPr>
                  <w:tcW w:w="4650" w:type="dxa"/>
                  <w:gridSpan w:val="4"/>
                </w:tcPr>
                <w:p w:rsidR="00315462" w:rsidRDefault="00315462" w:rsidP="003842BD">
                  <w:pPr>
                    <w:rPr>
                      <w:sz w:val="16"/>
                      <w:szCs w:val="16"/>
                    </w:rPr>
                  </w:pPr>
                </w:p>
                <w:p w:rsidR="00315462" w:rsidRDefault="00315462" w:rsidP="003842BD">
                  <w:pPr>
                    <w:jc w:val="center"/>
                    <w:rPr>
                      <w:szCs w:val="28"/>
                    </w:rPr>
                  </w:pPr>
                  <w:r>
                    <w:rPr>
                      <w:szCs w:val="28"/>
                    </w:rPr>
                    <w:t>с.Р.Камешкир</w:t>
                  </w:r>
                </w:p>
              </w:tc>
            </w:tr>
          </w:tbl>
          <w:p w:rsidR="00315462" w:rsidRDefault="00315462" w:rsidP="003842BD"/>
          <w:p w:rsidR="00315462" w:rsidRPr="004B523F" w:rsidRDefault="00315462" w:rsidP="00A169A5">
            <w:pPr>
              <w:pStyle w:val="3"/>
              <w:numPr>
                <w:ilvl w:val="0"/>
                <w:numId w:val="0"/>
              </w:numPr>
              <w:ind w:left="1800"/>
              <w:rPr>
                <w:rFonts w:ascii="Times New Roman" w:hAnsi="Times New Roman"/>
                <w:sz w:val="28"/>
                <w:szCs w:val="28"/>
              </w:rPr>
            </w:pPr>
          </w:p>
        </w:tc>
      </w:tr>
    </w:tbl>
    <w:p w:rsidR="00315462" w:rsidRDefault="00315462" w:rsidP="00315462">
      <w:pPr>
        <w:rPr>
          <w:sz w:val="16"/>
          <w:szCs w:val="16"/>
        </w:rPr>
      </w:pPr>
    </w:p>
    <w:p w:rsidR="00315462" w:rsidRPr="00A169A5" w:rsidRDefault="00315462" w:rsidP="00A169A5">
      <w:pPr>
        <w:autoSpaceDE w:val="0"/>
        <w:autoSpaceDN w:val="0"/>
        <w:adjustRightInd w:val="0"/>
        <w:ind w:firstLine="540"/>
        <w:jc w:val="center"/>
        <w:rPr>
          <w:b/>
          <w:bCs/>
          <w:sz w:val="24"/>
          <w:szCs w:val="24"/>
        </w:rPr>
      </w:pPr>
      <w:r w:rsidRPr="00A169A5">
        <w:rPr>
          <w:b/>
          <w:bCs/>
          <w:sz w:val="24"/>
          <w:szCs w:val="24"/>
        </w:rPr>
        <w:t>О внесении изменений в постановление администрации Камешкирского района от 01.11.2013 г. № 339 « Об утверждении муниципальной  программы «Развитие культуры и туризма в  Камешкирском районе Пензенской области на 2014 - 2020 годы»</w:t>
      </w:r>
    </w:p>
    <w:p w:rsidR="00315462" w:rsidRPr="00A169A5" w:rsidRDefault="00315462" w:rsidP="00A169A5">
      <w:pPr>
        <w:autoSpaceDE w:val="0"/>
        <w:autoSpaceDN w:val="0"/>
        <w:adjustRightInd w:val="0"/>
        <w:ind w:firstLine="540"/>
        <w:rPr>
          <w:sz w:val="24"/>
          <w:szCs w:val="24"/>
        </w:rPr>
      </w:pPr>
      <w:r w:rsidRPr="00A169A5">
        <w:rPr>
          <w:sz w:val="24"/>
          <w:szCs w:val="24"/>
        </w:rPr>
        <w:t xml:space="preserve"> </w:t>
      </w:r>
    </w:p>
    <w:p w:rsidR="00315462" w:rsidRPr="00A169A5" w:rsidRDefault="00315462" w:rsidP="00A169A5">
      <w:pPr>
        <w:autoSpaceDE w:val="0"/>
        <w:autoSpaceDN w:val="0"/>
        <w:adjustRightInd w:val="0"/>
        <w:ind w:firstLine="540"/>
        <w:rPr>
          <w:sz w:val="24"/>
          <w:szCs w:val="24"/>
        </w:rPr>
      </w:pPr>
      <w:proofErr w:type="gramStart"/>
      <w:r w:rsidRPr="00A169A5">
        <w:rPr>
          <w:sz w:val="24"/>
          <w:szCs w:val="24"/>
        </w:rPr>
        <w:t xml:space="preserve">В соответствии с постановлениями Администрации Камешкирского района Пензенской области от 08.11.2016 г. № 231 «Об утверждении перечня муниципальных программ Камешкирского района Пензенской области», постановлением администрации Камешкирского района Пензенской области  от 12.10.2016 г. № 211 «Об утверждении порядка разработки и реализации муниципальных программ Камешкирского района Пензенской области», Уставом Камешкирского района Пензенской области, администрация Камешкирского района Пензенской области </w:t>
      </w:r>
      <w:proofErr w:type="gramEnd"/>
    </w:p>
    <w:p w:rsidR="00315462" w:rsidRPr="00A169A5" w:rsidRDefault="00315462" w:rsidP="00A169A5">
      <w:pPr>
        <w:autoSpaceDE w:val="0"/>
        <w:autoSpaceDN w:val="0"/>
        <w:adjustRightInd w:val="0"/>
        <w:ind w:firstLine="540"/>
        <w:jc w:val="center"/>
        <w:rPr>
          <w:b/>
          <w:bCs/>
          <w:sz w:val="24"/>
          <w:szCs w:val="24"/>
        </w:rPr>
      </w:pPr>
      <w:r w:rsidRPr="00A169A5">
        <w:rPr>
          <w:b/>
          <w:bCs/>
          <w:sz w:val="24"/>
          <w:szCs w:val="24"/>
        </w:rPr>
        <w:t>ПОСТАНОВЛЯЕТ:</w:t>
      </w:r>
    </w:p>
    <w:p w:rsidR="00315462" w:rsidRPr="00A169A5" w:rsidRDefault="00315462" w:rsidP="00A169A5">
      <w:pPr>
        <w:autoSpaceDE w:val="0"/>
        <w:autoSpaceDN w:val="0"/>
        <w:adjustRightInd w:val="0"/>
        <w:ind w:firstLine="560"/>
        <w:rPr>
          <w:sz w:val="24"/>
          <w:szCs w:val="24"/>
        </w:rPr>
      </w:pPr>
      <w:r w:rsidRPr="00A169A5">
        <w:rPr>
          <w:sz w:val="24"/>
          <w:szCs w:val="24"/>
        </w:rPr>
        <w:t xml:space="preserve">1.Внести изменения в постановление администрации Камешкирского района от 01.11.13 г. № 339 « Об утверждении муниципальной программы «Развитие культуры и туризма в Камешкирском районе Пензенской области на 2014 - 2020 годы», а именно: </w:t>
      </w:r>
    </w:p>
    <w:p w:rsidR="00315462" w:rsidRPr="00A169A5" w:rsidRDefault="00315462" w:rsidP="00A169A5">
      <w:pPr>
        <w:pStyle w:val="ConsPlusNonformat"/>
        <w:widowControl/>
        <w:ind w:firstLine="560"/>
        <w:rPr>
          <w:rFonts w:ascii="Times New Roman" w:hAnsi="Times New Roman" w:cs="Times New Roman"/>
          <w:sz w:val="24"/>
          <w:szCs w:val="24"/>
        </w:rPr>
      </w:pPr>
      <w:r w:rsidRPr="00A169A5">
        <w:rPr>
          <w:rFonts w:ascii="Times New Roman" w:hAnsi="Times New Roman" w:cs="Times New Roman"/>
          <w:sz w:val="24"/>
          <w:szCs w:val="24"/>
        </w:rPr>
        <w:t xml:space="preserve">1.1. В паспорте программы </w:t>
      </w:r>
      <w:r w:rsidRPr="00A169A5">
        <w:rPr>
          <w:rFonts w:ascii="Times New Roman" w:hAnsi="Times New Roman" w:cs="Times New Roman"/>
          <w:bCs/>
          <w:sz w:val="24"/>
          <w:szCs w:val="24"/>
        </w:rPr>
        <w:t xml:space="preserve">«Развитие культуры и туризма в Камешкирском районе Пензенской области на 2014-2020 годы» позицию </w:t>
      </w:r>
      <w:r w:rsidRPr="00A169A5">
        <w:rPr>
          <w:rFonts w:ascii="Times New Roman" w:hAnsi="Times New Roman" w:cs="Times New Roman"/>
          <w:sz w:val="24"/>
          <w:szCs w:val="24"/>
        </w:rPr>
        <w:t>«Объемы бюджетных ассигнований муниципальной программы» изложить в следующей редакции: Прогнозируемый объем финансирования Программы за счет средств бюджета Камешкирского района Пензенской области составляет</w:t>
      </w:r>
    </w:p>
    <w:p w:rsidR="00315462" w:rsidRPr="00A169A5" w:rsidRDefault="00315462" w:rsidP="00A169A5">
      <w:pPr>
        <w:pStyle w:val="ConsPlusNonformat"/>
        <w:widowControl/>
        <w:shd w:val="clear" w:color="auto" w:fill="FFFFFF"/>
        <w:rPr>
          <w:rFonts w:ascii="Times New Roman" w:hAnsi="Times New Roman" w:cs="Times New Roman"/>
          <w:color w:val="000000"/>
          <w:sz w:val="24"/>
          <w:szCs w:val="24"/>
        </w:rPr>
      </w:pPr>
      <w:r w:rsidRPr="00A169A5">
        <w:rPr>
          <w:rFonts w:ascii="Times New Roman" w:hAnsi="Times New Roman" w:cs="Times New Roman"/>
          <w:color w:val="000000"/>
          <w:sz w:val="24"/>
          <w:szCs w:val="24"/>
        </w:rPr>
        <w:t xml:space="preserve"> 90458,0 тыс. рублей, в том числе:</w:t>
      </w:r>
    </w:p>
    <w:p w:rsidR="00315462" w:rsidRPr="00A169A5" w:rsidRDefault="00315462" w:rsidP="00A169A5">
      <w:pPr>
        <w:pStyle w:val="ConsPlusNonformat"/>
        <w:widowControl/>
        <w:shd w:val="clear" w:color="auto" w:fill="FFFFFF"/>
        <w:rPr>
          <w:rFonts w:ascii="Times New Roman" w:hAnsi="Times New Roman" w:cs="Times New Roman"/>
          <w:color w:val="000000"/>
          <w:sz w:val="24"/>
          <w:szCs w:val="24"/>
        </w:rPr>
      </w:pPr>
      <w:r w:rsidRPr="00A169A5">
        <w:rPr>
          <w:rFonts w:ascii="Times New Roman" w:hAnsi="Times New Roman" w:cs="Times New Roman"/>
          <w:color w:val="000000"/>
          <w:sz w:val="24"/>
          <w:szCs w:val="24"/>
        </w:rPr>
        <w:t>в 2014 году – 10680,4 тыс. рублей;</w:t>
      </w:r>
    </w:p>
    <w:p w:rsidR="00315462" w:rsidRPr="00A169A5" w:rsidRDefault="00315462" w:rsidP="00A169A5">
      <w:pPr>
        <w:pStyle w:val="ConsPlusNonformat"/>
        <w:widowControl/>
        <w:shd w:val="clear" w:color="auto" w:fill="FFFFFF"/>
        <w:rPr>
          <w:rFonts w:ascii="Times New Roman" w:hAnsi="Times New Roman" w:cs="Times New Roman"/>
          <w:color w:val="000000"/>
          <w:sz w:val="24"/>
          <w:szCs w:val="24"/>
        </w:rPr>
      </w:pPr>
      <w:r w:rsidRPr="00A169A5">
        <w:rPr>
          <w:rFonts w:ascii="Times New Roman" w:hAnsi="Times New Roman" w:cs="Times New Roman"/>
          <w:color w:val="000000"/>
          <w:sz w:val="24"/>
          <w:szCs w:val="24"/>
        </w:rPr>
        <w:t>в 2015 году – 10137,3 тыс. рублей;</w:t>
      </w:r>
    </w:p>
    <w:p w:rsidR="00315462" w:rsidRPr="00A169A5" w:rsidRDefault="00315462" w:rsidP="00A169A5">
      <w:pPr>
        <w:pStyle w:val="ConsPlusNonformat"/>
        <w:widowControl/>
        <w:shd w:val="clear" w:color="auto" w:fill="FFFFFF"/>
        <w:rPr>
          <w:rFonts w:ascii="Times New Roman" w:hAnsi="Times New Roman" w:cs="Times New Roman"/>
          <w:color w:val="000000"/>
          <w:sz w:val="24"/>
          <w:szCs w:val="24"/>
        </w:rPr>
      </w:pPr>
      <w:r w:rsidRPr="00A169A5">
        <w:rPr>
          <w:rFonts w:ascii="Times New Roman" w:hAnsi="Times New Roman" w:cs="Times New Roman"/>
          <w:color w:val="000000"/>
          <w:sz w:val="24"/>
          <w:szCs w:val="24"/>
        </w:rPr>
        <w:t>в 2016 году – 10199,8 тыс. рублей;</w:t>
      </w:r>
    </w:p>
    <w:p w:rsidR="00315462" w:rsidRPr="00A169A5" w:rsidRDefault="00315462" w:rsidP="00A169A5">
      <w:pPr>
        <w:pStyle w:val="ConsPlusNonformat"/>
        <w:widowControl/>
        <w:shd w:val="clear" w:color="auto" w:fill="FFFFFF"/>
        <w:rPr>
          <w:rFonts w:ascii="Times New Roman" w:hAnsi="Times New Roman" w:cs="Times New Roman"/>
          <w:color w:val="000000"/>
          <w:sz w:val="24"/>
          <w:szCs w:val="24"/>
        </w:rPr>
      </w:pPr>
      <w:r w:rsidRPr="00A169A5">
        <w:rPr>
          <w:rFonts w:ascii="Times New Roman" w:hAnsi="Times New Roman" w:cs="Times New Roman"/>
          <w:color w:val="000000"/>
          <w:sz w:val="24"/>
          <w:szCs w:val="24"/>
        </w:rPr>
        <w:t>в 2017 году – 13322,5 тыс. рублей;</w:t>
      </w:r>
    </w:p>
    <w:p w:rsidR="00315462" w:rsidRPr="00A169A5" w:rsidRDefault="00315462" w:rsidP="00A169A5">
      <w:pPr>
        <w:pStyle w:val="ConsPlusNonformat"/>
        <w:widowControl/>
        <w:shd w:val="clear" w:color="auto" w:fill="FFFFFF"/>
        <w:rPr>
          <w:rFonts w:ascii="Times New Roman" w:hAnsi="Times New Roman" w:cs="Times New Roman"/>
          <w:color w:val="000000"/>
          <w:sz w:val="24"/>
          <w:szCs w:val="24"/>
        </w:rPr>
      </w:pPr>
      <w:r w:rsidRPr="00A169A5">
        <w:rPr>
          <w:rFonts w:ascii="Times New Roman" w:hAnsi="Times New Roman" w:cs="Times New Roman"/>
          <w:color w:val="000000"/>
          <w:sz w:val="24"/>
          <w:szCs w:val="24"/>
        </w:rPr>
        <w:t>в 2018 году – 15436,4 тыс. рублей;</w:t>
      </w:r>
    </w:p>
    <w:p w:rsidR="00315462" w:rsidRPr="00A169A5" w:rsidRDefault="00315462" w:rsidP="00A169A5">
      <w:pPr>
        <w:pStyle w:val="ConsPlusNonformat"/>
        <w:widowControl/>
        <w:shd w:val="clear" w:color="auto" w:fill="FFFFFF"/>
        <w:rPr>
          <w:rFonts w:ascii="Times New Roman" w:hAnsi="Times New Roman" w:cs="Times New Roman"/>
          <w:color w:val="000000"/>
          <w:sz w:val="24"/>
          <w:szCs w:val="24"/>
        </w:rPr>
      </w:pPr>
      <w:r w:rsidRPr="00A169A5">
        <w:rPr>
          <w:rFonts w:ascii="Times New Roman" w:hAnsi="Times New Roman" w:cs="Times New Roman"/>
          <w:color w:val="000000"/>
          <w:sz w:val="24"/>
          <w:szCs w:val="24"/>
        </w:rPr>
        <w:t>в 2019 году – 15340,8 тыс. рублей;</w:t>
      </w:r>
    </w:p>
    <w:p w:rsidR="00315462" w:rsidRPr="00A169A5" w:rsidRDefault="00315462" w:rsidP="00A169A5">
      <w:pPr>
        <w:pStyle w:val="ConsPlusNonformat"/>
        <w:widowControl/>
        <w:shd w:val="clear" w:color="auto" w:fill="FFFFFF"/>
        <w:rPr>
          <w:rFonts w:ascii="Times New Roman" w:hAnsi="Times New Roman" w:cs="Times New Roman"/>
          <w:color w:val="000000"/>
          <w:sz w:val="24"/>
          <w:szCs w:val="24"/>
        </w:rPr>
      </w:pPr>
      <w:r w:rsidRPr="00A169A5">
        <w:rPr>
          <w:rFonts w:ascii="Times New Roman" w:hAnsi="Times New Roman" w:cs="Times New Roman"/>
          <w:color w:val="000000"/>
          <w:sz w:val="24"/>
          <w:szCs w:val="24"/>
        </w:rPr>
        <w:t>в 2020 году – 15340,8тыс. рублей.</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w:t>
      </w:r>
    </w:p>
    <w:p w:rsidR="00315462" w:rsidRPr="00A169A5" w:rsidRDefault="00315462" w:rsidP="00A169A5">
      <w:pPr>
        <w:rPr>
          <w:sz w:val="24"/>
          <w:szCs w:val="24"/>
        </w:rPr>
      </w:pPr>
      <w:r w:rsidRPr="00A169A5">
        <w:rPr>
          <w:sz w:val="24"/>
          <w:szCs w:val="24"/>
        </w:rPr>
        <w:t xml:space="preserve">        1.2. Прогнозируемый объем финансирования Подпрограммы за счет внебюджетных </w:t>
      </w:r>
      <w:r w:rsidRPr="00A169A5">
        <w:rPr>
          <w:sz w:val="24"/>
          <w:szCs w:val="24"/>
        </w:rPr>
        <w:lastRenderedPageBreak/>
        <w:t>средств составляет 3083,9 тыс. рублей, в том числе:</w:t>
      </w:r>
    </w:p>
    <w:p w:rsidR="00315462" w:rsidRPr="00A169A5" w:rsidRDefault="00315462" w:rsidP="00A169A5">
      <w:pPr>
        <w:ind w:firstLine="709"/>
        <w:rPr>
          <w:sz w:val="24"/>
          <w:szCs w:val="24"/>
        </w:rPr>
      </w:pPr>
      <w:r w:rsidRPr="00A169A5">
        <w:rPr>
          <w:sz w:val="24"/>
          <w:szCs w:val="24"/>
        </w:rPr>
        <w:t>в 2014 году – 367,6 тыс. рублей,</w:t>
      </w:r>
    </w:p>
    <w:p w:rsidR="00315462" w:rsidRPr="00A169A5" w:rsidRDefault="00315462" w:rsidP="00A169A5">
      <w:pPr>
        <w:ind w:firstLine="709"/>
        <w:rPr>
          <w:sz w:val="24"/>
          <w:szCs w:val="24"/>
        </w:rPr>
      </w:pPr>
      <w:r w:rsidRPr="00A169A5">
        <w:rPr>
          <w:sz w:val="24"/>
          <w:szCs w:val="24"/>
        </w:rPr>
        <w:t>в 2015 году – 348,3 тыс. рублей,</w:t>
      </w:r>
    </w:p>
    <w:p w:rsidR="00315462" w:rsidRPr="00A169A5" w:rsidRDefault="00315462" w:rsidP="00A169A5">
      <w:pPr>
        <w:ind w:firstLine="709"/>
        <w:rPr>
          <w:sz w:val="24"/>
          <w:szCs w:val="24"/>
        </w:rPr>
      </w:pPr>
      <w:r w:rsidRPr="00A169A5">
        <w:rPr>
          <w:sz w:val="24"/>
          <w:szCs w:val="24"/>
        </w:rPr>
        <w:t>в 2016 году – 393,8 тыс. рублей;</w:t>
      </w:r>
    </w:p>
    <w:p w:rsidR="00315462" w:rsidRPr="00A169A5" w:rsidRDefault="00315462" w:rsidP="00A169A5">
      <w:pPr>
        <w:ind w:firstLine="709"/>
        <w:rPr>
          <w:sz w:val="24"/>
          <w:szCs w:val="24"/>
        </w:rPr>
      </w:pPr>
      <w:r w:rsidRPr="00A169A5">
        <w:rPr>
          <w:sz w:val="24"/>
          <w:szCs w:val="24"/>
        </w:rPr>
        <w:t>в 2017 году – 436,0 тыс. рублей;</w:t>
      </w:r>
    </w:p>
    <w:p w:rsidR="00315462" w:rsidRPr="00A169A5" w:rsidRDefault="00315462" w:rsidP="00A169A5">
      <w:pPr>
        <w:ind w:firstLine="709"/>
        <w:rPr>
          <w:sz w:val="24"/>
          <w:szCs w:val="24"/>
        </w:rPr>
      </w:pPr>
      <w:r w:rsidRPr="00A169A5">
        <w:rPr>
          <w:sz w:val="24"/>
          <w:szCs w:val="24"/>
        </w:rPr>
        <w:t>в 2018 году – 559,4 тыс. рублей;</w:t>
      </w:r>
    </w:p>
    <w:p w:rsidR="00315462" w:rsidRPr="00A169A5" w:rsidRDefault="00315462" w:rsidP="00A169A5">
      <w:pPr>
        <w:ind w:firstLine="709"/>
        <w:rPr>
          <w:sz w:val="24"/>
          <w:szCs w:val="24"/>
        </w:rPr>
      </w:pPr>
      <w:r w:rsidRPr="00A169A5">
        <w:rPr>
          <w:sz w:val="24"/>
          <w:szCs w:val="24"/>
        </w:rPr>
        <w:t>в 2019 году – 489,4 тыс. рублей;</w:t>
      </w:r>
    </w:p>
    <w:p w:rsidR="00315462" w:rsidRPr="00A169A5" w:rsidRDefault="00315462" w:rsidP="00A169A5">
      <w:pPr>
        <w:ind w:firstLine="709"/>
        <w:rPr>
          <w:sz w:val="24"/>
          <w:szCs w:val="24"/>
        </w:rPr>
      </w:pPr>
      <w:r w:rsidRPr="00A169A5">
        <w:rPr>
          <w:sz w:val="24"/>
          <w:szCs w:val="24"/>
        </w:rPr>
        <w:t>в 2020 году – 489,4 тыс. рублей.</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Объем финансирования Программы носят прогнозный характер и подлежат ежегодному уточнению в порядке, установленном решением Собрания представителей Камешкирского района Пензенской области о бюджете Камешкирского района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 xml:space="preserve">       1.3. В паспорте подпрограммы 4 «Обеспечение условий реализации» муниципальной программы Камешкирского района «Развитие культуры и туризма в Камешкирском районе Пензенской области на 2014-2020 годы» позицию «Объемы бюджетных ассигнований Подпрограммы» изложить в следующей редакции:</w:t>
      </w:r>
    </w:p>
    <w:p w:rsidR="00315462" w:rsidRPr="00A169A5" w:rsidRDefault="00315462" w:rsidP="00A169A5">
      <w:pPr>
        <w:rPr>
          <w:sz w:val="24"/>
          <w:szCs w:val="24"/>
        </w:rPr>
      </w:pPr>
      <w:r w:rsidRPr="00A169A5">
        <w:rPr>
          <w:sz w:val="24"/>
          <w:szCs w:val="24"/>
        </w:rPr>
        <w:t>«Прогнозируемый объем финансирования Подпрограммы за счет средств бюджета Камешкирского района Пензенской области составляет 89833,9 тыс. рублей, в том числе:</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2014 год-10625,4 тыс. рублей;</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2015 год- 10082,3 тыс. рублей;</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2016 год – 10144,8 тыс. рублей;</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2017 год- 13013,4 тыс. рублей;</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2018 год- 15386,4 тыс. рублей;</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2019 год-15290,8 тыс. рублей;</w:t>
      </w:r>
    </w:p>
    <w:p w:rsidR="00315462" w:rsidRPr="00A169A5" w:rsidRDefault="00315462" w:rsidP="00A169A5">
      <w:pPr>
        <w:pStyle w:val="25"/>
        <w:spacing w:after="0" w:line="240" w:lineRule="auto"/>
        <w:ind w:left="0"/>
        <w:rPr>
          <w:rFonts w:ascii="Times New Roman" w:hAnsi="Times New Roman"/>
          <w:sz w:val="24"/>
          <w:szCs w:val="24"/>
        </w:rPr>
      </w:pPr>
      <w:r w:rsidRPr="00A169A5">
        <w:rPr>
          <w:rFonts w:ascii="Times New Roman" w:hAnsi="Times New Roman"/>
          <w:sz w:val="24"/>
          <w:szCs w:val="24"/>
        </w:rPr>
        <w:t>2020 год- 15290,8 тыс. рублей.</w:t>
      </w:r>
    </w:p>
    <w:p w:rsidR="00315462" w:rsidRPr="00A169A5" w:rsidRDefault="00315462" w:rsidP="00A169A5">
      <w:pPr>
        <w:ind w:firstLine="560"/>
        <w:rPr>
          <w:sz w:val="24"/>
          <w:szCs w:val="24"/>
        </w:rPr>
      </w:pPr>
      <w:r w:rsidRPr="00A169A5">
        <w:rPr>
          <w:sz w:val="24"/>
          <w:szCs w:val="24"/>
        </w:rPr>
        <w:t xml:space="preserve">1.3. Приложение №6.1 к  муниципальной программе Камешкирского района Пензенской области «Развитие культуры и туризма в Камешкирском районе Пензенской области на 2014-2020 годы» изложить в редакции </w:t>
      </w:r>
      <w:proofErr w:type="gramStart"/>
      <w:r w:rsidRPr="00A169A5">
        <w:rPr>
          <w:sz w:val="24"/>
          <w:szCs w:val="24"/>
        </w:rPr>
        <w:t>согласно приложения</w:t>
      </w:r>
      <w:proofErr w:type="gramEnd"/>
      <w:r w:rsidRPr="00A169A5">
        <w:rPr>
          <w:sz w:val="24"/>
          <w:szCs w:val="24"/>
        </w:rPr>
        <w:t xml:space="preserve"> №1 к настоящему постановлению.</w:t>
      </w:r>
    </w:p>
    <w:p w:rsidR="00315462" w:rsidRPr="00A169A5" w:rsidRDefault="00315462" w:rsidP="00A169A5">
      <w:pPr>
        <w:ind w:firstLine="560"/>
        <w:rPr>
          <w:sz w:val="24"/>
          <w:szCs w:val="24"/>
        </w:rPr>
      </w:pPr>
      <w:r w:rsidRPr="00A169A5">
        <w:rPr>
          <w:sz w:val="24"/>
          <w:szCs w:val="24"/>
        </w:rPr>
        <w:t xml:space="preserve">1.4. Приложение №7.1 к  муниципальной программе Камешкирского района Пензенской области «Развитие культуры и туризма в Камешкирском районе Пензенской области на 2014-2020 годы» изложить в редакции </w:t>
      </w:r>
      <w:proofErr w:type="gramStart"/>
      <w:r w:rsidRPr="00A169A5">
        <w:rPr>
          <w:sz w:val="24"/>
          <w:szCs w:val="24"/>
        </w:rPr>
        <w:t>согласно приложения</w:t>
      </w:r>
      <w:proofErr w:type="gramEnd"/>
      <w:r w:rsidRPr="00A169A5">
        <w:rPr>
          <w:sz w:val="24"/>
          <w:szCs w:val="24"/>
        </w:rPr>
        <w:t xml:space="preserve"> №2 к настоящему постановлению.</w:t>
      </w:r>
    </w:p>
    <w:p w:rsidR="00315462" w:rsidRPr="00A169A5" w:rsidRDefault="00315462" w:rsidP="00A169A5">
      <w:pPr>
        <w:ind w:firstLine="560"/>
        <w:rPr>
          <w:sz w:val="24"/>
          <w:szCs w:val="24"/>
        </w:rPr>
      </w:pPr>
      <w:r w:rsidRPr="00A169A5">
        <w:rPr>
          <w:sz w:val="24"/>
          <w:szCs w:val="24"/>
        </w:rPr>
        <w:t xml:space="preserve">1.5. Приложение № 8.1 к  муниципальной программе Камешкирского района Пензенской области «Развитие культуры и туризма в Камешкирском районе Пензенской области на 2014-2020 годы» изложить в редакции </w:t>
      </w:r>
      <w:proofErr w:type="gramStart"/>
      <w:r w:rsidRPr="00A169A5">
        <w:rPr>
          <w:sz w:val="24"/>
          <w:szCs w:val="24"/>
        </w:rPr>
        <w:t>согласно приложения</w:t>
      </w:r>
      <w:proofErr w:type="gramEnd"/>
      <w:r w:rsidRPr="00A169A5">
        <w:rPr>
          <w:sz w:val="24"/>
          <w:szCs w:val="24"/>
        </w:rPr>
        <w:t xml:space="preserve"> №3 к настоящему постановлению.</w:t>
      </w:r>
    </w:p>
    <w:p w:rsidR="00315462" w:rsidRPr="00A169A5" w:rsidRDefault="00315462" w:rsidP="00A169A5">
      <w:pPr>
        <w:ind w:firstLine="560"/>
        <w:rPr>
          <w:sz w:val="24"/>
          <w:szCs w:val="24"/>
        </w:rPr>
      </w:pPr>
      <w:r w:rsidRPr="00A169A5">
        <w:rPr>
          <w:sz w:val="24"/>
          <w:szCs w:val="24"/>
        </w:rPr>
        <w:t xml:space="preserve">1.6. Приложение № 9.1 к муниципальной программе Камешкирского района Пензенской области «Развитие культуры и туризма в Камешкирском районе Пензенской области на 2014-2020 годы» изложить в редакции </w:t>
      </w:r>
      <w:proofErr w:type="gramStart"/>
      <w:r w:rsidRPr="00A169A5">
        <w:rPr>
          <w:sz w:val="24"/>
          <w:szCs w:val="24"/>
        </w:rPr>
        <w:t>согласно приложения</w:t>
      </w:r>
      <w:proofErr w:type="gramEnd"/>
      <w:r w:rsidRPr="00A169A5">
        <w:rPr>
          <w:sz w:val="24"/>
          <w:szCs w:val="24"/>
        </w:rPr>
        <w:t xml:space="preserve"> №4 к настоящему постановлению.</w:t>
      </w:r>
    </w:p>
    <w:p w:rsidR="00315462" w:rsidRPr="00A169A5" w:rsidRDefault="00315462" w:rsidP="00A169A5">
      <w:pPr>
        <w:autoSpaceDE w:val="0"/>
        <w:autoSpaceDN w:val="0"/>
        <w:adjustRightInd w:val="0"/>
        <w:ind w:firstLine="540"/>
        <w:rPr>
          <w:sz w:val="24"/>
          <w:szCs w:val="24"/>
        </w:rPr>
      </w:pPr>
      <w:r w:rsidRPr="00A169A5">
        <w:rPr>
          <w:sz w:val="24"/>
          <w:szCs w:val="24"/>
        </w:rPr>
        <w:t>2. Опубликовать настоящее постановление в информационном бюллетене «Камешкирский вестник».</w:t>
      </w:r>
    </w:p>
    <w:p w:rsidR="00315462" w:rsidRPr="00A169A5" w:rsidRDefault="00315462" w:rsidP="00A169A5">
      <w:pPr>
        <w:autoSpaceDE w:val="0"/>
        <w:autoSpaceDN w:val="0"/>
        <w:adjustRightInd w:val="0"/>
        <w:ind w:firstLine="540"/>
        <w:rPr>
          <w:sz w:val="24"/>
          <w:szCs w:val="24"/>
        </w:rPr>
      </w:pPr>
      <w:r w:rsidRPr="00A169A5">
        <w:rPr>
          <w:sz w:val="24"/>
          <w:szCs w:val="24"/>
        </w:rPr>
        <w:t>3. Настоящее постановление вступает в силу на следующий день после дня его официального опубликования.</w:t>
      </w:r>
    </w:p>
    <w:p w:rsidR="00315462" w:rsidRPr="00A169A5" w:rsidRDefault="00315462" w:rsidP="00A169A5">
      <w:pPr>
        <w:autoSpaceDE w:val="0"/>
        <w:autoSpaceDN w:val="0"/>
        <w:adjustRightInd w:val="0"/>
        <w:ind w:firstLine="540"/>
        <w:rPr>
          <w:sz w:val="24"/>
          <w:szCs w:val="24"/>
        </w:rPr>
      </w:pPr>
      <w:r w:rsidRPr="00A169A5">
        <w:rPr>
          <w:sz w:val="24"/>
          <w:szCs w:val="24"/>
        </w:rPr>
        <w:t xml:space="preserve">4. </w:t>
      </w:r>
      <w:proofErr w:type="gramStart"/>
      <w:r w:rsidRPr="00A169A5">
        <w:rPr>
          <w:sz w:val="24"/>
          <w:szCs w:val="24"/>
        </w:rPr>
        <w:t>Контроль за</w:t>
      </w:r>
      <w:proofErr w:type="gramEnd"/>
      <w:r w:rsidRPr="00A169A5">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315462" w:rsidRPr="00A169A5" w:rsidRDefault="00315462" w:rsidP="00315462">
      <w:pPr>
        <w:autoSpaceDE w:val="0"/>
        <w:autoSpaceDN w:val="0"/>
        <w:adjustRightInd w:val="0"/>
        <w:rPr>
          <w:sz w:val="24"/>
          <w:szCs w:val="24"/>
        </w:rPr>
      </w:pPr>
    </w:p>
    <w:p w:rsidR="00315462" w:rsidRPr="00A169A5" w:rsidRDefault="00315462" w:rsidP="00315462">
      <w:pPr>
        <w:autoSpaceDE w:val="0"/>
        <w:autoSpaceDN w:val="0"/>
        <w:adjustRightInd w:val="0"/>
        <w:ind w:firstLine="540"/>
        <w:rPr>
          <w:sz w:val="24"/>
          <w:szCs w:val="24"/>
        </w:rPr>
      </w:pPr>
      <w:r w:rsidRPr="00A169A5">
        <w:rPr>
          <w:sz w:val="24"/>
          <w:szCs w:val="24"/>
        </w:rPr>
        <w:t>Глава  администрации</w:t>
      </w:r>
    </w:p>
    <w:p w:rsidR="00A169A5" w:rsidRPr="00A169A5" w:rsidRDefault="00A169A5" w:rsidP="00A169A5">
      <w:pPr>
        <w:autoSpaceDE w:val="0"/>
        <w:autoSpaceDN w:val="0"/>
        <w:adjustRightInd w:val="0"/>
        <w:ind w:firstLine="540"/>
        <w:rPr>
          <w:rStyle w:val="afff5"/>
          <w:b w:val="0"/>
          <w:bCs/>
          <w:sz w:val="24"/>
          <w:szCs w:val="24"/>
        </w:rPr>
      </w:pPr>
      <w:r>
        <w:rPr>
          <w:sz w:val="24"/>
          <w:szCs w:val="24"/>
        </w:rPr>
        <w:t xml:space="preserve">Камешкирского района                                                                                            </w:t>
      </w:r>
      <w:r w:rsidR="00315462" w:rsidRPr="00A169A5">
        <w:rPr>
          <w:sz w:val="24"/>
          <w:szCs w:val="24"/>
        </w:rPr>
        <w:t>С.Н.</w:t>
      </w:r>
      <w:proofErr w:type="gramStart"/>
      <w:r w:rsidR="00315462" w:rsidRPr="00A169A5">
        <w:rPr>
          <w:sz w:val="24"/>
          <w:szCs w:val="24"/>
        </w:rPr>
        <w:t>Хазов</w:t>
      </w:r>
      <w:bookmarkEnd w:id="0"/>
      <w:proofErr w:type="gramEnd"/>
    </w:p>
    <w:p w:rsidR="00A169A5" w:rsidRDefault="00A169A5" w:rsidP="00A169A5">
      <w:pPr>
        <w:autoSpaceDE w:val="0"/>
        <w:autoSpaceDN w:val="0"/>
        <w:adjustRightInd w:val="0"/>
        <w:ind w:firstLine="540"/>
        <w:rPr>
          <w:rStyle w:val="afff5"/>
          <w:b w:val="0"/>
          <w:bCs/>
          <w:sz w:val="24"/>
          <w:szCs w:val="24"/>
        </w:rPr>
      </w:pPr>
    </w:p>
    <w:p w:rsidR="00A169A5" w:rsidRDefault="00A169A5" w:rsidP="00A169A5">
      <w:pPr>
        <w:autoSpaceDE w:val="0"/>
        <w:autoSpaceDN w:val="0"/>
        <w:adjustRightInd w:val="0"/>
        <w:ind w:firstLine="540"/>
        <w:jc w:val="right"/>
        <w:rPr>
          <w:rStyle w:val="afff5"/>
          <w:b w:val="0"/>
          <w:bCs/>
          <w:sz w:val="24"/>
          <w:szCs w:val="24"/>
        </w:rPr>
        <w:sectPr w:rsidR="00A169A5" w:rsidSect="00C21456">
          <w:headerReference w:type="default" r:id="rId11"/>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315462" w:rsidRPr="00A169A5" w:rsidRDefault="00315462" w:rsidP="00A169A5">
      <w:pPr>
        <w:autoSpaceDE w:val="0"/>
        <w:autoSpaceDN w:val="0"/>
        <w:adjustRightInd w:val="0"/>
        <w:ind w:firstLine="540"/>
        <w:jc w:val="right"/>
        <w:rPr>
          <w:rStyle w:val="afff5"/>
          <w:b w:val="0"/>
          <w:bCs/>
          <w:sz w:val="24"/>
          <w:szCs w:val="24"/>
        </w:rPr>
      </w:pPr>
      <w:r w:rsidRPr="00A169A5">
        <w:rPr>
          <w:rStyle w:val="afff5"/>
          <w:b w:val="0"/>
          <w:bCs/>
          <w:sz w:val="24"/>
          <w:szCs w:val="24"/>
        </w:rPr>
        <w:lastRenderedPageBreak/>
        <w:t>ПРИЛОЖЕНИЕ 1</w:t>
      </w:r>
    </w:p>
    <w:p w:rsidR="00315462" w:rsidRPr="00A169A5" w:rsidRDefault="00315462" w:rsidP="00315462">
      <w:pPr>
        <w:jc w:val="right"/>
        <w:rPr>
          <w:rStyle w:val="afff5"/>
          <w:b w:val="0"/>
          <w:bCs/>
          <w:sz w:val="24"/>
          <w:szCs w:val="24"/>
        </w:rPr>
      </w:pPr>
    </w:p>
    <w:p w:rsidR="00315462" w:rsidRPr="00A169A5" w:rsidRDefault="00315462" w:rsidP="00315462">
      <w:pPr>
        <w:pStyle w:val="ConsPlusNormal0"/>
        <w:ind w:firstLine="0"/>
        <w:jc w:val="right"/>
        <w:rPr>
          <w:rFonts w:ascii="Times New Roman" w:hAnsi="Times New Roman" w:cs="Times New Roman"/>
          <w:sz w:val="24"/>
          <w:szCs w:val="24"/>
        </w:rPr>
      </w:pPr>
      <w:r w:rsidRPr="00A169A5">
        <w:rPr>
          <w:rFonts w:ascii="Times New Roman" w:hAnsi="Times New Roman" w:cs="Times New Roman"/>
          <w:sz w:val="24"/>
          <w:szCs w:val="24"/>
        </w:rPr>
        <w:t>Приложение 6.1</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к Порядку</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разработки и реализации</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муниципальных программ</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Камешкирского района</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Пензенской области</w:t>
      </w:r>
    </w:p>
    <w:p w:rsidR="00315462" w:rsidRPr="00A169A5" w:rsidRDefault="00315462" w:rsidP="00315462">
      <w:pPr>
        <w:pStyle w:val="ConsPlusNormal0"/>
        <w:jc w:val="center"/>
        <w:rPr>
          <w:rFonts w:ascii="Times New Roman" w:hAnsi="Times New Roman" w:cs="Times New Roman"/>
          <w:sz w:val="24"/>
          <w:szCs w:val="24"/>
        </w:rPr>
      </w:pPr>
    </w:p>
    <w:p w:rsidR="00315462" w:rsidRPr="00A169A5" w:rsidRDefault="00315462" w:rsidP="00315462">
      <w:pPr>
        <w:pStyle w:val="ConsPlusNormal0"/>
        <w:jc w:val="center"/>
        <w:rPr>
          <w:rFonts w:ascii="Times New Roman" w:hAnsi="Times New Roman" w:cs="Times New Roman"/>
          <w:sz w:val="24"/>
          <w:szCs w:val="24"/>
        </w:rPr>
      </w:pP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ПРОГНОЗ</w:t>
      </w: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сводных показателей муниципальных заданий на оказание</w:t>
      </w: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муниципальных услуг (выполнение работ) муниципальными бюджетными</w:t>
      </w: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учреждениями Камешкирского района Пензенской области по муниципальной  программе</w:t>
      </w:r>
    </w:p>
    <w:p w:rsidR="00315462" w:rsidRPr="00A169A5" w:rsidRDefault="00315462" w:rsidP="00315462">
      <w:pPr>
        <w:autoSpaceDE w:val="0"/>
        <w:autoSpaceDN w:val="0"/>
        <w:adjustRightInd w:val="0"/>
        <w:jc w:val="center"/>
        <w:outlineLvl w:val="1"/>
        <w:rPr>
          <w:b/>
          <w:sz w:val="24"/>
          <w:szCs w:val="24"/>
        </w:rPr>
      </w:pPr>
      <w:r w:rsidRPr="00A169A5">
        <w:rPr>
          <w:b/>
          <w:sz w:val="24"/>
          <w:szCs w:val="24"/>
        </w:rPr>
        <w:t xml:space="preserve"> «Развитие культуры и туризма в Камешкирском районе Пензенской области</w:t>
      </w:r>
    </w:p>
    <w:p w:rsidR="00315462" w:rsidRPr="00A169A5" w:rsidRDefault="00315462" w:rsidP="00315462">
      <w:pPr>
        <w:autoSpaceDE w:val="0"/>
        <w:autoSpaceDN w:val="0"/>
        <w:adjustRightInd w:val="0"/>
        <w:jc w:val="center"/>
        <w:outlineLvl w:val="1"/>
        <w:rPr>
          <w:b/>
          <w:sz w:val="24"/>
          <w:szCs w:val="24"/>
        </w:rPr>
      </w:pPr>
      <w:r w:rsidRPr="00A169A5">
        <w:rPr>
          <w:b/>
          <w:sz w:val="24"/>
          <w:szCs w:val="24"/>
        </w:rPr>
        <w:t>на 2014-2020 годы» на 2016 – 2020 годы</w:t>
      </w:r>
    </w:p>
    <w:p w:rsidR="00315462" w:rsidRPr="00A169A5" w:rsidRDefault="00315462" w:rsidP="00315462">
      <w:pPr>
        <w:pStyle w:val="ConsPlusNormal0"/>
        <w:jc w:val="both"/>
        <w:rPr>
          <w:rFonts w:ascii="Times New Roman" w:hAnsi="Times New Roman" w:cs="Times New Roman"/>
          <w:sz w:val="24"/>
          <w:szCs w:val="24"/>
        </w:rPr>
      </w:pP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
        <w:gridCol w:w="2012"/>
        <w:gridCol w:w="2753"/>
        <w:gridCol w:w="1377"/>
        <w:gridCol w:w="953"/>
        <w:gridCol w:w="953"/>
        <w:gridCol w:w="847"/>
        <w:gridCol w:w="847"/>
        <w:gridCol w:w="741"/>
        <w:gridCol w:w="847"/>
        <w:gridCol w:w="847"/>
        <w:gridCol w:w="847"/>
        <w:gridCol w:w="847"/>
        <w:gridCol w:w="847"/>
        <w:gridCol w:w="64"/>
      </w:tblGrid>
      <w:tr w:rsidR="00315462" w:rsidRPr="00A169A5" w:rsidTr="003842BD">
        <w:trPr>
          <w:gridAfter w:val="1"/>
          <w:wAfter w:w="64" w:type="dxa"/>
          <w:trHeight w:val="184"/>
        </w:trPr>
        <w:tc>
          <w:tcPr>
            <w:tcW w:w="5515" w:type="dxa"/>
            <w:gridSpan w:val="3"/>
          </w:tcPr>
          <w:p w:rsidR="00315462" w:rsidRPr="00A169A5" w:rsidRDefault="00315462" w:rsidP="003842BD">
            <w:pPr>
              <w:pStyle w:val="ConsPlusNormal0"/>
              <w:spacing w:line="360" w:lineRule="atLeast"/>
              <w:jc w:val="center"/>
              <w:rPr>
                <w:rFonts w:ascii="Times New Roman" w:eastAsia="Calibri" w:hAnsi="Times New Roman" w:cs="Times New Roman"/>
                <w:sz w:val="24"/>
                <w:szCs w:val="24"/>
              </w:rPr>
            </w:pPr>
          </w:p>
        </w:tc>
        <w:tc>
          <w:tcPr>
            <w:tcW w:w="9953" w:type="dxa"/>
            <w:gridSpan w:val="11"/>
          </w:tcPr>
          <w:p w:rsidR="00315462" w:rsidRPr="00A169A5" w:rsidRDefault="00315462" w:rsidP="003842BD">
            <w:pPr>
              <w:pStyle w:val="ConsPlusNormal0"/>
              <w:spacing w:line="360" w:lineRule="atLeast"/>
              <w:jc w:val="center"/>
              <w:rPr>
                <w:rFonts w:ascii="Times New Roman" w:eastAsia="Calibri" w:hAnsi="Times New Roman" w:cs="Times New Roman"/>
                <w:sz w:val="24"/>
                <w:szCs w:val="24"/>
              </w:rPr>
            </w:pPr>
            <w:r w:rsidRPr="00A169A5">
              <w:rPr>
                <w:rFonts w:ascii="Times New Roman" w:eastAsia="Calibri" w:hAnsi="Times New Roman" w:cs="Times New Roman"/>
                <w:sz w:val="24"/>
                <w:szCs w:val="24"/>
              </w:rPr>
              <w:t>Администрация Камешкирского района</w:t>
            </w:r>
          </w:p>
          <w:p w:rsidR="00315462" w:rsidRPr="00A169A5" w:rsidRDefault="00315462" w:rsidP="003842BD">
            <w:pPr>
              <w:pStyle w:val="ConsPlusNormal0"/>
              <w:spacing w:line="360" w:lineRule="atLeast"/>
              <w:jc w:val="center"/>
              <w:rPr>
                <w:rFonts w:ascii="Times New Roman" w:eastAsia="Calibri" w:hAnsi="Times New Roman" w:cs="Times New Roman"/>
                <w:sz w:val="24"/>
                <w:szCs w:val="24"/>
              </w:rPr>
            </w:pPr>
          </w:p>
        </w:tc>
      </w:tr>
      <w:tr w:rsidR="00315462" w:rsidRPr="00A169A5" w:rsidTr="003842BD">
        <w:trPr>
          <w:trHeight w:val="184"/>
        </w:trPr>
        <w:tc>
          <w:tcPr>
            <w:tcW w:w="750" w:type="dxa"/>
            <w:vMerge w:val="restart"/>
          </w:tcPr>
          <w:p w:rsidR="00315462" w:rsidRPr="00A169A5" w:rsidRDefault="00315462" w:rsidP="003842BD">
            <w:pPr>
              <w:pStyle w:val="ConsPlusNormal0"/>
              <w:spacing w:line="360" w:lineRule="atLeast"/>
              <w:jc w:val="center"/>
              <w:rPr>
                <w:rFonts w:ascii="Times New Roman" w:eastAsia="Calibri" w:hAnsi="Times New Roman" w:cs="Times New Roman"/>
                <w:sz w:val="24"/>
                <w:szCs w:val="24"/>
              </w:rPr>
            </w:pPr>
            <w:r w:rsidRPr="00A169A5">
              <w:rPr>
                <w:rFonts w:ascii="Times New Roman" w:eastAsia="Calibri" w:hAnsi="Times New Roman" w:cs="Times New Roman"/>
                <w:sz w:val="24"/>
                <w:szCs w:val="24"/>
              </w:rPr>
              <w:t>N</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 xml:space="preserve">п№ п/п </w:t>
            </w:r>
          </w:p>
        </w:tc>
        <w:tc>
          <w:tcPr>
            <w:tcW w:w="2012" w:type="dxa"/>
            <w:vMerge w:val="restart"/>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Наименование муниципальной  услуги (работы)</w:t>
            </w:r>
          </w:p>
        </w:tc>
        <w:tc>
          <w:tcPr>
            <w:tcW w:w="2753" w:type="dxa"/>
            <w:vMerge w:val="restart"/>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Наименование показателя, характеризующего объем услуги (работы)</w:t>
            </w:r>
          </w:p>
        </w:tc>
        <w:tc>
          <w:tcPr>
            <w:tcW w:w="1377" w:type="dxa"/>
            <w:vMerge w:val="restart"/>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Единица измерения объема муниципальной услуги</w:t>
            </w:r>
          </w:p>
        </w:tc>
        <w:tc>
          <w:tcPr>
            <w:tcW w:w="4341" w:type="dxa"/>
            <w:gridSpan w:val="5"/>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Объем муниципальной услуги</w:t>
            </w:r>
          </w:p>
        </w:tc>
        <w:tc>
          <w:tcPr>
            <w:tcW w:w="4299" w:type="dxa"/>
            <w:gridSpan w:val="6"/>
          </w:tcPr>
          <w:p w:rsidR="00315462" w:rsidRPr="00A169A5" w:rsidRDefault="00315462" w:rsidP="003842BD">
            <w:pPr>
              <w:pStyle w:val="ConsPlusNormal0"/>
              <w:spacing w:line="360" w:lineRule="atLeast"/>
              <w:jc w:val="center"/>
              <w:rPr>
                <w:rFonts w:ascii="Times New Roman" w:eastAsia="Calibri" w:hAnsi="Times New Roman" w:cs="Times New Roman"/>
                <w:sz w:val="24"/>
                <w:szCs w:val="24"/>
              </w:rPr>
            </w:pPr>
            <w:r w:rsidRPr="00A169A5">
              <w:rPr>
                <w:rFonts w:ascii="Times New Roman" w:eastAsia="Calibri" w:hAnsi="Times New Roman" w:cs="Times New Roman"/>
                <w:sz w:val="24"/>
                <w:szCs w:val="24"/>
              </w:rPr>
              <w:t>Расходы бюджета Камешкирского района Пензенской области на оказание муниципальной услуги (выполнение работы),</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тыс. рублей</w:t>
            </w:r>
          </w:p>
        </w:tc>
      </w:tr>
      <w:tr w:rsidR="00315462" w:rsidRPr="00A169A5" w:rsidTr="003842BD">
        <w:trPr>
          <w:trHeight w:val="184"/>
        </w:trPr>
        <w:tc>
          <w:tcPr>
            <w:tcW w:w="750" w:type="dxa"/>
            <w:vMerge/>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vMerge/>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753" w:type="dxa"/>
            <w:vMerge/>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377" w:type="dxa"/>
            <w:vMerge/>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2016</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2019</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2020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2016</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2019</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2020</w:t>
            </w:r>
          </w:p>
        </w:tc>
      </w:tr>
      <w:tr w:rsidR="00315462" w:rsidRPr="00A169A5" w:rsidTr="003842BD">
        <w:trPr>
          <w:trHeight w:val="184"/>
        </w:trPr>
        <w:tc>
          <w:tcPr>
            <w:tcW w:w="750"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1</w:t>
            </w:r>
          </w:p>
        </w:tc>
        <w:tc>
          <w:tcPr>
            <w:tcW w:w="2012" w:type="dxa"/>
          </w:tcPr>
          <w:p w:rsidR="00315462" w:rsidRPr="00A169A5" w:rsidRDefault="00315462" w:rsidP="003842BD">
            <w:pPr>
              <w:pStyle w:val="ConsPlusNormal0"/>
              <w:spacing w:line="360" w:lineRule="atLeast"/>
              <w:rPr>
                <w:rFonts w:ascii="Times New Roman" w:eastAsia="Calibri" w:hAnsi="Times New Roman" w:cs="Times New Roman"/>
                <w:sz w:val="24"/>
                <w:szCs w:val="24"/>
              </w:rPr>
            </w:pPr>
            <w:r w:rsidRPr="00A169A5">
              <w:rPr>
                <w:rFonts w:ascii="Times New Roman" w:eastAsia="Calibri" w:hAnsi="Times New Roman" w:cs="Times New Roman"/>
                <w:sz w:val="24"/>
                <w:szCs w:val="24"/>
              </w:rPr>
              <w:t>2</w:t>
            </w:r>
          </w:p>
        </w:tc>
        <w:tc>
          <w:tcPr>
            <w:tcW w:w="2753" w:type="dxa"/>
          </w:tcPr>
          <w:p w:rsidR="00315462" w:rsidRPr="00A169A5" w:rsidRDefault="00315462" w:rsidP="003842BD">
            <w:pPr>
              <w:pStyle w:val="ConsPlusNormal0"/>
              <w:spacing w:line="360" w:lineRule="atLeast"/>
              <w:rPr>
                <w:rFonts w:ascii="Times New Roman" w:eastAsia="Calibri" w:hAnsi="Times New Roman" w:cs="Times New Roman"/>
                <w:sz w:val="24"/>
                <w:szCs w:val="24"/>
              </w:rPr>
            </w:pPr>
            <w:r w:rsidRPr="00A169A5">
              <w:rPr>
                <w:rFonts w:ascii="Times New Roman" w:eastAsia="Calibri" w:hAnsi="Times New Roman" w:cs="Times New Roman"/>
                <w:sz w:val="24"/>
                <w:szCs w:val="24"/>
              </w:rPr>
              <w:t>3</w:t>
            </w:r>
          </w:p>
        </w:tc>
        <w:tc>
          <w:tcPr>
            <w:tcW w:w="1377" w:type="dxa"/>
          </w:tcPr>
          <w:p w:rsidR="00315462" w:rsidRPr="00A169A5" w:rsidRDefault="00315462" w:rsidP="003842BD">
            <w:pPr>
              <w:pStyle w:val="ConsPlusNormal0"/>
              <w:spacing w:line="360" w:lineRule="atLeast"/>
              <w:jc w:val="center"/>
              <w:rPr>
                <w:rFonts w:ascii="Times New Roman" w:eastAsia="Calibri" w:hAnsi="Times New Roman" w:cs="Times New Roman"/>
                <w:sz w:val="24"/>
                <w:szCs w:val="24"/>
              </w:rPr>
            </w:pPr>
            <w:r w:rsidRPr="00A169A5">
              <w:rPr>
                <w:rFonts w:ascii="Times New Roman" w:eastAsia="Calibri" w:hAnsi="Times New Roman" w:cs="Times New Roman"/>
                <w:sz w:val="24"/>
                <w:szCs w:val="24"/>
              </w:rPr>
              <w:t>4</w:t>
            </w:r>
          </w:p>
        </w:tc>
        <w:tc>
          <w:tcPr>
            <w:tcW w:w="953"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5</w:t>
            </w:r>
          </w:p>
        </w:tc>
        <w:tc>
          <w:tcPr>
            <w:tcW w:w="953"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6</w:t>
            </w:r>
          </w:p>
        </w:tc>
        <w:tc>
          <w:tcPr>
            <w:tcW w:w="847"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7</w:t>
            </w:r>
          </w:p>
        </w:tc>
        <w:tc>
          <w:tcPr>
            <w:tcW w:w="847"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8</w:t>
            </w:r>
          </w:p>
        </w:tc>
        <w:tc>
          <w:tcPr>
            <w:tcW w:w="741"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9</w:t>
            </w:r>
          </w:p>
        </w:tc>
        <w:tc>
          <w:tcPr>
            <w:tcW w:w="847"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10</w:t>
            </w:r>
          </w:p>
        </w:tc>
        <w:tc>
          <w:tcPr>
            <w:tcW w:w="847"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11</w:t>
            </w:r>
          </w:p>
        </w:tc>
        <w:tc>
          <w:tcPr>
            <w:tcW w:w="847"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12</w:t>
            </w:r>
          </w:p>
        </w:tc>
        <w:tc>
          <w:tcPr>
            <w:tcW w:w="847" w:type="dxa"/>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13</w:t>
            </w:r>
          </w:p>
        </w:tc>
        <w:tc>
          <w:tcPr>
            <w:tcW w:w="911" w:type="dxa"/>
            <w:gridSpan w:val="2"/>
          </w:tcPr>
          <w:p w:rsidR="00315462" w:rsidRPr="00A169A5" w:rsidRDefault="00315462" w:rsidP="003842BD">
            <w:pPr>
              <w:pStyle w:val="ConsPlusNormal0"/>
              <w:spacing w:line="360" w:lineRule="atLeast"/>
              <w:ind w:firstLine="0"/>
              <w:rPr>
                <w:rFonts w:ascii="Times New Roman" w:eastAsia="Calibri" w:hAnsi="Times New Roman" w:cs="Times New Roman"/>
                <w:sz w:val="24"/>
                <w:szCs w:val="24"/>
              </w:rPr>
            </w:pPr>
            <w:r w:rsidRPr="00A169A5">
              <w:rPr>
                <w:rFonts w:ascii="Times New Roman" w:eastAsia="Calibri" w:hAnsi="Times New Roman" w:cs="Times New Roman"/>
                <w:sz w:val="24"/>
                <w:szCs w:val="24"/>
              </w:rPr>
              <w:t>14</w:t>
            </w: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w:t>
            </w: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Подпрограмма (Наследие)</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 xml:space="preserve">Наименование исполнительного органа  местного самоуправления Камешкирского района  Пензенской области, определяющего объем </w:t>
            </w:r>
            <w:r w:rsidRPr="00A169A5">
              <w:rPr>
                <w:rFonts w:ascii="Times New Roman" w:eastAsia="Calibri" w:hAnsi="Times New Roman" w:cs="Times New Roman"/>
                <w:sz w:val="24"/>
                <w:szCs w:val="24"/>
              </w:rPr>
              <w:lastRenderedPageBreak/>
              <w:t xml:space="preserve">муниципального задания и его финансирование </w:t>
            </w:r>
            <w:r w:rsidRPr="00A169A5">
              <w:rPr>
                <w:rFonts w:ascii="Times New Roman" w:eastAsia="Calibri" w:hAnsi="Times New Roman" w:cs="Times New Roman"/>
                <w:sz w:val="24"/>
                <w:szCs w:val="24"/>
                <w:u w:val="single"/>
              </w:rPr>
              <w:t xml:space="preserve"> Администрация Камешкирского района</w:t>
            </w: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 xml:space="preserve">Мероприятие  </w:t>
            </w:r>
            <w:r w:rsidRPr="00A169A5">
              <w:rPr>
                <w:rFonts w:ascii="Times New Roman" w:eastAsia="Calibri" w:hAnsi="Times New Roman" w:cs="Times New Roman"/>
                <w:sz w:val="24"/>
                <w:szCs w:val="24"/>
                <w:u w:val="single"/>
              </w:rPr>
              <w:t>Развитие библиотечного дела</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Муниципальная услуга (работа)</w:t>
            </w:r>
          </w:p>
        </w:tc>
        <w:tc>
          <w:tcPr>
            <w:tcW w:w="2753"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Показатель</w:t>
            </w:r>
          </w:p>
        </w:tc>
        <w:tc>
          <w:tcPr>
            <w:tcW w:w="137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953"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953"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741"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911" w:type="dxa"/>
            <w:gridSpan w:val="2"/>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Развитие библиотечного дела, повышение качества информационно-библиотечных услуг</w:t>
            </w:r>
          </w:p>
        </w:tc>
        <w:tc>
          <w:tcPr>
            <w:tcW w:w="2753" w:type="dxa"/>
          </w:tcPr>
          <w:p w:rsidR="00315462" w:rsidRPr="00A169A5" w:rsidRDefault="00315462" w:rsidP="003842BD">
            <w:pPr>
              <w:pStyle w:val="ConsPlusCell"/>
              <w:spacing w:line="360" w:lineRule="atLeast"/>
              <w:jc w:val="both"/>
              <w:rPr>
                <w:rFonts w:ascii="Times New Roman" w:hAnsi="Times New Roman" w:cs="Times New Roman"/>
                <w:sz w:val="24"/>
                <w:szCs w:val="24"/>
              </w:rPr>
            </w:pPr>
            <w:r w:rsidRPr="00A169A5">
              <w:rPr>
                <w:rFonts w:ascii="Times New Roman" w:hAnsi="Times New Roman" w:cs="Times New Roman"/>
                <w:sz w:val="24"/>
                <w:szCs w:val="24"/>
              </w:rPr>
              <w:t>Среднее число книговыдач</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37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экземпляров</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104350</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106355</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106600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106630</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106630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w:t>
            </w: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Подпрограмма (Искусство)</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u w:val="single"/>
              </w:rPr>
            </w:pPr>
            <w:r w:rsidRPr="00A169A5">
              <w:rPr>
                <w:rFonts w:ascii="Times New Roman" w:eastAsia="Calibri" w:hAnsi="Times New Roman" w:cs="Times New Roman"/>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A169A5">
              <w:rPr>
                <w:rFonts w:ascii="Times New Roman" w:eastAsia="Calibri" w:hAnsi="Times New Roman" w:cs="Times New Roman"/>
                <w:sz w:val="24"/>
                <w:szCs w:val="24"/>
                <w:u w:val="single"/>
              </w:rPr>
              <w:t xml:space="preserve"> Администрация Камешкирского района</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u w:val="single"/>
              </w:rPr>
            </w:pPr>
            <w:r w:rsidRPr="00A169A5">
              <w:rPr>
                <w:rFonts w:ascii="Times New Roman" w:eastAsia="Calibri" w:hAnsi="Times New Roman" w:cs="Times New Roman"/>
                <w:sz w:val="24"/>
                <w:szCs w:val="24"/>
              </w:rPr>
              <w:t xml:space="preserve">Мероприятие  </w:t>
            </w:r>
            <w:r w:rsidRPr="00A169A5">
              <w:rPr>
                <w:rFonts w:ascii="Times New Roman" w:eastAsia="Calibri" w:hAnsi="Times New Roman" w:cs="Times New Roman"/>
                <w:sz w:val="24"/>
                <w:szCs w:val="24"/>
                <w:u w:val="single"/>
              </w:rPr>
              <w:t>Проведение фестивалей, смотров, конкурсов и иных программных мероприятий</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Муниципальная услуга (работа)</w:t>
            </w:r>
          </w:p>
        </w:tc>
        <w:tc>
          <w:tcPr>
            <w:tcW w:w="2753"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Показатель</w:t>
            </w:r>
          </w:p>
        </w:tc>
        <w:tc>
          <w:tcPr>
            <w:tcW w:w="137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2016</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2019</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2020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2016</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2019</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2020</w:t>
            </w: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 xml:space="preserve">Проведение фестивалей, смотров, конкурсов и иных </w:t>
            </w:r>
            <w:r w:rsidRPr="00A169A5">
              <w:rPr>
                <w:rFonts w:ascii="Times New Roman" w:eastAsia="Calibri" w:hAnsi="Times New Roman" w:cs="Times New Roman"/>
                <w:sz w:val="24"/>
                <w:szCs w:val="24"/>
              </w:rPr>
              <w:lastRenderedPageBreak/>
              <w:t>программных мероприятий силами учреждения; проведение методических работ в установленной сфере деятельности</w:t>
            </w:r>
          </w:p>
        </w:tc>
        <w:tc>
          <w:tcPr>
            <w:tcW w:w="2753"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lastRenderedPageBreak/>
              <w:t xml:space="preserve">Среднее число зрителей на мероприятиях, концертных  организаций, </w:t>
            </w:r>
            <w:r w:rsidRPr="00A169A5">
              <w:rPr>
                <w:rFonts w:ascii="Times New Roman" w:eastAsia="Calibri" w:hAnsi="Times New Roman" w:cs="Times New Roman"/>
                <w:sz w:val="24"/>
                <w:szCs w:val="24"/>
              </w:rPr>
              <w:lastRenderedPageBreak/>
              <w:t>самостоятельных коллективов, проведенных собственными силами в пределах своей территории, в расчете на 1 тыс. чел. населения</w:t>
            </w:r>
          </w:p>
        </w:tc>
        <w:tc>
          <w:tcPr>
            <w:tcW w:w="137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lastRenderedPageBreak/>
              <w:t>человек</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41906</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44883</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48113</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51628</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51628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50</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50</w:t>
            </w: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lastRenderedPageBreak/>
              <w:t>3</w:t>
            </w: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Подпрограмма (Туризм)</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A169A5">
              <w:rPr>
                <w:rFonts w:ascii="Times New Roman" w:eastAsia="Calibri" w:hAnsi="Times New Roman" w:cs="Times New Roman"/>
                <w:sz w:val="24"/>
                <w:szCs w:val="24"/>
                <w:u w:val="single"/>
              </w:rPr>
              <w:t xml:space="preserve"> Администрация Камешкирского района</w:t>
            </w: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 xml:space="preserve">Мероприятие  </w:t>
            </w:r>
            <w:r w:rsidRPr="00A169A5">
              <w:rPr>
                <w:rFonts w:ascii="Times New Roman" w:eastAsia="Calibri" w:hAnsi="Times New Roman" w:cs="Times New Roman"/>
                <w:sz w:val="24"/>
                <w:szCs w:val="24"/>
                <w:u w:val="single"/>
              </w:rPr>
              <w:t>Совершенствование и развитие внутреннего туризма на территории Камешкирского района</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Муниципальная услуга (работа)</w:t>
            </w:r>
          </w:p>
        </w:tc>
        <w:tc>
          <w:tcPr>
            <w:tcW w:w="2753"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Показатель</w:t>
            </w:r>
          </w:p>
        </w:tc>
        <w:tc>
          <w:tcPr>
            <w:tcW w:w="137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2016</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2019</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2020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2016</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2019</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2020</w:t>
            </w: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Совершенствование и развитие внутреннего туризма на территории Камешкирского района</w:t>
            </w:r>
          </w:p>
        </w:tc>
        <w:tc>
          <w:tcPr>
            <w:tcW w:w="27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Организация и проведение встреч, семинаров на территории Камешкирского района</w:t>
            </w:r>
          </w:p>
        </w:tc>
        <w:tc>
          <w:tcPr>
            <w:tcW w:w="137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единиц</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6</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9</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0</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0</w:t>
            </w: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w:t>
            </w: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Подпрограмма (Обеспечение условий реализации программы)</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A169A5">
              <w:rPr>
                <w:rFonts w:ascii="Times New Roman" w:eastAsia="Calibri" w:hAnsi="Times New Roman" w:cs="Times New Roman"/>
                <w:sz w:val="24"/>
                <w:szCs w:val="24"/>
                <w:u w:val="single"/>
              </w:rPr>
              <w:t xml:space="preserve"> Администрация Камешкирского района</w:t>
            </w:r>
          </w:p>
        </w:tc>
      </w:tr>
      <w:tr w:rsidR="00315462" w:rsidRPr="00A169A5" w:rsidTr="003842BD">
        <w:trPr>
          <w:trHeight w:val="18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14782" w:type="dxa"/>
            <w:gridSpan w:val="14"/>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 xml:space="preserve">Мероприятие  </w:t>
            </w:r>
            <w:r w:rsidRPr="00A169A5">
              <w:rPr>
                <w:rFonts w:ascii="Times New Roman" w:eastAsia="Calibri" w:hAnsi="Times New Roman" w:cs="Times New Roman"/>
                <w:sz w:val="24"/>
                <w:szCs w:val="24"/>
                <w:u w:val="single"/>
              </w:rPr>
              <w:t>обеспечение эффективного управления программой и развитие отраслевой инфраструктуры</w:t>
            </w:r>
          </w:p>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r>
      <w:tr w:rsidR="00315462" w:rsidRPr="00A169A5" w:rsidTr="003842BD">
        <w:trPr>
          <w:trHeight w:val="1377"/>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Муниципальная услуга (работа)</w:t>
            </w:r>
          </w:p>
        </w:tc>
        <w:tc>
          <w:tcPr>
            <w:tcW w:w="2753"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Показатель</w:t>
            </w:r>
          </w:p>
        </w:tc>
        <w:tc>
          <w:tcPr>
            <w:tcW w:w="1377"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2016</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2019</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2020</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2016</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2019</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2020</w:t>
            </w:r>
          </w:p>
        </w:tc>
      </w:tr>
      <w:tr w:rsidR="00315462" w:rsidRPr="00A169A5" w:rsidTr="003842BD">
        <w:trPr>
          <w:trHeight w:val="3654"/>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обеспечение эффективного управления программой и развитие отраслевой инфраструктуры</w:t>
            </w:r>
          </w:p>
        </w:tc>
        <w:tc>
          <w:tcPr>
            <w:tcW w:w="27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Расходы на обеспечение деятельности (оказания услуг) МБУК «МЦРБ Камешкирского района Пензенской области»</w:t>
            </w:r>
          </w:p>
        </w:tc>
        <w:tc>
          <w:tcPr>
            <w:tcW w:w="137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экземпляров</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104330</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107642</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107642</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107642</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107642</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2368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3469,4</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4486</w:t>
            </w:r>
          </w:p>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4486</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4486</w:t>
            </w:r>
          </w:p>
        </w:tc>
      </w:tr>
      <w:tr w:rsidR="00315462" w:rsidRPr="00A169A5" w:rsidTr="003842BD">
        <w:trPr>
          <w:trHeight w:val="2755"/>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7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Расходы на обеспечение деятельности (оказания услуг) МБУК «МЦРДК Камешкирского района Пензенской области»</w:t>
            </w:r>
          </w:p>
        </w:tc>
        <w:tc>
          <w:tcPr>
            <w:tcW w:w="137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человек</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41906</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44883</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48113</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51628</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51628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4477,8</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6934,3</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8010,9</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7915,3</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7915,3</w:t>
            </w:r>
          </w:p>
        </w:tc>
      </w:tr>
      <w:tr w:rsidR="00315462" w:rsidRPr="00A169A5" w:rsidTr="003842BD">
        <w:trPr>
          <w:trHeight w:val="2296"/>
        </w:trPr>
        <w:tc>
          <w:tcPr>
            <w:tcW w:w="750"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012" w:type="dxa"/>
          </w:tcPr>
          <w:p w:rsidR="00315462" w:rsidRPr="00A169A5" w:rsidRDefault="00315462" w:rsidP="003842BD">
            <w:pPr>
              <w:pStyle w:val="ConsPlusNormal0"/>
              <w:spacing w:line="360" w:lineRule="atLeast"/>
              <w:jc w:val="both"/>
              <w:rPr>
                <w:rFonts w:ascii="Times New Roman" w:eastAsia="Calibri" w:hAnsi="Times New Roman" w:cs="Times New Roman"/>
                <w:sz w:val="24"/>
                <w:szCs w:val="24"/>
              </w:rPr>
            </w:pPr>
          </w:p>
        </w:tc>
        <w:tc>
          <w:tcPr>
            <w:tcW w:w="27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Расходы на обеспечение деятельности (оказания услуг) МБОУДО «ДШИ Камешкирского района»</w:t>
            </w:r>
          </w:p>
        </w:tc>
        <w:tc>
          <w:tcPr>
            <w:tcW w:w="137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человек</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127</w:t>
            </w:r>
          </w:p>
        </w:tc>
        <w:tc>
          <w:tcPr>
            <w:tcW w:w="953"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127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127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127</w:t>
            </w:r>
          </w:p>
        </w:tc>
        <w:tc>
          <w:tcPr>
            <w:tcW w:w="741"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1127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3305</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2868,7</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2889,5</w:t>
            </w:r>
          </w:p>
        </w:tc>
        <w:tc>
          <w:tcPr>
            <w:tcW w:w="847" w:type="dxa"/>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2889,5</w:t>
            </w:r>
          </w:p>
        </w:tc>
        <w:tc>
          <w:tcPr>
            <w:tcW w:w="911" w:type="dxa"/>
            <w:gridSpan w:val="2"/>
          </w:tcPr>
          <w:p w:rsidR="00315462" w:rsidRPr="00A169A5" w:rsidRDefault="00315462" w:rsidP="003842BD">
            <w:pPr>
              <w:pStyle w:val="ConsPlusNormal0"/>
              <w:spacing w:line="360" w:lineRule="atLeast"/>
              <w:ind w:firstLine="0"/>
              <w:jc w:val="both"/>
              <w:rPr>
                <w:rFonts w:ascii="Times New Roman" w:eastAsia="Calibri" w:hAnsi="Times New Roman" w:cs="Times New Roman"/>
                <w:sz w:val="24"/>
                <w:szCs w:val="24"/>
              </w:rPr>
            </w:pPr>
            <w:r w:rsidRPr="00A169A5">
              <w:rPr>
                <w:rFonts w:ascii="Times New Roman" w:eastAsia="Calibri" w:hAnsi="Times New Roman" w:cs="Times New Roman"/>
                <w:sz w:val="24"/>
                <w:szCs w:val="24"/>
              </w:rPr>
              <w:t>2889,5</w:t>
            </w:r>
          </w:p>
        </w:tc>
      </w:tr>
    </w:tbl>
    <w:p w:rsidR="00315462" w:rsidRPr="00A169A5" w:rsidRDefault="00315462" w:rsidP="00315462">
      <w:pPr>
        <w:rPr>
          <w:rStyle w:val="afff5"/>
          <w:b w:val="0"/>
          <w:bCs/>
          <w:sz w:val="24"/>
          <w:szCs w:val="24"/>
        </w:rPr>
      </w:pPr>
    </w:p>
    <w:p w:rsidR="00315462" w:rsidRPr="00A169A5" w:rsidRDefault="00315462" w:rsidP="00315462">
      <w:pPr>
        <w:jc w:val="right"/>
        <w:rPr>
          <w:rStyle w:val="afff5"/>
          <w:b w:val="0"/>
          <w:bCs/>
          <w:sz w:val="24"/>
          <w:szCs w:val="24"/>
        </w:rPr>
      </w:pPr>
      <w:r w:rsidRPr="00A169A5">
        <w:rPr>
          <w:rStyle w:val="afff5"/>
          <w:b w:val="0"/>
          <w:bCs/>
          <w:sz w:val="24"/>
          <w:szCs w:val="24"/>
        </w:rPr>
        <w:t>ПРИЛОЖЕНИЕ 2</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Приложение 7.1</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к Порядку</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разработки и реализации</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муниципальных программ</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Камешкирского района</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Пензенской области</w:t>
      </w:r>
    </w:p>
    <w:p w:rsidR="00315462" w:rsidRPr="00A169A5" w:rsidRDefault="00315462" w:rsidP="00315462">
      <w:pPr>
        <w:pStyle w:val="ConsPlusNormal0"/>
        <w:ind w:firstLine="0"/>
        <w:jc w:val="both"/>
        <w:rPr>
          <w:rFonts w:ascii="Times New Roman" w:hAnsi="Times New Roman" w:cs="Times New Roman"/>
          <w:sz w:val="24"/>
          <w:szCs w:val="24"/>
        </w:rPr>
      </w:pP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РЕСУРСНОЕ ОБЕСПЕЧЕНИЕ</w:t>
      </w: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реализации муниципальной программы Камешкирского района Пензенской области</w:t>
      </w:r>
    </w:p>
    <w:p w:rsidR="00315462" w:rsidRPr="00A169A5" w:rsidRDefault="00315462" w:rsidP="00315462">
      <w:pPr>
        <w:autoSpaceDE w:val="0"/>
        <w:autoSpaceDN w:val="0"/>
        <w:adjustRightInd w:val="0"/>
        <w:jc w:val="center"/>
        <w:outlineLvl w:val="1"/>
        <w:rPr>
          <w:b/>
          <w:sz w:val="24"/>
          <w:szCs w:val="24"/>
        </w:rPr>
      </w:pPr>
      <w:r w:rsidRPr="00A169A5">
        <w:rPr>
          <w:b/>
          <w:sz w:val="24"/>
          <w:szCs w:val="24"/>
        </w:rPr>
        <w:t>«Развитие культуры и туризма в Камешкирском районе Пензенской области</w:t>
      </w:r>
    </w:p>
    <w:p w:rsidR="00315462" w:rsidRPr="00A169A5" w:rsidRDefault="00315462" w:rsidP="00315462">
      <w:pPr>
        <w:pStyle w:val="ConsPlusNormal0"/>
        <w:jc w:val="center"/>
        <w:rPr>
          <w:rFonts w:ascii="Times New Roman" w:hAnsi="Times New Roman" w:cs="Times New Roman"/>
          <w:b/>
          <w:sz w:val="24"/>
          <w:szCs w:val="24"/>
        </w:rPr>
      </w:pPr>
      <w:r w:rsidRPr="00A169A5">
        <w:rPr>
          <w:rFonts w:ascii="Times New Roman" w:hAnsi="Times New Roman" w:cs="Times New Roman"/>
          <w:b/>
          <w:sz w:val="24"/>
          <w:szCs w:val="24"/>
        </w:rPr>
        <w:t>на 2014-2020 годы»</w:t>
      </w:r>
    </w:p>
    <w:p w:rsidR="00315462" w:rsidRPr="00A169A5" w:rsidRDefault="00315462" w:rsidP="00315462">
      <w:pPr>
        <w:autoSpaceDE w:val="0"/>
        <w:autoSpaceDN w:val="0"/>
        <w:adjustRightInd w:val="0"/>
        <w:jc w:val="center"/>
        <w:outlineLvl w:val="1"/>
        <w:rPr>
          <w:sz w:val="24"/>
          <w:szCs w:val="24"/>
        </w:rPr>
      </w:pPr>
      <w:r w:rsidRPr="00A169A5">
        <w:rPr>
          <w:sz w:val="24"/>
          <w:szCs w:val="24"/>
        </w:rPr>
        <w:t>за счет всех источников финансирования на 2016 - 2020 годы</w:t>
      </w:r>
    </w:p>
    <w:p w:rsidR="00315462" w:rsidRPr="00A169A5" w:rsidRDefault="00315462" w:rsidP="00315462">
      <w:pPr>
        <w:pStyle w:val="ConsPlusNormal0"/>
        <w:jc w:val="center"/>
        <w:rPr>
          <w:rFonts w:ascii="Times New Roman" w:hAnsi="Times New Roman" w:cs="Times New Roman"/>
          <w:sz w:val="24"/>
          <w:szCs w:val="24"/>
        </w:rPr>
      </w:pPr>
    </w:p>
    <w:tbl>
      <w:tblPr>
        <w:tblW w:w="1560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871"/>
        <w:gridCol w:w="2240"/>
        <w:gridCol w:w="5808"/>
        <w:gridCol w:w="1020"/>
        <w:gridCol w:w="1020"/>
        <w:gridCol w:w="1020"/>
        <w:gridCol w:w="964"/>
        <w:gridCol w:w="1020"/>
      </w:tblGrid>
      <w:tr w:rsidR="00315462" w:rsidRPr="00A169A5" w:rsidTr="003842BD">
        <w:tc>
          <w:tcPr>
            <w:tcW w:w="4755" w:type="dxa"/>
            <w:gridSpan w:val="3"/>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lastRenderedPageBreak/>
              <w:t>Ответственный исполнитель муниципальной программы</w:t>
            </w:r>
          </w:p>
        </w:tc>
        <w:tc>
          <w:tcPr>
            <w:tcW w:w="10852" w:type="dxa"/>
            <w:gridSpan w:val="6"/>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Администрация Камешкирского района</w:t>
            </w:r>
          </w:p>
        </w:tc>
      </w:tr>
      <w:tr w:rsidR="00315462" w:rsidRPr="00A169A5" w:rsidTr="003842BD">
        <w:tc>
          <w:tcPr>
            <w:tcW w:w="644"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N</w:t>
            </w:r>
          </w:p>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п№ п/п</w:t>
            </w:r>
          </w:p>
        </w:tc>
        <w:tc>
          <w:tcPr>
            <w:tcW w:w="1871"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Статус</w:t>
            </w:r>
          </w:p>
        </w:tc>
        <w:tc>
          <w:tcPr>
            <w:tcW w:w="224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Наименование муниципальной программы, подпрограммы, основного мероприятия</w:t>
            </w:r>
          </w:p>
        </w:tc>
        <w:tc>
          <w:tcPr>
            <w:tcW w:w="5808"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Источник финансирования</w:t>
            </w:r>
          </w:p>
        </w:tc>
        <w:tc>
          <w:tcPr>
            <w:tcW w:w="5044" w:type="dxa"/>
            <w:gridSpan w:val="5"/>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Оценка расходов, тыс. рублей</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vMerge/>
          </w:tcPr>
          <w:p w:rsidR="00315462" w:rsidRPr="00A169A5" w:rsidRDefault="00315462" w:rsidP="003842BD">
            <w:pPr>
              <w:rPr>
                <w:sz w:val="24"/>
                <w:szCs w:val="24"/>
              </w:rPr>
            </w:pPr>
          </w:p>
        </w:tc>
        <w:tc>
          <w:tcPr>
            <w:tcW w:w="1020" w:type="dxa"/>
          </w:tcPr>
          <w:p w:rsidR="00315462" w:rsidRPr="00A169A5" w:rsidRDefault="00315462" w:rsidP="003842BD">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A169A5">
                <w:rPr>
                  <w:rFonts w:ascii="Times New Roman" w:hAnsi="Times New Roman" w:cs="Times New Roman"/>
                  <w:sz w:val="24"/>
                  <w:szCs w:val="24"/>
                </w:rPr>
                <w:t>2016 г</w:t>
              </w:r>
            </w:smartTag>
            <w:r w:rsidRPr="00A169A5">
              <w:rPr>
                <w:rFonts w:ascii="Times New Roman" w:hAnsi="Times New Roman" w:cs="Times New Roman"/>
                <w:sz w:val="24"/>
                <w:szCs w:val="24"/>
              </w:rPr>
              <w:t>.</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A169A5">
                <w:rPr>
                  <w:rFonts w:ascii="Times New Roman" w:hAnsi="Times New Roman" w:cs="Times New Roman"/>
                  <w:sz w:val="24"/>
                  <w:szCs w:val="24"/>
                </w:rPr>
                <w:t>2017 г</w:t>
              </w:r>
            </w:smartTag>
            <w:r w:rsidRPr="00A169A5">
              <w:rPr>
                <w:rFonts w:ascii="Times New Roman" w:hAnsi="Times New Roman" w:cs="Times New Roman"/>
                <w:sz w:val="24"/>
                <w:szCs w:val="24"/>
              </w:rPr>
              <w:t>.</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A169A5">
                <w:rPr>
                  <w:rFonts w:ascii="Times New Roman" w:hAnsi="Times New Roman" w:cs="Times New Roman"/>
                  <w:sz w:val="24"/>
                  <w:szCs w:val="24"/>
                </w:rPr>
                <w:t>2018 г</w:t>
              </w:r>
            </w:smartTag>
            <w:r w:rsidRPr="00A169A5">
              <w:rPr>
                <w:rFonts w:ascii="Times New Roman" w:hAnsi="Times New Roman" w:cs="Times New Roman"/>
                <w:sz w:val="24"/>
                <w:szCs w:val="24"/>
              </w:rPr>
              <w:t>.</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A169A5">
                <w:rPr>
                  <w:rFonts w:ascii="Times New Roman" w:hAnsi="Times New Roman" w:cs="Times New Roman"/>
                  <w:sz w:val="24"/>
                  <w:szCs w:val="24"/>
                </w:rPr>
                <w:t>2019 г</w:t>
              </w:r>
            </w:smartTag>
            <w:r w:rsidRPr="00A169A5">
              <w:rPr>
                <w:rFonts w:ascii="Times New Roman" w:hAnsi="Times New Roman" w:cs="Times New Roman"/>
                <w:sz w:val="24"/>
                <w:szCs w:val="24"/>
              </w:rPr>
              <w:t>.</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A169A5">
                <w:rPr>
                  <w:rFonts w:ascii="Times New Roman" w:hAnsi="Times New Roman" w:cs="Times New Roman"/>
                  <w:sz w:val="24"/>
                  <w:szCs w:val="24"/>
                </w:rPr>
                <w:t>2020 г</w:t>
              </w:r>
            </w:smartTag>
            <w:r w:rsidRPr="00A169A5">
              <w:rPr>
                <w:rFonts w:ascii="Times New Roman" w:hAnsi="Times New Roman" w:cs="Times New Roman"/>
                <w:sz w:val="24"/>
                <w:szCs w:val="24"/>
              </w:rPr>
              <w:t>.</w:t>
            </w:r>
          </w:p>
        </w:tc>
      </w:tr>
      <w:tr w:rsidR="00315462" w:rsidRPr="00A169A5" w:rsidTr="003842BD">
        <w:tc>
          <w:tcPr>
            <w:tcW w:w="644"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w:t>
            </w:r>
          </w:p>
        </w:tc>
        <w:tc>
          <w:tcPr>
            <w:tcW w:w="1871"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2</w:t>
            </w:r>
          </w:p>
        </w:tc>
        <w:tc>
          <w:tcPr>
            <w:tcW w:w="2240"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3</w:t>
            </w:r>
          </w:p>
        </w:tc>
        <w:tc>
          <w:tcPr>
            <w:tcW w:w="5808"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4</w:t>
            </w:r>
          </w:p>
        </w:tc>
        <w:tc>
          <w:tcPr>
            <w:tcW w:w="1020"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5</w:t>
            </w:r>
          </w:p>
        </w:tc>
        <w:tc>
          <w:tcPr>
            <w:tcW w:w="1020"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6</w:t>
            </w:r>
          </w:p>
        </w:tc>
        <w:tc>
          <w:tcPr>
            <w:tcW w:w="1020"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7</w:t>
            </w:r>
          </w:p>
        </w:tc>
        <w:tc>
          <w:tcPr>
            <w:tcW w:w="964"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8</w:t>
            </w:r>
          </w:p>
        </w:tc>
        <w:tc>
          <w:tcPr>
            <w:tcW w:w="1020"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9</w:t>
            </w:r>
          </w:p>
        </w:tc>
      </w:tr>
      <w:tr w:rsidR="00315462" w:rsidRPr="00A169A5" w:rsidTr="003842BD">
        <w:tc>
          <w:tcPr>
            <w:tcW w:w="644" w:type="dxa"/>
            <w:vMerge w:val="restart"/>
          </w:tcPr>
          <w:p w:rsidR="00315462" w:rsidRPr="00A169A5" w:rsidRDefault="00315462" w:rsidP="003842BD">
            <w:pPr>
              <w:pStyle w:val="ConsPlusNormal0"/>
              <w:rPr>
                <w:rFonts w:ascii="Times New Roman" w:hAnsi="Times New Roman" w:cs="Times New Roman"/>
                <w:sz w:val="24"/>
                <w:szCs w:val="24"/>
              </w:rPr>
            </w:pPr>
          </w:p>
        </w:tc>
        <w:tc>
          <w:tcPr>
            <w:tcW w:w="187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Муниципальная программа</w:t>
            </w:r>
          </w:p>
        </w:tc>
        <w:tc>
          <w:tcPr>
            <w:tcW w:w="2240" w:type="dxa"/>
            <w:vMerge w:val="restart"/>
          </w:tcPr>
          <w:p w:rsidR="00315462" w:rsidRPr="00A169A5" w:rsidRDefault="00315462" w:rsidP="003842BD">
            <w:pPr>
              <w:autoSpaceDE w:val="0"/>
              <w:autoSpaceDN w:val="0"/>
              <w:adjustRightInd w:val="0"/>
              <w:jc w:val="center"/>
              <w:outlineLvl w:val="1"/>
              <w:rPr>
                <w:b/>
                <w:sz w:val="24"/>
                <w:szCs w:val="24"/>
              </w:rPr>
            </w:pPr>
            <w:r w:rsidRPr="00A169A5">
              <w:rPr>
                <w:b/>
                <w:sz w:val="24"/>
                <w:szCs w:val="24"/>
              </w:rPr>
              <w:t>«Развитие культуры и туризма в Камешкирском районе Пензенской области</w:t>
            </w:r>
          </w:p>
          <w:p w:rsidR="00315462" w:rsidRPr="00A169A5" w:rsidRDefault="00315462" w:rsidP="003842BD">
            <w:pPr>
              <w:autoSpaceDE w:val="0"/>
              <w:autoSpaceDN w:val="0"/>
              <w:adjustRightInd w:val="0"/>
              <w:jc w:val="center"/>
              <w:outlineLvl w:val="1"/>
              <w:rPr>
                <w:b/>
                <w:sz w:val="24"/>
                <w:szCs w:val="24"/>
              </w:rPr>
            </w:pPr>
            <w:r w:rsidRPr="00A169A5">
              <w:rPr>
                <w:b/>
                <w:sz w:val="24"/>
                <w:szCs w:val="24"/>
              </w:rPr>
              <w:t>на 2014-2020 годы».</w:t>
            </w:r>
          </w:p>
          <w:p w:rsidR="00315462" w:rsidRPr="00A169A5" w:rsidRDefault="00315462" w:rsidP="003842BD">
            <w:pPr>
              <w:pStyle w:val="ConsPlusNormal0"/>
              <w:rPr>
                <w:rFonts w:ascii="Times New Roman" w:hAnsi="Times New Roman" w:cs="Times New Roman"/>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10593,6</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13758,5</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15995,8</w:t>
            </w:r>
          </w:p>
        </w:tc>
        <w:tc>
          <w:tcPr>
            <w:tcW w:w="964"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15830,2</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15830,2</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10189,8</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13088,9</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4336,4</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4240,8</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4240,8</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 Пензенской области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233,6</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 внебюджетные средства</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393,8</w:t>
            </w:r>
          </w:p>
        </w:tc>
        <w:tc>
          <w:tcPr>
            <w:tcW w:w="1020" w:type="dxa"/>
          </w:tcPr>
          <w:p w:rsidR="00315462" w:rsidRPr="00A169A5" w:rsidRDefault="00315462" w:rsidP="003842BD">
            <w:pPr>
              <w:pStyle w:val="ConsPlusNormal0"/>
              <w:ind w:firstLine="0"/>
              <w:rPr>
                <w:rFonts w:ascii="Times New Roman" w:hAnsi="Times New Roman" w:cs="Times New Roman"/>
                <w:sz w:val="24"/>
                <w:szCs w:val="24"/>
                <w:lang w:val="en-US"/>
              </w:rPr>
            </w:pPr>
            <w:r w:rsidRPr="00A169A5">
              <w:rPr>
                <w:rFonts w:ascii="Times New Roman" w:hAnsi="Times New Roman" w:cs="Times New Roman"/>
                <w:sz w:val="24"/>
                <w:szCs w:val="24"/>
                <w:lang w:val="en-US"/>
              </w:rPr>
              <w:t>436</w:t>
            </w:r>
          </w:p>
        </w:tc>
        <w:tc>
          <w:tcPr>
            <w:tcW w:w="1020" w:type="dxa"/>
          </w:tcPr>
          <w:p w:rsidR="00315462" w:rsidRPr="00A169A5" w:rsidRDefault="00315462" w:rsidP="003842BD">
            <w:pPr>
              <w:pStyle w:val="ConsPlusNormal0"/>
              <w:ind w:firstLine="0"/>
              <w:rPr>
                <w:rFonts w:ascii="Times New Roman" w:hAnsi="Times New Roman" w:cs="Times New Roman"/>
                <w:sz w:val="24"/>
                <w:szCs w:val="24"/>
                <w:lang w:val="en-US"/>
              </w:rPr>
            </w:pPr>
            <w:r w:rsidRPr="00A169A5">
              <w:rPr>
                <w:rFonts w:ascii="Times New Roman" w:hAnsi="Times New Roman" w:cs="Times New Roman"/>
                <w:sz w:val="24"/>
                <w:szCs w:val="24"/>
              </w:rPr>
              <w:t>559,4</w:t>
            </w:r>
          </w:p>
        </w:tc>
        <w:tc>
          <w:tcPr>
            <w:tcW w:w="964" w:type="dxa"/>
          </w:tcPr>
          <w:p w:rsidR="00315462" w:rsidRPr="00A169A5" w:rsidRDefault="00315462" w:rsidP="003842BD">
            <w:pPr>
              <w:pStyle w:val="ConsPlusNormal0"/>
              <w:ind w:firstLine="0"/>
              <w:rPr>
                <w:rFonts w:ascii="Times New Roman" w:hAnsi="Times New Roman" w:cs="Times New Roman"/>
                <w:sz w:val="24"/>
                <w:szCs w:val="24"/>
                <w:lang w:val="en-US"/>
              </w:rPr>
            </w:pPr>
            <w:r w:rsidRPr="00A169A5">
              <w:rPr>
                <w:rFonts w:ascii="Times New Roman" w:hAnsi="Times New Roman" w:cs="Times New Roman"/>
                <w:sz w:val="24"/>
                <w:szCs w:val="24"/>
                <w:lang w:val="en-US"/>
              </w:rPr>
              <w:t>489.4</w:t>
            </w:r>
          </w:p>
        </w:tc>
        <w:tc>
          <w:tcPr>
            <w:tcW w:w="1020" w:type="dxa"/>
          </w:tcPr>
          <w:p w:rsidR="00315462" w:rsidRPr="00A169A5" w:rsidRDefault="00315462" w:rsidP="003842BD">
            <w:pPr>
              <w:pStyle w:val="ConsPlusNormal0"/>
              <w:ind w:firstLine="0"/>
              <w:rPr>
                <w:rFonts w:ascii="Times New Roman" w:hAnsi="Times New Roman" w:cs="Times New Roman"/>
                <w:sz w:val="24"/>
                <w:szCs w:val="24"/>
                <w:lang w:val="en-US"/>
              </w:rPr>
            </w:pPr>
            <w:r w:rsidRPr="00A169A5">
              <w:rPr>
                <w:rFonts w:ascii="Times New Roman" w:hAnsi="Times New Roman" w:cs="Times New Roman"/>
                <w:sz w:val="24"/>
                <w:szCs w:val="24"/>
                <w:lang w:val="en-US"/>
              </w:rPr>
              <w:t>489.4</w:t>
            </w:r>
          </w:p>
        </w:tc>
      </w:tr>
      <w:tr w:rsidR="00315462" w:rsidRPr="00A169A5" w:rsidTr="003842BD">
        <w:tc>
          <w:tcPr>
            <w:tcW w:w="644"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w:t>
            </w:r>
          </w:p>
        </w:tc>
        <w:tc>
          <w:tcPr>
            <w:tcW w:w="187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Подпрограмма 1</w:t>
            </w:r>
          </w:p>
        </w:tc>
        <w:tc>
          <w:tcPr>
            <w:tcW w:w="2240"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b/>
                <w:sz w:val="24"/>
                <w:szCs w:val="24"/>
              </w:rPr>
              <w:t>«Наследие»</w:t>
            </w: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5,0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964"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1020" w:type="dxa"/>
          </w:tcPr>
          <w:p w:rsidR="00315462" w:rsidRPr="00A169A5" w:rsidRDefault="00315462" w:rsidP="003842BD">
            <w:pPr>
              <w:rPr>
                <w:sz w:val="24"/>
                <w:szCs w:val="24"/>
              </w:rPr>
            </w:pPr>
            <w:r w:rsidRPr="00A169A5">
              <w:rPr>
                <w:sz w:val="24"/>
                <w:szCs w:val="24"/>
              </w:rPr>
              <w:t>0,0</w:t>
            </w:r>
          </w:p>
        </w:tc>
        <w:tc>
          <w:tcPr>
            <w:tcW w:w="1020" w:type="dxa"/>
          </w:tcPr>
          <w:p w:rsidR="00315462" w:rsidRPr="00A169A5" w:rsidRDefault="00315462" w:rsidP="003842BD">
            <w:pPr>
              <w:rPr>
                <w:sz w:val="24"/>
                <w:szCs w:val="24"/>
              </w:rPr>
            </w:pPr>
            <w:r w:rsidRPr="00A169A5">
              <w:rPr>
                <w:sz w:val="24"/>
                <w:szCs w:val="24"/>
              </w:rPr>
              <w:t>0,0</w:t>
            </w:r>
          </w:p>
        </w:tc>
        <w:tc>
          <w:tcPr>
            <w:tcW w:w="964" w:type="dxa"/>
          </w:tcPr>
          <w:p w:rsidR="00315462" w:rsidRPr="00A169A5" w:rsidRDefault="00315462" w:rsidP="003842BD">
            <w:pPr>
              <w:rPr>
                <w:sz w:val="24"/>
                <w:szCs w:val="24"/>
              </w:rPr>
            </w:pPr>
            <w:r w:rsidRPr="00A169A5">
              <w:rPr>
                <w:sz w:val="24"/>
                <w:szCs w:val="24"/>
              </w:rPr>
              <w:t>0,0</w:t>
            </w:r>
          </w:p>
        </w:tc>
        <w:tc>
          <w:tcPr>
            <w:tcW w:w="1020" w:type="dxa"/>
          </w:tcPr>
          <w:p w:rsidR="00315462" w:rsidRPr="00A169A5" w:rsidRDefault="00315462" w:rsidP="003842BD">
            <w:pPr>
              <w:rPr>
                <w:sz w:val="24"/>
                <w:szCs w:val="24"/>
              </w:rPr>
            </w:pPr>
            <w:r w:rsidRPr="00A169A5">
              <w:rPr>
                <w:sz w:val="24"/>
                <w:szCs w:val="24"/>
              </w:rPr>
              <w:t>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бюджеты муниципальных образований Камешкирского района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val="restart"/>
          </w:tcPr>
          <w:p w:rsidR="00315462" w:rsidRPr="00A169A5" w:rsidRDefault="00315462" w:rsidP="003842BD">
            <w:pPr>
              <w:pStyle w:val="ConsPlusNormal0"/>
              <w:jc w:val="both"/>
              <w:rPr>
                <w:rFonts w:ascii="Times New Roman" w:hAnsi="Times New Roman" w:cs="Times New Roman"/>
                <w:sz w:val="24"/>
                <w:szCs w:val="24"/>
              </w:rPr>
            </w:pPr>
            <w:r w:rsidRPr="00A169A5">
              <w:rPr>
                <w:rFonts w:ascii="Times New Roman" w:hAnsi="Times New Roman" w:cs="Times New Roman"/>
                <w:sz w:val="24"/>
                <w:szCs w:val="24"/>
              </w:rPr>
              <w:t>1.1.</w:t>
            </w:r>
          </w:p>
        </w:tc>
        <w:tc>
          <w:tcPr>
            <w:tcW w:w="1871"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Основное мероприятие</w:t>
            </w:r>
          </w:p>
        </w:tc>
        <w:tc>
          <w:tcPr>
            <w:tcW w:w="2240"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Развитие библиотечного дела</w:t>
            </w: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1020" w:type="dxa"/>
          </w:tcPr>
          <w:p w:rsidR="00315462" w:rsidRPr="00A169A5" w:rsidRDefault="00315462" w:rsidP="003842BD">
            <w:pPr>
              <w:rPr>
                <w:sz w:val="24"/>
                <w:szCs w:val="24"/>
              </w:rPr>
            </w:pPr>
            <w:r w:rsidRPr="00A169A5">
              <w:rPr>
                <w:sz w:val="24"/>
                <w:szCs w:val="24"/>
              </w:rPr>
              <w:t>0,0</w:t>
            </w:r>
          </w:p>
        </w:tc>
        <w:tc>
          <w:tcPr>
            <w:tcW w:w="1020" w:type="dxa"/>
          </w:tcPr>
          <w:p w:rsidR="00315462" w:rsidRPr="00A169A5" w:rsidRDefault="00315462" w:rsidP="003842BD">
            <w:pPr>
              <w:rPr>
                <w:sz w:val="24"/>
                <w:szCs w:val="24"/>
              </w:rPr>
            </w:pPr>
            <w:r w:rsidRPr="00A169A5">
              <w:rPr>
                <w:sz w:val="24"/>
                <w:szCs w:val="24"/>
              </w:rPr>
              <w:t>0,0</w:t>
            </w:r>
          </w:p>
        </w:tc>
        <w:tc>
          <w:tcPr>
            <w:tcW w:w="964" w:type="dxa"/>
          </w:tcPr>
          <w:p w:rsidR="00315462" w:rsidRPr="00A169A5" w:rsidRDefault="00315462" w:rsidP="003842BD">
            <w:pPr>
              <w:rPr>
                <w:sz w:val="24"/>
                <w:szCs w:val="24"/>
              </w:rPr>
            </w:pPr>
            <w:r w:rsidRPr="00A169A5">
              <w:rPr>
                <w:sz w:val="24"/>
                <w:szCs w:val="24"/>
              </w:rPr>
              <w:t>0,0</w:t>
            </w:r>
          </w:p>
        </w:tc>
        <w:tc>
          <w:tcPr>
            <w:tcW w:w="1020" w:type="dxa"/>
          </w:tcPr>
          <w:p w:rsidR="00315462" w:rsidRPr="00A169A5" w:rsidRDefault="00315462" w:rsidP="003842BD">
            <w:pPr>
              <w:rPr>
                <w:sz w:val="24"/>
                <w:szCs w:val="24"/>
              </w:rPr>
            </w:pPr>
            <w:r w:rsidRPr="00A169A5">
              <w:rPr>
                <w:sz w:val="24"/>
                <w:szCs w:val="24"/>
              </w:rPr>
              <w:t>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1020" w:type="dxa"/>
          </w:tcPr>
          <w:p w:rsidR="00315462" w:rsidRPr="00A169A5" w:rsidRDefault="00315462" w:rsidP="003842BD">
            <w:pPr>
              <w:rPr>
                <w:sz w:val="24"/>
                <w:szCs w:val="24"/>
              </w:rPr>
            </w:pPr>
            <w:r w:rsidRPr="00A169A5">
              <w:rPr>
                <w:sz w:val="24"/>
                <w:szCs w:val="24"/>
              </w:rPr>
              <w:t>0,0</w:t>
            </w:r>
          </w:p>
        </w:tc>
        <w:tc>
          <w:tcPr>
            <w:tcW w:w="1020" w:type="dxa"/>
          </w:tcPr>
          <w:p w:rsidR="00315462" w:rsidRPr="00A169A5" w:rsidRDefault="00315462" w:rsidP="003842BD">
            <w:pPr>
              <w:rPr>
                <w:sz w:val="24"/>
                <w:szCs w:val="24"/>
              </w:rPr>
            </w:pPr>
            <w:r w:rsidRPr="00A169A5">
              <w:rPr>
                <w:sz w:val="24"/>
                <w:szCs w:val="24"/>
              </w:rPr>
              <w:t>0,0</w:t>
            </w:r>
          </w:p>
        </w:tc>
        <w:tc>
          <w:tcPr>
            <w:tcW w:w="964" w:type="dxa"/>
          </w:tcPr>
          <w:p w:rsidR="00315462" w:rsidRPr="00A169A5" w:rsidRDefault="00315462" w:rsidP="003842BD">
            <w:pPr>
              <w:rPr>
                <w:sz w:val="24"/>
                <w:szCs w:val="24"/>
              </w:rPr>
            </w:pPr>
            <w:r w:rsidRPr="00A169A5">
              <w:rPr>
                <w:sz w:val="24"/>
                <w:szCs w:val="24"/>
              </w:rPr>
              <w:t>0,0</w:t>
            </w:r>
          </w:p>
        </w:tc>
        <w:tc>
          <w:tcPr>
            <w:tcW w:w="1020" w:type="dxa"/>
          </w:tcPr>
          <w:p w:rsidR="00315462" w:rsidRPr="00A169A5" w:rsidRDefault="00315462" w:rsidP="003842BD">
            <w:pPr>
              <w:rPr>
                <w:sz w:val="24"/>
                <w:szCs w:val="24"/>
              </w:rPr>
            </w:pPr>
            <w:r w:rsidRPr="00A169A5">
              <w:rPr>
                <w:sz w:val="24"/>
                <w:szCs w:val="24"/>
              </w:rPr>
              <w:t>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бюджеты муниципальных образований Камешкирского района Пензенской области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2</w:t>
            </w:r>
          </w:p>
        </w:tc>
        <w:tc>
          <w:tcPr>
            <w:tcW w:w="187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Подпрограмма 2</w:t>
            </w:r>
          </w:p>
        </w:tc>
        <w:tc>
          <w:tcPr>
            <w:tcW w:w="2240" w:type="dxa"/>
            <w:vMerge w:val="restart"/>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«Искусство»</w:t>
            </w: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50,0</w:t>
            </w:r>
          </w:p>
        </w:tc>
        <w:tc>
          <w:tcPr>
            <w:tcW w:w="964"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50,0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бюджеты муниципальных образований Камешкирского района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val="restart"/>
          </w:tcPr>
          <w:p w:rsidR="00315462" w:rsidRPr="00A169A5" w:rsidRDefault="00315462" w:rsidP="003842BD">
            <w:pPr>
              <w:pStyle w:val="ConsPlusNormal0"/>
              <w:jc w:val="both"/>
              <w:rPr>
                <w:rFonts w:ascii="Times New Roman" w:hAnsi="Times New Roman" w:cs="Times New Roman"/>
                <w:sz w:val="24"/>
                <w:szCs w:val="24"/>
              </w:rPr>
            </w:pPr>
            <w:r w:rsidRPr="00A169A5">
              <w:rPr>
                <w:rFonts w:ascii="Times New Roman" w:hAnsi="Times New Roman" w:cs="Times New Roman"/>
                <w:sz w:val="24"/>
                <w:szCs w:val="24"/>
              </w:rPr>
              <w:t>2</w:t>
            </w:r>
            <w:r w:rsidRPr="00A169A5">
              <w:rPr>
                <w:rFonts w:ascii="Times New Roman" w:hAnsi="Times New Roman" w:cs="Times New Roman"/>
                <w:sz w:val="24"/>
                <w:szCs w:val="24"/>
              </w:rPr>
              <w:lastRenderedPageBreak/>
              <w:t>.1.</w:t>
            </w:r>
          </w:p>
        </w:tc>
        <w:tc>
          <w:tcPr>
            <w:tcW w:w="1871"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lastRenderedPageBreak/>
              <w:t xml:space="preserve">Основное </w:t>
            </w:r>
            <w:r w:rsidRPr="00A169A5">
              <w:rPr>
                <w:rFonts w:ascii="Times New Roman" w:hAnsi="Times New Roman" w:cs="Times New Roman"/>
                <w:sz w:val="24"/>
                <w:szCs w:val="24"/>
              </w:rPr>
              <w:lastRenderedPageBreak/>
              <w:t>мероприятие</w:t>
            </w:r>
          </w:p>
        </w:tc>
        <w:tc>
          <w:tcPr>
            <w:tcW w:w="2240"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lastRenderedPageBreak/>
              <w:t xml:space="preserve">Проведение </w:t>
            </w:r>
            <w:r w:rsidRPr="00A169A5">
              <w:rPr>
                <w:rFonts w:ascii="Times New Roman" w:hAnsi="Times New Roman" w:cs="Times New Roman"/>
                <w:sz w:val="24"/>
                <w:szCs w:val="24"/>
              </w:rPr>
              <w:lastRenderedPageBreak/>
              <w:t>фестивалей, смотров, конкурсов и иных программных мероприятий</w:t>
            </w:r>
          </w:p>
          <w:p w:rsidR="00315462" w:rsidRPr="00A169A5" w:rsidRDefault="00315462" w:rsidP="003842BD">
            <w:pPr>
              <w:pStyle w:val="ConsPlusNormal0"/>
              <w:jc w:val="both"/>
              <w:rPr>
                <w:rFonts w:ascii="Times New Roman" w:hAnsi="Times New Roman" w:cs="Times New Roman"/>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lastRenderedPageBreak/>
              <w:t>всего</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бюджеты муниципальных образований Камешкирского района Пензенской области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3</w:t>
            </w:r>
          </w:p>
        </w:tc>
        <w:tc>
          <w:tcPr>
            <w:tcW w:w="187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Подпрограмма 3</w:t>
            </w:r>
          </w:p>
        </w:tc>
        <w:tc>
          <w:tcPr>
            <w:tcW w:w="2240" w:type="dxa"/>
            <w:vMerge w:val="restart"/>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«Туризм»</w:t>
            </w: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964"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бюджеты муниципальных образований Камешкирского района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val="restart"/>
          </w:tcPr>
          <w:p w:rsidR="00315462" w:rsidRPr="00A169A5" w:rsidRDefault="00315462" w:rsidP="003842BD">
            <w:pPr>
              <w:pStyle w:val="ConsPlusNormal0"/>
              <w:jc w:val="both"/>
              <w:rPr>
                <w:rFonts w:ascii="Times New Roman" w:hAnsi="Times New Roman" w:cs="Times New Roman"/>
                <w:sz w:val="24"/>
                <w:szCs w:val="24"/>
              </w:rPr>
            </w:pPr>
            <w:r w:rsidRPr="00A169A5">
              <w:rPr>
                <w:rFonts w:ascii="Times New Roman" w:hAnsi="Times New Roman" w:cs="Times New Roman"/>
                <w:sz w:val="24"/>
                <w:szCs w:val="24"/>
              </w:rPr>
              <w:t>3.1.</w:t>
            </w:r>
          </w:p>
        </w:tc>
        <w:tc>
          <w:tcPr>
            <w:tcW w:w="1871"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Основное мероприятие</w:t>
            </w:r>
          </w:p>
        </w:tc>
        <w:tc>
          <w:tcPr>
            <w:tcW w:w="2240"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Совершенствование и развитие внутреннего туризма на территории Камешкирского района</w:t>
            </w:r>
          </w:p>
          <w:p w:rsidR="00315462" w:rsidRPr="00A169A5" w:rsidRDefault="00315462" w:rsidP="003842BD">
            <w:pPr>
              <w:pStyle w:val="ConsPlusNormal0"/>
              <w:rPr>
                <w:rFonts w:ascii="Times New Roman" w:hAnsi="Times New Roman" w:cs="Times New Roman"/>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lastRenderedPageBreak/>
              <w:t>всего</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 xml:space="preserve">Пензенский территориальный фонд обязательного </w:t>
            </w:r>
            <w:r w:rsidRPr="00A169A5">
              <w:rPr>
                <w:rFonts w:ascii="Times New Roman" w:hAnsi="Times New Roman" w:cs="Times New Roman"/>
                <w:sz w:val="24"/>
                <w:szCs w:val="24"/>
              </w:rPr>
              <w:lastRenderedPageBreak/>
              <w:t>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бюджеты муниципальных образований Камешкирского района Пензенской области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bl>
    <w:p w:rsidR="00315462" w:rsidRPr="00A169A5" w:rsidRDefault="00315462" w:rsidP="00315462">
      <w:pPr>
        <w:rPr>
          <w:vanish/>
          <w:sz w:val="24"/>
          <w:szCs w:val="24"/>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315462" w:rsidRPr="00A169A5" w:rsidTr="003842BD">
        <w:tc>
          <w:tcPr>
            <w:tcW w:w="324" w:type="dxa"/>
          </w:tcPr>
          <w:p w:rsidR="00315462" w:rsidRPr="00A169A5" w:rsidRDefault="00315462" w:rsidP="003842BD">
            <w:pPr>
              <w:pStyle w:val="ConsPlusNormal0"/>
              <w:jc w:val="both"/>
              <w:rPr>
                <w:rFonts w:ascii="Times New Roman" w:hAnsi="Times New Roman" w:cs="Times New Roman"/>
                <w:sz w:val="24"/>
                <w:szCs w:val="24"/>
              </w:rPr>
            </w:pPr>
          </w:p>
        </w:tc>
      </w:tr>
    </w:tbl>
    <w:p w:rsidR="00315462" w:rsidRPr="00A169A5" w:rsidRDefault="00315462" w:rsidP="00315462">
      <w:pPr>
        <w:rPr>
          <w:vanish/>
          <w:sz w:val="24"/>
          <w:szCs w:val="24"/>
        </w:rPr>
      </w:pPr>
    </w:p>
    <w:tbl>
      <w:tblPr>
        <w:tblW w:w="1560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871"/>
        <w:gridCol w:w="2240"/>
        <w:gridCol w:w="5808"/>
        <w:gridCol w:w="1020"/>
        <w:gridCol w:w="1020"/>
        <w:gridCol w:w="1020"/>
        <w:gridCol w:w="964"/>
        <w:gridCol w:w="1020"/>
      </w:tblGrid>
      <w:tr w:rsidR="00315462" w:rsidRPr="00A169A5" w:rsidTr="003842BD">
        <w:tc>
          <w:tcPr>
            <w:tcW w:w="644"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4</w:t>
            </w:r>
          </w:p>
        </w:tc>
        <w:tc>
          <w:tcPr>
            <w:tcW w:w="187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Подпрограмма 3</w:t>
            </w:r>
          </w:p>
        </w:tc>
        <w:tc>
          <w:tcPr>
            <w:tcW w:w="2240"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b/>
                <w:sz w:val="24"/>
                <w:szCs w:val="24"/>
              </w:rPr>
              <w:t>«Обеспечение условий реализации программы»</w:t>
            </w: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10538,6</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13708,5</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15945,8</w:t>
            </w:r>
          </w:p>
        </w:tc>
        <w:tc>
          <w:tcPr>
            <w:tcW w:w="964"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15780,2</w:t>
            </w:r>
          </w:p>
        </w:tc>
        <w:tc>
          <w:tcPr>
            <w:tcW w:w="1020"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15780,2</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10144,8</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13038,9</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4286,4</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4190,8</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4190,8</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 Пензенской области</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233,6</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 внебюджетные средства</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393,8</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436</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559,4</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489,4</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489,4</w:t>
            </w:r>
          </w:p>
        </w:tc>
      </w:tr>
      <w:tr w:rsidR="00315462" w:rsidRPr="00A169A5" w:rsidTr="003842BD">
        <w:tc>
          <w:tcPr>
            <w:tcW w:w="644"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4.1</w:t>
            </w:r>
          </w:p>
        </w:tc>
        <w:tc>
          <w:tcPr>
            <w:tcW w:w="1871" w:type="dxa"/>
            <w:vMerge w:val="restart"/>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Основное мероприятие</w:t>
            </w:r>
          </w:p>
        </w:tc>
        <w:tc>
          <w:tcPr>
            <w:tcW w:w="2240" w:type="dxa"/>
            <w:vMerge w:val="restart"/>
          </w:tcPr>
          <w:p w:rsidR="00315462" w:rsidRPr="00A169A5" w:rsidRDefault="00315462" w:rsidP="003842BD">
            <w:pPr>
              <w:pStyle w:val="ConsPlusNormal0"/>
              <w:jc w:val="both"/>
              <w:rPr>
                <w:rFonts w:ascii="Times New Roman" w:hAnsi="Times New Roman" w:cs="Times New Roman"/>
                <w:sz w:val="24"/>
                <w:szCs w:val="24"/>
              </w:rPr>
            </w:pPr>
            <w:r w:rsidRPr="00A169A5">
              <w:rPr>
                <w:rFonts w:ascii="Times New Roman" w:hAnsi="Times New Roman" w:cs="Times New Roman"/>
                <w:sz w:val="24"/>
                <w:szCs w:val="24"/>
              </w:rPr>
              <w:t>Обеспечение эффективного управления программой и развитие отраслевой инфраструктуры</w:t>
            </w:r>
          </w:p>
          <w:p w:rsidR="00315462" w:rsidRPr="00A169A5" w:rsidRDefault="00315462" w:rsidP="003842BD">
            <w:pPr>
              <w:pStyle w:val="ConsPlusNormal0"/>
              <w:rPr>
                <w:rFonts w:ascii="Times New Roman" w:hAnsi="Times New Roman" w:cs="Times New Roman"/>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10538,6</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13708,5</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15945,8</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15780,2</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15780,2</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 Пензенской области</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10144,8</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13038,9</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4286,4</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4190,8</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4190,8</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 том числе межбюджетные трансферты из федерального бюджета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Пензенский территориальный фонд обязательного медицинского страхования</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964"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бюджеты муниципальных образований Камешкирского района</w:t>
            </w:r>
          </w:p>
        </w:tc>
        <w:tc>
          <w:tcPr>
            <w:tcW w:w="1020" w:type="dxa"/>
          </w:tcPr>
          <w:p w:rsidR="00315462" w:rsidRPr="00A169A5" w:rsidRDefault="00315462" w:rsidP="003842BD">
            <w:pPr>
              <w:pStyle w:val="ConsPlusNormal0"/>
              <w:rPr>
                <w:rFonts w:ascii="Times New Roman" w:hAnsi="Times New Roman" w:cs="Times New Roman"/>
                <w:sz w:val="24"/>
                <w:szCs w:val="24"/>
              </w:rPr>
            </w:pP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233,6</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r>
      <w:tr w:rsidR="00315462" w:rsidRPr="00A169A5" w:rsidTr="003842BD">
        <w:tc>
          <w:tcPr>
            <w:tcW w:w="644" w:type="dxa"/>
            <w:vMerge/>
          </w:tcPr>
          <w:p w:rsidR="00315462" w:rsidRPr="00A169A5" w:rsidRDefault="00315462" w:rsidP="003842BD">
            <w:pPr>
              <w:rPr>
                <w:sz w:val="24"/>
                <w:szCs w:val="24"/>
              </w:rPr>
            </w:pPr>
          </w:p>
        </w:tc>
        <w:tc>
          <w:tcPr>
            <w:tcW w:w="1871" w:type="dxa"/>
            <w:vMerge/>
          </w:tcPr>
          <w:p w:rsidR="00315462" w:rsidRPr="00A169A5" w:rsidRDefault="00315462" w:rsidP="003842BD">
            <w:pPr>
              <w:rPr>
                <w:sz w:val="24"/>
                <w:szCs w:val="24"/>
              </w:rPr>
            </w:pPr>
          </w:p>
        </w:tc>
        <w:tc>
          <w:tcPr>
            <w:tcW w:w="2240" w:type="dxa"/>
            <w:vMerge/>
          </w:tcPr>
          <w:p w:rsidR="00315462" w:rsidRPr="00A169A5" w:rsidRDefault="00315462" w:rsidP="003842BD">
            <w:pPr>
              <w:rPr>
                <w:sz w:val="24"/>
                <w:szCs w:val="24"/>
              </w:rPr>
            </w:pPr>
          </w:p>
        </w:tc>
        <w:tc>
          <w:tcPr>
            <w:tcW w:w="5808" w:type="dxa"/>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иные источники: внебюджетные средства</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393,8</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436</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559,4</w:t>
            </w:r>
          </w:p>
        </w:tc>
        <w:tc>
          <w:tcPr>
            <w:tcW w:w="964"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489,4</w:t>
            </w:r>
          </w:p>
        </w:tc>
        <w:tc>
          <w:tcPr>
            <w:tcW w:w="102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489,4</w:t>
            </w:r>
          </w:p>
        </w:tc>
      </w:tr>
    </w:tbl>
    <w:p w:rsidR="00315462" w:rsidRPr="00A169A5" w:rsidRDefault="00315462" w:rsidP="00315462">
      <w:pPr>
        <w:jc w:val="right"/>
        <w:rPr>
          <w:rStyle w:val="afff5"/>
          <w:b w:val="0"/>
          <w:bCs/>
          <w:sz w:val="24"/>
          <w:szCs w:val="24"/>
        </w:rPr>
      </w:pPr>
    </w:p>
    <w:p w:rsidR="00315462" w:rsidRPr="00A169A5" w:rsidRDefault="00315462" w:rsidP="00315462">
      <w:pPr>
        <w:rPr>
          <w:rStyle w:val="afff5"/>
          <w:b w:val="0"/>
          <w:bCs/>
          <w:sz w:val="24"/>
          <w:szCs w:val="24"/>
        </w:rPr>
      </w:pPr>
    </w:p>
    <w:p w:rsidR="00315462" w:rsidRPr="00A169A5" w:rsidRDefault="00315462" w:rsidP="00315462">
      <w:pPr>
        <w:jc w:val="right"/>
        <w:rPr>
          <w:rStyle w:val="afff5"/>
          <w:b w:val="0"/>
          <w:bCs/>
          <w:sz w:val="24"/>
          <w:szCs w:val="24"/>
        </w:rPr>
      </w:pPr>
      <w:r w:rsidRPr="00A169A5">
        <w:rPr>
          <w:rStyle w:val="afff5"/>
          <w:b w:val="0"/>
          <w:bCs/>
          <w:sz w:val="24"/>
          <w:szCs w:val="24"/>
        </w:rPr>
        <w:t>ПРИЛОЖЕНИЕ 3</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Приложение 8.1</w:t>
      </w:r>
    </w:p>
    <w:p w:rsidR="00315462" w:rsidRPr="00A169A5" w:rsidRDefault="00315462" w:rsidP="00315462">
      <w:pPr>
        <w:pStyle w:val="ConsPlusNormal0"/>
        <w:jc w:val="center"/>
        <w:rPr>
          <w:rFonts w:ascii="Times New Roman" w:hAnsi="Times New Roman" w:cs="Times New Roman"/>
          <w:sz w:val="24"/>
          <w:szCs w:val="24"/>
        </w:rPr>
      </w:pP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РЕСУРСНОЕ ОБЕСПЕЧЕНИЕ</w:t>
      </w: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реализации муниципальной программы Камешкирского района Пензенской области</w:t>
      </w:r>
    </w:p>
    <w:p w:rsidR="00315462" w:rsidRPr="00A169A5" w:rsidRDefault="00315462" w:rsidP="00315462">
      <w:pPr>
        <w:autoSpaceDE w:val="0"/>
        <w:autoSpaceDN w:val="0"/>
        <w:adjustRightInd w:val="0"/>
        <w:jc w:val="center"/>
        <w:outlineLvl w:val="1"/>
        <w:rPr>
          <w:b/>
          <w:sz w:val="24"/>
          <w:szCs w:val="24"/>
        </w:rPr>
      </w:pPr>
      <w:r w:rsidRPr="00A169A5">
        <w:rPr>
          <w:b/>
          <w:sz w:val="24"/>
          <w:szCs w:val="24"/>
        </w:rPr>
        <w:t>«Развитие культуры и туризма в Камешкирском районе Пензенской области</w:t>
      </w:r>
    </w:p>
    <w:p w:rsidR="00315462" w:rsidRPr="00A169A5" w:rsidRDefault="00315462" w:rsidP="00315462">
      <w:pPr>
        <w:pStyle w:val="ConsPlusNormal0"/>
        <w:jc w:val="center"/>
        <w:rPr>
          <w:rFonts w:ascii="Times New Roman" w:hAnsi="Times New Roman" w:cs="Times New Roman"/>
          <w:b/>
          <w:sz w:val="24"/>
          <w:szCs w:val="24"/>
        </w:rPr>
      </w:pPr>
      <w:r w:rsidRPr="00A169A5">
        <w:rPr>
          <w:rFonts w:ascii="Times New Roman" w:hAnsi="Times New Roman" w:cs="Times New Roman"/>
          <w:b/>
          <w:sz w:val="24"/>
          <w:szCs w:val="24"/>
        </w:rPr>
        <w:t>на 2014-2020 годы»</w:t>
      </w: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за счет средств бюджета Камешкирского района Пензенской области</w:t>
      </w: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на 2016 - 2020 годы</w:t>
      </w:r>
    </w:p>
    <w:tbl>
      <w:tblPr>
        <w:tblW w:w="15596"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041"/>
        <w:gridCol w:w="1984"/>
        <w:gridCol w:w="3128"/>
        <w:gridCol w:w="850"/>
        <w:gridCol w:w="567"/>
        <w:gridCol w:w="567"/>
        <w:gridCol w:w="709"/>
        <w:gridCol w:w="567"/>
        <w:gridCol w:w="992"/>
        <w:gridCol w:w="993"/>
        <w:gridCol w:w="992"/>
        <w:gridCol w:w="1596"/>
      </w:tblGrid>
      <w:tr w:rsidR="00315462" w:rsidRPr="00A169A5" w:rsidTr="003842BD">
        <w:tc>
          <w:tcPr>
            <w:tcW w:w="4635" w:type="dxa"/>
            <w:gridSpan w:val="3"/>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муниципальной программы</w:t>
            </w:r>
          </w:p>
        </w:tc>
        <w:tc>
          <w:tcPr>
            <w:tcW w:w="10961" w:type="dxa"/>
            <w:gridSpan w:val="10"/>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Администрация Камешкирского района</w:t>
            </w:r>
          </w:p>
        </w:tc>
      </w:tr>
      <w:tr w:rsidR="00315462" w:rsidRPr="00A169A5" w:rsidTr="003842BD">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N</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п/п</w:t>
            </w:r>
          </w:p>
        </w:tc>
        <w:tc>
          <w:tcPr>
            <w:tcW w:w="204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Статус</w:t>
            </w:r>
          </w:p>
        </w:tc>
        <w:tc>
          <w:tcPr>
            <w:tcW w:w="1984"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Наименование муниципальной программы, подпрограммы, основного мероприятия</w:t>
            </w:r>
          </w:p>
        </w:tc>
        <w:tc>
          <w:tcPr>
            <w:tcW w:w="3128" w:type="dxa"/>
            <w:vMerge w:val="restart"/>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соисполнитель</w:t>
            </w:r>
          </w:p>
        </w:tc>
        <w:tc>
          <w:tcPr>
            <w:tcW w:w="3260" w:type="dxa"/>
            <w:gridSpan w:val="5"/>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 xml:space="preserve">Код бюджетной классификации </w:t>
            </w:r>
            <w:hyperlink w:anchor="P1144" w:history="1">
              <w:r w:rsidRPr="00A169A5">
                <w:rPr>
                  <w:rFonts w:ascii="Times New Roman" w:hAnsi="Times New Roman" w:cs="Times New Roman"/>
                  <w:color w:val="0000FF"/>
                  <w:sz w:val="24"/>
                  <w:szCs w:val="24"/>
                </w:rPr>
                <w:t>&lt;1&gt;</w:t>
              </w:r>
            </w:hyperlink>
          </w:p>
        </w:tc>
        <w:tc>
          <w:tcPr>
            <w:tcW w:w="4573" w:type="dxa"/>
            <w:gridSpan w:val="4"/>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Расходы бюджета Камешкирского района Пензенской области,</w:t>
            </w:r>
          </w:p>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тыс. рублей</w:t>
            </w:r>
          </w:p>
        </w:tc>
      </w:tr>
      <w:tr w:rsidR="00315462" w:rsidRPr="00A169A5" w:rsidTr="003842BD">
        <w:trPr>
          <w:trHeight w:val="1566"/>
        </w:trPr>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vMerge/>
          </w:tcPr>
          <w:p w:rsidR="00315462" w:rsidRPr="00A169A5" w:rsidRDefault="00315462" w:rsidP="003842BD">
            <w:pPr>
              <w:rPr>
                <w:sz w:val="24"/>
                <w:szCs w:val="24"/>
              </w:rPr>
            </w:pPr>
          </w:p>
        </w:tc>
        <w:tc>
          <w:tcPr>
            <w:tcW w:w="85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ГРБС</w:t>
            </w:r>
          </w:p>
        </w:tc>
        <w:tc>
          <w:tcPr>
            <w:tcW w:w="56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Рз</w:t>
            </w:r>
          </w:p>
        </w:tc>
        <w:tc>
          <w:tcPr>
            <w:tcW w:w="56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Пр</w:t>
            </w:r>
          </w:p>
        </w:tc>
        <w:tc>
          <w:tcPr>
            <w:tcW w:w="709"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ЦСР</w:t>
            </w:r>
          </w:p>
        </w:tc>
        <w:tc>
          <w:tcPr>
            <w:tcW w:w="56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ВР</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A169A5">
                <w:rPr>
                  <w:rFonts w:ascii="Times New Roman" w:hAnsi="Times New Roman" w:cs="Times New Roman"/>
                  <w:sz w:val="24"/>
                  <w:szCs w:val="24"/>
                </w:rPr>
                <w:t>2016 г</w:t>
              </w:r>
            </w:smartTag>
            <w:r w:rsidRPr="00A169A5">
              <w:rPr>
                <w:rFonts w:ascii="Times New Roman" w:hAnsi="Times New Roman" w:cs="Times New Roman"/>
                <w:sz w:val="24"/>
                <w:szCs w:val="24"/>
              </w:rPr>
              <w:t>.</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A169A5">
                <w:rPr>
                  <w:rFonts w:ascii="Times New Roman" w:hAnsi="Times New Roman" w:cs="Times New Roman"/>
                  <w:sz w:val="24"/>
                  <w:szCs w:val="24"/>
                </w:rPr>
                <w:t>2017 г</w:t>
              </w:r>
            </w:smartTag>
            <w:r w:rsidRPr="00A169A5">
              <w:rPr>
                <w:rFonts w:ascii="Times New Roman" w:hAnsi="Times New Roman" w:cs="Times New Roman"/>
                <w:sz w:val="24"/>
                <w:szCs w:val="24"/>
              </w:rPr>
              <w:t>.</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2018.г..</w:t>
            </w:r>
          </w:p>
        </w:tc>
        <w:tc>
          <w:tcPr>
            <w:tcW w:w="159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Год заверше </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ния действия программы, подпрограммы, основного мероприятия</w:t>
            </w:r>
          </w:p>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2020г</w:t>
            </w:r>
          </w:p>
        </w:tc>
      </w:tr>
      <w:tr w:rsidR="00315462" w:rsidRPr="00A169A5" w:rsidTr="003842BD">
        <w:tc>
          <w:tcPr>
            <w:tcW w:w="610"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w:t>
            </w:r>
          </w:p>
        </w:tc>
        <w:tc>
          <w:tcPr>
            <w:tcW w:w="2041"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2</w:t>
            </w:r>
          </w:p>
        </w:tc>
        <w:tc>
          <w:tcPr>
            <w:tcW w:w="1984"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3</w:t>
            </w:r>
          </w:p>
        </w:tc>
        <w:tc>
          <w:tcPr>
            <w:tcW w:w="3128"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4</w:t>
            </w:r>
          </w:p>
        </w:tc>
        <w:tc>
          <w:tcPr>
            <w:tcW w:w="850" w:type="dxa"/>
            <w:vAlign w:val="center"/>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w:t>
            </w:r>
          </w:p>
        </w:tc>
        <w:tc>
          <w:tcPr>
            <w:tcW w:w="567" w:type="dxa"/>
            <w:vAlign w:val="center"/>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6</w:t>
            </w:r>
          </w:p>
        </w:tc>
        <w:tc>
          <w:tcPr>
            <w:tcW w:w="567" w:type="dxa"/>
            <w:vAlign w:val="center"/>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7</w:t>
            </w:r>
          </w:p>
        </w:tc>
        <w:tc>
          <w:tcPr>
            <w:tcW w:w="709" w:type="dxa"/>
            <w:vAlign w:val="center"/>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8</w:t>
            </w:r>
          </w:p>
        </w:tc>
        <w:tc>
          <w:tcPr>
            <w:tcW w:w="567" w:type="dxa"/>
            <w:vAlign w:val="center"/>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9</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12</w:t>
            </w:r>
          </w:p>
        </w:tc>
        <w:tc>
          <w:tcPr>
            <w:tcW w:w="1596"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13</w:t>
            </w:r>
          </w:p>
        </w:tc>
      </w:tr>
      <w:tr w:rsidR="00315462" w:rsidRPr="00A169A5" w:rsidTr="003842BD">
        <w:tc>
          <w:tcPr>
            <w:tcW w:w="610" w:type="dxa"/>
            <w:vMerge w:val="restart"/>
          </w:tcPr>
          <w:p w:rsidR="00315462" w:rsidRPr="00A169A5" w:rsidRDefault="00315462" w:rsidP="003842BD">
            <w:pPr>
              <w:pStyle w:val="ConsPlusNormal0"/>
              <w:ind w:firstLine="0"/>
              <w:rPr>
                <w:rFonts w:ascii="Times New Roman" w:hAnsi="Times New Roman" w:cs="Times New Roman"/>
                <w:sz w:val="24"/>
                <w:szCs w:val="24"/>
              </w:rPr>
            </w:pPr>
          </w:p>
        </w:tc>
        <w:tc>
          <w:tcPr>
            <w:tcW w:w="204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Муниципальная программа</w:t>
            </w:r>
          </w:p>
        </w:tc>
        <w:tc>
          <w:tcPr>
            <w:tcW w:w="1984" w:type="dxa"/>
            <w:vMerge w:val="restart"/>
          </w:tcPr>
          <w:p w:rsidR="00315462" w:rsidRPr="00A169A5" w:rsidRDefault="00315462" w:rsidP="003842BD">
            <w:pPr>
              <w:autoSpaceDE w:val="0"/>
              <w:autoSpaceDN w:val="0"/>
              <w:adjustRightInd w:val="0"/>
              <w:outlineLvl w:val="1"/>
              <w:rPr>
                <w:b/>
                <w:sz w:val="24"/>
                <w:szCs w:val="24"/>
              </w:rPr>
            </w:pPr>
            <w:r w:rsidRPr="00A169A5">
              <w:rPr>
                <w:b/>
                <w:sz w:val="24"/>
                <w:szCs w:val="24"/>
              </w:rPr>
              <w:t xml:space="preserve">«Развитие культуры и туризма в </w:t>
            </w:r>
            <w:r w:rsidRPr="00A169A5">
              <w:rPr>
                <w:b/>
                <w:sz w:val="24"/>
                <w:szCs w:val="24"/>
              </w:rPr>
              <w:lastRenderedPageBreak/>
              <w:t>Камешкирском районе Пензенской области</w:t>
            </w:r>
          </w:p>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на 2014-2020 годы»</w:t>
            </w:r>
          </w:p>
          <w:p w:rsidR="00315462" w:rsidRPr="00A169A5" w:rsidRDefault="00315462" w:rsidP="003842BD">
            <w:pPr>
              <w:pStyle w:val="ConsPlusNormal0"/>
              <w:rPr>
                <w:rFonts w:ascii="Times New Roman" w:hAnsi="Times New Roman" w:cs="Times New Roman"/>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lastRenderedPageBreak/>
              <w:t>всего</w:t>
            </w:r>
          </w:p>
        </w:tc>
        <w:tc>
          <w:tcPr>
            <w:tcW w:w="850" w:type="dxa"/>
            <w:vAlign w:val="center"/>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10199,8</w:t>
            </w:r>
          </w:p>
        </w:tc>
        <w:tc>
          <w:tcPr>
            <w:tcW w:w="993"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13758,5</w:t>
            </w:r>
          </w:p>
        </w:tc>
        <w:tc>
          <w:tcPr>
            <w:tcW w:w="992"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15995,8</w:t>
            </w:r>
          </w:p>
        </w:tc>
        <w:tc>
          <w:tcPr>
            <w:tcW w:w="1596" w:type="dxa"/>
          </w:tcPr>
          <w:p w:rsidR="00315462" w:rsidRPr="00A169A5" w:rsidRDefault="00315462" w:rsidP="003842BD">
            <w:pPr>
              <w:pStyle w:val="ConsPlusNormal0"/>
              <w:rPr>
                <w:rFonts w:ascii="Times New Roman" w:hAnsi="Times New Roman" w:cs="Times New Roman"/>
                <w:b/>
                <w:sz w:val="24"/>
                <w:szCs w:val="24"/>
              </w:rPr>
            </w:pPr>
            <w:r w:rsidRPr="00A169A5">
              <w:rPr>
                <w:rFonts w:ascii="Times New Roman" w:hAnsi="Times New Roman" w:cs="Times New Roman"/>
                <w:b/>
                <w:sz w:val="24"/>
                <w:szCs w:val="24"/>
              </w:rPr>
              <w:t>15830,2</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 том числе:</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rPr>
                <w:rFonts w:ascii="Times New Roman" w:hAnsi="Times New Roman" w:cs="Times New Roman"/>
                <w:sz w:val="24"/>
                <w:szCs w:val="24"/>
              </w:rPr>
            </w:pPr>
          </w:p>
        </w:tc>
        <w:tc>
          <w:tcPr>
            <w:tcW w:w="993" w:type="dxa"/>
          </w:tcPr>
          <w:p w:rsidR="00315462" w:rsidRPr="00A169A5" w:rsidRDefault="00315462" w:rsidP="003842BD">
            <w:pPr>
              <w:pStyle w:val="ConsPlusNormal0"/>
              <w:rPr>
                <w:rFonts w:ascii="Times New Roman" w:hAnsi="Times New Roman" w:cs="Times New Roman"/>
                <w:sz w:val="24"/>
                <w:szCs w:val="24"/>
              </w:rPr>
            </w:pPr>
          </w:p>
        </w:tc>
        <w:tc>
          <w:tcPr>
            <w:tcW w:w="992" w:type="dxa"/>
          </w:tcPr>
          <w:p w:rsidR="00315462" w:rsidRPr="00A169A5" w:rsidRDefault="00315462" w:rsidP="003842BD">
            <w:pPr>
              <w:pStyle w:val="ConsPlusNormal0"/>
              <w:rPr>
                <w:rFonts w:ascii="Times New Roman" w:hAnsi="Times New Roman" w:cs="Times New Roman"/>
                <w:sz w:val="24"/>
                <w:szCs w:val="24"/>
              </w:rPr>
            </w:pPr>
          </w:p>
        </w:tc>
        <w:tc>
          <w:tcPr>
            <w:tcW w:w="1596"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соисполнитель 1</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«МЦРБ Камешкирского района Пензенской области»</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2367,0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3534,5</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4561,2</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4561,2</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соисполнитель 2</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«МЦРДК Камешкирского района Пензенской области»</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4527,8</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7218,8</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8370,9</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8205,3</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соисполнитель 3</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МБОУДО «ДШИ Камешкирского района»</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3305,0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3005,2</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3063,7</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3063,7</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rPr>
                <w:rFonts w:ascii="Times New Roman" w:hAnsi="Times New Roman" w:cs="Times New Roman"/>
                <w:sz w:val="24"/>
                <w:szCs w:val="24"/>
              </w:rPr>
            </w:pP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rPr>
                <w:rFonts w:ascii="Times New Roman" w:hAnsi="Times New Roman" w:cs="Times New Roman"/>
                <w:sz w:val="24"/>
                <w:szCs w:val="24"/>
              </w:rPr>
            </w:pPr>
          </w:p>
        </w:tc>
        <w:tc>
          <w:tcPr>
            <w:tcW w:w="993" w:type="dxa"/>
          </w:tcPr>
          <w:p w:rsidR="00315462" w:rsidRPr="00A169A5" w:rsidRDefault="00315462" w:rsidP="003842BD">
            <w:pPr>
              <w:pStyle w:val="ConsPlusNormal0"/>
              <w:rPr>
                <w:rFonts w:ascii="Times New Roman" w:hAnsi="Times New Roman" w:cs="Times New Roman"/>
                <w:sz w:val="24"/>
                <w:szCs w:val="24"/>
              </w:rPr>
            </w:pPr>
          </w:p>
        </w:tc>
        <w:tc>
          <w:tcPr>
            <w:tcW w:w="992" w:type="dxa"/>
          </w:tcPr>
          <w:p w:rsidR="00315462" w:rsidRPr="00A169A5" w:rsidRDefault="00315462" w:rsidP="003842BD">
            <w:pPr>
              <w:pStyle w:val="ConsPlusNormal0"/>
              <w:rPr>
                <w:rFonts w:ascii="Times New Roman" w:hAnsi="Times New Roman" w:cs="Times New Roman"/>
                <w:sz w:val="24"/>
                <w:szCs w:val="24"/>
              </w:rPr>
            </w:pPr>
          </w:p>
        </w:tc>
        <w:tc>
          <w:tcPr>
            <w:tcW w:w="1596"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w:t>
            </w:r>
          </w:p>
        </w:tc>
        <w:tc>
          <w:tcPr>
            <w:tcW w:w="204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Подпрограмма 1</w:t>
            </w:r>
          </w:p>
        </w:tc>
        <w:tc>
          <w:tcPr>
            <w:tcW w:w="1984"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«Наследие»</w:t>
            </w: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всего</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993" w:type="dxa"/>
          </w:tcPr>
          <w:p w:rsidR="00315462" w:rsidRPr="00A169A5" w:rsidRDefault="00315462" w:rsidP="003842BD">
            <w:pPr>
              <w:rPr>
                <w:sz w:val="24"/>
                <w:szCs w:val="24"/>
              </w:rPr>
            </w:pPr>
            <w:r w:rsidRPr="00A169A5">
              <w:rPr>
                <w:sz w:val="24"/>
                <w:szCs w:val="24"/>
              </w:rPr>
              <w:t>0,0</w:t>
            </w:r>
          </w:p>
        </w:tc>
        <w:tc>
          <w:tcPr>
            <w:tcW w:w="992" w:type="dxa"/>
          </w:tcPr>
          <w:p w:rsidR="00315462" w:rsidRPr="00A169A5" w:rsidRDefault="00315462" w:rsidP="003842BD">
            <w:pPr>
              <w:rPr>
                <w:sz w:val="24"/>
                <w:szCs w:val="24"/>
              </w:rPr>
            </w:pPr>
            <w:r w:rsidRPr="00A169A5">
              <w:rPr>
                <w:sz w:val="24"/>
                <w:szCs w:val="24"/>
              </w:rPr>
              <w:t>0,0</w:t>
            </w:r>
          </w:p>
        </w:tc>
        <w:tc>
          <w:tcPr>
            <w:tcW w:w="1596" w:type="dxa"/>
          </w:tcPr>
          <w:p w:rsidR="00315462" w:rsidRPr="00A169A5" w:rsidRDefault="00315462" w:rsidP="003842BD">
            <w:pPr>
              <w:rPr>
                <w:sz w:val="24"/>
                <w:szCs w:val="24"/>
              </w:rPr>
            </w:pPr>
            <w:r w:rsidRPr="00A169A5">
              <w:rPr>
                <w:sz w:val="24"/>
                <w:szCs w:val="24"/>
              </w:rPr>
              <w:t>0,0</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 том числе:</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rPr>
                <w:rFonts w:ascii="Times New Roman" w:hAnsi="Times New Roman" w:cs="Times New Roman"/>
                <w:sz w:val="24"/>
                <w:szCs w:val="24"/>
              </w:rPr>
            </w:pPr>
          </w:p>
        </w:tc>
        <w:tc>
          <w:tcPr>
            <w:tcW w:w="993" w:type="dxa"/>
          </w:tcPr>
          <w:p w:rsidR="00315462" w:rsidRPr="00A169A5" w:rsidRDefault="00315462" w:rsidP="003842BD">
            <w:pPr>
              <w:rPr>
                <w:sz w:val="24"/>
                <w:szCs w:val="24"/>
              </w:rPr>
            </w:pPr>
          </w:p>
        </w:tc>
        <w:tc>
          <w:tcPr>
            <w:tcW w:w="992" w:type="dxa"/>
          </w:tcPr>
          <w:p w:rsidR="00315462" w:rsidRPr="00A169A5" w:rsidRDefault="00315462" w:rsidP="003842BD">
            <w:pPr>
              <w:rPr>
                <w:sz w:val="24"/>
                <w:szCs w:val="24"/>
              </w:rPr>
            </w:pPr>
          </w:p>
        </w:tc>
        <w:tc>
          <w:tcPr>
            <w:tcW w:w="1596" w:type="dxa"/>
          </w:tcPr>
          <w:p w:rsidR="00315462" w:rsidRPr="00A169A5" w:rsidRDefault="00315462" w:rsidP="003842BD">
            <w:pPr>
              <w:rPr>
                <w:sz w:val="24"/>
                <w:szCs w:val="24"/>
              </w:rPr>
            </w:pP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ответственный исполнитель подпрограммы </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«МЦРБ Камешкирского района Пензенской области»</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993" w:type="dxa"/>
          </w:tcPr>
          <w:p w:rsidR="00315462" w:rsidRPr="00A169A5" w:rsidRDefault="00315462" w:rsidP="003842BD">
            <w:pPr>
              <w:rPr>
                <w:sz w:val="24"/>
                <w:szCs w:val="24"/>
              </w:rPr>
            </w:pPr>
            <w:r w:rsidRPr="00A169A5">
              <w:rPr>
                <w:sz w:val="24"/>
                <w:szCs w:val="24"/>
              </w:rPr>
              <w:t>0,0</w:t>
            </w:r>
          </w:p>
        </w:tc>
        <w:tc>
          <w:tcPr>
            <w:tcW w:w="992" w:type="dxa"/>
          </w:tcPr>
          <w:p w:rsidR="00315462" w:rsidRPr="00A169A5" w:rsidRDefault="00315462" w:rsidP="003842BD">
            <w:pPr>
              <w:rPr>
                <w:sz w:val="24"/>
                <w:szCs w:val="24"/>
              </w:rPr>
            </w:pPr>
            <w:r w:rsidRPr="00A169A5">
              <w:rPr>
                <w:sz w:val="24"/>
                <w:szCs w:val="24"/>
              </w:rPr>
              <w:t>0,0</w:t>
            </w:r>
          </w:p>
        </w:tc>
        <w:tc>
          <w:tcPr>
            <w:tcW w:w="1596" w:type="dxa"/>
          </w:tcPr>
          <w:p w:rsidR="00315462" w:rsidRPr="00A169A5" w:rsidRDefault="00315462" w:rsidP="003842BD">
            <w:pPr>
              <w:rPr>
                <w:sz w:val="24"/>
                <w:szCs w:val="24"/>
              </w:rPr>
            </w:pPr>
            <w:r w:rsidRPr="00A169A5">
              <w:rPr>
                <w:sz w:val="24"/>
                <w:szCs w:val="24"/>
              </w:rPr>
              <w:t>0,0</w:t>
            </w:r>
          </w:p>
        </w:tc>
      </w:tr>
      <w:tr w:rsidR="00315462" w:rsidRPr="00A169A5" w:rsidTr="003842BD">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1.1.</w:t>
            </w:r>
          </w:p>
        </w:tc>
        <w:tc>
          <w:tcPr>
            <w:tcW w:w="204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Основное мероприятие</w:t>
            </w:r>
          </w:p>
        </w:tc>
        <w:tc>
          <w:tcPr>
            <w:tcW w:w="1984"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Развитие библиотечного дела</w:t>
            </w: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всего</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993" w:type="dxa"/>
          </w:tcPr>
          <w:p w:rsidR="00315462" w:rsidRPr="00A169A5" w:rsidRDefault="00315462" w:rsidP="003842BD">
            <w:pPr>
              <w:rPr>
                <w:sz w:val="24"/>
                <w:szCs w:val="24"/>
              </w:rPr>
            </w:pPr>
            <w:r w:rsidRPr="00A169A5">
              <w:rPr>
                <w:sz w:val="24"/>
                <w:szCs w:val="24"/>
              </w:rPr>
              <w:t>0,0</w:t>
            </w:r>
          </w:p>
        </w:tc>
        <w:tc>
          <w:tcPr>
            <w:tcW w:w="992" w:type="dxa"/>
          </w:tcPr>
          <w:p w:rsidR="00315462" w:rsidRPr="00A169A5" w:rsidRDefault="00315462" w:rsidP="003842BD">
            <w:pPr>
              <w:rPr>
                <w:sz w:val="24"/>
                <w:szCs w:val="24"/>
              </w:rPr>
            </w:pPr>
            <w:r w:rsidRPr="00A169A5">
              <w:rPr>
                <w:sz w:val="24"/>
                <w:szCs w:val="24"/>
              </w:rPr>
              <w:t>0,0</w:t>
            </w:r>
          </w:p>
        </w:tc>
        <w:tc>
          <w:tcPr>
            <w:tcW w:w="1596" w:type="dxa"/>
          </w:tcPr>
          <w:p w:rsidR="00315462" w:rsidRPr="00A169A5" w:rsidRDefault="00315462" w:rsidP="003842BD">
            <w:pPr>
              <w:rPr>
                <w:sz w:val="24"/>
                <w:szCs w:val="24"/>
              </w:rPr>
            </w:pPr>
            <w:r w:rsidRPr="00A169A5">
              <w:rPr>
                <w:sz w:val="24"/>
                <w:szCs w:val="24"/>
              </w:rPr>
              <w:t>0,0</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 том числе:</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rPr>
                <w:rFonts w:ascii="Times New Roman" w:hAnsi="Times New Roman" w:cs="Times New Roman"/>
                <w:sz w:val="24"/>
                <w:szCs w:val="24"/>
              </w:rPr>
            </w:pPr>
          </w:p>
        </w:tc>
        <w:tc>
          <w:tcPr>
            <w:tcW w:w="993" w:type="dxa"/>
          </w:tcPr>
          <w:p w:rsidR="00315462" w:rsidRPr="00A169A5" w:rsidRDefault="00315462" w:rsidP="003842BD">
            <w:pPr>
              <w:rPr>
                <w:sz w:val="24"/>
                <w:szCs w:val="24"/>
              </w:rPr>
            </w:pPr>
          </w:p>
        </w:tc>
        <w:tc>
          <w:tcPr>
            <w:tcW w:w="992" w:type="dxa"/>
          </w:tcPr>
          <w:p w:rsidR="00315462" w:rsidRPr="00A169A5" w:rsidRDefault="00315462" w:rsidP="003842BD">
            <w:pPr>
              <w:rPr>
                <w:sz w:val="24"/>
                <w:szCs w:val="24"/>
              </w:rPr>
            </w:pPr>
          </w:p>
        </w:tc>
        <w:tc>
          <w:tcPr>
            <w:tcW w:w="1596" w:type="dxa"/>
          </w:tcPr>
          <w:p w:rsidR="00315462" w:rsidRPr="00A169A5" w:rsidRDefault="00315462" w:rsidP="003842BD">
            <w:pPr>
              <w:rPr>
                <w:sz w:val="24"/>
                <w:szCs w:val="24"/>
              </w:rPr>
            </w:pP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ответственный исполнитель подпрограммы </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«МЦРБ Камешкирского района Пензенской области</w:t>
            </w:r>
          </w:p>
        </w:tc>
        <w:tc>
          <w:tcPr>
            <w:tcW w:w="850"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993" w:type="dxa"/>
          </w:tcPr>
          <w:p w:rsidR="00315462" w:rsidRPr="00A169A5" w:rsidRDefault="00315462" w:rsidP="003842BD">
            <w:pPr>
              <w:rPr>
                <w:sz w:val="24"/>
                <w:szCs w:val="24"/>
              </w:rPr>
            </w:pPr>
            <w:r w:rsidRPr="00A169A5">
              <w:rPr>
                <w:sz w:val="24"/>
                <w:szCs w:val="24"/>
              </w:rPr>
              <w:t>0,0</w:t>
            </w:r>
          </w:p>
        </w:tc>
        <w:tc>
          <w:tcPr>
            <w:tcW w:w="992" w:type="dxa"/>
          </w:tcPr>
          <w:p w:rsidR="00315462" w:rsidRPr="00A169A5" w:rsidRDefault="00315462" w:rsidP="003842BD">
            <w:pPr>
              <w:rPr>
                <w:sz w:val="24"/>
                <w:szCs w:val="24"/>
              </w:rPr>
            </w:pPr>
            <w:r w:rsidRPr="00A169A5">
              <w:rPr>
                <w:sz w:val="24"/>
                <w:szCs w:val="24"/>
              </w:rPr>
              <w:t>0,0</w:t>
            </w:r>
          </w:p>
        </w:tc>
        <w:tc>
          <w:tcPr>
            <w:tcW w:w="1596" w:type="dxa"/>
          </w:tcPr>
          <w:p w:rsidR="00315462" w:rsidRPr="00A169A5" w:rsidRDefault="00315462" w:rsidP="003842BD">
            <w:pPr>
              <w:rPr>
                <w:sz w:val="24"/>
                <w:szCs w:val="24"/>
              </w:rPr>
            </w:pPr>
            <w:r w:rsidRPr="00A169A5">
              <w:rPr>
                <w:sz w:val="24"/>
                <w:szCs w:val="24"/>
              </w:rPr>
              <w:t>0,0</w:t>
            </w:r>
          </w:p>
        </w:tc>
      </w:tr>
      <w:tr w:rsidR="00315462" w:rsidRPr="00A169A5" w:rsidTr="003842BD">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lastRenderedPageBreak/>
              <w:t>2.</w:t>
            </w:r>
          </w:p>
        </w:tc>
        <w:tc>
          <w:tcPr>
            <w:tcW w:w="204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Подпрограмма 2</w:t>
            </w:r>
          </w:p>
        </w:tc>
        <w:tc>
          <w:tcPr>
            <w:tcW w:w="1984"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«Искусство»</w:t>
            </w: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всего</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50,0</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«МЦРДК Камешкирского района Пензенской области»</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50,0</w:t>
            </w:r>
          </w:p>
        </w:tc>
      </w:tr>
      <w:tr w:rsidR="00315462" w:rsidRPr="00A169A5" w:rsidTr="003842BD">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2.1</w:t>
            </w: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3.</w:t>
            </w: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p>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4.</w:t>
            </w:r>
          </w:p>
        </w:tc>
        <w:tc>
          <w:tcPr>
            <w:tcW w:w="2041"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Основное мероприятие</w:t>
            </w:r>
          </w:p>
          <w:p w:rsidR="00315462" w:rsidRPr="00A169A5" w:rsidRDefault="00315462" w:rsidP="003842BD">
            <w:pPr>
              <w:pStyle w:val="ConsPlusNormal0"/>
              <w:jc w:val="both"/>
              <w:rPr>
                <w:rFonts w:ascii="Times New Roman" w:hAnsi="Times New Roman" w:cs="Times New Roman"/>
                <w:sz w:val="24"/>
                <w:szCs w:val="24"/>
              </w:rPr>
            </w:pPr>
          </w:p>
          <w:p w:rsidR="00315462" w:rsidRPr="00A169A5" w:rsidRDefault="00315462" w:rsidP="003842BD">
            <w:pPr>
              <w:pStyle w:val="ConsPlusNormal0"/>
              <w:jc w:val="both"/>
              <w:rPr>
                <w:rFonts w:ascii="Times New Roman" w:hAnsi="Times New Roman" w:cs="Times New Roman"/>
                <w:sz w:val="24"/>
                <w:szCs w:val="24"/>
              </w:rPr>
            </w:pPr>
          </w:p>
          <w:p w:rsidR="00315462" w:rsidRPr="00A169A5" w:rsidRDefault="00315462" w:rsidP="003842BD">
            <w:pPr>
              <w:pStyle w:val="ConsPlusNormal0"/>
              <w:jc w:val="both"/>
              <w:rPr>
                <w:rFonts w:ascii="Times New Roman" w:hAnsi="Times New Roman" w:cs="Times New Roman"/>
                <w:sz w:val="24"/>
                <w:szCs w:val="24"/>
              </w:rPr>
            </w:pPr>
          </w:p>
          <w:p w:rsidR="00315462" w:rsidRPr="00A169A5" w:rsidRDefault="00315462" w:rsidP="003842BD">
            <w:pPr>
              <w:pStyle w:val="ConsPlusNormal0"/>
              <w:jc w:val="both"/>
              <w:rPr>
                <w:rFonts w:ascii="Times New Roman" w:hAnsi="Times New Roman" w:cs="Times New Roman"/>
                <w:sz w:val="24"/>
                <w:szCs w:val="24"/>
              </w:rPr>
            </w:pPr>
          </w:p>
          <w:p w:rsidR="00315462" w:rsidRPr="00A169A5" w:rsidRDefault="00315462" w:rsidP="003842BD">
            <w:pPr>
              <w:pStyle w:val="ConsPlusNormal0"/>
              <w:ind w:firstLine="0"/>
              <w:jc w:val="both"/>
              <w:rPr>
                <w:rFonts w:ascii="Times New Roman" w:hAnsi="Times New Roman" w:cs="Times New Roman"/>
                <w:sz w:val="24"/>
                <w:szCs w:val="24"/>
              </w:rPr>
            </w:pPr>
          </w:p>
          <w:p w:rsidR="00315462" w:rsidRPr="00A169A5" w:rsidRDefault="00315462" w:rsidP="003842BD">
            <w:pPr>
              <w:pStyle w:val="ConsPlusNormal0"/>
              <w:ind w:firstLine="0"/>
              <w:jc w:val="both"/>
              <w:rPr>
                <w:rFonts w:ascii="Times New Roman" w:hAnsi="Times New Roman" w:cs="Times New Roman"/>
                <w:sz w:val="24"/>
                <w:szCs w:val="24"/>
              </w:rPr>
            </w:pPr>
          </w:p>
          <w:p w:rsidR="00315462" w:rsidRPr="00A169A5" w:rsidRDefault="00315462" w:rsidP="003842BD">
            <w:pPr>
              <w:pStyle w:val="ConsPlusNormal0"/>
              <w:jc w:val="both"/>
              <w:rPr>
                <w:rFonts w:ascii="Times New Roman" w:hAnsi="Times New Roman" w:cs="Times New Roman"/>
                <w:sz w:val="24"/>
                <w:szCs w:val="24"/>
              </w:rPr>
            </w:pPr>
          </w:p>
        </w:tc>
        <w:tc>
          <w:tcPr>
            <w:tcW w:w="1984" w:type="dxa"/>
            <w:vMerge w:val="restart"/>
          </w:tcPr>
          <w:p w:rsidR="00315462" w:rsidRPr="00A169A5" w:rsidRDefault="00315462" w:rsidP="003842BD">
            <w:pPr>
              <w:pStyle w:val="ConsPlusNormal0"/>
              <w:ind w:firstLine="0"/>
              <w:rPr>
                <w:rFonts w:ascii="Times New Roman" w:hAnsi="Times New Roman" w:cs="Times New Roman"/>
                <w:sz w:val="24"/>
                <w:szCs w:val="24"/>
              </w:rPr>
            </w:pP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Проведение фестивалей, смотров, конкурсов и иных программных мероприятий</w:t>
            </w:r>
          </w:p>
          <w:p w:rsidR="00315462" w:rsidRPr="00A169A5" w:rsidRDefault="00315462" w:rsidP="003842BD">
            <w:pPr>
              <w:pStyle w:val="ConsPlusNormal0"/>
              <w:ind w:firstLine="0"/>
              <w:jc w:val="both"/>
              <w:rPr>
                <w:rFonts w:ascii="Times New Roman" w:hAnsi="Times New Roman" w:cs="Times New Roman"/>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всего</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50,0</w:t>
            </w:r>
          </w:p>
        </w:tc>
      </w:tr>
      <w:tr w:rsidR="00315462" w:rsidRPr="00A169A5" w:rsidTr="003842BD">
        <w:trPr>
          <w:trHeight w:val="1710"/>
        </w:trPr>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«МЦРДК Камешкирского района Пензенской области»</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50,0</w:t>
            </w:r>
          </w:p>
        </w:tc>
      </w:tr>
      <w:tr w:rsidR="00315462" w:rsidRPr="00A169A5" w:rsidTr="003842BD">
        <w:trPr>
          <w:trHeight w:val="405"/>
        </w:trPr>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p>
        </w:tc>
        <w:tc>
          <w:tcPr>
            <w:tcW w:w="2041"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Подпрограмма 3</w:t>
            </w:r>
          </w:p>
        </w:tc>
        <w:tc>
          <w:tcPr>
            <w:tcW w:w="1984"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«Туризм»</w:t>
            </w: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всего</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0,0</w:t>
            </w:r>
          </w:p>
        </w:tc>
      </w:tr>
      <w:tr w:rsidR="00315462" w:rsidRPr="00A169A5" w:rsidTr="003842BD">
        <w:trPr>
          <w:trHeight w:val="270"/>
        </w:trPr>
        <w:tc>
          <w:tcPr>
            <w:tcW w:w="610" w:type="dxa"/>
            <w:vMerge/>
          </w:tcPr>
          <w:p w:rsidR="00315462" w:rsidRPr="00A169A5" w:rsidRDefault="00315462" w:rsidP="003842BD">
            <w:pPr>
              <w:pStyle w:val="ConsPlusNormal0"/>
              <w:jc w:val="center"/>
              <w:rPr>
                <w:rFonts w:ascii="Times New Roman" w:hAnsi="Times New Roman" w:cs="Times New Roman"/>
                <w:sz w:val="24"/>
                <w:szCs w:val="24"/>
              </w:rPr>
            </w:pPr>
          </w:p>
        </w:tc>
        <w:tc>
          <w:tcPr>
            <w:tcW w:w="2041" w:type="dxa"/>
            <w:vMerge/>
          </w:tcPr>
          <w:p w:rsidR="00315462" w:rsidRPr="00A169A5" w:rsidRDefault="00315462" w:rsidP="003842BD">
            <w:pPr>
              <w:pStyle w:val="ConsPlusNormal0"/>
              <w:ind w:firstLine="0"/>
              <w:jc w:val="both"/>
              <w:rPr>
                <w:rFonts w:ascii="Times New Roman" w:hAnsi="Times New Roman" w:cs="Times New Roman"/>
                <w:sz w:val="24"/>
                <w:szCs w:val="24"/>
              </w:rPr>
            </w:pPr>
          </w:p>
        </w:tc>
        <w:tc>
          <w:tcPr>
            <w:tcW w:w="1984" w:type="dxa"/>
            <w:vMerge/>
          </w:tcPr>
          <w:p w:rsidR="00315462" w:rsidRPr="00A169A5" w:rsidRDefault="00315462" w:rsidP="003842BD">
            <w:pPr>
              <w:pStyle w:val="ConsPlusNormal0"/>
              <w:ind w:firstLine="0"/>
              <w:rPr>
                <w:rFonts w:ascii="Times New Roman" w:hAnsi="Times New Roman" w:cs="Times New Roman"/>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Администрация Камешкирского района</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0,0</w:t>
            </w:r>
          </w:p>
        </w:tc>
      </w:tr>
      <w:tr w:rsidR="00315462" w:rsidRPr="00A169A5" w:rsidTr="003842BD">
        <w:trPr>
          <w:trHeight w:val="530"/>
        </w:trPr>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p>
        </w:tc>
        <w:tc>
          <w:tcPr>
            <w:tcW w:w="2041"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Основное мероприятие</w:t>
            </w:r>
          </w:p>
          <w:p w:rsidR="00315462" w:rsidRPr="00A169A5" w:rsidRDefault="00315462" w:rsidP="003842BD">
            <w:pPr>
              <w:pStyle w:val="ConsPlusNormal0"/>
              <w:jc w:val="both"/>
              <w:rPr>
                <w:rFonts w:ascii="Times New Roman" w:hAnsi="Times New Roman" w:cs="Times New Roman"/>
                <w:sz w:val="24"/>
                <w:szCs w:val="24"/>
              </w:rPr>
            </w:pPr>
          </w:p>
          <w:p w:rsidR="00315462" w:rsidRPr="00A169A5" w:rsidRDefault="00315462" w:rsidP="003842BD">
            <w:pPr>
              <w:pStyle w:val="ConsPlusNormal0"/>
              <w:jc w:val="both"/>
              <w:rPr>
                <w:rFonts w:ascii="Times New Roman" w:hAnsi="Times New Roman" w:cs="Times New Roman"/>
                <w:sz w:val="24"/>
                <w:szCs w:val="24"/>
              </w:rPr>
            </w:pPr>
          </w:p>
          <w:p w:rsidR="00315462" w:rsidRPr="00A169A5" w:rsidRDefault="00315462" w:rsidP="003842BD">
            <w:pPr>
              <w:pStyle w:val="ConsPlusNormal0"/>
              <w:jc w:val="both"/>
              <w:rPr>
                <w:rFonts w:ascii="Times New Roman" w:hAnsi="Times New Roman" w:cs="Times New Roman"/>
                <w:sz w:val="24"/>
                <w:szCs w:val="24"/>
              </w:rPr>
            </w:pPr>
          </w:p>
          <w:p w:rsidR="00315462" w:rsidRPr="00A169A5" w:rsidRDefault="00315462" w:rsidP="003842BD">
            <w:pPr>
              <w:pStyle w:val="ConsPlusNormal0"/>
              <w:jc w:val="both"/>
              <w:rPr>
                <w:rFonts w:ascii="Times New Roman" w:hAnsi="Times New Roman" w:cs="Times New Roman"/>
                <w:sz w:val="24"/>
                <w:szCs w:val="24"/>
              </w:rPr>
            </w:pPr>
          </w:p>
        </w:tc>
        <w:tc>
          <w:tcPr>
            <w:tcW w:w="1984"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Совершенствование и развитие внутреннего туризма на территории Камешкирского района</w:t>
            </w:r>
          </w:p>
          <w:p w:rsidR="00315462" w:rsidRPr="00A169A5" w:rsidRDefault="00315462" w:rsidP="003842BD">
            <w:pPr>
              <w:rPr>
                <w:sz w:val="24"/>
                <w:szCs w:val="24"/>
              </w:rPr>
            </w:pPr>
          </w:p>
        </w:tc>
        <w:tc>
          <w:tcPr>
            <w:tcW w:w="3128"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 xml:space="preserve">всего </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0,0</w:t>
            </w:r>
          </w:p>
        </w:tc>
      </w:tr>
      <w:tr w:rsidR="00315462" w:rsidRPr="00A169A5" w:rsidTr="003842BD">
        <w:trPr>
          <w:trHeight w:val="314"/>
        </w:trPr>
        <w:tc>
          <w:tcPr>
            <w:tcW w:w="610" w:type="dxa"/>
            <w:vMerge/>
          </w:tcPr>
          <w:p w:rsidR="00315462" w:rsidRPr="00A169A5" w:rsidRDefault="00315462" w:rsidP="003842BD">
            <w:pPr>
              <w:pStyle w:val="ConsPlusNormal0"/>
              <w:jc w:val="center"/>
              <w:rPr>
                <w:rFonts w:ascii="Times New Roman" w:hAnsi="Times New Roman" w:cs="Times New Roman"/>
                <w:sz w:val="24"/>
                <w:szCs w:val="24"/>
              </w:rPr>
            </w:pPr>
          </w:p>
        </w:tc>
        <w:tc>
          <w:tcPr>
            <w:tcW w:w="2041" w:type="dxa"/>
            <w:vMerge/>
          </w:tcPr>
          <w:p w:rsidR="00315462" w:rsidRPr="00A169A5" w:rsidRDefault="00315462" w:rsidP="003842BD">
            <w:pPr>
              <w:pStyle w:val="ConsPlusNormal0"/>
              <w:ind w:firstLine="0"/>
              <w:jc w:val="both"/>
              <w:rPr>
                <w:rFonts w:ascii="Times New Roman" w:hAnsi="Times New Roman" w:cs="Times New Roman"/>
                <w:sz w:val="24"/>
                <w:szCs w:val="24"/>
              </w:rPr>
            </w:pPr>
          </w:p>
        </w:tc>
        <w:tc>
          <w:tcPr>
            <w:tcW w:w="1984" w:type="dxa"/>
            <w:vMerge/>
          </w:tcPr>
          <w:p w:rsidR="00315462" w:rsidRPr="00A169A5" w:rsidRDefault="00315462" w:rsidP="003842BD">
            <w:pPr>
              <w:pStyle w:val="ConsPlusNormal0"/>
              <w:ind w:firstLine="0"/>
              <w:rPr>
                <w:rFonts w:ascii="Times New Roman" w:hAnsi="Times New Roman" w:cs="Times New Roman"/>
                <w:sz w:val="24"/>
                <w:szCs w:val="24"/>
              </w:rPr>
            </w:pPr>
          </w:p>
        </w:tc>
        <w:tc>
          <w:tcPr>
            <w:tcW w:w="3128"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в том числе:</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596"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0,0</w:t>
            </w:r>
          </w:p>
        </w:tc>
      </w:tr>
      <w:tr w:rsidR="00315462" w:rsidRPr="00A169A5" w:rsidTr="003842BD">
        <w:trPr>
          <w:trHeight w:val="861"/>
        </w:trPr>
        <w:tc>
          <w:tcPr>
            <w:tcW w:w="610" w:type="dxa"/>
            <w:vMerge/>
          </w:tcPr>
          <w:p w:rsidR="00315462" w:rsidRPr="00A169A5" w:rsidRDefault="00315462" w:rsidP="003842BD">
            <w:pPr>
              <w:pStyle w:val="ConsPlusNormal0"/>
              <w:jc w:val="center"/>
              <w:rPr>
                <w:rFonts w:ascii="Times New Roman" w:hAnsi="Times New Roman" w:cs="Times New Roman"/>
                <w:sz w:val="24"/>
                <w:szCs w:val="24"/>
              </w:rPr>
            </w:pPr>
          </w:p>
        </w:tc>
        <w:tc>
          <w:tcPr>
            <w:tcW w:w="2041" w:type="dxa"/>
            <w:vMerge/>
          </w:tcPr>
          <w:p w:rsidR="00315462" w:rsidRPr="00A169A5" w:rsidRDefault="00315462" w:rsidP="003842BD">
            <w:pPr>
              <w:pStyle w:val="ConsPlusNormal0"/>
              <w:ind w:firstLine="0"/>
              <w:jc w:val="both"/>
              <w:rPr>
                <w:rFonts w:ascii="Times New Roman" w:hAnsi="Times New Roman" w:cs="Times New Roman"/>
                <w:sz w:val="24"/>
                <w:szCs w:val="24"/>
              </w:rPr>
            </w:pPr>
          </w:p>
        </w:tc>
        <w:tc>
          <w:tcPr>
            <w:tcW w:w="1984" w:type="dxa"/>
            <w:vMerge/>
          </w:tcPr>
          <w:p w:rsidR="00315462" w:rsidRPr="00A169A5" w:rsidRDefault="00315462" w:rsidP="003842BD">
            <w:pPr>
              <w:pStyle w:val="ConsPlusNormal0"/>
              <w:ind w:firstLine="0"/>
              <w:rPr>
                <w:rFonts w:ascii="Times New Roman" w:hAnsi="Times New Roman" w:cs="Times New Roman"/>
                <w:sz w:val="24"/>
                <w:szCs w:val="24"/>
              </w:rPr>
            </w:pPr>
          </w:p>
        </w:tc>
        <w:tc>
          <w:tcPr>
            <w:tcW w:w="312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Администрация Камешкирского района</w:t>
            </w:r>
          </w:p>
        </w:tc>
        <w:tc>
          <w:tcPr>
            <w:tcW w:w="850" w:type="dxa"/>
            <w:vAlign w:val="center"/>
          </w:tcPr>
          <w:p w:rsidR="00315462" w:rsidRPr="00A169A5" w:rsidRDefault="00315462" w:rsidP="003842BD">
            <w:pPr>
              <w:pStyle w:val="ConsPlusNormal0"/>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709"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567" w:type="dxa"/>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2"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596" w:type="dxa"/>
          </w:tcPr>
          <w:p w:rsidR="00315462" w:rsidRPr="00A169A5" w:rsidRDefault="00315462" w:rsidP="003842BD">
            <w:pPr>
              <w:pStyle w:val="ConsPlusNormal0"/>
              <w:ind w:firstLine="0"/>
              <w:jc w:val="center"/>
              <w:rPr>
                <w:rFonts w:ascii="Times New Roman" w:hAnsi="Times New Roman" w:cs="Times New Roman"/>
                <w:sz w:val="24"/>
                <w:szCs w:val="24"/>
              </w:rPr>
            </w:pPr>
            <w:r w:rsidRPr="00A169A5">
              <w:rPr>
                <w:rFonts w:ascii="Times New Roman" w:hAnsi="Times New Roman" w:cs="Times New Roman"/>
                <w:sz w:val="24"/>
                <w:szCs w:val="24"/>
              </w:rPr>
              <w:t xml:space="preserve">     0,0</w:t>
            </w:r>
          </w:p>
        </w:tc>
      </w:tr>
      <w:tr w:rsidR="00315462" w:rsidRPr="00A169A5" w:rsidTr="003842BD">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2.</w:t>
            </w:r>
          </w:p>
        </w:tc>
        <w:tc>
          <w:tcPr>
            <w:tcW w:w="2041"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Подпрограмма 4</w:t>
            </w:r>
          </w:p>
        </w:tc>
        <w:tc>
          <w:tcPr>
            <w:tcW w:w="1984"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«Обеспечение условий реализации программы»</w:t>
            </w: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10144,8</w:t>
            </w: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13708,5</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15945,8</w:t>
            </w: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b/>
                <w:sz w:val="24"/>
                <w:szCs w:val="24"/>
              </w:rPr>
            </w:pPr>
            <w:r w:rsidRPr="00A169A5">
              <w:rPr>
                <w:rFonts w:ascii="Times New Roman" w:hAnsi="Times New Roman" w:cs="Times New Roman"/>
                <w:b/>
                <w:sz w:val="24"/>
                <w:szCs w:val="24"/>
              </w:rPr>
              <w:t>15780,2</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Администрация Камешкирского района</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10144,8</w:t>
            </w: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130708,5</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15945,8</w:t>
            </w: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15780,2</w:t>
            </w:r>
          </w:p>
        </w:tc>
      </w:tr>
      <w:tr w:rsidR="00315462" w:rsidRPr="00A169A5" w:rsidTr="003842BD">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w:t>
            </w:r>
          </w:p>
        </w:tc>
        <w:tc>
          <w:tcPr>
            <w:tcW w:w="2041"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Основное мероприятие</w:t>
            </w:r>
          </w:p>
          <w:p w:rsidR="00315462" w:rsidRPr="00A169A5" w:rsidRDefault="00315462" w:rsidP="003842BD">
            <w:pPr>
              <w:pStyle w:val="ConsPlusNormal0"/>
              <w:ind w:firstLine="0"/>
              <w:rPr>
                <w:rFonts w:ascii="Times New Roman" w:hAnsi="Times New Roman" w:cs="Times New Roman"/>
                <w:sz w:val="24"/>
                <w:szCs w:val="24"/>
              </w:rPr>
            </w:pPr>
          </w:p>
        </w:tc>
        <w:tc>
          <w:tcPr>
            <w:tcW w:w="1984"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Обеспечение эффективного управления программой и развитие отраслевой инфраструктуры</w:t>
            </w:r>
          </w:p>
          <w:p w:rsidR="00315462" w:rsidRPr="00A169A5" w:rsidRDefault="00315462" w:rsidP="003842BD">
            <w:pPr>
              <w:pStyle w:val="ConsPlusNormal0"/>
              <w:ind w:firstLine="0"/>
              <w:rPr>
                <w:rFonts w:ascii="Times New Roman" w:hAnsi="Times New Roman" w:cs="Times New Roman"/>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10144,8</w:t>
            </w: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13708,5</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15850,2</w:t>
            </w: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b/>
                <w:sz w:val="24"/>
                <w:szCs w:val="24"/>
              </w:rPr>
            </w:pPr>
            <w:r w:rsidRPr="00A169A5">
              <w:rPr>
                <w:rFonts w:ascii="Times New Roman" w:hAnsi="Times New Roman" w:cs="Times New Roman"/>
                <w:b/>
                <w:sz w:val="24"/>
                <w:szCs w:val="24"/>
              </w:rPr>
              <w:t>15780,2</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 том числе:</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jc w:val="center"/>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ответственный исполнитель подпрограммы </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«МЦРБ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2368,0</w:t>
            </w: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3534,5</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4561,2</w:t>
            </w: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4561,2</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«МЦРДК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4477,8</w:t>
            </w: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6913,3</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8225,3</w:t>
            </w: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8205,3</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 .</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 МБОУДО «ДШИ Камешкирского района»</w:t>
            </w:r>
          </w:p>
          <w:p w:rsidR="00315462" w:rsidRPr="00A169A5" w:rsidRDefault="00315462" w:rsidP="003842BD">
            <w:pPr>
              <w:pStyle w:val="ConsPlusNormal0"/>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3305,0</w:t>
            </w: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3005,2</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3063,7</w:t>
            </w: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3063,7</w:t>
            </w:r>
          </w:p>
        </w:tc>
      </w:tr>
    </w:tbl>
    <w:p w:rsidR="00315462" w:rsidRPr="00A169A5" w:rsidRDefault="00315462" w:rsidP="00315462">
      <w:pPr>
        <w:pStyle w:val="ConsPlusNormal0"/>
        <w:ind w:firstLine="540"/>
        <w:jc w:val="both"/>
        <w:rPr>
          <w:rFonts w:ascii="Times New Roman" w:hAnsi="Times New Roman" w:cs="Times New Roman"/>
          <w:sz w:val="24"/>
          <w:szCs w:val="24"/>
        </w:rPr>
      </w:pPr>
    </w:p>
    <w:tbl>
      <w:tblPr>
        <w:tblW w:w="15596"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041"/>
        <w:gridCol w:w="1984"/>
        <w:gridCol w:w="3128"/>
        <w:gridCol w:w="850"/>
        <w:gridCol w:w="567"/>
        <w:gridCol w:w="567"/>
        <w:gridCol w:w="709"/>
        <w:gridCol w:w="567"/>
        <w:gridCol w:w="992"/>
        <w:gridCol w:w="993"/>
        <w:gridCol w:w="992"/>
        <w:gridCol w:w="1596"/>
      </w:tblGrid>
      <w:tr w:rsidR="00315462" w:rsidRPr="00A169A5" w:rsidTr="003842BD">
        <w:tc>
          <w:tcPr>
            <w:tcW w:w="610" w:type="dxa"/>
            <w:vMerge w:val="restart"/>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w:t>
            </w:r>
          </w:p>
        </w:tc>
        <w:tc>
          <w:tcPr>
            <w:tcW w:w="2041"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Основное мероприятие</w:t>
            </w:r>
          </w:p>
          <w:p w:rsidR="00315462" w:rsidRPr="00A169A5" w:rsidRDefault="00315462" w:rsidP="003842BD">
            <w:pPr>
              <w:pStyle w:val="ConsPlusNormal0"/>
              <w:ind w:firstLine="0"/>
              <w:rPr>
                <w:rFonts w:ascii="Times New Roman" w:hAnsi="Times New Roman" w:cs="Times New Roman"/>
                <w:sz w:val="24"/>
                <w:szCs w:val="24"/>
              </w:rPr>
            </w:pPr>
          </w:p>
        </w:tc>
        <w:tc>
          <w:tcPr>
            <w:tcW w:w="1984" w:type="dxa"/>
            <w:vMerge w:val="restart"/>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Обеспечение развития и укрепления материально-технической базы муниципальных домов культуры</w:t>
            </w:r>
          </w:p>
          <w:p w:rsidR="00315462" w:rsidRPr="00A169A5" w:rsidRDefault="00315462" w:rsidP="003842BD">
            <w:pPr>
              <w:pStyle w:val="ConsPlusNormal0"/>
              <w:ind w:firstLine="0"/>
              <w:rPr>
                <w:rFonts w:ascii="Times New Roman" w:hAnsi="Times New Roman" w:cs="Times New Roman"/>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255,5</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95,6</w:t>
            </w: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b/>
                <w:sz w:val="24"/>
                <w:szCs w:val="24"/>
              </w:rPr>
            </w:pPr>
            <w:r w:rsidRPr="00A169A5">
              <w:rPr>
                <w:rFonts w:ascii="Times New Roman" w:hAnsi="Times New Roman" w:cs="Times New Roman"/>
                <w:b/>
                <w:sz w:val="24"/>
                <w:szCs w:val="24"/>
              </w:rPr>
              <w:t>0,0</w:t>
            </w: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 том числе:</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jc w:val="center"/>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c>
          <w:tcPr>
            <w:tcW w:w="610" w:type="dxa"/>
            <w:vMerge/>
          </w:tcPr>
          <w:p w:rsidR="00315462" w:rsidRPr="00A169A5" w:rsidRDefault="00315462" w:rsidP="003842BD">
            <w:pPr>
              <w:rPr>
                <w:sz w:val="24"/>
                <w:szCs w:val="24"/>
              </w:rPr>
            </w:pPr>
          </w:p>
        </w:tc>
        <w:tc>
          <w:tcPr>
            <w:tcW w:w="2041" w:type="dxa"/>
            <w:vMerge/>
          </w:tcPr>
          <w:p w:rsidR="00315462" w:rsidRPr="00A169A5" w:rsidRDefault="00315462" w:rsidP="003842BD">
            <w:pPr>
              <w:rPr>
                <w:sz w:val="24"/>
                <w:szCs w:val="24"/>
              </w:rPr>
            </w:pPr>
          </w:p>
        </w:tc>
        <w:tc>
          <w:tcPr>
            <w:tcW w:w="1984" w:type="dxa"/>
            <w:vMerge/>
          </w:tcPr>
          <w:p w:rsidR="00315462" w:rsidRPr="00A169A5" w:rsidRDefault="00315462" w:rsidP="003842BD">
            <w:pPr>
              <w:rPr>
                <w:sz w:val="24"/>
                <w:szCs w:val="24"/>
              </w:rPr>
            </w:pPr>
          </w:p>
        </w:tc>
        <w:tc>
          <w:tcPr>
            <w:tcW w:w="3128"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«МЦРДК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both"/>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255,5</w:t>
            </w:r>
          </w:p>
        </w:tc>
        <w:tc>
          <w:tcPr>
            <w:tcW w:w="992"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95,6</w:t>
            </w:r>
          </w:p>
        </w:tc>
        <w:tc>
          <w:tcPr>
            <w:tcW w:w="1596" w:type="dxa"/>
            <w:tcBorders>
              <w:top w:val="single" w:sz="4" w:space="0" w:color="auto"/>
              <w:left w:val="single" w:sz="4" w:space="0" w:color="auto"/>
              <w:bottom w:val="single" w:sz="4" w:space="0" w:color="auto"/>
              <w:right w:val="single" w:sz="4" w:space="0" w:color="auto"/>
            </w:tcBorders>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0,0</w:t>
            </w:r>
          </w:p>
        </w:tc>
      </w:tr>
    </w:tbl>
    <w:p w:rsidR="00315462" w:rsidRPr="00A169A5" w:rsidRDefault="00315462" w:rsidP="00315462">
      <w:pPr>
        <w:jc w:val="right"/>
        <w:rPr>
          <w:rStyle w:val="afff5"/>
          <w:b w:val="0"/>
          <w:bCs/>
          <w:sz w:val="24"/>
          <w:szCs w:val="24"/>
          <w:lang w:val="en-US"/>
        </w:rPr>
      </w:pPr>
    </w:p>
    <w:p w:rsidR="00315462" w:rsidRPr="00A169A5" w:rsidRDefault="00315462" w:rsidP="00315462">
      <w:pPr>
        <w:rPr>
          <w:rStyle w:val="afff5"/>
          <w:b w:val="0"/>
          <w:bCs/>
          <w:sz w:val="24"/>
          <w:szCs w:val="24"/>
        </w:rPr>
      </w:pPr>
    </w:p>
    <w:p w:rsidR="00315462" w:rsidRPr="00A169A5" w:rsidRDefault="00315462" w:rsidP="00315462">
      <w:pPr>
        <w:jc w:val="right"/>
        <w:rPr>
          <w:rStyle w:val="afff5"/>
          <w:b w:val="0"/>
          <w:bCs/>
          <w:sz w:val="24"/>
          <w:szCs w:val="24"/>
        </w:rPr>
      </w:pPr>
      <w:r w:rsidRPr="00A169A5">
        <w:rPr>
          <w:rStyle w:val="afff5"/>
          <w:b w:val="0"/>
          <w:bCs/>
          <w:sz w:val="24"/>
          <w:szCs w:val="24"/>
        </w:rPr>
        <w:t>ПРИЛОЖЕНИЕ 4</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Приложение 9.1</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к Порядку</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разработки и реализации</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муниципальных программ</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Камешкирского района</w:t>
      </w:r>
    </w:p>
    <w:p w:rsidR="00315462" w:rsidRPr="00A169A5" w:rsidRDefault="00315462" w:rsidP="00315462">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Пензенской области</w:t>
      </w:r>
    </w:p>
    <w:p w:rsidR="00315462" w:rsidRPr="00A169A5" w:rsidRDefault="00315462" w:rsidP="00315462">
      <w:pPr>
        <w:pStyle w:val="ConsPlusNormal0"/>
        <w:ind w:firstLine="0"/>
        <w:rPr>
          <w:rFonts w:ascii="Times New Roman" w:hAnsi="Times New Roman" w:cs="Times New Roman"/>
          <w:sz w:val="24"/>
          <w:szCs w:val="24"/>
        </w:rPr>
      </w:pP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ПЕРЕЧЕНЬ ОСНОВНЫХ МЕРОПРИЯТИЙ</w:t>
      </w:r>
    </w:p>
    <w:p w:rsidR="00315462" w:rsidRPr="00A169A5" w:rsidRDefault="00315462" w:rsidP="00315462">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муниципальной программы Камешкирского района Пензенской области</w:t>
      </w:r>
    </w:p>
    <w:p w:rsidR="00315462" w:rsidRPr="00A169A5" w:rsidRDefault="00315462" w:rsidP="00315462">
      <w:pPr>
        <w:autoSpaceDE w:val="0"/>
        <w:autoSpaceDN w:val="0"/>
        <w:adjustRightInd w:val="0"/>
        <w:jc w:val="center"/>
        <w:outlineLvl w:val="1"/>
        <w:rPr>
          <w:b/>
          <w:sz w:val="24"/>
          <w:szCs w:val="24"/>
        </w:rPr>
      </w:pPr>
      <w:r w:rsidRPr="00A169A5">
        <w:rPr>
          <w:b/>
          <w:sz w:val="24"/>
          <w:szCs w:val="24"/>
        </w:rPr>
        <w:t>«Развитие культуры и туризма в Камешкирском районе Пензенской области</w:t>
      </w:r>
    </w:p>
    <w:p w:rsidR="00315462" w:rsidRPr="00A169A5" w:rsidRDefault="00315462" w:rsidP="00315462">
      <w:pPr>
        <w:pStyle w:val="ConsPlusNormal0"/>
        <w:jc w:val="center"/>
        <w:rPr>
          <w:rFonts w:ascii="Times New Roman" w:hAnsi="Times New Roman" w:cs="Times New Roman"/>
          <w:b/>
          <w:sz w:val="24"/>
          <w:szCs w:val="24"/>
        </w:rPr>
      </w:pPr>
      <w:r w:rsidRPr="00A169A5">
        <w:rPr>
          <w:rFonts w:ascii="Times New Roman" w:hAnsi="Times New Roman" w:cs="Times New Roman"/>
          <w:b/>
          <w:sz w:val="24"/>
          <w:szCs w:val="24"/>
        </w:rPr>
        <w:t>на 2014-2020 годы» на 2016 – 2020 годы</w:t>
      </w:r>
    </w:p>
    <w:p w:rsidR="00315462" w:rsidRPr="00A169A5" w:rsidRDefault="00315462" w:rsidP="00315462">
      <w:pPr>
        <w:pStyle w:val="ConsPlusNormal0"/>
        <w:jc w:val="center"/>
        <w:rPr>
          <w:rFonts w:ascii="Times New Roman" w:hAnsi="Times New Roman" w:cs="Times New Roman"/>
          <w:sz w:val="24"/>
          <w:szCs w:val="24"/>
        </w:rPr>
      </w:pPr>
    </w:p>
    <w:tbl>
      <w:tblPr>
        <w:tblW w:w="1534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
        <w:gridCol w:w="87"/>
        <w:gridCol w:w="107"/>
        <w:gridCol w:w="1811"/>
        <w:gridCol w:w="14"/>
        <w:gridCol w:w="379"/>
        <w:gridCol w:w="1942"/>
        <w:gridCol w:w="1438"/>
        <w:gridCol w:w="856"/>
        <w:gridCol w:w="219"/>
        <w:gridCol w:w="100"/>
        <w:gridCol w:w="1135"/>
        <w:gridCol w:w="1027"/>
        <w:gridCol w:w="1256"/>
        <w:gridCol w:w="1143"/>
        <w:gridCol w:w="1683"/>
        <w:gridCol w:w="1485"/>
      </w:tblGrid>
      <w:tr w:rsidR="00315462" w:rsidRPr="00A169A5" w:rsidTr="003842BD">
        <w:trPr>
          <w:trHeight w:val="192"/>
        </w:trPr>
        <w:tc>
          <w:tcPr>
            <w:tcW w:w="857" w:type="dxa"/>
            <w:gridSpan w:val="3"/>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N</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lastRenderedPageBreak/>
              <w:t>п/п</w:t>
            </w:r>
          </w:p>
        </w:tc>
        <w:tc>
          <w:tcPr>
            <w:tcW w:w="2204" w:type="dxa"/>
            <w:gridSpan w:val="3"/>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lastRenderedPageBreak/>
              <w:t xml:space="preserve">Наименование </w:t>
            </w:r>
            <w:r w:rsidRPr="00A169A5">
              <w:rPr>
                <w:rFonts w:ascii="Times New Roman" w:hAnsi="Times New Roman" w:cs="Times New Roman"/>
                <w:sz w:val="24"/>
                <w:szCs w:val="24"/>
              </w:rPr>
              <w:lastRenderedPageBreak/>
              <w:t>мероприятия</w:t>
            </w:r>
          </w:p>
        </w:tc>
        <w:tc>
          <w:tcPr>
            <w:tcW w:w="1942"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lastRenderedPageBreak/>
              <w:t>Исполнители</w:t>
            </w:r>
          </w:p>
        </w:tc>
        <w:tc>
          <w:tcPr>
            <w:tcW w:w="1438"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Срок </w:t>
            </w:r>
            <w:r w:rsidRPr="00A169A5">
              <w:rPr>
                <w:rFonts w:ascii="Times New Roman" w:hAnsi="Times New Roman" w:cs="Times New Roman"/>
                <w:sz w:val="24"/>
                <w:szCs w:val="24"/>
              </w:rPr>
              <w:lastRenderedPageBreak/>
              <w:t>исполнения (год)</w:t>
            </w:r>
          </w:p>
        </w:tc>
        <w:tc>
          <w:tcPr>
            <w:tcW w:w="5736" w:type="dxa"/>
            <w:gridSpan w:val="7"/>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lastRenderedPageBreak/>
              <w:t>Объем финансирования, тыс. рублей</w:t>
            </w:r>
          </w:p>
        </w:tc>
        <w:tc>
          <w:tcPr>
            <w:tcW w:w="1683"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Показатели </w:t>
            </w:r>
            <w:r w:rsidRPr="00A169A5">
              <w:rPr>
                <w:rFonts w:ascii="Times New Roman" w:hAnsi="Times New Roman" w:cs="Times New Roman"/>
                <w:sz w:val="24"/>
                <w:szCs w:val="24"/>
              </w:rPr>
              <w:lastRenderedPageBreak/>
              <w:t>результата мероприятия по годам (ожидаемый непосредственный результат)</w:t>
            </w:r>
          </w:p>
        </w:tc>
        <w:tc>
          <w:tcPr>
            <w:tcW w:w="1485"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lastRenderedPageBreak/>
              <w:t xml:space="preserve">Связь с </w:t>
            </w:r>
            <w:r w:rsidRPr="00A169A5">
              <w:rPr>
                <w:rFonts w:ascii="Times New Roman" w:hAnsi="Times New Roman" w:cs="Times New Roman"/>
                <w:sz w:val="24"/>
                <w:szCs w:val="24"/>
              </w:rPr>
              <w:lastRenderedPageBreak/>
              <w:t xml:space="preserve">показателем муниципальной программы (подпрограммы) </w:t>
            </w:r>
            <w:hyperlink w:anchor="P1531" w:history="1">
              <w:r w:rsidRPr="00A169A5">
                <w:rPr>
                  <w:rFonts w:ascii="Times New Roman" w:hAnsi="Times New Roman" w:cs="Times New Roman"/>
                  <w:color w:val="0000FF"/>
                  <w:sz w:val="24"/>
                  <w:szCs w:val="24"/>
                </w:rPr>
                <w:t>&lt;1&gt;</w:t>
              </w:r>
            </w:hyperlink>
          </w:p>
        </w:tc>
      </w:tr>
      <w:tr w:rsidR="00315462" w:rsidRPr="00A169A5" w:rsidTr="003842BD">
        <w:trPr>
          <w:trHeight w:val="192"/>
        </w:trPr>
        <w:tc>
          <w:tcPr>
            <w:tcW w:w="857" w:type="dxa"/>
            <w:gridSpan w:val="3"/>
            <w:vMerge/>
          </w:tcPr>
          <w:p w:rsidR="00315462" w:rsidRPr="00A169A5" w:rsidRDefault="00315462" w:rsidP="003842BD">
            <w:pPr>
              <w:rPr>
                <w:sz w:val="24"/>
                <w:szCs w:val="24"/>
              </w:rPr>
            </w:pPr>
          </w:p>
        </w:tc>
        <w:tc>
          <w:tcPr>
            <w:tcW w:w="2204" w:type="dxa"/>
            <w:gridSpan w:val="3"/>
            <w:vMerge/>
          </w:tcPr>
          <w:p w:rsidR="00315462" w:rsidRPr="00A169A5" w:rsidRDefault="00315462" w:rsidP="003842BD">
            <w:pPr>
              <w:rPr>
                <w:sz w:val="24"/>
                <w:szCs w:val="24"/>
              </w:rPr>
            </w:pPr>
          </w:p>
        </w:tc>
        <w:tc>
          <w:tcPr>
            <w:tcW w:w="1942" w:type="dxa"/>
            <w:vMerge/>
          </w:tcPr>
          <w:p w:rsidR="00315462" w:rsidRPr="00A169A5" w:rsidRDefault="00315462" w:rsidP="003842BD">
            <w:pPr>
              <w:rPr>
                <w:sz w:val="24"/>
                <w:szCs w:val="24"/>
              </w:rPr>
            </w:pPr>
          </w:p>
        </w:tc>
        <w:tc>
          <w:tcPr>
            <w:tcW w:w="1438" w:type="dxa"/>
            <w:vMerge/>
          </w:tcPr>
          <w:p w:rsidR="00315462" w:rsidRPr="00A169A5" w:rsidRDefault="00315462" w:rsidP="003842BD">
            <w:pPr>
              <w:rPr>
                <w:sz w:val="24"/>
                <w:szCs w:val="24"/>
              </w:rPr>
            </w:pP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всего</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федеральный бюджет</w:t>
            </w: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бюджеты Пензенской области</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внебюджетные средства</w:t>
            </w:r>
          </w:p>
        </w:tc>
        <w:tc>
          <w:tcPr>
            <w:tcW w:w="1683" w:type="dxa"/>
            <w:vMerge/>
          </w:tcPr>
          <w:p w:rsidR="00315462" w:rsidRPr="00A169A5" w:rsidRDefault="00315462" w:rsidP="003842BD">
            <w:pPr>
              <w:rPr>
                <w:sz w:val="24"/>
                <w:szCs w:val="24"/>
              </w:rPr>
            </w:pPr>
          </w:p>
        </w:tc>
        <w:tc>
          <w:tcPr>
            <w:tcW w:w="1485" w:type="dxa"/>
            <w:vMerge/>
          </w:tcPr>
          <w:p w:rsidR="00315462" w:rsidRPr="00A169A5" w:rsidRDefault="00315462" w:rsidP="003842BD">
            <w:pPr>
              <w:rPr>
                <w:sz w:val="24"/>
                <w:szCs w:val="24"/>
              </w:rPr>
            </w:pPr>
          </w:p>
        </w:tc>
      </w:tr>
      <w:tr w:rsidR="00315462" w:rsidRPr="00A169A5" w:rsidTr="003842BD">
        <w:trPr>
          <w:trHeight w:val="192"/>
        </w:trPr>
        <w:tc>
          <w:tcPr>
            <w:tcW w:w="857" w:type="dxa"/>
            <w:gridSpan w:val="3"/>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lastRenderedPageBreak/>
              <w:t>1</w:t>
            </w:r>
          </w:p>
        </w:tc>
        <w:tc>
          <w:tcPr>
            <w:tcW w:w="2204" w:type="dxa"/>
            <w:gridSpan w:val="3"/>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2</w:t>
            </w:r>
          </w:p>
        </w:tc>
        <w:tc>
          <w:tcPr>
            <w:tcW w:w="1942"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3</w:t>
            </w:r>
          </w:p>
        </w:tc>
        <w:tc>
          <w:tcPr>
            <w:tcW w:w="1438"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4</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w:t>
            </w:r>
          </w:p>
        </w:tc>
        <w:tc>
          <w:tcPr>
            <w:tcW w:w="1454" w:type="dxa"/>
            <w:gridSpan w:val="3"/>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6</w:t>
            </w:r>
          </w:p>
        </w:tc>
        <w:tc>
          <w:tcPr>
            <w:tcW w:w="1027"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7</w:t>
            </w:r>
          </w:p>
        </w:tc>
        <w:tc>
          <w:tcPr>
            <w:tcW w:w="1256"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8</w:t>
            </w:r>
          </w:p>
        </w:tc>
        <w:tc>
          <w:tcPr>
            <w:tcW w:w="1143"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9</w:t>
            </w:r>
          </w:p>
        </w:tc>
        <w:tc>
          <w:tcPr>
            <w:tcW w:w="1683"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485" w:type="dxa"/>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11</w:t>
            </w:r>
          </w:p>
        </w:tc>
      </w:tr>
      <w:tr w:rsidR="00315462" w:rsidRPr="00A169A5" w:rsidTr="003842BD">
        <w:trPr>
          <w:trHeight w:val="192"/>
        </w:trPr>
        <w:tc>
          <w:tcPr>
            <w:tcW w:w="13860" w:type="dxa"/>
            <w:gridSpan w:val="16"/>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Подпрограмма 1 (Наследие)</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13860" w:type="dxa"/>
            <w:gridSpan w:val="16"/>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Цель подпрограммы:. Развитие библиотечного дела</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13860" w:type="dxa"/>
            <w:gridSpan w:val="16"/>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Задача подпрограммы: ,  повышение доступности и качества информационно – библиотечных услуг.</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857"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&lt;ин&gt;</w:t>
            </w:r>
          </w:p>
        </w:tc>
        <w:tc>
          <w:tcPr>
            <w:tcW w:w="2204" w:type="dxa"/>
            <w:gridSpan w:val="3"/>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Развитие библиотечного дела</w:t>
            </w:r>
          </w:p>
        </w:tc>
        <w:tc>
          <w:tcPr>
            <w:tcW w:w="1942"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«МЦРБ Камешкирского района Пензенской области»</w:t>
            </w: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Итого</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25,0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857" w:type="dxa"/>
            <w:gridSpan w:val="3"/>
            <w:vMerge w:val="restart"/>
          </w:tcPr>
          <w:p w:rsidR="00315462" w:rsidRPr="00A169A5" w:rsidRDefault="00315462" w:rsidP="003842BD">
            <w:pPr>
              <w:pStyle w:val="ConsPlusNormal0"/>
              <w:jc w:val="center"/>
              <w:rPr>
                <w:rFonts w:ascii="Times New Roman" w:hAnsi="Times New Roman" w:cs="Times New Roman"/>
                <w:sz w:val="24"/>
                <w:szCs w:val="24"/>
              </w:rPr>
            </w:pPr>
          </w:p>
        </w:tc>
        <w:tc>
          <w:tcPr>
            <w:tcW w:w="2204" w:type="dxa"/>
            <w:gridSpan w:val="3"/>
            <w:vMerge/>
          </w:tcPr>
          <w:p w:rsidR="00315462" w:rsidRPr="00A169A5" w:rsidRDefault="00315462" w:rsidP="003842BD">
            <w:pPr>
              <w:rPr>
                <w:sz w:val="24"/>
                <w:szCs w:val="24"/>
              </w:rPr>
            </w:pPr>
          </w:p>
        </w:tc>
        <w:tc>
          <w:tcPr>
            <w:tcW w:w="1942" w:type="dxa"/>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2016</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104350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857" w:type="dxa"/>
            <w:gridSpan w:val="3"/>
            <w:vMerge/>
          </w:tcPr>
          <w:p w:rsidR="00315462" w:rsidRPr="00A169A5" w:rsidRDefault="00315462" w:rsidP="003842BD">
            <w:pPr>
              <w:rPr>
                <w:sz w:val="24"/>
                <w:szCs w:val="24"/>
              </w:rPr>
            </w:pPr>
          </w:p>
        </w:tc>
        <w:tc>
          <w:tcPr>
            <w:tcW w:w="2204" w:type="dxa"/>
            <w:gridSpan w:val="3"/>
            <w:vMerge/>
          </w:tcPr>
          <w:p w:rsidR="00315462" w:rsidRPr="00A169A5" w:rsidRDefault="00315462" w:rsidP="003842BD">
            <w:pPr>
              <w:rPr>
                <w:sz w:val="24"/>
                <w:szCs w:val="24"/>
              </w:rPr>
            </w:pPr>
          </w:p>
        </w:tc>
        <w:tc>
          <w:tcPr>
            <w:tcW w:w="1942" w:type="dxa"/>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2017</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106355</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857" w:type="dxa"/>
            <w:gridSpan w:val="3"/>
            <w:tcBorders>
              <w:top w:val="nil"/>
            </w:tcBorders>
          </w:tcPr>
          <w:p w:rsidR="00315462" w:rsidRPr="00A169A5" w:rsidRDefault="00315462" w:rsidP="003842BD">
            <w:pPr>
              <w:rPr>
                <w:sz w:val="24"/>
                <w:szCs w:val="24"/>
              </w:rPr>
            </w:pPr>
          </w:p>
        </w:tc>
        <w:tc>
          <w:tcPr>
            <w:tcW w:w="2204" w:type="dxa"/>
            <w:gridSpan w:val="3"/>
            <w:tcBorders>
              <w:top w:val="nil"/>
            </w:tcBorders>
          </w:tcPr>
          <w:p w:rsidR="00315462" w:rsidRPr="00A169A5" w:rsidRDefault="00315462" w:rsidP="003842BD">
            <w:pPr>
              <w:rPr>
                <w:sz w:val="24"/>
                <w:szCs w:val="24"/>
              </w:rPr>
            </w:pPr>
          </w:p>
        </w:tc>
        <w:tc>
          <w:tcPr>
            <w:tcW w:w="1942" w:type="dxa"/>
            <w:tcBorders>
              <w:top w:val="nil"/>
            </w:tcBorders>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106600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857" w:type="dxa"/>
            <w:gridSpan w:val="3"/>
          </w:tcPr>
          <w:p w:rsidR="00315462" w:rsidRPr="00A169A5" w:rsidRDefault="00315462" w:rsidP="003842BD">
            <w:pPr>
              <w:rPr>
                <w:sz w:val="24"/>
                <w:szCs w:val="24"/>
              </w:rPr>
            </w:pPr>
          </w:p>
        </w:tc>
        <w:tc>
          <w:tcPr>
            <w:tcW w:w="2204" w:type="dxa"/>
            <w:gridSpan w:val="3"/>
          </w:tcPr>
          <w:p w:rsidR="00315462" w:rsidRPr="00A169A5" w:rsidRDefault="00315462" w:rsidP="003842BD">
            <w:pPr>
              <w:rPr>
                <w:sz w:val="24"/>
                <w:szCs w:val="24"/>
              </w:rPr>
            </w:pPr>
          </w:p>
        </w:tc>
        <w:tc>
          <w:tcPr>
            <w:tcW w:w="1942" w:type="dxa"/>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2019</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106630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857" w:type="dxa"/>
            <w:gridSpan w:val="3"/>
          </w:tcPr>
          <w:p w:rsidR="00315462" w:rsidRPr="00A169A5" w:rsidRDefault="00315462" w:rsidP="003842BD">
            <w:pPr>
              <w:rPr>
                <w:sz w:val="24"/>
                <w:szCs w:val="24"/>
              </w:rPr>
            </w:pPr>
          </w:p>
        </w:tc>
        <w:tc>
          <w:tcPr>
            <w:tcW w:w="2204" w:type="dxa"/>
            <w:gridSpan w:val="3"/>
          </w:tcPr>
          <w:p w:rsidR="00315462" w:rsidRPr="00A169A5" w:rsidRDefault="00315462" w:rsidP="003842BD">
            <w:pPr>
              <w:rPr>
                <w:sz w:val="24"/>
                <w:szCs w:val="24"/>
              </w:rPr>
            </w:pPr>
          </w:p>
        </w:tc>
        <w:tc>
          <w:tcPr>
            <w:tcW w:w="1942" w:type="dxa"/>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2020</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106630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13860" w:type="dxa"/>
            <w:gridSpan w:val="16"/>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Подпрограмма 2 (Искусство)</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13860" w:type="dxa"/>
            <w:gridSpan w:val="16"/>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Цель подпрограммы: сохранение традиционной народной культуры;-организация и проведение мероприятий , посвященных значимым событиям районной, региональной и российской культуры</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13860" w:type="dxa"/>
            <w:gridSpan w:val="16"/>
          </w:tcPr>
          <w:p w:rsidR="00315462" w:rsidRPr="00A169A5" w:rsidRDefault="00315462" w:rsidP="003842BD">
            <w:pPr>
              <w:pStyle w:val="ConsPlusNormal0"/>
              <w:ind w:firstLine="540"/>
              <w:jc w:val="both"/>
              <w:rPr>
                <w:rFonts w:ascii="Times New Roman" w:hAnsi="Times New Roman" w:cs="Times New Roman"/>
                <w:sz w:val="24"/>
                <w:szCs w:val="24"/>
              </w:rPr>
            </w:pPr>
            <w:r w:rsidRPr="00A169A5">
              <w:rPr>
                <w:rFonts w:ascii="Times New Roman" w:hAnsi="Times New Roman" w:cs="Times New Roman"/>
                <w:sz w:val="24"/>
                <w:szCs w:val="24"/>
              </w:rPr>
              <w:t>Задача подпрограммы: - создание условий для сохранения и развития традиционной народной культуры, нематериального культурного наследия народов Камешкирского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315462" w:rsidRPr="00A169A5" w:rsidRDefault="00315462" w:rsidP="003842BD">
            <w:pPr>
              <w:pStyle w:val="ConsPlusNormal0"/>
              <w:ind w:firstLine="540"/>
              <w:jc w:val="both"/>
              <w:rPr>
                <w:rFonts w:ascii="Times New Roman" w:hAnsi="Times New Roman" w:cs="Times New Roman"/>
                <w:sz w:val="24"/>
                <w:szCs w:val="24"/>
              </w:rPr>
            </w:pPr>
          </w:p>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857" w:type="dxa"/>
            <w:gridSpan w:val="3"/>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lastRenderedPageBreak/>
              <w:t>2.1.</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&lt;ин&gt;</w:t>
            </w:r>
          </w:p>
        </w:tc>
        <w:tc>
          <w:tcPr>
            <w:tcW w:w="2204" w:type="dxa"/>
            <w:gridSpan w:val="3"/>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Проведение фестивалей, смотров, конкурсов и иных программных мероприятий</w:t>
            </w:r>
          </w:p>
          <w:p w:rsidR="00315462" w:rsidRPr="00A169A5" w:rsidRDefault="00315462" w:rsidP="003842BD">
            <w:pPr>
              <w:pStyle w:val="ConsPlusNormal0"/>
              <w:rPr>
                <w:rFonts w:ascii="Times New Roman" w:hAnsi="Times New Roman" w:cs="Times New Roman"/>
                <w:sz w:val="24"/>
                <w:szCs w:val="24"/>
              </w:rPr>
            </w:pPr>
          </w:p>
        </w:tc>
        <w:tc>
          <w:tcPr>
            <w:tcW w:w="1942"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«МЦРДК Камешкирского района Пензенской области</w:t>
            </w: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Итого</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250,0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250,0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857" w:type="dxa"/>
            <w:gridSpan w:val="3"/>
            <w:vMerge/>
          </w:tcPr>
          <w:p w:rsidR="00315462" w:rsidRPr="00A169A5" w:rsidRDefault="00315462" w:rsidP="003842BD">
            <w:pPr>
              <w:rPr>
                <w:sz w:val="24"/>
                <w:szCs w:val="24"/>
              </w:rPr>
            </w:pPr>
          </w:p>
        </w:tc>
        <w:tc>
          <w:tcPr>
            <w:tcW w:w="2204" w:type="dxa"/>
            <w:gridSpan w:val="3"/>
            <w:vMerge/>
          </w:tcPr>
          <w:p w:rsidR="00315462" w:rsidRPr="00A169A5" w:rsidRDefault="00315462" w:rsidP="003842BD">
            <w:pPr>
              <w:rPr>
                <w:sz w:val="24"/>
                <w:szCs w:val="24"/>
              </w:rPr>
            </w:pPr>
          </w:p>
        </w:tc>
        <w:tc>
          <w:tcPr>
            <w:tcW w:w="1942" w:type="dxa"/>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2016</w:t>
            </w:r>
          </w:p>
          <w:p w:rsidR="00315462" w:rsidRPr="00A169A5" w:rsidRDefault="00315462" w:rsidP="003842BD">
            <w:pPr>
              <w:pStyle w:val="ConsPlusNormal0"/>
              <w:rPr>
                <w:rFonts w:ascii="Times New Roman" w:hAnsi="Times New Roman" w:cs="Times New Roman"/>
                <w:sz w:val="24"/>
                <w:szCs w:val="24"/>
              </w:rPr>
            </w:pP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41906</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192"/>
        </w:trPr>
        <w:tc>
          <w:tcPr>
            <w:tcW w:w="857" w:type="dxa"/>
            <w:gridSpan w:val="3"/>
            <w:vMerge/>
          </w:tcPr>
          <w:p w:rsidR="00315462" w:rsidRPr="00A169A5" w:rsidRDefault="00315462" w:rsidP="003842BD">
            <w:pPr>
              <w:rPr>
                <w:sz w:val="24"/>
                <w:szCs w:val="24"/>
              </w:rPr>
            </w:pPr>
          </w:p>
        </w:tc>
        <w:tc>
          <w:tcPr>
            <w:tcW w:w="2204" w:type="dxa"/>
            <w:gridSpan w:val="3"/>
            <w:vMerge/>
          </w:tcPr>
          <w:p w:rsidR="00315462" w:rsidRPr="00A169A5" w:rsidRDefault="00315462" w:rsidP="003842BD">
            <w:pPr>
              <w:rPr>
                <w:sz w:val="24"/>
                <w:szCs w:val="24"/>
              </w:rPr>
            </w:pPr>
          </w:p>
        </w:tc>
        <w:tc>
          <w:tcPr>
            <w:tcW w:w="1942" w:type="dxa"/>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2017</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44883</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192"/>
        </w:trPr>
        <w:tc>
          <w:tcPr>
            <w:tcW w:w="857" w:type="dxa"/>
            <w:gridSpan w:val="3"/>
          </w:tcPr>
          <w:p w:rsidR="00315462" w:rsidRPr="00A169A5" w:rsidRDefault="00315462" w:rsidP="003842BD">
            <w:pPr>
              <w:rPr>
                <w:sz w:val="24"/>
                <w:szCs w:val="24"/>
              </w:rPr>
            </w:pPr>
          </w:p>
        </w:tc>
        <w:tc>
          <w:tcPr>
            <w:tcW w:w="2204" w:type="dxa"/>
            <w:gridSpan w:val="3"/>
          </w:tcPr>
          <w:p w:rsidR="00315462" w:rsidRPr="00A169A5" w:rsidRDefault="00315462" w:rsidP="003842BD">
            <w:pPr>
              <w:rPr>
                <w:sz w:val="24"/>
                <w:szCs w:val="24"/>
              </w:rPr>
            </w:pPr>
          </w:p>
        </w:tc>
        <w:tc>
          <w:tcPr>
            <w:tcW w:w="1942" w:type="dxa"/>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w:t>
            </w:r>
          </w:p>
          <w:p w:rsidR="00315462" w:rsidRPr="00A169A5" w:rsidRDefault="00315462" w:rsidP="003842BD">
            <w:pPr>
              <w:pStyle w:val="ConsPlusNormal0"/>
              <w:rPr>
                <w:rFonts w:ascii="Times New Roman" w:hAnsi="Times New Roman" w:cs="Times New Roman"/>
                <w:sz w:val="24"/>
                <w:szCs w:val="24"/>
              </w:rPr>
            </w:pP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48113</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192"/>
        </w:trPr>
        <w:tc>
          <w:tcPr>
            <w:tcW w:w="857" w:type="dxa"/>
            <w:gridSpan w:val="3"/>
          </w:tcPr>
          <w:p w:rsidR="00315462" w:rsidRPr="00A169A5" w:rsidRDefault="00315462" w:rsidP="003842BD">
            <w:pPr>
              <w:rPr>
                <w:sz w:val="24"/>
                <w:szCs w:val="24"/>
              </w:rPr>
            </w:pPr>
          </w:p>
        </w:tc>
        <w:tc>
          <w:tcPr>
            <w:tcW w:w="2204" w:type="dxa"/>
            <w:gridSpan w:val="3"/>
          </w:tcPr>
          <w:p w:rsidR="00315462" w:rsidRPr="00A169A5" w:rsidRDefault="00315462" w:rsidP="003842BD">
            <w:pPr>
              <w:rPr>
                <w:sz w:val="24"/>
                <w:szCs w:val="24"/>
              </w:rPr>
            </w:pPr>
          </w:p>
        </w:tc>
        <w:tc>
          <w:tcPr>
            <w:tcW w:w="1942" w:type="dxa"/>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2019</w:t>
            </w:r>
          </w:p>
          <w:p w:rsidR="00315462" w:rsidRPr="00A169A5" w:rsidRDefault="00315462" w:rsidP="003842BD">
            <w:pPr>
              <w:pStyle w:val="ConsPlusNormal0"/>
              <w:rPr>
                <w:rFonts w:ascii="Times New Roman" w:hAnsi="Times New Roman" w:cs="Times New Roman"/>
                <w:sz w:val="24"/>
                <w:szCs w:val="24"/>
              </w:rPr>
            </w:pP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51628</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192"/>
        </w:trPr>
        <w:tc>
          <w:tcPr>
            <w:tcW w:w="857" w:type="dxa"/>
            <w:gridSpan w:val="3"/>
          </w:tcPr>
          <w:p w:rsidR="00315462" w:rsidRPr="00A169A5" w:rsidRDefault="00315462" w:rsidP="003842BD">
            <w:pPr>
              <w:rPr>
                <w:sz w:val="24"/>
                <w:szCs w:val="24"/>
              </w:rPr>
            </w:pPr>
          </w:p>
        </w:tc>
        <w:tc>
          <w:tcPr>
            <w:tcW w:w="2204" w:type="dxa"/>
            <w:gridSpan w:val="3"/>
          </w:tcPr>
          <w:p w:rsidR="00315462" w:rsidRPr="00A169A5" w:rsidRDefault="00315462" w:rsidP="003842BD">
            <w:pPr>
              <w:rPr>
                <w:sz w:val="24"/>
                <w:szCs w:val="24"/>
              </w:rPr>
            </w:pPr>
          </w:p>
        </w:tc>
        <w:tc>
          <w:tcPr>
            <w:tcW w:w="1942" w:type="dxa"/>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2020</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454"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50,0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51628</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192"/>
        </w:trPr>
        <w:tc>
          <w:tcPr>
            <w:tcW w:w="13860" w:type="dxa"/>
            <w:gridSpan w:val="16"/>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Подпрограмма 3. «Туризм»</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13860" w:type="dxa"/>
            <w:gridSpan w:val="16"/>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Цели подпрограммы: Создание благоприятных условий для устойчивого развития внутреннего туризма на территории Камешкирского района</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13860" w:type="dxa"/>
            <w:gridSpan w:val="16"/>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Задачи подпрограммы: Совершенствование и развитие внутреннего туризма на территории Камешкирского района..</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857" w:type="dxa"/>
            <w:gridSpan w:val="3"/>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3.1</w:t>
            </w:r>
          </w:p>
        </w:tc>
        <w:tc>
          <w:tcPr>
            <w:tcW w:w="2204" w:type="dxa"/>
            <w:gridSpan w:val="3"/>
            <w:vMerge w:val="restart"/>
          </w:tcPr>
          <w:p w:rsidR="00315462" w:rsidRPr="00A169A5" w:rsidRDefault="00315462" w:rsidP="003842BD">
            <w:pPr>
              <w:pStyle w:val="af4"/>
              <w:tabs>
                <w:tab w:val="left" w:pos="229"/>
              </w:tabs>
              <w:rPr>
                <w:rFonts w:ascii="Times New Roman" w:hAnsi="Times New Roman" w:cs="Times New Roman"/>
              </w:rPr>
            </w:pPr>
          </w:p>
          <w:p w:rsidR="00315462" w:rsidRPr="00A169A5" w:rsidRDefault="00315462" w:rsidP="003842BD">
            <w:pPr>
              <w:pStyle w:val="af4"/>
              <w:tabs>
                <w:tab w:val="left" w:pos="229"/>
              </w:tabs>
              <w:rPr>
                <w:rFonts w:ascii="Times New Roman" w:hAnsi="Times New Roman" w:cs="Times New Roman"/>
              </w:rPr>
            </w:pPr>
            <w:r w:rsidRPr="00A169A5">
              <w:rPr>
                <w:rFonts w:ascii="Times New Roman" w:hAnsi="Times New Roman" w:cs="Times New Roman"/>
              </w:rPr>
              <w:t>- Организация и проведение встреч, семинаров на территории Камешкирского района;</w:t>
            </w:r>
          </w:p>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lang w:eastAsia="zh-CN"/>
              </w:rPr>
              <w:t xml:space="preserve">- Создание объектов туристкой </w:t>
            </w:r>
            <w:r w:rsidRPr="00A169A5">
              <w:rPr>
                <w:rFonts w:ascii="Times New Roman" w:hAnsi="Times New Roman" w:cs="Times New Roman"/>
                <w:sz w:val="24"/>
                <w:szCs w:val="24"/>
                <w:lang w:eastAsia="zh-CN"/>
              </w:rPr>
              <w:lastRenderedPageBreak/>
              <w:t>направленности</w:t>
            </w:r>
          </w:p>
        </w:tc>
        <w:tc>
          <w:tcPr>
            <w:tcW w:w="1942" w:type="dxa"/>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lastRenderedPageBreak/>
              <w:t>Администрация Камешкирского района</w:t>
            </w: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Итого</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0,00</w:t>
            </w: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857" w:type="dxa"/>
            <w:gridSpan w:val="3"/>
            <w:vMerge/>
          </w:tcPr>
          <w:p w:rsidR="00315462" w:rsidRPr="00A169A5" w:rsidRDefault="00315462" w:rsidP="003842BD">
            <w:pPr>
              <w:rPr>
                <w:sz w:val="24"/>
                <w:szCs w:val="24"/>
              </w:rPr>
            </w:pPr>
          </w:p>
        </w:tc>
        <w:tc>
          <w:tcPr>
            <w:tcW w:w="2204" w:type="dxa"/>
            <w:gridSpan w:val="3"/>
            <w:vMerge/>
          </w:tcPr>
          <w:p w:rsidR="00315462" w:rsidRPr="00A169A5" w:rsidRDefault="00315462" w:rsidP="003842BD">
            <w:pPr>
              <w:rPr>
                <w:sz w:val="24"/>
                <w:szCs w:val="24"/>
              </w:rPr>
            </w:pPr>
          </w:p>
        </w:tc>
        <w:tc>
          <w:tcPr>
            <w:tcW w:w="1942" w:type="dxa"/>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2016</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0,00</w:t>
            </w: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6</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единиц</w:t>
            </w:r>
          </w:p>
        </w:tc>
      </w:tr>
      <w:tr w:rsidR="00315462" w:rsidRPr="00A169A5" w:rsidTr="003842BD">
        <w:trPr>
          <w:trHeight w:val="192"/>
        </w:trPr>
        <w:tc>
          <w:tcPr>
            <w:tcW w:w="857" w:type="dxa"/>
            <w:gridSpan w:val="3"/>
            <w:vMerge/>
          </w:tcPr>
          <w:p w:rsidR="00315462" w:rsidRPr="00A169A5" w:rsidRDefault="00315462" w:rsidP="003842BD">
            <w:pPr>
              <w:rPr>
                <w:sz w:val="24"/>
                <w:szCs w:val="24"/>
              </w:rPr>
            </w:pPr>
          </w:p>
        </w:tc>
        <w:tc>
          <w:tcPr>
            <w:tcW w:w="2204" w:type="dxa"/>
            <w:gridSpan w:val="3"/>
            <w:vMerge/>
          </w:tcPr>
          <w:p w:rsidR="00315462" w:rsidRPr="00A169A5" w:rsidRDefault="00315462" w:rsidP="003842BD">
            <w:pPr>
              <w:rPr>
                <w:sz w:val="24"/>
                <w:szCs w:val="24"/>
              </w:rPr>
            </w:pPr>
          </w:p>
        </w:tc>
        <w:tc>
          <w:tcPr>
            <w:tcW w:w="1942" w:type="dxa"/>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2017</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0,00</w:t>
            </w: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8</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единиц</w:t>
            </w:r>
          </w:p>
        </w:tc>
      </w:tr>
      <w:tr w:rsidR="00315462" w:rsidRPr="00A169A5" w:rsidTr="003842BD">
        <w:trPr>
          <w:trHeight w:val="192"/>
        </w:trPr>
        <w:tc>
          <w:tcPr>
            <w:tcW w:w="857" w:type="dxa"/>
            <w:gridSpan w:val="3"/>
          </w:tcPr>
          <w:p w:rsidR="00315462" w:rsidRPr="00A169A5" w:rsidRDefault="00315462" w:rsidP="003842BD">
            <w:pPr>
              <w:rPr>
                <w:sz w:val="24"/>
                <w:szCs w:val="24"/>
              </w:rPr>
            </w:pPr>
          </w:p>
        </w:tc>
        <w:tc>
          <w:tcPr>
            <w:tcW w:w="2204" w:type="dxa"/>
            <w:gridSpan w:val="3"/>
          </w:tcPr>
          <w:p w:rsidR="00315462" w:rsidRPr="00A169A5" w:rsidRDefault="00315462" w:rsidP="003842BD">
            <w:pPr>
              <w:rPr>
                <w:sz w:val="24"/>
                <w:szCs w:val="24"/>
              </w:rPr>
            </w:pPr>
          </w:p>
        </w:tc>
        <w:tc>
          <w:tcPr>
            <w:tcW w:w="1942" w:type="dxa"/>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9</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единиц</w:t>
            </w:r>
          </w:p>
        </w:tc>
      </w:tr>
      <w:tr w:rsidR="00315462" w:rsidRPr="00A169A5" w:rsidTr="003842BD">
        <w:trPr>
          <w:trHeight w:val="192"/>
        </w:trPr>
        <w:tc>
          <w:tcPr>
            <w:tcW w:w="857" w:type="dxa"/>
            <w:gridSpan w:val="3"/>
          </w:tcPr>
          <w:p w:rsidR="00315462" w:rsidRPr="00A169A5" w:rsidRDefault="00315462" w:rsidP="003842BD">
            <w:pPr>
              <w:rPr>
                <w:sz w:val="24"/>
                <w:szCs w:val="24"/>
              </w:rPr>
            </w:pPr>
          </w:p>
        </w:tc>
        <w:tc>
          <w:tcPr>
            <w:tcW w:w="2204" w:type="dxa"/>
            <w:gridSpan w:val="3"/>
          </w:tcPr>
          <w:p w:rsidR="00315462" w:rsidRPr="00A169A5" w:rsidRDefault="00315462" w:rsidP="003842BD">
            <w:pPr>
              <w:rPr>
                <w:sz w:val="24"/>
                <w:szCs w:val="24"/>
              </w:rPr>
            </w:pPr>
          </w:p>
        </w:tc>
        <w:tc>
          <w:tcPr>
            <w:tcW w:w="1942" w:type="dxa"/>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2019</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единиц</w:t>
            </w:r>
          </w:p>
        </w:tc>
      </w:tr>
      <w:tr w:rsidR="00315462" w:rsidRPr="00A169A5" w:rsidTr="003842BD">
        <w:trPr>
          <w:trHeight w:val="192"/>
        </w:trPr>
        <w:tc>
          <w:tcPr>
            <w:tcW w:w="857" w:type="dxa"/>
            <w:gridSpan w:val="3"/>
          </w:tcPr>
          <w:p w:rsidR="00315462" w:rsidRPr="00A169A5" w:rsidRDefault="00315462" w:rsidP="003842BD">
            <w:pPr>
              <w:rPr>
                <w:sz w:val="24"/>
                <w:szCs w:val="24"/>
              </w:rPr>
            </w:pPr>
          </w:p>
        </w:tc>
        <w:tc>
          <w:tcPr>
            <w:tcW w:w="2204" w:type="dxa"/>
            <w:gridSpan w:val="3"/>
          </w:tcPr>
          <w:p w:rsidR="00315462" w:rsidRPr="00A169A5" w:rsidRDefault="00315462" w:rsidP="003842BD">
            <w:pPr>
              <w:rPr>
                <w:sz w:val="24"/>
                <w:szCs w:val="24"/>
              </w:rPr>
            </w:pPr>
          </w:p>
        </w:tc>
        <w:tc>
          <w:tcPr>
            <w:tcW w:w="1942" w:type="dxa"/>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2020</w:t>
            </w:r>
          </w:p>
        </w:tc>
        <w:tc>
          <w:tcPr>
            <w:tcW w:w="8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единиц</w:t>
            </w:r>
          </w:p>
        </w:tc>
      </w:tr>
      <w:tr w:rsidR="00315462" w:rsidRPr="00A169A5" w:rsidTr="003842BD">
        <w:trPr>
          <w:trHeight w:val="192"/>
        </w:trPr>
        <w:tc>
          <w:tcPr>
            <w:tcW w:w="13860" w:type="dxa"/>
            <w:gridSpan w:val="16"/>
          </w:tcPr>
          <w:p w:rsidR="00315462" w:rsidRPr="00A169A5" w:rsidRDefault="00315462" w:rsidP="003842BD">
            <w:pPr>
              <w:pStyle w:val="ConsPlusNormal0"/>
              <w:jc w:val="center"/>
              <w:rPr>
                <w:rFonts w:ascii="Times New Roman" w:hAnsi="Times New Roman" w:cs="Times New Roman"/>
                <w:sz w:val="24"/>
                <w:szCs w:val="24"/>
              </w:rPr>
            </w:pPr>
            <w:r w:rsidRPr="00A169A5">
              <w:rPr>
                <w:rFonts w:ascii="Times New Roman" w:hAnsi="Times New Roman" w:cs="Times New Roman"/>
                <w:sz w:val="24"/>
                <w:szCs w:val="24"/>
              </w:rPr>
              <w:t xml:space="preserve">Подпрограмма 4 </w:t>
            </w:r>
            <w:r w:rsidRPr="00A169A5">
              <w:rPr>
                <w:rFonts w:ascii="Times New Roman" w:hAnsi="Times New Roman" w:cs="Times New Roman"/>
                <w:b/>
                <w:sz w:val="24"/>
                <w:szCs w:val="24"/>
              </w:rPr>
              <w:t>Обеспечение условий реализации программы»</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13860" w:type="dxa"/>
            <w:gridSpan w:val="16"/>
          </w:tcPr>
          <w:p w:rsidR="00315462" w:rsidRPr="00A169A5" w:rsidRDefault="00315462" w:rsidP="003842BD">
            <w:pPr>
              <w:rPr>
                <w:sz w:val="24"/>
                <w:szCs w:val="24"/>
              </w:rPr>
            </w:pPr>
            <w:r w:rsidRPr="00A169A5">
              <w:rPr>
                <w:sz w:val="24"/>
                <w:szCs w:val="24"/>
              </w:rPr>
              <w:t>Цели подпрограммы: - развитие инфраструктуры и системы управления в сферах культуры и туризма:</w:t>
            </w:r>
          </w:p>
          <w:p w:rsidR="00315462" w:rsidRPr="00A169A5" w:rsidRDefault="00315462" w:rsidP="003842BD">
            <w:pPr>
              <w:rPr>
                <w:spacing w:val="-5"/>
                <w:sz w:val="24"/>
                <w:szCs w:val="24"/>
              </w:rPr>
            </w:pPr>
            <w:r w:rsidRPr="00A169A5">
              <w:rPr>
                <w:spacing w:val="-7"/>
                <w:sz w:val="24"/>
                <w:szCs w:val="24"/>
              </w:rPr>
              <w:t>(- расходы на обеспечение деятельности (оказания услуг) МБУК «МЦРДК Камешкирского района Пензенской области»</w:t>
            </w:r>
            <w:r w:rsidRPr="00A169A5">
              <w:rPr>
                <w:spacing w:val="-5"/>
                <w:sz w:val="24"/>
                <w:szCs w:val="24"/>
              </w:rPr>
              <w:t>.</w:t>
            </w:r>
          </w:p>
          <w:p w:rsidR="00315462" w:rsidRPr="00A169A5" w:rsidRDefault="00315462" w:rsidP="003842BD">
            <w:pPr>
              <w:rPr>
                <w:spacing w:val="-7"/>
                <w:sz w:val="24"/>
                <w:szCs w:val="24"/>
              </w:rPr>
            </w:pPr>
            <w:r w:rsidRPr="00A169A5">
              <w:rPr>
                <w:spacing w:val="-5"/>
                <w:sz w:val="24"/>
                <w:szCs w:val="24"/>
              </w:rPr>
              <w:t>-</w:t>
            </w:r>
            <w:r w:rsidRPr="00A169A5">
              <w:rPr>
                <w:spacing w:val="-7"/>
                <w:sz w:val="24"/>
                <w:szCs w:val="24"/>
              </w:rPr>
              <w:t>расходы на обеспечение деятельности (оказания услуг) МБУК «МЦРБ Камешкирского района Пензенской области»;</w:t>
            </w:r>
          </w:p>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pacing w:val="-5"/>
                <w:sz w:val="24"/>
                <w:szCs w:val="24"/>
              </w:rPr>
              <w:t>-</w:t>
            </w:r>
            <w:r w:rsidRPr="00A169A5">
              <w:rPr>
                <w:rFonts w:ascii="Times New Roman" w:hAnsi="Times New Roman" w:cs="Times New Roman"/>
                <w:spacing w:val="-7"/>
                <w:sz w:val="24"/>
                <w:szCs w:val="24"/>
              </w:rPr>
              <w:t xml:space="preserve">расходы на обеспечение деятельности (оказания услуг) МБОУ ДО ДШИ с. Р.  Камешкир)    </w:t>
            </w:r>
            <w:r w:rsidRPr="00A169A5">
              <w:rPr>
                <w:rFonts w:ascii="Times New Roman" w:hAnsi="Times New Roman" w:cs="Times New Roman"/>
                <w:sz w:val="24"/>
                <w:szCs w:val="24"/>
              </w:rPr>
              <w:t xml:space="preserve">       </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13860" w:type="dxa"/>
            <w:gridSpan w:val="16"/>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Задачи подпрограммы :- обеспечение эффективного управления программой и развитие отраслевой инфраструктуры;</w:t>
            </w: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663" w:type="dxa"/>
            <w:vMerge w:val="restart"/>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44.1</w:t>
            </w:r>
          </w:p>
        </w:tc>
        <w:tc>
          <w:tcPr>
            <w:tcW w:w="2005" w:type="dxa"/>
            <w:gridSpan w:val="3"/>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Обеспечение </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эффективного управления программой и развитие отраслевой инфраструктуры</w:t>
            </w:r>
          </w:p>
        </w:tc>
        <w:tc>
          <w:tcPr>
            <w:tcW w:w="2335" w:type="dxa"/>
            <w:gridSpan w:val="3"/>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 xml:space="preserve">МБУК «МЦРБ </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Камешкирского района Пензенской области»</w:t>
            </w:r>
          </w:p>
        </w:tc>
        <w:tc>
          <w:tcPr>
            <w:tcW w:w="1438"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Итого</w:t>
            </w:r>
          </w:p>
        </w:tc>
        <w:tc>
          <w:tcPr>
            <w:tcW w:w="1175" w:type="dxa"/>
            <w:gridSpan w:val="3"/>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19624,1</w:t>
            </w:r>
          </w:p>
        </w:tc>
        <w:tc>
          <w:tcPr>
            <w:tcW w:w="1135"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8658,6</w:t>
            </w:r>
          </w:p>
        </w:tc>
        <w:tc>
          <w:tcPr>
            <w:tcW w:w="1027"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3,2</w:t>
            </w:r>
          </w:p>
        </w:tc>
        <w:tc>
          <w:tcPr>
            <w:tcW w:w="1256"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10627,6</w:t>
            </w:r>
          </w:p>
        </w:tc>
        <w:tc>
          <w:tcPr>
            <w:tcW w:w="1143"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334,7</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663" w:type="dxa"/>
            <w:vMerge/>
          </w:tcPr>
          <w:p w:rsidR="00315462" w:rsidRPr="00A169A5" w:rsidRDefault="00315462" w:rsidP="003842BD">
            <w:pPr>
              <w:rPr>
                <w:sz w:val="24"/>
                <w:szCs w:val="24"/>
              </w:rPr>
            </w:pPr>
          </w:p>
        </w:tc>
        <w:tc>
          <w:tcPr>
            <w:tcW w:w="2005" w:type="dxa"/>
            <w:gridSpan w:val="3"/>
            <w:vMerge/>
          </w:tcPr>
          <w:p w:rsidR="00315462" w:rsidRPr="00A169A5" w:rsidRDefault="00315462" w:rsidP="003842BD">
            <w:pPr>
              <w:rPr>
                <w:sz w:val="24"/>
                <w:szCs w:val="24"/>
              </w:rPr>
            </w:pPr>
          </w:p>
        </w:tc>
        <w:tc>
          <w:tcPr>
            <w:tcW w:w="2335" w:type="dxa"/>
            <w:gridSpan w:val="3"/>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rPr>
                <w:rFonts w:ascii="Times New Roman" w:hAnsi="Times New Roman" w:cs="Times New Roman"/>
                <w:sz w:val="24"/>
                <w:szCs w:val="24"/>
              </w:rPr>
            </w:pPr>
          </w:p>
          <w:p w:rsidR="00315462" w:rsidRPr="00A169A5" w:rsidRDefault="00315462" w:rsidP="003842BD">
            <w:pPr>
              <w:pStyle w:val="ConsPlusNormal0"/>
              <w:rPr>
                <w:rFonts w:ascii="Times New Roman" w:hAnsi="Times New Roman" w:cs="Times New Roman"/>
                <w:sz w:val="24"/>
                <w:szCs w:val="24"/>
              </w:rPr>
            </w:pP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2016</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2406,0</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2362,0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44,0</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104350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663" w:type="dxa"/>
            <w:vMerge/>
          </w:tcPr>
          <w:p w:rsidR="00315462" w:rsidRPr="00A169A5" w:rsidRDefault="00315462" w:rsidP="003842BD">
            <w:pPr>
              <w:rPr>
                <w:sz w:val="24"/>
                <w:szCs w:val="24"/>
              </w:rPr>
            </w:pPr>
          </w:p>
        </w:tc>
        <w:tc>
          <w:tcPr>
            <w:tcW w:w="2005" w:type="dxa"/>
            <w:gridSpan w:val="3"/>
            <w:vMerge/>
          </w:tcPr>
          <w:p w:rsidR="00315462" w:rsidRPr="00A169A5" w:rsidRDefault="00315462" w:rsidP="003842BD">
            <w:pPr>
              <w:rPr>
                <w:sz w:val="24"/>
                <w:szCs w:val="24"/>
              </w:rPr>
            </w:pPr>
          </w:p>
        </w:tc>
        <w:tc>
          <w:tcPr>
            <w:tcW w:w="2335" w:type="dxa"/>
            <w:gridSpan w:val="3"/>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2017</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3534,5</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3465,8</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3,2</w:t>
            </w: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0,4</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65,1</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106355</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663" w:type="dxa"/>
          </w:tcPr>
          <w:p w:rsidR="00315462" w:rsidRPr="00A169A5" w:rsidRDefault="00315462" w:rsidP="003842BD">
            <w:pPr>
              <w:rPr>
                <w:sz w:val="24"/>
                <w:szCs w:val="24"/>
              </w:rPr>
            </w:pPr>
          </w:p>
        </w:tc>
        <w:tc>
          <w:tcPr>
            <w:tcW w:w="2005" w:type="dxa"/>
            <w:gridSpan w:val="3"/>
          </w:tcPr>
          <w:p w:rsidR="00315462" w:rsidRPr="00A169A5" w:rsidRDefault="00315462" w:rsidP="003842BD">
            <w:pPr>
              <w:rPr>
                <w:sz w:val="24"/>
                <w:szCs w:val="24"/>
              </w:rPr>
            </w:pPr>
          </w:p>
        </w:tc>
        <w:tc>
          <w:tcPr>
            <w:tcW w:w="2335" w:type="dxa"/>
            <w:gridSpan w:val="3"/>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4561,2</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943,6</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3542,4</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75,2</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106600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663" w:type="dxa"/>
          </w:tcPr>
          <w:p w:rsidR="00315462" w:rsidRPr="00A169A5" w:rsidRDefault="00315462" w:rsidP="003842BD">
            <w:pPr>
              <w:rPr>
                <w:sz w:val="24"/>
                <w:szCs w:val="24"/>
              </w:rPr>
            </w:pPr>
          </w:p>
        </w:tc>
        <w:tc>
          <w:tcPr>
            <w:tcW w:w="2005" w:type="dxa"/>
            <w:gridSpan w:val="3"/>
          </w:tcPr>
          <w:p w:rsidR="00315462" w:rsidRPr="00A169A5" w:rsidRDefault="00315462" w:rsidP="003842BD">
            <w:pPr>
              <w:rPr>
                <w:sz w:val="24"/>
                <w:szCs w:val="24"/>
              </w:rPr>
            </w:pPr>
          </w:p>
        </w:tc>
        <w:tc>
          <w:tcPr>
            <w:tcW w:w="2335" w:type="dxa"/>
            <w:gridSpan w:val="3"/>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2019</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4561,2</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943,6</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3542,4</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75,2</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106630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663" w:type="dxa"/>
          </w:tcPr>
          <w:p w:rsidR="00315462" w:rsidRPr="00A169A5" w:rsidRDefault="00315462" w:rsidP="003842BD">
            <w:pPr>
              <w:rPr>
                <w:sz w:val="24"/>
                <w:szCs w:val="24"/>
              </w:rPr>
            </w:pPr>
          </w:p>
        </w:tc>
        <w:tc>
          <w:tcPr>
            <w:tcW w:w="2005" w:type="dxa"/>
            <w:gridSpan w:val="3"/>
          </w:tcPr>
          <w:p w:rsidR="00315462" w:rsidRPr="00A169A5" w:rsidRDefault="00315462" w:rsidP="003842BD">
            <w:pPr>
              <w:rPr>
                <w:sz w:val="24"/>
                <w:szCs w:val="24"/>
              </w:rPr>
            </w:pPr>
          </w:p>
        </w:tc>
        <w:tc>
          <w:tcPr>
            <w:tcW w:w="2335" w:type="dxa"/>
            <w:gridSpan w:val="3"/>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2020</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4561,2</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943,6</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3542,4</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75,2</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106630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экземпляр</w:t>
            </w:r>
          </w:p>
        </w:tc>
      </w:tr>
      <w:tr w:rsidR="00315462" w:rsidRPr="00A169A5" w:rsidTr="003842BD">
        <w:trPr>
          <w:trHeight w:val="192"/>
        </w:trPr>
        <w:tc>
          <w:tcPr>
            <w:tcW w:w="2682" w:type="dxa"/>
            <w:gridSpan w:val="5"/>
            <w:vMerge w:val="restart"/>
          </w:tcPr>
          <w:p w:rsidR="00315462" w:rsidRPr="00A169A5" w:rsidRDefault="00315462" w:rsidP="003842BD">
            <w:pPr>
              <w:pStyle w:val="ConsPlusNormal0"/>
              <w:rPr>
                <w:rFonts w:ascii="Times New Roman" w:hAnsi="Times New Roman" w:cs="Times New Roman"/>
                <w:sz w:val="24"/>
                <w:szCs w:val="24"/>
              </w:rPr>
            </w:pPr>
          </w:p>
        </w:tc>
        <w:tc>
          <w:tcPr>
            <w:tcW w:w="2321" w:type="dxa"/>
            <w:gridSpan w:val="2"/>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«МЦРДК Камешкирского района Пензенской области</w:t>
            </w:r>
          </w:p>
        </w:tc>
        <w:tc>
          <w:tcPr>
            <w:tcW w:w="1438"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Итого</w:t>
            </w:r>
          </w:p>
        </w:tc>
        <w:tc>
          <w:tcPr>
            <w:tcW w:w="1175" w:type="dxa"/>
            <w:gridSpan w:val="3"/>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36106,9</w:t>
            </w:r>
          </w:p>
        </w:tc>
        <w:tc>
          <w:tcPr>
            <w:tcW w:w="1135"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16081,7</w:t>
            </w:r>
          </w:p>
        </w:tc>
        <w:tc>
          <w:tcPr>
            <w:tcW w:w="1027" w:type="dxa"/>
          </w:tcPr>
          <w:p w:rsidR="00315462" w:rsidRPr="00A169A5" w:rsidRDefault="00315462" w:rsidP="003842BD">
            <w:pPr>
              <w:pStyle w:val="ConsPlusNormal0"/>
              <w:ind w:firstLine="0"/>
              <w:rPr>
                <w:rFonts w:ascii="Times New Roman" w:hAnsi="Times New Roman" w:cs="Times New Roman"/>
                <w:b/>
                <w:sz w:val="24"/>
                <w:szCs w:val="24"/>
              </w:rPr>
            </w:pPr>
          </w:p>
        </w:tc>
        <w:tc>
          <w:tcPr>
            <w:tcW w:w="1256"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18820,8</w:t>
            </w:r>
          </w:p>
        </w:tc>
        <w:tc>
          <w:tcPr>
            <w:tcW w:w="1143"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1204,4</w:t>
            </w:r>
          </w:p>
        </w:tc>
        <w:tc>
          <w:tcPr>
            <w:tcW w:w="1683" w:type="dxa"/>
          </w:tcPr>
          <w:p w:rsidR="00315462" w:rsidRPr="00A169A5" w:rsidRDefault="00315462" w:rsidP="003842BD">
            <w:pPr>
              <w:pStyle w:val="ConsPlusNormal0"/>
              <w:rPr>
                <w:rFonts w:ascii="Times New Roman" w:hAnsi="Times New Roman" w:cs="Times New Roman"/>
                <w:b/>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2682" w:type="dxa"/>
            <w:gridSpan w:val="5"/>
            <w:vMerge/>
          </w:tcPr>
          <w:p w:rsidR="00315462" w:rsidRPr="00A169A5" w:rsidRDefault="00315462" w:rsidP="003842BD">
            <w:pPr>
              <w:rPr>
                <w:sz w:val="24"/>
                <w:szCs w:val="24"/>
              </w:rPr>
            </w:pPr>
          </w:p>
        </w:tc>
        <w:tc>
          <w:tcPr>
            <w:tcW w:w="2321" w:type="dxa"/>
            <w:gridSpan w:val="2"/>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2016</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4657,8</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4477,8</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180,0</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41906</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192"/>
        </w:trPr>
        <w:tc>
          <w:tcPr>
            <w:tcW w:w="2682" w:type="dxa"/>
            <w:gridSpan w:val="5"/>
            <w:vMerge/>
          </w:tcPr>
          <w:p w:rsidR="00315462" w:rsidRPr="00A169A5" w:rsidRDefault="00315462" w:rsidP="003842BD">
            <w:pPr>
              <w:rPr>
                <w:sz w:val="24"/>
                <w:szCs w:val="24"/>
              </w:rPr>
            </w:pPr>
          </w:p>
        </w:tc>
        <w:tc>
          <w:tcPr>
            <w:tcW w:w="2321" w:type="dxa"/>
            <w:gridSpan w:val="2"/>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2017</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6913,2</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6678,8</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234,4</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44883</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479"/>
        </w:trPr>
        <w:tc>
          <w:tcPr>
            <w:tcW w:w="2682" w:type="dxa"/>
            <w:gridSpan w:val="5"/>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8225,3</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1641,7</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6273,6</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310,0</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48113</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499"/>
        </w:trPr>
        <w:tc>
          <w:tcPr>
            <w:tcW w:w="2682" w:type="dxa"/>
            <w:gridSpan w:val="5"/>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2019</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8155,3</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1641,7</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6273,6</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240,0</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51628</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479"/>
        </w:trPr>
        <w:tc>
          <w:tcPr>
            <w:tcW w:w="2682" w:type="dxa"/>
            <w:gridSpan w:val="5"/>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2020</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8155,3</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1641,7</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6273,6</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240,0</w:t>
            </w:r>
          </w:p>
        </w:tc>
        <w:tc>
          <w:tcPr>
            <w:tcW w:w="168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51628</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419"/>
        </w:trPr>
        <w:tc>
          <w:tcPr>
            <w:tcW w:w="2682" w:type="dxa"/>
            <w:gridSpan w:val="5"/>
            <w:vMerge w:val="restart"/>
          </w:tcPr>
          <w:p w:rsidR="00315462" w:rsidRPr="00A169A5" w:rsidRDefault="00315462" w:rsidP="003842BD">
            <w:pPr>
              <w:pStyle w:val="ConsPlusNormal0"/>
              <w:rPr>
                <w:rFonts w:ascii="Times New Roman" w:hAnsi="Times New Roman" w:cs="Times New Roman"/>
                <w:sz w:val="24"/>
                <w:szCs w:val="24"/>
              </w:rPr>
            </w:pPr>
          </w:p>
        </w:tc>
        <w:tc>
          <w:tcPr>
            <w:tcW w:w="2321" w:type="dxa"/>
            <w:gridSpan w:val="2"/>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МБОУ ДО «ДШИ Камешкирского района»</w:t>
            </w:r>
          </w:p>
          <w:p w:rsidR="00315462" w:rsidRPr="00A169A5" w:rsidRDefault="00315462" w:rsidP="003842BD">
            <w:pPr>
              <w:pStyle w:val="ConsPlusNormal0"/>
              <w:rPr>
                <w:rFonts w:ascii="Times New Roman" w:hAnsi="Times New Roman" w:cs="Times New Roman"/>
                <w:sz w:val="24"/>
                <w:szCs w:val="24"/>
              </w:rPr>
            </w:pPr>
          </w:p>
        </w:tc>
        <w:tc>
          <w:tcPr>
            <w:tcW w:w="1438"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Итого</w:t>
            </w:r>
          </w:p>
        </w:tc>
        <w:tc>
          <w:tcPr>
            <w:tcW w:w="1175" w:type="dxa"/>
            <w:gridSpan w:val="3"/>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15671,1</w:t>
            </w:r>
          </w:p>
        </w:tc>
        <w:tc>
          <w:tcPr>
            <w:tcW w:w="1135"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10990,2</w:t>
            </w:r>
          </w:p>
        </w:tc>
        <w:tc>
          <w:tcPr>
            <w:tcW w:w="1027" w:type="dxa"/>
          </w:tcPr>
          <w:p w:rsidR="00315462" w:rsidRPr="00A169A5" w:rsidRDefault="00315462" w:rsidP="003842BD">
            <w:pPr>
              <w:pStyle w:val="ConsPlusNormal0"/>
              <w:rPr>
                <w:rFonts w:ascii="Times New Roman" w:hAnsi="Times New Roman" w:cs="Times New Roman"/>
                <w:b/>
                <w:sz w:val="24"/>
                <w:szCs w:val="24"/>
              </w:rPr>
            </w:pPr>
          </w:p>
        </w:tc>
        <w:tc>
          <w:tcPr>
            <w:tcW w:w="1256"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3852</w:t>
            </w:r>
          </w:p>
        </w:tc>
        <w:tc>
          <w:tcPr>
            <w:tcW w:w="1143"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828,9</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2682" w:type="dxa"/>
            <w:gridSpan w:val="5"/>
            <w:vMerge/>
          </w:tcPr>
          <w:p w:rsidR="00315462" w:rsidRPr="00A169A5" w:rsidRDefault="00315462" w:rsidP="003842BD">
            <w:pPr>
              <w:rPr>
                <w:sz w:val="24"/>
                <w:szCs w:val="24"/>
              </w:rPr>
            </w:pPr>
          </w:p>
        </w:tc>
        <w:tc>
          <w:tcPr>
            <w:tcW w:w="2321" w:type="dxa"/>
            <w:gridSpan w:val="2"/>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2016</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3474,8</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3305,0</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169,8</w:t>
            </w: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127</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192"/>
        </w:trPr>
        <w:tc>
          <w:tcPr>
            <w:tcW w:w="2682" w:type="dxa"/>
            <w:gridSpan w:val="5"/>
            <w:vMerge/>
          </w:tcPr>
          <w:p w:rsidR="00315462" w:rsidRPr="00A169A5" w:rsidRDefault="00315462" w:rsidP="003842BD">
            <w:pPr>
              <w:rPr>
                <w:sz w:val="24"/>
                <w:szCs w:val="24"/>
              </w:rPr>
            </w:pPr>
          </w:p>
        </w:tc>
        <w:tc>
          <w:tcPr>
            <w:tcW w:w="2321" w:type="dxa"/>
            <w:gridSpan w:val="2"/>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2017</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3005,2</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2868,7</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136,5</w:t>
            </w: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127</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479"/>
        </w:trPr>
        <w:tc>
          <w:tcPr>
            <w:tcW w:w="2682" w:type="dxa"/>
            <w:gridSpan w:val="5"/>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3063,7</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1605,5</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1284</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174,2</w:t>
            </w: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130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479"/>
        </w:trPr>
        <w:tc>
          <w:tcPr>
            <w:tcW w:w="2682" w:type="dxa"/>
            <w:gridSpan w:val="5"/>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2019</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3063,7</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1605,5</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1284</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174,2</w:t>
            </w: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130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479"/>
        </w:trPr>
        <w:tc>
          <w:tcPr>
            <w:tcW w:w="2682" w:type="dxa"/>
            <w:gridSpan w:val="5"/>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2020</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3063,7</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1605,5</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1284</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174,2</w:t>
            </w:r>
          </w:p>
        </w:tc>
        <w:tc>
          <w:tcPr>
            <w:tcW w:w="1683"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130</w:t>
            </w:r>
          </w:p>
        </w:tc>
        <w:tc>
          <w:tcPr>
            <w:tcW w:w="148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человек</w:t>
            </w:r>
          </w:p>
        </w:tc>
      </w:tr>
      <w:tr w:rsidR="00315462" w:rsidRPr="00A169A5" w:rsidTr="003842BD">
        <w:trPr>
          <w:trHeight w:val="225"/>
        </w:trPr>
        <w:tc>
          <w:tcPr>
            <w:tcW w:w="750" w:type="dxa"/>
            <w:gridSpan w:val="2"/>
            <w:vMerge w:val="restart"/>
          </w:tcPr>
          <w:p w:rsidR="00315462" w:rsidRPr="00A169A5" w:rsidRDefault="00315462" w:rsidP="003842BD">
            <w:pPr>
              <w:rPr>
                <w:sz w:val="24"/>
                <w:szCs w:val="24"/>
              </w:rPr>
            </w:pPr>
            <w:r w:rsidRPr="00A169A5">
              <w:rPr>
                <w:sz w:val="24"/>
                <w:szCs w:val="24"/>
              </w:rPr>
              <w:t>4.2</w:t>
            </w:r>
          </w:p>
        </w:tc>
        <w:tc>
          <w:tcPr>
            <w:tcW w:w="1932" w:type="dxa"/>
            <w:gridSpan w:val="3"/>
            <w:vMerge w:val="restart"/>
          </w:tcPr>
          <w:p w:rsidR="00315462" w:rsidRPr="00A169A5" w:rsidRDefault="00315462" w:rsidP="003842BD">
            <w:pPr>
              <w:rPr>
                <w:sz w:val="24"/>
                <w:szCs w:val="24"/>
              </w:rPr>
            </w:pPr>
            <w:r w:rsidRPr="00A169A5">
              <w:rPr>
                <w:sz w:val="24"/>
                <w:szCs w:val="24"/>
              </w:rPr>
              <w:t>Обеспечение развития и укрепления материально-технической базы  муниципальных домов культуры</w:t>
            </w:r>
          </w:p>
        </w:tc>
        <w:tc>
          <w:tcPr>
            <w:tcW w:w="2321" w:type="dxa"/>
            <w:gridSpan w:val="2"/>
            <w:vMerge w:val="restart"/>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МБУК «МЦРДК Камешкирского района Пензенской области</w:t>
            </w:r>
          </w:p>
        </w:tc>
        <w:tc>
          <w:tcPr>
            <w:tcW w:w="1438"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Итого</w:t>
            </w:r>
          </w:p>
        </w:tc>
        <w:tc>
          <w:tcPr>
            <w:tcW w:w="1175" w:type="dxa"/>
            <w:gridSpan w:val="3"/>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351,1</w:t>
            </w:r>
          </w:p>
        </w:tc>
        <w:tc>
          <w:tcPr>
            <w:tcW w:w="1135"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121,1</w:t>
            </w:r>
          </w:p>
        </w:tc>
        <w:tc>
          <w:tcPr>
            <w:tcW w:w="1027"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207</w:t>
            </w:r>
          </w:p>
        </w:tc>
        <w:tc>
          <w:tcPr>
            <w:tcW w:w="1256"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23,0</w:t>
            </w:r>
          </w:p>
        </w:tc>
        <w:tc>
          <w:tcPr>
            <w:tcW w:w="1143"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0,0</w:t>
            </w:r>
          </w:p>
        </w:tc>
        <w:tc>
          <w:tcPr>
            <w:tcW w:w="1683" w:type="dxa"/>
          </w:tcPr>
          <w:p w:rsidR="00315462" w:rsidRPr="00A169A5" w:rsidRDefault="00315462" w:rsidP="003842BD">
            <w:pPr>
              <w:pStyle w:val="ConsPlusNormal0"/>
              <w:rPr>
                <w:rFonts w:ascii="Times New Roman" w:hAnsi="Times New Roman" w:cs="Times New Roman"/>
                <w:b/>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360"/>
        </w:trPr>
        <w:tc>
          <w:tcPr>
            <w:tcW w:w="750" w:type="dxa"/>
            <w:gridSpan w:val="2"/>
            <w:vMerge/>
          </w:tcPr>
          <w:p w:rsidR="00315462" w:rsidRPr="00A169A5" w:rsidRDefault="00315462" w:rsidP="003842BD">
            <w:pPr>
              <w:rPr>
                <w:sz w:val="24"/>
                <w:szCs w:val="24"/>
              </w:rPr>
            </w:pPr>
          </w:p>
        </w:tc>
        <w:tc>
          <w:tcPr>
            <w:tcW w:w="1932" w:type="dxa"/>
            <w:gridSpan w:val="3"/>
            <w:vMerge/>
          </w:tcPr>
          <w:p w:rsidR="00315462" w:rsidRPr="00A169A5" w:rsidRDefault="00315462" w:rsidP="003842BD">
            <w:pPr>
              <w:rPr>
                <w:sz w:val="24"/>
                <w:szCs w:val="24"/>
              </w:rPr>
            </w:pPr>
          </w:p>
        </w:tc>
        <w:tc>
          <w:tcPr>
            <w:tcW w:w="2321" w:type="dxa"/>
            <w:gridSpan w:val="2"/>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2016</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ind w:firstLine="0"/>
              <w:rPr>
                <w:rFonts w:ascii="Times New Roman" w:hAnsi="Times New Roman" w:cs="Times New Roman"/>
                <w:sz w:val="24"/>
                <w:szCs w:val="24"/>
              </w:rPr>
            </w:pPr>
          </w:p>
        </w:tc>
      </w:tr>
      <w:tr w:rsidR="00315462" w:rsidRPr="00A169A5" w:rsidTr="003842BD">
        <w:trPr>
          <w:trHeight w:val="255"/>
        </w:trPr>
        <w:tc>
          <w:tcPr>
            <w:tcW w:w="750" w:type="dxa"/>
            <w:gridSpan w:val="2"/>
            <w:vMerge/>
          </w:tcPr>
          <w:p w:rsidR="00315462" w:rsidRPr="00A169A5" w:rsidRDefault="00315462" w:rsidP="003842BD">
            <w:pPr>
              <w:rPr>
                <w:sz w:val="24"/>
                <w:szCs w:val="24"/>
              </w:rPr>
            </w:pPr>
          </w:p>
        </w:tc>
        <w:tc>
          <w:tcPr>
            <w:tcW w:w="1932" w:type="dxa"/>
            <w:gridSpan w:val="3"/>
            <w:vMerge/>
          </w:tcPr>
          <w:p w:rsidR="00315462" w:rsidRPr="00A169A5" w:rsidRDefault="00315462" w:rsidP="003842BD">
            <w:pPr>
              <w:rPr>
                <w:sz w:val="24"/>
                <w:szCs w:val="24"/>
              </w:rPr>
            </w:pPr>
          </w:p>
        </w:tc>
        <w:tc>
          <w:tcPr>
            <w:tcW w:w="2321" w:type="dxa"/>
            <w:gridSpan w:val="2"/>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2017</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255,5</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25,5</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207</w:t>
            </w: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ind w:firstLine="0"/>
              <w:rPr>
                <w:rFonts w:ascii="Times New Roman" w:hAnsi="Times New Roman" w:cs="Times New Roman"/>
                <w:sz w:val="24"/>
                <w:szCs w:val="24"/>
              </w:rPr>
            </w:pPr>
          </w:p>
        </w:tc>
      </w:tr>
      <w:tr w:rsidR="00315462" w:rsidRPr="00A169A5" w:rsidTr="003842BD">
        <w:trPr>
          <w:trHeight w:val="479"/>
        </w:trPr>
        <w:tc>
          <w:tcPr>
            <w:tcW w:w="750" w:type="dxa"/>
            <w:gridSpan w:val="2"/>
          </w:tcPr>
          <w:p w:rsidR="00315462" w:rsidRPr="00A169A5" w:rsidRDefault="00315462" w:rsidP="003842BD">
            <w:pPr>
              <w:rPr>
                <w:sz w:val="24"/>
                <w:szCs w:val="24"/>
              </w:rPr>
            </w:pPr>
          </w:p>
        </w:tc>
        <w:tc>
          <w:tcPr>
            <w:tcW w:w="1932" w:type="dxa"/>
            <w:gridSpan w:val="3"/>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95,6</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95,6</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ind w:firstLine="0"/>
              <w:rPr>
                <w:rFonts w:ascii="Times New Roman" w:hAnsi="Times New Roman" w:cs="Times New Roman"/>
                <w:sz w:val="24"/>
                <w:szCs w:val="24"/>
              </w:rPr>
            </w:pPr>
          </w:p>
        </w:tc>
      </w:tr>
      <w:tr w:rsidR="00315462" w:rsidRPr="00A169A5" w:rsidTr="003842BD">
        <w:trPr>
          <w:trHeight w:val="479"/>
        </w:trPr>
        <w:tc>
          <w:tcPr>
            <w:tcW w:w="750" w:type="dxa"/>
            <w:gridSpan w:val="2"/>
          </w:tcPr>
          <w:p w:rsidR="00315462" w:rsidRPr="00A169A5" w:rsidRDefault="00315462" w:rsidP="003842BD">
            <w:pPr>
              <w:rPr>
                <w:sz w:val="24"/>
                <w:szCs w:val="24"/>
              </w:rPr>
            </w:pPr>
          </w:p>
        </w:tc>
        <w:tc>
          <w:tcPr>
            <w:tcW w:w="1932" w:type="dxa"/>
            <w:gridSpan w:val="3"/>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2019</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ind w:firstLine="0"/>
              <w:rPr>
                <w:rFonts w:ascii="Times New Roman" w:hAnsi="Times New Roman" w:cs="Times New Roman"/>
                <w:sz w:val="24"/>
                <w:szCs w:val="24"/>
              </w:rPr>
            </w:pPr>
          </w:p>
        </w:tc>
      </w:tr>
      <w:tr w:rsidR="00315462" w:rsidRPr="00A169A5" w:rsidTr="003842BD">
        <w:trPr>
          <w:trHeight w:val="479"/>
        </w:trPr>
        <w:tc>
          <w:tcPr>
            <w:tcW w:w="750" w:type="dxa"/>
            <w:gridSpan w:val="2"/>
          </w:tcPr>
          <w:p w:rsidR="00315462" w:rsidRPr="00A169A5" w:rsidRDefault="00315462" w:rsidP="003842BD">
            <w:pPr>
              <w:rPr>
                <w:sz w:val="24"/>
                <w:szCs w:val="24"/>
              </w:rPr>
            </w:pPr>
          </w:p>
        </w:tc>
        <w:tc>
          <w:tcPr>
            <w:tcW w:w="1932" w:type="dxa"/>
            <w:gridSpan w:val="3"/>
          </w:tcPr>
          <w:p w:rsidR="00315462" w:rsidRPr="00A169A5" w:rsidRDefault="00315462" w:rsidP="003842BD">
            <w:pPr>
              <w:rPr>
                <w:sz w:val="24"/>
                <w:szCs w:val="24"/>
              </w:rPr>
            </w:pPr>
          </w:p>
        </w:tc>
        <w:tc>
          <w:tcPr>
            <w:tcW w:w="2321" w:type="dxa"/>
            <w:gridSpan w:val="2"/>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2020</w:t>
            </w:r>
          </w:p>
        </w:tc>
        <w:tc>
          <w:tcPr>
            <w:tcW w:w="1175" w:type="dxa"/>
            <w:gridSpan w:val="3"/>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135"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0,0</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ind w:firstLine="0"/>
              <w:rPr>
                <w:rFonts w:ascii="Times New Roman" w:hAnsi="Times New Roman" w:cs="Times New Roman"/>
                <w:sz w:val="24"/>
                <w:szCs w:val="24"/>
              </w:rPr>
            </w:pPr>
          </w:p>
        </w:tc>
      </w:tr>
      <w:tr w:rsidR="00315462" w:rsidRPr="00A169A5" w:rsidTr="003842BD">
        <w:trPr>
          <w:trHeight w:val="431"/>
        </w:trPr>
        <w:tc>
          <w:tcPr>
            <w:tcW w:w="15345" w:type="dxa"/>
            <w:gridSpan w:val="17"/>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 по муниципальной программе</w:t>
            </w:r>
          </w:p>
          <w:p w:rsidR="00315462" w:rsidRPr="00A169A5" w:rsidRDefault="00315462" w:rsidP="003842BD">
            <w:pPr>
              <w:pStyle w:val="ConsPlusNormal0"/>
              <w:ind w:firstLine="709"/>
              <w:jc w:val="both"/>
              <w:rPr>
                <w:rFonts w:ascii="Times New Roman" w:hAnsi="Times New Roman" w:cs="Times New Roman"/>
                <w:sz w:val="24"/>
                <w:szCs w:val="24"/>
              </w:rPr>
            </w:pPr>
          </w:p>
        </w:tc>
      </w:tr>
      <w:tr w:rsidR="00315462" w:rsidRPr="00A169A5" w:rsidTr="003842BD">
        <w:trPr>
          <w:trHeight w:val="439"/>
        </w:trPr>
        <w:tc>
          <w:tcPr>
            <w:tcW w:w="5003" w:type="dxa"/>
            <w:gridSpan w:val="7"/>
            <w:vMerge w:val="restart"/>
          </w:tcPr>
          <w:p w:rsidR="00315462" w:rsidRPr="00A169A5" w:rsidRDefault="00315462" w:rsidP="003842BD">
            <w:pPr>
              <w:pStyle w:val="ConsPlusNormal0"/>
              <w:rPr>
                <w:rFonts w:ascii="Times New Roman" w:hAnsi="Times New Roman" w:cs="Times New Roman"/>
                <w:sz w:val="24"/>
                <w:szCs w:val="24"/>
              </w:rPr>
            </w:pPr>
          </w:p>
        </w:tc>
        <w:tc>
          <w:tcPr>
            <w:tcW w:w="1438"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Итого</w:t>
            </w:r>
          </w:p>
        </w:tc>
        <w:tc>
          <w:tcPr>
            <w:tcW w:w="1075" w:type="dxa"/>
            <w:gridSpan w:val="2"/>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71808,2</w:t>
            </w:r>
          </w:p>
        </w:tc>
        <w:tc>
          <w:tcPr>
            <w:tcW w:w="1235" w:type="dxa"/>
            <w:gridSpan w:val="2"/>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35906,6</w:t>
            </w:r>
          </w:p>
        </w:tc>
        <w:tc>
          <w:tcPr>
            <w:tcW w:w="1027"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210,2</w:t>
            </w:r>
          </w:p>
        </w:tc>
        <w:tc>
          <w:tcPr>
            <w:tcW w:w="1256"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33323,4</w:t>
            </w:r>
          </w:p>
        </w:tc>
        <w:tc>
          <w:tcPr>
            <w:tcW w:w="1143" w:type="dxa"/>
          </w:tcPr>
          <w:p w:rsidR="00315462" w:rsidRPr="00A169A5" w:rsidRDefault="00315462" w:rsidP="003842BD">
            <w:pPr>
              <w:pStyle w:val="ConsPlusNormal0"/>
              <w:ind w:firstLine="0"/>
              <w:rPr>
                <w:rFonts w:ascii="Times New Roman" w:hAnsi="Times New Roman" w:cs="Times New Roman"/>
                <w:b/>
                <w:sz w:val="24"/>
                <w:szCs w:val="24"/>
              </w:rPr>
            </w:pPr>
            <w:r w:rsidRPr="00A169A5">
              <w:rPr>
                <w:rFonts w:ascii="Times New Roman" w:hAnsi="Times New Roman" w:cs="Times New Roman"/>
                <w:b/>
                <w:sz w:val="24"/>
                <w:szCs w:val="24"/>
              </w:rPr>
              <w:t>2368,0</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5003" w:type="dxa"/>
            <w:gridSpan w:val="7"/>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2016</w:t>
            </w:r>
          </w:p>
        </w:tc>
        <w:tc>
          <w:tcPr>
            <w:tcW w:w="107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10593,6</w:t>
            </w:r>
          </w:p>
        </w:tc>
        <w:tc>
          <w:tcPr>
            <w:tcW w:w="123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10199,8</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393,8</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5003" w:type="dxa"/>
            <w:gridSpan w:val="7"/>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2017</w:t>
            </w:r>
          </w:p>
        </w:tc>
        <w:tc>
          <w:tcPr>
            <w:tcW w:w="107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13708,4</w:t>
            </w:r>
          </w:p>
        </w:tc>
        <w:tc>
          <w:tcPr>
            <w:tcW w:w="123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13038,8</w:t>
            </w:r>
          </w:p>
        </w:tc>
        <w:tc>
          <w:tcPr>
            <w:tcW w:w="1027"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210,2</w:t>
            </w: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23,4</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436,0</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479"/>
        </w:trPr>
        <w:tc>
          <w:tcPr>
            <w:tcW w:w="5003" w:type="dxa"/>
            <w:gridSpan w:val="7"/>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2018</w:t>
            </w:r>
          </w:p>
        </w:tc>
        <w:tc>
          <w:tcPr>
            <w:tcW w:w="107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15945,8</w:t>
            </w:r>
          </w:p>
        </w:tc>
        <w:tc>
          <w:tcPr>
            <w:tcW w:w="123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4286,4</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559,4</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499"/>
        </w:trPr>
        <w:tc>
          <w:tcPr>
            <w:tcW w:w="5003" w:type="dxa"/>
            <w:gridSpan w:val="7"/>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2019</w:t>
            </w:r>
          </w:p>
        </w:tc>
        <w:tc>
          <w:tcPr>
            <w:tcW w:w="107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15780,2</w:t>
            </w:r>
          </w:p>
        </w:tc>
        <w:tc>
          <w:tcPr>
            <w:tcW w:w="123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4190,8</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489,4</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479"/>
        </w:trPr>
        <w:tc>
          <w:tcPr>
            <w:tcW w:w="5003" w:type="dxa"/>
            <w:gridSpan w:val="7"/>
          </w:tcPr>
          <w:p w:rsidR="00315462" w:rsidRPr="00A169A5" w:rsidRDefault="00315462" w:rsidP="003842BD">
            <w:pPr>
              <w:rPr>
                <w:sz w:val="24"/>
                <w:szCs w:val="24"/>
              </w:rPr>
            </w:pPr>
          </w:p>
        </w:tc>
        <w:tc>
          <w:tcPr>
            <w:tcW w:w="1438"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2020</w:t>
            </w:r>
          </w:p>
        </w:tc>
        <w:tc>
          <w:tcPr>
            <w:tcW w:w="107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15780,2</w:t>
            </w:r>
          </w:p>
        </w:tc>
        <w:tc>
          <w:tcPr>
            <w:tcW w:w="1235" w:type="dxa"/>
            <w:gridSpan w:val="2"/>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4190,8</w:t>
            </w: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11100</w:t>
            </w:r>
          </w:p>
        </w:tc>
        <w:tc>
          <w:tcPr>
            <w:tcW w:w="1143" w:type="dxa"/>
          </w:tcPr>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489,4</w:t>
            </w: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619"/>
        </w:trPr>
        <w:tc>
          <w:tcPr>
            <w:tcW w:w="15345" w:type="dxa"/>
            <w:gridSpan w:val="17"/>
          </w:tcPr>
          <w:p w:rsidR="00315462" w:rsidRPr="00A169A5" w:rsidRDefault="00315462" w:rsidP="003842BD">
            <w:pPr>
              <w:pStyle w:val="ConsPlusNormal0"/>
              <w:ind w:firstLine="0"/>
              <w:jc w:val="both"/>
              <w:rPr>
                <w:rFonts w:ascii="Times New Roman" w:hAnsi="Times New Roman" w:cs="Times New Roman"/>
                <w:sz w:val="24"/>
                <w:szCs w:val="24"/>
              </w:rPr>
            </w:pPr>
            <w:r w:rsidRPr="00A169A5">
              <w:rPr>
                <w:rFonts w:ascii="Times New Roman" w:hAnsi="Times New Roman" w:cs="Times New Roman"/>
                <w:sz w:val="24"/>
                <w:szCs w:val="24"/>
              </w:rPr>
              <w:t>Всего по муниципальной программе в том числе:</w:t>
            </w:r>
          </w:p>
          <w:p w:rsidR="00315462" w:rsidRPr="00A169A5" w:rsidRDefault="00315462" w:rsidP="003842BD">
            <w:pPr>
              <w:pStyle w:val="ConsPlusNormal0"/>
              <w:ind w:firstLine="0"/>
              <w:rPr>
                <w:rFonts w:ascii="Times New Roman" w:hAnsi="Times New Roman" w:cs="Times New Roman"/>
                <w:sz w:val="24"/>
                <w:szCs w:val="24"/>
              </w:rPr>
            </w:pPr>
            <w:r w:rsidRPr="00A169A5">
              <w:rPr>
                <w:rFonts w:ascii="Times New Roman" w:hAnsi="Times New Roman" w:cs="Times New Roman"/>
                <w:sz w:val="24"/>
                <w:szCs w:val="24"/>
              </w:rPr>
              <w:t>по мероприятиям, имеющим инновационную направленность</w:t>
            </w:r>
          </w:p>
        </w:tc>
      </w:tr>
      <w:tr w:rsidR="00315462" w:rsidRPr="00A169A5" w:rsidTr="003842BD">
        <w:trPr>
          <w:trHeight w:val="419"/>
        </w:trPr>
        <w:tc>
          <w:tcPr>
            <w:tcW w:w="5003" w:type="dxa"/>
            <w:gridSpan w:val="7"/>
            <w:vMerge w:val="restart"/>
          </w:tcPr>
          <w:p w:rsidR="00315462" w:rsidRPr="00A169A5" w:rsidRDefault="00315462" w:rsidP="003842BD">
            <w:pPr>
              <w:pStyle w:val="ConsPlusNormal0"/>
              <w:rPr>
                <w:rFonts w:ascii="Times New Roman" w:hAnsi="Times New Roman" w:cs="Times New Roman"/>
                <w:sz w:val="24"/>
                <w:szCs w:val="24"/>
              </w:rPr>
            </w:pPr>
          </w:p>
        </w:tc>
        <w:tc>
          <w:tcPr>
            <w:tcW w:w="1438"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Итого</w:t>
            </w:r>
          </w:p>
        </w:tc>
        <w:tc>
          <w:tcPr>
            <w:tcW w:w="856" w:type="dxa"/>
          </w:tcPr>
          <w:p w:rsidR="00315462" w:rsidRPr="00A169A5" w:rsidRDefault="00315462" w:rsidP="003842BD">
            <w:pPr>
              <w:pStyle w:val="ConsPlusNormal0"/>
              <w:rPr>
                <w:rFonts w:ascii="Times New Roman" w:hAnsi="Times New Roman" w:cs="Times New Roman"/>
                <w:sz w:val="24"/>
                <w:szCs w:val="24"/>
              </w:rPr>
            </w:pP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5003" w:type="dxa"/>
            <w:gridSpan w:val="7"/>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rPr>
                <w:rFonts w:ascii="Times New Roman" w:hAnsi="Times New Roman" w:cs="Times New Roman"/>
                <w:sz w:val="24"/>
                <w:szCs w:val="24"/>
              </w:rPr>
            </w:pPr>
            <w:r w:rsidRPr="00A169A5">
              <w:rPr>
                <w:rFonts w:ascii="Times New Roman" w:hAnsi="Times New Roman" w:cs="Times New Roman"/>
                <w:sz w:val="24"/>
                <w:szCs w:val="24"/>
              </w:rPr>
              <w:t>2014</w:t>
            </w:r>
          </w:p>
        </w:tc>
        <w:tc>
          <w:tcPr>
            <w:tcW w:w="856" w:type="dxa"/>
          </w:tcPr>
          <w:p w:rsidR="00315462" w:rsidRPr="00A169A5" w:rsidRDefault="00315462" w:rsidP="003842BD">
            <w:pPr>
              <w:pStyle w:val="ConsPlusNormal0"/>
              <w:rPr>
                <w:rFonts w:ascii="Times New Roman" w:hAnsi="Times New Roman" w:cs="Times New Roman"/>
                <w:sz w:val="24"/>
                <w:szCs w:val="24"/>
              </w:rPr>
            </w:pP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r w:rsidR="00315462" w:rsidRPr="00A169A5" w:rsidTr="003842BD">
        <w:trPr>
          <w:trHeight w:val="192"/>
        </w:trPr>
        <w:tc>
          <w:tcPr>
            <w:tcW w:w="5003" w:type="dxa"/>
            <w:gridSpan w:val="7"/>
            <w:vMerge/>
          </w:tcPr>
          <w:p w:rsidR="00315462" w:rsidRPr="00A169A5" w:rsidRDefault="00315462" w:rsidP="003842BD">
            <w:pPr>
              <w:rPr>
                <w:sz w:val="24"/>
                <w:szCs w:val="24"/>
              </w:rPr>
            </w:pPr>
          </w:p>
        </w:tc>
        <w:tc>
          <w:tcPr>
            <w:tcW w:w="1438" w:type="dxa"/>
          </w:tcPr>
          <w:p w:rsidR="00315462" w:rsidRPr="00A169A5" w:rsidRDefault="00315462" w:rsidP="003842BD">
            <w:pPr>
              <w:pStyle w:val="ConsPlusNormal0"/>
              <w:rPr>
                <w:rFonts w:ascii="Times New Roman" w:hAnsi="Times New Roman" w:cs="Times New Roman"/>
                <w:color w:val="000000" w:themeColor="text1"/>
                <w:sz w:val="24"/>
                <w:szCs w:val="24"/>
              </w:rPr>
            </w:pPr>
            <w:r w:rsidRPr="00A169A5">
              <w:rPr>
                <w:rFonts w:ascii="Times New Roman" w:hAnsi="Times New Roman" w:cs="Times New Roman"/>
                <w:sz w:val="24"/>
                <w:szCs w:val="24"/>
              </w:rPr>
              <w:t>2015</w:t>
            </w:r>
          </w:p>
        </w:tc>
        <w:tc>
          <w:tcPr>
            <w:tcW w:w="856" w:type="dxa"/>
          </w:tcPr>
          <w:p w:rsidR="00315462" w:rsidRPr="00A169A5" w:rsidRDefault="00315462" w:rsidP="003842BD">
            <w:pPr>
              <w:pStyle w:val="ConsPlusNormal0"/>
              <w:rPr>
                <w:rFonts w:ascii="Times New Roman" w:hAnsi="Times New Roman" w:cs="Times New Roman"/>
                <w:sz w:val="24"/>
                <w:szCs w:val="24"/>
              </w:rPr>
            </w:pPr>
          </w:p>
        </w:tc>
        <w:tc>
          <w:tcPr>
            <w:tcW w:w="1454" w:type="dxa"/>
            <w:gridSpan w:val="3"/>
          </w:tcPr>
          <w:p w:rsidR="00315462" w:rsidRPr="00A169A5" w:rsidRDefault="00315462" w:rsidP="003842BD">
            <w:pPr>
              <w:pStyle w:val="ConsPlusNormal0"/>
              <w:rPr>
                <w:rFonts w:ascii="Times New Roman" w:hAnsi="Times New Roman" w:cs="Times New Roman"/>
                <w:sz w:val="24"/>
                <w:szCs w:val="24"/>
              </w:rPr>
            </w:pPr>
          </w:p>
        </w:tc>
        <w:tc>
          <w:tcPr>
            <w:tcW w:w="1027" w:type="dxa"/>
          </w:tcPr>
          <w:p w:rsidR="00315462" w:rsidRPr="00A169A5" w:rsidRDefault="00315462" w:rsidP="003842BD">
            <w:pPr>
              <w:pStyle w:val="ConsPlusNormal0"/>
              <w:rPr>
                <w:rFonts w:ascii="Times New Roman" w:hAnsi="Times New Roman" w:cs="Times New Roman"/>
                <w:sz w:val="24"/>
                <w:szCs w:val="24"/>
              </w:rPr>
            </w:pPr>
          </w:p>
        </w:tc>
        <w:tc>
          <w:tcPr>
            <w:tcW w:w="1256" w:type="dxa"/>
          </w:tcPr>
          <w:p w:rsidR="00315462" w:rsidRPr="00A169A5" w:rsidRDefault="00315462" w:rsidP="003842BD">
            <w:pPr>
              <w:pStyle w:val="ConsPlusNormal0"/>
              <w:rPr>
                <w:rFonts w:ascii="Times New Roman" w:hAnsi="Times New Roman" w:cs="Times New Roman"/>
                <w:sz w:val="24"/>
                <w:szCs w:val="24"/>
              </w:rPr>
            </w:pPr>
          </w:p>
        </w:tc>
        <w:tc>
          <w:tcPr>
            <w:tcW w:w="1143" w:type="dxa"/>
          </w:tcPr>
          <w:p w:rsidR="00315462" w:rsidRPr="00A169A5" w:rsidRDefault="00315462" w:rsidP="003842BD">
            <w:pPr>
              <w:pStyle w:val="ConsPlusNormal0"/>
              <w:rPr>
                <w:rFonts w:ascii="Times New Roman" w:hAnsi="Times New Roman" w:cs="Times New Roman"/>
                <w:sz w:val="24"/>
                <w:szCs w:val="24"/>
              </w:rPr>
            </w:pPr>
          </w:p>
        </w:tc>
        <w:tc>
          <w:tcPr>
            <w:tcW w:w="1683" w:type="dxa"/>
          </w:tcPr>
          <w:p w:rsidR="00315462" w:rsidRPr="00A169A5" w:rsidRDefault="00315462" w:rsidP="003842BD">
            <w:pPr>
              <w:pStyle w:val="ConsPlusNormal0"/>
              <w:rPr>
                <w:rFonts w:ascii="Times New Roman" w:hAnsi="Times New Roman" w:cs="Times New Roman"/>
                <w:sz w:val="24"/>
                <w:szCs w:val="24"/>
              </w:rPr>
            </w:pPr>
          </w:p>
        </w:tc>
        <w:tc>
          <w:tcPr>
            <w:tcW w:w="1485" w:type="dxa"/>
          </w:tcPr>
          <w:p w:rsidR="00315462" w:rsidRPr="00A169A5" w:rsidRDefault="00315462" w:rsidP="003842BD">
            <w:pPr>
              <w:pStyle w:val="ConsPlusNormal0"/>
              <w:rPr>
                <w:rFonts w:ascii="Times New Roman" w:hAnsi="Times New Roman" w:cs="Times New Roman"/>
                <w:sz w:val="24"/>
                <w:szCs w:val="24"/>
              </w:rPr>
            </w:pPr>
          </w:p>
        </w:tc>
      </w:tr>
    </w:tbl>
    <w:p w:rsidR="00A169A5" w:rsidRDefault="00A169A5" w:rsidP="00A169A5">
      <w:pPr>
        <w:widowControl/>
        <w:autoSpaceDE w:val="0"/>
        <w:autoSpaceDN w:val="0"/>
        <w:adjustRightInd w:val="0"/>
        <w:ind w:firstLine="540"/>
        <w:jc w:val="both"/>
        <w:rPr>
          <w:sz w:val="28"/>
          <w:szCs w:val="28"/>
        </w:rPr>
        <w:sectPr w:rsidR="00A169A5" w:rsidSect="00C21456">
          <w:pgSz w:w="16838" w:h="11905" w:orient="landscape"/>
          <w:pgMar w:top="851"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A169A5" w:rsidRDefault="00A169A5" w:rsidP="00A169A5">
      <w:pPr>
        <w:widowControl/>
        <w:autoSpaceDE w:val="0"/>
        <w:autoSpaceDN w:val="0"/>
        <w:adjustRightInd w:val="0"/>
        <w:ind w:firstLine="540"/>
        <w:jc w:val="both"/>
        <w:rPr>
          <w:sz w:val="28"/>
          <w:szCs w:val="28"/>
        </w:rPr>
      </w:pPr>
      <w:r>
        <w:rPr>
          <w:noProof/>
          <w:sz w:val="28"/>
          <w:szCs w:val="28"/>
        </w:rPr>
        <w:lastRenderedPageBreak/>
        <w:drawing>
          <wp:anchor distT="0" distB="0" distL="114300" distR="114300" simplePos="0" relativeHeight="251689984" behindDoc="0" locked="0" layoutInCell="1" allowOverlap="1" wp14:anchorId="370D07CD" wp14:editId="09F1251C">
            <wp:simplePos x="0" y="0"/>
            <wp:positionH relativeFrom="column">
              <wp:posOffset>2463800</wp:posOffset>
            </wp:positionH>
            <wp:positionV relativeFrom="paragraph">
              <wp:posOffset>-145415</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A169A5" w:rsidRDefault="00A169A5" w:rsidP="00A169A5">
      <w:pPr>
        <w:widowControl/>
        <w:autoSpaceDE w:val="0"/>
        <w:autoSpaceDN w:val="0"/>
        <w:adjustRightInd w:val="0"/>
        <w:ind w:firstLine="540"/>
        <w:jc w:val="both"/>
        <w:rPr>
          <w:sz w:val="28"/>
          <w:szCs w:val="28"/>
        </w:rPr>
      </w:pPr>
    </w:p>
    <w:p w:rsidR="00A169A5" w:rsidRDefault="00A169A5" w:rsidP="00A169A5">
      <w:pPr>
        <w:widowControl/>
        <w:autoSpaceDE w:val="0"/>
        <w:autoSpaceDN w:val="0"/>
        <w:adjustRightInd w:val="0"/>
        <w:ind w:firstLine="540"/>
        <w:jc w:val="both"/>
        <w:rPr>
          <w:sz w:val="28"/>
          <w:szCs w:val="28"/>
        </w:rPr>
      </w:pPr>
    </w:p>
    <w:p w:rsidR="00A169A5" w:rsidRDefault="00A169A5" w:rsidP="00A169A5">
      <w:pPr>
        <w:widowControl/>
        <w:autoSpaceDE w:val="0"/>
        <w:autoSpaceDN w:val="0"/>
        <w:adjustRightInd w:val="0"/>
        <w:ind w:firstLine="540"/>
        <w:jc w:val="both"/>
        <w:rPr>
          <w:sz w:val="28"/>
          <w:szCs w:val="28"/>
        </w:rPr>
      </w:pPr>
    </w:p>
    <w:p w:rsidR="00A169A5" w:rsidRPr="00EA5007" w:rsidRDefault="00A169A5" w:rsidP="00A169A5">
      <w:pPr>
        <w:widowControl/>
        <w:autoSpaceDE w:val="0"/>
        <w:autoSpaceDN w:val="0"/>
        <w:adjustRightInd w:val="0"/>
        <w:ind w:firstLine="540"/>
        <w:jc w:val="both"/>
        <w:rPr>
          <w:sz w:val="28"/>
          <w:szCs w:val="28"/>
        </w:rPr>
      </w:pPr>
    </w:p>
    <w:p w:rsidR="00A169A5" w:rsidRPr="00EA5007" w:rsidRDefault="00A169A5" w:rsidP="00A169A5">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A169A5" w:rsidRPr="00EA5007" w:rsidTr="003842BD">
        <w:tc>
          <w:tcPr>
            <w:tcW w:w="9606" w:type="dxa"/>
          </w:tcPr>
          <w:p w:rsidR="00A169A5" w:rsidRPr="00EA5007" w:rsidRDefault="00A169A5" w:rsidP="003842BD">
            <w:pPr>
              <w:jc w:val="center"/>
              <w:rPr>
                <w:b/>
                <w:sz w:val="24"/>
                <w:szCs w:val="24"/>
              </w:rPr>
            </w:pPr>
            <w:r w:rsidRPr="00EA5007">
              <w:rPr>
                <w:b/>
                <w:sz w:val="24"/>
                <w:szCs w:val="24"/>
              </w:rPr>
              <w:t>АДМИНИСТРАЦИЯ</w:t>
            </w:r>
          </w:p>
        </w:tc>
      </w:tr>
      <w:tr w:rsidR="00A169A5" w:rsidRPr="00EA5007" w:rsidTr="003842BD">
        <w:trPr>
          <w:trHeight w:hRule="exact" w:val="397"/>
        </w:trPr>
        <w:tc>
          <w:tcPr>
            <w:tcW w:w="9606" w:type="dxa"/>
          </w:tcPr>
          <w:p w:rsidR="00A169A5" w:rsidRPr="00EA5007" w:rsidRDefault="00A169A5" w:rsidP="003842BD">
            <w:pPr>
              <w:jc w:val="center"/>
              <w:rPr>
                <w:b/>
                <w:sz w:val="24"/>
                <w:szCs w:val="24"/>
              </w:rPr>
            </w:pPr>
            <w:r w:rsidRPr="00EA5007">
              <w:rPr>
                <w:b/>
                <w:sz w:val="24"/>
                <w:szCs w:val="24"/>
              </w:rPr>
              <w:t>КАМЕШКИРСКОГО РАЙОНА ПЕНЗЕНСКОЙ ОБЛАСТИ</w:t>
            </w:r>
          </w:p>
        </w:tc>
      </w:tr>
      <w:tr w:rsidR="00A169A5" w:rsidRPr="00EA5007" w:rsidTr="003842BD">
        <w:trPr>
          <w:trHeight w:val="314"/>
        </w:trPr>
        <w:tc>
          <w:tcPr>
            <w:tcW w:w="9606" w:type="dxa"/>
          </w:tcPr>
          <w:p w:rsidR="00A169A5" w:rsidRPr="00EA5007" w:rsidRDefault="00A169A5" w:rsidP="00A169A5">
            <w:pPr>
              <w:pStyle w:val="3"/>
              <w:numPr>
                <w:ilvl w:val="0"/>
                <w:numId w:val="0"/>
              </w:numPr>
              <w:ind w:left="1800"/>
              <w:rPr>
                <w:sz w:val="24"/>
                <w:szCs w:val="24"/>
              </w:rPr>
            </w:pPr>
          </w:p>
        </w:tc>
      </w:tr>
      <w:tr w:rsidR="00A169A5" w:rsidRPr="00EA5007" w:rsidTr="003842BD">
        <w:trPr>
          <w:trHeight w:hRule="exact" w:val="548"/>
        </w:trPr>
        <w:tc>
          <w:tcPr>
            <w:tcW w:w="9606" w:type="dxa"/>
            <w:vAlign w:val="center"/>
          </w:tcPr>
          <w:p w:rsidR="00A169A5" w:rsidRPr="00EA5007" w:rsidRDefault="00A169A5" w:rsidP="00A169A5">
            <w:pPr>
              <w:pStyle w:val="3"/>
              <w:numPr>
                <w:ilvl w:val="0"/>
                <w:numId w:val="0"/>
              </w:numPr>
              <w:ind w:left="1800"/>
              <w:jc w:val="center"/>
              <w:rPr>
                <w:sz w:val="24"/>
                <w:szCs w:val="24"/>
              </w:rPr>
            </w:pPr>
            <w:r w:rsidRPr="00EA5007">
              <w:rPr>
                <w:sz w:val="24"/>
                <w:szCs w:val="24"/>
              </w:rPr>
              <w:t>ПОСТАНОВЛЕНИЕ</w:t>
            </w:r>
          </w:p>
        </w:tc>
      </w:tr>
      <w:tr w:rsidR="00A169A5" w:rsidRPr="00EA5007" w:rsidTr="003842BD">
        <w:trPr>
          <w:trHeight w:hRule="exact" w:val="212"/>
        </w:trPr>
        <w:tc>
          <w:tcPr>
            <w:tcW w:w="9606" w:type="dxa"/>
            <w:vAlign w:val="center"/>
          </w:tcPr>
          <w:p w:rsidR="00A169A5" w:rsidRPr="00EA5007" w:rsidRDefault="00A169A5" w:rsidP="003842BD">
            <w:pPr>
              <w:pStyle w:val="3"/>
              <w:rPr>
                <w:sz w:val="24"/>
                <w:szCs w:val="24"/>
              </w:rPr>
            </w:pPr>
          </w:p>
        </w:tc>
      </w:tr>
    </w:tbl>
    <w:p w:rsidR="00A169A5" w:rsidRPr="00EA5007" w:rsidRDefault="00A169A5" w:rsidP="00A169A5">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169A5" w:rsidRPr="00EA5007" w:rsidTr="003842BD">
        <w:tc>
          <w:tcPr>
            <w:tcW w:w="284" w:type="dxa"/>
            <w:vAlign w:val="bottom"/>
          </w:tcPr>
          <w:p w:rsidR="00A169A5" w:rsidRPr="00EA5007" w:rsidRDefault="00A169A5" w:rsidP="003842BD">
            <w:pPr>
              <w:rPr>
                <w:sz w:val="24"/>
                <w:szCs w:val="24"/>
              </w:rPr>
            </w:pPr>
            <w:r w:rsidRPr="00EA5007">
              <w:rPr>
                <w:sz w:val="24"/>
                <w:szCs w:val="24"/>
              </w:rPr>
              <w:t>от</w:t>
            </w:r>
          </w:p>
        </w:tc>
        <w:tc>
          <w:tcPr>
            <w:tcW w:w="2835" w:type="dxa"/>
            <w:tcBorders>
              <w:bottom w:val="single" w:sz="6" w:space="0" w:color="auto"/>
            </w:tcBorders>
          </w:tcPr>
          <w:p w:rsidR="00A169A5" w:rsidRPr="00EA5007" w:rsidRDefault="00A169A5" w:rsidP="003842BD">
            <w:pPr>
              <w:jc w:val="center"/>
              <w:rPr>
                <w:sz w:val="24"/>
                <w:szCs w:val="24"/>
              </w:rPr>
            </w:pPr>
            <w:r>
              <w:rPr>
                <w:sz w:val="24"/>
                <w:szCs w:val="24"/>
              </w:rPr>
              <w:t>22.03.18г.</w:t>
            </w:r>
          </w:p>
        </w:tc>
        <w:tc>
          <w:tcPr>
            <w:tcW w:w="397" w:type="dxa"/>
            <w:vAlign w:val="bottom"/>
          </w:tcPr>
          <w:p w:rsidR="00A169A5" w:rsidRPr="00EA5007" w:rsidRDefault="00A169A5" w:rsidP="003842BD">
            <w:pPr>
              <w:rPr>
                <w:sz w:val="24"/>
                <w:szCs w:val="24"/>
              </w:rPr>
            </w:pPr>
            <w:r w:rsidRPr="00EA5007">
              <w:rPr>
                <w:sz w:val="24"/>
                <w:szCs w:val="24"/>
              </w:rPr>
              <w:t>№</w:t>
            </w:r>
          </w:p>
        </w:tc>
        <w:tc>
          <w:tcPr>
            <w:tcW w:w="1134" w:type="dxa"/>
            <w:tcBorders>
              <w:bottom w:val="single" w:sz="6" w:space="0" w:color="auto"/>
            </w:tcBorders>
          </w:tcPr>
          <w:p w:rsidR="00A169A5" w:rsidRPr="00EA5007" w:rsidRDefault="00A169A5" w:rsidP="003842BD">
            <w:pPr>
              <w:jc w:val="center"/>
              <w:rPr>
                <w:sz w:val="24"/>
                <w:szCs w:val="24"/>
              </w:rPr>
            </w:pPr>
            <w:r>
              <w:rPr>
                <w:sz w:val="24"/>
                <w:szCs w:val="24"/>
              </w:rPr>
              <w:t>91</w:t>
            </w:r>
          </w:p>
        </w:tc>
      </w:tr>
      <w:tr w:rsidR="00A169A5" w:rsidRPr="00EA5007" w:rsidTr="003842BD">
        <w:tc>
          <w:tcPr>
            <w:tcW w:w="4650" w:type="dxa"/>
            <w:gridSpan w:val="4"/>
          </w:tcPr>
          <w:p w:rsidR="00A169A5" w:rsidRPr="00EA5007" w:rsidRDefault="00A169A5" w:rsidP="003842BD">
            <w:pPr>
              <w:rPr>
                <w:sz w:val="24"/>
                <w:szCs w:val="24"/>
              </w:rPr>
            </w:pPr>
          </w:p>
          <w:p w:rsidR="00A169A5" w:rsidRPr="00EA5007" w:rsidRDefault="00A169A5" w:rsidP="003842BD">
            <w:pPr>
              <w:rPr>
                <w:sz w:val="24"/>
                <w:szCs w:val="24"/>
              </w:rPr>
            </w:pPr>
            <w:r w:rsidRPr="00EA5007">
              <w:rPr>
                <w:sz w:val="24"/>
                <w:szCs w:val="24"/>
              </w:rPr>
              <w:t xml:space="preserve">                             с.Р.Камешкир</w:t>
            </w:r>
          </w:p>
        </w:tc>
      </w:tr>
    </w:tbl>
    <w:p w:rsidR="00A169A5" w:rsidRPr="00EA5007" w:rsidRDefault="00A169A5" w:rsidP="00A169A5">
      <w:pPr>
        <w:tabs>
          <w:tab w:val="left" w:pos="1035"/>
        </w:tabs>
        <w:jc w:val="center"/>
        <w:rPr>
          <w:b/>
          <w:sz w:val="28"/>
          <w:szCs w:val="28"/>
        </w:rPr>
      </w:pPr>
      <w:r w:rsidRPr="00EA5007">
        <w:rPr>
          <w:b/>
          <w:sz w:val="28"/>
          <w:szCs w:val="28"/>
        </w:rPr>
        <w:t>О внесении изменений в муниципальную программу «Развитие системы образования Камешкирского района Пензенской области на 2014 - 2020 годы» (с последующими изменениями)</w:t>
      </w:r>
    </w:p>
    <w:p w:rsidR="00A169A5" w:rsidRPr="00EA5007" w:rsidRDefault="00A169A5" w:rsidP="00A169A5">
      <w:pPr>
        <w:tabs>
          <w:tab w:val="left" w:pos="1035"/>
        </w:tabs>
        <w:jc w:val="both"/>
        <w:rPr>
          <w:sz w:val="28"/>
          <w:szCs w:val="28"/>
        </w:rPr>
      </w:pPr>
    </w:p>
    <w:p w:rsidR="00A169A5" w:rsidRPr="00EA5007" w:rsidRDefault="00A169A5" w:rsidP="00A169A5">
      <w:pPr>
        <w:widowControl/>
        <w:autoSpaceDE w:val="0"/>
        <w:autoSpaceDN w:val="0"/>
        <w:adjustRightInd w:val="0"/>
        <w:ind w:firstLine="540"/>
        <w:jc w:val="both"/>
        <w:rPr>
          <w:sz w:val="24"/>
          <w:szCs w:val="24"/>
        </w:rPr>
      </w:pPr>
      <w:r w:rsidRPr="00EA5007">
        <w:rPr>
          <w:sz w:val="24"/>
          <w:szCs w:val="24"/>
        </w:rPr>
        <w:t xml:space="preserve">В соответствии с постановлениями Администрации Камешкирского района Пензенской области от 08.11.2016 г.  № 231 «Об утверждении перечня муниципальных программ Камешкирского района Пензенской области», постановлением администрации Камешкирского района Пензенской области  от 12.10.16 г.  № 211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A169A5" w:rsidRPr="00EA5007" w:rsidRDefault="00A169A5" w:rsidP="00A169A5">
      <w:pPr>
        <w:widowControl/>
        <w:autoSpaceDE w:val="0"/>
        <w:autoSpaceDN w:val="0"/>
        <w:adjustRightInd w:val="0"/>
        <w:ind w:firstLine="540"/>
        <w:jc w:val="center"/>
        <w:rPr>
          <w:sz w:val="24"/>
          <w:szCs w:val="24"/>
        </w:rPr>
      </w:pPr>
      <w:r w:rsidRPr="00EA5007">
        <w:rPr>
          <w:sz w:val="24"/>
          <w:szCs w:val="24"/>
        </w:rPr>
        <w:t>постановляет:</w:t>
      </w:r>
    </w:p>
    <w:p w:rsidR="00A169A5" w:rsidRPr="00EA5007" w:rsidRDefault="00A169A5" w:rsidP="00A169A5">
      <w:pPr>
        <w:widowControl/>
        <w:autoSpaceDE w:val="0"/>
        <w:autoSpaceDN w:val="0"/>
        <w:adjustRightInd w:val="0"/>
        <w:ind w:firstLine="540"/>
        <w:jc w:val="center"/>
        <w:rPr>
          <w:sz w:val="24"/>
          <w:szCs w:val="24"/>
        </w:rPr>
      </w:pPr>
    </w:p>
    <w:p w:rsidR="00A169A5" w:rsidRPr="00EA5007" w:rsidRDefault="00A169A5" w:rsidP="00A169A5">
      <w:pPr>
        <w:widowControl/>
        <w:autoSpaceDE w:val="0"/>
        <w:autoSpaceDN w:val="0"/>
        <w:adjustRightInd w:val="0"/>
        <w:jc w:val="both"/>
        <w:rPr>
          <w:sz w:val="24"/>
          <w:szCs w:val="24"/>
        </w:rPr>
      </w:pPr>
      <w:r w:rsidRPr="00EA5007">
        <w:rPr>
          <w:sz w:val="24"/>
          <w:szCs w:val="24"/>
        </w:rPr>
        <w:t xml:space="preserve">1.Внести изменения в постановление администрации Камешкирского района от 01.11.13 г. № 337 «Развитие системы образования Камешкирского района Пензенской области на 2014 - 2020 годы» (с последующими изменениями), а именно: </w:t>
      </w:r>
    </w:p>
    <w:p w:rsidR="00A169A5" w:rsidRPr="00EA5007" w:rsidRDefault="00A169A5" w:rsidP="00553CEF">
      <w:pPr>
        <w:widowControl/>
        <w:numPr>
          <w:ilvl w:val="1"/>
          <w:numId w:val="6"/>
        </w:numPr>
        <w:tabs>
          <w:tab w:val="left" w:pos="1035"/>
        </w:tabs>
        <w:jc w:val="both"/>
        <w:rPr>
          <w:sz w:val="24"/>
          <w:szCs w:val="24"/>
        </w:rPr>
      </w:pPr>
      <w:r w:rsidRPr="00EA5007">
        <w:rPr>
          <w:sz w:val="24"/>
          <w:szCs w:val="24"/>
        </w:rPr>
        <w:t>В Паспорте Программы:</w:t>
      </w:r>
    </w:p>
    <w:p w:rsidR="00A169A5" w:rsidRPr="00EA5007" w:rsidRDefault="00A169A5" w:rsidP="00553CEF">
      <w:pPr>
        <w:widowControl/>
        <w:numPr>
          <w:ilvl w:val="1"/>
          <w:numId w:val="5"/>
        </w:numPr>
        <w:tabs>
          <w:tab w:val="left" w:pos="1035"/>
        </w:tabs>
        <w:jc w:val="both"/>
        <w:rPr>
          <w:sz w:val="24"/>
          <w:szCs w:val="24"/>
        </w:rPr>
      </w:pPr>
      <w:r w:rsidRPr="00EA5007">
        <w:rPr>
          <w:sz w:val="24"/>
          <w:szCs w:val="24"/>
        </w:rPr>
        <w:t>Позицию «Объемы бюджетных ассигнований муниципальной Программы» изложить в следующей редакции:</w:t>
      </w:r>
    </w:p>
    <w:p w:rsidR="00A169A5" w:rsidRPr="00BB6656" w:rsidRDefault="00A169A5" w:rsidP="00A169A5">
      <w:pPr>
        <w:jc w:val="both"/>
        <w:rPr>
          <w:sz w:val="24"/>
          <w:szCs w:val="24"/>
        </w:rPr>
      </w:pPr>
      <w:r w:rsidRPr="00EA5007">
        <w:rPr>
          <w:sz w:val="24"/>
          <w:szCs w:val="24"/>
        </w:rPr>
        <w:t xml:space="preserve">            Общий объем финансирования (в ценах соответствующих лет) </w:t>
      </w:r>
      <w:r w:rsidRPr="00BB6656">
        <w:rPr>
          <w:sz w:val="24"/>
          <w:szCs w:val="24"/>
        </w:rPr>
        <w:t xml:space="preserve">– </w:t>
      </w:r>
      <w:r>
        <w:rPr>
          <w:sz w:val="24"/>
          <w:szCs w:val="24"/>
        </w:rPr>
        <w:t>907482,23</w:t>
      </w:r>
      <w:r w:rsidRPr="00BB6656">
        <w:rPr>
          <w:b/>
          <w:sz w:val="24"/>
          <w:szCs w:val="24"/>
        </w:rPr>
        <w:t xml:space="preserve"> </w:t>
      </w:r>
      <w:r w:rsidRPr="00BB6656">
        <w:rPr>
          <w:sz w:val="24"/>
          <w:szCs w:val="24"/>
        </w:rPr>
        <w:t>тыс. руб., в том числе:</w:t>
      </w:r>
    </w:p>
    <w:p w:rsidR="00A169A5" w:rsidRPr="00C0587B" w:rsidRDefault="00A169A5" w:rsidP="00A169A5">
      <w:pPr>
        <w:ind w:firstLine="709"/>
        <w:jc w:val="both"/>
        <w:rPr>
          <w:sz w:val="24"/>
          <w:szCs w:val="24"/>
        </w:rPr>
      </w:pPr>
      <w:r w:rsidRPr="00C0587B">
        <w:rPr>
          <w:sz w:val="24"/>
          <w:szCs w:val="24"/>
        </w:rPr>
        <w:t>в разрезе подпрограмм:</w:t>
      </w:r>
    </w:p>
    <w:p w:rsidR="00A169A5" w:rsidRPr="00C0587B" w:rsidRDefault="00A169A5" w:rsidP="00A169A5">
      <w:pPr>
        <w:ind w:firstLine="709"/>
        <w:jc w:val="both"/>
        <w:rPr>
          <w:sz w:val="24"/>
          <w:szCs w:val="24"/>
        </w:rPr>
      </w:pPr>
      <w:r w:rsidRPr="00C0587B">
        <w:rPr>
          <w:sz w:val="24"/>
          <w:szCs w:val="24"/>
        </w:rPr>
        <w:t>подпрограмма 1 – 741191,89 тыс. руб.,</w:t>
      </w:r>
    </w:p>
    <w:p w:rsidR="00A169A5" w:rsidRPr="00C0587B" w:rsidRDefault="00A169A5" w:rsidP="00A169A5">
      <w:pPr>
        <w:ind w:firstLine="709"/>
        <w:jc w:val="both"/>
        <w:rPr>
          <w:sz w:val="24"/>
          <w:szCs w:val="24"/>
        </w:rPr>
      </w:pPr>
      <w:r w:rsidRPr="00C0587B">
        <w:rPr>
          <w:sz w:val="24"/>
          <w:szCs w:val="24"/>
        </w:rPr>
        <w:t>подпрограмма 2 – 12782,73 тыс. руб.,</w:t>
      </w:r>
    </w:p>
    <w:p w:rsidR="00A169A5" w:rsidRPr="00C0587B" w:rsidRDefault="00A169A5" w:rsidP="00A169A5">
      <w:pPr>
        <w:ind w:firstLine="709"/>
        <w:jc w:val="both"/>
        <w:rPr>
          <w:sz w:val="24"/>
          <w:szCs w:val="24"/>
        </w:rPr>
      </w:pPr>
      <w:r w:rsidRPr="00C0587B">
        <w:rPr>
          <w:sz w:val="24"/>
          <w:szCs w:val="24"/>
        </w:rPr>
        <w:t>подпрограмма 3 – 153507,61 тыс. руб.,</w:t>
      </w:r>
    </w:p>
    <w:p w:rsidR="00A169A5" w:rsidRPr="00BB6656" w:rsidRDefault="00A169A5" w:rsidP="00A169A5">
      <w:pPr>
        <w:tabs>
          <w:tab w:val="left" w:pos="4785"/>
        </w:tabs>
        <w:ind w:firstLine="709"/>
        <w:jc w:val="both"/>
        <w:rPr>
          <w:sz w:val="24"/>
          <w:szCs w:val="24"/>
        </w:rPr>
      </w:pPr>
      <w:r w:rsidRPr="00BB6656">
        <w:rPr>
          <w:sz w:val="24"/>
          <w:szCs w:val="24"/>
        </w:rPr>
        <w:t>б) по годам реализации:</w:t>
      </w:r>
      <w:r w:rsidRPr="00BB6656">
        <w:rPr>
          <w:sz w:val="24"/>
          <w:szCs w:val="24"/>
        </w:rPr>
        <w:tab/>
      </w:r>
    </w:p>
    <w:p w:rsidR="00A169A5" w:rsidRPr="00BB6656" w:rsidRDefault="00A169A5" w:rsidP="00A169A5">
      <w:pPr>
        <w:tabs>
          <w:tab w:val="left" w:pos="8145"/>
        </w:tabs>
        <w:ind w:firstLine="709"/>
        <w:jc w:val="both"/>
        <w:rPr>
          <w:sz w:val="24"/>
          <w:szCs w:val="24"/>
        </w:rPr>
      </w:pPr>
      <w:r w:rsidRPr="00BB6656">
        <w:rPr>
          <w:sz w:val="24"/>
          <w:szCs w:val="24"/>
        </w:rPr>
        <w:t>2014 год – 125995,65 тыс. руб.,</w:t>
      </w:r>
      <w:r w:rsidRPr="00BB6656">
        <w:rPr>
          <w:sz w:val="24"/>
          <w:szCs w:val="24"/>
        </w:rPr>
        <w:tab/>
      </w:r>
    </w:p>
    <w:p w:rsidR="00A169A5" w:rsidRPr="00BB6656" w:rsidRDefault="00A169A5" w:rsidP="00A169A5">
      <w:pPr>
        <w:ind w:firstLine="709"/>
        <w:jc w:val="both"/>
        <w:rPr>
          <w:sz w:val="24"/>
          <w:szCs w:val="24"/>
        </w:rPr>
      </w:pPr>
      <w:r w:rsidRPr="00BB6656">
        <w:rPr>
          <w:sz w:val="24"/>
          <w:szCs w:val="24"/>
        </w:rPr>
        <w:t>2015 год – 122073,74 тыс. руб.,</w:t>
      </w:r>
    </w:p>
    <w:p w:rsidR="00A169A5" w:rsidRPr="00BB6656" w:rsidRDefault="00A169A5" w:rsidP="00A169A5">
      <w:pPr>
        <w:ind w:firstLine="709"/>
        <w:jc w:val="both"/>
        <w:rPr>
          <w:sz w:val="24"/>
          <w:szCs w:val="24"/>
        </w:rPr>
      </w:pPr>
      <w:r w:rsidRPr="00BB6656">
        <w:rPr>
          <w:sz w:val="24"/>
          <w:szCs w:val="24"/>
        </w:rPr>
        <w:t>2016 год – 131602,36 тыс. руб.,</w:t>
      </w:r>
    </w:p>
    <w:p w:rsidR="00A169A5" w:rsidRPr="00BB6656" w:rsidRDefault="00A169A5" w:rsidP="00A169A5">
      <w:pPr>
        <w:ind w:firstLine="709"/>
        <w:jc w:val="both"/>
        <w:rPr>
          <w:sz w:val="24"/>
          <w:szCs w:val="24"/>
        </w:rPr>
      </w:pPr>
      <w:r w:rsidRPr="00BB6656">
        <w:rPr>
          <w:sz w:val="24"/>
          <w:szCs w:val="24"/>
        </w:rPr>
        <w:t>2017 год – 125307,3 тыс. руб.,</w:t>
      </w:r>
    </w:p>
    <w:p w:rsidR="00A169A5" w:rsidRPr="00BB6656" w:rsidRDefault="00A169A5" w:rsidP="00A169A5">
      <w:pPr>
        <w:ind w:firstLine="709"/>
        <w:jc w:val="both"/>
        <w:rPr>
          <w:sz w:val="24"/>
          <w:szCs w:val="24"/>
        </w:rPr>
      </w:pPr>
      <w:r w:rsidRPr="00BB6656">
        <w:rPr>
          <w:sz w:val="24"/>
          <w:szCs w:val="24"/>
        </w:rPr>
        <w:t xml:space="preserve">2018 год – </w:t>
      </w:r>
      <w:r>
        <w:rPr>
          <w:sz w:val="24"/>
          <w:szCs w:val="24"/>
        </w:rPr>
        <w:t>138434,46</w:t>
      </w:r>
      <w:r w:rsidRPr="00BB6656">
        <w:rPr>
          <w:sz w:val="24"/>
          <w:szCs w:val="24"/>
        </w:rPr>
        <w:t xml:space="preserve"> тыс. руб.,</w:t>
      </w:r>
    </w:p>
    <w:p w:rsidR="00A169A5" w:rsidRPr="00BB6656" w:rsidRDefault="00A169A5" w:rsidP="00A169A5">
      <w:pPr>
        <w:ind w:firstLine="709"/>
        <w:jc w:val="both"/>
        <w:rPr>
          <w:sz w:val="24"/>
          <w:szCs w:val="24"/>
        </w:rPr>
      </w:pPr>
      <w:r w:rsidRPr="00BB6656">
        <w:rPr>
          <w:sz w:val="24"/>
          <w:szCs w:val="24"/>
        </w:rPr>
        <w:t xml:space="preserve">2019 год – </w:t>
      </w:r>
      <w:r>
        <w:rPr>
          <w:sz w:val="24"/>
          <w:szCs w:val="24"/>
        </w:rPr>
        <w:t>129895,7</w:t>
      </w:r>
      <w:r w:rsidRPr="00BB6656">
        <w:rPr>
          <w:sz w:val="24"/>
          <w:szCs w:val="24"/>
        </w:rPr>
        <w:t xml:space="preserve"> тыс. руб.,</w:t>
      </w:r>
    </w:p>
    <w:p w:rsidR="00A169A5" w:rsidRPr="00BB6656" w:rsidRDefault="00A169A5" w:rsidP="00A169A5">
      <w:pPr>
        <w:jc w:val="both"/>
        <w:rPr>
          <w:sz w:val="24"/>
          <w:szCs w:val="24"/>
        </w:rPr>
      </w:pPr>
      <w:r w:rsidRPr="00BB6656">
        <w:rPr>
          <w:sz w:val="24"/>
          <w:szCs w:val="24"/>
        </w:rPr>
        <w:lastRenderedPageBreak/>
        <w:t xml:space="preserve">             2020 год – </w:t>
      </w:r>
      <w:r>
        <w:rPr>
          <w:sz w:val="24"/>
          <w:szCs w:val="24"/>
        </w:rPr>
        <w:t>134173,0</w:t>
      </w:r>
      <w:r w:rsidRPr="00BB6656">
        <w:rPr>
          <w:sz w:val="24"/>
          <w:szCs w:val="24"/>
        </w:rPr>
        <w:t xml:space="preserve"> тыс. руб.</w:t>
      </w:r>
      <w:r w:rsidRPr="00BB6656">
        <w:rPr>
          <w:sz w:val="24"/>
          <w:szCs w:val="24"/>
        </w:rPr>
        <w:tab/>
      </w:r>
      <w:r w:rsidRPr="00BB6656">
        <w:rPr>
          <w:sz w:val="22"/>
          <w:szCs w:val="22"/>
        </w:rPr>
        <w:tab/>
      </w:r>
    </w:p>
    <w:p w:rsidR="00A169A5" w:rsidRPr="00BB6656" w:rsidRDefault="00A169A5" w:rsidP="00553CEF">
      <w:pPr>
        <w:widowControl/>
        <w:numPr>
          <w:ilvl w:val="1"/>
          <w:numId w:val="5"/>
        </w:numPr>
        <w:tabs>
          <w:tab w:val="left" w:pos="1035"/>
        </w:tabs>
        <w:jc w:val="both"/>
        <w:rPr>
          <w:sz w:val="24"/>
          <w:szCs w:val="24"/>
        </w:rPr>
      </w:pPr>
      <w:r w:rsidRPr="00BB6656">
        <w:rPr>
          <w:sz w:val="24"/>
          <w:szCs w:val="24"/>
        </w:rPr>
        <w:t>1.2. В Па</w:t>
      </w:r>
      <w:r w:rsidRPr="00BB6656">
        <w:rPr>
          <w:bCs/>
          <w:sz w:val="24"/>
          <w:szCs w:val="24"/>
        </w:rPr>
        <w:t>спорте подпрограммы 1 «</w:t>
      </w:r>
      <w:r w:rsidRPr="00BB6656">
        <w:rPr>
          <w:sz w:val="24"/>
          <w:szCs w:val="24"/>
        </w:rPr>
        <w:t>Модернизация дошкольного, общего и дополнительного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A169A5" w:rsidRPr="00BB6656" w:rsidRDefault="00A169A5" w:rsidP="00A169A5">
      <w:pPr>
        <w:jc w:val="both"/>
        <w:rPr>
          <w:sz w:val="24"/>
          <w:szCs w:val="24"/>
        </w:rPr>
      </w:pPr>
      <w:r w:rsidRPr="00BB6656">
        <w:rPr>
          <w:sz w:val="24"/>
          <w:szCs w:val="24"/>
        </w:rPr>
        <w:t xml:space="preserve">Общий объем финансирования подпрограммы  - </w:t>
      </w:r>
      <w:r>
        <w:rPr>
          <w:sz w:val="24"/>
          <w:szCs w:val="24"/>
        </w:rPr>
        <w:t>741191,89</w:t>
      </w:r>
      <w:r w:rsidRPr="00BB6656">
        <w:rPr>
          <w:sz w:val="24"/>
          <w:szCs w:val="24"/>
        </w:rPr>
        <w:t xml:space="preserve"> тыс. руб., в том числе:</w:t>
      </w:r>
    </w:p>
    <w:p w:rsidR="00A169A5" w:rsidRPr="00BB6656" w:rsidRDefault="00A169A5" w:rsidP="00A169A5">
      <w:pPr>
        <w:jc w:val="both"/>
        <w:rPr>
          <w:sz w:val="24"/>
          <w:szCs w:val="24"/>
        </w:rPr>
      </w:pPr>
      <w:r w:rsidRPr="00BB6656">
        <w:rPr>
          <w:sz w:val="24"/>
          <w:szCs w:val="24"/>
        </w:rPr>
        <w:t>2014 год –  103774,32 тыс. руб.,</w:t>
      </w:r>
    </w:p>
    <w:p w:rsidR="00A169A5" w:rsidRPr="00BB6656" w:rsidRDefault="00A169A5" w:rsidP="00A169A5">
      <w:pPr>
        <w:jc w:val="both"/>
        <w:rPr>
          <w:sz w:val="24"/>
          <w:szCs w:val="24"/>
        </w:rPr>
      </w:pPr>
      <w:r w:rsidRPr="00BB6656">
        <w:rPr>
          <w:sz w:val="24"/>
          <w:szCs w:val="24"/>
        </w:rPr>
        <w:t>2015 год –  100798,81 тыс. руб.,</w:t>
      </w:r>
    </w:p>
    <w:p w:rsidR="00A169A5" w:rsidRPr="00BB6656" w:rsidRDefault="00A169A5" w:rsidP="00A169A5">
      <w:pPr>
        <w:jc w:val="both"/>
        <w:rPr>
          <w:sz w:val="24"/>
          <w:szCs w:val="24"/>
        </w:rPr>
      </w:pPr>
      <w:r w:rsidRPr="00BB6656">
        <w:rPr>
          <w:sz w:val="24"/>
          <w:szCs w:val="24"/>
        </w:rPr>
        <w:t>2016 год –  109217,98 тыс. руб.,</w:t>
      </w:r>
    </w:p>
    <w:p w:rsidR="00A169A5" w:rsidRPr="00BB6656" w:rsidRDefault="00A169A5" w:rsidP="00A169A5">
      <w:pPr>
        <w:jc w:val="both"/>
        <w:rPr>
          <w:sz w:val="24"/>
          <w:szCs w:val="24"/>
        </w:rPr>
      </w:pPr>
      <w:r w:rsidRPr="00BB6656">
        <w:rPr>
          <w:sz w:val="24"/>
          <w:szCs w:val="24"/>
        </w:rPr>
        <w:t>2017 год -   100746,1 тыс. руб.,</w:t>
      </w:r>
    </w:p>
    <w:p w:rsidR="00A169A5" w:rsidRPr="00BB6656" w:rsidRDefault="00A169A5" w:rsidP="00A169A5">
      <w:pPr>
        <w:jc w:val="both"/>
        <w:rPr>
          <w:sz w:val="24"/>
          <w:szCs w:val="24"/>
        </w:rPr>
      </w:pPr>
      <w:r w:rsidRPr="00BB6656">
        <w:rPr>
          <w:sz w:val="24"/>
          <w:szCs w:val="24"/>
        </w:rPr>
        <w:t xml:space="preserve">2018 год -   </w:t>
      </w:r>
      <w:r>
        <w:rPr>
          <w:sz w:val="24"/>
          <w:szCs w:val="24"/>
        </w:rPr>
        <w:t>111490,9</w:t>
      </w:r>
      <w:r w:rsidRPr="00BB6656">
        <w:rPr>
          <w:sz w:val="24"/>
          <w:szCs w:val="24"/>
        </w:rPr>
        <w:t xml:space="preserve"> тыс. руб.,</w:t>
      </w:r>
    </w:p>
    <w:p w:rsidR="00A169A5" w:rsidRPr="00BB6656" w:rsidRDefault="00A169A5" w:rsidP="00A169A5">
      <w:pPr>
        <w:jc w:val="both"/>
        <w:rPr>
          <w:sz w:val="24"/>
          <w:szCs w:val="24"/>
        </w:rPr>
      </w:pPr>
      <w:r w:rsidRPr="00BB6656">
        <w:rPr>
          <w:sz w:val="24"/>
          <w:szCs w:val="24"/>
        </w:rPr>
        <w:t xml:space="preserve">2019 год –  </w:t>
      </w:r>
      <w:r>
        <w:rPr>
          <w:sz w:val="24"/>
          <w:szCs w:val="24"/>
        </w:rPr>
        <w:t>105908,49</w:t>
      </w:r>
      <w:r w:rsidRPr="00BB6656">
        <w:rPr>
          <w:sz w:val="24"/>
          <w:szCs w:val="24"/>
        </w:rPr>
        <w:t xml:space="preserve"> тыс. руб.,</w:t>
      </w:r>
    </w:p>
    <w:p w:rsidR="00A169A5" w:rsidRPr="00BB6656" w:rsidRDefault="00A169A5" w:rsidP="00A169A5">
      <w:pPr>
        <w:widowControl/>
        <w:tabs>
          <w:tab w:val="left" w:pos="1035"/>
        </w:tabs>
        <w:jc w:val="both"/>
        <w:rPr>
          <w:sz w:val="24"/>
          <w:szCs w:val="24"/>
        </w:rPr>
      </w:pPr>
      <w:r w:rsidRPr="00BB6656">
        <w:rPr>
          <w:sz w:val="24"/>
          <w:szCs w:val="24"/>
        </w:rPr>
        <w:t xml:space="preserve">2020 год -   </w:t>
      </w:r>
      <w:r>
        <w:rPr>
          <w:sz w:val="24"/>
          <w:szCs w:val="24"/>
        </w:rPr>
        <w:t>109255,29</w:t>
      </w:r>
      <w:r w:rsidRPr="00BB6656">
        <w:rPr>
          <w:sz w:val="24"/>
          <w:szCs w:val="24"/>
        </w:rPr>
        <w:t xml:space="preserve"> тыс. руб.</w:t>
      </w:r>
    </w:p>
    <w:p w:rsidR="00A169A5" w:rsidRPr="00BB6656" w:rsidRDefault="00A169A5" w:rsidP="00A169A5">
      <w:pPr>
        <w:widowControl/>
        <w:tabs>
          <w:tab w:val="left" w:pos="1035"/>
        </w:tabs>
        <w:jc w:val="both"/>
        <w:rPr>
          <w:sz w:val="24"/>
          <w:szCs w:val="24"/>
        </w:rPr>
      </w:pPr>
      <w:r w:rsidRPr="00BB6656">
        <w:rPr>
          <w:sz w:val="24"/>
          <w:szCs w:val="24"/>
        </w:rPr>
        <w:t xml:space="preserve"> 1.3.  В </w:t>
      </w:r>
      <w:r w:rsidRPr="00BB6656">
        <w:rPr>
          <w:bCs/>
          <w:sz w:val="24"/>
          <w:szCs w:val="24"/>
        </w:rPr>
        <w:t>Паспорте подпрограммы 2 «Организация отдыха, оздоровления, занятости детей и подростков в  Камешкирском районе Пензенской области»</w:t>
      </w:r>
      <w:r w:rsidRPr="00BB6656">
        <w:rPr>
          <w:b/>
          <w:bCs/>
          <w:sz w:val="24"/>
          <w:szCs w:val="24"/>
        </w:rPr>
        <w:t xml:space="preserve"> </w:t>
      </w:r>
      <w:r w:rsidRPr="00BB6656">
        <w:rPr>
          <w:sz w:val="24"/>
          <w:szCs w:val="24"/>
        </w:rPr>
        <w:t>позицию «Объем и источники финансирования подпрограммы (по годам)» изложить в следующей редакции:</w:t>
      </w:r>
    </w:p>
    <w:p w:rsidR="00A169A5" w:rsidRPr="00BB6656" w:rsidRDefault="00A169A5" w:rsidP="00A169A5">
      <w:pPr>
        <w:jc w:val="both"/>
        <w:rPr>
          <w:sz w:val="24"/>
          <w:szCs w:val="24"/>
        </w:rPr>
      </w:pPr>
      <w:r w:rsidRPr="00BB6656">
        <w:rPr>
          <w:sz w:val="24"/>
          <w:szCs w:val="24"/>
        </w:rPr>
        <w:t xml:space="preserve">Общий объем финансирования подпрограммы  - </w:t>
      </w:r>
      <w:r>
        <w:rPr>
          <w:sz w:val="24"/>
          <w:szCs w:val="24"/>
        </w:rPr>
        <w:t>12782,73</w:t>
      </w:r>
      <w:r w:rsidRPr="00350D1F">
        <w:rPr>
          <w:color w:val="FF0000"/>
          <w:sz w:val="24"/>
          <w:szCs w:val="24"/>
        </w:rPr>
        <w:t xml:space="preserve"> </w:t>
      </w:r>
      <w:r w:rsidRPr="00BB6656">
        <w:rPr>
          <w:sz w:val="24"/>
          <w:szCs w:val="24"/>
        </w:rPr>
        <w:t>тыс. руб., в том числе:</w:t>
      </w:r>
    </w:p>
    <w:p w:rsidR="00A169A5" w:rsidRPr="00BB6656" w:rsidRDefault="00A169A5" w:rsidP="00A169A5">
      <w:pPr>
        <w:jc w:val="both"/>
        <w:rPr>
          <w:sz w:val="24"/>
          <w:szCs w:val="24"/>
        </w:rPr>
      </w:pPr>
      <w:r w:rsidRPr="00BB6656">
        <w:rPr>
          <w:sz w:val="24"/>
          <w:szCs w:val="24"/>
        </w:rPr>
        <w:t>2014 год –  1631,51 тыс. руб.,</w:t>
      </w:r>
    </w:p>
    <w:p w:rsidR="00A169A5" w:rsidRPr="00BB6656" w:rsidRDefault="00A169A5" w:rsidP="00A169A5">
      <w:pPr>
        <w:jc w:val="both"/>
        <w:rPr>
          <w:sz w:val="24"/>
          <w:szCs w:val="24"/>
        </w:rPr>
      </w:pPr>
      <w:r w:rsidRPr="00BB6656">
        <w:rPr>
          <w:sz w:val="24"/>
          <w:szCs w:val="24"/>
        </w:rPr>
        <w:t>2015 год –  1621,55 тыс. руб.,</w:t>
      </w:r>
    </w:p>
    <w:p w:rsidR="00A169A5" w:rsidRPr="00BB6656" w:rsidRDefault="00A169A5" w:rsidP="00A169A5">
      <w:pPr>
        <w:jc w:val="both"/>
        <w:rPr>
          <w:sz w:val="24"/>
          <w:szCs w:val="24"/>
        </w:rPr>
      </w:pPr>
      <w:r w:rsidRPr="00BB6656">
        <w:rPr>
          <w:sz w:val="24"/>
          <w:szCs w:val="24"/>
        </w:rPr>
        <w:t>2016 год –  1563,47 тыс. руб.,</w:t>
      </w:r>
    </w:p>
    <w:p w:rsidR="00A169A5" w:rsidRPr="00BB6656" w:rsidRDefault="00A169A5" w:rsidP="00A169A5">
      <w:pPr>
        <w:jc w:val="both"/>
        <w:rPr>
          <w:sz w:val="24"/>
          <w:szCs w:val="24"/>
        </w:rPr>
      </w:pPr>
      <w:r w:rsidRPr="00BB6656">
        <w:rPr>
          <w:sz w:val="24"/>
          <w:szCs w:val="24"/>
        </w:rPr>
        <w:t>2017 год -   1514,3 тыс. руб.,</w:t>
      </w:r>
    </w:p>
    <w:p w:rsidR="00A169A5" w:rsidRPr="00BB6656" w:rsidRDefault="00A169A5" w:rsidP="00A169A5">
      <w:pPr>
        <w:jc w:val="both"/>
        <w:rPr>
          <w:sz w:val="24"/>
          <w:szCs w:val="24"/>
        </w:rPr>
      </w:pPr>
      <w:r w:rsidRPr="00BB6656">
        <w:rPr>
          <w:sz w:val="24"/>
          <w:szCs w:val="24"/>
        </w:rPr>
        <w:t xml:space="preserve">2018 год -   </w:t>
      </w:r>
      <w:r>
        <w:rPr>
          <w:sz w:val="24"/>
          <w:szCs w:val="24"/>
        </w:rPr>
        <w:t>2180,9</w:t>
      </w:r>
      <w:r w:rsidRPr="00BB6656">
        <w:rPr>
          <w:sz w:val="24"/>
          <w:szCs w:val="24"/>
        </w:rPr>
        <w:t xml:space="preserve"> тыс. руб.,</w:t>
      </w:r>
    </w:p>
    <w:p w:rsidR="00A169A5" w:rsidRPr="00BB6656" w:rsidRDefault="00A169A5" w:rsidP="00A169A5">
      <w:pPr>
        <w:jc w:val="both"/>
        <w:rPr>
          <w:sz w:val="24"/>
          <w:szCs w:val="24"/>
        </w:rPr>
      </w:pPr>
      <w:r w:rsidRPr="00BB6656">
        <w:rPr>
          <w:sz w:val="24"/>
          <w:szCs w:val="24"/>
        </w:rPr>
        <w:t xml:space="preserve">2019 год –  </w:t>
      </w:r>
      <w:r>
        <w:rPr>
          <w:sz w:val="24"/>
          <w:szCs w:val="24"/>
        </w:rPr>
        <w:t>2135,5</w:t>
      </w:r>
      <w:r w:rsidRPr="00BB6656">
        <w:rPr>
          <w:sz w:val="24"/>
          <w:szCs w:val="24"/>
        </w:rPr>
        <w:t xml:space="preserve"> тыс. руб.,</w:t>
      </w:r>
    </w:p>
    <w:p w:rsidR="00A169A5" w:rsidRPr="00BB6656" w:rsidRDefault="00A169A5" w:rsidP="00A169A5">
      <w:pPr>
        <w:widowControl/>
        <w:tabs>
          <w:tab w:val="left" w:pos="1035"/>
        </w:tabs>
        <w:jc w:val="both"/>
        <w:rPr>
          <w:sz w:val="24"/>
          <w:szCs w:val="24"/>
        </w:rPr>
      </w:pPr>
      <w:r w:rsidRPr="00BB6656">
        <w:rPr>
          <w:sz w:val="24"/>
          <w:szCs w:val="24"/>
        </w:rPr>
        <w:t xml:space="preserve">2020 год – </w:t>
      </w:r>
      <w:r>
        <w:rPr>
          <w:sz w:val="24"/>
          <w:szCs w:val="24"/>
        </w:rPr>
        <w:t>2135,5</w:t>
      </w:r>
      <w:r w:rsidRPr="00BB6656">
        <w:rPr>
          <w:sz w:val="24"/>
          <w:szCs w:val="24"/>
        </w:rPr>
        <w:t xml:space="preserve"> тыс. руб.</w:t>
      </w:r>
    </w:p>
    <w:p w:rsidR="00A169A5" w:rsidRPr="00BB6656" w:rsidRDefault="00A169A5" w:rsidP="00A169A5">
      <w:pPr>
        <w:widowControl/>
        <w:tabs>
          <w:tab w:val="left" w:pos="1035"/>
        </w:tabs>
        <w:jc w:val="both"/>
        <w:rPr>
          <w:sz w:val="24"/>
          <w:szCs w:val="24"/>
        </w:rPr>
      </w:pPr>
      <w:r w:rsidRPr="00BB6656">
        <w:rPr>
          <w:sz w:val="24"/>
          <w:szCs w:val="24"/>
        </w:rPr>
        <w:t xml:space="preserve">  1.4. В</w:t>
      </w:r>
      <w:r w:rsidRPr="00BB6656">
        <w:rPr>
          <w:bCs/>
          <w:sz w:val="24"/>
          <w:szCs w:val="24"/>
        </w:rPr>
        <w:t xml:space="preserve"> Паспорте подпрограммы 3  «</w:t>
      </w:r>
      <w:r w:rsidRPr="00BB6656">
        <w:rPr>
          <w:sz w:val="24"/>
          <w:szCs w:val="24"/>
        </w:rPr>
        <w:t>Реализация государственных (муниципальных) функций по управлению системой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A169A5" w:rsidRPr="00BB6656" w:rsidRDefault="00A169A5" w:rsidP="00A169A5">
      <w:pPr>
        <w:jc w:val="both"/>
        <w:rPr>
          <w:sz w:val="24"/>
          <w:szCs w:val="24"/>
        </w:rPr>
      </w:pPr>
      <w:r w:rsidRPr="00BB6656">
        <w:rPr>
          <w:sz w:val="24"/>
          <w:szCs w:val="24"/>
        </w:rPr>
        <w:t xml:space="preserve">Общий объем финансирования подпрограммы  - </w:t>
      </w:r>
      <w:r>
        <w:rPr>
          <w:sz w:val="24"/>
          <w:szCs w:val="24"/>
        </w:rPr>
        <w:t>153507,61</w:t>
      </w:r>
      <w:r w:rsidRPr="00BB6656">
        <w:rPr>
          <w:sz w:val="24"/>
          <w:szCs w:val="24"/>
        </w:rPr>
        <w:t xml:space="preserve"> тыс. руб., в том числе:</w:t>
      </w:r>
    </w:p>
    <w:p w:rsidR="00A169A5" w:rsidRPr="00BB6656" w:rsidRDefault="00A169A5" w:rsidP="00A169A5">
      <w:pPr>
        <w:jc w:val="both"/>
        <w:rPr>
          <w:sz w:val="24"/>
          <w:szCs w:val="24"/>
        </w:rPr>
      </w:pPr>
      <w:r w:rsidRPr="00BB6656">
        <w:rPr>
          <w:sz w:val="24"/>
          <w:szCs w:val="24"/>
        </w:rPr>
        <w:t>2014 год –  20589,82 тыс. руб.,</w:t>
      </w:r>
    </w:p>
    <w:p w:rsidR="00A169A5" w:rsidRPr="00BB6656" w:rsidRDefault="00A169A5" w:rsidP="00A169A5">
      <w:pPr>
        <w:jc w:val="both"/>
        <w:rPr>
          <w:sz w:val="24"/>
          <w:szCs w:val="24"/>
        </w:rPr>
      </w:pPr>
      <w:r w:rsidRPr="00BB6656">
        <w:rPr>
          <w:sz w:val="24"/>
          <w:szCs w:val="24"/>
        </w:rPr>
        <w:t>2015 год –  19653,38 тыс. руб.,</w:t>
      </w:r>
    </w:p>
    <w:p w:rsidR="00A169A5" w:rsidRPr="00BB6656" w:rsidRDefault="00A169A5" w:rsidP="00A169A5">
      <w:pPr>
        <w:jc w:val="both"/>
        <w:rPr>
          <w:sz w:val="24"/>
          <w:szCs w:val="24"/>
        </w:rPr>
      </w:pPr>
      <w:r w:rsidRPr="00BB6656">
        <w:rPr>
          <w:sz w:val="24"/>
          <w:szCs w:val="24"/>
        </w:rPr>
        <w:t>2016 год –  20820,91 тыс. руб.,</w:t>
      </w:r>
    </w:p>
    <w:p w:rsidR="00A169A5" w:rsidRPr="00BB6656" w:rsidRDefault="00A169A5" w:rsidP="00A169A5">
      <w:pPr>
        <w:jc w:val="both"/>
        <w:rPr>
          <w:sz w:val="24"/>
          <w:szCs w:val="24"/>
        </w:rPr>
      </w:pPr>
      <w:r w:rsidRPr="00BB6656">
        <w:rPr>
          <w:sz w:val="24"/>
          <w:szCs w:val="24"/>
        </w:rPr>
        <w:t>2017 год -   23046,9 тыс. руб.,</w:t>
      </w:r>
    </w:p>
    <w:p w:rsidR="00A169A5" w:rsidRPr="00BB6656" w:rsidRDefault="00A169A5" w:rsidP="00A169A5">
      <w:pPr>
        <w:jc w:val="both"/>
        <w:rPr>
          <w:sz w:val="24"/>
          <w:szCs w:val="24"/>
        </w:rPr>
      </w:pPr>
      <w:r w:rsidRPr="00BB6656">
        <w:rPr>
          <w:sz w:val="24"/>
          <w:szCs w:val="24"/>
        </w:rPr>
        <w:t xml:space="preserve">2018 год -   </w:t>
      </w:r>
      <w:r>
        <w:rPr>
          <w:sz w:val="24"/>
          <w:szCs w:val="24"/>
        </w:rPr>
        <w:t>24762,66</w:t>
      </w:r>
      <w:r w:rsidRPr="00BB6656">
        <w:rPr>
          <w:sz w:val="24"/>
          <w:szCs w:val="24"/>
        </w:rPr>
        <w:t xml:space="preserve"> тыс. руб.,</w:t>
      </w:r>
    </w:p>
    <w:p w:rsidR="00A169A5" w:rsidRPr="00EA5007" w:rsidRDefault="00A169A5" w:rsidP="00A169A5">
      <w:pPr>
        <w:jc w:val="both"/>
        <w:rPr>
          <w:sz w:val="24"/>
          <w:szCs w:val="24"/>
        </w:rPr>
      </w:pPr>
      <w:r w:rsidRPr="00EA5007">
        <w:rPr>
          <w:sz w:val="24"/>
          <w:szCs w:val="24"/>
        </w:rPr>
        <w:t xml:space="preserve">2019 год –  </w:t>
      </w:r>
      <w:r>
        <w:rPr>
          <w:sz w:val="24"/>
          <w:szCs w:val="24"/>
        </w:rPr>
        <w:t>21851,72</w:t>
      </w:r>
      <w:r w:rsidRPr="00EA5007">
        <w:rPr>
          <w:sz w:val="24"/>
          <w:szCs w:val="24"/>
        </w:rPr>
        <w:t xml:space="preserve"> тыс. руб.,</w:t>
      </w:r>
    </w:p>
    <w:p w:rsidR="00A169A5" w:rsidRPr="00EA5007" w:rsidRDefault="00A169A5" w:rsidP="00A169A5">
      <w:pPr>
        <w:autoSpaceDE w:val="0"/>
        <w:autoSpaceDN w:val="0"/>
        <w:adjustRightInd w:val="0"/>
        <w:jc w:val="both"/>
        <w:outlineLvl w:val="1"/>
        <w:rPr>
          <w:sz w:val="24"/>
          <w:szCs w:val="24"/>
        </w:rPr>
      </w:pPr>
      <w:r w:rsidRPr="00EA5007">
        <w:rPr>
          <w:sz w:val="24"/>
          <w:szCs w:val="24"/>
        </w:rPr>
        <w:t xml:space="preserve">2020 год – </w:t>
      </w:r>
      <w:r>
        <w:rPr>
          <w:sz w:val="24"/>
          <w:szCs w:val="24"/>
        </w:rPr>
        <w:t>22782,22</w:t>
      </w:r>
      <w:r w:rsidRPr="00EA5007">
        <w:rPr>
          <w:sz w:val="24"/>
          <w:szCs w:val="24"/>
        </w:rPr>
        <w:t xml:space="preserve"> тыс. руб.</w:t>
      </w:r>
    </w:p>
    <w:p w:rsidR="00A169A5" w:rsidRPr="00EA5007" w:rsidRDefault="00A169A5" w:rsidP="00A169A5">
      <w:pPr>
        <w:autoSpaceDE w:val="0"/>
        <w:autoSpaceDN w:val="0"/>
        <w:adjustRightInd w:val="0"/>
        <w:ind w:left="4536"/>
        <w:jc w:val="right"/>
        <w:rPr>
          <w:spacing w:val="20"/>
          <w:sz w:val="24"/>
          <w:szCs w:val="24"/>
        </w:rPr>
      </w:pPr>
      <w:r w:rsidRPr="00EA5007">
        <w:rPr>
          <w:sz w:val="24"/>
          <w:szCs w:val="24"/>
        </w:rPr>
        <w:t xml:space="preserve"> </w:t>
      </w:r>
    </w:p>
    <w:p w:rsidR="00A169A5" w:rsidRPr="00EA5007" w:rsidRDefault="00A169A5" w:rsidP="00A169A5">
      <w:pPr>
        <w:autoSpaceDE w:val="0"/>
        <w:autoSpaceDN w:val="0"/>
        <w:adjustRightInd w:val="0"/>
        <w:spacing w:line="216" w:lineRule="auto"/>
        <w:jc w:val="both"/>
        <w:rPr>
          <w:sz w:val="24"/>
          <w:szCs w:val="24"/>
        </w:rPr>
      </w:pPr>
      <w:bookmarkStart w:id="1" w:name="Par409"/>
      <w:bookmarkEnd w:id="1"/>
      <w:r w:rsidRPr="00EA5007">
        <w:rPr>
          <w:sz w:val="24"/>
          <w:szCs w:val="24"/>
        </w:rPr>
        <w:t>1.</w:t>
      </w:r>
      <w:r>
        <w:rPr>
          <w:sz w:val="24"/>
          <w:szCs w:val="24"/>
        </w:rPr>
        <w:t>5</w:t>
      </w:r>
      <w:r w:rsidRPr="00EA5007">
        <w:rPr>
          <w:sz w:val="24"/>
          <w:szCs w:val="24"/>
        </w:rPr>
        <w:t>. Приложение 6.1 к муниципальной программе Камешкирского района Пензенской области «Развитие системы образования Камешкирского района Пензенской области на 2014-2020 годы»   «Ресурсное обеспечение</w:t>
      </w:r>
      <w:r w:rsidRPr="00EA5007">
        <w:rPr>
          <w:bCs/>
          <w:sz w:val="24"/>
          <w:szCs w:val="24"/>
        </w:rPr>
        <w:t xml:space="preserve"> реализации муниципальной программы Камешкирского района Пензенской области </w:t>
      </w:r>
      <w:r w:rsidRPr="00EA5007">
        <w:rPr>
          <w:sz w:val="24"/>
          <w:szCs w:val="24"/>
        </w:rPr>
        <w:t>«Развитие системы образования Камешкирского района Пензенской области на 2014-2020 годы»</w:t>
      </w:r>
      <w:r w:rsidRPr="00EA5007">
        <w:rPr>
          <w:bCs/>
          <w:sz w:val="24"/>
          <w:szCs w:val="24"/>
        </w:rPr>
        <w:t xml:space="preserve"> за счет всех источников финансирования на 2016-2020 годы</w:t>
      </w:r>
      <w:r w:rsidRPr="00EA5007">
        <w:rPr>
          <w:sz w:val="24"/>
          <w:szCs w:val="24"/>
        </w:rPr>
        <w:t>» изложить в следующей редакции:</w:t>
      </w:r>
    </w:p>
    <w:p w:rsidR="00A169A5" w:rsidRPr="00EA5007" w:rsidRDefault="00A169A5" w:rsidP="00A169A5">
      <w:pPr>
        <w:autoSpaceDE w:val="0"/>
        <w:autoSpaceDN w:val="0"/>
        <w:adjustRightInd w:val="0"/>
        <w:ind w:left="4820"/>
        <w:jc w:val="both"/>
        <w:outlineLvl w:val="1"/>
      </w:pPr>
    </w:p>
    <w:p w:rsidR="00A169A5" w:rsidRPr="00EA5007" w:rsidRDefault="00A169A5" w:rsidP="00A169A5">
      <w:pPr>
        <w:autoSpaceDE w:val="0"/>
        <w:autoSpaceDN w:val="0"/>
        <w:adjustRightInd w:val="0"/>
        <w:ind w:left="4820"/>
        <w:jc w:val="right"/>
        <w:outlineLvl w:val="1"/>
      </w:pPr>
      <w:r w:rsidRPr="00EA5007">
        <w:t>Приложение № 6.1</w:t>
      </w:r>
    </w:p>
    <w:p w:rsidR="00A169A5" w:rsidRPr="00EA5007" w:rsidRDefault="00A169A5" w:rsidP="00A169A5">
      <w:pPr>
        <w:autoSpaceDE w:val="0"/>
        <w:autoSpaceDN w:val="0"/>
        <w:adjustRightInd w:val="0"/>
        <w:jc w:val="right"/>
      </w:pPr>
      <w:r w:rsidRPr="00EA5007">
        <w:t>к муниципальной программе</w:t>
      </w:r>
    </w:p>
    <w:p w:rsidR="00A169A5" w:rsidRPr="00EA5007" w:rsidRDefault="00A169A5" w:rsidP="00A169A5">
      <w:pPr>
        <w:autoSpaceDE w:val="0"/>
        <w:autoSpaceDN w:val="0"/>
        <w:adjustRightInd w:val="0"/>
        <w:jc w:val="right"/>
      </w:pPr>
      <w:r w:rsidRPr="00EA5007">
        <w:t>Камешкирского района Пензенской области</w:t>
      </w:r>
    </w:p>
    <w:p w:rsidR="00A169A5" w:rsidRPr="00EA5007" w:rsidRDefault="00A169A5" w:rsidP="00A169A5">
      <w:pPr>
        <w:autoSpaceDE w:val="0"/>
        <w:autoSpaceDN w:val="0"/>
        <w:adjustRightInd w:val="0"/>
        <w:jc w:val="right"/>
      </w:pPr>
      <w:r w:rsidRPr="00EA5007">
        <w:t xml:space="preserve">«Развитие системы образования </w:t>
      </w:r>
    </w:p>
    <w:p w:rsidR="00A169A5" w:rsidRPr="00EA5007" w:rsidRDefault="00A169A5" w:rsidP="00A169A5">
      <w:pPr>
        <w:autoSpaceDE w:val="0"/>
        <w:autoSpaceDN w:val="0"/>
        <w:adjustRightInd w:val="0"/>
        <w:jc w:val="right"/>
      </w:pPr>
      <w:r w:rsidRPr="00EA5007">
        <w:t xml:space="preserve">Камешкирского района </w:t>
      </w:r>
    </w:p>
    <w:p w:rsidR="00A169A5" w:rsidRPr="00EA5007" w:rsidRDefault="00A169A5" w:rsidP="00A169A5">
      <w:pPr>
        <w:autoSpaceDE w:val="0"/>
        <w:autoSpaceDN w:val="0"/>
        <w:adjustRightInd w:val="0"/>
        <w:jc w:val="right"/>
      </w:pPr>
      <w:r w:rsidRPr="00EA5007">
        <w:t xml:space="preserve">Пензенской области на 2014 - 2020 годы» </w:t>
      </w:r>
    </w:p>
    <w:p w:rsidR="00A169A5" w:rsidRPr="00EA5007" w:rsidRDefault="00A169A5" w:rsidP="00A169A5">
      <w:pPr>
        <w:autoSpaceDE w:val="0"/>
        <w:autoSpaceDN w:val="0"/>
        <w:adjustRightInd w:val="0"/>
        <w:jc w:val="right"/>
      </w:pPr>
    </w:p>
    <w:p w:rsidR="00A169A5" w:rsidRDefault="00A169A5" w:rsidP="00A169A5">
      <w:pPr>
        <w:autoSpaceDE w:val="0"/>
        <w:autoSpaceDN w:val="0"/>
        <w:adjustRightInd w:val="0"/>
        <w:jc w:val="center"/>
        <w:rPr>
          <w:b/>
          <w:bCs/>
        </w:rPr>
      </w:pPr>
    </w:p>
    <w:p w:rsidR="00A169A5" w:rsidRDefault="00A169A5" w:rsidP="00A169A5">
      <w:pPr>
        <w:autoSpaceDE w:val="0"/>
        <w:autoSpaceDN w:val="0"/>
        <w:adjustRightInd w:val="0"/>
        <w:jc w:val="center"/>
        <w:rPr>
          <w:b/>
          <w:bCs/>
        </w:rPr>
      </w:pPr>
    </w:p>
    <w:p w:rsidR="00A169A5" w:rsidRDefault="00A169A5" w:rsidP="00A169A5">
      <w:pPr>
        <w:autoSpaceDE w:val="0"/>
        <w:autoSpaceDN w:val="0"/>
        <w:adjustRightInd w:val="0"/>
        <w:jc w:val="center"/>
        <w:rPr>
          <w:b/>
          <w:bCs/>
        </w:rPr>
      </w:pPr>
    </w:p>
    <w:p w:rsidR="00A169A5" w:rsidRDefault="00A169A5" w:rsidP="00A169A5">
      <w:pPr>
        <w:autoSpaceDE w:val="0"/>
        <w:autoSpaceDN w:val="0"/>
        <w:adjustRightInd w:val="0"/>
        <w:jc w:val="center"/>
        <w:rPr>
          <w:b/>
          <w:bCs/>
        </w:rPr>
      </w:pPr>
    </w:p>
    <w:p w:rsidR="00A169A5" w:rsidRDefault="00A169A5" w:rsidP="00A169A5">
      <w:pPr>
        <w:autoSpaceDE w:val="0"/>
        <w:autoSpaceDN w:val="0"/>
        <w:adjustRightInd w:val="0"/>
        <w:spacing w:line="216" w:lineRule="auto"/>
        <w:jc w:val="center"/>
        <w:rPr>
          <w:b/>
          <w:bCs/>
          <w:sz w:val="24"/>
          <w:szCs w:val="24"/>
        </w:rPr>
        <w:sectPr w:rsidR="00A169A5" w:rsidSect="00C2145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169A5" w:rsidRPr="00A169A5" w:rsidRDefault="00A169A5" w:rsidP="00A169A5">
      <w:pPr>
        <w:autoSpaceDE w:val="0"/>
        <w:autoSpaceDN w:val="0"/>
        <w:adjustRightInd w:val="0"/>
        <w:spacing w:line="216" w:lineRule="auto"/>
        <w:jc w:val="center"/>
        <w:rPr>
          <w:b/>
          <w:bCs/>
          <w:sz w:val="24"/>
          <w:szCs w:val="24"/>
        </w:rPr>
      </w:pPr>
      <w:r w:rsidRPr="00A169A5">
        <w:rPr>
          <w:b/>
          <w:bCs/>
          <w:sz w:val="24"/>
          <w:szCs w:val="24"/>
        </w:rPr>
        <w:lastRenderedPageBreak/>
        <w:t>РЕСУРСНОЕ ОБЕСПЕЧЕНИЕ</w:t>
      </w:r>
    </w:p>
    <w:p w:rsidR="00A169A5" w:rsidRPr="00A169A5" w:rsidRDefault="00A169A5" w:rsidP="00A169A5">
      <w:pPr>
        <w:autoSpaceDE w:val="0"/>
        <w:autoSpaceDN w:val="0"/>
        <w:adjustRightInd w:val="0"/>
        <w:spacing w:line="216" w:lineRule="auto"/>
        <w:jc w:val="center"/>
        <w:rPr>
          <w:b/>
          <w:bCs/>
          <w:sz w:val="24"/>
          <w:szCs w:val="24"/>
        </w:rPr>
      </w:pPr>
      <w:r w:rsidRPr="00A169A5">
        <w:rPr>
          <w:b/>
          <w:bCs/>
          <w:sz w:val="24"/>
          <w:szCs w:val="24"/>
        </w:rPr>
        <w:t>реализации муниципальной программы Камешкирского района Пензенской области</w:t>
      </w:r>
    </w:p>
    <w:p w:rsidR="00A169A5" w:rsidRPr="00A169A5" w:rsidRDefault="00A169A5" w:rsidP="00A169A5">
      <w:pPr>
        <w:autoSpaceDE w:val="0"/>
        <w:autoSpaceDN w:val="0"/>
        <w:adjustRightInd w:val="0"/>
        <w:jc w:val="center"/>
        <w:outlineLvl w:val="1"/>
        <w:rPr>
          <w:b/>
          <w:sz w:val="24"/>
          <w:szCs w:val="24"/>
        </w:rPr>
      </w:pPr>
      <w:r w:rsidRPr="00A169A5">
        <w:rPr>
          <w:b/>
          <w:sz w:val="24"/>
          <w:szCs w:val="24"/>
        </w:rPr>
        <w:t>«Развитие системы образования Камешкирского района Пензенской области на 2014-2020 годы»</w:t>
      </w:r>
    </w:p>
    <w:p w:rsidR="00A169A5" w:rsidRPr="00A169A5" w:rsidRDefault="00A169A5" w:rsidP="00A169A5">
      <w:pPr>
        <w:autoSpaceDE w:val="0"/>
        <w:autoSpaceDN w:val="0"/>
        <w:adjustRightInd w:val="0"/>
        <w:spacing w:line="216" w:lineRule="auto"/>
        <w:jc w:val="center"/>
        <w:rPr>
          <w:b/>
          <w:bCs/>
          <w:sz w:val="24"/>
          <w:szCs w:val="24"/>
        </w:rPr>
      </w:pPr>
      <w:r w:rsidRPr="00A169A5">
        <w:rPr>
          <w:b/>
          <w:bCs/>
          <w:sz w:val="24"/>
          <w:szCs w:val="24"/>
        </w:rPr>
        <w:t xml:space="preserve"> за счет всех источников финансирования на 2016-2020 годы</w:t>
      </w:r>
    </w:p>
    <w:p w:rsidR="00A169A5" w:rsidRPr="00A169A5" w:rsidRDefault="00A169A5" w:rsidP="00A169A5">
      <w:pPr>
        <w:autoSpaceDE w:val="0"/>
        <w:autoSpaceDN w:val="0"/>
        <w:adjustRightInd w:val="0"/>
        <w:spacing w:line="216" w:lineRule="auto"/>
        <w:jc w:val="center"/>
        <w:rPr>
          <w:b/>
          <w:bCs/>
          <w:sz w:val="24"/>
          <w:szCs w:val="24"/>
        </w:rPr>
      </w:pPr>
      <w:r w:rsidRPr="00A169A5">
        <w:rPr>
          <w:b/>
          <w:bCs/>
          <w:sz w:val="24"/>
          <w:szCs w:val="24"/>
        </w:rPr>
        <w:t>за счет всех источников финансирования на 2016-2020 годы</w:t>
      </w:r>
    </w:p>
    <w:p w:rsidR="00A169A5" w:rsidRPr="00A169A5" w:rsidRDefault="00A169A5" w:rsidP="00A169A5">
      <w:pPr>
        <w:autoSpaceDE w:val="0"/>
        <w:autoSpaceDN w:val="0"/>
        <w:adjustRightInd w:val="0"/>
        <w:jc w:val="center"/>
        <w:rPr>
          <w:b/>
          <w:bCs/>
          <w:sz w:val="24"/>
          <w:szCs w:val="24"/>
        </w:rPr>
      </w:pPr>
    </w:p>
    <w:tbl>
      <w:tblPr>
        <w:tblW w:w="4970"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41"/>
        <w:gridCol w:w="1700"/>
        <w:gridCol w:w="2411"/>
        <w:gridCol w:w="3228"/>
        <w:gridCol w:w="1276"/>
        <w:gridCol w:w="1276"/>
        <w:gridCol w:w="1276"/>
        <w:gridCol w:w="1273"/>
        <w:gridCol w:w="1451"/>
      </w:tblGrid>
      <w:tr w:rsidR="00A169A5" w:rsidRPr="00A169A5" w:rsidTr="003842BD">
        <w:trPr>
          <w:tblHeader/>
          <w:tblCellSpacing w:w="5" w:type="nil"/>
          <w:jc w:val="center"/>
        </w:trPr>
        <w:tc>
          <w:tcPr>
            <w:tcW w:w="1658" w:type="pct"/>
            <w:gridSpan w:val="3"/>
            <w:tcBorders>
              <w:top w:val="single" w:sz="4" w:space="0" w:color="auto"/>
              <w:left w:val="single" w:sz="4" w:space="0" w:color="auto"/>
              <w:bottom w:val="single" w:sz="6" w:space="0" w:color="auto"/>
              <w:right w:val="single" w:sz="6" w:space="0" w:color="auto"/>
            </w:tcBorders>
          </w:tcPr>
          <w:p w:rsidR="00A169A5" w:rsidRPr="00A169A5" w:rsidRDefault="00A169A5" w:rsidP="003842BD">
            <w:pPr>
              <w:jc w:val="center"/>
              <w:rPr>
                <w:bCs/>
                <w:sz w:val="24"/>
                <w:szCs w:val="24"/>
              </w:rPr>
            </w:pPr>
            <w:r w:rsidRPr="00A169A5">
              <w:rPr>
                <w:bCs/>
                <w:sz w:val="24"/>
                <w:szCs w:val="24"/>
              </w:rPr>
              <w:t>Ответственный исполнитель муниципальной программы</w:t>
            </w:r>
          </w:p>
        </w:tc>
        <w:tc>
          <w:tcPr>
            <w:tcW w:w="3342" w:type="pct"/>
            <w:gridSpan w:val="6"/>
            <w:tcBorders>
              <w:top w:val="single" w:sz="4" w:space="0" w:color="auto"/>
              <w:left w:val="single" w:sz="6" w:space="0" w:color="auto"/>
              <w:bottom w:val="single" w:sz="6" w:space="0" w:color="auto"/>
              <w:right w:val="single" w:sz="4" w:space="0" w:color="auto"/>
            </w:tcBorders>
          </w:tcPr>
          <w:p w:rsidR="00A169A5" w:rsidRPr="00A169A5" w:rsidRDefault="00A169A5" w:rsidP="003842BD">
            <w:pPr>
              <w:jc w:val="center"/>
              <w:rPr>
                <w:bCs/>
                <w:sz w:val="24"/>
                <w:szCs w:val="24"/>
              </w:rPr>
            </w:pPr>
            <w:r w:rsidRPr="00A169A5">
              <w:rPr>
                <w:bCs/>
                <w:sz w:val="24"/>
                <w:szCs w:val="24"/>
              </w:rPr>
              <w:t xml:space="preserve">Финансовое управление Камешкирского района Пензенской области </w:t>
            </w:r>
          </w:p>
        </w:tc>
      </w:tr>
      <w:tr w:rsidR="00A169A5" w:rsidRPr="00A169A5" w:rsidTr="003842BD">
        <w:trPr>
          <w:tblHeader/>
          <w:tblCellSpacing w:w="5" w:type="nil"/>
          <w:jc w:val="center"/>
        </w:trPr>
        <w:tc>
          <w:tcPr>
            <w:tcW w:w="253" w:type="pct"/>
            <w:vMerge w:val="restart"/>
            <w:tcBorders>
              <w:top w:val="single" w:sz="6" w:space="0" w:color="auto"/>
              <w:left w:val="single" w:sz="4" w:space="0" w:color="auto"/>
              <w:bottom w:val="single" w:sz="6" w:space="0" w:color="auto"/>
              <w:right w:val="single" w:sz="6" w:space="0" w:color="auto"/>
            </w:tcBorders>
          </w:tcPr>
          <w:p w:rsidR="00A169A5" w:rsidRPr="00A169A5" w:rsidRDefault="00A169A5" w:rsidP="003842BD">
            <w:pPr>
              <w:jc w:val="center"/>
              <w:rPr>
                <w:bCs/>
                <w:sz w:val="24"/>
                <w:szCs w:val="24"/>
              </w:rPr>
            </w:pPr>
            <w:r w:rsidRPr="00A169A5">
              <w:rPr>
                <w:bCs/>
                <w:sz w:val="24"/>
                <w:szCs w:val="24"/>
              </w:rPr>
              <w:t>№ п/п</w:t>
            </w:r>
          </w:p>
        </w:tc>
        <w:tc>
          <w:tcPr>
            <w:tcW w:w="581" w:type="pct"/>
            <w:vMerge w:val="restart"/>
            <w:tcBorders>
              <w:top w:val="single" w:sz="6" w:space="0" w:color="auto"/>
              <w:left w:val="single" w:sz="6" w:space="0" w:color="auto"/>
              <w:bottom w:val="single" w:sz="6" w:space="0" w:color="auto"/>
              <w:right w:val="single" w:sz="6" w:space="0" w:color="auto"/>
            </w:tcBorders>
          </w:tcPr>
          <w:p w:rsidR="00A169A5" w:rsidRPr="00A169A5" w:rsidRDefault="00A169A5" w:rsidP="003842BD">
            <w:pPr>
              <w:jc w:val="center"/>
              <w:rPr>
                <w:bCs/>
                <w:sz w:val="24"/>
                <w:szCs w:val="24"/>
              </w:rPr>
            </w:pPr>
            <w:r w:rsidRPr="00A169A5">
              <w:rPr>
                <w:bCs/>
                <w:sz w:val="24"/>
                <w:szCs w:val="24"/>
              </w:rPr>
              <w:t>Статус</w:t>
            </w:r>
          </w:p>
        </w:tc>
        <w:tc>
          <w:tcPr>
            <w:tcW w:w="824" w:type="pct"/>
            <w:vMerge w:val="restart"/>
            <w:tcBorders>
              <w:top w:val="single" w:sz="6" w:space="0" w:color="auto"/>
              <w:left w:val="single" w:sz="6" w:space="0" w:color="auto"/>
              <w:bottom w:val="single" w:sz="6" w:space="0" w:color="auto"/>
              <w:right w:val="single" w:sz="6" w:space="0" w:color="auto"/>
            </w:tcBorders>
          </w:tcPr>
          <w:p w:rsidR="00A169A5" w:rsidRPr="00A169A5" w:rsidRDefault="00A169A5" w:rsidP="003842BD">
            <w:pPr>
              <w:jc w:val="center"/>
              <w:rPr>
                <w:bCs/>
                <w:sz w:val="24"/>
                <w:szCs w:val="24"/>
              </w:rPr>
            </w:pPr>
            <w:r w:rsidRPr="00A169A5">
              <w:rPr>
                <w:bCs/>
                <w:sz w:val="24"/>
                <w:szCs w:val="24"/>
              </w:rPr>
              <w:t>Наименование  муниципальной программы, подпрограммы</w:t>
            </w:r>
          </w:p>
        </w:tc>
        <w:tc>
          <w:tcPr>
            <w:tcW w:w="1103" w:type="pct"/>
            <w:vMerge w:val="restart"/>
            <w:tcBorders>
              <w:top w:val="single" w:sz="6" w:space="0" w:color="auto"/>
              <w:left w:val="single" w:sz="6" w:space="0" w:color="auto"/>
              <w:right w:val="single" w:sz="6" w:space="0" w:color="auto"/>
            </w:tcBorders>
          </w:tcPr>
          <w:p w:rsidR="00A169A5" w:rsidRPr="00A169A5" w:rsidRDefault="00A169A5" w:rsidP="003842BD">
            <w:pPr>
              <w:jc w:val="center"/>
              <w:rPr>
                <w:bCs/>
                <w:sz w:val="24"/>
                <w:szCs w:val="24"/>
              </w:rPr>
            </w:pPr>
            <w:r w:rsidRPr="00A169A5">
              <w:rPr>
                <w:bCs/>
                <w:sz w:val="24"/>
                <w:szCs w:val="24"/>
              </w:rPr>
              <w:t>Источник финансирования</w:t>
            </w:r>
          </w:p>
        </w:tc>
        <w:tc>
          <w:tcPr>
            <w:tcW w:w="2239" w:type="pct"/>
            <w:gridSpan w:val="5"/>
            <w:tcBorders>
              <w:top w:val="single" w:sz="6" w:space="0" w:color="auto"/>
              <w:left w:val="single" w:sz="6" w:space="0" w:color="auto"/>
              <w:bottom w:val="single" w:sz="6" w:space="0" w:color="auto"/>
              <w:right w:val="single" w:sz="4" w:space="0" w:color="auto"/>
            </w:tcBorders>
          </w:tcPr>
          <w:p w:rsidR="00A169A5" w:rsidRPr="00A169A5" w:rsidRDefault="00A169A5" w:rsidP="003842BD">
            <w:pPr>
              <w:jc w:val="center"/>
              <w:rPr>
                <w:bCs/>
                <w:sz w:val="24"/>
                <w:szCs w:val="24"/>
              </w:rPr>
            </w:pPr>
            <w:r w:rsidRPr="00A169A5">
              <w:rPr>
                <w:bCs/>
                <w:sz w:val="24"/>
                <w:szCs w:val="24"/>
              </w:rPr>
              <w:t>Оценка расходов, тыс. рублей</w:t>
            </w:r>
          </w:p>
        </w:tc>
      </w:tr>
      <w:tr w:rsidR="00A169A5" w:rsidRPr="00A169A5" w:rsidTr="003842BD">
        <w:trPr>
          <w:tblHeader/>
          <w:tblCellSpacing w:w="5" w:type="nil"/>
          <w:jc w:val="center"/>
        </w:trPr>
        <w:tc>
          <w:tcPr>
            <w:tcW w:w="253" w:type="pct"/>
            <w:vMerge/>
            <w:tcBorders>
              <w:top w:val="single" w:sz="6" w:space="0" w:color="auto"/>
              <w:left w:val="single" w:sz="4" w:space="0" w:color="auto"/>
              <w:bottom w:val="single" w:sz="6" w:space="0" w:color="auto"/>
              <w:right w:val="single" w:sz="6" w:space="0" w:color="auto"/>
            </w:tcBorders>
          </w:tcPr>
          <w:p w:rsidR="00A169A5" w:rsidRPr="00A169A5" w:rsidRDefault="00A169A5" w:rsidP="003842BD">
            <w:pPr>
              <w:jc w:val="center"/>
              <w:rPr>
                <w:bCs/>
                <w:sz w:val="24"/>
                <w:szCs w:val="24"/>
              </w:rPr>
            </w:pPr>
          </w:p>
        </w:tc>
        <w:tc>
          <w:tcPr>
            <w:tcW w:w="581" w:type="pct"/>
            <w:vMerge/>
            <w:tcBorders>
              <w:top w:val="single" w:sz="6" w:space="0" w:color="auto"/>
              <w:left w:val="single" w:sz="6" w:space="0" w:color="auto"/>
              <w:bottom w:val="single" w:sz="6" w:space="0" w:color="auto"/>
              <w:right w:val="single" w:sz="6" w:space="0" w:color="auto"/>
            </w:tcBorders>
          </w:tcPr>
          <w:p w:rsidR="00A169A5" w:rsidRPr="00A169A5" w:rsidRDefault="00A169A5" w:rsidP="003842BD">
            <w:pPr>
              <w:jc w:val="center"/>
              <w:rPr>
                <w:bCs/>
                <w:sz w:val="24"/>
                <w:szCs w:val="24"/>
              </w:rPr>
            </w:pPr>
          </w:p>
        </w:tc>
        <w:tc>
          <w:tcPr>
            <w:tcW w:w="824" w:type="pct"/>
            <w:vMerge/>
            <w:tcBorders>
              <w:top w:val="single" w:sz="6" w:space="0" w:color="auto"/>
              <w:left w:val="single" w:sz="6" w:space="0" w:color="auto"/>
              <w:bottom w:val="single" w:sz="6" w:space="0" w:color="auto"/>
              <w:right w:val="single" w:sz="6" w:space="0" w:color="auto"/>
            </w:tcBorders>
          </w:tcPr>
          <w:p w:rsidR="00A169A5" w:rsidRPr="00A169A5" w:rsidRDefault="00A169A5" w:rsidP="003842BD">
            <w:pPr>
              <w:jc w:val="center"/>
              <w:rPr>
                <w:bCs/>
                <w:sz w:val="24"/>
                <w:szCs w:val="24"/>
              </w:rPr>
            </w:pPr>
          </w:p>
        </w:tc>
        <w:tc>
          <w:tcPr>
            <w:tcW w:w="1103" w:type="pct"/>
            <w:vMerge/>
            <w:tcBorders>
              <w:left w:val="single" w:sz="6" w:space="0" w:color="auto"/>
              <w:bottom w:val="single" w:sz="6" w:space="0" w:color="auto"/>
              <w:right w:val="single" w:sz="6" w:space="0" w:color="auto"/>
            </w:tcBorders>
          </w:tcPr>
          <w:p w:rsidR="00A169A5" w:rsidRPr="00A169A5" w:rsidRDefault="00A169A5" w:rsidP="003842BD">
            <w:pPr>
              <w:jc w:val="center"/>
              <w:rPr>
                <w:bCs/>
                <w:sz w:val="24"/>
                <w:szCs w:val="24"/>
              </w:rPr>
            </w:pPr>
          </w:p>
        </w:tc>
        <w:tc>
          <w:tcPr>
            <w:tcW w:w="436" w:type="pct"/>
            <w:tcBorders>
              <w:top w:val="single" w:sz="6" w:space="0" w:color="auto"/>
              <w:left w:val="single" w:sz="6" w:space="0" w:color="auto"/>
              <w:bottom w:val="single" w:sz="6" w:space="0" w:color="auto"/>
              <w:right w:val="single" w:sz="4" w:space="0" w:color="auto"/>
            </w:tcBorders>
          </w:tcPr>
          <w:p w:rsidR="00A169A5" w:rsidRPr="00A169A5" w:rsidRDefault="00A169A5" w:rsidP="003842BD">
            <w:pPr>
              <w:jc w:val="center"/>
              <w:rPr>
                <w:bCs/>
                <w:sz w:val="24"/>
                <w:szCs w:val="24"/>
              </w:rPr>
            </w:pPr>
            <w:r w:rsidRPr="00A169A5">
              <w:rPr>
                <w:bCs/>
                <w:sz w:val="24"/>
                <w:szCs w:val="24"/>
              </w:rPr>
              <w:t>2016</w:t>
            </w:r>
          </w:p>
        </w:tc>
        <w:tc>
          <w:tcPr>
            <w:tcW w:w="436" w:type="pct"/>
            <w:tcBorders>
              <w:top w:val="single" w:sz="6" w:space="0" w:color="auto"/>
              <w:left w:val="single" w:sz="6" w:space="0" w:color="auto"/>
              <w:bottom w:val="single" w:sz="6" w:space="0" w:color="auto"/>
              <w:right w:val="single" w:sz="4" w:space="0" w:color="auto"/>
            </w:tcBorders>
          </w:tcPr>
          <w:p w:rsidR="00A169A5" w:rsidRPr="00A169A5" w:rsidRDefault="00A169A5" w:rsidP="003842BD">
            <w:pPr>
              <w:jc w:val="center"/>
              <w:rPr>
                <w:bCs/>
                <w:sz w:val="24"/>
                <w:szCs w:val="24"/>
              </w:rPr>
            </w:pPr>
            <w:r w:rsidRPr="00A169A5">
              <w:rPr>
                <w:bCs/>
                <w:sz w:val="24"/>
                <w:szCs w:val="24"/>
              </w:rPr>
              <w:t>2017</w:t>
            </w:r>
          </w:p>
        </w:tc>
        <w:tc>
          <w:tcPr>
            <w:tcW w:w="436" w:type="pct"/>
            <w:tcBorders>
              <w:top w:val="single" w:sz="6" w:space="0" w:color="auto"/>
              <w:left w:val="single" w:sz="6" w:space="0" w:color="auto"/>
              <w:bottom w:val="single" w:sz="6" w:space="0" w:color="auto"/>
              <w:right w:val="single" w:sz="4" w:space="0" w:color="auto"/>
            </w:tcBorders>
          </w:tcPr>
          <w:p w:rsidR="00A169A5" w:rsidRPr="00A169A5" w:rsidRDefault="00A169A5" w:rsidP="003842BD">
            <w:pPr>
              <w:jc w:val="center"/>
              <w:rPr>
                <w:bCs/>
                <w:sz w:val="24"/>
                <w:szCs w:val="24"/>
              </w:rPr>
            </w:pPr>
            <w:r w:rsidRPr="00A169A5">
              <w:rPr>
                <w:bCs/>
                <w:sz w:val="24"/>
                <w:szCs w:val="24"/>
              </w:rPr>
              <w:t>2018</w:t>
            </w:r>
          </w:p>
        </w:tc>
        <w:tc>
          <w:tcPr>
            <w:tcW w:w="435" w:type="pct"/>
            <w:tcBorders>
              <w:top w:val="single" w:sz="6" w:space="0" w:color="auto"/>
              <w:left w:val="single" w:sz="6" w:space="0" w:color="auto"/>
              <w:bottom w:val="single" w:sz="6" w:space="0" w:color="auto"/>
              <w:right w:val="single" w:sz="4" w:space="0" w:color="auto"/>
            </w:tcBorders>
          </w:tcPr>
          <w:p w:rsidR="00A169A5" w:rsidRPr="00A169A5" w:rsidRDefault="00A169A5" w:rsidP="003842BD">
            <w:pPr>
              <w:jc w:val="center"/>
              <w:rPr>
                <w:bCs/>
                <w:sz w:val="24"/>
                <w:szCs w:val="24"/>
              </w:rPr>
            </w:pPr>
            <w:r w:rsidRPr="00A169A5">
              <w:rPr>
                <w:bCs/>
                <w:sz w:val="24"/>
                <w:szCs w:val="24"/>
              </w:rPr>
              <w:t>2019</w:t>
            </w:r>
          </w:p>
        </w:tc>
        <w:tc>
          <w:tcPr>
            <w:tcW w:w="496" w:type="pct"/>
            <w:tcBorders>
              <w:top w:val="single" w:sz="6" w:space="0" w:color="auto"/>
              <w:left w:val="single" w:sz="6" w:space="0" w:color="auto"/>
              <w:bottom w:val="single" w:sz="6" w:space="0" w:color="auto"/>
              <w:right w:val="single" w:sz="4" w:space="0" w:color="auto"/>
            </w:tcBorders>
          </w:tcPr>
          <w:p w:rsidR="00A169A5" w:rsidRPr="00A169A5" w:rsidRDefault="00A169A5" w:rsidP="003842BD">
            <w:pPr>
              <w:jc w:val="center"/>
              <w:rPr>
                <w:bCs/>
                <w:sz w:val="24"/>
                <w:szCs w:val="24"/>
              </w:rPr>
            </w:pPr>
            <w:r w:rsidRPr="00A169A5">
              <w:rPr>
                <w:bCs/>
                <w:sz w:val="24"/>
                <w:szCs w:val="24"/>
              </w:rPr>
              <w:t>2020</w:t>
            </w:r>
          </w:p>
        </w:tc>
      </w:tr>
    </w:tbl>
    <w:p w:rsidR="00A169A5" w:rsidRPr="00A169A5" w:rsidRDefault="00A169A5" w:rsidP="00A169A5">
      <w:pPr>
        <w:autoSpaceDE w:val="0"/>
        <w:autoSpaceDN w:val="0"/>
        <w:adjustRightInd w:val="0"/>
        <w:spacing w:line="235" w:lineRule="auto"/>
        <w:jc w:val="center"/>
        <w:rPr>
          <w:b/>
          <w:bCs/>
          <w:sz w:val="24"/>
          <w:szCs w:val="24"/>
        </w:rPr>
      </w:pPr>
    </w:p>
    <w:tbl>
      <w:tblPr>
        <w:tblW w:w="5000"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38"/>
        <w:gridCol w:w="1701"/>
        <w:gridCol w:w="2410"/>
        <w:gridCol w:w="3276"/>
        <w:gridCol w:w="1272"/>
        <w:gridCol w:w="1272"/>
        <w:gridCol w:w="1272"/>
        <w:gridCol w:w="1272"/>
        <w:gridCol w:w="1413"/>
      </w:tblGrid>
      <w:tr w:rsidR="00A169A5" w:rsidRPr="00A169A5" w:rsidTr="003842BD">
        <w:trPr>
          <w:trHeight w:val="329"/>
          <w:tblHeader/>
          <w:tblCellSpacing w:w="5" w:type="nil"/>
          <w:jc w:val="center"/>
        </w:trPr>
        <w:tc>
          <w:tcPr>
            <w:tcW w:w="252" w:type="pct"/>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1</w:t>
            </w:r>
          </w:p>
        </w:tc>
        <w:tc>
          <w:tcPr>
            <w:tcW w:w="581"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2</w:t>
            </w:r>
          </w:p>
        </w:tc>
        <w:tc>
          <w:tcPr>
            <w:tcW w:w="824"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3</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Cs/>
                <w:sz w:val="24"/>
                <w:szCs w:val="24"/>
              </w:rPr>
            </w:pPr>
            <w:r w:rsidRPr="00A169A5">
              <w:rPr>
                <w:bCs/>
                <w:sz w:val="24"/>
                <w:szCs w:val="24"/>
              </w:rPr>
              <w:t>9</w:t>
            </w:r>
          </w:p>
        </w:tc>
      </w:tr>
      <w:tr w:rsidR="00A169A5" w:rsidRPr="00A169A5" w:rsidTr="003842BD">
        <w:trPr>
          <w:trHeight w:val="20"/>
          <w:tblCellSpacing w:w="5" w:type="nil"/>
          <w:jc w:val="center"/>
        </w:trPr>
        <w:tc>
          <w:tcPr>
            <w:tcW w:w="252" w:type="pct"/>
            <w:vMerge w:val="restart"/>
            <w:tcBorders>
              <w:top w:val="single" w:sz="6" w:space="0" w:color="auto"/>
              <w:left w:val="single" w:sz="4"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val="restart"/>
            <w:tcBorders>
              <w:top w:val="single" w:sz="6" w:space="0" w:color="auto"/>
              <w:left w:val="single" w:sz="6" w:space="0" w:color="auto"/>
              <w:right w:val="single" w:sz="6" w:space="0" w:color="auto"/>
            </w:tcBorders>
            <w:tcMar>
              <w:left w:w="28" w:type="dxa"/>
              <w:right w:w="28" w:type="dxa"/>
            </w:tcMar>
          </w:tcPr>
          <w:p w:rsidR="00A169A5" w:rsidRPr="00A169A5" w:rsidRDefault="00A169A5" w:rsidP="003842BD">
            <w:pPr>
              <w:autoSpaceDE w:val="0"/>
              <w:autoSpaceDN w:val="0"/>
              <w:adjustRightInd w:val="0"/>
              <w:jc w:val="center"/>
              <w:outlineLvl w:val="1"/>
              <w:rPr>
                <w:sz w:val="24"/>
                <w:szCs w:val="24"/>
              </w:rPr>
            </w:pPr>
            <w:r w:rsidRPr="00A169A5">
              <w:rPr>
                <w:sz w:val="24"/>
                <w:szCs w:val="24"/>
              </w:rPr>
              <w:t>Муниципальная</w:t>
            </w:r>
            <w:r w:rsidRPr="00A169A5">
              <w:rPr>
                <w:sz w:val="24"/>
                <w:szCs w:val="24"/>
              </w:rPr>
              <w:br/>
              <w:t xml:space="preserve">программа    </w:t>
            </w:r>
          </w:p>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  </w:t>
            </w:r>
          </w:p>
        </w:tc>
        <w:tc>
          <w:tcPr>
            <w:tcW w:w="824" w:type="pct"/>
            <w:vMerge w:val="restart"/>
            <w:tcBorders>
              <w:top w:val="single" w:sz="6" w:space="0" w:color="auto"/>
              <w:left w:val="single" w:sz="6" w:space="0" w:color="auto"/>
              <w:right w:val="single" w:sz="6" w:space="0" w:color="auto"/>
            </w:tcBorders>
            <w:tcMar>
              <w:left w:w="28" w:type="dxa"/>
              <w:right w:w="28" w:type="dxa"/>
            </w:tcMar>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«Развитие системы образования Камешкирского района Пензенской области на 2014-2020 годы»</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131602,36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125307,3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138434,46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129895,7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134173,0</w:t>
            </w:r>
          </w:p>
        </w:tc>
      </w:tr>
      <w:tr w:rsidR="00A169A5" w:rsidRPr="00A169A5" w:rsidTr="003842BD">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left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left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85387,5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86845,7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94272,9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93970,3</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97317,1</w:t>
            </w:r>
          </w:p>
        </w:tc>
      </w:tr>
      <w:tr w:rsidR="00A169A5" w:rsidRPr="00A169A5" w:rsidTr="003842BD">
        <w:trPr>
          <w:trHeight w:val="72"/>
          <w:tblCellSpacing w:w="5" w:type="nil"/>
          <w:jc w:val="center"/>
        </w:trPr>
        <w:tc>
          <w:tcPr>
            <w:tcW w:w="252" w:type="pct"/>
            <w:vMerge/>
            <w:tcBorders>
              <w:left w:val="single" w:sz="4"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left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left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83"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r>
      <w:tr w:rsidR="00A169A5" w:rsidRPr="00A169A5" w:rsidTr="003842BD">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left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left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46214,86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38461,6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44161,56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35925,4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36755,9</w:t>
            </w:r>
          </w:p>
        </w:tc>
      </w:tr>
      <w:tr w:rsidR="00A169A5" w:rsidRPr="00A169A5" w:rsidTr="003842BD">
        <w:trPr>
          <w:trHeight w:val="20"/>
          <w:tblCellSpacing w:w="5" w:type="nil"/>
          <w:jc w:val="center"/>
        </w:trPr>
        <w:tc>
          <w:tcPr>
            <w:tcW w:w="252" w:type="pct"/>
            <w:vMerge/>
            <w:tcBorders>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r>
      <w:tr w:rsidR="00A169A5" w:rsidRPr="00A169A5" w:rsidTr="003842BD">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Подпрограмма 1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Модернизация дошкольного, общего и дополнительного образования Камешкирского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109217,98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169A5" w:rsidRPr="00A169A5" w:rsidRDefault="00A169A5" w:rsidP="003842BD">
            <w:pPr>
              <w:ind w:left="-28"/>
              <w:jc w:val="center"/>
              <w:rPr>
                <w:b/>
                <w:sz w:val="24"/>
                <w:szCs w:val="24"/>
              </w:rPr>
            </w:pPr>
            <w:r w:rsidRPr="00A169A5">
              <w:rPr>
                <w:b/>
                <w:sz w:val="24"/>
                <w:szCs w:val="24"/>
              </w:rPr>
              <w:t>100746,1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169A5" w:rsidRPr="00A169A5" w:rsidRDefault="00A169A5" w:rsidP="003842BD">
            <w:pPr>
              <w:ind w:left="-28"/>
              <w:jc w:val="center"/>
              <w:rPr>
                <w:b/>
                <w:sz w:val="24"/>
                <w:szCs w:val="24"/>
              </w:rPr>
            </w:pPr>
            <w:r w:rsidRPr="00A169A5">
              <w:rPr>
                <w:b/>
                <w:sz w:val="24"/>
                <w:szCs w:val="24"/>
              </w:rPr>
              <w:t>111490,9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169A5" w:rsidRPr="00A169A5" w:rsidRDefault="00A169A5" w:rsidP="003842BD">
            <w:pPr>
              <w:ind w:left="-28"/>
              <w:jc w:val="center"/>
              <w:rPr>
                <w:b/>
                <w:sz w:val="24"/>
                <w:szCs w:val="24"/>
              </w:rPr>
            </w:pPr>
            <w:r w:rsidRPr="00A169A5">
              <w:rPr>
                <w:b/>
                <w:sz w:val="24"/>
                <w:szCs w:val="24"/>
              </w:rPr>
              <w:t>105908,49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169A5" w:rsidRPr="00A169A5" w:rsidRDefault="00A169A5" w:rsidP="003842BD">
            <w:pPr>
              <w:ind w:left="-28"/>
              <w:jc w:val="center"/>
              <w:rPr>
                <w:b/>
                <w:sz w:val="24"/>
                <w:szCs w:val="24"/>
              </w:rPr>
            </w:pPr>
            <w:r w:rsidRPr="00A169A5">
              <w:rPr>
                <w:b/>
                <w:sz w:val="24"/>
                <w:szCs w:val="24"/>
              </w:rPr>
              <w:t>109255,29</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80077,3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169A5" w:rsidRPr="00A169A5" w:rsidRDefault="00A169A5" w:rsidP="003842BD">
            <w:pPr>
              <w:ind w:left="-28"/>
              <w:jc w:val="center"/>
              <w:rPr>
                <w:sz w:val="24"/>
                <w:szCs w:val="24"/>
              </w:rPr>
            </w:pPr>
            <w:r w:rsidRPr="00A169A5">
              <w:rPr>
                <w:sz w:val="24"/>
                <w:szCs w:val="24"/>
              </w:rPr>
              <w:t>80310,4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169A5" w:rsidRPr="00A169A5" w:rsidRDefault="00A169A5" w:rsidP="003842BD">
            <w:pPr>
              <w:ind w:left="-28"/>
              <w:jc w:val="center"/>
              <w:rPr>
                <w:sz w:val="24"/>
                <w:szCs w:val="24"/>
              </w:rPr>
            </w:pPr>
            <w:r w:rsidRPr="00A169A5">
              <w:rPr>
                <w:sz w:val="24"/>
                <w:szCs w:val="24"/>
              </w:rPr>
              <w:t>87851,9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169A5" w:rsidRPr="00A169A5" w:rsidRDefault="00A169A5" w:rsidP="003842BD">
            <w:pPr>
              <w:ind w:left="-28"/>
              <w:jc w:val="center"/>
              <w:rPr>
                <w:sz w:val="24"/>
                <w:szCs w:val="24"/>
              </w:rPr>
            </w:pPr>
            <w:r w:rsidRPr="00A169A5">
              <w:rPr>
                <w:sz w:val="24"/>
                <w:szCs w:val="24"/>
              </w:rPr>
              <w:t>87999,7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A169A5" w:rsidRPr="00A169A5" w:rsidRDefault="00A169A5" w:rsidP="003842BD">
            <w:pPr>
              <w:ind w:left="-28"/>
              <w:jc w:val="center"/>
              <w:rPr>
                <w:sz w:val="24"/>
                <w:szCs w:val="24"/>
              </w:rPr>
            </w:pPr>
            <w:r w:rsidRPr="00A169A5">
              <w:rPr>
                <w:sz w:val="24"/>
                <w:szCs w:val="24"/>
              </w:rPr>
              <w:t>91346,5</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1120" w:type="pct"/>
            <w:tcBorders>
              <w:top w:val="single" w:sz="6" w:space="0" w:color="auto"/>
              <w:left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83" w:type="pct"/>
            <w:tcBorders>
              <w:top w:val="single" w:sz="6" w:space="0" w:color="auto"/>
              <w:left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29140,68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20435,7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23639,0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17908,79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17908,79</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p>
        </w:tc>
      </w:tr>
      <w:tr w:rsidR="00A169A5" w:rsidRPr="00A169A5" w:rsidTr="003842BD">
        <w:trPr>
          <w:trHeight w:val="225"/>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w:t>
            </w:r>
          </w:p>
          <w:p w:rsidR="00A169A5" w:rsidRPr="00A169A5" w:rsidRDefault="00A169A5" w:rsidP="003842BD">
            <w:pPr>
              <w:jc w:val="center"/>
              <w:rPr>
                <w:sz w:val="24"/>
                <w:szCs w:val="24"/>
              </w:rPr>
            </w:pPr>
          </w:p>
          <w:p w:rsidR="00A169A5" w:rsidRPr="00A169A5" w:rsidRDefault="00A169A5" w:rsidP="003842BD">
            <w:pPr>
              <w:jc w:val="center"/>
              <w:rPr>
                <w:sz w:val="24"/>
                <w:szCs w:val="24"/>
              </w:rPr>
            </w:pPr>
          </w:p>
          <w:p w:rsidR="00A169A5" w:rsidRPr="00A169A5" w:rsidRDefault="00A169A5" w:rsidP="003842BD">
            <w:pPr>
              <w:jc w:val="center"/>
              <w:rPr>
                <w:sz w:val="24"/>
                <w:szCs w:val="24"/>
              </w:rPr>
            </w:pPr>
          </w:p>
          <w:p w:rsidR="00A169A5" w:rsidRPr="00A169A5" w:rsidRDefault="00A169A5" w:rsidP="003842BD">
            <w:pPr>
              <w:jc w:val="center"/>
              <w:rPr>
                <w:sz w:val="24"/>
                <w:szCs w:val="24"/>
              </w:rPr>
            </w:pP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Подпрограмма 2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Организация отдыха, оздоровления, занятости детей и подростков в Камешкирском районе </w:t>
            </w:r>
            <w:r w:rsidRPr="00A169A5">
              <w:rPr>
                <w:rFonts w:ascii="Times New Roman" w:hAnsi="Times New Roman" w:cs="Times New Roman"/>
                <w:sz w:val="24"/>
                <w:szCs w:val="24"/>
              </w:rPr>
              <w:lastRenderedPageBreak/>
              <w:t>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lastRenderedPageBreak/>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1563,47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1514,3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2180,9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2135,5</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2135,5</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1332,1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1275,8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2115,9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2070,5</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2070,5</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231,37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238,5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65,0</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65,0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65,0</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r>
      <w:tr w:rsidR="00A169A5" w:rsidRPr="00A169A5" w:rsidTr="003842BD">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r w:rsidRPr="00A169A5">
              <w:rPr>
                <w:sz w:val="24"/>
                <w:szCs w:val="24"/>
              </w:rPr>
              <w:lastRenderedPageBreak/>
              <w:t>3.</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Подпрограмма 3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Реализация государственных (муниципальных) функций по управлению системой образования Камешкирского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20820,91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23046,9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24762,66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21851,72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b/>
                <w:sz w:val="24"/>
                <w:szCs w:val="24"/>
              </w:rPr>
            </w:pPr>
            <w:r w:rsidRPr="00A169A5">
              <w:rPr>
                <w:b/>
                <w:sz w:val="24"/>
                <w:szCs w:val="24"/>
              </w:rPr>
              <w:t>22782,22</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3978,1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5259,5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4305,1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3900,1</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3900,1</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color w:val="FF0000"/>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Бюджет Камешкирского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16842,81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17787,4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20457,56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17951,62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r w:rsidRPr="00A169A5">
              <w:rPr>
                <w:sz w:val="24"/>
                <w:szCs w:val="24"/>
              </w:rPr>
              <w:t>18882,12</w:t>
            </w:r>
          </w:p>
        </w:tc>
      </w:tr>
      <w:tr w:rsidR="00A169A5" w:rsidRPr="00A169A5" w:rsidTr="003842BD">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jc w:val="center"/>
              <w:rPr>
                <w:sz w:val="24"/>
                <w:szCs w:val="24"/>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A169A5" w:rsidRPr="00A169A5" w:rsidRDefault="00A169A5" w:rsidP="003842BD">
            <w:pPr>
              <w:jc w:val="center"/>
              <w:rPr>
                <w:sz w:val="24"/>
                <w:szCs w:val="24"/>
              </w:rPr>
            </w:pPr>
          </w:p>
        </w:tc>
      </w:tr>
    </w:tbl>
    <w:p w:rsidR="00A169A5" w:rsidRPr="00A169A5" w:rsidRDefault="00A169A5" w:rsidP="00A169A5">
      <w:pPr>
        <w:autoSpaceDE w:val="0"/>
        <w:autoSpaceDN w:val="0"/>
        <w:adjustRightInd w:val="0"/>
        <w:jc w:val="right"/>
        <w:outlineLvl w:val="1"/>
        <w:rPr>
          <w:sz w:val="24"/>
          <w:szCs w:val="24"/>
        </w:rPr>
      </w:pPr>
    </w:p>
    <w:p w:rsidR="00A169A5" w:rsidRPr="00A169A5" w:rsidRDefault="00A169A5" w:rsidP="00A169A5">
      <w:pPr>
        <w:autoSpaceDE w:val="0"/>
        <w:autoSpaceDN w:val="0"/>
        <w:adjustRightInd w:val="0"/>
        <w:ind w:left="4820"/>
        <w:jc w:val="right"/>
        <w:outlineLvl w:val="1"/>
        <w:rPr>
          <w:sz w:val="24"/>
          <w:szCs w:val="24"/>
        </w:rPr>
      </w:pPr>
    </w:p>
    <w:p w:rsidR="00A169A5" w:rsidRPr="00A169A5" w:rsidRDefault="00A169A5" w:rsidP="00A169A5">
      <w:pPr>
        <w:autoSpaceDE w:val="0"/>
        <w:autoSpaceDN w:val="0"/>
        <w:adjustRightInd w:val="0"/>
        <w:jc w:val="both"/>
        <w:rPr>
          <w:sz w:val="24"/>
          <w:szCs w:val="24"/>
        </w:rPr>
      </w:pPr>
      <w:r w:rsidRPr="00A169A5">
        <w:rPr>
          <w:sz w:val="24"/>
          <w:szCs w:val="24"/>
        </w:rPr>
        <w:t>1.6. Приложение 7.1 к муниципальной программе Камешкирского района Пензенской области «Развитие системы образования Камешкирского района Пензенской области на 2014-2020 годы»   «Ресурсное обеспечение</w:t>
      </w:r>
      <w:r w:rsidRPr="00A169A5">
        <w:rPr>
          <w:bCs/>
          <w:sz w:val="24"/>
          <w:szCs w:val="24"/>
        </w:rPr>
        <w:t xml:space="preserve"> реализации муниципальной программы Камешкирского района Пензенской области </w:t>
      </w:r>
      <w:r w:rsidRPr="00A169A5">
        <w:rPr>
          <w:sz w:val="24"/>
          <w:szCs w:val="24"/>
        </w:rPr>
        <w:t>«Развитие системы образования Камешкирского района Пензенской области на 2014-2020 годы»</w:t>
      </w:r>
      <w:r w:rsidRPr="00A169A5">
        <w:rPr>
          <w:bCs/>
          <w:sz w:val="24"/>
          <w:szCs w:val="24"/>
        </w:rPr>
        <w:t xml:space="preserve"> за счет средств бюджета Камешкирского района Пензенской области на 2016-2020 годы</w:t>
      </w:r>
      <w:r w:rsidRPr="00A169A5">
        <w:rPr>
          <w:sz w:val="24"/>
          <w:szCs w:val="24"/>
        </w:rPr>
        <w:t>» изложить в следующей редакции:</w:t>
      </w:r>
    </w:p>
    <w:p w:rsidR="00A169A5" w:rsidRPr="00A169A5" w:rsidRDefault="00A169A5" w:rsidP="00A169A5">
      <w:pPr>
        <w:autoSpaceDE w:val="0"/>
        <w:autoSpaceDN w:val="0"/>
        <w:adjustRightInd w:val="0"/>
        <w:ind w:left="4820"/>
        <w:jc w:val="both"/>
        <w:outlineLvl w:val="1"/>
        <w:rPr>
          <w:sz w:val="24"/>
          <w:szCs w:val="24"/>
        </w:rPr>
      </w:pPr>
    </w:p>
    <w:p w:rsidR="00A169A5" w:rsidRPr="00A169A5" w:rsidRDefault="00A169A5" w:rsidP="00A169A5">
      <w:pPr>
        <w:autoSpaceDE w:val="0"/>
        <w:autoSpaceDN w:val="0"/>
        <w:adjustRightInd w:val="0"/>
        <w:ind w:left="4820"/>
        <w:jc w:val="right"/>
        <w:outlineLvl w:val="1"/>
        <w:rPr>
          <w:sz w:val="24"/>
          <w:szCs w:val="24"/>
        </w:rPr>
      </w:pPr>
      <w:r w:rsidRPr="00A169A5">
        <w:rPr>
          <w:sz w:val="24"/>
          <w:szCs w:val="24"/>
        </w:rPr>
        <w:t>Приложение  7.1</w:t>
      </w:r>
    </w:p>
    <w:p w:rsidR="00A169A5" w:rsidRPr="00A169A5" w:rsidRDefault="00A169A5" w:rsidP="00A169A5">
      <w:pPr>
        <w:autoSpaceDE w:val="0"/>
        <w:autoSpaceDN w:val="0"/>
        <w:adjustRightInd w:val="0"/>
        <w:jc w:val="right"/>
        <w:rPr>
          <w:sz w:val="24"/>
          <w:szCs w:val="24"/>
        </w:rPr>
      </w:pPr>
      <w:r w:rsidRPr="00A169A5">
        <w:rPr>
          <w:sz w:val="24"/>
          <w:szCs w:val="24"/>
        </w:rPr>
        <w:t>к муниципальной программе</w:t>
      </w:r>
    </w:p>
    <w:p w:rsidR="00A169A5" w:rsidRPr="00A169A5" w:rsidRDefault="00A169A5" w:rsidP="00A169A5">
      <w:pPr>
        <w:autoSpaceDE w:val="0"/>
        <w:autoSpaceDN w:val="0"/>
        <w:adjustRightInd w:val="0"/>
        <w:jc w:val="right"/>
        <w:rPr>
          <w:sz w:val="24"/>
          <w:szCs w:val="24"/>
        </w:rPr>
      </w:pPr>
      <w:r w:rsidRPr="00A169A5">
        <w:rPr>
          <w:sz w:val="24"/>
          <w:szCs w:val="24"/>
        </w:rPr>
        <w:t>Камешкирского района Пензенской области</w:t>
      </w:r>
    </w:p>
    <w:p w:rsidR="00A169A5" w:rsidRPr="00A169A5" w:rsidRDefault="00A169A5" w:rsidP="00A169A5">
      <w:pPr>
        <w:autoSpaceDE w:val="0"/>
        <w:autoSpaceDN w:val="0"/>
        <w:adjustRightInd w:val="0"/>
        <w:jc w:val="right"/>
        <w:rPr>
          <w:sz w:val="24"/>
          <w:szCs w:val="24"/>
        </w:rPr>
      </w:pPr>
      <w:r w:rsidRPr="00A169A5">
        <w:rPr>
          <w:sz w:val="24"/>
          <w:szCs w:val="24"/>
        </w:rPr>
        <w:t xml:space="preserve">«Развитие системы образования </w:t>
      </w:r>
    </w:p>
    <w:p w:rsidR="00A169A5" w:rsidRPr="00A169A5" w:rsidRDefault="00A169A5" w:rsidP="00A169A5">
      <w:pPr>
        <w:autoSpaceDE w:val="0"/>
        <w:autoSpaceDN w:val="0"/>
        <w:adjustRightInd w:val="0"/>
        <w:jc w:val="right"/>
        <w:rPr>
          <w:sz w:val="24"/>
          <w:szCs w:val="24"/>
        </w:rPr>
      </w:pPr>
      <w:r w:rsidRPr="00A169A5">
        <w:rPr>
          <w:sz w:val="24"/>
          <w:szCs w:val="24"/>
        </w:rPr>
        <w:t xml:space="preserve">Камешкирского района </w:t>
      </w:r>
    </w:p>
    <w:p w:rsidR="00A169A5" w:rsidRPr="00A169A5" w:rsidRDefault="00A169A5" w:rsidP="00A169A5">
      <w:pPr>
        <w:autoSpaceDE w:val="0"/>
        <w:autoSpaceDN w:val="0"/>
        <w:adjustRightInd w:val="0"/>
        <w:jc w:val="right"/>
        <w:rPr>
          <w:sz w:val="24"/>
          <w:szCs w:val="24"/>
        </w:rPr>
      </w:pPr>
      <w:r w:rsidRPr="00A169A5">
        <w:rPr>
          <w:sz w:val="24"/>
          <w:szCs w:val="24"/>
        </w:rPr>
        <w:t xml:space="preserve">Пензенской области на 2014 - 2020 годы» </w:t>
      </w:r>
    </w:p>
    <w:p w:rsidR="00A169A5" w:rsidRPr="00A169A5" w:rsidRDefault="00A169A5" w:rsidP="00A169A5">
      <w:pPr>
        <w:autoSpaceDE w:val="0"/>
        <w:autoSpaceDN w:val="0"/>
        <w:adjustRightInd w:val="0"/>
        <w:jc w:val="right"/>
        <w:rPr>
          <w:sz w:val="24"/>
          <w:szCs w:val="24"/>
        </w:rPr>
      </w:pPr>
    </w:p>
    <w:p w:rsidR="00A169A5" w:rsidRPr="00A169A5" w:rsidRDefault="00A169A5" w:rsidP="00A169A5">
      <w:pPr>
        <w:autoSpaceDE w:val="0"/>
        <w:autoSpaceDN w:val="0"/>
        <w:adjustRightInd w:val="0"/>
        <w:jc w:val="center"/>
        <w:rPr>
          <w:b/>
          <w:bCs/>
          <w:sz w:val="24"/>
          <w:szCs w:val="24"/>
        </w:rPr>
      </w:pPr>
      <w:r w:rsidRPr="00A169A5">
        <w:rPr>
          <w:b/>
          <w:bCs/>
          <w:sz w:val="24"/>
          <w:szCs w:val="24"/>
        </w:rPr>
        <w:t>РЕСУРСНОЕ ОБЕСПЕЧЕНИЕ</w:t>
      </w:r>
    </w:p>
    <w:p w:rsidR="00A169A5" w:rsidRPr="00A169A5" w:rsidRDefault="00A169A5" w:rsidP="00A169A5">
      <w:pPr>
        <w:autoSpaceDE w:val="0"/>
        <w:autoSpaceDN w:val="0"/>
        <w:adjustRightInd w:val="0"/>
        <w:jc w:val="center"/>
        <w:rPr>
          <w:b/>
          <w:bCs/>
          <w:sz w:val="24"/>
          <w:szCs w:val="24"/>
        </w:rPr>
      </w:pPr>
      <w:r w:rsidRPr="00A169A5">
        <w:rPr>
          <w:b/>
          <w:bCs/>
          <w:sz w:val="24"/>
          <w:szCs w:val="24"/>
        </w:rPr>
        <w:t>реализации муниципальной программы Камешкирского района Пензенской области</w:t>
      </w:r>
    </w:p>
    <w:p w:rsidR="00A169A5" w:rsidRPr="00A169A5" w:rsidRDefault="00A169A5" w:rsidP="00A169A5">
      <w:pPr>
        <w:autoSpaceDE w:val="0"/>
        <w:autoSpaceDN w:val="0"/>
        <w:adjustRightInd w:val="0"/>
        <w:jc w:val="center"/>
        <w:outlineLvl w:val="1"/>
        <w:rPr>
          <w:b/>
          <w:sz w:val="24"/>
          <w:szCs w:val="24"/>
        </w:rPr>
      </w:pPr>
      <w:r w:rsidRPr="00A169A5">
        <w:rPr>
          <w:b/>
          <w:sz w:val="24"/>
          <w:szCs w:val="24"/>
        </w:rPr>
        <w:t>«Развитие системы образования Камешкирского района Пензенской области на 2014-2020 годы»</w:t>
      </w:r>
    </w:p>
    <w:p w:rsidR="00A169A5" w:rsidRPr="00A169A5" w:rsidRDefault="00A169A5" w:rsidP="00A169A5">
      <w:pPr>
        <w:autoSpaceDE w:val="0"/>
        <w:autoSpaceDN w:val="0"/>
        <w:adjustRightInd w:val="0"/>
        <w:jc w:val="center"/>
        <w:rPr>
          <w:b/>
          <w:bCs/>
          <w:sz w:val="24"/>
          <w:szCs w:val="24"/>
        </w:rPr>
      </w:pPr>
      <w:r w:rsidRPr="00A169A5">
        <w:rPr>
          <w:b/>
          <w:bCs/>
          <w:sz w:val="24"/>
          <w:szCs w:val="24"/>
        </w:rPr>
        <w:t>за счет средств бюджета Камешкирского района Пензенской области на 2016-2020 годы</w:t>
      </w:r>
    </w:p>
    <w:p w:rsidR="00A169A5" w:rsidRPr="00A169A5" w:rsidRDefault="00A169A5" w:rsidP="00A169A5">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2"/>
        <w:gridCol w:w="1132"/>
        <w:gridCol w:w="1566"/>
        <w:gridCol w:w="1746"/>
        <w:gridCol w:w="650"/>
        <w:gridCol w:w="529"/>
        <w:gridCol w:w="537"/>
        <w:gridCol w:w="1038"/>
        <w:gridCol w:w="670"/>
        <w:gridCol w:w="1101"/>
        <w:gridCol w:w="1090"/>
        <w:gridCol w:w="1099"/>
        <w:gridCol w:w="1112"/>
        <w:gridCol w:w="944"/>
      </w:tblGrid>
      <w:tr w:rsidR="00A169A5" w:rsidRPr="00A169A5" w:rsidTr="003842BD">
        <w:trPr>
          <w:trHeight w:val="20"/>
          <w:tblHeader/>
          <w:tblCellSpacing w:w="5" w:type="nil"/>
        </w:trPr>
        <w:tc>
          <w:tcPr>
            <w:tcW w:w="1200" w:type="pct"/>
            <w:gridSpan w:val="3"/>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Ответственный исполнитель муниципальной программы</w:t>
            </w:r>
          </w:p>
        </w:tc>
        <w:tc>
          <w:tcPr>
            <w:tcW w:w="3800" w:type="pct"/>
            <w:gridSpan w:val="11"/>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Финансовое управление Камешкирскогоо района Пензенской области</w:t>
            </w:r>
          </w:p>
        </w:tc>
      </w:tr>
      <w:tr w:rsidR="00A169A5" w:rsidRPr="00A169A5" w:rsidTr="003842BD">
        <w:trPr>
          <w:trHeight w:val="20"/>
          <w:tblHeader/>
          <w:tblCellSpacing w:w="5" w:type="nil"/>
        </w:trPr>
        <w:tc>
          <w:tcPr>
            <w:tcW w:w="225" w:type="pct"/>
            <w:vMerge w:val="restar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lastRenderedPageBreak/>
              <w:t>№</w:t>
            </w:r>
          </w:p>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п/п</w:t>
            </w:r>
          </w:p>
        </w:tc>
        <w:tc>
          <w:tcPr>
            <w:tcW w:w="409" w:type="pct"/>
            <w:vMerge w:val="restar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Статус</w:t>
            </w:r>
          </w:p>
        </w:tc>
        <w:tc>
          <w:tcPr>
            <w:tcW w:w="566" w:type="pct"/>
            <w:vMerge w:val="restar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Наименование  муниципальной программы, подпрограммы, основного мероприятия</w:t>
            </w:r>
          </w:p>
        </w:tc>
        <w:tc>
          <w:tcPr>
            <w:tcW w:w="631" w:type="pct"/>
            <w:vMerge w:val="restar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Ответственный исполнитель, соисполнитель, подпрограммы, ДЦП</w:t>
            </w:r>
          </w:p>
        </w:tc>
        <w:tc>
          <w:tcPr>
            <w:tcW w:w="1237" w:type="pct"/>
            <w:gridSpan w:val="5"/>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Код бюджетной классификации &lt;1&gt;</w:t>
            </w:r>
          </w:p>
        </w:tc>
        <w:tc>
          <w:tcPr>
            <w:tcW w:w="1932" w:type="pct"/>
            <w:gridSpan w:val="5"/>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Расходы бюджета Камешкирского района Пензенской области, тыс. рублей</w:t>
            </w:r>
          </w:p>
        </w:tc>
      </w:tr>
      <w:tr w:rsidR="00A169A5" w:rsidRPr="00A169A5" w:rsidTr="003842BD">
        <w:trPr>
          <w:trHeight w:val="20"/>
          <w:tblHeader/>
          <w:tblCellSpacing w:w="5" w:type="nil"/>
        </w:trPr>
        <w:tc>
          <w:tcPr>
            <w:tcW w:w="225" w:type="pct"/>
            <w:vMerge/>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409" w:type="pct"/>
            <w:vMerge/>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566" w:type="pct"/>
            <w:vMerge/>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631" w:type="pct"/>
            <w:vMerge/>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235"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ГРБС</w:t>
            </w:r>
          </w:p>
        </w:tc>
        <w:tc>
          <w:tcPr>
            <w:tcW w:w="191"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Рз</w:t>
            </w:r>
          </w:p>
        </w:tc>
        <w:tc>
          <w:tcPr>
            <w:tcW w:w="194"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Пр</w:t>
            </w:r>
          </w:p>
        </w:tc>
        <w:tc>
          <w:tcPr>
            <w:tcW w:w="375"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ЦСР</w:t>
            </w:r>
          </w:p>
        </w:tc>
        <w:tc>
          <w:tcPr>
            <w:tcW w:w="242"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ВР</w:t>
            </w:r>
          </w:p>
        </w:tc>
        <w:tc>
          <w:tcPr>
            <w:tcW w:w="398"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smartTag w:uri="urn:schemas-microsoft-com:office:smarttags" w:element="metricconverter">
              <w:smartTagPr>
                <w:attr w:name="ProductID" w:val="2016 г"/>
              </w:smartTagPr>
              <w:r w:rsidRPr="00A169A5">
                <w:rPr>
                  <w:rFonts w:ascii="Times New Roman" w:hAnsi="Times New Roman" w:cs="Times New Roman"/>
                  <w:bCs/>
                  <w:sz w:val="24"/>
                  <w:szCs w:val="24"/>
                </w:rPr>
                <w:t>2016 г</w:t>
              </w:r>
            </w:smartTag>
            <w:r w:rsidRPr="00A169A5">
              <w:rPr>
                <w:rFonts w:ascii="Times New Roman" w:hAnsi="Times New Roman" w:cs="Times New Roman"/>
                <w:bCs/>
                <w:sz w:val="24"/>
                <w:szCs w:val="24"/>
              </w:rPr>
              <w:t>.</w:t>
            </w:r>
          </w:p>
        </w:tc>
        <w:tc>
          <w:tcPr>
            <w:tcW w:w="394"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smartTag w:uri="urn:schemas-microsoft-com:office:smarttags" w:element="metricconverter">
              <w:smartTagPr>
                <w:attr w:name="ProductID" w:val="2017 г"/>
              </w:smartTagPr>
              <w:r w:rsidRPr="00A169A5">
                <w:rPr>
                  <w:rFonts w:ascii="Times New Roman" w:hAnsi="Times New Roman" w:cs="Times New Roman"/>
                  <w:bCs/>
                  <w:sz w:val="24"/>
                  <w:szCs w:val="24"/>
                </w:rPr>
                <w:t>2017 г</w:t>
              </w:r>
            </w:smartTag>
            <w:r w:rsidRPr="00A169A5">
              <w:rPr>
                <w:rFonts w:ascii="Times New Roman" w:hAnsi="Times New Roman" w:cs="Times New Roman"/>
                <w:bCs/>
                <w:sz w:val="24"/>
                <w:szCs w:val="24"/>
              </w:rPr>
              <w:t>.</w:t>
            </w:r>
          </w:p>
        </w:tc>
        <w:tc>
          <w:tcPr>
            <w:tcW w:w="397" w:type="pct"/>
            <w:tcMar>
              <w:left w:w="0" w:type="dxa"/>
              <w:right w:w="0" w:type="dxa"/>
            </w:tcMar>
          </w:tcPr>
          <w:p w:rsidR="00A169A5" w:rsidRPr="00A169A5" w:rsidRDefault="00A169A5" w:rsidP="003842BD">
            <w:pPr>
              <w:pStyle w:val="ConsPlusCell"/>
              <w:ind w:left="-233" w:firstLine="233"/>
              <w:jc w:val="center"/>
              <w:rPr>
                <w:rFonts w:ascii="Times New Roman" w:hAnsi="Times New Roman" w:cs="Times New Roman"/>
                <w:bCs/>
                <w:sz w:val="24"/>
                <w:szCs w:val="24"/>
              </w:rPr>
            </w:pPr>
            <w:smartTag w:uri="urn:schemas-microsoft-com:office:smarttags" w:element="metricconverter">
              <w:smartTagPr>
                <w:attr w:name="ProductID" w:val="2018 г"/>
              </w:smartTagPr>
              <w:r w:rsidRPr="00A169A5">
                <w:rPr>
                  <w:rFonts w:ascii="Times New Roman" w:hAnsi="Times New Roman" w:cs="Times New Roman"/>
                  <w:bCs/>
                  <w:sz w:val="24"/>
                  <w:szCs w:val="24"/>
                </w:rPr>
                <w:t>2018 г</w:t>
              </w:r>
            </w:smartTag>
            <w:r w:rsidRPr="00A169A5">
              <w:rPr>
                <w:rFonts w:ascii="Times New Roman" w:hAnsi="Times New Roman" w:cs="Times New Roman"/>
                <w:bCs/>
                <w:sz w:val="24"/>
                <w:szCs w:val="24"/>
              </w:rPr>
              <w:t>.</w:t>
            </w:r>
          </w:p>
        </w:tc>
        <w:tc>
          <w:tcPr>
            <w:tcW w:w="402"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smartTag w:uri="urn:schemas-microsoft-com:office:smarttags" w:element="metricconverter">
              <w:smartTagPr>
                <w:attr w:name="ProductID" w:val="2019 г"/>
              </w:smartTagPr>
              <w:r w:rsidRPr="00A169A5">
                <w:rPr>
                  <w:rFonts w:ascii="Times New Roman" w:hAnsi="Times New Roman" w:cs="Times New Roman"/>
                  <w:bCs/>
                  <w:sz w:val="24"/>
                  <w:szCs w:val="24"/>
                </w:rPr>
                <w:t>2019 г</w:t>
              </w:r>
            </w:smartTag>
            <w:r w:rsidRPr="00A169A5">
              <w:rPr>
                <w:rFonts w:ascii="Times New Roman" w:hAnsi="Times New Roman" w:cs="Times New Roman"/>
                <w:bCs/>
                <w:sz w:val="24"/>
                <w:szCs w:val="24"/>
              </w:rPr>
              <w:t>.</w:t>
            </w:r>
          </w:p>
        </w:tc>
        <w:tc>
          <w:tcPr>
            <w:tcW w:w="341" w:type="pct"/>
            <w:tcMar>
              <w:left w:w="0" w:type="dxa"/>
              <w:right w:w="0" w:type="dxa"/>
            </w:tcMar>
          </w:tcPr>
          <w:p w:rsidR="00A169A5" w:rsidRPr="00A169A5" w:rsidRDefault="00A169A5" w:rsidP="003842BD">
            <w:pPr>
              <w:pStyle w:val="ConsPlusCell"/>
              <w:ind w:hanging="110"/>
              <w:jc w:val="center"/>
              <w:rPr>
                <w:rFonts w:ascii="Times New Roman" w:hAnsi="Times New Roman" w:cs="Times New Roman"/>
                <w:bCs/>
                <w:sz w:val="24"/>
                <w:szCs w:val="24"/>
              </w:rPr>
            </w:pPr>
            <w:smartTag w:uri="urn:schemas-microsoft-com:office:smarttags" w:element="metricconverter">
              <w:smartTagPr>
                <w:attr w:name="ProductID" w:val="2020 г"/>
              </w:smartTagPr>
              <w:r w:rsidRPr="00A169A5">
                <w:rPr>
                  <w:rFonts w:ascii="Times New Roman" w:hAnsi="Times New Roman" w:cs="Times New Roman"/>
                  <w:bCs/>
                  <w:sz w:val="24"/>
                  <w:szCs w:val="24"/>
                </w:rPr>
                <w:t>2020 г</w:t>
              </w:r>
            </w:smartTag>
            <w:r w:rsidRPr="00A169A5">
              <w:rPr>
                <w:rFonts w:ascii="Times New Roman" w:hAnsi="Times New Roman" w:cs="Times New Roman"/>
                <w:bCs/>
                <w:sz w:val="24"/>
                <w:szCs w:val="24"/>
              </w:rPr>
              <w:t>.</w:t>
            </w:r>
          </w:p>
        </w:tc>
      </w:tr>
      <w:tr w:rsidR="00A169A5" w:rsidRPr="00A169A5" w:rsidTr="003842BD">
        <w:trPr>
          <w:trHeight w:val="20"/>
          <w:tblHeader/>
          <w:tblCellSpacing w:w="5" w:type="nil"/>
        </w:trPr>
        <w:tc>
          <w:tcPr>
            <w:tcW w:w="225" w:type="pct"/>
            <w:vMerge/>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409" w:type="pct"/>
            <w:vMerge/>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566" w:type="pct"/>
            <w:vMerge/>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631" w:type="pct"/>
            <w:vMerge/>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1237" w:type="pct"/>
            <w:gridSpan w:val="5"/>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sz w:val="24"/>
                <w:szCs w:val="24"/>
              </w:rPr>
              <w:t>Код классификации источников финансирования дефицита бюджета *</w:t>
            </w:r>
          </w:p>
        </w:tc>
        <w:tc>
          <w:tcPr>
            <w:tcW w:w="398"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394"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397"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402"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c>
          <w:tcPr>
            <w:tcW w:w="341" w:type="pct"/>
            <w:tcMar>
              <w:left w:w="0" w:type="dxa"/>
              <w:right w:w="0" w:type="dxa"/>
            </w:tcMar>
          </w:tcPr>
          <w:p w:rsidR="00A169A5" w:rsidRPr="00A169A5" w:rsidRDefault="00A169A5" w:rsidP="003842BD">
            <w:pPr>
              <w:pStyle w:val="ConsPlusCell"/>
              <w:jc w:val="center"/>
              <w:rPr>
                <w:rFonts w:ascii="Times New Roman" w:hAnsi="Times New Roman" w:cs="Times New Roman"/>
                <w:bCs/>
                <w:sz w:val="24"/>
                <w:szCs w:val="24"/>
              </w:rPr>
            </w:pPr>
          </w:p>
        </w:tc>
      </w:tr>
    </w:tbl>
    <w:p w:rsidR="00A169A5" w:rsidRPr="00A169A5" w:rsidRDefault="00A169A5" w:rsidP="00A169A5">
      <w:pPr>
        <w:autoSpaceDE w:val="0"/>
        <w:autoSpaceDN w:val="0"/>
        <w:adjustRightInd w:val="0"/>
        <w:spacing w:line="221" w:lineRule="auto"/>
        <w:jc w:val="center"/>
        <w:rPr>
          <w:sz w:val="24"/>
          <w:szCs w:val="24"/>
        </w:rPr>
      </w:pPr>
    </w:p>
    <w:p w:rsidR="00A169A5" w:rsidRPr="00A169A5" w:rsidRDefault="00A169A5" w:rsidP="00A169A5">
      <w:pPr>
        <w:autoSpaceDE w:val="0"/>
        <w:autoSpaceDN w:val="0"/>
        <w:adjustRightInd w:val="0"/>
        <w:spacing w:line="221" w:lineRule="auto"/>
        <w:jc w:val="center"/>
        <w:rPr>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4"/>
        <w:gridCol w:w="1132"/>
        <w:gridCol w:w="1566"/>
        <w:gridCol w:w="1746"/>
        <w:gridCol w:w="614"/>
        <w:gridCol w:w="631"/>
        <w:gridCol w:w="22"/>
        <w:gridCol w:w="368"/>
        <w:gridCol w:w="19"/>
        <w:gridCol w:w="53"/>
        <w:gridCol w:w="1054"/>
        <w:gridCol w:w="25"/>
        <w:gridCol w:w="108"/>
        <w:gridCol w:w="537"/>
        <w:gridCol w:w="1112"/>
        <w:gridCol w:w="1090"/>
        <w:gridCol w:w="1099"/>
        <w:gridCol w:w="1112"/>
        <w:gridCol w:w="924"/>
      </w:tblGrid>
      <w:tr w:rsidR="00A169A5" w:rsidRPr="00A169A5" w:rsidTr="003842BD">
        <w:trPr>
          <w:trHeight w:val="20"/>
          <w:tblHeader/>
          <w:tblCellSpacing w:w="5" w:type="nil"/>
        </w:trPr>
        <w:tc>
          <w:tcPr>
            <w:tcW w:w="225"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1</w:t>
            </w:r>
          </w:p>
        </w:tc>
        <w:tc>
          <w:tcPr>
            <w:tcW w:w="409"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2</w:t>
            </w:r>
          </w:p>
        </w:tc>
        <w:tc>
          <w:tcPr>
            <w:tcW w:w="566"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3</w:t>
            </w: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4</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5</w:t>
            </w:r>
          </w:p>
        </w:tc>
        <w:tc>
          <w:tcPr>
            <w:tcW w:w="225"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6</w:t>
            </w:r>
          </w:p>
        </w:tc>
        <w:tc>
          <w:tcPr>
            <w:tcW w:w="148"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7</w:t>
            </w:r>
          </w:p>
        </w:tc>
        <w:tc>
          <w:tcPr>
            <w:tcW w:w="400" w:type="pct"/>
            <w:gridSpan w:val="2"/>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8</w:t>
            </w:r>
          </w:p>
        </w:tc>
        <w:tc>
          <w:tcPr>
            <w:tcW w:w="242"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9</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10</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11</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12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13</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rPr>
            </w:pPr>
            <w:r w:rsidRPr="00A169A5">
              <w:rPr>
                <w:rFonts w:ascii="Times New Roman" w:hAnsi="Times New Roman" w:cs="Times New Roman"/>
                <w:bCs/>
                <w:sz w:val="24"/>
                <w:szCs w:val="24"/>
              </w:rPr>
              <w:t>14</w:t>
            </w:r>
          </w:p>
        </w:tc>
      </w:tr>
      <w:tr w:rsidR="00A169A5" w:rsidRPr="00A169A5" w:rsidTr="003842BD">
        <w:trPr>
          <w:trHeight w:val="20"/>
          <w:tblCellSpacing w:w="5" w:type="nil"/>
        </w:trPr>
        <w:tc>
          <w:tcPr>
            <w:tcW w:w="225"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val="restart"/>
            <w:tcMar>
              <w:top w:w="28" w:type="dxa"/>
              <w:left w:w="0" w:type="dxa"/>
              <w:bottom w:w="28" w:type="dxa"/>
              <w:right w:w="0" w:type="dxa"/>
            </w:tcMar>
          </w:tcPr>
          <w:p w:rsidR="00A169A5" w:rsidRPr="00A169A5" w:rsidRDefault="00A169A5" w:rsidP="003842BD">
            <w:pPr>
              <w:autoSpaceDE w:val="0"/>
              <w:autoSpaceDN w:val="0"/>
              <w:adjustRightInd w:val="0"/>
              <w:jc w:val="center"/>
              <w:outlineLvl w:val="1"/>
              <w:rPr>
                <w:sz w:val="24"/>
                <w:szCs w:val="24"/>
              </w:rPr>
            </w:pPr>
            <w:r w:rsidRPr="00A169A5">
              <w:rPr>
                <w:sz w:val="24"/>
                <w:szCs w:val="24"/>
              </w:rPr>
              <w:t>Муниципальная</w:t>
            </w:r>
            <w:r w:rsidRPr="00A169A5">
              <w:rPr>
                <w:sz w:val="24"/>
                <w:szCs w:val="24"/>
              </w:rPr>
              <w:br/>
              <w:t xml:space="preserve">программа    </w:t>
            </w:r>
          </w:p>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  </w:t>
            </w:r>
          </w:p>
        </w:tc>
        <w:tc>
          <w:tcPr>
            <w:tcW w:w="566" w:type="pct"/>
            <w:vMerge w:val="restart"/>
            <w:tcMar>
              <w:top w:w="28" w:type="dxa"/>
              <w:left w:w="0" w:type="dxa"/>
              <w:bottom w:w="28" w:type="dxa"/>
              <w:right w:w="0" w:type="dxa"/>
            </w:tcMar>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«Развитие системы образования Камешкирского района Пензенской области на 2014-2020 годы»</w:t>
            </w: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всего</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225"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148"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400" w:type="pct"/>
            <w:gridSpan w:val="2"/>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242"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402"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131602,4</w:t>
            </w:r>
          </w:p>
        </w:tc>
        <w:tc>
          <w:tcPr>
            <w:tcW w:w="394"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125307,3</w:t>
            </w:r>
          </w:p>
        </w:tc>
        <w:tc>
          <w:tcPr>
            <w:tcW w:w="397"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138434,46</w:t>
            </w:r>
          </w:p>
        </w:tc>
        <w:tc>
          <w:tcPr>
            <w:tcW w:w="402"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129895,7</w:t>
            </w:r>
          </w:p>
        </w:tc>
        <w:tc>
          <w:tcPr>
            <w:tcW w:w="337"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134178,0</w:t>
            </w:r>
          </w:p>
        </w:tc>
      </w:tr>
      <w:tr w:rsidR="00A169A5" w:rsidRPr="00A169A5" w:rsidTr="003842BD">
        <w:trPr>
          <w:trHeight w:val="318"/>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 Отдел образования Камешкирского района Пензенской области</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48"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0" w:type="pct"/>
            <w:gridSpan w:val="2"/>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242"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2"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122192,4</w:t>
            </w:r>
          </w:p>
        </w:tc>
        <w:tc>
          <w:tcPr>
            <w:tcW w:w="394"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116200,2</w:t>
            </w:r>
          </w:p>
        </w:tc>
        <w:tc>
          <w:tcPr>
            <w:tcW w:w="397"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127128,16</w:t>
            </w:r>
          </w:p>
        </w:tc>
        <w:tc>
          <w:tcPr>
            <w:tcW w:w="402"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119297,2</w:t>
            </w:r>
          </w:p>
        </w:tc>
        <w:tc>
          <w:tcPr>
            <w:tcW w:w="337"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123301,0</w:t>
            </w:r>
          </w:p>
        </w:tc>
      </w:tr>
      <w:tr w:rsidR="00A169A5" w:rsidRPr="00A169A5" w:rsidTr="003842BD">
        <w:trPr>
          <w:trHeight w:val="1088"/>
          <w:tblCellSpacing w:w="5" w:type="nil"/>
        </w:trPr>
        <w:tc>
          <w:tcPr>
            <w:tcW w:w="225" w:type="pct"/>
            <w:vMerge/>
            <w:tcBorders>
              <w:bottom w:val="nil"/>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5"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48"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0" w:type="pct"/>
            <w:gridSpan w:val="2"/>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242"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2" w:type="pct"/>
            <w:tcMar>
              <w:top w:w="28" w:type="dxa"/>
              <w:left w:w="0" w:type="dxa"/>
              <w:bottom w:w="28" w:type="dxa"/>
              <w:right w:w="0" w:type="dxa"/>
            </w:tcMar>
          </w:tcPr>
          <w:p w:rsidR="00A169A5" w:rsidRPr="00A169A5" w:rsidRDefault="00A169A5" w:rsidP="003842BD">
            <w:pPr>
              <w:jc w:val="center"/>
              <w:rPr>
                <w:sz w:val="24"/>
                <w:szCs w:val="24"/>
              </w:rPr>
            </w:pPr>
            <w:r w:rsidRPr="00A169A5">
              <w:rPr>
                <w:rFonts w:eastAsia="Calibri"/>
                <w:b/>
                <w:i/>
                <w:sz w:val="24"/>
                <w:szCs w:val="24"/>
              </w:rPr>
              <w:t>9410,00</w:t>
            </w:r>
          </w:p>
        </w:tc>
        <w:tc>
          <w:tcPr>
            <w:tcW w:w="394"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9107,1</w:t>
            </w:r>
          </w:p>
        </w:tc>
        <w:tc>
          <w:tcPr>
            <w:tcW w:w="39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11306,3</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10598,5</w:t>
            </w:r>
          </w:p>
        </w:tc>
        <w:tc>
          <w:tcPr>
            <w:tcW w:w="33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10877,0</w:t>
            </w:r>
          </w:p>
        </w:tc>
      </w:tr>
      <w:tr w:rsidR="00A169A5" w:rsidRPr="00A169A5" w:rsidTr="003842BD">
        <w:trPr>
          <w:trHeight w:val="20"/>
          <w:tblCellSpacing w:w="5" w:type="nil"/>
        </w:trPr>
        <w:tc>
          <w:tcPr>
            <w:tcW w:w="225"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w:t>
            </w:r>
          </w:p>
        </w:tc>
        <w:tc>
          <w:tcPr>
            <w:tcW w:w="409" w:type="pct"/>
            <w:vMerge w:val="restar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 xml:space="preserve">Подпрограмма 1 </w:t>
            </w:r>
          </w:p>
        </w:tc>
        <w:tc>
          <w:tcPr>
            <w:tcW w:w="566" w:type="pct"/>
            <w:vMerge w:val="restar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Модернизация дошкольного, общего и дополнительного образования Камешкирского района Пензенской области.</w:t>
            </w: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всего</w:t>
            </w:r>
          </w:p>
        </w:tc>
        <w:tc>
          <w:tcPr>
            <w:tcW w:w="222"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х</w:t>
            </w:r>
          </w:p>
        </w:tc>
        <w:tc>
          <w:tcPr>
            <w:tcW w:w="225"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148"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400" w:type="pct"/>
            <w:gridSpan w:val="2"/>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242"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402" w:type="pct"/>
            <w:tcMar>
              <w:top w:w="28" w:type="dxa"/>
              <w:left w:w="0" w:type="dxa"/>
              <w:bottom w:w="28" w:type="dxa"/>
              <w:right w:w="0" w:type="dxa"/>
            </w:tcMar>
            <w:vAlign w:val="center"/>
          </w:tcPr>
          <w:p w:rsidR="00A169A5" w:rsidRPr="00A169A5" w:rsidRDefault="00A169A5" w:rsidP="003842BD">
            <w:pPr>
              <w:jc w:val="center"/>
              <w:rPr>
                <w:rFonts w:eastAsia="Calibri"/>
                <w:b/>
                <w:sz w:val="24"/>
                <w:szCs w:val="24"/>
              </w:rPr>
            </w:pPr>
            <w:r w:rsidRPr="00A169A5">
              <w:rPr>
                <w:rFonts w:eastAsia="Calibri"/>
                <w:b/>
                <w:sz w:val="24"/>
                <w:szCs w:val="24"/>
              </w:rPr>
              <w:t>109 218,01</w:t>
            </w:r>
          </w:p>
        </w:tc>
        <w:tc>
          <w:tcPr>
            <w:tcW w:w="394" w:type="pct"/>
            <w:tcMar>
              <w:top w:w="28" w:type="dxa"/>
              <w:left w:w="0" w:type="dxa"/>
              <w:bottom w:w="28" w:type="dxa"/>
              <w:right w:w="0" w:type="dxa"/>
            </w:tcMar>
          </w:tcPr>
          <w:p w:rsidR="00A169A5" w:rsidRPr="00A169A5" w:rsidRDefault="00A169A5" w:rsidP="003842BD">
            <w:pPr>
              <w:jc w:val="center"/>
              <w:rPr>
                <w:rFonts w:eastAsia="Calibri"/>
                <w:b/>
                <w:sz w:val="24"/>
                <w:szCs w:val="24"/>
              </w:rPr>
            </w:pPr>
            <w:r w:rsidRPr="00A169A5">
              <w:rPr>
                <w:rFonts w:eastAsia="Calibri"/>
                <w:b/>
                <w:sz w:val="24"/>
                <w:szCs w:val="24"/>
              </w:rPr>
              <w:t>100747,7</w:t>
            </w:r>
          </w:p>
        </w:tc>
        <w:tc>
          <w:tcPr>
            <w:tcW w:w="397" w:type="pct"/>
            <w:tcMar>
              <w:top w:w="28" w:type="dxa"/>
              <w:left w:w="0" w:type="dxa"/>
              <w:bottom w:w="28" w:type="dxa"/>
              <w:right w:w="0" w:type="dxa"/>
            </w:tcMar>
          </w:tcPr>
          <w:p w:rsidR="00A169A5" w:rsidRPr="00A169A5" w:rsidRDefault="00A169A5" w:rsidP="003842BD">
            <w:pPr>
              <w:jc w:val="center"/>
              <w:rPr>
                <w:rFonts w:eastAsia="Calibri"/>
                <w:b/>
                <w:sz w:val="24"/>
                <w:szCs w:val="24"/>
              </w:rPr>
            </w:pPr>
            <w:r w:rsidRPr="00A169A5">
              <w:rPr>
                <w:rFonts w:eastAsia="Calibri"/>
                <w:b/>
                <w:sz w:val="24"/>
                <w:szCs w:val="24"/>
              </w:rPr>
              <w:t>111490,9</w:t>
            </w:r>
          </w:p>
        </w:tc>
        <w:tc>
          <w:tcPr>
            <w:tcW w:w="402" w:type="pct"/>
            <w:tcMar>
              <w:top w:w="28" w:type="dxa"/>
              <w:left w:w="0" w:type="dxa"/>
              <w:bottom w:w="28" w:type="dxa"/>
              <w:right w:w="0" w:type="dxa"/>
            </w:tcMar>
          </w:tcPr>
          <w:p w:rsidR="00A169A5" w:rsidRPr="00A169A5" w:rsidRDefault="00A169A5" w:rsidP="003842BD">
            <w:pPr>
              <w:jc w:val="center"/>
              <w:rPr>
                <w:rFonts w:eastAsia="Calibri"/>
                <w:b/>
                <w:sz w:val="24"/>
                <w:szCs w:val="24"/>
              </w:rPr>
            </w:pPr>
            <w:r w:rsidRPr="00A169A5">
              <w:rPr>
                <w:rFonts w:eastAsia="Calibri"/>
                <w:b/>
                <w:sz w:val="24"/>
                <w:szCs w:val="24"/>
              </w:rPr>
              <w:t>105908,49</w:t>
            </w:r>
          </w:p>
        </w:tc>
        <w:tc>
          <w:tcPr>
            <w:tcW w:w="337" w:type="pct"/>
            <w:tcMar>
              <w:top w:w="28" w:type="dxa"/>
              <w:left w:w="0" w:type="dxa"/>
              <w:bottom w:w="28" w:type="dxa"/>
              <w:right w:w="0" w:type="dxa"/>
            </w:tcMar>
          </w:tcPr>
          <w:p w:rsidR="00A169A5" w:rsidRPr="00A169A5" w:rsidRDefault="00A169A5" w:rsidP="003842BD">
            <w:pPr>
              <w:jc w:val="center"/>
              <w:rPr>
                <w:rFonts w:eastAsia="Calibri"/>
                <w:b/>
                <w:sz w:val="24"/>
                <w:szCs w:val="24"/>
              </w:rPr>
            </w:pPr>
            <w:r w:rsidRPr="00A169A5">
              <w:rPr>
                <w:rFonts w:eastAsia="Calibri"/>
                <w:b/>
                <w:sz w:val="24"/>
                <w:szCs w:val="24"/>
              </w:rPr>
              <w:t>109255,29</w:t>
            </w:r>
          </w:p>
        </w:tc>
      </w:tr>
      <w:tr w:rsidR="00A169A5" w:rsidRPr="00A169A5" w:rsidTr="003842BD">
        <w:trPr>
          <w:trHeight w:val="707"/>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148"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0" w:type="pct"/>
            <w:gridSpan w:val="2"/>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242"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p>
          <w:p w:rsidR="00A169A5" w:rsidRPr="00A169A5" w:rsidRDefault="00A169A5" w:rsidP="003842BD">
            <w:pPr>
              <w:jc w:val="center"/>
              <w:rPr>
                <w:rFonts w:eastAsia="Calibri"/>
                <w:sz w:val="24"/>
                <w:szCs w:val="24"/>
              </w:rPr>
            </w:pPr>
            <w:r w:rsidRPr="00A169A5">
              <w:rPr>
                <w:rFonts w:eastAsia="Calibri"/>
                <w:sz w:val="24"/>
                <w:szCs w:val="24"/>
              </w:rPr>
              <w:t>100898,01</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p>
          <w:p w:rsidR="00A169A5" w:rsidRPr="00A169A5" w:rsidRDefault="00A169A5" w:rsidP="003842BD">
            <w:pPr>
              <w:jc w:val="center"/>
              <w:rPr>
                <w:rFonts w:eastAsia="Calibri"/>
                <w:sz w:val="24"/>
                <w:szCs w:val="24"/>
              </w:rPr>
            </w:pPr>
            <w:r w:rsidRPr="00A169A5">
              <w:rPr>
                <w:rFonts w:eastAsia="Calibri"/>
                <w:sz w:val="24"/>
                <w:szCs w:val="24"/>
              </w:rPr>
              <w:t>93384,0</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p>
          <w:p w:rsidR="00A169A5" w:rsidRPr="00A169A5" w:rsidRDefault="00A169A5" w:rsidP="003842BD">
            <w:pPr>
              <w:jc w:val="center"/>
              <w:rPr>
                <w:rFonts w:eastAsia="Calibri"/>
                <w:sz w:val="24"/>
                <w:szCs w:val="24"/>
              </w:rPr>
            </w:pPr>
            <w:r w:rsidRPr="00A169A5">
              <w:rPr>
                <w:rFonts w:eastAsia="Calibri"/>
                <w:sz w:val="24"/>
                <w:szCs w:val="24"/>
              </w:rPr>
              <w:t>101578,6</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p>
          <w:p w:rsidR="00A169A5" w:rsidRPr="00A169A5" w:rsidRDefault="00A169A5" w:rsidP="003842BD">
            <w:pPr>
              <w:jc w:val="center"/>
              <w:rPr>
                <w:rFonts w:eastAsia="Calibri"/>
                <w:sz w:val="24"/>
                <w:szCs w:val="24"/>
              </w:rPr>
            </w:pPr>
            <w:r w:rsidRPr="00A169A5">
              <w:rPr>
                <w:rFonts w:eastAsia="Calibri"/>
                <w:sz w:val="24"/>
                <w:szCs w:val="24"/>
              </w:rPr>
              <w:t>96572,89</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p>
          <w:p w:rsidR="00A169A5" w:rsidRPr="00A169A5" w:rsidRDefault="00A169A5" w:rsidP="003842BD">
            <w:pPr>
              <w:jc w:val="center"/>
              <w:rPr>
                <w:rFonts w:eastAsia="Calibri"/>
                <w:sz w:val="24"/>
                <w:szCs w:val="24"/>
              </w:rPr>
            </w:pPr>
            <w:r w:rsidRPr="00A169A5">
              <w:rPr>
                <w:rFonts w:eastAsia="Calibri"/>
                <w:sz w:val="24"/>
                <w:szCs w:val="24"/>
              </w:rPr>
              <w:t>99641,19</w:t>
            </w:r>
          </w:p>
        </w:tc>
      </w:tr>
      <w:tr w:rsidR="00A169A5" w:rsidRPr="00A169A5" w:rsidTr="003842BD">
        <w:trPr>
          <w:trHeight w:val="636"/>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5"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Х</w:t>
            </w:r>
          </w:p>
        </w:tc>
        <w:tc>
          <w:tcPr>
            <w:tcW w:w="148"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0" w:type="pct"/>
            <w:gridSpan w:val="2"/>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242"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2" w:type="pct"/>
            <w:tcMar>
              <w:top w:w="28" w:type="dxa"/>
              <w:left w:w="0" w:type="dxa"/>
              <w:bottom w:w="28" w:type="dxa"/>
              <w:right w:w="0" w:type="dxa"/>
            </w:tcMar>
          </w:tcPr>
          <w:p w:rsidR="00A169A5" w:rsidRPr="00A169A5" w:rsidRDefault="00A169A5" w:rsidP="003842BD">
            <w:pPr>
              <w:jc w:val="center"/>
              <w:rPr>
                <w:rFonts w:eastAsia="Calibri"/>
                <w:i/>
                <w:sz w:val="24"/>
                <w:szCs w:val="24"/>
              </w:rPr>
            </w:pPr>
          </w:p>
          <w:p w:rsidR="00A169A5" w:rsidRPr="00A169A5" w:rsidRDefault="00A169A5" w:rsidP="003842BD">
            <w:pPr>
              <w:jc w:val="center"/>
              <w:rPr>
                <w:rFonts w:eastAsia="Calibri"/>
                <w:sz w:val="24"/>
                <w:szCs w:val="24"/>
              </w:rPr>
            </w:pPr>
            <w:r w:rsidRPr="00A169A5">
              <w:rPr>
                <w:rFonts w:eastAsia="Calibri"/>
                <w:b/>
                <w:i/>
                <w:sz w:val="24"/>
                <w:szCs w:val="24"/>
              </w:rPr>
              <w:t>8320,0</w:t>
            </w:r>
          </w:p>
        </w:tc>
        <w:tc>
          <w:tcPr>
            <w:tcW w:w="394" w:type="pct"/>
            <w:tcMar>
              <w:top w:w="28" w:type="dxa"/>
              <w:left w:w="0" w:type="dxa"/>
              <w:bottom w:w="28" w:type="dxa"/>
              <w:right w:w="0" w:type="dxa"/>
            </w:tcMar>
          </w:tcPr>
          <w:p w:rsidR="00A169A5" w:rsidRPr="00A169A5" w:rsidRDefault="00A169A5" w:rsidP="003842BD">
            <w:pPr>
              <w:jc w:val="center"/>
              <w:rPr>
                <w:rFonts w:eastAsia="Calibri"/>
                <w:b/>
                <w:i/>
                <w:sz w:val="24"/>
                <w:szCs w:val="24"/>
              </w:rPr>
            </w:pPr>
          </w:p>
          <w:p w:rsidR="00A169A5" w:rsidRPr="00A169A5" w:rsidRDefault="00A169A5" w:rsidP="003842BD">
            <w:pPr>
              <w:jc w:val="center"/>
              <w:rPr>
                <w:rFonts w:eastAsia="Calibri"/>
                <w:b/>
                <w:i/>
                <w:sz w:val="24"/>
                <w:szCs w:val="24"/>
              </w:rPr>
            </w:pPr>
            <w:r w:rsidRPr="00A169A5">
              <w:rPr>
                <w:rFonts w:eastAsia="Calibri"/>
                <w:b/>
                <w:i/>
                <w:sz w:val="24"/>
                <w:szCs w:val="24"/>
              </w:rPr>
              <w:t>7463,7</w:t>
            </w:r>
          </w:p>
        </w:tc>
        <w:tc>
          <w:tcPr>
            <w:tcW w:w="397" w:type="pct"/>
            <w:tcMar>
              <w:top w:w="28" w:type="dxa"/>
              <w:left w:w="0" w:type="dxa"/>
              <w:bottom w:w="28" w:type="dxa"/>
              <w:right w:w="0" w:type="dxa"/>
            </w:tcMar>
          </w:tcPr>
          <w:p w:rsidR="00A169A5" w:rsidRPr="00A169A5" w:rsidRDefault="00A169A5" w:rsidP="003842BD">
            <w:pPr>
              <w:jc w:val="center"/>
              <w:rPr>
                <w:rFonts w:eastAsia="Calibri"/>
                <w:b/>
                <w:i/>
                <w:sz w:val="24"/>
                <w:szCs w:val="24"/>
              </w:rPr>
            </w:pPr>
          </w:p>
          <w:p w:rsidR="00A169A5" w:rsidRPr="00A169A5" w:rsidRDefault="00A169A5" w:rsidP="003842BD">
            <w:pPr>
              <w:jc w:val="center"/>
              <w:rPr>
                <w:rFonts w:eastAsia="Calibri"/>
                <w:b/>
                <w:i/>
                <w:sz w:val="24"/>
                <w:szCs w:val="24"/>
              </w:rPr>
            </w:pPr>
            <w:r w:rsidRPr="00A169A5">
              <w:rPr>
                <w:rFonts w:eastAsia="Calibri"/>
                <w:b/>
                <w:i/>
                <w:sz w:val="24"/>
                <w:szCs w:val="24"/>
              </w:rPr>
              <w:t>9912,3</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p>
          <w:p w:rsidR="00A169A5" w:rsidRPr="00A169A5" w:rsidRDefault="00A169A5" w:rsidP="003842BD">
            <w:pPr>
              <w:jc w:val="center"/>
              <w:rPr>
                <w:rFonts w:eastAsia="Calibri"/>
                <w:b/>
                <w:i/>
                <w:sz w:val="24"/>
                <w:szCs w:val="24"/>
              </w:rPr>
            </w:pPr>
            <w:r w:rsidRPr="00A169A5">
              <w:rPr>
                <w:rFonts w:eastAsia="Calibri"/>
                <w:b/>
                <w:i/>
                <w:sz w:val="24"/>
                <w:szCs w:val="24"/>
              </w:rPr>
              <w:t>9335,6</w:t>
            </w:r>
          </w:p>
        </w:tc>
        <w:tc>
          <w:tcPr>
            <w:tcW w:w="337" w:type="pct"/>
            <w:tcMar>
              <w:top w:w="28" w:type="dxa"/>
              <w:left w:w="0" w:type="dxa"/>
              <w:bottom w:w="28" w:type="dxa"/>
              <w:right w:w="0" w:type="dxa"/>
            </w:tcMar>
          </w:tcPr>
          <w:p w:rsidR="00A169A5" w:rsidRPr="00A169A5" w:rsidRDefault="00A169A5" w:rsidP="003842BD">
            <w:pPr>
              <w:jc w:val="center"/>
              <w:rPr>
                <w:rFonts w:eastAsia="Calibri"/>
                <w:b/>
                <w:i/>
                <w:sz w:val="24"/>
                <w:szCs w:val="24"/>
              </w:rPr>
            </w:pPr>
          </w:p>
          <w:p w:rsidR="00A169A5" w:rsidRPr="00A169A5" w:rsidRDefault="00A169A5" w:rsidP="003842BD">
            <w:pPr>
              <w:jc w:val="center"/>
              <w:rPr>
                <w:rFonts w:eastAsia="Calibri"/>
                <w:b/>
                <w:i/>
                <w:sz w:val="24"/>
                <w:szCs w:val="24"/>
              </w:rPr>
            </w:pPr>
            <w:r w:rsidRPr="00A169A5">
              <w:rPr>
                <w:rFonts w:eastAsia="Calibri"/>
                <w:b/>
                <w:i/>
                <w:sz w:val="24"/>
                <w:szCs w:val="24"/>
              </w:rPr>
              <w:t>9614,1</w:t>
            </w:r>
          </w:p>
        </w:tc>
      </w:tr>
      <w:tr w:rsidR="00A169A5" w:rsidRPr="00A169A5" w:rsidTr="003842BD">
        <w:trPr>
          <w:trHeight w:val="585"/>
          <w:tblCellSpacing w:w="5" w:type="nil"/>
        </w:trPr>
        <w:tc>
          <w:tcPr>
            <w:tcW w:w="225"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1.1.</w:t>
            </w:r>
          </w:p>
        </w:tc>
        <w:tc>
          <w:tcPr>
            <w:tcW w:w="409"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 xml:space="preserve">Основное </w:t>
            </w:r>
            <w:r w:rsidRPr="00A169A5">
              <w:rPr>
                <w:rFonts w:ascii="Times New Roman" w:hAnsi="Times New Roman" w:cs="Times New Roman"/>
                <w:sz w:val="24"/>
                <w:szCs w:val="24"/>
              </w:rPr>
              <w:lastRenderedPageBreak/>
              <w:t>мероприятие 1.1</w:t>
            </w:r>
          </w:p>
        </w:tc>
        <w:tc>
          <w:tcPr>
            <w:tcW w:w="566" w:type="pct"/>
            <w:vMerge w:val="restart"/>
          </w:tcPr>
          <w:p w:rsidR="00A169A5" w:rsidRPr="00A169A5" w:rsidRDefault="00A169A5" w:rsidP="003842BD">
            <w:pPr>
              <w:rPr>
                <w:sz w:val="24"/>
                <w:szCs w:val="24"/>
              </w:rPr>
            </w:pPr>
            <w:r w:rsidRPr="00A169A5">
              <w:rPr>
                <w:sz w:val="24"/>
                <w:szCs w:val="24"/>
              </w:rPr>
              <w:lastRenderedPageBreak/>
              <w:t>Развитие муниципальн</w:t>
            </w:r>
            <w:r w:rsidRPr="00A169A5">
              <w:rPr>
                <w:sz w:val="24"/>
                <w:szCs w:val="24"/>
              </w:rPr>
              <w:lastRenderedPageBreak/>
              <w:t>ых систем дошкольного образования;</w:t>
            </w:r>
          </w:p>
          <w:p w:rsidR="00A169A5" w:rsidRPr="00A169A5" w:rsidRDefault="00A169A5" w:rsidP="003842BD">
            <w:pPr>
              <w:pStyle w:val="ConsPlusCell"/>
              <w:jc w:val="center"/>
              <w:rPr>
                <w:rFonts w:ascii="Times New Roman" w:hAnsi="Times New Roman" w:cs="Times New Roman"/>
                <w:sz w:val="24"/>
                <w:szCs w:val="24"/>
              </w:rPr>
            </w:pPr>
          </w:p>
        </w:tc>
        <w:tc>
          <w:tcPr>
            <w:tcW w:w="631"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lastRenderedPageBreak/>
              <w:t>Всего</w:t>
            </w:r>
          </w:p>
        </w:tc>
        <w:tc>
          <w:tcPr>
            <w:tcW w:w="222" w:type="pct"/>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974</w:t>
            </w:r>
          </w:p>
        </w:tc>
        <w:tc>
          <w:tcPr>
            <w:tcW w:w="236" w:type="pct"/>
            <w:gridSpan w:val="2"/>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130" w:type="pct"/>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416" w:type="pct"/>
            <w:gridSpan w:val="4"/>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233" w:type="pct"/>
            <w:gridSpan w:val="2"/>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bCs/>
                <w:i/>
                <w:sz w:val="24"/>
                <w:szCs w:val="24"/>
                <w:lang w:eastAsia="en-US"/>
              </w:rPr>
            </w:pPr>
            <w:r w:rsidRPr="00A169A5">
              <w:rPr>
                <w:rFonts w:ascii="Times New Roman" w:hAnsi="Times New Roman" w:cs="Times New Roman"/>
                <w:b/>
                <w:bCs/>
                <w:i/>
                <w:sz w:val="24"/>
                <w:szCs w:val="24"/>
                <w:lang w:eastAsia="en-US"/>
              </w:rPr>
              <w:t>20 193,5</w:t>
            </w:r>
          </w:p>
        </w:tc>
        <w:tc>
          <w:tcPr>
            <w:tcW w:w="394"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20292,8</w:t>
            </w:r>
          </w:p>
        </w:tc>
        <w:tc>
          <w:tcPr>
            <w:tcW w:w="39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21964,6</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21123,59</w:t>
            </w:r>
          </w:p>
        </w:tc>
        <w:tc>
          <w:tcPr>
            <w:tcW w:w="33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21808,79</w:t>
            </w:r>
          </w:p>
        </w:tc>
      </w:tr>
      <w:tr w:rsidR="00A169A5" w:rsidRPr="00A169A5" w:rsidTr="003842BD">
        <w:trPr>
          <w:trHeight w:val="469"/>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 – Отдел образования Камешкирского района Пензенской области</w:t>
            </w: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36"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0"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01</w:t>
            </w:r>
          </w:p>
        </w:tc>
        <w:tc>
          <w:tcPr>
            <w:tcW w:w="416" w:type="pct"/>
            <w:gridSpan w:val="4"/>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1010306150</w:t>
            </w:r>
          </w:p>
        </w:tc>
        <w:tc>
          <w:tcPr>
            <w:tcW w:w="233"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lang w:eastAsia="en-US"/>
              </w:rPr>
            </w:pPr>
            <w:r w:rsidRPr="00A169A5">
              <w:rPr>
                <w:rFonts w:ascii="Times New Roman" w:hAnsi="Times New Roman" w:cs="Times New Roman"/>
                <w:bCs/>
                <w:sz w:val="24"/>
                <w:szCs w:val="24"/>
                <w:lang w:eastAsia="en-US"/>
              </w:rPr>
              <w:t>3 354,00</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2985,0</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4696,6</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2788,19</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2788,19</w:t>
            </w:r>
          </w:p>
        </w:tc>
      </w:tr>
      <w:tr w:rsidR="00A169A5" w:rsidRPr="00A169A5" w:rsidTr="003842BD">
        <w:trPr>
          <w:trHeight w:val="351"/>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36"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0"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01</w:t>
            </w:r>
          </w:p>
        </w:tc>
        <w:tc>
          <w:tcPr>
            <w:tcW w:w="416" w:type="pct"/>
            <w:gridSpan w:val="4"/>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1010376210</w:t>
            </w:r>
          </w:p>
          <w:p w:rsidR="00A169A5" w:rsidRPr="00A169A5" w:rsidRDefault="00A169A5" w:rsidP="003842BD">
            <w:pPr>
              <w:pStyle w:val="ConsPlusCell"/>
              <w:jc w:val="center"/>
              <w:rPr>
                <w:rFonts w:ascii="Times New Roman" w:hAnsi="Times New Roman" w:cs="Times New Roman"/>
                <w:sz w:val="24"/>
                <w:szCs w:val="24"/>
              </w:rPr>
            </w:pPr>
          </w:p>
        </w:tc>
        <w:tc>
          <w:tcPr>
            <w:tcW w:w="233"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lang w:eastAsia="en-US"/>
              </w:rPr>
            </w:pPr>
            <w:r w:rsidRPr="00A169A5">
              <w:rPr>
                <w:rFonts w:ascii="Times New Roman" w:hAnsi="Times New Roman" w:cs="Times New Roman"/>
                <w:bCs/>
                <w:sz w:val="24"/>
                <w:szCs w:val="24"/>
                <w:lang w:eastAsia="en-US"/>
              </w:rPr>
              <w:t>15 497,7</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16023,3</w:t>
            </w:r>
          </w:p>
          <w:p w:rsidR="00A169A5" w:rsidRPr="00A169A5" w:rsidRDefault="00A169A5" w:rsidP="003842BD">
            <w:pPr>
              <w:jc w:val="center"/>
              <w:rPr>
                <w:rFonts w:eastAsia="Calibri"/>
                <w:sz w:val="24"/>
                <w:szCs w:val="24"/>
              </w:rPr>
            </w:pP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15953,50</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16986,5</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17671,6</w:t>
            </w:r>
          </w:p>
        </w:tc>
      </w:tr>
      <w:tr w:rsidR="00A169A5" w:rsidRPr="00A169A5" w:rsidTr="003842BD">
        <w:trPr>
          <w:trHeight w:val="217"/>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36"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0"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09</w:t>
            </w:r>
          </w:p>
        </w:tc>
        <w:tc>
          <w:tcPr>
            <w:tcW w:w="416" w:type="pct"/>
            <w:gridSpan w:val="4"/>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1010376010</w:t>
            </w:r>
          </w:p>
        </w:tc>
        <w:tc>
          <w:tcPr>
            <w:tcW w:w="233"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244</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lang w:eastAsia="en-US"/>
              </w:rPr>
            </w:pPr>
            <w:r w:rsidRPr="00A169A5">
              <w:rPr>
                <w:rFonts w:ascii="Times New Roman" w:hAnsi="Times New Roman" w:cs="Times New Roman"/>
                <w:bCs/>
                <w:sz w:val="24"/>
                <w:szCs w:val="24"/>
                <w:lang w:eastAsia="en-US"/>
              </w:rPr>
              <w:t>37,80</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40,10</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46,9</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50,80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50,80</w:t>
            </w:r>
          </w:p>
        </w:tc>
      </w:tr>
      <w:tr w:rsidR="00A169A5" w:rsidRPr="00A169A5" w:rsidTr="003842BD">
        <w:trPr>
          <w:trHeight w:val="335"/>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36"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0"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04</w:t>
            </w:r>
          </w:p>
        </w:tc>
        <w:tc>
          <w:tcPr>
            <w:tcW w:w="416" w:type="pct"/>
            <w:gridSpan w:val="4"/>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1010376010</w:t>
            </w:r>
          </w:p>
        </w:tc>
        <w:tc>
          <w:tcPr>
            <w:tcW w:w="233"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321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lang w:eastAsia="en-US"/>
              </w:rPr>
            </w:pPr>
            <w:r w:rsidRPr="00A169A5">
              <w:rPr>
                <w:rFonts w:ascii="Times New Roman" w:hAnsi="Times New Roman" w:cs="Times New Roman"/>
                <w:bCs/>
                <w:sz w:val="24"/>
                <w:szCs w:val="24"/>
                <w:lang w:eastAsia="en-US"/>
              </w:rPr>
              <w:t>1 301,5</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1241,8</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1265,0</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1295,4</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1295,4</w:t>
            </w:r>
          </w:p>
        </w:tc>
      </w:tr>
      <w:tr w:rsidR="00A169A5" w:rsidRPr="00A169A5" w:rsidTr="003842BD">
        <w:trPr>
          <w:trHeight w:val="268"/>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36"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0"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09</w:t>
            </w:r>
          </w:p>
        </w:tc>
        <w:tc>
          <w:tcPr>
            <w:tcW w:w="416" w:type="pct"/>
            <w:gridSpan w:val="4"/>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1010376210</w:t>
            </w:r>
          </w:p>
        </w:tc>
        <w:tc>
          <w:tcPr>
            <w:tcW w:w="233"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244</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Cs/>
                <w:sz w:val="24"/>
                <w:szCs w:val="24"/>
                <w:lang w:eastAsia="en-US"/>
              </w:rPr>
            </w:pPr>
            <w:r w:rsidRPr="00A169A5">
              <w:rPr>
                <w:rFonts w:ascii="Times New Roman" w:hAnsi="Times New Roman" w:cs="Times New Roman"/>
                <w:bCs/>
                <w:sz w:val="24"/>
                <w:szCs w:val="24"/>
                <w:lang w:eastAsia="en-US"/>
              </w:rPr>
              <w:t>2,5</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2,6</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2,6</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2,7</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2,8</w:t>
            </w:r>
          </w:p>
        </w:tc>
      </w:tr>
      <w:tr w:rsidR="00A169A5" w:rsidRPr="00A169A5" w:rsidTr="003842BD">
        <w:trPr>
          <w:trHeight w:val="323"/>
          <w:tblCellSpacing w:w="5" w:type="nil"/>
        </w:trPr>
        <w:tc>
          <w:tcPr>
            <w:tcW w:w="225"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w:t>
            </w:r>
          </w:p>
        </w:tc>
        <w:tc>
          <w:tcPr>
            <w:tcW w:w="409"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Основное мероприятие 1.2</w:t>
            </w:r>
          </w:p>
        </w:tc>
        <w:tc>
          <w:tcPr>
            <w:tcW w:w="566"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Развитие  системы общего образования: переход на новые образовательные стандарты;</w:t>
            </w:r>
          </w:p>
        </w:tc>
        <w:tc>
          <w:tcPr>
            <w:tcW w:w="631"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Всего</w:t>
            </w:r>
          </w:p>
        </w:tc>
        <w:tc>
          <w:tcPr>
            <w:tcW w:w="222" w:type="pct"/>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974</w:t>
            </w:r>
          </w:p>
        </w:tc>
        <w:tc>
          <w:tcPr>
            <w:tcW w:w="236" w:type="pct"/>
            <w:gridSpan w:val="2"/>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130" w:type="pct"/>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455" w:type="pct"/>
            <w:gridSpan w:val="5"/>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194" w:type="pct"/>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75 216,01</w:t>
            </w:r>
          </w:p>
        </w:tc>
        <w:tc>
          <w:tcPr>
            <w:tcW w:w="394"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68625,1</w:t>
            </w:r>
          </w:p>
        </w:tc>
        <w:tc>
          <w:tcPr>
            <w:tcW w:w="39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74415,6</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70822,3</w:t>
            </w:r>
          </w:p>
        </w:tc>
        <w:tc>
          <w:tcPr>
            <w:tcW w:w="33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73205,4</w:t>
            </w:r>
          </w:p>
        </w:tc>
      </w:tr>
      <w:tr w:rsidR="00A169A5" w:rsidRPr="00A169A5" w:rsidTr="003842BD">
        <w:trPr>
          <w:trHeight w:val="389"/>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 – Отдел образования Камешкирского района Пензенской области</w:t>
            </w: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8"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8"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02</w:t>
            </w:r>
          </w:p>
        </w:tc>
        <w:tc>
          <w:tcPr>
            <w:tcW w:w="455" w:type="pct"/>
            <w:gridSpan w:val="5"/>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1010105110</w:t>
            </w:r>
          </w:p>
        </w:tc>
        <w:tc>
          <w:tcPr>
            <w:tcW w:w="194"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20 219,3</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12960,9</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13531,2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10280,8</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10280,8</w:t>
            </w:r>
          </w:p>
        </w:tc>
      </w:tr>
      <w:tr w:rsidR="00A169A5" w:rsidRPr="00A169A5" w:rsidTr="003842BD">
        <w:trPr>
          <w:trHeight w:val="351"/>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8"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8"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02</w:t>
            </w:r>
          </w:p>
        </w:tc>
        <w:tc>
          <w:tcPr>
            <w:tcW w:w="455" w:type="pct"/>
            <w:gridSpan w:val="5"/>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1010176210</w:t>
            </w:r>
          </w:p>
        </w:tc>
        <w:tc>
          <w:tcPr>
            <w:tcW w:w="194"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54 832,2</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55484,4</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60616,3</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60273,5</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62656,2</w:t>
            </w:r>
          </w:p>
        </w:tc>
      </w:tr>
      <w:tr w:rsidR="00A169A5" w:rsidRPr="00A169A5" w:rsidTr="003842BD">
        <w:trPr>
          <w:trHeight w:val="217"/>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8"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8"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02</w:t>
            </w:r>
          </w:p>
        </w:tc>
        <w:tc>
          <w:tcPr>
            <w:tcW w:w="455" w:type="pct"/>
            <w:gridSpan w:val="5"/>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1010176240</w:t>
            </w:r>
          </w:p>
        </w:tc>
        <w:tc>
          <w:tcPr>
            <w:tcW w:w="194"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76,80</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45,6</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45,6</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45,6</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45,6</w:t>
            </w:r>
          </w:p>
        </w:tc>
      </w:tr>
      <w:tr w:rsidR="00A169A5" w:rsidRPr="00A169A5" w:rsidTr="003842BD">
        <w:trPr>
          <w:trHeight w:val="318"/>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8"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8"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03</w:t>
            </w:r>
          </w:p>
        </w:tc>
        <w:tc>
          <w:tcPr>
            <w:tcW w:w="455" w:type="pct"/>
            <w:gridSpan w:val="5"/>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1010110200</w:t>
            </w:r>
          </w:p>
        </w:tc>
        <w:tc>
          <w:tcPr>
            <w:tcW w:w="194"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321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78,91</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103,4</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135,0</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135,0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135,0</w:t>
            </w:r>
          </w:p>
        </w:tc>
      </w:tr>
      <w:tr w:rsidR="00A169A5" w:rsidRPr="00A169A5" w:rsidTr="003842BD">
        <w:trPr>
          <w:trHeight w:val="268"/>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8"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8"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09</w:t>
            </w:r>
          </w:p>
        </w:tc>
        <w:tc>
          <w:tcPr>
            <w:tcW w:w="455" w:type="pct"/>
            <w:gridSpan w:val="5"/>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1010176210</w:t>
            </w:r>
          </w:p>
        </w:tc>
        <w:tc>
          <w:tcPr>
            <w:tcW w:w="194"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244</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8,80</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8,90</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9,70</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9,60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10,0</w:t>
            </w:r>
          </w:p>
        </w:tc>
      </w:tr>
      <w:tr w:rsidR="00A169A5" w:rsidRPr="00A169A5" w:rsidTr="003842BD">
        <w:trPr>
          <w:trHeight w:val="268"/>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8"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8" w:type="pct"/>
            <w:gridSpan w:val="2"/>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02</w:t>
            </w:r>
          </w:p>
        </w:tc>
        <w:tc>
          <w:tcPr>
            <w:tcW w:w="455" w:type="pct"/>
            <w:gridSpan w:val="5"/>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1010110200</w:t>
            </w:r>
          </w:p>
        </w:tc>
        <w:tc>
          <w:tcPr>
            <w:tcW w:w="194"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22,0</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77,8</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77,8</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77,8</w:t>
            </w:r>
          </w:p>
        </w:tc>
      </w:tr>
      <w:tr w:rsidR="00A169A5" w:rsidRPr="00A169A5" w:rsidTr="003842BD">
        <w:trPr>
          <w:trHeight w:val="204"/>
          <w:tblCellSpacing w:w="5" w:type="nil"/>
        </w:trPr>
        <w:tc>
          <w:tcPr>
            <w:tcW w:w="225"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1.3</w:t>
            </w:r>
          </w:p>
        </w:tc>
        <w:tc>
          <w:tcPr>
            <w:tcW w:w="409"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Основное мероприятие 1.3</w:t>
            </w:r>
          </w:p>
        </w:tc>
        <w:tc>
          <w:tcPr>
            <w:tcW w:w="566" w:type="pct"/>
            <w:vMerge w:val="restart"/>
          </w:tcPr>
          <w:p w:rsidR="00A169A5" w:rsidRPr="00A169A5" w:rsidRDefault="00A169A5" w:rsidP="003842BD">
            <w:pPr>
              <w:rPr>
                <w:sz w:val="24"/>
                <w:szCs w:val="24"/>
              </w:rPr>
            </w:pPr>
            <w:r w:rsidRPr="00A169A5">
              <w:rPr>
                <w:sz w:val="24"/>
                <w:szCs w:val="24"/>
              </w:rPr>
              <w:t xml:space="preserve">Развитие системы дополнительного </w:t>
            </w:r>
            <w:r w:rsidRPr="00A169A5">
              <w:rPr>
                <w:sz w:val="24"/>
                <w:szCs w:val="24"/>
              </w:rPr>
              <w:lastRenderedPageBreak/>
              <w:t>образования.</w:t>
            </w:r>
          </w:p>
        </w:tc>
        <w:tc>
          <w:tcPr>
            <w:tcW w:w="631" w:type="pc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lastRenderedPageBreak/>
              <w:t>Всего</w:t>
            </w:r>
          </w:p>
        </w:tc>
        <w:tc>
          <w:tcPr>
            <w:tcW w:w="222" w:type="pct"/>
          </w:tcPr>
          <w:p w:rsidR="00A169A5" w:rsidRPr="00A169A5" w:rsidRDefault="00A169A5" w:rsidP="003842BD">
            <w:pPr>
              <w:pStyle w:val="ConsPlusCell"/>
              <w:jc w:val="center"/>
              <w:rPr>
                <w:rFonts w:ascii="Times New Roman" w:hAnsi="Times New Roman" w:cs="Times New Roman"/>
                <w:i/>
                <w:sz w:val="24"/>
                <w:szCs w:val="24"/>
              </w:rPr>
            </w:pPr>
            <w:r w:rsidRPr="00A169A5">
              <w:rPr>
                <w:rFonts w:ascii="Times New Roman" w:hAnsi="Times New Roman" w:cs="Times New Roman"/>
                <w:i/>
                <w:sz w:val="24"/>
                <w:szCs w:val="24"/>
              </w:rPr>
              <w:t>974</w:t>
            </w:r>
          </w:p>
        </w:tc>
        <w:tc>
          <w:tcPr>
            <w:tcW w:w="228" w:type="pct"/>
          </w:tcPr>
          <w:p w:rsidR="00A169A5" w:rsidRPr="00A169A5" w:rsidRDefault="00A169A5" w:rsidP="003842BD">
            <w:pPr>
              <w:pStyle w:val="ConsPlusCell"/>
              <w:jc w:val="center"/>
              <w:rPr>
                <w:rFonts w:ascii="Times New Roman" w:hAnsi="Times New Roman" w:cs="Times New Roman"/>
                <w:i/>
                <w:sz w:val="24"/>
                <w:szCs w:val="24"/>
                <w:lang w:val="en-US"/>
              </w:rPr>
            </w:pPr>
            <w:r w:rsidRPr="00A169A5">
              <w:rPr>
                <w:rFonts w:ascii="Times New Roman" w:hAnsi="Times New Roman" w:cs="Times New Roman"/>
                <w:i/>
                <w:sz w:val="24"/>
                <w:szCs w:val="24"/>
                <w:lang w:val="en-US"/>
              </w:rPr>
              <w:t>X</w:t>
            </w:r>
          </w:p>
        </w:tc>
        <w:tc>
          <w:tcPr>
            <w:tcW w:w="138" w:type="pct"/>
            <w:gridSpan w:val="2"/>
          </w:tcPr>
          <w:p w:rsidR="00A169A5" w:rsidRPr="00A169A5" w:rsidRDefault="00A169A5" w:rsidP="003842BD">
            <w:pPr>
              <w:pStyle w:val="ConsPlusCell"/>
              <w:jc w:val="center"/>
              <w:rPr>
                <w:rFonts w:ascii="Times New Roman" w:hAnsi="Times New Roman" w:cs="Times New Roman"/>
                <w:i/>
                <w:sz w:val="24"/>
                <w:szCs w:val="24"/>
                <w:lang w:val="en-US"/>
              </w:rPr>
            </w:pPr>
            <w:r w:rsidRPr="00A169A5">
              <w:rPr>
                <w:rFonts w:ascii="Times New Roman" w:hAnsi="Times New Roman" w:cs="Times New Roman"/>
                <w:i/>
                <w:sz w:val="24"/>
                <w:szCs w:val="24"/>
                <w:lang w:val="en-US"/>
              </w:rPr>
              <w:t>X</w:t>
            </w:r>
          </w:p>
        </w:tc>
        <w:tc>
          <w:tcPr>
            <w:tcW w:w="455" w:type="pct"/>
            <w:gridSpan w:val="5"/>
          </w:tcPr>
          <w:p w:rsidR="00A169A5" w:rsidRPr="00A169A5" w:rsidRDefault="00A169A5" w:rsidP="003842BD">
            <w:pPr>
              <w:pStyle w:val="ConsPlusCell"/>
              <w:jc w:val="center"/>
              <w:rPr>
                <w:rFonts w:ascii="Times New Roman" w:hAnsi="Times New Roman" w:cs="Times New Roman"/>
                <w:i/>
                <w:sz w:val="24"/>
                <w:szCs w:val="24"/>
                <w:lang w:val="en-US"/>
              </w:rPr>
            </w:pPr>
            <w:r w:rsidRPr="00A169A5">
              <w:rPr>
                <w:rFonts w:ascii="Times New Roman" w:hAnsi="Times New Roman" w:cs="Times New Roman"/>
                <w:i/>
                <w:sz w:val="24"/>
                <w:szCs w:val="24"/>
                <w:lang w:val="en-US"/>
              </w:rPr>
              <w:t>X</w:t>
            </w:r>
          </w:p>
        </w:tc>
        <w:tc>
          <w:tcPr>
            <w:tcW w:w="194" w:type="pct"/>
          </w:tcPr>
          <w:p w:rsidR="00A169A5" w:rsidRPr="00A169A5" w:rsidRDefault="00A169A5" w:rsidP="003842BD">
            <w:pPr>
              <w:pStyle w:val="ConsPlusCell"/>
              <w:jc w:val="center"/>
              <w:rPr>
                <w:rFonts w:ascii="Times New Roman" w:hAnsi="Times New Roman" w:cs="Times New Roman"/>
                <w:i/>
                <w:sz w:val="24"/>
                <w:szCs w:val="24"/>
                <w:lang w:val="en-US"/>
              </w:rPr>
            </w:pPr>
            <w:r w:rsidRPr="00A169A5">
              <w:rPr>
                <w:rFonts w:ascii="Times New Roman" w:hAnsi="Times New Roman" w:cs="Times New Roman"/>
                <w:i/>
                <w:sz w:val="24"/>
                <w:szCs w:val="24"/>
                <w:lang w:val="en-US"/>
              </w:rPr>
              <w:t>X</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5488,5</w:t>
            </w:r>
          </w:p>
        </w:tc>
        <w:tc>
          <w:tcPr>
            <w:tcW w:w="394"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4364,4</w:t>
            </w:r>
          </w:p>
        </w:tc>
        <w:tc>
          <w:tcPr>
            <w:tcW w:w="39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5198,4</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4627,0</w:t>
            </w:r>
          </w:p>
        </w:tc>
        <w:tc>
          <w:tcPr>
            <w:tcW w:w="33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4627,0</w:t>
            </w:r>
          </w:p>
        </w:tc>
      </w:tr>
      <w:tr w:rsidR="00A169A5" w:rsidRPr="00A169A5" w:rsidTr="003842BD">
        <w:trPr>
          <w:trHeight w:val="485"/>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val="restart"/>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 xml:space="preserve">ответственный исполнитель подпрограммы </w:t>
            </w:r>
            <w:r w:rsidRPr="00A169A5">
              <w:rPr>
                <w:rFonts w:ascii="Times New Roman" w:hAnsi="Times New Roman" w:cs="Times New Roman"/>
                <w:sz w:val="24"/>
                <w:szCs w:val="24"/>
              </w:rPr>
              <w:lastRenderedPageBreak/>
              <w:t>– Отдел образования Камешкирского района Пензенской области</w:t>
            </w:r>
          </w:p>
        </w:tc>
        <w:tc>
          <w:tcPr>
            <w:tcW w:w="222" w:type="pct"/>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lastRenderedPageBreak/>
              <w:t>974</w:t>
            </w:r>
          </w:p>
        </w:tc>
        <w:tc>
          <w:tcPr>
            <w:tcW w:w="228" w:type="pct"/>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8" w:type="pct"/>
            <w:gridSpan w:val="2"/>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02</w:t>
            </w:r>
          </w:p>
        </w:tc>
        <w:tc>
          <w:tcPr>
            <w:tcW w:w="455" w:type="pct"/>
            <w:gridSpan w:val="5"/>
            <w:tcBorders>
              <w:top w:val="nil"/>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1010205150</w:t>
            </w:r>
          </w:p>
        </w:tc>
        <w:tc>
          <w:tcPr>
            <w:tcW w:w="194" w:type="pct"/>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5 488,5</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r>
      <w:tr w:rsidR="00A169A5" w:rsidRPr="00A169A5" w:rsidTr="003842BD">
        <w:trPr>
          <w:trHeight w:val="485"/>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tcBorders>
              <w:top w:val="nil"/>
            </w:tcBorders>
          </w:tcPr>
          <w:p w:rsidR="00A169A5" w:rsidRPr="00A169A5" w:rsidRDefault="00A169A5" w:rsidP="003842BD">
            <w:pPr>
              <w:pStyle w:val="ConsPlusCell"/>
              <w:jc w:val="center"/>
              <w:rPr>
                <w:rFonts w:ascii="Times New Roman" w:hAnsi="Times New Roman" w:cs="Times New Roman"/>
                <w:sz w:val="24"/>
                <w:szCs w:val="24"/>
              </w:rPr>
            </w:pPr>
          </w:p>
        </w:tc>
        <w:tc>
          <w:tcPr>
            <w:tcW w:w="222" w:type="pct"/>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8" w:type="pct"/>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8" w:type="pct"/>
            <w:gridSpan w:val="2"/>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03</w:t>
            </w:r>
          </w:p>
        </w:tc>
        <w:tc>
          <w:tcPr>
            <w:tcW w:w="455" w:type="pct"/>
            <w:gridSpan w:val="5"/>
            <w:tcBorders>
              <w:top w:val="nil"/>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1010271050</w:t>
            </w:r>
          </w:p>
        </w:tc>
        <w:tc>
          <w:tcPr>
            <w:tcW w:w="194" w:type="pct"/>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1347,0</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1347,0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1347,0</w:t>
            </w:r>
          </w:p>
        </w:tc>
      </w:tr>
      <w:tr w:rsidR="00A169A5" w:rsidRPr="00A169A5" w:rsidTr="003842BD">
        <w:trPr>
          <w:trHeight w:val="1155"/>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8"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07</w:t>
            </w:r>
          </w:p>
        </w:tc>
        <w:tc>
          <w:tcPr>
            <w:tcW w:w="138" w:type="pct"/>
            <w:gridSpan w:val="2"/>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03</w:t>
            </w:r>
          </w:p>
        </w:tc>
        <w:tc>
          <w:tcPr>
            <w:tcW w:w="455" w:type="pct"/>
            <w:gridSpan w:val="5"/>
            <w:tcBorders>
              <w:top w:val="single" w:sz="4" w:space="0" w:color="auto"/>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1010205150</w:t>
            </w:r>
          </w:p>
        </w:tc>
        <w:tc>
          <w:tcPr>
            <w:tcW w:w="194"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4"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4364,4</w:t>
            </w:r>
          </w:p>
        </w:tc>
        <w:tc>
          <w:tcPr>
            <w:tcW w:w="39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3851,4</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3280,00</w:t>
            </w:r>
          </w:p>
        </w:tc>
        <w:tc>
          <w:tcPr>
            <w:tcW w:w="33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3280,00</w:t>
            </w:r>
          </w:p>
        </w:tc>
      </w:tr>
      <w:tr w:rsidR="00A169A5" w:rsidRPr="00A169A5" w:rsidTr="003842BD">
        <w:trPr>
          <w:trHeight w:val="351"/>
          <w:tblCellSpacing w:w="5" w:type="nil"/>
        </w:trPr>
        <w:tc>
          <w:tcPr>
            <w:tcW w:w="225"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lastRenderedPageBreak/>
              <w:t>1.4</w:t>
            </w:r>
          </w:p>
        </w:tc>
        <w:tc>
          <w:tcPr>
            <w:tcW w:w="409" w:type="pct"/>
            <w:vMerge w:val="restart"/>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Основное мероприятие 1.4</w:t>
            </w:r>
          </w:p>
        </w:tc>
        <w:tc>
          <w:tcPr>
            <w:tcW w:w="566" w:type="pct"/>
            <w:vMerge w:val="restart"/>
          </w:tcPr>
          <w:p w:rsidR="00A169A5" w:rsidRPr="00A169A5" w:rsidRDefault="00A169A5" w:rsidP="003842BD">
            <w:pPr>
              <w:rPr>
                <w:sz w:val="24"/>
                <w:szCs w:val="24"/>
              </w:rPr>
            </w:pPr>
            <w:r w:rsidRPr="00A169A5">
              <w:rPr>
                <w:sz w:val="24"/>
                <w:szCs w:val="24"/>
              </w:rPr>
              <w:t>Реализация государственной политики в сфере защиты детей-сирот и детей, оставшихся без попечения родителей</w:t>
            </w:r>
          </w:p>
        </w:tc>
        <w:tc>
          <w:tcPr>
            <w:tcW w:w="631" w:type="pct"/>
            <w:tcBorders>
              <w:top w:val="nil"/>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Всего</w:t>
            </w:r>
          </w:p>
        </w:tc>
        <w:tc>
          <w:tcPr>
            <w:tcW w:w="222" w:type="pct"/>
            <w:tcBorders>
              <w:top w:val="nil"/>
            </w:tcBorders>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948</w:t>
            </w:r>
          </w:p>
        </w:tc>
        <w:tc>
          <w:tcPr>
            <w:tcW w:w="228" w:type="pct"/>
            <w:tcBorders>
              <w:top w:val="nil"/>
            </w:tcBorders>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138" w:type="pct"/>
            <w:gridSpan w:val="2"/>
            <w:tcBorders>
              <w:top w:val="nil"/>
            </w:tcBorders>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455" w:type="pct"/>
            <w:gridSpan w:val="5"/>
            <w:tcBorders>
              <w:top w:val="nil"/>
            </w:tcBorders>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194" w:type="pct"/>
            <w:tcBorders>
              <w:top w:val="nil"/>
            </w:tcBorders>
          </w:tcPr>
          <w:p w:rsidR="00A169A5" w:rsidRPr="00A169A5" w:rsidRDefault="00A169A5" w:rsidP="003842BD">
            <w:pPr>
              <w:pStyle w:val="ConsPlusCell"/>
              <w:jc w:val="center"/>
              <w:rPr>
                <w:rFonts w:ascii="Times New Roman" w:hAnsi="Times New Roman" w:cs="Times New Roman"/>
                <w:b/>
                <w:i/>
                <w:sz w:val="24"/>
                <w:szCs w:val="24"/>
                <w:lang w:val="en-US"/>
              </w:rPr>
            </w:pPr>
            <w:r w:rsidRPr="00A169A5">
              <w:rPr>
                <w:rFonts w:ascii="Times New Roman" w:hAnsi="Times New Roman" w:cs="Times New Roman"/>
                <w:b/>
                <w:i/>
                <w:sz w:val="24"/>
                <w:szCs w:val="24"/>
                <w:lang w:val="en-US"/>
              </w:rPr>
              <w:t>X</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8320,0</w:t>
            </w:r>
          </w:p>
        </w:tc>
        <w:tc>
          <w:tcPr>
            <w:tcW w:w="394"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7463,7</w:t>
            </w:r>
          </w:p>
        </w:tc>
        <w:tc>
          <w:tcPr>
            <w:tcW w:w="39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9912,3</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9335,6</w:t>
            </w:r>
          </w:p>
        </w:tc>
        <w:tc>
          <w:tcPr>
            <w:tcW w:w="33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9614,1</w:t>
            </w:r>
          </w:p>
        </w:tc>
      </w:tr>
      <w:tr w:rsidR="00A169A5" w:rsidRPr="00A169A5" w:rsidTr="003842BD">
        <w:trPr>
          <w:trHeight w:val="452"/>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val="restart"/>
            <w:tcBorders>
              <w:top w:val="single" w:sz="4" w:space="0" w:color="auto"/>
            </w:tcBorders>
          </w:tcPr>
          <w:p w:rsidR="00A169A5" w:rsidRPr="00A169A5" w:rsidRDefault="00A169A5" w:rsidP="003842BD">
            <w:pPr>
              <w:jc w:val="center"/>
              <w:rPr>
                <w:sz w:val="24"/>
                <w:szCs w:val="24"/>
              </w:rPr>
            </w:pPr>
            <w:r w:rsidRPr="00A169A5">
              <w:rPr>
                <w:sz w:val="24"/>
                <w:szCs w:val="24"/>
              </w:rPr>
              <w:t>Отдел образования Камешкирского района, УСЗН администрации Камешкирского района, администрация Камешкирского района</w:t>
            </w:r>
          </w:p>
        </w:tc>
        <w:tc>
          <w:tcPr>
            <w:tcW w:w="222"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8"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8" w:type="pct"/>
            <w:gridSpan w:val="2"/>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03</w:t>
            </w:r>
          </w:p>
        </w:tc>
        <w:tc>
          <w:tcPr>
            <w:tcW w:w="455" w:type="pct"/>
            <w:gridSpan w:val="5"/>
            <w:tcBorders>
              <w:top w:val="single" w:sz="4" w:space="0" w:color="auto"/>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1010474330</w:t>
            </w:r>
          </w:p>
        </w:tc>
        <w:tc>
          <w:tcPr>
            <w:tcW w:w="194"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121</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212,1</w:t>
            </w:r>
          </w:p>
        </w:tc>
        <w:tc>
          <w:tcPr>
            <w:tcW w:w="394"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207,2</w:t>
            </w:r>
          </w:p>
          <w:p w:rsidR="00A169A5" w:rsidRPr="00A169A5" w:rsidRDefault="00A169A5" w:rsidP="003842BD">
            <w:pPr>
              <w:jc w:val="center"/>
              <w:rPr>
                <w:rFonts w:eastAsia="Calibri"/>
                <w:sz w:val="24"/>
                <w:szCs w:val="24"/>
              </w:rPr>
            </w:pPr>
          </w:p>
        </w:tc>
        <w:tc>
          <w:tcPr>
            <w:tcW w:w="39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230,0</w:t>
            </w:r>
          </w:p>
          <w:p w:rsidR="00A169A5" w:rsidRPr="00A169A5" w:rsidRDefault="00A169A5" w:rsidP="003842BD">
            <w:pPr>
              <w:jc w:val="center"/>
              <w:rPr>
                <w:rFonts w:eastAsia="Calibri"/>
                <w:sz w:val="24"/>
                <w:szCs w:val="24"/>
              </w:rPr>
            </w:pPr>
          </w:p>
        </w:tc>
        <w:tc>
          <w:tcPr>
            <w:tcW w:w="402"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233,5</w:t>
            </w:r>
          </w:p>
          <w:p w:rsidR="00A169A5" w:rsidRPr="00A169A5" w:rsidRDefault="00A169A5" w:rsidP="003842BD">
            <w:pPr>
              <w:jc w:val="center"/>
              <w:rPr>
                <w:rFonts w:eastAsia="Calibri"/>
                <w:sz w:val="24"/>
                <w:szCs w:val="24"/>
              </w:rPr>
            </w:pPr>
          </w:p>
        </w:tc>
        <w:tc>
          <w:tcPr>
            <w:tcW w:w="33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247,0</w:t>
            </w:r>
          </w:p>
          <w:p w:rsidR="00A169A5" w:rsidRPr="00A169A5" w:rsidRDefault="00A169A5" w:rsidP="003842BD">
            <w:pPr>
              <w:jc w:val="center"/>
              <w:rPr>
                <w:rFonts w:eastAsia="Calibri"/>
                <w:sz w:val="24"/>
                <w:szCs w:val="24"/>
              </w:rPr>
            </w:pPr>
          </w:p>
        </w:tc>
      </w:tr>
      <w:tr w:rsidR="00A169A5" w:rsidRPr="00A169A5" w:rsidTr="003842BD">
        <w:trPr>
          <w:trHeight w:val="167"/>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8"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8" w:type="pct"/>
            <w:gridSpan w:val="2"/>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06</w:t>
            </w:r>
          </w:p>
        </w:tc>
        <w:tc>
          <w:tcPr>
            <w:tcW w:w="455" w:type="pct"/>
            <w:gridSpan w:val="5"/>
            <w:tcBorders>
              <w:top w:val="single" w:sz="4" w:space="0" w:color="auto"/>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1010474330</w:t>
            </w:r>
          </w:p>
        </w:tc>
        <w:tc>
          <w:tcPr>
            <w:tcW w:w="194"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122</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52,2</w:t>
            </w:r>
          </w:p>
        </w:tc>
        <w:tc>
          <w:tcPr>
            <w:tcW w:w="394"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57,8</w:t>
            </w:r>
          </w:p>
        </w:tc>
        <w:tc>
          <w:tcPr>
            <w:tcW w:w="39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57,0</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57,0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57,0</w:t>
            </w:r>
          </w:p>
        </w:tc>
      </w:tr>
      <w:tr w:rsidR="00A169A5" w:rsidRPr="00A169A5" w:rsidTr="003842BD">
        <w:trPr>
          <w:trHeight w:val="385"/>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8"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8" w:type="pct"/>
            <w:gridSpan w:val="2"/>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06</w:t>
            </w:r>
          </w:p>
        </w:tc>
        <w:tc>
          <w:tcPr>
            <w:tcW w:w="455" w:type="pct"/>
            <w:gridSpan w:val="5"/>
            <w:tcBorders>
              <w:top w:val="single" w:sz="4" w:space="0" w:color="auto"/>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1010474330</w:t>
            </w:r>
          </w:p>
        </w:tc>
        <w:tc>
          <w:tcPr>
            <w:tcW w:w="194"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129</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75,0</w:t>
            </w:r>
          </w:p>
        </w:tc>
        <w:tc>
          <w:tcPr>
            <w:tcW w:w="394"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74,3</w:t>
            </w:r>
          </w:p>
        </w:tc>
        <w:tc>
          <w:tcPr>
            <w:tcW w:w="39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69,0</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70,0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74,0</w:t>
            </w:r>
          </w:p>
        </w:tc>
      </w:tr>
      <w:tr w:rsidR="00A169A5" w:rsidRPr="00A169A5" w:rsidTr="003842BD">
        <w:trPr>
          <w:trHeight w:val="385"/>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8"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8" w:type="pct"/>
            <w:gridSpan w:val="2"/>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06</w:t>
            </w:r>
          </w:p>
        </w:tc>
        <w:tc>
          <w:tcPr>
            <w:tcW w:w="455" w:type="pct"/>
            <w:gridSpan w:val="5"/>
            <w:tcBorders>
              <w:top w:val="single" w:sz="4" w:space="0" w:color="auto"/>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1010474330</w:t>
            </w:r>
          </w:p>
        </w:tc>
        <w:tc>
          <w:tcPr>
            <w:tcW w:w="194"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244</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124,90</w:t>
            </w:r>
          </w:p>
        </w:tc>
        <w:tc>
          <w:tcPr>
            <w:tcW w:w="394"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124,90</w:t>
            </w:r>
          </w:p>
        </w:tc>
        <w:tc>
          <w:tcPr>
            <w:tcW w:w="39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124,90</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124,90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124,90</w:t>
            </w:r>
          </w:p>
        </w:tc>
      </w:tr>
      <w:tr w:rsidR="00A169A5" w:rsidRPr="00A169A5" w:rsidTr="003842BD">
        <w:trPr>
          <w:trHeight w:val="301"/>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8"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8" w:type="pct"/>
            <w:gridSpan w:val="2"/>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06</w:t>
            </w:r>
          </w:p>
        </w:tc>
        <w:tc>
          <w:tcPr>
            <w:tcW w:w="455" w:type="pct"/>
            <w:gridSpan w:val="5"/>
            <w:tcBorders>
              <w:top w:val="single" w:sz="4" w:space="0" w:color="auto"/>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1010477100</w:t>
            </w:r>
          </w:p>
        </w:tc>
        <w:tc>
          <w:tcPr>
            <w:tcW w:w="194"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244</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1,3</w:t>
            </w:r>
          </w:p>
        </w:tc>
        <w:tc>
          <w:tcPr>
            <w:tcW w:w="394"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1,6</w:t>
            </w:r>
          </w:p>
        </w:tc>
        <w:tc>
          <w:tcPr>
            <w:tcW w:w="39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1,4</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1,4</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1,5</w:t>
            </w:r>
          </w:p>
        </w:tc>
      </w:tr>
      <w:tr w:rsidR="00A169A5" w:rsidRPr="00A169A5" w:rsidTr="003842BD">
        <w:trPr>
          <w:trHeight w:val="301"/>
          <w:tblCellSpacing w:w="5" w:type="nil"/>
        </w:trPr>
        <w:tc>
          <w:tcPr>
            <w:tcW w:w="225" w:type="pct"/>
            <w:vMerge w:val="restart"/>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val="restart"/>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val="restart"/>
          </w:tcPr>
          <w:p w:rsidR="00A169A5" w:rsidRPr="00A169A5" w:rsidRDefault="00A169A5" w:rsidP="003842BD">
            <w:pPr>
              <w:rPr>
                <w:sz w:val="24"/>
                <w:szCs w:val="24"/>
              </w:rPr>
            </w:pPr>
          </w:p>
        </w:tc>
        <w:tc>
          <w:tcPr>
            <w:tcW w:w="631" w:type="pct"/>
            <w:vMerge w:val="restart"/>
          </w:tcPr>
          <w:p w:rsidR="00A169A5" w:rsidRPr="00A169A5" w:rsidRDefault="00A169A5" w:rsidP="003842BD">
            <w:pPr>
              <w:pStyle w:val="ConsPlusCell"/>
              <w:jc w:val="center"/>
              <w:rPr>
                <w:rFonts w:ascii="Times New Roman" w:hAnsi="Times New Roman" w:cs="Times New Roman"/>
                <w:sz w:val="24"/>
                <w:szCs w:val="24"/>
              </w:rPr>
            </w:pPr>
          </w:p>
        </w:tc>
        <w:tc>
          <w:tcPr>
            <w:tcW w:w="222"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8"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8" w:type="pct"/>
            <w:gridSpan w:val="2"/>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04</w:t>
            </w:r>
          </w:p>
        </w:tc>
        <w:tc>
          <w:tcPr>
            <w:tcW w:w="455" w:type="pct"/>
            <w:gridSpan w:val="5"/>
            <w:tcBorders>
              <w:top w:val="single" w:sz="4" w:space="0" w:color="auto"/>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1010477100</w:t>
            </w:r>
          </w:p>
        </w:tc>
        <w:tc>
          <w:tcPr>
            <w:tcW w:w="194"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313</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5759,0</w:t>
            </w:r>
          </w:p>
        </w:tc>
        <w:tc>
          <w:tcPr>
            <w:tcW w:w="394"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5106,7</w:t>
            </w:r>
          </w:p>
        </w:tc>
        <w:tc>
          <w:tcPr>
            <w:tcW w:w="39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6930,0</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6423,0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6679,0</w:t>
            </w:r>
          </w:p>
        </w:tc>
      </w:tr>
      <w:tr w:rsidR="00A169A5" w:rsidRPr="00A169A5" w:rsidTr="003842BD">
        <w:trPr>
          <w:trHeight w:val="301"/>
          <w:tblCellSpacing w:w="5" w:type="nil"/>
        </w:trPr>
        <w:tc>
          <w:tcPr>
            <w:tcW w:w="225" w:type="pct"/>
            <w:vMerge/>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Pr>
          <w:p w:rsidR="00A169A5" w:rsidRPr="00A169A5" w:rsidRDefault="00A169A5" w:rsidP="003842BD">
            <w:pPr>
              <w:rPr>
                <w:sz w:val="24"/>
                <w:szCs w:val="24"/>
              </w:rPr>
            </w:pPr>
          </w:p>
        </w:tc>
        <w:tc>
          <w:tcPr>
            <w:tcW w:w="631" w:type="pct"/>
            <w:vMerge/>
          </w:tcPr>
          <w:p w:rsidR="00A169A5" w:rsidRPr="00A169A5" w:rsidRDefault="00A169A5" w:rsidP="003842BD">
            <w:pPr>
              <w:pStyle w:val="ConsPlusCell"/>
              <w:jc w:val="center"/>
              <w:rPr>
                <w:rFonts w:ascii="Times New Roman" w:hAnsi="Times New Roman" w:cs="Times New Roman"/>
                <w:sz w:val="24"/>
                <w:szCs w:val="24"/>
              </w:rPr>
            </w:pPr>
          </w:p>
        </w:tc>
        <w:tc>
          <w:tcPr>
            <w:tcW w:w="222"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8"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10</w:t>
            </w:r>
          </w:p>
        </w:tc>
        <w:tc>
          <w:tcPr>
            <w:tcW w:w="138" w:type="pct"/>
            <w:gridSpan w:val="2"/>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04</w:t>
            </w:r>
          </w:p>
        </w:tc>
        <w:tc>
          <w:tcPr>
            <w:tcW w:w="455" w:type="pct"/>
            <w:gridSpan w:val="5"/>
            <w:tcBorders>
              <w:top w:val="single" w:sz="4" w:space="0" w:color="auto"/>
            </w:tcBorders>
          </w:tcPr>
          <w:p w:rsidR="00A169A5" w:rsidRPr="00A169A5" w:rsidRDefault="00A169A5" w:rsidP="003842BD">
            <w:pPr>
              <w:pStyle w:val="ConsPlusCell"/>
              <w:ind w:left="-69" w:right="-75"/>
              <w:jc w:val="center"/>
              <w:rPr>
                <w:rFonts w:ascii="Times New Roman" w:hAnsi="Times New Roman" w:cs="Times New Roman"/>
                <w:sz w:val="24"/>
                <w:szCs w:val="24"/>
              </w:rPr>
            </w:pPr>
            <w:r w:rsidRPr="00A169A5">
              <w:rPr>
                <w:rFonts w:ascii="Times New Roman" w:hAnsi="Times New Roman" w:cs="Times New Roman"/>
                <w:sz w:val="24"/>
                <w:szCs w:val="24"/>
              </w:rPr>
              <w:t>1010477100</w:t>
            </w:r>
          </w:p>
        </w:tc>
        <w:tc>
          <w:tcPr>
            <w:tcW w:w="194" w:type="pct"/>
            <w:tcBorders>
              <w:top w:val="single" w:sz="4" w:space="0" w:color="auto"/>
            </w:tcBorders>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323</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2095,5</w:t>
            </w:r>
          </w:p>
        </w:tc>
        <w:tc>
          <w:tcPr>
            <w:tcW w:w="394"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1889,6</w:t>
            </w:r>
          </w:p>
        </w:tc>
        <w:tc>
          <w:tcPr>
            <w:tcW w:w="397"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2500,0</w:t>
            </w:r>
          </w:p>
        </w:tc>
        <w:tc>
          <w:tcPr>
            <w:tcW w:w="402" w:type="pct"/>
            <w:tcBorders>
              <w:top w:val="single" w:sz="4" w:space="0" w:color="auto"/>
            </w:tcBorders>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2425,8</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2430,7</w:t>
            </w:r>
          </w:p>
        </w:tc>
      </w:tr>
      <w:tr w:rsidR="00A169A5" w:rsidRPr="00A169A5" w:rsidTr="003842BD">
        <w:trPr>
          <w:trHeight w:val="20"/>
          <w:tblCellSpacing w:w="5" w:type="nil"/>
        </w:trPr>
        <w:tc>
          <w:tcPr>
            <w:tcW w:w="225"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w:t>
            </w:r>
          </w:p>
          <w:p w:rsidR="00A169A5" w:rsidRPr="00A169A5" w:rsidRDefault="00A169A5" w:rsidP="003842BD">
            <w:pPr>
              <w:pStyle w:val="ConsPlusCell"/>
              <w:jc w:val="center"/>
              <w:rPr>
                <w:rFonts w:ascii="Times New Roman" w:hAnsi="Times New Roman" w:cs="Times New Roman"/>
                <w:sz w:val="24"/>
                <w:szCs w:val="24"/>
              </w:rPr>
            </w:pPr>
          </w:p>
          <w:p w:rsidR="00A169A5" w:rsidRPr="00A169A5" w:rsidRDefault="00A169A5" w:rsidP="003842BD">
            <w:pPr>
              <w:pStyle w:val="ConsPlusCell"/>
              <w:jc w:val="center"/>
              <w:rPr>
                <w:rFonts w:ascii="Times New Roman" w:hAnsi="Times New Roman" w:cs="Times New Roman"/>
                <w:sz w:val="24"/>
                <w:szCs w:val="24"/>
              </w:rPr>
            </w:pPr>
          </w:p>
        </w:tc>
        <w:tc>
          <w:tcPr>
            <w:tcW w:w="409"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Подпрограмма 2</w:t>
            </w:r>
          </w:p>
        </w:tc>
        <w:tc>
          <w:tcPr>
            <w:tcW w:w="566"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Организация отдыха, оздоровления, занятости детей и подростков в Камешкирском районе</w:t>
            </w: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всего</w:t>
            </w:r>
          </w:p>
        </w:tc>
        <w:tc>
          <w:tcPr>
            <w:tcW w:w="222"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974</w:t>
            </w:r>
          </w:p>
        </w:tc>
        <w:tc>
          <w:tcPr>
            <w:tcW w:w="225"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X</w:t>
            </w:r>
          </w:p>
        </w:tc>
        <w:tc>
          <w:tcPr>
            <w:tcW w:w="141" w:type="pct"/>
            <w:gridSpan w:val="2"/>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455" w:type="pct"/>
            <w:gridSpan w:val="5"/>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402"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1563,47</w:t>
            </w:r>
          </w:p>
        </w:tc>
        <w:tc>
          <w:tcPr>
            <w:tcW w:w="394"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1514,3</w:t>
            </w:r>
          </w:p>
        </w:tc>
        <w:tc>
          <w:tcPr>
            <w:tcW w:w="397"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2180,9</w:t>
            </w:r>
          </w:p>
        </w:tc>
        <w:tc>
          <w:tcPr>
            <w:tcW w:w="402"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2135,5</w:t>
            </w:r>
          </w:p>
        </w:tc>
        <w:tc>
          <w:tcPr>
            <w:tcW w:w="337"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2135,5</w:t>
            </w:r>
          </w:p>
        </w:tc>
      </w:tr>
      <w:tr w:rsidR="00A169A5" w:rsidRPr="00A169A5" w:rsidTr="003842BD">
        <w:trPr>
          <w:trHeight w:val="20"/>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X</w:t>
            </w:r>
          </w:p>
        </w:tc>
        <w:tc>
          <w:tcPr>
            <w:tcW w:w="141" w:type="pct"/>
            <w:gridSpan w:val="2"/>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55" w:type="pct"/>
            <w:gridSpan w:val="5"/>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2"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1563,47</w:t>
            </w:r>
          </w:p>
        </w:tc>
        <w:tc>
          <w:tcPr>
            <w:tcW w:w="394"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1514,3</w:t>
            </w:r>
          </w:p>
        </w:tc>
        <w:tc>
          <w:tcPr>
            <w:tcW w:w="397"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2180,9</w:t>
            </w:r>
          </w:p>
        </w:tc>
        <w:tc>
          <w:tcPr>
            <w:tcW w:w="402"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2135,5</w:t>
            </w:r>
          </w:p>
        </w:tc>
        <w:tc>
          <w:tcPr>
            <w:tcW w:w="337"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2135,5</w:t>
            </w:r>
          </w:p>
        </w:tc>
      </w:tr>
      <w:tr w:rsidR="00A169A5" w:rsidRPr="00A169A5" w:rsidTr="003842BD">
        <w:trPr>
          <w:trHeight w:val="645"/>
          <w:tblCellSpacing w:w="5" w:type="nil"/>
        </w:trPr>
        <w:tc>
          <w:tcPr>
            <w:tcW w:w="225"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lastRenderedPageBreak/>
              <w:t>-2.1.</w:t>
            </w:r>
          </w:p>
        </w:tc>
        <w:tc>
          <w:tcPr>
            <w:tcW w:w="409"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Основное мероприятие 2.1</w:t>
            </w:r>
          </w:p>
        </w:tc>
        <w:tc>
          <w:tcPr>
            <w:tcW w:w="566"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всего</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X</w:t>
            </w:r>
          </w:p>
        </w:tc>
        <w:tc>
          <w:tcPr>
            <w:tcW w:w="167" w:type="pct"/>
            <w:gridSpan w:val="4"/>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29"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94"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X</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i/>
                <w:sz w:val="24"/>
                <w:szCs w:val="24"/>
              </w:rPr>
            </w:pPr>
            <w:r w:rsidRPr="00A169A5">
              <w:rPr>
                <w:rFonts w:ascii="Times New Roman" w:hAnsi="Times New Roman" w:cs="Times New Roman"/>
                <w:i/>
                <w:sz w:val="24"/>
                <w:szCs w:val="24"/>
              </w:rPr>
              <w:t>1563,47</w:t>
            </w:r>
          </w:p>
        </w:tc>
        <w:tc>
          <w:tcPr>
            <w:tcW w:w="394" w:type="pct"/>
            <w:tcMar>
              <w:top w:w="28" w:type="dxa"/>
              <w:left w:w="0" w:type="dxa"/>
              <w:bottom w:w="28" w:type="dxa"/>
              <w:right w:w="0" w:type="dxa"/>
            </w:tcMar>
          </w:tcPr>
          <w:p w:rsidR="00A169A5" w:rsidRPr="00A169A5" w:rsidRDefault="00A169A5" w:rsidP="003842BD">
            <w:pPr>
              <w:jc w:val="center"/>
              <w:rPr>
                <w:i/>
                <w:sz w:val="24"/>
                <w:szCs w:val="24"/>
              </w:rPr>
            </w:pPr>
            <w:r w:rsidRPr="00A169A5">
              <w:rPr>
                <w:i/>
                <w:sz w:val="24"/>
                <w:szCs w:val="24"/>
              </w:rPr>
              <w:t>1514,3</w:t>
            </w:r>
          </w:p>
        </w:tc>
        <w:tc>
          <w:tcPr>
            <w:tcW w:w="397" w:type="pct"/>
            <w:tcMar>
              <w:top w:w="28" w:type="dxa"/>
              <w:left w:w="0" w:type="dxa"/>
              <w:bottom w:w="28" w:type="dxa"/>
              <w:right w:w="0" w:type="dxa"/>
            </w:tcMar>
          </w:tcPr>
          <w:p w:rsidR="00A169A5" w:rsidRPr="00A169A5" w:rsidRDefault="00A169A5" w:rsidP="003842BD">
            <w:pPr>
              <w:jc w:val="center"/>
              <w:rPr>
                <w:i/>
                <w:sz w:val="24"/>
                <w:szCs w:val="24"/>
              </w:rPr>
            </w:pPr>
            <w:r w:rsidRPr="00A169A5">
              <w:rPr>
                <w:i/>
                <w:sz w:val="24"/>
                <w:szCs w:val="24"/>
              </w:rPr>
              <w:t>2180,9</w:t>
            </w:r>
          </w:p>
        </w:tc>
        <w:tc>
          <w:tcPr>
            <w:tcW w:w="402" w:type="pct"/>
            <w:tcMar>
              <w:top w:w="28" w:type="dxa"/>
              <w:left w:w="0" w:type="dxa"/>
              <w:bottom w:w="28" w:type="dxa"/>
              <w:right w:w="0" w:type="dxa"/>
            </w:tcMar>
          </w:tcPr>
          <w:p w:rsidR="00A169A5" w:rsidRPr="00A169A5" w:rsidRDefault="00A169A5" w:rsidP="003842BD">
            <w:pPr>
              <w:jc w:val="center"/>
              <w:rPr>
                <w:i/>
                <w:sz w:val="24"/>
                <w:szCs w:val="24"/>
              </w:rPr>
            </w:pPr>
            <w:r w:rsidRPr="00A169A5">
              <w:rPr>
                <w:i/>
                <w:sz w:val="24"/>
                <w:szCs w:val="24"/>
              </w:rPr>
              <w:t>2135,5</w:t>
            </w:r>
          </w:p>
        </w:tc>
        <w:tc>
          <w:tcPr>
            <w:tcW w:w="337" w:type="pct"/>
            <w:tcMar>
              <w:top w:w="28" w:type="dxa"/>
              <w:left w:w="0" w:type="dxa"/>
              <w:bottom w:w="28" w:type="dxa"/>
              <w:right w:w="0" w:type="dxa"/>
            </w:tcMar>
          </w:tcPr>
          <w:p w:rsidR="00A169A5" w:rsidRPr="00A169A5" w:rsidRDefault="00A169A5" w:rsidP="003842BD">
            <w:pPr>
              <w:jc w:val="center"/>
              <w:rPr>
                <w:i/>
                <w:sz w:val="24"/>
                <w:szCs w:val="24"/>
              </w:rPr>
            </w:pPr>
            <w:r w:rsidRPr="00A169A5">
              <w:rPr>
                <w:i/>
                <w:sz w:val="24"/>
                <w:szCs w:val="24"/>
              </w:rPr>
              <w:t>2135,5</w:t>
            </w:r>
          </w:p>
        </w:tc>
      </w:tr>
      <w:tr w:rsidR="00A169A5" w:rsidRPr="00A169A5" w:rsidTr="003842BD">
        <w:trPr>
          <w:trHeight w:val="318"/>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1020122240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63,37</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60,0</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65,00</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65,00</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65,00</w:t>
            </w:r>
          </w:p>
        </w:tc>
      </w:tr>
      <w:tr w:rsidR="00A169A5" w:rsidRPr="00A169A5" w:rsidTr="003842BD">
        <w:trPr>
          <w:trHeight w:val="217"/>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1020171140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323</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115,50</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r>
      <w:tr w:rsidR="00A169A5" w:rsidRPr="00A169A5" w:rsidTr="003842BD">
        <w:trPr>
          <w:trHeight w:val="217"/>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09</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1020174340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244</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21,5</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21,5</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21,5</w:t>
            </w:r>
          </w:p>
        </w:tc>
      </w:tr>
      <w:tr w:rsidR="00A169A5" w:rsidRPr="00A169A5" w:rsidTr="003842BD">
        <w:trPr>
          <w:trHeight w:val="217"/>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1020174341</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323</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79,52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79,52</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79,52</w:t>
            </w:r>
          </w:p>
        </w:tc>
      </w:tr>
      <w:tr w:rsidR="00A169A5" w:rsidRPr="00A169A5" w:rsidTr="003842BD">
        <w:trPr>
          <w:trHeight w:val="318"/>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1020171150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519,60</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r>
      <w:tr w:rsidR="00A169A5" w:rsidRPr="00A169A5" w:rsidTr="003842BD">
        <w:trPr>
          <w:trHeight w:val="318"/>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1020174342</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1317,88</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1272,48</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1272,48</w:t>
            </w:r>
          </w:p>
        </w:tc>
      </w:tr>
      <w:tr w:rsidR="00A169A5" w:rsidRPr="00A169A5" w:rsidTr="003842BD">
        <w:trPr>
          <w:trHeight w:val="402"/>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1020171160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697,0</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r>
      <w:tr w:rsidR="00A169A5" w:rsidRPr="00A169A5" w:rsidTr="003842BD">
        <w:trPr>
          <w:trHeight w:val="402"/>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1020174343</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697,0</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697,0</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697,0</w:t>
            </w:r>
          </w:p>
        </w:tc>
      </w:tr>
      <w:tr w:rsidR="00A169A5" w:rsidRPr="00A169A5" w:rsidTr="003842BD">
        <w:trPr>
          <w:trHeight w:val="318"/>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lang w:val="en-US"/>
              </w:rPr>
            </w:pPr>
            <w:r w:rsidRPr="00A169A5">
              <w:rPr>
                <w:rFonts w:eastAsia="Calibri"/>
                <w:sz w:val="24"/>
                <w:szCs w:val="24"/>
              </w:rPr>
              <w:t>10201</w:t>
            </w:r>
            <w:r w:rsidRPr="00A169A5">
              <w:rPr>
                <w:rFonts w:eastAsia="Calibri"/>
                <w:sz w:val="24"/>
                <w:szCs w:val="24"/>
                <w:lang w:val="en-US"/>
              </w:rPr>
              <w:t>S1140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lang w:val="en-US"/>
              </w:rPr>
            </w:pPr>
            <w:r w:rsidRPr="00A169A5">
              <w:rPr>
                <w:rFonts w:ascii="Times New Roman" w:hAnsi="Times New Roman" w:cs="Times New Roman"/>
                <w:sz w:val="24"/>
                <w:szCs w:val="24"/>
                <w:lang w:val="en-US"/>
              </w:rPr>
              <w:t>323</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18,0</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80,0</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r>
      <w:tr w:rsidR="00A169A5" w:rsidRPr="00A169A5" w:rsidTr="003842BD">
        <w:trPr>
          <w:trHeight w:val="284"/>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lang w:val="en-US"/>
              </w:rPr>
            </w:pPr>
            <w:r w:rsidRPr="00A169A5">
              <w:rPr>
                <w:rFonts w:eastAsia="Calibri"/>
                <w:sz w:val="24"/>
                <w:szCs w:val="24"/>
              </w:rPr>
              <w:t>10201</w:t>
            </w:r>
            <w:r w:rsidRPr="00A169A5">
              <w:rPr>
                <w:rFonts w:eastAsia="Calibri"/>
                <w:sz w:val="24"/>
                <w:szCs w:val="24"/>
                <w:lang w:val="en-US"/>
              </w:rPr>
              <w:t>S1150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lang w:val="en-US"/>
              </w:rPr>
            </w:pPr>
            <w:r w:rsidRPr="00A169A5">
              <w:rPr>
                <w:rFonts w:ascii="Times New Roman" w:hAnsi="Times New Roman" w:cs="Times New Roman"/>
                <w:sz w:val="24"/>
                <w:szCs w:val="24"/>
                <w:lang w:val="en-US"/>
              </w:rPr>
              <w:t>612</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113,3</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632,9</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r>
      <w:tr w:rsidR="00A169A5" w:rsidRPr="00A169A5" w:rsidTr="003842BD">
        <w:trPr>
          <w:trHeight w:val="167"/>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10201</w:t>
            </w:r>
            <w:r w:rsidRPr="00A169A5">
              <w:rPr>
                <w:rFonts w:eastAsia="Calibri"/>
                <w:sz w:val="24"/>
                <w:szCs w:val="24"/>
                <w:lang w:val="en-US"/>
              </w:rPr>
              <w:t>S</w:t>
            </w:r>
            <w:r w:rsidRPr="00A169A5">
              <w:rPr>
                <w:rFonts w:eastAsia="Calibri"/>
                <w:sz w:val="24"/>
                <w:szCs w:val="24"/>
              </w:rPr>
              <w:t>1160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611</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36,7</w:t>
            </w:r>
          </w:p>
        </w:tc>
        <w:tc>
          <w:tcPr>
            <w:tcW w:w="3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741,4</w:t>
            </w:r>
          </w:p>
        </w:tc>
        <w:tc>
          <w:tcPr>
            <w:tcW w:w="39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40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37"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w:t>
            </w:r>
          </w:p>
        </w:tc>
      </w:tr>
      <w:tr w:rsidR="00A169A5" w:rsidRPr="00A169A5" w:rsidTr="003842BD">
        <w:trPr>
          <w:trHeight w:val="645"/>
          <w:tblCellSpacing w:w="5" w:type="nil"/>
        </w:trPr>
        <w:tc>
          <w:tcPr>
            <w:tcW w:w="225"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w:t>
            </w:r>
          </w:p>
        </w:tc>
        <w:tc>
          <w:tcPr>
            <w:tcW w:w="409"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Подпрограмма 3</w:t>
            </w:r>
          </w:p>
        </w:tc>
        <w:tc>
          <w:tcPr>
            <w:tcW w:w="566" w:type="pct"/>
            <w:vMerge w:val="restar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 xml:space="preserve">Обеспечение деятельности  </w:t>
            </w:r>
            <w:r w:rsidRPr="00A169A5">
              <w:rPr>
                <w:b/>
                <w:sz w:val="24"/>
                <w:szCs w:val="24"/>
              </w:rPr>
              <w:lastRenderedPageBreak/>
              <w:t xml:space="preserve">Отдел образования Камешкирского района  Пензенской области </w:t>
            </w: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lastRenderedPageBreak/>
              <w:t>всего</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225"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X</w:t>
            </w:r>
          </w:p>
        </w:tc>
        <w:tc>
          <w:tcPr>
            <w:tcW w:w="167" w:type="pct"/>
            <w:gridSpan w:val="4"/>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429"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X</w:t>
            </w:r>
          </w:p>
        </w:tc>
        <w:tc>
          <w:tcPr>
            <w:tcW w:w="194"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X</w:t>
            </w:r>
          </w:p>
        </w:tc>
        <w:tc>
          <w:tcPr>
            <w:tcW w:w="402"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20 821,01</w:t>
            </w:r>
          </w:p>
        </w:tc>
        <w:tc>
          <w:tcPr>
            <w:tcW w:w="394"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23046,9</w:t>
            </w:r>
          </w:p>
        </w:tc>
        <w:tc>
          <w:tcPr>
            <w:tcW w:w="397" w:type="pct"/>
            <w:tcMar>
              <w:top w:w="28" w:type="dxa"/>
              <w:left w:w="0" w:type="dxa"/>
              <w:bottom w:w="28" w:type="dxa"/>
              <w:right w:w="0" w:type="dxa"/>
            </w:tcMar>
          </w:tcPr>
          <w:p w:rsidR="00A169A5" w:rsidRPr="00A169A5" w:rsidRDefault="00A169A5" w:rsidP="003842BD">
            <w:pPr>
              <w:jc w:val="center"/>
              <w:rPr>
                <w:b/>
                <w:sz w:val="24"/>
                <w:szCs w:val="24"/>
              </w:rPr>
            </w:pPr>
            <w:r w:rsidRPr="00A169A5">
              <w:rPr>
                <w:b/>
                <w:sz w:val="24"/>
                <w:szCs w:val="24"/>
              </w:rPr>
              <w:t>24762,66</w:t>
            </w:r>
          </w:p>
          <w:p w:rsidR="00A169A5" w:rsidRPr="00A169A5" w:rsidRDefault="00A169A5" w:rsidP="003842BD">
            <w:pPr>
              <w:jc w:val="center"/>
              <w:rPr>
                <w:rFonts w:eastAsia="Calibri"/>
                <w:b/>
                <w:sz w:val="24"/>
                <w:szCs w:val="24"/>
              </w:rPr>
            </w:pPr>
          </w:p>
        </w:tc>
        <w:tc>
          <w:tcPr>
            <w:tcW w:w="402" w:type="pct"/>
            <w:tcMar>
              <w:top w:w="28" w:type="dxa"/>
              <w:left w:w="0" w:type="dxa"/>
              <w:bottom w:w="28" w:type="dxa"/>
              <w:right w:w="0" w:type="dxa"/>
            </w:tcMar>
          </w:tcPr>
          <w:p w:rsidR="00A169A5" w:rsidRPr="00A169A5" w:rsidRDefault="00A169A5" w:rsidP="003842BD">
            <w:pPr>
              <w:jc w:val="center"/>
              <w:rPr>
                <w:rFonts w:eastAsia="Calibri"/>
                <w:b/>
                <w:sz w:val="24"/>
                <w:szCs w:val="24"/>
              </w:rPr>
            </w:pPr>
            <w:r w:rsidRPr="00A169A5">
              <w:rPr>
                <w:b/>
                <w:sz w:val="24"/>
                <w:szCs w:val="24"/>
              </w:rPr>
              <w:t>21851,72</w:t>
            </w:r>
          </w:p>
        </w:tc>
        <w:tc>
          <w:tcPr>
            <w:tcW w:w="337" w:type="pct"/>
            <w:tcMar>
              <w:top w:w="28" w:type="dxa"/>
              <w:left w:w="0" w:type="dxa"/>
              <w:bottom w:w="28" w:type="dxa"/>
              <w:right w:w="0" w:type="dxa"/>
            </w:tcMar>
          </w:tcPr>
          <w:p w:rsidR="00A169A5" w:rsidRPr="00A169A5" w:rsidRDefault="00A169A5" w:rsidP="003842BD">
            <w:pPr>
              <w:jc w:val="center"/>
              <w:rPr>
                <w:rFonts w:eastAsia="Calibri"/>
                <w:b/>
                <w:sz w:val="24"/>
                <w:szCs w:val="24"/>
              </w:rPr>
            </w:pPr>
            <w:r w:rsidRPr="00A169A5">
              <w:rPr>
                <w:b/>
                <w:sz w:val="24"/>
                <w:szCs w:val="24"/>
              </w:rPr>
              <w:t>22782,22</w:t>
            </w:r>
          </w:p>
        </w:tc>
      </w:tr>
      <w:tr w:rsidR="00A169A5" w:rsidRPr="00A169A5" w:rsidTr="003842BD">
        <w:trPr>
          <w:trHeight w:val="645"/>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sz w:val="24"/>
                <w:szCs w:val="24"/>
              </w:rPr>
            </w:pPr>
          </w:p>
        </w:tc>
        <w:tc>
          <w:tcPr>
            <w:tcW w:w="566" w:type="pct"/>
            <w:vMerge/>
            <w:tcMar>
              <w:top w:w="28" w:type="dxa"/>
              <w:left w:w="0" w:type="dxa"/>
              <w:bottom w:w="28" w:type="dxa"/>
              <w:right w:w="0" w:type="dxa"/>
            </w:tcMar>
          </w:tcPr>
          <w:p w:rsidR="00A169A5" w:rsidRPr="00A169A5" w:rsidRDefault="00A169A5" w:rsidP="003842BD">
            <w:pPr>
              <w:jc w:val="center"/>
              <w:rPr>
                <w:b/>
                <w:sz w:val="24"/>
                <w:szCs w:val="24"/>
              </w:rPr>
            </w:pP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948</w:t>
            </w:r>
          </w:p>
        </w:tc>
        <w:tc>
          <w:tcPr>
            <w:tcW w:w="225" w:type="pct"/>
            <w:tcMar>
              <w:top w:w="28" w:type="dxa"/>
              <w:left w:w="0" w:type="dxa"/>
              <w:bottom w:w="28" w:type="dxa"/>
              <w:right w:w="0" w:type="dxa"/>
            </w:tcMar>
          </w:tcPr>
          <w:p w:rsidR="00A169A5" w:rsidRPr="00A169A5" w:rsidRDefault="00A169A5" w:rsidP="003842BD">
            <w:pPr>
              <w:jc w:val="center"/>
              <w:rPr>
                <w:sz w:val="24"/>
                <w:szCs w:val="24"/>
              </w:rPr>
            </w:pPr>
          </w:p>
        </w:tc>
        <w:tc>
          <w:tcPr>
            <w:tcW w:w="167" w:type="pct"/>
            <w:gridSpan w:val="4"/>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29"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194" w:type="pct"/>
            <w:tcMar>
              <w:top w:w="28" w:type="dxa"/>
              <w:left w:w="0" w:type="dxa"/>
              <w:bottom w:w="28" w:type="dxa"/>
              <w:right w:w="0" w:type="dxa"/>
            </w:tcMar>
          </w:tcPr>
          <w:p w:rsidR="00A169A5" w:rsidRPr="00A169A5" w:rsidRDefault="00A169A5" w:rsidP="003842BD">
            <w:pPr>
              <w:jc w:val="center"/>
              <w:rPr>
                <w:sz w:val="24"/>
                <w:szCs w:val="24"/>
              </w:rPr>
            </w:pPr>
          </w:p>
        </w:tc>
        <w:tc>
          <w:tcPr>
            <w:tcW w:w="402"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1090,00</w:t>
            </w:r>
          </w:p>
        </w:tc>
        <w:tc>
          <w:tcPr>
            <w:tcW w:w="394"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1643,4</w:t>
            </w:r>
          </w:p>
        </w:tc>
        <w:tc>
          <w:tcPr>
            <w:tcW w:w="397"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1394,0</w:t>
            </w:r>
          </w:p>
        </w:tc>
        <w:tc>
          <w:tcPr>
            <w:tcW w:w="402"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1262,9</w:t>
            </w:r>
          </w:p>
        </w:tc>
        <w:tc>
          <w:tcPr>
            <w:tcW w:w="337"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1262,9</w:t>
            </w:r>
          </w:p>
        </w:tc>
      </w:tr>
      <w:tr w:rsidR="00A169A5" w:rsidRPr="00A169A5" w:rsidTr="003842BD">
        <w:trPr>
          <w:trHeight w:val="1470"/>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X</w:t>
            </w:r>
          </w:p>
        </w:tc>
        <w:tc>
          <w:tcPr>
            <w:tcW w:w="167" w:type="pct"/>
            <w:gridSpan w:val="4"/>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29"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94"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X</w:t>
            </w:r>
          </w:p>
        </w:tc>
        <w:tc>
          <w:tcPr>
            <w:tcW w:w="402"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19731,01</w:t>
            </w:r>
          </w:p>
          <w:p w:rsidR="00A169A5" w:rsidRPr="00A169A5" w:rsidRDefault="00A169A5" w:rsidP="003842BD">
            <w:pPr>
              <w:jc w:val="center"/>
              <w:rPr>
                <w:sz w:val="24"/>
                <w:szCs w:val="24"/>
              </w:rPr>
            </w:pPr>
          </w:p>
        </w:tc>
        <w:tc>
          <w:tcPr>
            <w:tcW w:w="394"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21403,5</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23368,66</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20588,82</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21519,32</w:t>
            </w:r>
          </w:p>
        </w:tc>
      </w:tr>
      <w:tr w:rsidR="00A169A5" w:rsidRPr="00A169A5" w:rsidTr="003842BD">
        <w:trPr>
          <w:trHeight w:val="328"/>
          <w:tblCellSpacing w:w="5" w:type="nil"/>
        </w:trPr>
        <w:tc>
          <w:tcPr>
            <w:tcW w:w="225"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3.1</w:t>
            </w:r>
          </w:p>
        </w:tc>
        <w:tc>
          <w:tcPr>
            <w:tcW w:w="409"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Основное мероприятие 3.1</w:t>
            </w:r>
          </w:p>
        </w:tc>
        <w:tc>
          <w:tcPr>
            <w:tcW w:w="566"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Обеспечение деятельности аппарата отдела образования Камешкирского района.</w:t>
            </w:r>
          </w:p>
        </w:tc>
        <w:tc>
          <w:tcPr>
            <w:tcW w:w="631"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всего</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974</w:t>
            </w:r>
          </w:p>
        </w:tc>
        <w:tc>
          <w:tcPr>
            <w:tcW w:w="225" w:type="pct"/>
            <w:tcMar>
              <w:top w:w="28" w:type="dxa"/>
              <w:left w:w="0" w:type="dxa"/>
              <w:bottom w:w="28" w:type="dxa"/>
              <w:right w:w="0" w:type="dxa"/>
            </w:tcMar>
          </w:tcPr>
          <w:p w:rsidR="00A169A5" w:rsidRPr="00A169A5" w:rsidRDefault="00A169A5" w:rsidP="003842BD">
            <w:pPr>
              <w:jc w:val="center"/>
              <w:rPr>
                <w:b/>
                <w:i/>
                <w:sz w:val="24"/>
                <w:szCs w:val="24"/>
              </w:rPr>
            </w:pPr>
            <w:r w:rsidRPr="00A169A5">
              <w:rPr>
                <w:b/>
                <w:i/>
                <w:sz w:val="24"/>
                <w:szCs w:val="24"/>
              </w:rPr>
              <w:t>X</w:t>
            </w:r>
          </w:p>
        </w:tc>
        <w:tc>
          <w:tcPr>
            <w:tcW w:w="167" w:type="pct"/>
            <w:gridSpan w:val="4"/>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429" w:type="pct"/>
            <w:gridSpan w:val="3"/>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194" w:type="pct"/>
            <w:tcMar>
              <w:top w:w="28" w:type="dxa"/>
              <w:left w:w="0" w:type="dxa"/>
              <w:bottom w:w="28" w:type="dxa"/>
              <w:right w:w="0" w:type="dxa"/>
            </w:tcMar>
          </w:tcPr>
          <w:p w:rsidR="00A169A5" w:rsidRPr="00A169A5" w:rsidRDefault="00A169A5" w:rsidP="003842BD">
            <w:pPr>
              <w:jc w:val="center"/>
              <w:rPr>
                <w:b/>
                <w:i/>
                <w:sz w:val="24"/>
                <w:szCs w:val="24"/>
              </w:rPr>
            </w:pPr>
            <w:r w:rsidRPr="00A169A5">
              <w:rPr>
                <w:b/>
                <w:i/>
                <w:sz w:val="24"/>
                <w:szCs w:val="24"/>
              </w:rPr>
              <w:t>X</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2523,8</w:t>
            </w:r>
          </w:p>
        </w:tc>
        <w:tc>
          <w:tcPr>
            <w:tcW w:w="394"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2627,4</w:t>
            </w:r>
          </w:p>
        </w:tc>
        <w:tc>
          <w:tcPr>
            <w:tcW w:w="39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3091,03</w:t>
            </w:r>
          </w:p>
        </w:tc>
        <w:tc>
          <w:tcPr>
            <w:tcW w:w="402"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2981,2</w:t>
            </w:r>
          </w:p>
        </w:tc>
        <w:tc>
          <w:tcPr>
            <w:tcW w:w="337" w:type="pct"/>
            <w:tcMar>
              <w:top w:w="28" w:type="dxa"/>
              <w:left w:w="0" w:type="dxa"/>
              <w:bottom w:w="28" w:type="dxa"/>
              <w:right w:w="0" w:type="dxa"/>
            </w:tcMar>
          </w:tcPr>
          <w:p w:rsidR="00A169A5" w:rsidRPr="00A169A5" w:rsidRDefault="00A169A5" w:rsidP="003842BD">
            <w:pPr>
              <w:jc w:val="center"/>
              <w:rPr>
                <w:rFonts w:eastAsia="Calibri"/>
                <w:b/>
                <w:i/>
                <w:sz w:val="24"/>
                <w:szCs w:val="24"/>
              </w:rPr>
            </w:pPr>
            <w:r w:rsidRPr="00A169A5">
              <w:rPr>
                <w:rFonts w:eastAsia="Calibri"/>
                <w:b/>
                <w:i/>
                <w:sz w:val="24"/>
                <w:szCs w:val="24"/>
              </w:rPr>
              <w:t>2981,2</w:t>
            </w:r>
          </w:p>
        </w:tc>
      </w:tr>
      <w:tr w:rsidR="00A169A5" w:rsidRPr="00A169A5" w:rsidTr="003842BD">
        <w:trPr>
          <w:trHeight w:val="318"/>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09</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1030102100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121</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1505,3</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1532,4</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1797,8</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1797,8</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1797,8</w:t>
            </w:r>
          </w:p>
        </w:tc>
      </w:tr>
      <w:tr w:rsidR="00A169A5" w:rsidRPr="00A169A5" w:rsidTr="003842BD">
        <w:trPr>
          <w:trHeight w:val="385"/>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09</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1030102100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122</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268,8</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269,5</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303,08</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269,2</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269,2</w:t>
            </w:r>
          </w:p>
        </w:tc>
      </w:tr>
      <w:tr w:rsidR="00A169A5" w:rsidRPr="00A169A5" w:rsidTr="003842BD">
        <w:trPr>
          <w:trHeight w:val="318"/>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09</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1030102100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129</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499,1</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530,9</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634,4</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624,2</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624,2</w:t>
            </w:r>
          </w:p>
        </w:tc>
      </w:tr>
      <w:tr w:rsidR="00A169A5" w:rsidRPr="00A169A5" w:rsidTr="003842BD">
        <w:trPr>
          <w:trHeight w:val="217"/>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09</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1030102200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244</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249,9</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296,6</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355,75</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290,0</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290,0</w:t>
            </w:r>
          </w:p>
        </w:tc>
      </w:tr>
      <w:tr w:rsidR="00A169A5" w:rsidRPr="00A169A5" w:rsidTr="003842BD">
        <w:trPr>
          <w:trHeight w:val="150"/>
          <w:tblCellSpacing w:w="5" w:type="nil"/>
        </w:trPr>
        <w:tc>
          <w:tcPr>
            <w:tcW w:w="225"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409"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566"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631" w:type="pct"/>
            <w:vMerge/>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p>
        </w:tc>
        <w:tc>
          <w:tcPr>
            <w:tcW w:w="222"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974</w:t>
            </w:r>
          </w:p>
        </w:tc>
        <w:tc>
          <w:tcPr>
            <w:tcW w:w="225"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09</w:t>
            </w:r>
          </w:p>
        </w:tc>
        <w:tc>
          <w:tcPr>
            <w:tcW w:w="429" w:type="pct"/>
            <w:gridSpan w:val="3"/>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1030102200</w:t>
            </w:r>
          </w:p>
        </w:tc>
        <w:tc>
          <w:tcPr>
            <w:tcW w:w="194" w:type="pc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852</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0,7</w:t>
            </w:r>
          </w:p>
        </w:tc>
        <w:tc>
          <w:tcPr>
            <w:tcW w:w="394"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c>
          <w:tcPr>
            <w:tcW w:w="39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c>
          <w:tcPr>
            <w:tcW w:w="402"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c>
          <w:tcPr>
            <w:tcW w:w="337" w:type="pct"/>
            <w:tcMar>
              <w:top w:w="28" w:type="dxa"/>
              <w:left w:w="0" w:type="dxa"/>
              <w:bottom w:w="28" w:type="dxa"/>
              <w:right w:w="0" w:type="dxa"/>
            </w:tcMar>
          </w:tcPr>
          <w:p w:rsidR="00A169A5" w:rsidRPr="00A169A5" w:rsidRDefault="00A169A5" w:rsidP="003842BD">
            <w:pPr>
              <w:jc w:val="center"/>
              <w:rPr>
                <w:rFonts w:eastAsia="Calibri"/>
                <w:sz w:val="24"/>
                <w:szCs w:val="24"/>
              </w:rPr>
            </w:pPr>
            <w:r w:rsidRPr="00A169A5">
              <w:rPr>
                <w:rFonts w:eastAsia="Calibri"/>
                <w:sz w:val="24"/>
                <w:szCs w:val="24"/>
              </w:rPr>
              <w:t>-</w:t>
            </w:r>
          </w:p>
        </w:tc>
      </w:tr>
      <w:tr w:rsidR="00A169A5" w:rsidRPr="00A169A5" w:rsidTr="003842BD">
        <w:trPr>
          <w:trHeight w:val="20"/>
          <w:tblCellSpacing w:w="5" w:type="nil"/>
        </w:trPr>
        <w:tc>
          <w:tcPr>
            <w:tcW w:w="225" w:type="pct"/>
            <w:vMerge w:val="restar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3.2</w:t>
            </w:r>
          </w:p>
        </w:tc>
        <w:tc>
          <w:tcPr>
            <w:tcW w:w="409" w:type="pct"/>
            <w:vMerge w:val="restart"/>
            <w:tcMar>
              <w:top w:w="28" w:type="dxa"/>
              <w:left w:w="0" w:type="dxa"/>
              <w:bottom w:w="28" w:type="dxa"/>
              <w:right w:w="0" w:type="dxa"/>
            </w:tcMa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Основное мероприятие 3.2</w:t>
            </w:r>
          </w:p>
        </w:tc>
        <w:tc>
          <w:tcPr>
            <w:tcW w:w="566" w:type="pct"/>
            <w:vMerge w:val="restar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Обеспечение деятельности РМК отдела образования Камешкирского района.</w:t>
            </w:r>
          </w:p>
        </w:tc>
        <w:tc>
          <w:tcPr>
            <w:tcW w:w="631"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всего</w:t>
            </w: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67" w:type="pct"/>
            <w:gridSpan w:val="4"/>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29"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94"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r>
      <w:tr w:rsidR="00A169A5" w:rsidRPr="00A169A5" w:rsidTr="003842BD">
        <w:trPr>
          <w:trHeight w:val="20"/>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 xml:space="preserve">ответственный исполнитель подпрограммы – Отдел образования </w:t>
            </w: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67" w:type="pct"/>
            <w:gridSpan w:val="4"/>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29"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194"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X</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p>
        </w:tc>
      </w:tr>
      <w:tr w:rsidR="00A169A5" w:rsidRPr="00A169A5" w:rsidTr="003842BD">
        <w:trPr>
          <w:trHeight w:val="570"/>
          <w:tblCellSpacing w:w="5" w:type="nil"/>
        </w:trPr>
        <w:tc>
          <w:tcPr>
            <w:tcW w:w="225" w:type="pct"/>
            <w:vMerge w:val="restar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lastRenderedPageBreak/>
              <w:t>3.3.</w:t>
            </w:r>
          </w:p>
        </w:tc>
        <w:tc>
          <w:tcPr>
            <w:tcW w:w="409" w:type="pct"/>
            <w:vMerge w:val="restar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Основное мероприятие 3.3</w:t>
            </w:r>
          </w:p>
        </w:tc>
        <w:tc>
          <w:tcPr>
            <w:tcW w:w="566" w:type="pct"/>
            <w:vMerge w:val="restart"/>
            <w:tcMar>
              <w:top w:w="28" w:type="dxa"/>
              <w:left w:w="0" w:type="dxa"/>
              <w:bottom w:w="28" w:type="dxa"/>
              <w:right w:w="0" w:type="dxa"/>
            </w:tcMar>
          </w:tcPr>
          <w:p w:rsidR="00A169A5" w:rsidRPr="00A169A5" w:rsidRDefault="00A169A5" w:rsidP="003842BD">
            <w:pPr>
              <w:jc w:val="both"/>
              <w:rPr>
                <w:sz w:val="24"/>
                <w:szCs w:val="24"/>
              </w:rPr>
            </w:pPr>
            <w:r w:rsidRPr="00A169A5">
              <w:rPr>
                <w:sz w:val="24"/>
                <w:szCs w:val="24"/>
              </w:rPr>
              <w:t>Обеспечение деятельности центра поддержки образовательных организаций Камешкирского района (ЦПОО)</w:t>
            </w:r>
          </w:p>
        </w:tc>
        <w:tc>
          <w:tcPr>
            <w:tcW w:w="631"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всего</w:t>
            </w:r>
          </w:p>
        </w:tc>
        <w:tc>
          <w:tcPr>
            <w:tcW w:w="222"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974</w:t>
            </w:r>
          </w:p>
        </w:tc>
        <w:tc>
          <w:tcPr>
            <w:tcW w:w="225"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167" w:type="pct"/>
            <w:gridSpan w:val="4"/>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429"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194"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402"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14 319,11</w:t>
            </w:r>
          </w:p>
        </w:tc>
        <w:tc>
          <w:tcPr>
            <w:tcW w:w="394"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15160,0</w:t>
            </w:r>
          </w:p>
        </w:tc>
        <w:tc>
          <w:tcPr>
            <w:tcW w:w="397"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17366,53</w:t>
            </w:r>
          </w:p>
        </w:tc>
        <w:tc>
          <w:tcPr>
            <w:tcW w:w="402"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14970,42</w:t>
            </w:r>
          </w:p>
        </w:tc>
        <w:tc>
          <w:tcPr>
            <w:tcW w:w="337"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15900,923</w:t>
            </w:r>
          </w:p>
        </w:tc>
      </w:tr>
      <w:tr w:rsidR="00A169A5" w:rsidRPr="00A169A5" w:rsidTr="003842BD">
        <w:trPr>
          <w:trHeight w:val="315"/>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val="restar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ответственный исполнитель подпрограммы – Отдел образования Камешкирского района Пензенской области</w:t>
            </w: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09</w:t>
            </w:r>
          </w:p>
        </w:tc>
        <w:tc>
          <w:tcPr>
            <w:tcW w:w="429" w:type="pct"/>
            <w:gridSpan w:val="3"/>
            <w:tcMar>
              <w:top w:w="28" w:type="dxa"/>
              <w:left w:w="0" w:type="dxa"/>
              <w:bottom w:w="28" w:type="dxa"/>
              <w:right w:w="0" w:type="dxa"/>
            </w:tcMar>
            <w:vAlign w:val="center"/>
          </w:tcPr>
          <w:p w:rsidR="00A169A5" w:rsidRPr="00A169A5" w:rsidRDefault="00A169A5" w:rsidP="003842BD">
            <w:pPr>
              <w:jc w:val="center"/>
              <w:rPr>
                <w:rFonts w:eastAsia="Calibri"/>
                <w:sz w:val="24"/>
                <w:szCs w:val="24"/>
              </w:rPr>
            </w:pPr>
            <w:r w:rsidRPr="00A169A5">
              <w:rPr>
                <w:rFonts w:eastAsia="Calibri"/>
                <w:sz w:val="24"/>
                <w:szCs w:val="24"/>
              </w:rPr>
              <w:t>1030106400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111</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10870,1</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11421,7</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9961,23</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8336,14</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9051,09</w:t>
            </w:r>
          </w:p>
        </w:tc>
      </w:tr>
      <w:tr w:rsidR="00A169A5" w:rsidRPr="00A169A5" w:rsidTr="003842BD">
        <w:trPr>
          <w:trHeight w:val="315"/>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tcMar>
              <w:top w:w="28" w:type="dxa"/>
              <w:left w:w="0" w:type="dxa"/>
              <w:bottom w:w="28" w:type="dxa"/>
              <w:right w:w="0" w:type="dxa"/>
            </w:tcMar>
          </w:tcPr>
          <w:p w:rsidR="00A169A5" w:rsidRPr="00A169A5" w:rsidRDefault="00A169A5" w:rsidP="003842BD">
            <w:pPr>
              <w:jc w:val="center"/>
              <w:rPr>
                <w:sz w:val="24"/>
                <w:szCs w:val="24"/>
              </w:rPr>
            </w:pP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09</w:t>
            </w:r>
          </w:p>
        </w:tc>
        <w:tc>
          <w:tcPr>
            <w:tcW w:w="429" w:type="pct"/>
            <w:gridSpan w:val="3"/>
            <w:tcMar>
              <w:top w:w="28" w:type="dxa"/>
              <w:left w:w="0" w:type="dxa"/>
              <w:bottom w:w="28" w:type="dxa"/>
              <w:right w:w="0" w:type="dxa"/>
            </w:tcMar>
            <w:vAlign w:val="center"/>
          </w:tcPr>
          <w:p w:rsidR="00A169A5" w:rsidRPr="00A169A5" w:rsidRDefault="00A169A5" w:rsidP="003842BD">
            <w:pPr>
              <w:jc w:val="center"/>
              <w:rPr>
                <w:rFonts w:eastAsia="Calibri"/>
                <w:sz w:val="24"/>
                <w:szCs w:val="24"/>
              </w:rPr>
            </w:pPr>
            <w:r w:rsidRPr="00A169A5">
              <w:rPr>
                <w:rFonts w:eastAsia="Calibri"/>
                <w:sz w:val="24"/>
                <w:szCs w:val="24"/>
              </w:rPr>
              <w:t>1030171050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111</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3139,8</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3139,8</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3139,8</w:t>
            </w:r>
          </w:p>
        </w:tc>
      </w:tr>
      <w:tr w:rsidR="00A169A5" w:rsidRPr="00A169A5" w:rsidTr="003842BD">
        <w:trPr>
          <w:trHeight w:val="285"/>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tcMar>
              <w:top w:w="28" w:type="dxa"/>
              <w:left w:w="0" w:type="dxa"/>
              <w:bottom w:w="28" w:type="dxa"/>
              <w:right w:w="0" w:type="dxa"/>
            </w:tcMar>
          </w:tcPr>
          <w:p w:rsidR="00A169A5" w:rsidRPr="00A169A5" w:rsidRDefault="00A169A5" w:rsidP="003842BD">
            <w:pPr>
              <w:jc w:val="center"/>
              <w:rPr>
                <w:sz w:val="24"/>
                <w:szCs w:val="24"/>
              </w:rPr>
            </w:pP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09</w:t>
            </w:r>
          </w:p>
        </w:tc>
        <w:tc>
          <w:tcPr>
            <w:tcW w:w="429" w:type="pct"/>
            <w:gridSpan w:val="3"/>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1030106400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112</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0,35</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w:t>
            </w:r>
          </w:p>
        </w:tc>
      </w:tr>
      <w:tr w:rsidR="00A169A5" w:rsidRPr="00A169A5" w:rsidTr="003842BD">
        <w:trPr>
          <w:trHeight w:val="300"/>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tcMar>
              <w:top w:w="28" w:type="dxa"/>
              <w:left w:w="0" w:type="dxa"/>
              <w:bottom w:w="28" w:type="dxa"/>
              <w:right w:w="0" w:type="dxa"/>
            </w:tcMar>
          </w:tcPr>
          <w:p w:rsidR="00A169A5" w:rsidRPr="00A169A5" w:rsidRDefault="00A169A5" w:rsidP="003842BD">
            <w:pPr>
              <w:jc w:val="center"/>
              <w:rPr>
                <w:sz w:val="24"/>
                <w:szCs w:val="24"/>
              </w:rPr>
            </w:pP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09</w:t>
            </w:r>
          </w:p>
        </w:tc>
        <w:tc>
          <w:tcPr>
            <w:tcW w:w="429" w:type="pct"/>
            <w:gridSpan w:val="3"/>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1030106400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119</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3280,2</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3434,2</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3008,05</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2034,28</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2249,83</w:t>
            </w:r>
          </w:p>
        </w:tc>
      </w:tr>
      <w:tr w:rsidR="00A169A5" w:rsidRPr="00A169A5" w:rsidTr="003842BD">
        <w:trPr>
          <w:trHeight w:val="300"/>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tcMar>
              <w:top w:w="28" w:type="dxa"/>
              <w:left w:w="0" w:type="dxa"/>
              <w:bottom w:w="28" w:type="dxa"/>
              <w:right w:w="0" w:type="dxa"/>
            </w:tcMar>
          </w:tcPr>
          <w:p w:rsidR="00A169A5" w:rsidRPr="00A169A5" w:rsidRDefault="00A169A5" w:rsidP="003842BD">
            <w:pPr>
              <w:jc w:val="center"/>
              <w:rPr>
                <w:sz w:val="24"/>
                <w:szCs w:val="24"/>
              </w:rPr>
            </w:pP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09</w:t>
            </w:r>
          </w:p>
        </w:tc>
        <w:tc>
          <w:tcPr>
            <w:tcW w:w="429" w:type="pct"/>
            <w:gridSpan w:val="3"/>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1030171050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119</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948,2</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948,2</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948,2</w:t>
            </w:r>
          </w:p>
        </w:tc>
      </w:tr>
      <w:tr w:rsidR="00A169A5" w:rsidRPr="00A169A5" w:rsidTr="003842BD">
        <w:trPr>
          <w:trHeight w:val="437"/>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tcMar>
              <w:top w:w="28" w:type="dxa"/>
              <w:left w:w="0" w:type="dxa"/>
              <w:bottom w:w="28" w:type="dxa"/>
              <w:right w:w="0" w:type="dxa"/>
            </w:tcMar>
          </w:tcPr>
          <w:p w:rsidR="00A169A5" w:rsidRPr="00A169A5" w:rsidRDefault="00A169A5" w:rsidP="003842BD">
            <w:pPr>
              <w:jc w:val="center"/>
              <w:rPr>
                <w:sz w:val="24"/>
                <w:szCs w:val="24"/>
              </w:rPr>
            </w:pP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07</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09</w:t>
            </w:r>
          </w:p>
        </w:tc>
        <w:tc>
          <w:tcPr>
            <w:tcW w:w="429" w:type="pct"/>
            <w:gridSpan w:val="3"/>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1030106400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244</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168,46</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304,1</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309,25</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512,00</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512,00</w:t>
            </w:r>
          </w:p>
        </w:tc>
      </w:tr>
      <w:tr w:rsidR="00A169A5" w:rsidRPr="00A169A5" w:rsidTr="003842BD">
        <w:trPr>
          <w:trHeight w:val="289"/>
          <w:tblCellSpacing w:w="5" w:type="nil"/>
        </w:trPr>
        <w:tc>
          <w:tcPr>
            <w:tcW w:w="225" w:type="pct"/>
            <w:vMerge w:val="restar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3.4.</w:t>
            </w:r>
          </w:p>
        </w:tc>
        <w:tc>
          <w:tcPr>
            <w:tcW w:w="409" w:type="pct"/>
            <w:vMerge w:val="restar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Основное мероприятие 3.4</w:t>
            </w:r>
          </w:p>
        </w:tc>
        <w:tc>
          <w:tcPr>
            <w:tcW w:w="566" w:type="pct"/>
            <w:vMerge w:val="restart"/>
            <w:tcMar>
              <w:top w:w="28" w:type="dxa"/>
              <w:left w:w="0" w:type="dxa"/>
              <w:bottom w:w="28" w:type="dxa"/>
              <w:right w:w="0" w:type="dxa"/>
            </w:tcMar>
          </w:tcPr>
          <w:p w:rsidR="00A169A5" w:rsidRPr="00A169A5" w:rsidRDefault="00A169A5" w:rsidP="003842BD">
            <w:pPr>
              <w:jc w:val="both"/>
              <w:rPr>
                <w:sz w:val="24"/>
                <w:szCs w:val="24"/>
              </w:rPr>
            </w:pPr>
            <w:r w:rsidRPr="00A169A5">
              <w:rPr>
                <w:sz w:val="24"/>
                <w:szCs w:val="24"/>
              </w:rPr>
              <w:t xml:space="preserve">Предоставление мер социальной поддержки </w:t>
            </w:r>
            <w:r w:rsidRPr="00A169A5">
              <w:rPr>
                <w:sz w:val="24"/>
                <w:szCs w:val="24"/>
              </w:rPr>
              <w:lastRenderedPageBreak/>
              <w:t xml:space="preserve">педагогическим работникам Камешукирского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местности,если общий стаж их работы в сельской местности, рабочих поселках(поселках городского </w:t>
            </w:r>
            <w:r w:rsidRPr="00A169A5">
              <w:rPr>
                <w:sz w:val="24"/>
                <w:szCs w:val="24"/>
              </w:rPr>
              <w:lastRenderedPageBreak/>
              <w:t>типа) составляет не менее 10 лет</w:t>
            </w:r>
          </w:p>
        </w:tc>
        <w:tc>
          <w:tcPr>
            <w:tcW w:w="631"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lastRenderedPageBreak/>
              <w:t>всего</w:t>
            </w:r>
          </w:p>
        </w:tc>
        <w:tc>
          <w:tcPr>
            <w:tcW w:w="222"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974</w:t>
            </w:r>
          </w:p>
        </w:tc>
        <w:tc>
          <w:tcPr>
            <w:tcW w:w="225"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167" w:type="pct"/>
            <w:gridSpan w:val="4"/>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429"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194"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b/>
                <w:i/>
                <w:sz w:val="24"/>
                <w:szCs w:val="24"/>
              </w:rPr>
            </w:pPr>
            <w:r w:rsidRPr="00A169A5">
              <w:rPr>
                <w:rFonts w:ascii="Times New Roman" w:hAnsi="Times New Roman" w:cs="Times New Roman"/>
                <w:b/>
                <w:i/>
                <w:sz w:val="24"/>
                <w:szCs w:val="24"/>
              </w:rPr>
              <w:t>X</w:t>
            </w:r>
          </w:p>
        </w:tc>
        <w:tc>
          <w:tcPr>
            <w:tcW w:w="402"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2888,1</w:t>
            </w:r>
          </w:p>
        </w:tc>
        <w:tc>
          <w:tcPr>
            <w:tcW w:w="394"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3616,1</w:t>
            </w:r>
          </w:p>
        </w:tc>
        <w:tc>
          <w:tcPr>
            <w:tcW w:w="397"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2911,1</w:t>
            </w:r>
          </w:p>
        </w:tc>
        <w:tc>
          <w:tcPr>
            <w:tcW w:w="402"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2637,2</w:t>
            </w:r>
          </w:p>
        </w:tc>
        <w:tc>
          <w:tcPr>
            <w:tcW w:w="337" w:type="pct"/>
            <w:tcMar>
              <w:top w:w="28" w:type="dxa"/>
              <w:left w:w="0" w:type="dxa"/>
              <w:bottom w:w="28" w:type="dxa"/>
              <w:right w:w="0" w:type="dxa"/>
            </w:tcMar>
            <w:vAlign w:val="center"/>
          </w:tcPr>
          <w:p w:rsidR="00A169A5" w:rsidRPr="00A169A5" w:rsidRDefault="00A169A5" w:rsidP="003842BD">
            <w:pPr>
              <w:jc w:val="center"/>
              <w:rPr>
                <w:b/>
                <w:i/>
                <w:sz w:val="24"/>
                <w:szCs w:val="24"/>
              </w:rPr>
            </w:pPr>
            <w:r w:rsidRPr="00A169A5">
              <w:rPr>
                <w:b/>
                <w:i/>
                <w:sz w:val="24"/>
                <w:szCs w:val="24"/>
              </w:rPr>
              <w:t>2637,2</w:t>
            </w:r>
          </w:p>
        </w:tc>
      </w:tr>
      <w:tr w:rsidR="00A169A5" w:rsidRPr="00A169A5" w:rsidTr="003842BD">
        <w:trPr>
          <w:trHeight w:val="289"/>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both"/>
              <w:rPr>
                <w:sz w:val="24"/>
                <w:szCs w:val="24"/>
              </w:rPr>
            </w:pPr>
          </w:p>
        </w:tc>
        <w:tc>
          <w:tcPr>
            <w:tcW w:w="631" w:type="pct"/>
            <w:tcMar>
              <w:top w:w="28" w:type="dxa"/>
              <w:left w:w="0" w:type="dxa"/>
              <w:bottom w:w="28" w:type="dxa"/>
              <w:right w:w="0" w:type="dxa"/>
            </w:tcMar>
            <w:vAlign w:val="center"/>
          </w:tcPr>
          <w:p w:rsidR="00A169A5" w:rsidRPr="00A169A5" w:rsidRDefault="00A169A5" w:rsidP="003842BD">
            <w:pPr>
              <w:jc w:val="center"/>
              <w:rPr>
                <w:sz w:val="24"/>
                <w:szCs w:val="24"/>
              </w:rPr>
            </w:pPr>
          </w:p>
        </w:tc>
        <w:tc>
          <w:tcPr>
            <w:tcW w:w="222" w:type="pct"/>
            <w:tcMar>
              <w:top w:w="28" w:type="dxa"/>
              <w:left w:w="0" w:type="dxa"/>
              <w:bottom w:w="28" w:type="dxa"/>
              <w:right w:w="0" w:type="dxa"/>
            </w:tcMar>
            <w:vAlign w:val="center"/>
          </w:tcPr>
          <w:p w:rsidR="00A169A5" w:rsidRPr="00A169A5" w:rsidRDefault="00A169A5" w:rsidP="003842BD">
            <w:pPr>
              <w:jc w:val="center"/>
              <w:rPr>
                <w:i/>
                <w:sz w:val="24"/>
                <w:szCs w:val="24"/>
              </w:rPr>
            </w:pPr>
            <w:r w:rsidRPr="00A169A5">
              <w:rPr>
                <w:i/>
                <w:sz w:val="24"/>
                <w:szCs w:val="24"/>
              </w:rPr>
              <w:t>948</w:t>
            </w:r>
          </w:p>
        </w:tc>
        <w:tc>
          <w:tcPr>
            <w:tcW w:w="225"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i/>
                <w:sz w:val="24"/>
                <w:szCs w:val="24"/>
              </w:rPr>
            </w:pPr>
            <w:r w:rsidRPr="00A169A5">
              <w:rPr>
                <w:rFonts w:ascii="Times New Roman" w:hAnsi="Times New Roman" w:cs="Times New Roman"/>
                <w:i/>
                <w:sz w:val="24"/>
                <w:szCs w:val="24"/>
              </w:rPr>
              <w:t>X</w:t>
            </w:r>
          </w:p>
        </w:tc>
        <w:tc>
          <w:tcPr>
            <w:tcW w:w="167" w:type="pct"/>
            <w:gridSpan w:val="4"/>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i/>
                <w:sz w:val="24"/>
                <w:szCs w:val="24"/>
              </w:rPr>
            </w:pPr>
            <w:r w:rsidRPr="00A169A5">
              <w:rPr>
                <w:rFonts w:ascii="Times New Roman" w:hAnsi="Times New Roman" w:cs="Times New Roman"/>
                <w:i/>
                <w:sz w:val="24"/>
                <w:szCs w:val="24"/>
              </w:rPr>
              <w:t>X</w:t>
            </w:r>
          </w:p>
        </w:tc>
        <w:tc>
          <w:tcPr>
            <w:tcW w:w="429" w:type="pct"/>
            <w:gridSpan w:val="3"/>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i/>
                <w:sz w:val="24"/>
                <w:szCs w:val="24"/>
              </w:rPr>
            </w:pPr>
            <w:r w:rsidRPr="00A169A5">
              <w:rPr>
                <w:rFonts w:ascii="Times New Roman" w:hAnsi="Times New Roman" w:cs="Times New Roman"/>
                <w:i/>
                <w:sz w:val="24"/>
                <w:szCs w:val="24"/>
              </w:rPr>
              <w:t>X</w:t>
            </w:r>
          </w:p>
        </w:tc>
        <w:tc>
          <w:tcPr>
            <w:tcW w:w="194" w:type="pct"/>
            <w:tcMar>
              <w:top w:w="28" w:type="dxa"/>
              <w:left w:w="0" w:type="dxa"/>
              <w:bottom w:w="28" w:type="dxa"/>
              <w:right w:w="0" w:type="dxa"/>
            </w:tcMar>
            <w:vAlign w:val="center"/>
          </w:tcPr>
          <w:p w:rsidR="00A169A5" w:rsidRPr="00A169A5" w:rsidRDefault="00A169A5" w:rsidP="003842BD">
            <w:pPr>
              <w:pStyle w:val="ConsPlusCell"/>
              <w:jc w:val="center"/>
              <w:rPr>
                <w:rFonts w:ascii="Times New Roman" w:hAnsi="Times New Roman" w:cs="Times New Roman"/>
                <w:i/>
                <w:sz w:val="24"/>
                <w:szCs w:val="24"/>
              </w:rPr>
            </w:pPr>
            <w:r w:rsidRPr="00A169A5">
              <w:rPr>
                <w:rFonts w:ascii="Times New Roman" w:hAnsi="Times New Roman" w:cs="Times New Roman"/>
                <w:i/>
                <w:sz w:val="24"/>
                <w:szCs w:val="24"/>
              </w:rPr>
              <w:t>X</w:t>
            </w:r>
          </w:p>
        </w:tc>
        <w:tc>
          <w:tcPr>
            <w:tcW w:w="402" w:type="pct"/>
            <w:tcMar>
              <w:top w:w="28" w:type="dxa"/>
              <w:left w:w="0" w:type="dxa"/>
              <w:bottom w:w="28" w:type="dxa"/>
              <w:right w:w="0" w:type="dxa"/>
            </w:tcMar>
            <w:vAlign w:val="center"/>
          </w:tcPr>
          <w:p w:rsidR="00A169A5" w:rsidRPr="00A169A5" w:rsidRDefault="00A169A5" w:rsidP="003842BD">
            <w:pPr>
              <w:jc w:val="center"/>
              <w:rPr>
                <w:i/>
                <w:sz w:val="24"/>
                <w:szCs w:val="24"/>
              </w:rPr>
            </w:pPr>
            <w:r w:rsidRPr="00A169A5">
              <w:rPr>
                <w:i/>
                <w:sz w:val="24"/>
                <w:szCs w:val="24"/>
              </w:rPr>
              <w:t>1090,0</w:t>
            </w:r>
          </w:p>
        </w:tc>
        <w:tc>
          <w:tcPr>
            <w:tcW w:w="394" w:type="pct"/>
            <w:tcMar>
              <w:top w:w="28" w:type="dxa"/>
              <w:left w:w="0" w:type="dxa"/>
              <w:bottom w:w="28" w:type="dxa"/>
              <w:right w:w="0" w:type="dxa"/>
            </w:tcMar>
            <w:vAlign w:val="center"/>
          </w:tcPr>
          <w:p w:rsidR="00A169A5" w:rsidRPr="00A169A5" w:rsidRDefault="00A169A5" w:rsidP="003842BD">
            <w:pPr>
              <w:jc w:val="center"/>
              <w:rPr>
                <w:i/>
                <w:sz w:val="24"/>
                <w:szCs w:val="24"/>
              </w:rPr>
            </w:pPr>
            <w:r w:rsidRPr="00A169A5">
              <w:rPr>
                <w:i/>
                <w:sz w:val="24"/>
                <w:szCs w:val="24"/>
              </w:rPr>
              <w:t>1643,4</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1394,0</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1262,9</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1262,9</w:t>
            </w:r>
          </w:p>
        </w:tc>
      </w:tr>
      <w:tr w:rsidR="00A169A5" w:rsidRPr="00A169A5" w:rsidTr="003842BD">
        <w:trPr>
          <w:trHeight w:val="289"/>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val="restart"/>
            <w:tcMar>
              <w:top w:w="28" w:type="dxa"/>
              <w:left w:w="0" w:type="dxa"/>
              <w:bottom w:w="28" w:type="dxa"/>
              <w:right w:w="0" w:type="dxa"/>
            </w:tcMar>
          </w:tcPr>
          <w:p w:rsidR="00A169A5" w:rsidRPr="00A169A5" w:rsidRDefault="00A169A5" w:rsidP="003842BD">
            <w:pPr>
              <w:jc w:val="center"/>
              <w:rPr>
                <w:sz w:val="24"/>
                <w:szCs w:val="24"/>
              </w:rPr>
            </w:pPr>
            <w:r w:rsidRPr="00A169A5">
              <w:rPr>
                <w:sz w:val="24"/>
                <w:szCs w:val="24"/>
              </w:rPr>
              <w:t xml:space="preserve">ответственный исполнитель </w:t>
            </w:r>
            <w:r w:rsidRPr="00A169A5">
              <w:rPr>
                <w:sz w:val="24"/>
                <w:szCs w:val="24"/>
              </w:rPr>
              <w:lastRenderedPageBreak/>
              <w:t>подпрограммы – Отдел образования Камешкирского района Пензенской области</w:t>
            </w: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lastRenderedPageBreak/>
              <w:t>974</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03</w:t>
            </w:r>
          </w:p>
        </w:tc>
        <w:tc>
          <w:tcPr>
            <w:tcW w:w="429" w:type="pct"/>
            <w:gridSpan w:val="3"/>
            <w:tcMar>
              <w:top w:w="28" w:type="dxa"/>
              <w:left w:w="0" w:type="dxa"/>
              <w:bottom w:w="28" w:type="dxa"/>
              <w:right w:w="0" w:type="dxa"/>
            </w:tcMar>
            <w:vAlign w:val="center"/>
          </w:tcPr>
          <w:p w:rsidR="00A169A5" w:rsidRPr="00A169A5" w:rsidRDefault="00A169A5" w:rsidP="003842BD">
            <w:pPr>
              <w:jc w:val="center"/>
              <w:rPr>
                <w:rFonts w:eastAsia="Calibri"/>
                <w:sz w:val="24"/>
                <w:szCs w:val="24"/>
              </w:rPr>
            </w:pPr>
            <w:r w:rsidRPr="00A169A5">
              <w:rPr>
                <w:rFonts w:eastAsia="Calibri"/>
                <w:sz w:val="24"/>
                <w:szCs w:val="24"/>
              </w:rPr>
              <w:t>1030174240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244</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13,4</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21,3</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20,0</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20,0</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20,0</w:t>
            </w:r>
          </w:p>
        </w:tc>
      </w:tr>
      <w:tr w:rsidR="00A169A5" w:rsidRPr="00A169A5" w:rsidTr="003842BD">
        <w:trPr>
          <w:trHeight w:val="4189"/>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tcMar>
              <w:top w:w="28" w:type="dxa"/>
              <w:left w:w="0" w:type="dxa"/>
              <w:bottom w:w="28" w:type="dxa"/>
              <w:right w:w="0" w:type="dxa"/>
            </w:tcMar>
          </w:tcPr>
          <w:p w:rsidR="00A169A5" w:rsidRPr="00A169A5" w:rsidRDefault="00A169A5" w:rsidP="003842BD">
            <w:pPr>
              <w:jc w:val="center"/>
              <w:rPr>
                <w:sz w:val="24"/>
                <w:szCs w:val="24"/>
              </w:rPr>
            </w:pP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974</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03</w:t>
            </w:r>
          </w:p>
        </w:tc>
        <w:tc>
          <w:tcPr>
            <w:tcW w:w="429" w:type="pct"/>
            <w:gridSpan w:val="3"/>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1030174240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321</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2874,7</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3595,1</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2891,1</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2617,2</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2617,2</w:t>
            </w:r>
          </w:p>
        </w:tc>
      </w:tr>
      <w:tr w:rsidR="00A169A5" w:rsidRPr="00A169A5" w:rsidTr="003842BD">
        <w:trPr>
          <w:trHeight w:val="2693"/>
          <w:tblCellSpacing w:w="5" w:type="nil"/>
        </w:trPr>
        <w:tc>
          <w:tcPr>
            <w:tcW w:w="225" w:type="pct"/>
            <w:vMerge/>
            <w:tcMar>
              <w:top w:w="28" w:type="dxa"/>
              <w:left w:w="0" w:type="dxa"/>
              <w:bottom w:w="28" w:type="dxa"/>
              <w:right w:w="0" w:type="dxa"/>
            </w:tcMar>
          </w:tcPr>
          <w:p w:rsidR="00A169A5" w:rsidRPr="00A169A5" w:rsidRDefault="00A169A5" w:rsidP="003842BD">
            <w:pPr>
              <w:jc w:val="center"/>
              <w:rPr>
                <w:sz w:val="24"/>
                <w:szCs w:val="24"/>
              </w:rPr>
            </w:pPr>
          </w:p>
        </w:tc>
        <w:tc>
          <w:tcPr>
            <w:tcW w:w="409" w:type="pct"/>
            <w:vMerge/>
            <w:tcMar>
              <w:top w:w="28" w:type="dxa"/>
              <w:left w:w="0" w:type="dxa"/>
              <w:bottom w:w="28" w:type="dxa"/>
              <w:right w:w="0" w:type="dxa"/>
            </w:tcMar>
          </w:tcPr>
          <w:p w:rsidR="00A169A5" w:rsidRPr="00A169A5" w:rsidRDefault="00A169A5" w:rsidP="003842BD">
            <w:pPr>
              <w:jc w:val="center"/>
              <w:rPr>
                <w:sz w:val="24"/>
                <w:szCs w:val="24"/>
              </w:rPr>
            </w:pPr>
          </w:p>
        </w:tc>
        <w:tc>
          <w:tcPr>
            <w:tcW w:w="566" w:type="pct"/>
            <w:vMerge/>
            <w:tcMar>
              <w:top w:w="28" w:type="dxa"/>
              <w:left w:w="0" w:type="dxa"/>
              <w:bottom w:w="28" w:type="dxa"/>
              <w:right w:w="0" w:type="dxa"/>
            </w:tcMar>
          </w:tcPr>
          <w:p w:rsidR="00A169A5" w:rsidRPr="00A169A5" w:rsidRDefault="00A169A5" w:rsidP="003842BD">
            <w:pPr>
              <w:jc w:val="center"/>
              <w:rPr>
                <w:sz w:val="24"/>
                <w:szCs w:val="24"/>
              </w:rPr>
            </w:pPr>
          </w:p>
        </w:tc>
        <w:tc>
          <w:tcPr>
            <w:tcW w:w="631" w:type="pct"/>
            <w:vMerge/>
            <w:tcMar>
              <w:top w:w="28" w:type="dxa"/>
              <w:left w:w="0" w:type="dxa"/>
              <w:bottom w:w="28" w:type="dxa"/>
              <w:right w:w="0" w:type="dxa"/>
            </w:tcMar>
          </w:tcPr>
          <w:p w:rsidR="00A169A5" w:rsidRPr="00A169A5" w:rsidRDefault="00A169A5" w:rsidP="003842BD">
            <w:pPr>
              <w:jc w:val="center"/>
              <w:rPr>
                <w:sz w:val="24"/>
                <w:szCs w:val="24"/>
              </w:rPr>
            </w:pPr>
          </w:p>
        </w:tc>
        <w:tc>
          <w:tcPr>
            <w:tcW w:w="22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948</w:t>
            </w:r>
          </w:p>
        </w:tc>
        <w:tc>
          <w:tcPr>
            <w:tcW w:w="225"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w:t>
            </w:r>
          </w:p>
        </w:tc>
        <w:tc>
          <w:tcPr>
            <w:tcW w:w="167" w:type="pct"/>
            <w:gridSpan w:val="4"/>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03</w:t>
            </w:r>
          </w:p>
        </w:tc>
        <w:tc>
          <w:tcPr>
            <w:tcW w:w="429" w:type="pct"/>
            <w:gridSpan w:val="3"/>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1030174240</w:t>
            </w:r>
          </w:p>
        </w:tc>
        <w:tc>
          <w:tcPr>
            <w:tcW w:w="1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321</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1090,00</w:t>
            </w:r>
          </w:p>
        </w:tc>
        <w:tc>
          <w:tcPr>
            <w:tcW w:w="394"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1643,4</w:t>
            </w:r>
          </w:p>
        </w:tc>
        <w:tc>
          <w:tcPr>
            <w:tcW w:w="39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1394,0</w:t>
            </w:r>
          </w:p>
        </w:tc>
        <w:tc>
          <w:tcPr>
            <w:tcW w:w="402"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1262,9</w:t>
            </w:r>
          </w:p>
        </w:tc>
        <w:tc>
          <w:tcPr>
            <w:tcW w:w="337" w:type="pct"/>
            <w:tcMar>
              <w:top w:w="28" w:type="dxa"/>
              <w:left w:w="0" w:type="dxa"/>
              <w:bottom w:w="28" w:type="dxa"/>
              <w:right w:w="0" w:type="dxa"/>
            </w:tcMar>
            <w:vAlign w:val="center"/>
          </w:tcPr>
          <w:p w:rsidR="00A169A5" w:rsidRPr="00A169A5" w:rsidRDefault="00A169A5" w:rsidP="003842BD">
            <w:pPr>
              <w:jc w:val="center"/>
              <w:rPr>
                <w:sz w:val="24"/>
                <w:szCs w:val="24"/>
              </w:rPr>
            </w:pPr>
            <w:r w:rsidRPr="00A169A5">
              <w:rPr>
                <w:sz w:val="24"/>
                <w:szCs w:val="24"/>
              </w:rPr>
              <w:t>1262,9</w:t>
            </w:r>
          </w:p>
        </w:tc>
      </w:tr>
    </w:tbl>
    <w:p w:rsidR="00A169A5" w:rsidRPr="00A169A5" w:rsidRDefault="00A169A5" w:rsidP="00A169A5">
      <w:pPr>
        <w:autoSpaceDE w:val="0"/>
        <w:autoSpaceDN w:val="0"/>
        <w:adjustRightInd w:val="0"/>
        <w:spacing w:line="216" w:lineRule="auto"/>
        <w:jc w:val="center"/>
        <w:rPr>
          <w:b/>
          <w:bCs/>
          <w:sz w:val="24"/>
          <w:szCs w:val="24"/>
        </w:rPr>
      </w:pPr>
    </w:p>
    <w:p w:rsidR="00A169A5" w:rsidRPr="00A169A5" w:rsidRDefault="00A169A5" w:rsidP="00A169A5">
      <w:pPr>
        <w:autoSpaceDE w:val="0"/>
        <w:autoSpaceDN w:val="0"/>
        <w:adjustRightInd w:val="0"/>
        <w:spacing w:line="216" w:lineRule="auto"/>
        <w:jc w:val="center"/>
        <w:rPr>
          <w:b/>
          <w:bCs/>
          <w:sz w:val="24"/>
          <w:szCs w:val="24"/>
        </w:rPr>
      </w:pPr>
    </w:p>
    <w:p w:rsidR="00A169A5" w:rsidRPr="00A169A5" w:rsidRDefault="00A169A5" w:rsidP="00A169A5">
      <w:pPr>
        <w:autoSpaceDE w:val="0"/>
        <w:autoSpaceDN w:val="0"/>
        <w:adjustRightInd w:val="0"/>
        <w:jc w:val="both"/>
        <w:rPr>
          <w:bCs/>
          <w:sz w:val="24"/>
          <w:szCs w:val="24"/>
        </w:rPr>
      </w:pPr>
      <w:r w:rsidRPr="00A169A5">
        <w:rPr>
          <w:sz w:val="24"/>
          <w:szCs w:val="24"/>
        </w:rPr>
        <w:t xml:space="preserve">1.7. Приложение 8.1 к муниципальной программе Камешкирского района Пензенской области «Развитие системы образования Камешкирского района Пензенской области на 2014-2020 годы»   «Перечень </w:t>
      </w:r>
      <w:r w:rsidRPr="00A169A5">
        <w:rPr>
          <w:bCs/>
          <w:sz w:val="24"/>
          <w:szCs w:val="24"/>
        </w:rPr>
        <w:t>мероприятий муниципальной программы Камешкирского района Пензенской области</w:t>
      </w:r>
    </w:p>
    <w:p w:rsidR="00A169A5" w:rsidRPr="00A169A5" w:rsidRDefault="00A169A5" w:rsidP="00A169A5">
      <w:pPr>
        <w:autoSpaceDE w:val="0"/>
        <w:autoSpaceDN w:val="0"/>
        <w:adjustRightInd w:val="0"/>
        <w:jc w:val="both"/>
        <w:outlineLvl w:val="1"/>
        <w:rPr>
          <w:sz w:val="24"/>
          <w:szCs w:val="24"/>
        </w:rPr>
      </w:pPr>
      <w:r w:rsidRPr="00A169A5">
        <w:rPr>
          <w:sz w:val="24"/>
          <w:szCs w:val="24"/>
        </w:rPr>
        <w:t xml:space="preserve">«Развитие системы образования Камешкирского района Пензенской области на 2014-2020 годы» </w:t>
      </w:r>
      <w:r w:rsidRPr="00A169A5">
        <w:rPr>
          <w:bCs/>
          <w:sz w:val="24"/>
          <w:szCs w:val="24"/>
        </w:rPr>
        <w:t>на 2016-2020годы</w:t>
      </w:r>
      <w:r w:rsidRPr="00A169A5">
        <w:rPr>
          <w:sz w:val="24"/>
          <w:szCs w:val="24"/>
        </w:rPr>
        <w:t>» изложить в следующей редакции:</w:t>
      </w:r>
    </w:p>
    <w:p w:rsidR="00A169A5" w:rsidRPr="00A169A5" w:rsidRDefault="00A169A5" w:rsidP="00A169A5">
      <w:pPr>
        <w:autoSpaceDE w:val="0"/>
        <w:autoSpaceDN w:val="0"/>
        <w:adjustRightInd w:val="0"/>
        <w:ind w:left="4820"/>
        <w:jc w:val="right"/>
        <w:outlineLvl w:val="1"/>
        <w:rPr>
          <w:sz w:val="24"/>
          <w:szCs w:val="24"/>
        </w:rPr>
      </w:pPr>
      <w:r w:rsidRPr="00A169A5">
        <w:rPr>
          <w:sz w:val="24"/>
          <w:szCs w:val="24"/>
        </w:rPr>
        <w:t>Приложение  8.1</w:t>
      </w:r>
    </w:p>
    <w:p w:rsidR="00A169A5" w:rsidRPr="00A169A5" w:rsidRDefault="00A169A5" w:rsidP="00A169A5">
      <w:pPr>
        <w:autoSpaceDE w:val="0"/>
        <w:autoSpaceDN w:val="0"/>
        <w:adjustRightInd w:val="0"/>
        <w:ind w:left="4820"/>
        <w:jc w:val="right"/>
        <w:outlineLvl w:val="1"/>
        <w:rPr>
          <w:sz w:val="24"/>
          <w:szCs w:val="24"/>
        </w:rPr>
      </w:pPr>
      <w:r w:rsidRPr="00A169A5">
        <w:rPr>
          <w:sz w:val="24"/>
          <w:szCs w:val="24"/>
        </w:rPr>
        <w:t>к муниципальной программе</w:t>
      </w:r>
    </w:p>
    <w:p w:rsidR="00A169A5" w:rsidRPr="00A169A5" w:rsidRDefault="00A169A5" w:rsidP="00A169A5">
      <w:pPr>
        <w:autoSpaceDE w:val="0"/>
        <w:autoSpaceDN w:val="0"/>
        <w:adjustRightInd w:val="0"/>
        <w:jc w:val="right"/>
        <w:rPr>
          <w:sz w:val="24"/>
          <w:szCs w:val="24"/>
        </w:rPr>
      </w:pPr>
      <w:r w:rsidRPr="00A169A5">
        <w:rPr>
          <w:sz w:val="24"/>
          <w:szCs w:val="24"/>
        </w:rPr>
        <w:t>Камешкирского района Пензенской области</w:t>
      </w:r>
    </w:p>
    <w:p w:rsidR="00A169A5" w:rsidRPr="00A169A5" w:rsidRDefault="00A169A5" w:rsidP="00A169A5">
      <w:pPr>
        <w:autoSpaceDE w:val="0"/>
        <w:autoSpaceDN w:val="0"/>
        <w:adjustRightInd w:val="0"/>
        <w:jc w:val="right"/>
        <w:rPr>
          <w:sz w:val="24"/>
          <w:szCs w:val="24"/>
        </w:rPr>
      </w:pPr>
      <w:r w:rsidRPr="00A169A5">
        <w:rPr>
          <w:sz w:val="24"/>
          <w:szCs w:val="24"/>
        </w:rPr>
        <w:t xml:space="preserve">«Развитие системы образования </w:t>
      </w:r>
    </w:p>
    <w:p w:rsidR="00A169A5" w:rsidRPr="00A169A5" w:rsidRDefault="00A169A5" w:rsidP="00A169A5">
      <w:pPr>
        <w:autoSpaceDE w:val="0"/>
        <w:autoSpaceDN w:val="0"/>
        <w:adjustRightInd w:val="0"/>
        <w:jc w:val="right"/>
        <w:rPr>
          <w:sz w:val="24"/>
          <w:szCs w:val="24"/>
        </w:rPr>
      </w:pPr>
      <w:r w:rsidRPr="00A169A5">
        <w:rPr>
          <w:sz w:val="24"/>
          <w:szCs w:val="24"/>
        </w:rPr>
        <w:t xml:space="preserve">Камешкирского района </w:t>
      </w:r>
    </w:p>
    <w:p w:rsidR="00A169A5" w:rsidRPr="00A169A5" w:rsidRDefault="00A169A5" w:rsidP="00A169A5">
      <w:pPr>
        <w:pStyle w:val="ConsPlusNormal0"/>
        <w:jc w:val="right"/>
        <w:rPr>
          <w:rFonts w:ascii="Times New Roman" w:hAnsi="Times New Roman" w:cs="Times New Roman"/>
          <w:sz w:val="24"/>
          <w:szCs w:val="24"/>
        </w:rPr>
      </w:pPr>
      <w:r w:rsidRPr="00A169A5">
        <w:rPr>
          <w:rFonts w:ascii="Times New Roman" w:hAnsi="Times New Roman" w:cs="Times New Roman"/>
          <w:sz w:val="24"/>
          <w:szCs w:val="24"/>
        </w:rPr>
        <w:t>Пензенской области на 2014 - 2020 годы»</w:t>
      </w:r>
    </w:p>
    <w:p w:rsidR="00A169A5" w:rsidRPr="00A169A5" w:rsidRDefault="00A169A5" w:rsidP="00A169A5">
      <w:pPr>
        <w:autoSpaceDE w:val="0"/>
        <w:autoSpaceDN w:val="0"/>
        <w:adjustRightInd w:val="0"/>
        <w:ind w:firstLine="540"/>
        <w:jc w:val="center"/>
        <w:rPr>
          <w:b/>
          <w:sz w:val="24"/>
          <w:szCs w:val="24"/>
        </w:rPr>
      </w:pPr>
      <w:bookmarkStart w:id="2" w:name="P4529"/>
      <w:bookmarkEnd w:id="2"/>
      <w:r w:rsidRPr="00A169A5">
        <w:rPr>
          <w:b/>
          <w:sz w:val="24"/>
          <w:szCs w:val="24"/>
        </w:rPr>
        <w:t>ПЕРЕЧЕНЬ</w:t>
      </w:r>
    </w:p>
    <w:p w:rsidR="00A169A5" w:rsidRPr="00A169A5" w:rsidRDefault="00A169A5" w:rsidP="00A169A5">
      <w:pPr>
        <w:autoSpaceDE w:val="0"/>
        <w:autoSpaceDN w:val="0"/>
        <w:adjustRightInd w:val="0"/>
        <w:jc w:val="center"/>
        <w:rPr>
          <w:b/>
          <w:bCs/>
          <w:sz w:val="24"/>
          <w:szCs w:val="24"/>
        </w:rPr>
      </w:pPr>
      <w:r w:rsidRPr="00A169A5">
        <w:rPr>
          <w:b/>
          <w:bCs/>
          <w:sz w:val="24"/>
          <w:szCs w:val="24"/>
        </w:rPr>
        <w:t>мероприятий муниципальной программы Камешкирского района Пензенской области</w:t>
      </w:r>
    </w:p>
    <w:p w:rsidR="00A169A5" w:rsidRPr="00A169A5" w:rsidRDefault="00A169A5" w:rsidP="00A169A5">
      <w:pPr>
        <w:autoSpaceDE w:val="0"/>
        <w:autoSpaceDN w:val="0"/>
        <w:adjustRightInd w:val="0"/>
        <w:jc w:val="center"/>
        <w:outlineLvl w:val="1"/>
        <w:rPr>
          <w:b/>
          <w:sz w:val="24"/>
          <w:szCs w:val="24"/>
        </w:rPr>
      </w:pPr>
      <w:r w:rsidRPr="00A169A5">
        <w:rPr>
          <w:b/>
          <w:sz w:val="24"/>
          <w:szCs w:val="24"/>
        </w:rPr>
        <w:t>«Развитие системы образования Камешкирского района Пензенской области на 2014-2020 годы»</w:t>
      </w:r>
    </w:p>
    <w:p w:rsidR="00A169A5" w:rsidRPr="00A169A5" w:rsidRDefault="00A169A5" w:rsidP="00A169A5">
      <w:pPr>
        <w:autoSpaceDE w:val="0"/>
        <w:autoSpaceDN w:val="0"/>
        <w:adjustRightInd w:val="0"/>
        <w:jc w:val="center"/>
        <w:rPr>
          <w:b/>
          <w:bCs/>
          <w:sz w:val="24"/>
          <w:szCs w:val="24"/>
        </w:rPr>
      </w:pPr>
      <w:r w:rsidRPr="00A169A5">
        <w:rPr>
          <w:b/>
          <w:bCs/>
          <w:sz w:val="24"/>
          <w:szCs w:val="24"/>
        </w:rPr>
        <w:t>на 2016-2020годы</w:t>
      </w:r>
    </w:p>
    <w:p w:rsidR="00A169A5" w:rsidRPr="00A169A5" w:rsidRDefault="00A169A5" w:rsidP="00A169A5">
      <w:pPr>
        <w:pStyle w:val="ConsPlusTitle"/>
        <w:tabs>
          <w:tab w:val="center" w:pos="7285"/>
          <w:tab w:val="right" w:pos="14570"/>
        </w:tabs>
      </w:pPr>
      <w:r w:rsidRPr="00A169A5">
        <w:tab/>
      </w:r>
    </w:p>
    <w:tbl>
      <w:tblPr>
        <w:tblW w:w="179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8"/>
        <w:gridCol w:w="134"/>
        <w:gridCol w:w="11"/>
        <w:gridCol w:w="20"/>
        <w:gridCol w:w="241"/>
        <w:gridCol w:w="843"/>
        <w:gridCol w:w="187"/>
        <w:gridCol w:w="52"/>
        <w:gridCol w:w="22"/>
        <w:gridCol w:w="34"/>
        <w:gridCol w:w="404"/>
        <w:gridCol w:w="474"/>
        <w:gridCol w:w="244"/>
        <w:gridCol w:w="261"/>
        <w:gridCol w:w="34"/>
        <w:gridCol w:w="25"/>
        <w:gridCol w:w="187"/>
        <w:gridCol w:w="518"/>
        <w:gridCol w:w="400"/>
        <w:gridCol w:w="135"/>
        <w:gridCol w:w="119"/>
        <w:gridCol w:w="70"/>
        <w:gridCol w:w="77"/>
        <w:gridCol w:w="46"/>
        <w:gridCol w:w="523"/>
        <w:gridCol w:w="520"/>
        <w:gridCol w:w="68"/>
        <w:gridCol w:w="23"/>
        <w:gridCol w:w="1014"/>
        <w:gridCol w:w="545"/>
        <w:gridCol w:w="772"/>
        <w:gridCol w:w="658"/>
        <w:gridCol w:w="1574"/>
        <w:gridCol w:w="406"/>
        <w:gridCol w:w="1320"/>
        <w:gridCol w:w="3299"/>
        <w:gridCol w:w="236"/>
        <w:gridCol w:w="960"/>
        <w:gridCol w:w="965"/>
      </w:tblGrid>
      <w:tr w:rsidR="00A169A5" w:rsidRPr="00A169A5" w:rsidTr="003842BD">
        <w:trPr>
          <w:gridAfter w:val="3"/>
          <w:wAfter w:w="2161" w:type="dxa"/>
        </w:trPr>
        <w:tc>
          <w:tcPr>
            <w:tcW w:w="566" w:type="dxa"/>
            <w:gridSpan w:val="2"/>
            <w:vMerge w:val="restart"/>
          </w:tcPr>
          <w:p w:rsidR="00A169A5" w:rsidRPr="00A169A5" w:rsidRDefault="00A169A5" w:rsidP="003842BD">
            <w:pPr>
              <w:autoSpaceDE w:val="0"/>
              <w:autoSpaceDN w:val="0"/>
              <w:adjustRightInd w:val="0"/>
              <w:jc w:val="center"/>
              <w:outlineLvl w:val="2"/>
              <w:rPr>
                <w:sz w:val="24"/>
                <w:szCs w:val="24"/>
              </w:rPr>
            </w:pPr>
            <w:r w:rsidRPr="00A169A5">
              <w:rPr>
                <w:sz w:val="24"/>
                <w:szCs w:val="24"/>
              </w:rPr>
              <w:t>№ п./п.</w:t>
            </w:r>
          </w:p>
        </w:tc>
        <w:tc>
          <w:tcPr>
            <w:tcW w:w="1510" w:type="dxa"/>
            <w:gridSpan w:val="8"/>
            <w:vMerge w:val="restart"/>
          </w:tcPr>
          <w:p w:rsidR="00A169A5" w:rsidRPr="00A169A5" w:rsidRDefault="00A169A5" w:rsidP="003842BD">
            <w:pPr>
              <w:autoSpaceDE w:val="0"/>
              <w:autoSpaceDN w:val="0"/>
              <w:adjustRightInd w:val="0"/>
              <w:jc w:val="center"/>
              <w:outlineLvl w:val="2"/>
              <w:rPr>
                <w:sz w:val="24"/>
                <w:szCs w:val="24"/>
              </w:rPr>
            </w:pPr>
            <w:r w:rsidRPr="00A169A5">
              <w:rPr>
                <w:sz w:val="24"/>
                <w:szCs w:val="24"/>
              </w:rPr>
              <w:t>Наименование мероприятия</w:t>
            </w:r>
          </w:p>
        </w:tc>
        <w:tc>
          <w:tcPr>
            <w:tcW w:w="1417" w:type="dxa"/>
            <w:gridSpan w:val="5"/>
            <w:vMerge w:val="restart"/>
          </w:tcPr>
          <w:p w:rsidR="00A169A5" w:rsidRPr="00A169A5" w:rsidRDefault="00A169A5" w:rsidP="003842BD">
            <w:pPr>
              <w:autoSpaceDE w:val="0"/>
              <w:autoSpaceDN w:val="0"/>
              <w:adjustRightInd w:val="0"/>
              <w:jc w:val="center"/>
              <w:outlineLvl w:val="2"/>
              <w:rPr>
                <w:sz w:val="24"/>
                <w:szCs w:val="24"/>
              </w:rPr>
            </w:pPr>
            <w:r w:rsidRPr="00A169A5">
              <w:rPr>
                <w:sz w:val="24"/>
                <w:szCs w:val="24"/>
              </w:rPr>
              <w:t>Исполнители</w:t>
            </w:r>
          </w:p>
        </w:tc>
        <w:tc>
          <w:tcPr>
            <w:tcW w:w="1565" w:type="dxa"/>
            <w:gridSpan w:val="9"/>
            <w:vMerge w:val="restart"/>
          </w:tcPr>
          <w:p w:rsidR="00A169A5" w:rsidRPr="00A169A5" w:rsidRDefault="00A169A5" w:rsidP="003842BD">
            <w:pPr>
              <w:autoSpaceDE w:val="0"/>
              <w:autoSpaceDN w:val="0"/>
              <w:adjustRightInd w:val="0"/>
              <w:jc w:val="center"/>
              <w:outlineLvl w:val="2"/>
              <w:rPr>
                <w:sz w:val="24"/>
                <w:szCs w:val="24"/>
              </w:rPr>
            </w:pPr>
            <w:r w:rsidRPr="00A169A5">
              <w:rPr>
                <w:sz w:val="24"/>
                <w:szCs w:val="24"/>
              </w:rPr>
              <w:t>Срок исполнения (год)</w:t>
            </w:r>
          </w:p>
        </w:tc>
        <w:tc>
          <w:tcPr>
            <w:tcW w:w="7469" w:type="dxa"/>
            <w:gridSpan w:val="12"/>
          </w:tcPr>
          <w:p w:rsidR="00A169A5" w:rsidRPr="00A169A5" w:rsidRDefault="00A169A5" w:rsidP="003842BD">
            <w:pPr>
              <w:autoSpaceDE w:val="0"/>
              <w:autoSpaceDN w:val="0"/>
              <w:adjustRightInd w:val="0"/>
              <w:jc w:val="center"/>
              <w:outlineLvl w:val="2"/>
              <w:rPr>
                <w:sz w:val="24"/>
                <w:szCs w:val="24"/>
              </w:rPr>
            </w:pPr>
            <w:r w:rsidRPr="00A169A5">
              <w:rPr>
                <w:sz w:val="24"/>
                <w:szCs w:val="24"/>
              </w:rPr>
              <w:t>Объем финансирования, тыс. рублей</w:t>
            </w:r>
          </w:p>
        </w:tc>
        <w:tc>
          <w:tcPr>
            <w:tcW w:w="3299" w:type="dxa"/>
            <w:vMerge w:val="restart"/>
          </w:tcPr>
          <w:p w:rsidR="00A169A5" w:rsidRPr="00A169A5" w:rsidRDefault="00A169A5" w:rsidP="003842BD">
            <w:pPr>
              <w:autoSpaceDE w:val="0"/>
              <w:autoSpaceDN w:val="0"/>
              <w:adjustRightInd w:val="0"/>
              <w:jc w:val="center"/>
              <w:outlineLvl w:val="2"/>
              <w:rPr>
                <w:sz w:val="24"/>
                <w:szCs w:val="24"/>
              </w:rPr>
            </w:pPr>
            <w:r w:rsidRPr="00A169A5">
              <w:rPr>
                <w:sz w:val="24"/>
                <w:szCs w:val="24"/>
              </w:rPr>
              <w:t>Показатели</w:t>
            </w:r>
          </w:p>
        </w:tc>
      </w:tr>
      <w:tr w:rsidR="00A169A5" w:rsidRPr="00A169A5" w:rsidTr="003842BD">
        <w:trPr>
          <w:gridAfter w:val="3"/>
          <w:wAfter w:w="2161" w:type="dxa"/>
        </w:trPr>
        <w:tc>
          <w:tcPr>
            <w:tcW w:w="566" w:type="dxa"/>
            <w:gridSpan w:val="2"/>
            <w:vMerge/>
          </w:tcPr>
          <w:p w:rsidR="00A169A5" w:rsidRPr="00A169A5" w:rsidRDefault="00A169A5" w:rsidP="003842BD">
            <w:pPr>
              <w:autoSpaceDE w:val="0"/>
              <w:autoSpaceDN w:val="0"/>
              <w:adjustRightInd w:val="0"/>
              <w:jc w:val="center"/>
              <w:outlineLvl w:val="2"/>
              <w:rPr>
                <w:sz w:val="24"/>
                <w:szCs w:val="24"/>
              </w:rPr>
            </w:pPr>
          </w:p>
        </w:tc>
        <w:tc>
          <w:tcPr>
            <w:tcW w:w="1510" w:type="dxa"/>
            <w:gridSpan w:val="8"/>
            <w:vMerge/>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Pr>
          <w:p w:rsidR="00A169A5" w:rsidRPr="00A169A5" w:rsidRDefault="00A169A5" w:rsidP="003842BD">
            <w:pPr>
              <w:autoSpaceDE w:val="0"/>
              <w:autoSpaceDN w:val="0"/>
              <w:adjustRightInd w:val="0"/>
              <w:jc w:val="center"/>
              <w:outlineLvl w:val="2"/>
              <w:rPr>
                <w:sz w:val="24"/>
                <w:szCs w:val="24"/>
              </w:rPr>
            </w:pPr>
          </w:p>
        </w:tc>
        <w:tc>
          <w:tcPr>
            <w:tcW w:w="1565" w:type="dxa"/>
            <w:gridSpan w:val="9"/>
            <w:vMerge/>
          </w:tcPr>
          <w:p w:rsidR="00A169A5" w:rsidRPr="00A169A5" w:rsidRDefault="00A169A5" w:rsidP="003842BD">
            <w:pPr>
              <w:autoSpaceDE w:val="0"/>
              <w:autoSpaceDN w:val="0"/>
              <w:adjustRightInd w:val="0"/>
              <w:jc w:val="center"/>
              <w:outlineLvl w:val="2"/>
              <w:rPr>
                <w:sz w:val="24"/>
                <w:szCs w:val="24"/>
              </w:rPr>
            </w:pPr>
          </w:p>
        </w:tc>
        <w:tc>
          <w:tcPr>
            <w:tcW w:w="1089" w:type="dxa"/>
            <w:gridSpan w:val="3"/>
          </w:tcPr>
          <w:p w:rsidR="00A169A5" w:rsidRPr="00A169A5" w:rsidRDefault="00A169A5" w:rsidP="003842BD">
            <w:pPr>
              <w:autoSpaceDE w:val="0"/>
              <w:autoSpaceDN w:val="0"/>
              <w:adjustRightInd w:val="0"/>
              <w:jc w:val="center"/>
              <w:outlineLvl w:val="2"/>
              <w:rPr>
                <w:sz w:val="24"/>
                <w:szCs w:val="24"/>
              </w:rPr>
            </w:pPr>
            <w:r w:rsidRPr="00A169A5">
              <w:rPr>
                <w:sz w:val="24"/>
                <w:szCs w:val="24"/>
              </w:rPr>
              <w:t>Всего</w:t>
            </w:r>
          </w:p>
        </w:tc>
        <w:tc>
          <w:tcPr>
            <w:tcW w:w="1650" w:type="dxa"/>
            <w:gridSpan w:val="4"/>
          </w:tcPr>
          <w:p w:rsidR="00A169A5" w:rsidRPr="00A169A5" w:rsidRDefault="00A169A5" w:rsidP="003842BD">
            <w:pPr>
              <w:autoSpaceDE w:val="0"/>
              <w:autoSpaceDN w:val="0"/>
              <w:adjustRightInd w:val="0"/>
              <w:jc w:val="center"/>
              <w:outlineLvl w:val="2"/>
              <w:rPr>
                <w:sz w:val="24"/>
                <w:szCs w:val="24"/>
              </w:rPr>
            </w:pPr>
            <w:r w:rsidRPr="00A169A5">
              <w:rPr>
                <w:sz w:val="24"/>
                <w:szCs w:val="24"/>
              </w:rPr>
              <w:t>Бюджет Пензенской области</w:t>
            </w:r>
          </w:p>
        </w:tc>
        <w:tc>
          <w:tcPr>
            <w:tcW w:w="1430" w:type="dxa"/>
            <w:gridSpan w:val="2"/>
          </w:tcPr>
          <w:p w:rsidR="00A169A5" w:rsidRPr="00A169A5" w:rsidRDefault="00A169A5" w:rsidP="003842BD">
            <w:pPr>
              <w:autoSpaceDE w:val="0"/>
              <w:autoSpaceDN w:val="0"/>
              <w:adjustRightInd w:val="0"/>
              <w:jc w:val="center"/>
              <w:outlineLvl w:val="2"/>
              <w:rPr>
                <w:sz w:val="24"/>
                <w:szCs w:val="24"/>
              </w:rPr>
            </w:pPr>
            <w:r w:rsidRPr="00A169A5">
              <w:rPr>
                <w:sz w:val="24"/>
                <w:szCs w:val="24"/>
              </w:rPr>
              <w:t>Федеральный бюджет</w:t>
            </w:r>
          </w:p>
        </w:tc>
        <w:tc>
          <w:tcPr>
            <w:tcW w:w="1980" w:type="dxa"/>
            <w:gridSpan w:val="2"/>
          </w:tcPr>
          <w:p w:rsidR="00A169A5" w:rsidRPr="00A169A5" w:rsidRDefault="00A169A5" w:rsidP="003842BD">
            <w:pPr>
              <w:autoSpaceDE w:val="0"/>
              <w:autoSpaceDN w:val="0"/>
              <w:adjustRightInd w:val="0"/>
              <w:jc w:val="center"/>
              <w:outlineLvl w:val="2"/>
              <w:rPr>
                <w:sz w:val="24"/>
                <w:szCs w:val="24"/>
              </w:rPr>
            </w:pPr>
            <w:r w:rsidRPr="00A169A5">
              <w:rPr>
                <w:sz w:val="24"/>
                <w:szCs w:val="24"/>
              </w:rPr>
              <w:t>Бюджет Камешкирского района</w:t>
            </w:r>
          </w:p>
        </w:tc>
        <w:tc>
          <w:tcPr>
            <w:tcW w:w="1320" w:type="dxa"/>
          </w:tcPr>
          <w:p w:rsidR="00A169A5" w:rsidRPr="00A169A5" w:rsidRDefault="00A169A5" w:rsidP="003842BD">
            <w:pPr>
              <w:autoSpaceDE w:val="0"/>
              <w:autoSpaceDN w:val="0"/>
              <w:adjustRightInd w:val="0"/>
              <w:jc w:val="center"/>
              <w:outlineLvl w:val="2"/>
              <w:rPr>
                <w:sz w:val="24"/>
                <w:szCs w:val="24"/>
              </w:rPr>
            </w:pPr>
            <w:r w:rsidRPr="00A169A5">
              <w:rPr>
                <w:sz w:val="24"/>
                <w:szCs w:val="24"/>
              </w:rPr>
              <w:t xml:space="preserve">Внебюджетные средства </w:t>
            </w:r>
          </w:p>
        </w:tc>
        <w:tc>
          <w:tcPr>
            <w:tcW w:w="3299" w:type="dxa"/>
            <w:vMerge/>
          </w:tcPr>
          <w:p w:rsidR="00A169A5" w:rsidRPr="00A169A5" w:rsidRDefault="00A169A5" w:rsidP="003842BD">
            <w:pPr>
              <w:autoSpaceDE w:val="0"/>
              <w:autoSpaceDN w:val="0"/>
              <w:adjustRightInd w:val="0"/>
              <w:jc w:val="center"/>
              <w:outlineLvl w:val="2"/>
              <w:rPr>
                <w:sz w:val="24"/>
                <w:szCs w:val="24"/>
              </w:rPr>
            </w:pPr>
          </w:p>
        </w:tc>
      </w:tr>
      <w:tr w:rsidR="00A169A5" w:rsidRPr="00A169A5" w:rsidTr="003842BD">
        <w:trPr>
          <w:gridAfter w:val="3"/>
          <w:wAfter w:w="2161" w:type="dxa"/>
        </w:trPr>
        <w:tc>
          <w:tcPr>
            <w:tcW w:w="566" w:type="dxa"/>
            <w:gridSpan w:val="2"/>
          </w:tcPr>
          <w:p w:rsidR="00A169A5" w:rsidRPr="00A169A5" w:rsidRDefault="00A169A5" w:rsidP="003842BD">
            <w:pPr>
              <w:autoSpaceDE w:val="0"/>
              <w:autoSpaceDN w:val="0"/>
              <w:adjustRightInd w:val="0"/>
              <w:jc w:val="center"/>
              <w:outlineLvl w:val="2"/>
              <w:rPr>
                <w:sz w:val="24"/>
                <w:szCs w:val="24"/>
              </w:rPr>
            </w:pPr>
            <w:r w:rsidRPr="00A169A5">
              <w:rPr>
                <w:sz w:val="24"/>
                <w:szCs w:val="24"/>
              </w:rPr>
              <w:lastRenderedPageBreak/>
              <w:t>1</w:t>
            </w:r>
          </w:p>
        </w:tc>
        <w:tc>
          <w:tcPr>
            <w:tcW w:w="1510" w:type="dxa"/>
            <w:gridSpan w:val="8"/>
          </w:tcPr>
          <w:p w:rsidR="00A169A5" w:rsidRPr="00A169A5" w:rsidRDefault="00A169A5" w:rsidP="003842BD">
            <w:pPr>
              <w:autoSpaceDE w:val="0"/>
              <w:autoSpaceDN w:val="0"/>
              <w:adjustRightInd w:val="0"/>
              <w:jc w:val="center"/>
              <w:outlineLvl w:val="2"/>
              <w:rPr>
                <w:sz w:val="24"/>
                <w:szCs w:val="24"/>
              </w:rPr>
            </w:pPr>
            <w:r w:rsidRPr="00A169A5">
              <w:rPr>
                <w:sz w:val="24"/>
                <w:szCs w:val="24"/>
              </w:rPr>
              <w:t>2</w:t>
            </w:r>
          </w:p>
        </w:tc>
        <w:tc>
          <w:tcPr>
            <w:tcW w:w="1417" w:type="dxa"/>
            <w:gridSpan w:val="5"/>
          </w:tcPr>
          <w:p w:rsidR="00A169A5" w:rsidRPr="00A169A5" w:rsidRDefault="00A169A5" w:rsidP="003842BD">
            <w:pPr>
              <w:autoSpaceDE w:val="0"/>
              <w:autoSpaceDN w:val="0"/>
              <w:adjustRightInd w:val="0"/>
              <w:jc w:val="center"/>
              <w:outlineLvl w:val="2"/>
              <w:rPr>
                <w:sz w:val="24"/>
                <w:szCs w:val="24"/>
              </w:rPr>
            </w:pPr>
            <w:r w:rsidRPr="00A169A5">
              <w:rPr>
                <w:sz w:val="24"/>
                <w:szCs w:val="24"/>
              </w:rPr>
              <w:t>3</w:t>
            </w:r>
          </w:p>
        </w:tc>
        <w:tc>
          <w:tcPr>
            <w:tcW w:w="1565" w:type="dxa"/>
            <w:gridSpan w:val="9"/>
          </w:tcPr>
          <w:p w:rsidR="00A169A5" w:rsidRPr="00A169A5" w:rsidRDefault="00A169A5" w:rsidP="003842BD">
            <w:pPr>
              <w:autoSpaceDE w:val="0"/>
              <w:autoSpaceDN w:val="0"/>
              <w:adjustRightInd w:val="0"/>
              <w:jc w:val="center"/>
              <w:outlineLvl w:val="2"/>
              <w:rPr>
                <w:sz w:val="24"/>
                <w:szCs w:val="24"/>
              </w:rPr>
            </w:pPr>
            <w:r w:rsidRPr="00A169A5">
              <w:rPr>
                <w:sz w:val="24"/>
                <w:szCs w:val="24"/>
              </w:rPr>
              <w:t>4</w:t>
            </w:r>
          </w:p>
        </w:tc>
        <w:tc>
          <w:tcPr>
            <w:tcW w:w="1089" w:type="dxa"/>
            <w:gridSpan w:val="3"/>
          </w:tcPr>
          <w:p w:rsidR="00A169A5" w:rsidRPr="00A169A5" w:rsidRDefault="00A169A5" w:rsidP="003842BD">
            <w:pPr>
              <w:autoSpaceDE w:val="0"/>
              <w:autoSpaceDN w:val="0"/>
              <w:adjustRightInd w:val="0"/>
              <w:jc w:val="center"/>
              <w:outlineLvl w:val="2"/>
              <w:rPr>
                <w:sz w:val="24"/>
                <w:szCs w:val="24"/>
              </w:rPr>
            </w:pPr>
            <w:r w:rsidRPr="00A169A5">
              <w:rPr>
                <w:sz w:val="24"/>
                <w:szCs w:val="24"/>
              </w:rPr>
              <w:t>5</w:t>
            </w:r>
          </w:p>
        </w:tc>
        <w:tc>
          <w:tcPr>
            <w:tcW w:w="1650" w:type="dxa"/>
            <w:gridSpan w:val="4"/>
          </w:tcPr>
          <w:p w:rsidR="00A169A5" w:rsidRPr="00A169A5" w:rsidRDefault="00A169A5" w:rsidP="003842BD">
            <w:pPr>
              <w:autoSpaceDE w:val="0"/>
              <w:autoSpaceDN w:val="0"/>
              <w:adjustRightInd w:val="0"/>
              <w:jc w:val="center"/>
              <w:outlineLvl w:val="2"/>
              <w:rPr>
                <w:sz w:val="24"/>
                <w:szCs w:val="24"/>
              </w:rPr>
            </w:pPr>
            <w:r w:rsidRPr="00A169A5">
              <w:rPr>
                <w:sz w:val="24"/>
                <w:szCs w:val="24"/>
              </w:rPr>
              <w:t>6</w:t>
            </w:r>
          </w:p>
        </w:tc>
        <w:tc>
          <w:tcPr>
            <w:tcW w:w="1430" w:type="dxa"/>
            <w:gridSpan w:val="2"/>
          </w:tcPr>
          <w:p w:rsidR="00A169A5" w:rsidRPr="00A169A5" w:rsidRDefault="00A169A5" w:rsidP="003842BD">
            <w:pPr>
              <w:autoSpaceDE w:val="0"/>
              <w:autoSpaceDN w:val="0"/>
              <w:adjustRightInd w:val="0"/>
              <w:jc w:val="center"/>
              <w:outlineLvl w:val="2"/>
              <w:rPr>
                <w:sz w:val="24"/>
                <w:szCs w:val="24"/>
              </w:rPr>
            </w:pPr>
            <w:r w:rsidRPr="00A169A5">
              <w:rPr>
                <w:sz w:val="24"/>
                <w:szCs w:val="24"/>
              </w:rPr>
              <w:t>7</w:t>
            </w:r>
          </w:p>
        </w:tc>
        <w:tc>
          <w:tcPr>
            <w:tcW w:w="1980" w:type="dxa"/>
            <w:gridSpan w:val="2"/>
          </w:tcPr>
          <w:p w:rsidR="00A169A5" w:rsidRPr="00A169A5" w:rsidRDefault="00A169A5" w:rsidP="003842BD">
            <w:pPr>
              <w:autoSpaceDE w:val="0"/>
              <w:autoSpaceDN w:val="0"/>
              <w:adjustRightInd w:val="0"/>
              <w:jc w:val="center"/>
              <w:outlineLvl w:val="2"/>
              <w:rPr>
                <w:sz w:val="24"/>
                <w:szCs w:val="24"/>
              </w:rPr>
            </w:pPr>
            <w:r w:rsidRPr="00A169A5">
              <w:rPr>
                <w:sz w:val="24"/>
                <w:szCs w:val="24"/>
              </w:rPr>
              <w:t>8</w:t>
            </w:r>
          </w:p>
        </w:tc>
        <w:tc>
          <w:tcPr>
            <w:tcW w:w="1320" w:type="dxa"/>
          </w:tcPr>
          <w:p w:rsidR="00A169A5" w:rsidRPr="00A169A5" w:rsidRDefault="00A169A5" w:rsidP="003842BD">
            <w:pPr>
              <w:autoSpaceDE w:val="0"/>
              <w:autoSpaceDN w:val="0"/>
              <w:adjustRightInd w:val="0"/>
              <w:jc w:val="center"/>
              <w:outlineLvl w:val="2"/>
              <w:rPr>
                <w:sz w:val="24"/>
                <w:szCs w:val="24"/>
              </w:rPr>
            </w:pPr>
            <w:r w:rsidRPr="00A169A5">
              <w:rPr>
                <w:sz w:val="24"/>
                <w:szCs w:val="24"/>
              </w:rPr>
              <w:t>9</w:t>
            </w:r>
          </w:p>
        </w:tc>
        <w:tc>
          <w:tcPr>
            <w:tcW w:w="3299" w:type="dxa"/>
          </w:tcPr>
          <w:p w:rsidR="00A169A5" w:rsidRPr="00A169A5" w:rsidRDefault="00A169A5" w:rsidP="003842BD">
            <w:pPr>
              <w:autoSpaceDE w:val="0"/>
              <w:autoSpaceDN w:val="0"/>
              <w:adjustRightInd w:val="0"/>
              <w:jc w:val="center"/>
              <w:outlineLvl w:val="2"/>
              <w:rPr>
                <w:sz w:val="24"/>
                <w:szCs w:val="24"/>
              </w:rPr>
            </w:pPr>
            <w:r w:rsidRPr="00A169A5">
              <w:rPr>
                <w:sz w:val="24"/>
                <w:szCs w:val="24"/>
              </w:rPr>
              <w:t>10</w:t>
            </w:r>
          </w:p>
        </w:tc>
      </w:tr>
      <w:tr w:rsidR="00A169A5" w:rsidRPr="00A169A5" w:rsidTr="003842BD">
        <w:trPr>
          <w:gridAfter w:val="3"/>
          <w:wAfter w:w="2161" w:type="dxa"/>
        </w:trPr>
        <w:tc>
          <w:tcPr>
            <w:tcW w:w="15826" w:type="dxa"/>
            <w:gridSpan w:val="37"/>
          </w:tcPr>
          <w:p w:rsidR="00A169A5" w:rsidRPr="00A169A5" w:rsidRDefault="00A169A5" w:rsidP="003842BD">
            <w:pPr>
              <w:autoSpaceDE w:val="0"/>
              <w:autoSpaceDN w:val="0"/>
              <w:adjustRightInd w:val="0"/>
              <w:jc w:val="center"/>
              <w:outlineLvl w:val="2"/>
              <w:rPr>
                <w:sz w:val="24"/>
                <w:szCs w:val="24"/>
              </w:rPr>
            </w:pPr>
            <w:r w:rsidRPr="00A169A5">
              <w:rPr>
                <w:b/>
                <w:sz w:val="24"/>
                <w:szCs w:val="24"/>
              </w:rPr>
              <w:t>Подпрограмма 1. «Модернизация дошкольного, общего и дополнительного образования Камешкирского района Пензенской области»</w:t>
            </w:r>
          </w:p>
        </w:tc>
      </w:tr>
      <w:tr w:rsidR="00A169A5" w:rsidRPr="00A169A5" w:rsidTr="003842BD">
        <w:trPr>
          <w:gridAfter w:val="3"/>
          <w:wAfter w:w="2161" w:type="dxa"/>
        </w:trPr>
        <w:tc>
          <w:tcPr>
            <w:tcW w:w="15826" w:type="dxa"/>
            <w:gridSpan w:val="37"/>
          </w:tcPr>
          <w:p w:rsidR="00A169A5" w:rsidRPr="00A169A5" w:rsidRDefault="00A169A5" w:rsidP="003842BD">
            <w:pPr>
              <w:rPr>
                <w:sz w:val="24"/>
                <w:szCs w:val="24"/>
              </w:rPr>
            </w:pPr>
            <w:r w:rsidRPr="00A169A5">
              <w:rPr>
                <w:sz w:val="24"/>
                <w:szCs w:val="24"/>
              </w:rPr>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A169A5" w:rsidRPr="00A169A5" w:rsidRDefault="00A169A5" w:rsidP="003842BD">
            <w:pPr>
              <w:rPr>
                <w:sz w:val="24"/>
                <w:szCs w:val="24"/>
              </w:rPr>
            </w:pPr>
            <w:r w:rsidRPr="00A169A5">
              <w:rPr>
                <w:sz w:val="24"/>
                <w:szCs w:val="24"/>
              </w:rPr>
              <w:t>социализации детей</w:t>
            </w:r>
          </w:p>
          <w:p w:rsidR="00A169A5" w:rsidRPr="00A169A5" w:rsidRDefault="00A169A5" w:rsidP="003842BD">
            <w:pPr>
              <w:rPr>
                <w:sz w:val="24"/>
                <w:szCs w:val="24"/>
              </w:rPr>
            </w:pPr>
            <w:r w:rsidRPr="00A169A5">
              <w:rPr>
                <w:sz w:val="24"/>
                <w:szCs w:val="24"/>
              </w:rPr>
              <w:t>Задачи подпрограммы:</w:t>
            </w:r>
          </w:p>
          <w:p w:rsidR="00A169A5" w:rsidRPr="00A169A5" w:rsidRDefault="00A169A5" w:rsidP="003842BD">
            <w:pPr>
              <w:rPr>
                <w:sz w:val="24"/>
                <w:szCs w:val="24"/>
              </w:rPr>
            </w:pPr>
            <w:r w:rsidRPr="00A169A5">
              <w:rPr>
                <w:sz w:val="24"/>
                <w:szCs w:val="24"/>
              </w:rPr>
              <w:t>1.1 развитие муниципальных систем дошкольного образования;</w:t>
            </w:r>
          </w:p>
          <w:p w:rsidR="00A169A5" w:rsidRPr="00A169A5" w:rsidRDefault="00A169A5" w:rsidP="003842BD">
            <w:pPr>
              <w:rPr>
                <w:sz w:val="24"/>
                <w:szCs w:val="24"/>
              </w:rPr>
            </w:pPr>
            <w:r w:rsidRPr="00A169A5">
              <w:rPr>
                <w:sz w:val="24"/>
                <w:szCs w:val="24"/>
              </w:rPr>
              <w:t>1.2.  развитие  системы общего образования: переход на новые образовательные стандарты;</w:t>
            </w:r>
          </w:p>
          <w:p w:rsidR="00A169A5" w:rsidRPr="00A169A5" w:rsidRDefault="00A169A5" w:rsidP="003842BD">
            <w:pPr>
              <w:rPr>
                <w:sz w:val="24"/>
                <w:szCs w:val="24"/>
              </w:rPr>
            </w:pPr>
            <w:r w:rsidRPr="00A169A5">
              <w:rPr>
                <w:sz w:val="24"/>
                <w:szCs w:val="24"/>
              </w:rPr>
              <w:t>1.3. развитие системы дополнительного образования.</w:t>
            </w:r>
            <w:r w:rsidRPr="00A169A5">
              <w:rPr>
                <w:b/>
                <w:sz w:val="24"/>
                <w:szCs w:val="24"/>
              </w:rPr>
              <w:t xml:space="preserve"> </w:t>
            </w:r>
          </w:p>
        </w:tc>
      </w:tr>
      <w:tr w:rsidR="00A169A5" w:rsidRPr="00A169A5" w:rsidTr="003842BD">
        <w:trPr>
          <w:gridAfter w:val="3"/>
          <w:wAfter w:w="2161" w:type="dxa"/>
          <w:trHeight w:val="256"/>
        </w:trPr>
        <w:tc>
          <w:tcPr>
            <w:tcW w:w="15826" w:type="dxa"/>
            <w:gridSpan w:val="37"/>
          </w:tcPr>
          <w:p w:rsidR="00A169A5" w:rsidRPr="00A169A5" w:rsidRDefault="00A169A5" w:rsidP="003842BD">
            <w:pPr>
              <w:jc w:val="center"/>
              <w:rPr>
                <w:sz w:val="24"/>
                <w:szCs w:val="24"/>
              </w:rPr>
            </w:pPr>
          </w:p>
        </w:tc>
      </w:tr>
      <w:tr w:rsidR="00A169A5" w:rsidRPr="00A169A5" w:rsidTr="003842BD">
        <w:trPr>
          <w:gridAfter w:val="3"/>
          <w:wAfter w:w="2161" w:type="dxa"/>
        </w:trPr>
        <w:tc>
          <w:tcPr>
            <w:tcW w:w="566" w:type="dxa"/>
            <w:gridSpan w:val="2"/>
            <w:vMerge w:val="restart"/>
          </w:tcPr>
          <w:p w:rsidR="00A169A5" w:rsidRPr="00A169A5" w:rsidRDefault="00A169A5" w:rsidP="003842BD">
            <w:pPr>
              <w:autoSpaceDE w:val="0"/>
              <w:autoSpaceDN w:val="0"/>
              <w:adjustRightInd w:val="0"/>
              <w:outlineLvl w:val="2"/>
              <w:rPr>
                <w:sz w:val="24"/>
                <w:szCs w:val="24"/>
              </w:rPr>
            </w:pPr>
          </w:p>
          <w:p w:rsidR="00A169A5" w:rsidRPr="00A169A5" w:rsidRDefault="00A169A5" w:rsidP="003842BD">
            <w:pPr>
              <w:autoSpaceDE w:val="0"/>
              <w:autoSpaceDN w:val="0"/>
              <w:adjustRightInd w:val="0"/>
              <w:outlineLvl w:val="2"/>
              <w:rPr>
                <w:sz w:val="24"/>
                <w:szCs w:val="24"/>
              </w:rPr>
            </w:pPr>
            <w:r w:rsidRPr="00A169A5">
              <w:rPr>
                <w:sz w:val="24"/>
                <w:szCs w:val="24"/>
              </w:rPr>
              <w:t>1.1.1.</w:t>
            </w:r>
          </w:p>
        </w:tc>
        <w:tc>
          <w:tcPr>
            <w:tcW w:w="1510" w:type="dxa"/>
            <w:gridSpan w:val="8"/>
            <w:vMerge w:val="restart"/>
          </w:tcPr>
          <w:p w:rsidR="00A169A5" w:rsidRPr="00A169A5" w:rsidRDefault="00A169A5" w:rsidP="003842BD">
            <w:pPr>
              <w:autoSpaceDE w:val="0"/>
              <w:autoSpaceDN w:val="0"/>
              <w:adjustRightInd w:val="0"/>
              <w:jc w:val="center"/>
              <w:outlineLvl w:val="2"/>
              <w:rPr>
                <w:sz w:val="24"/>
                <w:szCs w:val="24"/>
              </w:rPr>
            </w:pPr>
            <w:r w:rsidRPr="00A169A5">
              <w:rPr>
                <w:sz w:val="24"/>
                <w:szCs w:val="24"/>
              </w:rPr>
              <w:t>Развитие сети образовательных учреждений, реализующих программы дошкольного образования.</w:t>
            </w:r>
          </w:p>
        </w:tc>
        <w:tc>
          <w:tcPr>
            <w:tcW w:w="1417" w:type="dxa"/>
            <w:gridSpan w:val="5"/>
          </w:tcPr>
          <w:p w:rsidR="00A169A5" w:rsidRPr="00A169A5" w:rsidRDefault="00A169A5" w:rsidP="003842BD">
            <w:pPr>
              <w:autoSpaceDE w:val="0"/>
              <w:autoSpaceDN w:val="0"/>
              <w:adjustRightInd w:val="0"/>
              <w:jc w:val="center"/>
              <w:outlineLvl w:val="2"/>
              <w:rPr>
                <w:b/>
                <w:sz w:val="24"/>
                <w:szCs w:val="24"/>
              </w:rPr>
            </w:pPr>
            <w:r w:rsidRPr="00A169A5">
              <w:rPr>
                <w:b/>
                <w:sz w:val="24"/>
                <w:szCs w:val="24"/>
              </w:rPr>
              <w:t>Дошкольные образовательные учреждения</w:t>
            </w:r>
          </w:p>
        </w:tc>
        <w:tc>
          <w:tcPr>
            <w:tcW w:w="1418" w:type="dxa"/>
            <w:gridSpan w:val="7"/>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236" w:type="dxa"/>
            <w:gridSpan w:val="5"/>
          </w:tcPr>
          <w:p w:rsidR="00A169A5" w:rsidRPr="00A169A5" w:rsidRDefault="00A169A5" w:rsidP="003842BD">
            <w:pPr>
              <w:autoSpaceDE w:val="0"/>
              <w:autoSpaceDN w:val="0"/>
              <w:adjustRightInd w:val="0"/>
              <w:spacing w:line="360" w:lineRule="auto"/>
              <w:jc w:val="center"/>
              <w:outlineLvl w:val="2"/>
              <w:rPr>
                <w:b/>
                <w:sz w:val="24"/>
                <w:szCs w:val="24"/>
              </w:rPr>
            </w:pPr>
            <w:r w:rsidRPr="00A169A5">
              <w:rPr>
                <w:b/>
                <w:sz w:val="24"/>
                <w:szCs w:val="24"/>
              </w:rPr>
              <w:t>0</w:t>
            </w:r>
          </w:p>
        </w:tc>
        <w:tc>
          <w:tcPr>
            <w:tcW w:w="1650" w:type="dxa"/>
            <w:gridSpan w:val="4"/>
          </w:tcPr>
          <w:p w:rsidR="00A169A5" w:rsidRPr="00A169A5" w:rsidRDefault="00A169A5" w:rsidP="003842BD">
            <w:pPr>
              <w:autoSpaceDE w:val="0"/>
              <w:autoSpaceDN w:val="0"/>
              <w:adjustRightInd w:val="0"/>
              <w:jc w:val="center"/>
              <w:outlineLvl w:val="2"/>
              <w:rPr>
                <w:b/>
                <w:sz w:val="24"/>
                <w:szCs w:val="24"/>
              </w:rPr>
            </w:pPr>
            <w:r w:rsidRPr="00A169A5">
              <w:rPr>
                <w:b/>
                <w:sz w:val="24"/>
                <w:szCs w:val="24"/>
              </w:rPr>
              <w:t>0</w:t>
            </w:r>
          </w:p>
        </w:tc>
        <w:tc>
          <w:tcPr>
            <w:tcW w:w="1430" w:type="dxa"/>
            <w:gridSpan w:val="2"/>
          </w:tcPr>
          <w:p w:rsidR="00A169A5" w:rsidRPr="00A169A5" w:rsidRDefault="00A169A5" w:rsidP="003842BD">
            <w:pPr>
              <w:autoSpaceDE w:val="0"/>
              <w:autoSpaceDN w:val="0"/>
              <w:adjustRightInd w:val="0"/>
              <w:jc w:val="center"/>
              <w:outlineLvl w:val="2"/>
              <w:rPr>
                <w:b/>
                <w:sz w:val="24"/>
                <w:szCs w:val="24"/>
              </w:rPr>
            </w:pPr>
          </w:p>
        </w:tc>
        <w:tc>
          <w:tcPr>
            <w:tcW w:w="1980" w:type="dxa"/>
            <w:gridSpan w:val="2"/>
          </w:tcPr>
          <w:p w:rsidR="00A169A5" w:rsidRPr="00A169A5" w:rsidRDefault="00A169A5" w:rsidP="003842BD">
            <w:pPr>
              <w:autoSpaceDE w:val="0"/>
              <w:autoSpaceDN w:val="0"/>
              <w:adjustRightInd w:val="0"/>
              <w:spacing w:line="360" w:lineRule="auto"/>
              <w:jc w:val="center"/>
              <w:outlineLvl w:val="2"/>
              <w:rPr>
                <w:b/>
                <w:sz w:val="24"/>
                <w:szCs w:val="24"/>
              </w:rPr>
            </w:pPr>
            <w:r w:rsidRPr="00A169A5">
              <w:rPr>
                <w:b/>
                <w:sz w:val="24"/>
                <w:szCs w:val="24"/>
              </w:rPr>
              <w:t>0</w:t>
            </w:r>
          </w:p>
        </w:tc>
        <w:tc>
          <w:tcPr>
            <w:tcW w:w="1320" w:type="dxa"/>
          </w:tcPr>
          <w:p w:rsidR="00A169A5" w:rsidRPr="00A169A5" w:rsidRDefault="00A169A5" w:rsidP="003842BD">
            <w:pPr>
              <w:autoSpaceDE w:val="0"/>
              <w:autoSpaceDN w:val="0"/>
              <w:adjustRightInd w:val="0"/>
              <w:jc w:val="center"/>
              <w:outlineLvl w:val="2"/>
              <w:rPr>
                <w:b/>
                <w:sz w:val="24"/>
                <w:szCs w:val="24"/>
              </w:rPr>
            </w:pPr>
          </w:p>
        </w:tc>
        <w:tc>
          <w:tcPr>
            <w:tcW w:w="3299" w:type="dxa"/>
            <w:vMerge w:val="restart"/>
          </w:tcPr>
          <w:p w:rsidR="00A169A5" w:rsidRPr="00A169A5" w:rsidRDefault="00A169A5" w:rsidP="003842BD">
            <w:pPr>
              <w:autoSpaceDE w:val="0"/>
              <w:autoSpaceDN w:val="0"/>
              <w:adjustRightInd w:val="0"/>
              <w:jc w:val="center"/>
              <w:outlineLvl w:val="2"/>
              <w:rPr>
                <w:sz w:val="24"/>
                <w:szCs w:val="24"/>
              </w:rPr>
            </w:pPr>
            <w:r w:rsidRPr="00A169A5">
              <w:rPr>
                <w:sz w:val="24"/>
                <w:szCs w:val="24"/>
              </w:rPr>
              <w:t>Увеличение количества мест в дошкольных образовательных учреждениях, удовлетворение спроса населения на дошкольные образовательные услуги. Охват детей дошкольного возраста от</w:t>
            </w:r>
          </w:p>
          <w:p w:rsidR="00A169A5" w:rsidRPr="00A169A5" w:rsidRDefault="00A169A5" w:rsidP="003842BD">
            <w:pPr>
              <w:autoSpaceDE w:val="0"/>
              <w:autoSpaceDN w:val="0"/>
              <w:adjustRightInd w:val="0"/>
              <w:jc w:val="center"/>
              <w:outlineLvl w:val="2"/>
              <w:rPr>
                <w:sz w:val="24"/>
                <w:szCs w:val="24"/>
              </w:rPr>
            </w:pPr>
            <w:r w:rsidRPr="00A169A5">
              <w:rPr>
                <w:sz w:val="24"/>
                <w:szCs w:val="24"/>
              </w:rPr>
              <w:t>3 до 7 лет</w:t>
            </w:r>
          </w:p>
          <w:p w:rsidR="00A169A5" w:rsidRPr="00A169A5" w:rsidRDefault="00A169A5" w:rsidP="003842BD">
            <w:pPr>
              <w:autoSpaceDE w:val="0"/>
              <w:autoSpaceDN w:val="0"/>
              <w:adjustRightInd w:val="0"/>
              <w:jc w:val="center"/>
              <w:outlineLvl w:val="2"/>
              <w:rPr>
                <w:sz w:val="24"/>
                <w:szCs w:val="24"/>
              </w:rPr>
            </w:pPr>
            <w:r w:rsidRPr="00A169A5">
              <w:rPr>
                <w:sz w:val="24"/>
                <w:szCs w:val="24"/>
              </w:rPr>
              <w:t>образовательными услугами до 100%</w:t>
            </w:r>
          </w:p>
        </w:tc>
      </w:tr>
      <w:tr w:rsidR="00A169A5" w:rsidRPr="00A169A5" w:rsidTr="003842BD">
        <w:trPr>
          <w:gridAfter w:val="3"/>
          <w:wAfter w:w="2161" w:type="dxa"/>
        </w:trPr>
        <w:tc>
          <w:tcPr>
            <w:tcW w:w="566" w:type="dxa"/>
            <w:gridSpan w:val="2"/>
            <w:vMerge/>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Pr>
          <w:p w:rsidR="00A169A5" w:rsidRPr="00A169A5" w:rsidRDefault="00A169A5" w:rsidP="003842BD">
            <w:pPr>
              <w:autoSpaceDE w:val="0"/>
              <w:autoSpaceDN w:val="0"/>
              <w:adjustRightInd w:val="0"/>
              <w:jc w:val="center"/>
              <w:outlineLvl w:val="2"/>
              <w:rPr>
                <w:sz w:val="24"/>
                <w:szCs w:val="24"/>
              </w:rPr>
            </w:pPr>
          </w:p>
        </w:tc>
        <w:tc>
          <w:tcPr>
            <w:tcW w:w="1417" w:type="dxa"/>
            <w:gridSpan w:val="5"/>
            <w:vMerge w:val="restart"/>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bottom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2016</w:t>
            </w:r>
          </w:p>
        </w:tc>
        <w:tc>
          <w:tcPr>
            <w:tcW w:w="1236" w:type="dxa"/>
            <w:gridSpan w:val="5"/>
            <w:tcBorders>
              <w:bottom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650" w:type="dxa"/>
            <w:gridSpan w:val="4"/>
            <w:tcBorders>
              <w:bottom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0</w:t>
            </w:r>
          </w:p>
        </w:tc>
        <w:tc>
          <w:tcPr>
            <w:tcW w:w="1430" w:type="dxa"/>
            <w:gridSpan w:val="2"/>
            <w:tcBorders>
              <w:bottom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bottom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320" w:type="dxa"/>
            <w:tcBorders>
              <w:bottom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vMerge/>
          </w:tcPr>
          <w:p w:rsidR="00A169A5" w:rsidRPr="00A169A5" w:rsidRDefault="00A169A5" w:rsidP="003842BD">
            <w:pPr>
              <w:autoSpaceDE w:val="0"/>
              <w:autoSpaceDN w:val="0"/>
              <w:adjustRightInd w:val="0"/>
              <w:jc w:val="center"/>
              <w:outlineLvl w:val="2"/>
              <w:rPr>
                <w:sz w:val="24"/>
                <w:szCs w:val="24"/>
              </w:rPr>
            </w:pPr>
          </w:p>
        </w:tc>
      </w:tr>
      <w:tr w:rsidR="00A169A5" w:rsidRPr="00A169A5" w:rsidTr="003842BD">
        <w:trPr>
          <w:gridAfter w:val="3"/>
          <w:wAfter w:w="2161" w:type="dxa"/>
          <w:trHeight w:val="245"/>
        </w:trPr>
        <w:tc>
          <w:tcPr>
            <w:tcW w:w="566" w:type="dxa"/>
            <w:gridSpan w:val="2"/>
            <w:vMerge/>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2017</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0</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vMerge/>
            <w:tcBorders>
              <w:left w:val="single" w:sz="4" w:space="0" w:color="auto"/>
            </w:tcBorders>
          </w:tcPr>
          <w:p w:rsidR="00A169A5" w:rsidRPr="00A169A5" w:rsidRDefault="00A169A5" w:rsidP="003842BD">
            <w:pPr>
              <w:autoSpaceDE w:val="0"/>
              <w:autoSpaceDN w:val="0"/>
              <w:adjustRightInd w:val="0"/>
              <w:jc w:val="center"/>
              <w:outlineLvl w:val="2"/>
              <w:rPr>
                <w:sz w:val="24"/>
                <w:szCs w:val="24"/>
              </w:rPr>
            </w:pPr>
          </w:p>
        </w:tc>
      </w:tr>
      <w:tr w:rsidR="00A169A5" w:rsidRPr="00A169A5" w:rsidTr="003842BD">
        <w:trPr>
          <w:gridAfter w:val="3"/>
          <w:wAfter w:w="2161" w:type="dxa"/>
          <w:trHeight w:val="166"/>
        </w:trPr>
        <w:tc>
          <w:tcPr>
            <w:tcW w:w="566" w:type="dxa"/>
            <w:gridSpan w:val="2"/>
            <w:vMerge/>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2018</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0</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vMerge/>
            <w:tcBorders>
              <w:left w:val="single" w:sz="4" w:space="0" w:color="auto"/>
            </w:tcBorders>
          </w:tcPr>
          <w:p w:rsidR="00A169A5" w:rsidRPr="00A169A5" w:rsidRDefault="00A169A5" w:rsidP="003842BD">
            <w:pPr>
              <w:autoSpaceDE w:val="0"/>
              <w:autoSpaceDN w:val="0"/>
              <w:adjustRightInd w:val="0"/>
              <w:jc w:val="center"/>
              <w:outlineLvl w:val="2"/>
              <w:rPr>
                <w:sz w:val="24"/>
                <w:szCs w:val="24"/>
              </w:rPr>
            </w:pPr>
          </w:p>
        </w:tc>
      </w:tr>
      <w:tr w:rsidR="00A169A5" w:rsidRPr="00A169A5" w:rsidTr="003842BD">
        <w:trPr>
          <w:gridAfter w:val="3"/>
          <w:wAfter w:w="2161" w:type="dxa"/>
          <w:trHeight w:val="241"/>
        </w:trPr>
        <w:tc>
          <w:tcPr>
            <w:tcW w:w="566" w:type="dxa"/>
            <w:gridSpan w:val="2"/>
            <w:vMerge/>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2019</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0</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vMerge/>
            <w:tcBorders>
              <w:left w:val="single" w:sz="4" w:space="0" w:color="auto"/>
            </w:tcBorders>
          </w:tcPr>
          <w:p w:rsidR="00A169A5" w:rsidRPr="00A169A5" w:rsidRDefault="00A169A5" w:rsidP="003842BD">
            <w:pPr>
              <w:autoSpaceDE w:val="0"/>
              <w:autoSpaceDN w:val="0"/>
              <w:adjustRightInd w:val="0"/>
              <w:jc w:val="center"/>
              <w:outlineLvl w:val="2"/>
              <w:rPr>
                <w:sz w:val="24"/>
                <w:szCs w:val="24"/>
              </w:rPr>
            </w:pPr>
          </w:p>
        </w:tc>
      </w:tr>
      <w:tr w:rsidR="00A169A5" w:rsidRPr="00A169A5" w:rsidTr="003842BD">
        <w:trPr>
          <w:gridAfter w:val="3"/>
          <w:wAfter w:w="2161" w:type="dxa"/>
          <w:trHeight w:val="303"/>
        </w:trPr>
        <w:tc>
          <w:tcPr>
            <w:tcW w:w="566" w:type="dxa"/>
            <w:gridSpan w:val="2"/>
            <w:vMerge/>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2020</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0</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spacing w:line="360" w:lineRule="auto"/>
              <w:jc w:val="center"/>
              <w:outlineLvl w:val="2"/>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vMerge/>
            <w:tcBorders>
              <w:left w:val="single" w:sz="4" w:space="0" w:color="auto"/>
            </w:tcBorders>
          </w:tcPr>
          <w:p w:rsidR="00A169A5" w:rsidRPr="00A169A5" w:rsidRDefault="00A169A5" w:rsidP="003842BD">
            <w:pPr>
              <w:autoSpaceDE w:val="0"/>
              <w:autoSpaceDN w:val="0"/>
              <w:adjustRightInd w:val="0"/>
              <w:jc w:val="center"/>
              <w:outlineLvl w:val="2"/>
              <w:rPr>
                <w:sz w:val="24"/>
                <w:szCs w:val="24"/>
              </w:rPr>
            </w:pPr>
          </w:p>
        </w:tc>
      </w:tr>
      <w:tr w:rsidR="00A169A5" w:rsidRPr="00A169A5" w:rsidTr="003842BD">
        <w:trPr>
          <w:gridAfter w:val="3"/>
          <w:wAfter w:w="2161" w:type="dxa"/>
        </w:trPr>
        <w:tc>
          <w:tcPr>
            <w:tcW w:w="566" w:type="dxa"/>
            <w:gridSpan w:val="2"/>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outlineLvl w:val="2"/>
              <w:rPr>
                <w:sz w:val="24"/>
                <w:szCs w:val="24"/>
              </w:rPr>
            </w:pPr>
            <w:r w:rsidRPr="00A169A5">
              <w:rPr>
                <w:sz w:val="24"/>
                <w:szCs w:val="24"/>
              </w:rPr>
              <w:t>1.1.2..</w:t>
            </w:r>
          </w:p>
        </w:tc>
        <w:tc>
          <w:tcPr>
            <w:tcW w:w="1510" w:type="dxa"/>
            <w:gridSpan w:val="8"/>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Организация выплаты  компенсации части родительской платы за содержание ребенка в муниципаль</w:t>
            </w:r>
            <w:r w:rsidRPr="00A169A5">
              <w:rPr>
                <w:sz w:val="24"/>
                <w:szCs w:val="24"/>
              </w:rPr>
              <w:lastRenderedPageBreak/>
              <w:t>ных образовательных учреждениях,  реализующих образовательную программу дошкольного образования</w:t>
            </w:r>
          </w:p>
        </w:tc>
        <w:tc>
          <w:tcPr>
            <w:tcW w:w="1417" w:type="dxa"/>
            <w:gridSpan w:val="5"/>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lastRenderedPageBreak/>
              <w:t>Отдел образования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Итого</w:t>
            </w:r>
          </w:p>
          <w:p w:rsidR="00A169A5" w:rsidRPr="00A169A5" w:rsidRDefault="00A169A5" w:rsidP="003842BD">
            <w:pPr>
              <w:jc w:val="center"/>
              <w:rPr>
                <w:b/>
                <w:sz w:val="24"/>
                <w:szCs w:val="24"/>
              </w:rPr>
            </w:pP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6</w:t>
            </w:r>
            <w:r w:rsidRPr="00A169A5">
              <w:rPr>
                <w:b/>
                <w:sz w:val="24"/>
                <w:szCs w:val="24"/>
                <w:lang w:val="en-US"/>
              </w:rPr>
              <w:t>3</w:t>
            </w:r>
            <w:r w:rsidRPr="00A169A5">
              <w:rPr>
                <w:b/>
                <w:sz w:val="24"/>
                <w:szCs w:val="24"/>
              </w:rPr>
              <w:t>99,1</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6</w:t>
            </w:r>
            <w:r w:rsidRPr="00A169A5">
              <w:rPr>
                <w:b/>
                <w:sz w:val="24"/>
                <w:szCs w:val="24"/>
                <w:lang w:val="en-US"/>
              </w:rPr>
              <w:t>3</w:t>
            </w:r>
            <w:r w:rsidRPr="00A169A5">
              <w:rPr>
                <w:b/>
                <w:sz w:val="24"/>
                <w:szCs w:val="24"/>
              </w:rPr>
              <w:t>99,1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Доля родительской платы в расходах на содержание ребенка в образовательных организациях, реализующих основную общеобразовательную программу дошкольного образования %</w:t>
            </w:r>
          </w:p>
        </w:tc>
      </w:tr>
      <w:tr w:rsidR="00A169A5" w:rsidRPr="00A169A5" w:rsidTr="003842BD">
        <w:trPr>
          <w:gridAfter w:val="3"/>
          <w:wAfter w:w="2161" w:type="dxa"/>
          <w:trHeight w:val="386"/>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1301,5</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1301,5</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w:t>
            </w:r>
          </w:p>
        </w:tc>
      </w:tr>
      <w:tr w:rsidR="00A169A5" w:rsidRPr="00A169A5" w:rsidTr="003842BD">
        <w:trPr>
          <w:gridAfter w:val="3"/>
          <w:wAfter w:w="2161" w:type="dxa"/>
          <w:trHeight w:val="386"/>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lang w:val="en-US"/>
              </w:rPr>
            </w:pPr>
            <w:r w:rsidRPr="00A169A5">
              <w:rPr>
                <w:sz w:val="24"/>
                <w:szCs w:val="24"/>
                <w:lang w:val="en-US"/>
              </w:rPr>
              <w:t>1241</w:t>
            </w:r>
            <w:r w:rsidRPr="00A169A5">
              <w:rPr>
                <w:sz w:val="24"/>
                <w:szCs w:val="24"/>
              </w:rPr>
              <w:t>,</w:t>
            </w:r>
            <w:r w:rsidRPr="00A169A5">
              <w:rPr>
                <w:sz w:val="24"/>
                <w:szCs w:val="24"/>
                <w:lang w:val="en-US"/>
              </w:rPr>
              <w:t>8</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lang w:val="en-US"/>
              </w:rPr>
            </w:pPr>
            <w:r w:rsidRPr="00A169A5">
              <w:rPr>
                <w:sz w:val="24"/>
                <w:szCs w:val="24"/>
                <w:lang w:val="en-US"/>
              </w:rPr>
              <w:t>1241</w:t>
            </w:r>
            <w:r w:rsidRPr="00A169A5">
              <w:rPr>
                <w:sz w:val="24"/>
                <w:szCs w:val="24"/>
              </w:rPr>
              <w:t>,</w:t>
            </w:r>
            <w:r w:rsidRPr="00A169A5">
              <w:rPr>
                <w:sz w:val="24"/>
                <w:szCs w:val="24"/>
                <w:lang w:val="en-US"/>
              </w:rPr>
              <w:t>8</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w:t>
            </w:r>
          </w:p>
        </w:tc>
      </w:tr>
      <w:tr w:rsidR="00A169A5" w:rsidRPr="00A169A5" w:rsidTr="003842BD">
        <w:trPr>
          <w:gridAfter w:val="3"/>
          <w:wAfter w:w="2161" w:type="dxa"/>
          <w:trHeight w:val="386"/>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1265,0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1265,0</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w:t>
            </w:r>
          </w:p>
        </w:tc>
      </w:tr>
      <w:tr w:rsidR="00A169A5" w:rsidRPr="00A169A5" w:rsidTr="003842BD">
        <w:trPr>
          <w:gridAfter w:val="3"/>
          <w:wAfter w:w="2161" w:type="dxa"/>
          <w:trHeight w:val="386"/>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1295,4</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1295,4</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w:t>
            </w:r>
          </w:p>
        </w:tc>
      </w:tr>
      <w:tr w:rsidR="00A169A5" w:rsidRPr="00A169A5" w:rsidTr="003842BD">
        <w:trPr>
          <w:gridAfter w:val="3"/>
          <w:wAfter w:w="2161" w:type="dxa"/>
          <w:trHeight w:val="386"/>
        </w:trPr>
        <w:tc>
          <w:tcPr>
            <w:tcW w:w="566" w:type="dxa"/>
            <w:gridSpan w:val="2"/>
            <w:vMerge/>
            <w:tcBorders>
              <w:left w:val="single" w:sz="4" w:space="0" w:color="auto"/>
              <w:bottom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1295,4</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1295,4</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20</w:t>
            </w:r>
          </w:p>
        </w:tc>
      </w:tr>
      <w:tr w:rsidR="00A169A5" w:rsidRPr="00A169A5" w:rsidTr="003842BD">
        <w:trPr>
          <w:gridAfter w:val="3"/>
          <w:wAfter w:w="2161" w:type="dxa"/>
          <w:trHeight w:val="2541"/>
        </w:trPr>
        <w:tc>
          <w:tcPr>
            <w:tcW w:w="566" w:type="dxa"/>
            <w:gridSpan w:val="2"/>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outlineLvl w:val="2"/>
              <w:rPr>
                <w:sz w:val="24"/>
                <w:szCs w:val="24"/>
              </w:rPr>
            </w:pPr>
            <w:r w:rsidRPr="00A169A5">
              <w:rPr>
                <w:sz w:val="24"/>
                <w:szCs w:val="24"/>
              </w:rPr>
              <w:t>1.1.3.</w:t>
            </w:r>
          </w:p>
        </w:tc>
        <w:tc>
          <w:tcPr>
            <w:tcW w:w="1510" w:type="dxa"/>
            <w:gridSpan w:val="8"/>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Организация выплаты  компенсации части родительской платы за содержание ребенка в муниципальных образовательных учреждениях, реализующих образовательную программу дошкольног</w:t>
            </w:r>
            <w:r w:rsidRPr="00A169A5">
              <w:rPr>
                <w:sz w:val="24"/>
                <w:szCs w:val="24"/>
              </w:rPr>
              <w:lastRenderedPageBreak/>
              <w:t>о образования (администрирование)</w:t>
            </w:r>
          </w:p>
        </w:tc>
        <w:tc>
          <w:tcPr>
            <w:tcW w:w="1417" w:type="dxa"/>
            <w:gridSpan w:val="5"/>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lastRenderedPageBreak/>
              <w:t>Отдел образования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Итого</w:t>
            </w:r>
          </w:p>
          <w:p w:rsidR="00A169A5" w:rsidRPr="00A169A5" w:rsidRDefault="00A169A5" w:rsidP="003842BD">
            <w:pPr>
              <w:jc w:val="center"/>
              <w:rPr>
                <w:b/>
                <w:sz w:val="24"/>
                <w:szCs w:val="24"/>
              </w:rPr>
            </w:pP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226,4</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226,4</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 xml:space="preserve">Орган местного самоуправления Камешкирского района Пензенской области, наделенный государственными полномочиями </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37,8</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37,8</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40,1</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40,1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46,9</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46,9</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50,8</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50,8</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rPr>
          <w:gridAfter w:val="3"/>
          <w:wAfter w:w="2161" w:type="dxa"/>
        </w:trPr>
        <w:tc>
          <w:tcPr>
            <w:tcW w:w="566" w:type="dxa"/>
            <w:gridSpan w:val="2"/>
            <w:vMerge/>
            <w:tcBorders>
              <w:left w:val="single" w:sz="4" w:space="0" w:color="auto"/>
              <w:bottom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50,8</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50,8</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rPr>
          <w:gridAfter w:val="3"/>
          <w:wAfter w:w="2161" w:type="dxa"/>
        </w:trPr>
        <w:tc>
          <w:tcPr>
            <w:tcW w:w="566" w:type="dxa"/>
            <w:gridSpan w:val="2"/>
            <w:vMerge w:val="restart"/>
            <w:tcBorders>
              <w:left w:val="single" w:sz="4" w:space="0" w:color="auto"/>
              <w:right w:val="single" w:sz="4" w:space="0" w:color="auto"/>
            </w:tcBorders>
          </w:tcPr>
          <w:p w:rsidR="00A169A5" w:rsidRPr="00A169A5" w:rsidRDefault="00A169A5" w:rsidP="003842BD">
            <w:pPr>
              <w:autoSpaceDE w:val="0"/>
              <w:autoSpaceDN w:val="0"/>
              <w:adjustRightInd w:val="0"/>
              <w:outlineLvl w:val="2"/>
              <w:rPr>
                <w:sz w:val="24"/>
                <w:szCs w:val="24"/>
              </w:rPr>
            </w:pPr>
            <w:r w:rsidRPr="00A169A5">
              <w:rPr>
                <w:sz w:val="24"/>
                <w:szCs w:val="24"/>
              </w:rPr>
              <w:lastRenderedPageBreak/>
              <w:t>1.1.4.</w:t>
            </w:r>
          </w:p>
        </w:tc>
        <w:tc>
          <w:tcPr>
            <w:tcW w:w="1510" w:type="dxa"/>
            <w:gridSpan w:val="8"/>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Ресурсное обеспечение деятельности подведомственных дошкольных образовательных учреждений</w:t>
            </w:r>
          </w:p>
        </w:tc>
        <w:tc>
          <w:tcPr>
            <w:tcW w:w="1417" w:type="dxa"/>
            <w:gridSpan w:val="5"/>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Отдел образования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16611,96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16611,96</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Количество учреждений</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3353,98</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3353,98</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lang w:val="en-US"/>
              </w:rPr>
            </w:pPr>
            <w:r w:rsidRPr="00A169A5">
              <w:rPr>
                <w:sz w:val="24"/>
                <w:szCs w:val="24"/>
                <w:lang w:val="en-US"/>
              </w:rPr>
              <w:t>2985</w:t>
            </w:r>
            <w:r w:rsidRPr="00A169A5">
              <w:rPr>
                <w:sz w:val="24"/>
                <w:szCs w:val="24"/>
              </w:rPr>
              <w:t>,</w:t>
            </w:r>
            <w:r w:rsidRPr="00A169A5">
              <w:rPr>
                <w:sz w:val="24"/>
                <w:szCs w:val="24"/>
                <w:lang w:val="en-US"/>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lang w:val="en-US"/>
              </w:rPr>
            </w:pPr>
            <w:r w:rsidRPr="00A169A5">
              <w:rPr>
                <w:sz w:val="24"/>
                <w:szCs w:val="24"/>
                <w:lang w:val="en-US"/>
              </w:rPr>
              <w:t>2985</w:t>
            </w:r>
            <w:r w:rsidRPr="00A169A5">
              <w:rPr>
                <w:sz w:val="24"/>
                <w:szCs w:val="24"/>
              </w:rPr>
              <w:t>,</w:t>
            </w:r>
            <w:r w:rsidRPr="00A169A5">
              <w:rPr>
                <w:sz w:val="24"/>
                <w:szCs w:val="24"/>
                <w:lang w:val="en-US"/>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lang w:val="en-US"/>
              </w:rPr>
            </w:pPr>
            <w:r w:rsidRPr="00A169A5">
              <w:rPr>
                <w:sz w:val="24"/>
                <w:szCs w:val="24"/>
              </w:rPr>
              <w:t>4696,6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lang w:val="en-US"/>
              </w:rPr>
            </w:pPr>
            <w:r w:rsidRPr="00A169A5">
              <w:rPr>
                <w:sz w:val="24"/>
                <w:szCs w:val="24"/>
              </w:rPr>
              <w:t>4696,6</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2788,19</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2788,19</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w:t>
            </w:r>
          </w:p>
        </w:tc>
      </w:tr>
      <w:tr w:rsidR="00A169A5" w:rsidRPr="00A169A5" w:rsidTr="003842BD">
        <w:trPr>
          <w:gridAfter w:val="3"/>
          <w:wAfter w:w="2161" w:type="dxa"/>
        </w:trPr>
        <w:tc>
          <w:tcPr>
            <w:tcW w:w="566" w:type="dxa"/>
            <w:gridSpan w:val="2"/>
            <w:vMerge/>
            <w:tcBorders>
              <w:left w:val="single" w:sz="4" w:space="0" w:color="auto"/>
              <w:bottom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2788,19</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2788,19</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w:t>
            </w:r>
          </w:p>
        </w:tc>
      </w:tr>
      <w:tr w:rsidR="00A169A5" w:rsidRPr="00A169A5" w:rsidTr="003842BD">
        <w:trPr>
          <w:gridAfter w:val="3"/>
          <w:wAfter w:w="2161" w:type="dxa"/>
        </w:trPr>
        <w:tc>
          <w:tcPr>
            <w:tcW w:w="566" w:type="dxa"/>
            <w:gridSpan w:val="2"/>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outlineLvl w:val="2"/>
              <w:rPr>
                <w:sz w:val="24"/>
                <w:szCs w:val="24"/>
              </w:rPr>
            </w:pPr>
            <w:r w:rsidRPr="00A169A5">
              <w:rPr>
                <w:sz w:val="24"/>
                <w:szCs w:val="24"/>
              </w:rPr>
              <w:t>1.1.5.</w:t>
            </w:r>
          </w:p>
        </w:tc>
        <w:tc>
          <w:tcPr>
            <w:tcW w:w="1510" w:type="dxa"/>
            <w:gridSpan w:val="8"/>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Исполнение отдельных государственных полномочий в сфере образования по финансированию муниципальных дошкольных образовательных учреждений</w:t>
            </w:r>
          </w:p>
        </w:tc>
        <w:tc>
          <w:tcPr>
            <w:tcW w:w="1417" w:type="dxa"/>
            <w:gridSpan w:val="5"/>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Отдел образования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82132,6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82132,6</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Количество детей получающих дошкольное образование, %</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15497,7</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15497,7</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16023,3</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16023,3</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lang w:val="en-US"/>
              </w:rPr>
              <w:t>15953</w:t>
            </w:r>
            <w:r w:rsidRPr="00A169A5">
              <w:rPr>
                <w:sz w:val="24"/>
                <w:szCs w:val="24"/>
              </w:rPr>
              <w:t>,5</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lang w:val="en-US"/>
              </w:rPr>
              <w:t>15953</w:t>
            </w:r>
            <w:r w:rsidRPr="00A169A5">
              <w:rPr>
                <w:sz w:val="24"/>
                <w:szCs w:val="24"/>
              </w:rPr>
              <w:t>,5</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16986,5</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16986,5</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Pr>
        <w:tc>
          <w:tcPr>
            <w:tcW w:w="566" w:type="dxa"/>
            <w:gridSpan w:val="2"/>
            <w:vMerge/>
            <w:tcBorders>
              <w:left w:val="single" w:sz="4" w:space="0" w:color="auto"/>
              <w:bottom w:val="single" w:sz="4" w:space="0" w:color="auto"/>
              <w:right w:val="single" w:sz="4" w:space="0" w:color="auto"/>
            </w:tcBorders>
          </w:tcPr>
          <w:p w:rsidR="00A169A5" w:rsidRPr="00A169A5" w:rsidRDefault="00A169A5" w:rsidP="00553CEF">
            <w:pPr>
              <w:numPr>
                <w:ilvl w:val="0"/>
                <w:numId w:val="2"/>
              </w:numPr>
              <w:autoSpaceDE w:val="0"/>
              <w:autoSpaceDN w:val="0"/>
              <w:adjustRightInd w:val="0"/>
              <w:spacing w:after="200" w:line="276" w:lineRule="auto"/>
              <w:jc w:val="center"/>
              <w:outlineLvl w:val="2"/>
              <w:rPr>
                <w:sz w:val="24"/>
                <w:szCs w:val="24"/>
              </w:rPr>
            </w:pPr>
          </w:p>
        </w:tc>
        <w:tc>
          <w:tcPr>
            <w:tcW w:w="1510" w:type="dxa"/>
            <w:gridSpan w:val="8"/>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17671,6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17671,6</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Height w:val="519"/>
        </w:trPr>
        <w:tc>
          <w:tcPr>
            <w:tcW w:w="566" w:type="dxa"/>
            <w:gridSpan w:val="2"/>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outlineLvl w:val="2"/>
              <w:rPr>
                <w:sz w:val="24"/>
                <w:szCs w:val="24"/>
              </w:rPr>
            </w:pPr>
            <w:r w:rsidRPr="00A169A5">
              <w:rPr>
                <w:sz w:val="24"/>
                <w:szCs w:val="24"/>
              </w:rPr>
              <w:lastRenderedPageBreak/>
              <w:t>1.1.6.</w:t>
            </w:r>
          </w:p>
        </w:tc>
        <w:tc>
          <w:tcPr>
            <w:tcW w:w="1510" w:type="dxa"/>
            <w:gridSpan w:val="8"/>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Исполнение отдельных государственных полномочий в сфере образования по финансированию муниципальных дошкольных образовательных учреждений и муниципальных общеобразовательных учреждений (администрирование)</w:t>
            </w:r>
          </w:p>
        </w:tc>
        <w:tc>
          <w:tcPr>
            <w:tcW w:w="1417" w:type="dxa"/>
            <w:gridSpan w:val="5"/>
            <w:vMerge w:val="restart"/>
            <w:tcBorders>
              <w:top w:val="single" w:sz="4" w:space="0" w:color="auto"/>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Отдел образования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13,2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r w:rsidRPr="00A169A5">
              <w:rPr>
                <w:b/>
                <w:sz w:val="24"/>
                <w:szCs w:val="24"/>
              </w:rPr>
              <w:t>13,2</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b/>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Количество детей получающих дошкольное образование, %</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tabs>
                <w:tab w:val="left" w:pos="318"/>
                <w:tab w:val="center" w:pos="510"/>
              </w:tabs>
              <w:autoSpaceDE w:val="0"/>
              <w:autoSpaceDN w:val="0"/>
              <w:adjustRightInd w:val="0"/>
              <w:jc w:val="center"/>
              <w:outlineLvl w:val="2"/>
              <w:rPr>
                <w:sz w:val="24"/>
                <w:szCs w:val="24"/>
              </w:rPr>
            </w:pPr>
            <w:r w:rsidRPr="00A169A5">
              <w:rPr>
                <w:sz w:val="24"/>
                <w:szCs w:val="24"/>
              </w:rPr>
              <w:t>2,5</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tabs>
                <w:tab w:val="left" w:pos="318"/>
                <w:tab w:val="center" w:pos="510"/>
              </w:tabs>
              <w:autoSpaceDE w:val="0"/>
              <w:autoSpaceDN w:val="0"/>
              <w:adjustRightInd w:val="0"/>
              <w:jc w:val="center"/>
              <w:outlineLvl w:val="2"/>
              <w:rPr>
                <w:sz w:val="24"/>
                <w:szCs w:val="24"/>
              </w:rPr>
            </w:pPr>
            <w:r w:rsidRPr="00A169A5">
              <w:rPr>
                <w:sz w:val="24"/>
                <w:szCs w:val="24"/>
              </w:rPr>
              <w:t>2,5</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2,6</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2.6</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Pr>
        <w:tc>
          <w:tcPr>
            <w:tcW w:w="566" w:type="dxa"/>
            <w:gridSpan w:val="2"/>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10" w:type="dxa"/>
            <w:gridSpan w:val="8"/>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2,7</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2,7</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rPr>
          <w:gridAfter w:val="3"/>
          <w:wAfter w:w="2161" w:type="dxa"/>
        </w:trPr>
        <w:tc>
          <w:tcPr>
            <w:tcW w:w="566" w:type="dxa"/>
            <w:gridSpan w:val="2"/>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10" w:type="dxa"/>
            <w:gridSpan w:val="8"/>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5"/>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8"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236" w:type="dxa"/>
            <w:gridSpan w:val="5"/>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2,8</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2,8</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7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vAlign w:val="bottom"/>
          </w:tcPr>
          <w:p w:rsidR="00A169A5" w:rsidRPr="00A169A5" w:rsidRDefault="00A169A5" w:rsidP="003842BD">
            <w:pPr>
              <w:jc w:val="center"/>
              <w:rPr>
                <w:b/>
                <w:bCs/>
                <w:sz w:val="24"/>
                <w:szCs w:val="24"/>
              </w:rPr>
            </w:pPr>
            <w:r w:rsidRPr="00A169A5">
              <w:rPr>
                <w:b/>
                <w:bCs/>
                <w:sz w:val="24"/>
                <w:szCs w:val="24"/>
              </w:rPr>
              <w:t>Задача 1.2. «Развитие системы общего образования»</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noWrap/>
            <w:vAlign w:val="bottom"/>
          </w:tcPr>
          <w:p w:rsidR="00A169A5" w:rsidRPr="00A169A5" w:rsidRDefault="00A169A5" w:rsidP="003842BD">
            <w:pPr>
              <w:jc w:val="center"/>
              <w:rPr>
                <w:b/>
                <w:sz w:val="24"/>
                <w:szCs w:val="24"/>
              </w:rPr>
            </w:pPr>
            <w:r w:rsidRPr="00A169A5">
              <w:rPr>
                <w:b/>
                <w:sz w:val="24"/>
                <w:szCs w:val="24"/>
              </w:rPr>
              <w:t>Переход на новые образовательные стандарты</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1.2.1.</w:t>
            </w:r>
          </w:p>
        </w:tc>
        <w:tc>
          <w:tcPr>
            <w:tcW w:w="1257" w:type="dxa"/>
            <w:gridSpan w:val="6"/>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 xml:space="preserve">Ресурсное обеспечение </w:t>
            </w:r>
            <w:r w:rsidRPr="00A169A5">
              <w:rPr>
                <w:sz w:val="24"/>
                <w:szCs w:val="24"/>
              </w:rPr>
              <w:lastRenderedPageBreak/>
              <w:t>деятельности подведомственных  образовательных учреждений</w:t>
            </w:r>
          </w:p>
        </w:tc>
        <w:tc>
          <w:tcPr>
            <w:tcW w:w="1417" w:type="dxa"/>
            <w:gridSpan w:val="7"/>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lastRenderedPageBreak/>
              <w:t>Отдел образования Камешкирс</w:t>
            </w:r>
            <w:r w:rsidRPr="00A169A5">
              <w:rPr>
                <w:sz w:val="24"/>
                <w:szCs w:val="24"/>
              </w:rPr>
              <w:lastRenderedPageBreak/>
              <w:t>кого района</w:t>
            </w: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lastRenderedPageBreak/>
              <w:t>Итого</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67272,95</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67272,95</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Количество учреждений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2016</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20219,25</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20219,25</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2017</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12960,9</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12960,9</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2018</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13531,2</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13531,2</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2019</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10280,8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10280,8</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2020</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10280,8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10280,8</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1.2.2.</w:t>
            </w:r>
          </w:p>
        </w:tc>
        <w:tc>
          <w:tcPr>
            <w:tcW w:w="1257" w:type="dxa"/>
            <w:gridSpan w:val="6"/>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Исполнение отдельных государственных полномочий в сфере образования по финансированию муниципальных образовательных учреждений</w:t>
            </w:r>
          </w:p>
        </w:tc>
        <w:tc>
          <w:tcPr>
            <w:tcW w:w="1417" w:type="dxa"/>
            <w:gridSpan w:val="7"/>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Отдел образования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293862,6</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293862,6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Количество обучающихся, %</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2016</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54832,2</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54832,2</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2017</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55484,4</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55484,4</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2018</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60616,3</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60616,3</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2019</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60273,5</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60273,5</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2020</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62656,2</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62656,2</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1.2.3.</w:t>
            </w:r>
          </w:p>
        </w:tc>
        <w:tc>
          <w:tcPr>
            <w:tcW w:w="1257" w:type="dxa"/>
            <w:gridSpan w:val="6"/>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 xml:space="preserve">Исполнение отдельных государственных </w:t>
            </w:r>
            <w:r w:rsidRPr="00A169A5">
              <w:rPr>
                <w:sz w:val="24"/>
                <w:szCs w:val="24"/>
              </w:rPr>
              <w:lastRenderedPageBreak/>
              <w:t>полномочий   в сфере образования по финансированию муниципальных образовательных учрекждений (администрирование)</w:t>
            </w:r>
          </w:p>
        </w:tc>
        <w:tc>
          <w:tcPr>
            <w:tcW w:w="1417" w:type="dxa"/>
            <w:gridSpan w:val="7"/>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lastRenderedPageBreak/>
              <w:t>Отдел образования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47,0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47,0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 xml:space="preserve">Орган местного самоуправления Камешкирского района Пензенской области, наделенный государственными </w:t>
            </w:r>
            <w:r w:rsidRPr="00A169A5">
              <w:rPr>
                <w:sz w:val="24"/>
                <w:szCs w:val="24"/>
              </w:rPr>
              <w:lastRenderedPageBreak/>
              <w:t xml:space="preserve">полномочиями </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2016</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8,8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8,8</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2017</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8,9</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8,9</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2018</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9,7</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9,7</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2019</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9,6</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9,6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2020</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10,0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541"/>
        </w:trPr>
        <w:tc>
          <w:tcPr>
            <w:tcW w:w="558" w:type="dxa"/>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1.2.4.</w:t>
            </w:r>
          </w:p>
        </w:tc>
        <w:tc>
          <w:tcPr>
            <w:tcW w:w="1257" w:type="dxa"/>
            <w:gridSpan w:val="6"/>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Исполнение отдельных государственных полномочий   в сфере образования по осуществлению денежных выплат молодым специали</w:t>
            </w:r>
            <w:r w:rsidRPr="00A169A5">
              <w:rPr>
                <w:sz w:val="24"/>
                <w:szCs w:val="24"/>
              </w:rPr>
              <w:lastRenderedPageBreak/>
              <w:t xml:space="preserve">стам (педагогическим работникам)  муниципальных образовательных учреждений </w:t>
            </w:r>
          </w:p>
        </w:tc>
        <w:tc>
          <w:tcPr>
            <w:tcW w:w="1417" w:type="dxa"/>
            <w:gridSpan w:val="7"/>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lastRenderedPageBreak/>
              <w:t>Отдел образования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259,2</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259,2</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Количество учреждений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2016</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76,8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76,8</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2017</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45,6</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45,6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2018</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45,6</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45,6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2019</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45,6</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45,6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2020</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45,6</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45,6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lastRenderedPageBreak/>
              <w:t>1.2.5</w:t>
            </w:r>
          </w:p>
        </w:tc>
        <w:tc>
          <w:tcPr>
            <w:tcW w:w="1257" w:type="dxa"/>
            <w:gridSpan w:val="6"/>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Социальная поддержка обучающихся образовательных учреждений (льготное питание)</w:t>
            </w:r>
          </w:p>
        </w:tc>
        <w:tc>
          <w:tcPr>
            <w:tcW w:w="1417" w:type="dxa"/>
            <w:gridSpan w:val="7"/>
            <w:vMerge w:val="restart"/>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Отдел образования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842,71</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842,71</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Количество обучающихся</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2016</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78,91</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78,91</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2017</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125,4</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125,4</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48</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2018</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212,8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212,8</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48</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2019</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212,8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212,8</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48</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257" w:type="dxa"/>
            <w:gridSpan w:val="6"/>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417" w:type="dxa"/>
            <w:gridSpan w:val="7"/>
            <w:vMerge/>
            <w:tcBorders>
              <w:left w:val="single" w:sz="4" w:space="0" w:color="auto"/>
              <w:bottom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p>
        </w:tc>
        <w:tc>
          <w:tcPr>
            <w:tcW w:w="156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2020</w:t>
            </w:r>
          </w:p>
        </w:tc>
        <w:tc>
          <w:tcPr>
            <w:tcW w:w="1355"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212,8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212,8</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48</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3"/>
        </w:trPr>
        <w:tc>
          <w:tcPr>
            <w:tcW w:w="15826" w:type="dxa"/>
            <w:gridSpan w:val="37"/>
            <w:tcBorders>
              <w:top w:val="nil"/>
              <w:left w:val="single" w:sz="4" w:space="0" w:color="auto"/>
              <w:bottom w:val="single" w:sz="4" w:space="0" w:color="auto"/>
              <w:right w:val="single" w:sz="4" w:space="0" w:color="auto"/>
            </w:tcBorders>
            <w:shd w:val="clear" w:color="auto" w:fill="auto"/>
            <w:noWrap/>
            <w:vAlign w:val="bottom"/>
          </w:tcPr>
          <w:p w:rsidR="00A169A5" w:rsidRPr="00A169A5" w:rsidRDefault="00A169A5" w:rsidP="003842BD">
            <w:pPr>
              <w:jc w:val="center"/>
              <w:rPr>
                <w:b/>
                <w:bCs/>
                <w:sz w:val="24"/>
                <w:szCs w:val="24"/>
              </w:rPr>
            </w:pPr>
            <w:r w:rsidRPr="00A169A5">
              <w:rPr>
                <w:b/>
                <w:bCs/>
                <w:sz w:val="24"/>
                <w:szCs w:val="24"/>
              </w:rPr>
              <w:t>Задача 1.3. «Развитие системы дополнительного образования детей»</w:t>
            </w:r>
          </w:p>
        </w:tc>
        <w:tc>
          <w:tcPr>
            <w:tcW w:w="236" w:type="dxa"/>
          </w:tcPr>
          <w:p w:rsidR="00A169A5" w:rsidRPr="00A169A5" w:rsidRDefault="00A169A5" w:rsidP="003842BD">
            <w:pPr>
              <w:rPr>
                <w:sz w:val="24"/>
                <w:szCs w:val="24"/>
              </w:rPr>
            </w:pPr>
          </w:p>
        </w:tc>
        <w:tc>
          <w:tcPr>
            <w:tcW w:w="960" w:type="dxa"/>
          </w:tcPr>
          <w:p w:rsidR="00A169A5" w:rsidRPr="00A169A5" w:rsidRDefault="00A169A5" w:rsidP="003842BD">
            <w:pPr>
              <w:rPr>
                <w:sz w:val="24"/>
                <w:szCs w:val="24"/>
              </w:rPr>
            </w:pPr>
          </w:p>
        </w:tc>
        <w:tc>
          <w:tcPr>
            <w:tcW w:w="965" w:type="dxa"/>
          </w:tcPr>
          <w:p w:rsidR="00A169A5" w:rsidRPr="00A169A5" w:rsidRDefault="00A169A5" w:rsidP="003842BD">
            <w:pPr>
              <w:jc w:val="center"/>
              <w:rPr>
                <w:sz w:val="24"/>
                <w:szCs w:val="24"/>
              </w:rPr>
            </w:pPr>
            <w:r w:rsidRPr="00A169A5">
              <w:rPr>
                <w:sz w:val="24"/>
                <w:szCs w:val="24"/>
              </w:rPr>
              <w:t>2020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50"/>
        </w:trPr>
        <w:tc>
          <w:tcPr>
            <w:tcW w:w="972" w:type="dxa"/>
            <w:gridSpan w:val="6"/>
            <w:vMerge w:val="restart"/>
            <w:tcBorders>
              <w:top w:val="nil"/>
              <w:left w:val="single" w:sz="4" w:space="0" w:color="auto"/>
              <w:bottom w:val="single" w:sz="4" w:space="0" w:color="auto"/>
              <w:right w:val="single" w:sz="4" w:space="0" w:color="auto"/>
            </w:tcBorders>
            <w:shd w:val="clear" w:color="auto" w:fill="auto"/>
          </w:tcPr>
          <w:p w:rsidR="00A169A5" w:rsidRPr="00A169A5" w:rsidRDefault="00A169A5" w:rsidP="003842BD">
            <w:pPr>
              <w:jc w:val="center"/>
              <w:rPr>
                <w:bCs/>
                <w:sz w:val="24"/>
                <w:szCs w:val="24"/>
              </w:rPr>
            </w:pPr>
            <w:r w:rsidRPr="00A169A5">
              <w:rPr>
                <w:bCs/>
                <w:sz w:val="24"/>
                <w:szCs w:val="24"/>
              </w:rPr>
              <w:t>1.3.1.</w:t>
            </w:r>
          </w:p>
        </w:tc>
        <w:tc>
          <w:tcPr>
            <w:tcW w:w="1542" w:type="dxa"/>
            <w:gridSpan w:val="6"/>
            <w:vMerge w:val="restart"/>
            <w:tcBorders>
              <w:top w:val="nil"/>
              <w:left w:val="single" w:sz="4" w:space="0" w:color="auto"/>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 xml:space="preserve">Ресурсное  обеспечение деятельности подведомственных  организаций дополнительного </w:t>
            </w:r>
            <w:r w:rsidRPr="00A169A5">
              <w:rPr>
                <w:sz w:val="24"/>
                <w:szCs w:val="24"/>
              </w:rPr>
              <w:lastRenderedPageBreak/>
              <w:t>образования детей</w:t>
            </w:r>
          </w:p>
        </w:tc>
        <w:tc>
          <w:tcPr>
            <w:tcW w:w="1743" w:type="dxa"/>
            <w:gridSpan w:val="7"/>
            <w:vMerge w:val="restart"/>
            <w:tcBorders>
              <w:top w:val="nil"/>
              <w:left w:val="single" w:sz="4" w:space="0" w:color="auto"/>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lastRenderedPageBreak/>
              <w:t xml:space="preserve">Отдел образования Камешкирского района </w:t>
            </w:r>
          </w:p>
          <w:p w:rsidR="00A169A5" w:rsidRPr="00A169A5" w:rsidRDefault="00A169A5" w:rsidP="003842BD">
            <w:pPr>
              <w:jc w:val="cente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Итого</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24305,34</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24305,34</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Количество организаций: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5488,54</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5488,54</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4364,4</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4364,4</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ind w:left="453"/>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5198,4</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5198,4</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4627,0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4627,0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4627,0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4627,0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top w:val="nil"/>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lastRenderedPageBreak/>
              <w:t>1.3.2.</w:t>
            </w:r>
          </w:p>
        </w:tc>
        <w:tc>
          <w:tcPr>
            <w:tcW w:w="1542" w:type="dxa"/>
            <w:gridSpan w:val="6"/>
            <w:vMerge w:val="restart"/>
            <w:tcBorders>
              <w:top w:val="nil"/>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образовательных учреждений </w:t>
            </w:r>
          </w:p>
        </w:tc>
        <w:tc>
          <w:tcPr>
            <w:tcW w:w="1743" w:type="dxa"/>
            <w:gridSpan w:val="7"/>
            <w:vMerge w:val="restart"/>
            <w:tcBorders>
              <w:top w:val="nil"/>
              <w:left w:val="single" w:sz="4" w:space="0" w:color="auto"/>
              <w:right w:val="single" w:sz="4" w:space="0" w:color="auto"/>
            </w:tcBorders>
          </w:tcPr>
          <w:p w:rsidR="00A169A5" w:rsidRPr="00A169A5" w:rsidRDefault="00A169A5" w:rsidP="003842BD">
            <w:pPr>
              <w:autoSpaceDE w:val="0"/>
              <w:autoSpaceDN w:val="0"/>
              <w:adjustRightInd w:val="0"/>
              <w:jc w:val="center"/>
              <w:outlineLvl w:val="2"/>
              <w:rPr>
                <w:sz w:val="24"/>
                <w:szCs w:val="24"/>
              </w:rPr>
            </w:pPr>
            <w:r w:rsidRPr="00A169A5">
              <w:rPr>
                <w:sz w:val="24"/>
                <w:szCs w:val="24"/>
              </w:rPr>
              <w:t>Отдел образования Камешкирского района</w:t>
            </w: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Итого</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tabs>
                <w:tab w:val="center" w:pos="342"/>
              </w:tabs>
              <w:autoSpaceDE w:val="0"/>
              <w:autoSpaceDN w:val="0"/>
              <w:adjustRightInd w:val="0"/>
              <w:jc w:val="center"/>
              <w:outlineLvl w:val="2"/>
              <w:rPr>
                <w:b/>
                <w:sz w:val="24"/>
                <w:szCs w:val="24"/>
              </w:rPr>
            </w:pPr>
            <w:r w:rsidRPr="00A169A5">
              <w:rPr>
                <w:b/>
                <w:sz w:val="24"/>
                <w:szCs w:val="24"/>
              </w:rPr>
              <w:t>0,00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r w:rsidRPr="00A169A5">
              <w:rPr>
                <w:b/>
                <w:sz w:val="24"/>
                <w:szCs w:val="24"/>
              </w:rPr>
              <w:t>0,00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b/>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Количество учреждений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tcPr>
          <w:p w:rsidR="00A169A5" w:rsidRPr="00A169A5" w:rsidRDefault="00A169A5" w:rsidP="003842BD">
            <w:pPr>
              <w:rPr>
                <w:sz w:val="24"/>
                <w:szCs w:val="24"/>
              </w:rPr>
            </w:pPr>
          </w:p>
        </w:tc>
        <w:tc>
          <w:tcPr>
            <w:tcW w:w="1542" w:type="dxa"/>
            <w:gridSpan w:val="6"/>
            <w:vMerge/>
            <w:tcBorders>
              <w:left w:val="single" w:sz="4" w:space="0" w:color="auto"/>
              <w:bottom w:val="single" w:sz="4" w:space="0" w:color="auto"/>
              <w:right w:val="single" w:sz="4" w:space="0" w:color="auto"/>
            </w:tcBorders>
          </w:tcPr>
          <w:p w:rsidR="00A169A5" w:rsidRPr="00A169A5" w:rsidRDefault="00A169A5" w:rsidP="003842BD">
            <w:pPr>
              <w:rPr>
                <w:sz w:val="24"/>
                <w:szCs w:val="24"/>
              </w:rPr>
            </w:pPr>
          </w:p>
        </w:tc>
        <w:tc>
          <w:tcPr>
            <w:tcW w:w="1743" w:type="dxa"/>
            <w:gridSpan w:val="7"/>
            <w:vMerge/>
            <w:tcBorders>
              <w:left w:val="single" w:sz="4" w:space="0" w:color="auto"/>
              <w:bottom w:val="single" w:sz="4" w:space="0" w:color="auto"/>
              <w:right w:val="single" w:sz="4" w:space="0" w:color="auto"/>
            </w:tcBorders>
          </w:tcPr>
          <w:p w:rsidR="00A169A5" w:rsidRPr="00A169A5" w:rsidRDefault="00A169A5" w:rsidP="003842BD">
            <w:pPr>
              <w:rPr>
                <w:sz w:val="24"/>
                <w:szCs w:val="24"/>
              </w:rPr>
            </w:pPr>
          </w:p>
        </w:tc>
        <w:tc>
          <w:tcPr>
            <w:tcW w:w="801" w:type="dxa"/>
            <w:gridSpan w:val="5"/>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089"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0,00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nil"/>
              <w:left w:val="single" w:sz="4" w:space="0" w:color="auto"/>
              <w:bottom w:val="single" w:sz="4" w:space="0" w:color="auto"/>
              <w:right w:val="single" w:sz="4" w:space="0" w:color="auto"/>
            </w:tcBorders>
            <w:vAlign w:val="center"/>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bCs/>
                <w:sz w:val="24"/>
                <w:szCs w:val="24"/>
              </w:rPr>
              <w:t>Задача 1.4.</w:t>
            </w:r>
            <w:r w:rsidRPr="00A169A5">
              <w:rPr>
                <w:rFonts w:ascii="Times New Roman" w:hAnsi="Times New Roman" w:cs="Times New Roman"/>
                <w:b/>
                <w:sz w:val="24"/>
                <w:szCs w:val="24"/>
              </w:rPr>
              <w:t xml:space="preserve"> «Реализация государственной политики в сфере защиты детей-сирот и детей, оставшихся без попечения родителей»</w:t>
            </w:r>
          </w:p>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top w:val="nil"/>
              <w:left w:val="single" w:sz="4" w:space="0" w:color="auto"/>
              <w:right w:val="single" w:sz="4" w:space="0" w:color="auto"/>
            </w:tcBorders>
            <w:vAlign w:val="center"/>
          </w:tcPr>
          <w:p w:rsidR="00A169A5" w:rsidRPr="00A169A5" w:rsidRDefault="00A169A5" w:rsidP="003842BD">
            <w:pPr>
              <w:jc w:val="center"/>
              <w:rPr>
                <w:sz w:val="24"/>
                <w:szCs w:val="24"/>
              </w:rPr>
            </w:pPr>
            <w:r w:rsidRPr="00A169A5">
              <w:rPr>
                <w:sz w:val="24"/>
                <w:szCs w:val="24"/>
              </w:rPr>
              <w:t>1.4.1.</w:t>
            </w:r>
          </w:p>
        </w:tc>
        <w:tc>
          <w:tcPr>
            <w:tcW w:w="1542" w:type="dxa"/>
            <w:gridSpan w:val="6"/>
            <w:vMerge w:val="restart"/>
            <w:tcBorders>
              <w:top w:val="nil"/>
              <w:left w:val="single" w:sz="4" w:space="0" w:color="auto"/>
              <w:right w:val="single" w:sz="4" w:space="0" w:color="auto"/>
            </w:tcBorders>
            <w:vAlign w:val="center"/>
          </w:tcPr>
          <w:p w:rsidR="00A169A5" w:rsidRPr="00A169A5" w:rsidRDefault="00A169A5" w:rsidP="003842BD">
            <w:pPr>
              <w:rPr>
                <w:sz w:val="24"/>
                <w:szCs w:val="24"/>
              </w:rPr>
            </w:pPr>
            <w:r w:rsidRPr="00A169A5">
              <w:rPr>
                <w:sz w:val="24"/>
                <w:szCs w:val="24"/>
              </w:rPr>
              <w:t xml:space="preserve">Исполнение государственных полномолчий по организации </w:t>
            </w:r>
            <w:r w:rsidRPr="00A169A5">
              <w:rPr>
                <w:sz w:val="24"/>
                <w:szCs w:val="24"/>
              </w:rPr>
              <w:lastRenderedPageBreak/>
              <w:t>и осуществление деятельности</w:t>
            </w:r>
          </w:p>
        </w:tc>
        <w:tc>
          <w:tcPr>
            <w:tcW w:w="1743" w:type="dxa"/>
            <w:gridSpan w:val="7"/>
            <w:vMerge w:val="restart"/>
            <w:tcBorders>
              <w:top w:val="nil"/>
              <w:left w:val="single" w:sz="4" w:space="0" w:color="auto"/>
              <w:right w:val="single" w:sz="4" w:space="0" w:color="auto"/>
            </w:tcBorders>
            <w:vAlign w:val="center"/>
          </w:tcPr>
          <w:p w:rsidR="00A169A5" w:rsidRPr="00A169A5" w:rsidRDefault="00A169A5" w:rsidP="003842BD">
            <w:pPr>
              <w:jc w:val="center"/>
              <w:rPr>
                <w:sz w:val="24"/>
                <w:szCs w:val="24"/>
              </w:rPr>
            </w:pPr>
            <w:r w:rsidRPr="00A169A5">
              <w:rPr>
                <w:sz w:val="24"/>
                <w:szCs w:val="24"/>
              </w:rPr>
              <w:lastRenderedPageBreak/>
              <w:t>Отдел образования Камешкирского района, УСЗН администраци</w:t>
            </w:r>
            <w:r w:rsidRPr="00A169A5">
              <w:rPr>
                <w:sz w:val="24"/>
                <w:szCs w:val="24"/>
              </w:rPr>
              <w:lastRenderedPageBreak/>
              <w:t>и Камешкирского района, администрация Камешкирского района</w:t>
            </w:r>
          </w:p>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b/>
                <w:sz w:val="24"/>
                <w:szCs w:val="24"/>
              </w:rPr>
              <w:lastRenderedPageBreak/>
              <w:t>Итого</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2397,6</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2397,6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both"/>
              <w:rPr>
                <w:sz w:val="24"/>
                <w:szCs w:val="24"/>
              </w:rPr>
            </w:pPr>
            <w:r w:rsidRPr="00A169A5">
              <w:rPr>
                <w:sz w:val="24"/>
                <w:szCs w:val="24"/>
              </w:rPr>
              <w:t xml:space="preserve">Доля детей, оставшихся без попечения родителей, в том числе переданных неродственникам (в приемные семьи, на усыновление (удочерение), </w:t>
            </w:r>
            <w:r w:rsidRPr="00A169A5">
              <w:rPr>
                <w:sz w:val="24"/>
                <w:szCs w:val="24"/>
              </w:rPr>
              <w:lastRenderedPageBreak/>
              <w:t>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организациях всех типов. (%):</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464,2</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464,2</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464,2</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464,2</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480,9</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480,9</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485,4</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485,4</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502,9</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502,9</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A169A5" w:rsidRPr="00A169A5" w:rsidRDefault="00A169A5" w:rsidP="003842BD">
            <w:pPr>
              <w:rPr>
                <w:sz w:val="24"/>
                <w:szCs w:val="24"/>
              </w:rPr>
            </w:pPr>
            <w:r w:rsidRPr="00A169A5">
              <w:rPr>
                <w:sz w:val="24"/>
                <w:szCs w:val="24"/>
              </w:rPr>
              <w:t>1.4.2.</w:t>
            </w:r>
          </w:p>
        </w:tc>
        <w:tc>
          <w:tcPr>
            <w:tcW w:w="1542" w:type="dxa"/>
            <w:gridSpan w:val="6"/>
            <w:vMerge w:val="restart"/>
            <w:tcBorders>
              <w:left w:val="single" w:sz="4" w:space="0" w:color="auto"/>
              <w:right w:val="single" w:sz="4" w:space="0" w:color="auto"/>
            </w:tcBorders>
            <w:vAlign w:val="center"/>
          </w:tcPr>
          <w:p w:rsidR="00A169A5" w:rsidRPr="00A169A5" w:rsidRDefault="00A169A5" w:rsidP="003842BD">
            <w:pPr>
              <w:rPr>
                <w:sz w:val="24"/>
                <w:szCs w:val="24"/>
              </w:rPr>
            </w:pPr>
            <w:r w:rsidRPr="00A169A5">
              <w:rPr>
                <w:sz w:val="24"/>
                <w:szCs w:val="24"/>
              </w:rPr>
              <w:t>Содержание ребенка в семье опекуна и приемной семье, а так же вознаграждение, причитающиеся приемному родителю</w:t>
            </w:r>
          </w:p>
        </w:tc>
        <w:tc>
          <w:tcPr>
            <w:tcW w:w="1743" w:type="dxa"/>
            <w:gridSpan w:val="7"/>
            <w:vMerge w:val="restart"/>
            <w:tcBorders>
              <w:left w:val="single" w:sz="4" w:space="0" w:color="auto"/>
              <w:right w:val="single" w:sz="4" w:space="0" w:color="auto"/>
            </w:tcBorders>
            <w:vAlign w:val="center"/>
          </w:tcPr>
          <w:p w:rsidR="00A169A5" w:rsidRPr="00A169A5" w:rsidRDefault="00A169A5" w:rsidP="003842BD">
            <w:pPr>
              <w:jc w:val="center"/>
              <w:rPr>
                <w:sz w:val="24"/>
                <w:szCs w:val="24"/>
              </w:rPr>
            </w:pPr>
            <w:r w:rsidRPr="00A169A5">
              <w:rPr>
                <w:sz w:val="24"/>
                <w:szCs w:val="24"/>
              </w:rPr>
              <w:t>Администрация Камешкирского района, УСЗН администрации Камешкирского района</w:t>
            </w:r>
          </w:p>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b/>
                <w:sz w:val="24"/>
                <w:szCs w:val="24"/>
              </w:rPr>
              <w:t>Итого</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42240,9</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42240,9</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Доля детей, оставшихся без попечения родителей, находящихся в семьях граждан(%)</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7854,5</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7854,5</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93,4</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color w:val="FF00FF"/>
                <w:sz w:val="24"/>
                <w:szCs w:val="24"/>
              </w:rPr>
            </w:pPr>
            <w:r w:rsidRPr="00A169A5">
              <w:rPr>
                <w:color w:val="FF00FF"/>
                <w:sz w:val="24"/>
                <w:szCs w:val="24"/>
              </w:rPr>
              <w:t>6997,9</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color w:val="FF00FF"/>
                <w:sz w:val="24"/>
                <w:szCs w:val="24"/>
              </w:rPr>
            </w:pPr>
            <w:r w:rsidRPr="00A169A5">
              <w:rPr>
                <w:color w:val="FF00FF"/>
                <w:sz w:val="24"/>
                <w:szCs w:val="24"/>
              </w:rPr>
              <w:t>6997,9</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93,4</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9430,0</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9430,0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93,4</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42"/>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8848,8</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8848,8</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93,4</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9109,7</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9109,7</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93,4</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A169A5" w:rsidRPr="00A169A5" w:rsidRDefault="00A169A5" w:rsidP="003842BD">
            <w:pPr>
              <w:rPr>
                <w:sz w:val="24"/>
                <w:szCs w:val="24"/>
              </w:rPr>
            </w:pPr>
            <w:r w:rsidRPr="00A169A5">
              <w:rPr>
                <w:sz w:val="24"/>
                <w:szCs w:val="24"/>
              </w:rPr>
              <w:t>1.4.3.</w:t>
            </w:r>
          </w:p>
        </w:tc>
        <w:tc>
          <w:tcPr>
            <w:tcW w:w="1542" w:type="dxa"/>
            <w:gridSpan w:val="6"/>
            <w:vMerge w:val="restart"/>
            <w:tcBorders>
              <w:left w:val="single" w:sz="4" w:space="0" w:color="auto"/>
              <w:right w:val="single" w:sz="4" w:space="0" w:color="auto"/>
            </w:tcBorders>
            <w:vAlign w:val="center"/>
          </w:tcPr>
          <w:p w:rsidR="00A169A5" w:rsidRPr="00A169A5" w:rsidRDefault="00A169A5" w:rsidP="003842BD">
            <w:pPr>
              <w:rPr>
                <w:sz w:val="24"/>
                <w:szCs w:val="24"/>
              </w:rPr>
            </w:pPr>
            <w:r w:rsidRPr="00A169A5">
              <w:rPr>
                <w:sz w:val="24"/>
                <w:szCs w:val="24"/>
              </w:rPr>
              <w:t xml:space="preserve">Содержание ребенка в семье опекуна и </w:t>
            </w:r>
            <w:r w:rsidRPr="00A169A5">
              <w:rPr>
                <w:sz w:val="24"/>
                <w:szCs w:val="24"/>
              </w:rPr>
              <w:lastRenderedPageBreak/>
              <w:t>приемной семье, а так же вознаграждение, причитающиеся приемному родителю (администрирование)</w:t>
            </w:r>
          </w:p>
        </w:tc>
        <w:tc>
          <w:tcPr>
            <w:tcW w:w="1743" w:type="dxa"/>
            <w:gridSpan w:val="7"/>
            <w:vMerge w:val="restart"/>
            <w:tcBorders>
              <w:left w:val="single" w:sz="4" w:space="0" w:color="auto"/>
              <w:right w:val="single" w:sz="4" w:space="0" w:color="auto"/>
            </w:tcBorders>
            <w:vAlign w:val="center"/>
          </w:tcPr>
          <w:p w:rsidR="00A169A5" w:rsidRPr="00A169A5" w:rsidRDefault="00A169A5" w:rsidP="003842BD">
            <w:pPr>
              <w:jc w:val="center"/>
              <w:rPr>
                <w:sz w:val="24"/>
                <w:szCs w:val="24"/>
              </w:rPr>
            </w:pPr>
            <w:r w:rsidRPr="00A169A5">
              <w:rPr>
                <w:sz w:val="24"/>
                <w:szCs w:val="24"/>
              </w:rPr>
              <w:lastRenderedPageBreak/>
              <w:t xml:space="preserve">Администрация Камешкирского района, </w:t>
            </w:r>
            <w:r w:rsidRPr="00A169A5">
              <w:rPr>
                <w:sz w:val="24"/>
                <w:szCs w:val="24"/>
              </w:rPr>
              <w:lastRenderedPageBreak/>
              <w:t>УСЗН администрации Камешкирского района</w:t>
            </w:r>
          </w:p>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b/>
                <w:sz w:val="24"/>
                <w:szCs w:val="24"/>
              </w:rPr>
              <w:lastRenderedPageBreak/>
              <w:t>Итого</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7,2</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7,2</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 xml:space="preserve">Орган местного самоуправления Камешкирского района Пензенской области, </w:t>
            </w:r>
            <w:r w:rsidRPr="00A169A5">
              <w:rPr>
                <w:sz w:val="24"/>
                <w:szCs w:val="24"/>
              </w:rPr>
              <w:lastRenderedPageBreak/>
              <w:t xml:space="preserve">наделенный государственными полномочиями </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1,3</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1,3</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1,6</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1,4</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1,4</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1,4</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1,4</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542" w:type="dxa"/>
            <w:gridSpan w:val="6"/>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743" w:type="dxa"/>
            <w:gridSpan w:val="7"/>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1,5</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1,5</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autoSpaceDE w:val="0"/>
              <w:autoSpaceDN w:val="0"/>
              <w:adjustRightInd w:val="0"/>
              <w:jc w:val="center"/>
              <w:outlineLvl w:val="2"/>
              <w:rPr>
                <w:sz w:val="24"/>
                <w:szCs w:val="24"/>
              </w:rPr>
            </w:pPr>
            <w:r w:rsidRPr="00A169A5">
              <w:rPr>
                <w:sz w:val="24"/>
                <w:szCs w:val="24"/>
              </w:rPr>
              <w:t>1</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3285" w:type="dxa"/>
            <w:gridSpan w:val="13"/>
            <w:vMerge w:val="restart"/>
            <w:tcBorders>
              <w:left w:val="single" w:sz="4" w:space="0" w:color="auto"/>
              <w:right w:val="single" w:sz="4" w:space="0" w:color="auto"/>
            </w:tcBorders>
            <w:vAlign w:val="center"/>
          </w:tcPr>
          <w:p w:rsidR="00A169A5" w:rsidRPr="00A169A5" w:rsidRDefault="00A169A5" w:rsidP="003842BD">
            <w:pPr>
              <w:rPr>
                <w:sz w:val="24"/>
                <w:szCs w:val="24"/>
              </w:rPr>
            </w:pPr>
            <w:r w:rsidRPr="00A169A5">
              <w:rPr>
                <w:sz w:val="24"/>
                <w:szCs w:val="24"/>
              </w:rPr>
              <w:t>Всего по подпрограмме 1:</w:t>
            </w: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b/>
                <w:sz w:val="24"/>
                <w:szCs w:val="24"/>
              </w:rPr>
              <w:t>Итого</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535940,05</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427487,3</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108452,75</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3285" w:type="dxa"/>
            <w:gridSpan w:val="13"/>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109217,98</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80077,3</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29140,68</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3285" w:type="dxa"/>
            <w:gridSpan w:val="13"/>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134" w:type="dxa"/>
            <w:gridSpan w:val="4"/>
            <w:tcBorders>
              <w:top w:val="nil"/>
              <w:left w:val="nil"/>
              <w:bottom w:val="single" w:sz="4" w:space="0" w:color="auto"/>
              <w:right w:val="single" w:sz="4" w:space="0" w:color="auto"/>
            </w:tcBorders>
            <w:shd w:val="clear" w:color="auto" w:fill="auto"/>
          </w:tcPr>
          <w:p w:rsidR="00A169A5" w:rsidRPr="007E3FCF" w:rsidRDefault="00A169A5" w:rsidP="003842BD">
            <w:pPr>
              <w:jc w:val="center"/>
              <w:rPr>
                <w:color w:val="000000" w:themeColor="text1"/>
                <w:sz w:val="24"/>
                <w:szCs w:val="24"/>
              </w:rPr>
            </w:pPr>
            <w:r w:rsidRPr="007E3FCF">
              <w:rPr>
                <w:color w:val="000000" w:themeColor="text1"/>
                <w:sz w:val="24"/>
                <w:szCs w:val="24"/>
              </w:rPr>
              <w:t>100746,1</w:t>
            </w:r>
          </w:p>
        </w:tc>
        <w:tc>
          <w:tcPr>
            <w:tcW w:w="1559" w:type="dxa"/>
            <w:gridSpan w:val="2"/>
            <w:tcBorders>
              <w:top w:val="nil"/>
              <w:left w:val="nil"/>
              <w:bottom w:val="single" w:sz="4" w:space="0" w:color="auto"/>
              <w:right w:val="single" w:sz="4" w:space="0" w:color="auto"/>
            </w:tcBorders>
            <w:shd w:val="clear" w:color="auto" w:fill="auto"/>
          </w:tcPr>
          <w:p w:rsidR="00A169A5" w:rsidRPr="007E3FCF" w:rsidRDefault="00A169A5" w:rsidP="003842BD">
            <w:pPr>
              <w:jc w:val="center"/>
              <w:rPr>
                <w:color w:val="000000" w:themeColor="text1"/>
                <w:sz w:val="24"/>
                <w:szCs w:val="24"/>
              </w:rPr>
            </w:pPr>
            <w:r w:rsidRPr="007E3FCF">
              <w:rPr>
                <w:color w:val="000000" w:themeColor="text1"/>
                <w:sz w:val="24"/>
                <w:szCs w:val="24"/>
              </w:rPr>
              <w:t>80310,4</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20435,7</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3285" w:type="dxa"/>
            <w:gridSpan w:val="13"/>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111490,9</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87851,9</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23639,0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3285" w:type="dxa"/>
            <w:gridSpan w:val="13"/>
            <w:vMerge/>
            <w:tcBorders>
              <w:left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105908,49</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87999,7</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17908,79</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3285" w:type="dxa"/>
            <w:gridSpan w:val="13"/>
            <w:vMerge/>
            <w:tcBorders>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847" w:type="dxa"/>
            <w:gridSpan w:val="6"/>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134"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109255,29</w:t>
            </w:r>
          </w:p>
        </w:tc>
        <w:tc>
          <w:tcPr>
            <w:tcW w:w="1559"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91346,5</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17908,79</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nil"/>
              <w:left w:val="single" w:sz="4" w:space="0" w:color="auto"/>
              <w:bottom w:val="nil"/>
              <w:right w:val="single" w:sz="4" w:space="0" w:color="000000"/>
            </w:tcBorders>
            <w:shd w:val="clear" w:color="auto" w:fill="auto"/>
            <w:vAlign w:val="center"/>
          </w:tcPr>
          <w:p w:rsidR="00A169A5" w:rsidRPr="00A169A5" w:rsidRDefault="00A169A5" w:rsidP="003842BD">
            <w:pPr>
              <w:jc w:val="center"/>
              <w:rPr>
                <w:b/>
                <w:bCs/>
                <w:sz w:val="24"/>
                <w:szCs w:val="24"/>
                <w:highlight w:val="yellow"/>
              </w:rPr>
            </w:pPr>
            <w:r w:rsidRPr="00A169A5">
              <w:rPr>
                <w:b/>
                <w:bCs/>
                <w:sz w:val="24"/>
                <w:szCs w:val="24"/>
              </w:rPr>
              <w:t>Подпрограмма 2.  «Организация отдыха, оздоровления, занятости детей и подростков в Камешкирском районе Пензенской области»</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6"/>
          <w:wAfter w:w="7186" w:type="dxa"/>
          <w:trHeight w:val="80"/>
        </w:trPr>
        <w:tc>
          <w:tcPr>
            <w:tcW w:w="2002" w:type="dxa"/>
            <w:gridSpan w:val="8"/>
            <w:tcBorders>
              <w:top w:val="nil"/>
              <w:left w:val="nil"/>
              <w:bottom w:val="single" w:sz="4" w:space="0" w:color="auto"/>
              <w:right w:val="nil"/>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c>
          <w:tcPr>
            <w:tcW w:w="986" w:type="dxa"/>
            <w:gridSpan w:val="5"/>
            <w:tcBorders>
              <w:top w:val="nil"/>
              <w:left w:val="nil"/>
              <w:bottom w:val="single" w:sz="4" w:space="0" w:color="auto"/>
              <w:right w:val="nil"/>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c>
          <w:tcPr>
            <w:tcW w:w="751" w:type="dxa"/>
            <w:gridSpan w:val="5"/>
            <w:tcBorders>
              <w:top w:val="nil"/>
              <w:left w:val="nil"/>
              <w:bottom w:val="single" w:sz="4" w:space="0" w:color="auto"/>
              <w:right w:val="nil"/>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c>
          <w:tcPr>
            <w:tcW w:w="1242" w:type="dxa"/>
            <w:gridSpan w:val="5"/>
            <w:tcBorders>
              <w:top w:val="nil"/>
              <w:left w:val="nil"/>
              <w:bottom w:val="single" w:sz="4" w:space="0" w:color="auto"/>
              <w:right w:val="nil"/>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c>
          <w:tcPr>
            <w:tcW w:w="646" w:type="dxa"/>
            <w:gridSpan w:val="3"/>
            <w:tcBorders>
              <w:top w:val="nil"/>
              <w:left w:val="nil"/>
              <w:bottom w:val="single" w:sz="4" w:space="0" w:color="auto"/>
              <w:right w:val="nil"/>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c>
          <w:tcPr>
            <w:tcW w:w="588" w:type="dxa"/>
            <w:gridSpan w:val="2"/>
            <w:tcBorders>
              <w:top w:val="nil"/>
              <w:left w:val="nil"/>
              <w:bottom w:val="single" w:sz="4" w:space="0" w:color="auto"/>
              <w:right w:val="nil"/>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c>
          <w:tcPr>
            <w:tcW w:w="1037" w:type="dxa"/>
            <w:gridSpan w:val="2"/>
            <w:tcBorders>
              <w:top w:val="nil"/>
              <w:left w:val="nil"/>
              <w:bottom w:val="single" w:sz="4" w:space="0" w:color="auto"/>
              <w:right w:val="nil"/>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c>
          <w:tcPr>
            <w:tcW w:w="1317" w:type="dxa"/>
            <w:gridSpan w:val="2"/>
            <w:tcBorders>
              <w:top w:val="nil"/>
              <w:left w:val="nil"/>
              <w:bottom w:val="single" w:sz="4" w:space="0" w:color="auto"/>
              <w:right w:val="nil"/>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c>
          <w:tcPr>
            <w:tcW w:w="2232" w:type="dxa"/>
            <w:gridSpan w:val="2"/>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b/>
                <w:bCs/>
                <w:sz w:val="24"/>
                <w:szCs w:val="24"/>
              </w:rPr>
            </w:pPr>
            <w:r w:rsidRPr="00A169A5">
              <w:rPr>
                <w:b/>
                <w:bCs/>
                <w:sz w:val="24"/>
                <w:szCs w:val="24"/>
              </w:rPr>
              <w:t> </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291"/>
        </w:trPr>
        <w:tc>
          <w:tcPr>
            <w:tcW w:w="15826" w:type="dxa"/>
            <w:gridSpan w:val="37"/>
            <w:tcBorders>
              <w:top w:val="nil"/>
              <w:left w:val="single" w:sz="4" w:space="0" w:color="auto"/>
              <w:right w:val="single" w:sz="4" w:space="0" w:color="auto"/>
            </w:tcBorders>
            <w:shd w:val="clear" w:color="auto" w:fill="auto"/>
          </w:tcPr>
          <w:p w:rsidR="00A169A5" w:rsidRPr="00A169A5" w:rsidRDefault="00A169A5" w:rsidP="003842BD">
            <w:pPr>
              <w:rPr>
                <w:sz w:val="24"/>
                <w:szCs w:val="24"/>
              </w:rPr>
            </w:pPr>
            <w:r w:rsidRPr="00A169A5">
              <w:rPr>
                <w:sz w:val="24"/>
                <w:szCs w:val="24"/>
              </w:rPr>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p w:rsidR="00A169A5" w:rsidRPr="00A169A5" w:rsidRDefault="00A169A5" w:rsidP="003842BD">
            <w:pPr>
              <w:rPr>
                <w:sz w:val="24"/>
                <w:szCs w:val="24"/>
              </w:rPr>
            </w:pPr>
          </w:p>
          <w:p w:rsidR="00A169A5" w:rsidRPr="00A169A5" w:rsidRDefault="00A169A5" w:rsidP="003842BD">
            <w:pPr>
              <w:rPr>
                <w:sz w:val="24"/>
                <w:szCs w:val="24"/>
              </w:rPr>
            </w:pPr>
            <w:r w:rsidRPr="00A169A5">
              <w:rPr>
                <w:sz w:val="24"/>
                <w:szCs w:val="24"/>
              </w:rPr>
              <w:t xml:space="preserve">Задачи программы: </w:t>
            </w:r>
          </w:p>
          <w:p w:rsidR="00A169A5" w:rsidRPr="00A169A5" w:rsidRDefault="00A169A5" w:rsidP="003842BD">
            <w:pPr>
              <w:rPr>
                <w:sz w:val="24"/>
                <w:szCs w:val="24"/>
              </w:rPr>
            </w:pPr>
            <w:r w:rsidRPr="00A169A5">
              <w:rPr>
                <w:sz w:val="24"/>
                <w:szCs w:val="24"/>
              </w:rPr>
              <w:t>2.1.</w:t>
            </w:r>
            <w:r w:rsidRPr="00A169A5">
              <w:rPr>
                <w:sz w:val="24"/>
                <w:szCs w:val="24"/>
              </w:rPr>
              <w:tab/>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15"/>
        </w:trPr>
        <w:tc>
          <w:tcPr>
            <w:tcW w:w="15826" w:type="dxa"/>
            <w:gridSpan w:val="37"/>
            <w:tcBorders>
              <w:top w:val="single" w:sz="4" w:space="0" w:color="auto"/>
              <w:left w:val="single" w:sz="4" w:space="0" w:color="auto"/>
              <w:bottom w:val="single" w:sz="4" w:space="0" w:color="auto"/>
              <w:right w:val="single" w:sz="4" w:space="0" w:color="000000"/>
            </w:tcBorders>
            <w:shd w:val="clear" w:color="auto" w:fill="auto"/>
          </w:tcPr>
          <w:p w:rsidR="00A169A5" w:rsidRPr="00A169A5" w:rsidRDefault="00A169A5" w:rsidP="003842BD">
            <w:pPr>
              <w:jc w:val="center"/>
              <w:rPr>
                <w:sz w:val="24"/>
                <w:szCs w:val="24"/>
              </w:rPr>
            </w:pPr>
            <w:r w:rsidRPr="00A169A5">
              <w:rPr>
                <w:sz w:val="24"/>
                <w:szCs w:val="24"/>
              </w:rPr>
              <w:t>2.1.Увеличение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65"/>
        </w:trPr>
        <w:tc>
          <w:tcPr>
            <w:tcW w:w="731"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lastRenderedPageBreak/>
              <w:t>2.1.1.</w:t>
            </w:r>
          </w:p>
        </w:tc>
        <w:tc>
          <w:tcPr>
            <w:tcW w:w="1323"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A169A5" w:rsidRPr="00A169A5" w:rsidRDefault="00224785" w:rsidP="003842BD">
            <w:pPr>
              <w:jc w:val="center"/>
              <w:rPr>
                <w:sz w:val="24"/>
                <w:szCs w:val="24"/>
              </w:rPr>
            </w:pPr>
            <w:hyperlink r:id="rId12" w:anchor="RANGE!Par1233" w:history="1">
              <w:r w:rsidR="00A169A5" w:rsidRPr="00A169A5">
                <w:rPr>
                  <w:sz w:val="24"/>
                  <w:szCs w:val="24"/>
                </w:rPr>
                <w:t>Организация отдыха детей в загородных стационарных детских оздоровительных лагерях в каникулярное время.</w:t>
              </w:r>
            </w:hyperlink>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A169A5" w:rsidRPr="00A169A5" w:rsidRDefault="00A169A5" w:rsidP="003842BD">
            <w:pPr>
              <w:rPr>
                <w:sz w:val="24"/>
                <w:szCs w:val="24"/>
              </w:rPr>
            </w:pPr>
            <w:r w:rsidRPr="00A169A5">
              <w:rPr>
                <w:sz w:val="24"/>
                <w:szCs w:val="24"/>
              </w:rPr>
              <w:t xml:space="preserve"> Администрация Камешкирского района, отдел образования Камешкирского района Пензенской области, общеобразовательные учреждения Камешкирского района Пензенской области  </w:t>
            </w: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Итого</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452,06</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417,26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34,8</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Количество детей,  отдохнувших в загородных стационарных детских оздоровительных лагерях</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23"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133,5</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115,5</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18,0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13  детей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23"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63,2</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16,8</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9 детей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23"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79,52</w:t>
            </w:r>
          </w:p>
          <w:p w:rsidR="00A169A5" w:rsidRPr="00A169A5" w:rsidRDefault="00A169A5" w:rsidP="003842BD">
            <w:pPr>
              <w:jc w:val="center"/>
              <w:rPr>
                <w:sz w:val="24"/>
                <w:szCs w:val="24"/>
              </w:rPr>
            </w:pP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79,52</w:t>
            </w:r>
          </w:p>
          <w:p w:rsidR="00A169A5" w:rsidRPr="00A169A5" w:rsidRDefault="00A169A5" w:rsidP="003842BD">
            <w:pPr>
              <w:jc w:val="center"/>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7 детей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23"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79,52</w:t>
            </w:r>
          </w:p>
          <w:p w:rsidR="00A169A5" w:rsidRPr="00A169A5" w:rsidRDefault="00A169A5" w:rsidP="003842BD">
            <w:pPr>
              <w:jc w:val="center"/>
              <w:rPr>
                <w:sz w:val="24"/>
                <w:szCs w:val="24"/>
              </w:rPr>
            </w:pP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79,52</w:t>
            </w:r>
          </w:p>
          <w:p w:rsidR="00A169A5" w:rsidRPr="00A169A5" w:rsidRDefault="00A169A5" w:rsidP="003842BD">
            <w:pPr>
              <w:jc w:val="center"/>
              <w:rPr>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7 детей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23"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79,52</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79,52</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7 детей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65"/>
        </w:trPr>
        <w:tc>
          <w:tcPr>
            <w:tcW w:w="711" w:type="dxa"/>
            <w:gridSpan w:val="4"/>
            <w:vMerge w:val="restart"/>
            <w:tcBorders>
              <w:top w:val="nil"/>
              <w:left w:val="single" w:sz="4" w:space="0" w:color="auto"/>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2.1.2.</w:t>
            </w:r>
          </w:p>
        </w:tc>
        <w:tc>
          <w:tcPr>
            <w:tcW w:w="1343" w:type="dxa"/>
            <w:gridSpan w:val="5"/>
            <w:vMerge w:val="restart"/>
            <w:tcBorders>
              <w:top w:val="nil"/>
              <w:left w:val="single" w:sz="4" w:space="0" w:color="auto"/>
              <w:bottom w:val="single" w:sz="4" w:space="0" w:color="auto"/>
              <w:right w:val="single" w:sz="4" w:space="0" w:color="auto"/>
            </w:tcBorders>
            <w:shd w:val="clear" w:color="auto" w:fill="auto"/>
          </w:tcPr>
          <w:p w:rsidR="00A169A5" w:rsidRPr="00A169A5" w:rsidRDefault="00224785" w:rsidP="003842BD">
            <w:pPr>
              <w:jc w:val="center"/>
              <w:rPr>
                <w:sz w:val="24"/>
                <w:szCs w:val="24"/>
              </w:rPr>
            </w:pPr>
            <w:hyperlink r:id="rId13" w:anchor="RANGE!Par1288" w:history="1">
              <w:r w:rsidR="00A169A5" w:rsidRPr="00A169A5">
                <w:rPr>
                  <w:sz w:val="24"/>
                  <w:szCs w:val="24"/>
                </w:rPr>
                <w:t>Организация отдыха детей в оздоровительных лагерях с дневным пребыванием в каникулярное время.</w:t>
              </w:r>
            </w:hyperlink>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отдел образования Камешкирского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Итого</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5128,64</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4902,04</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226,6</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Количество детей, отдохнувших в оздоровительных лагерях с дневным пребыванием</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632,9</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519,6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113,3</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505 детей/9 лагерей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632,9</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519,6</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113,3</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505 детей/ 9 лагерей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1317,88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1317,88</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505 детей/ 9 лагерей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1272,48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1272,48</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505 детей/ 9 лагерей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1272,48</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1272,48</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505 детей/ 9 лагерей</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05"/>
        </w:trPr>
        <w:tc>
          <w:tcPr>
            <w:tcW w:w="711" w:type="dxa"/>
            <w:gridSpan w:val="4"/>
            <w:vMerge w:val="restart"/>
            <w:tcBorders>
              <w:top w:val="nil"/>
              <w:left w:val="single" w:sz="4" w:space="0" w:color="auto"/>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2.1.3.</w:t>
            </w:r>
          </w:p>
        </w:tc>
        <w:tc>
          <w:tcPr>
            <w:tcW w:w="1343" w:type="dxa"/>
            <w:gridSpan w:val="5"/>
            <w:vMerge w:val="restart"/>
            <w:tcBorders>
              <w:top w:val="nil"/>
              <w:left w:val="single" w:sz="4" w:space="0" w:color="auto"/>
              <w:bottom w:val="single" w:sz="4" w:space="0" w:color="auto"/>
              <w:right w:val="single" w:sz="4" w:space="0" w:color="auto"/>
            </w:tcBorders>
            <w:shd w:val="clear" w:color="auto" w:fill="auto"/>
          </w:tcPr>
          <w:p w:rsidR="00A169A5" w:rsidRPr="00A169A5" w:rsidRDefault="00224785" w:rsidP="003842BD">
            <w:pPr>
              <w:jc w:val="center"/>
              <w:rPr>
                <w:sz w:val="24"/>
                <w:szCs w:val="24"/>
              </w:rPr>
            </w:pPr>
            <w:hyperlink r:id="rId14" w:anchor="RANGE!Par1343" w:history="1">
              <w:r w:rsidR="00A169A5" w:rsidRPr="00A169A5">
                <w:rPr>
                  <w:sz w:val="24"/>
                  <w:szCs w:val="24"/>
                </w:rPr>
                <w:t xml:space="preserve">Организация отдыха детей, </w:t>
              </w:r>
              <w:r w:rsidR="00A169A5" w:rsidRPr="00A169A5">
                <w:rPr>
                  <w:sz w:val="24"/>
                  <w:szCs w:val="24"/>
                </w:rPr>
                <w:lastRenderedPageBreak/>
                <w:t>проживающих на территории Камешкирского района  Пензенской области в лагерях труда и отдыха круглосуточного пребывания на базе МБОУ СОШ сСт.Чирчим Камешкирского района  Пензенской области.</w:t>
              </w:r>
            </w:hyperlink>
          </w:p>
          <w:p w:rsidR="00A169A5" w:rsidRPr="00A169A5" w:rsidRDefault="00A169A5" w:rsidP="003842BD">
            <w:pPr>
              <w:rPr>
                <w:sz w:val="24"/>
                <w:szCs w:val="24"/>
              </w:rPr>
            </w:pPr>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lastRenderedPageBreak/>
              <w:t>отдел образования Камешкирс</w:t>
            </w:r>
            <w:r w:rsidRPr="00A169A5">
              <w:rPr>
                <w:sz w:val="24"/>
                <w:szCs w:val="24"/>
              </w:rPr>
              <w:lastRenderedPageBreak/>
              <w:t>кого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lastRenderedPageBreak/>
              <w:t>Итого</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3566,1</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3485,0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81,1</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b/>
                <w:sz w:val="24"/>
                <w:szCs w:val="24"/>
              </w:rPr>
            </w:pPr>
            <w:r w:rsidRPr="00A169A5">
              <w:rPr>
                <w:b/>
                <w:sz w:val="24"/>
                <w:szCs w:val="24"/>
              </w:rPr>
              <w:t>-</w:t>
            </w:r>
          </w:p>
        </w:tc>
        <w:tc>
          <w:tcPr>
            <w:tcW w:w="3299" w:type="dxa"/>
            <w:tcBorders>
              <w:top w:val="nil"/>
              <w:left w:val="nil"/>
              <w:bottom w:val="single" w:sz="4" w:space="0" w:color="auto"/>
              <w:right w:val="single" w:sz="4" w:space="0" w:color="auto"/>
            </w:tcBorders>
            <w:shd w:val="clear" w:color="auto" w:fill="auto"/>
            <w:vAlign w:val="center"/>
          </w:tcPr>
          <w:p w:rsidR="00A169A5" w:rsidRPr="00A169A5" w:rsidRDefault="00A169A5" w:rsidP="003842BD">
            <w:pPr>
              <w:jc w:val="center"/>
              <w:rPr>
                <w:sz w:val="24"/>
                <w:szCs w:val="24"/>
              </w:rPr>
            </w:pPr>
            <w:r w:rsidRPr="00A169A5">
              <w:rPr>
                <w:sz w:val="24"/>
                <w:szCs w:val="24"/>
              </w:rPr>
              <w:t>Количество детей, отдохнувших в лагерях труда и отдыха</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2016</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733,7</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697,0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36,7</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2017</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741,4</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697,0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44,4</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69"/>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2018</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697,0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697,0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2019</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697,0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697,0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343" w:type="dxa"/>
            <w:gridSpan w:val="5"/>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498" w:type="dxa"/>
            <w:gridSpan w:val="8"/>
            <w:vMerge/>
            <w:tcBorders>
              <w:top w:val="nil"/>
              <w:left w:val="single" w:sz="4" w:space="0" w:color="auto"/>
              <w:bottom w:val="single" w:sz="4" w:space="0" w:color="auto"/>
              <w:right w:val="single" w:sz="4" w:space="0" w:color="auto"/>
            </w:tcBorders>
            <w:vAlign w:val="center"/>
          </w:tcPr>
          <w:p w:rsidR="00A169A5" w:rsidRPr="00A169A5" w:rsidRDefault="00A169A5" w:rsidP="003842BD">
            <w:pPr>
              <w:rPr>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2020</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697,0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697,0</w:t>
            </w: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85</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76"/>
        </w:trPr>
        <w:tc>
          <w:tcPr>
            <w:tcW w:w="700" w:type="dxa"/>
            <w:gridSpan w:val="3"/>
            <w:vMerge w:val="restart"/>
            <w:tcBorders>
              <w:top w:val="nil"/>
              <w:left w:val="single" w:sz="4" w:space="0" w:color="auto"/>
              <w:right w:val="single" w:sz="4" w:space="0" w:color="auto"/>
            </w:tcBorders>
          </w:tcPr>
          <w:p w:rsidR="00A169A5" w:rsidRPr="00A169A5" w:rsidRDefault="00A169A5" w:rsidP="003842BD">
            <w:pPr>
              <w:shd w:val="clear" w:color="auto" w:fill="FFFFFF"/>
              <w:rPr>
                <w:sz w:val="24"/>
                <w:szCs w:val="24"/>
              </w:rPr>
            </w:pPr>
            <w:r w:rsidRPr="00A169A5">
              <w:rPr>
                <w:sz w:val="24"/>
                <w:szCs w:val="24"/>
              </w:rPr>
              <w:t xml:space="preserve"> 2.1.4.</w:t>
            </w:r>
          </w:p>
          <w:p w:rsidR="00A169A5" w:rsidRPr="00A169A5" w:rsidRDefault="00A169A5" w:rsidP="003842BD">
            <w:pPr>
              <w:pStyle w:val="ConsPlusCell"/>
              <w:widowControl/>
              <w:rPr>
                <w:rFonts w:ascii="Times New Roman" w:hAnsi="Times New Roman" w:cs="Times New Roman"/>
                <w:sz w:val="24"/>
                <w:szCs w:val="24"/>
              </w:rPr>
            </w:pPr>
          </w:p>
        </w:tc>
        <w:tc>
          <w:tcPr>
            <w:tcW w:w="1354" w:type="dxa"/>
            <w:gridSpan w:val="6"/>
            <w:vMerge w:val="restart"/>
            <w:tcBorders>
              <w:top w:val="nil"/>
              <w:left w:val="single" w:sz="4" w:space="0" w:color="auto"/>
              <w:right w:val="single" w:sz="4" w:space="0" w:color="auto"/>
            </w:tcBorders>
          </w:tcPr>
          <w:p w:rsidR="00A169A5" w:rsidRPr="00A169A5" w:rsidRDefault="00A169A5" w:rsidP="003842BD">
            <w:pPr>
              <w:shd w:val="clear" w:color="auto" w:fill="FFFFFF"/>
              <w:rPr>
                <w:sz w:val="24"/>
                <w:szCs w:val="24"/>
              </w:rPr>
            </w:pPr>
            <w:r w:rsidRPr="00A169A5">
              <w:rPr>
                <w:sz w:val="24"/>
                <w:szCs w:val="24"/>
              </w:rPr>
              <w:t>Организация отдыха, оздоровления и занятости детей и подростко</w:t>
            </w:r>
            <w:r w:rsidRPr="00A169A5">
              <w:rPr>
                <w:sz w:val="24"/>
                <w:szCs w:val="24"/>
              </w:rPr>
              <w:lastRenderedPageBreak/>
              <w:t xml:space="preserve">в </w:t>
            </w:r>
          </w:p>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организация трудоустройства несовершеннолетних в свободное от учебы время)</w:t>
            </w:r>
          </w:p>
        </w:tc>
        <w:tc>
          <w:tcPr>
            <w:tcW w:w="1498" w:type="dxa"/>
            <w:gridSpan w:val="8"/>
            <w:vMerge w:val="restart"/>
            <w:tcBorders>
              <w:top w:val="nil"/>
              <w:left w:val="single" w:sz="4" w:space="0" w:color="auto"/>
              <w:right w:val="single" w:sz="4" w:space="0" w:color="auto"/>
            </w:tcBorders>
          </w:tcPr>
          <w:p w:rsidR="00A169A5" w:rsidRPr="00A169A5" w:rsidRDefault="00A169A5" w:rsidP="003842BD">
            <w:pPr>
              <w:shd w:val="clear" w:color="auto" w:fill="FFFFFF"/>
              <w:rPr>
                <w:sz w:val="24"/>
                <w:szCs w:val="24"/>
              </w:rPr>
            </w:pPr>
            <w:r w:rsidRPr="00A169A5">
              <w:rPr>
                <w:spacing w:val="-3"/>
                <w:sz w:val="24"/>
                <w:szCs w:val="24"/>
              </w:rPr>
              <w:lastRenderedPageBreak/>
              <w:t>Администрация</w:t>
            </w:r>
            <w:r w:rsidRPr="00A169A5">
              <w:rPr>
                <w:sz w:val="24"/>
                <w:szCs w:val="24"/>
              </w:rPr>
              <w:t xml:space="preserve">Камешкирскогорайона Пензенской области, отдел </w:t>
            </w:r>
            <w:r w:rsidRPr="00A169A5">
              <w:rPr>
                <w:sz w:val="24"/>
                <w:szCs w:val="24"/>
              </w:rPr>
              <w:lastRenderedPageBreak/>
              <w:t>образования</w:t>
            </w:r>
            <w:r w:rsidRPr="00A169A5">
              <w:rPr>
                <w:rFonts w:eastAsia="Calibri"/>
                <w:sz w:val="24"/>
                <w:szCs w:val="24"/>
              </w:rPr>
              <w:t xml:space="preserve"> </w:t>
            </w:r>
            <w:r w:rsidRPr="00A169A5">
              <w:rPr>
                <w:sz w:val="24"/>
                <w:szCs w:val="24"/>
              </w:rPr>
              <w:t>Камешкирского</w:t>
            </w:r>
            <w:r w:rsidRPr="00A169A5">
              <w:rPr>
                <w:rFonts w:eastAsia="Calibri"/>
                <w:sz w:val="24"/>
                <w:szCs w:val="24"/>
              </w:rPr>
              <w:t xml:space="preserve"> </w:t>
            </w:r>
            <w:r w:rsidRPr="00A169A5">
              <w:rPr>
                <w:spacing w:val="-5"/>
                <w:sz w:val="24"/>
                <w:szCs w:val="24"/>
              </w:rPr>
              <w:t>района,</w:t>
            </w:r>
            <w:r w:rsidRPr="00A169A5">
              <w:rPr>
                <w:rFonts w:eastAsia="Calibri"/>
                <w:sz w:val="24"/>
                <w:szCs w:val="24"/>
              </w:rPr>
              <w:t xml:space="preserve"> </w:t>
            </w:r>
            <w:r w:rsidRPr="00A169A5">
              <w:rPr>
                <w:sz w:val="24"/>
                <w:szCs w:val="24"/>
              </w:rPr>
              <w:t>ГБУЗ Камешкирская РБ ( по согласованию образовательные учреждения Камешкирского района</w:t>
            </w: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b/>
                <w:sz w:val="24"/>
                <w:szCs w:val="24"/>
              </w:rPr>
            </w:pPr>
            <w:r w:rsidRPr="00A169A5">
              <w:rPr>
                <w:rFonts w:ascii="Times New Roman" w:hAnsi="Times New Roman" w:cs="Times New Roman"/>
                <w:b/>
                <w:sz w:val="24"/>
                <w:szCs w:val="24"/>
              </w:rPr>
              <w:lastRenderedPageBreak/>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b/>
                <w:sz w:val="24"/>
                <w:szCs w:val="24"/>
              </w:rPr>
            </w:pPr>
            <w:r w:rsidRPr="00A169A5">
              <w:rPr>
                <w:rFonts w:ascii="Times New Roman" w:hAnsi="Times New Roman" w:cs="Times New Roman"/>
                <w:b/>
                <w:sz w:val="24"/>
                <w:szCs w:val="24"/>
              </w:rPr>
              <w:t>318,37</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b/>
                <w:sz w:val="24"/>
                <w:szCs w:val="24"/>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b/>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b/>
                <w:sz w:val="24"/>
                <w:szCs w:val="24"/>
              </w:rPr>
            </w:pPr>
            <w:r w:rsidRPr="00A169A5">
              <w:rPr>
                <w:rFonts w:ascii="Times New Roman" w:hAnsi="Times New Roman" w:cs="Times New Roman"/>
                <w:b/>
                <w:sz w:val="24"/>
                <w:szCs w:val="24"/>
              </w:rPr>
              <w:t>318,37</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b/>
                <w:sz w:val="24"/>
                <w:szCs w:val="24"/>
              </w:rPr>
            </w:pPr>
            <w:r w:rsidRPr="00A169A5">
              <w:rPr>
                <w:rFonts w:ascii="Times New Roman" w:hAnsi="Times New Roman" w:cs="Times New Roman"/>
                <w:b/>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 xml:space="preserve">Количество трудоустройстроенных несовершеннолетних%: </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00" w:type="dxa"/>
            <w:gridSpan w:val="3"/>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354" w:type="dxa"/>
            <w:gridSpan w:val="6"/>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498" w:type="dxa"/>
            <w:gridSpan w:val="8"/>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2016      </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63.37</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63.37</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00" w:type="dxa"/>
            <w:gridSpan w:val="3"/>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354" w:type="dxa"/>
            <w:gridSpan w:val="6"/>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498" w:type="dxa"/>
            <w:gridSpan w:val="8"/>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2017      </w:t>
            </w:r>
          </w:p>
        </w:tc>
        <w:tc>
          <w:tcPr>
            <w:tcW w:w="1490" w:type="dxa"/>
            <w:gridSpan w:val="7"/>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60,0</w:t>
            </w:r>
          </w:p>
        </w:tc>
        <w:tc>
          <w:tcPr>
            <w:tcW w:w="1650" w:type="dxa"/>
            <w:gridSpan w:val="4"/>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p>
        </w:tc>
        <w:tc>
          <w:tcPr>
            <w:tcW w:w="143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p>
        </w:tc>
        <w:tc>
          <w:tcPr>
            <w:tcW w:w="1980" w:type="dxa"/>
            <w:gridSpan w:val="2"/>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60,0</w:t>
            </w:r>
          </w:p>
        </w:tc>
        <w:tc>
          <w:tcPr>
            <w:tcW w:w="1320" w:type="dxa"/>
            <w:tcBorders>
              <w:top w:val="nil"/>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299" w:type="dxa"/>
            <w:tcBorders>
              <w:top w:val="nil"/>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85"/>
        </w:trPr>
        <w:tc>
          <w:tcPr>
            <w:tcW w:w="700" w:type="dxa"/>
            <w:gridSpan w:val="3"/>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354" w:type="dxa"/>
            <w:gridSpan w:val="6"/>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498" w:type="dxa"/>
            <w:gridSpan w:val="8"/>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2018</w:t>
            </w:r>
          </w:p>
          <w:p w:rsidR="00A169A5" w:rsidRPr="00A169A5" w:rsidRDefault="00A169A5" w:rsidP="003842BD">
            <w:pPr>
              <w:pStyle w:val="ConsPlusCell"/>
              <w:widowControl/>
              <w:rPr>
                <w:rFonts w:ascii="Times New Roman" w:hAnsi="Times New Roman" w:cs="Times New Roman"/>
                <w:sz w:val="24"/>
                <w:szCs w:val="24"/>
              </w:rPr>
            </w:pP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60"/>
        </w:trPr>
        <w:tc>
          <w:tcPr>
            <w:tcW w:w="700" w:type="dxa"/>
            <w:gridSpan w:val="3"/>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354" w:type="dxa"/>
            <w:gridSpan w:val="6"/>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498" w:type="dxa"/>
            <w:gridSpan w:val="8"/>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2019</w:t>
            </w:r>
          </w:p>
          <w:p w:rsidR="00A169A5" w:rsidRPr="00A169A5" w:rsidRDefault="00A169A5" w:rsidP="003842BD">
            <w:pPr>
              <w:pStyle w:val="ConsPlusCell"/>
              <w:rPr>
                <w:rFonts w:ascii="Times New Roman" w:hAnsi="Times New Roman" w:cs="Times New Roman"/>
                <w:sz w:val="24"/>
                <w:szCs w:val="24"/>
              </w:rPr>
            </w:pP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tcBorders>
              <w:left w:val="single" w:sz="4" w:space="0" w:color="auto"/>
              <w:bottom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354" w:type="dxa"/>
            <w:gridSpan w:val="6"/>
            <w:vMerge/>
            <w:tcBorders>
              <w:left w:val="single" w:sz="4" w:space="0" w:color="auto"/>
              <w:bottom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498" w:type="dxa"/>
            <w:gridSpan w:val="8"/>
            <w:vMerge/>
            <w:tcBorders>
              <w:left w:val="single" w:sz="4" w:space="0" w:color="auto"/>
              <w:bottom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rPr>
                <w:rFonts w:ascii="Times New Roman" w:hAnsi="Times New Roman" w:cs="Times New Roman"/>
                <w:sz w:val="24"/>
                <w:szCs w:val="24"/>
              </w:rPr>
            </w:pPr>
            <w:r w:rsidRPr="00A169A5">
              <w:rPr>
                <w:rFonts w:ascii="Times New Roman" w:hAnsi="Times New Roman" w:cs="Times New Roman"/>
                <w:sz w:val="24"/>
                <w:szCs w:val="24"/>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40</w:t>
            </w: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4"/>
        </w:trPr>
        <w:tc>
          <w:tcPr>
            <w:tcW w:w="700" w:type="dxa"/>
            <w:gridSpan w:val="3"/>
            <w:vMerge w:val="restart"/>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2852" w:type="dxa"/>
            <w:gridSpan w:val="14"/>
            <w:vMerge w:val="restart"/>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Всего по подпрограмме 2:</w:t>
            </w: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b/>
                <w:sz w:val="24"/>
                <w:szCs w:val="24"/>
              </w:rPr>
            </w:pPr>
            <w:r w:rsidRPr="00A169A5">
              <w:rPr>
                <w:rFonts w:ascii="Times New Roman" w:hAnsi="Times New Roman" w:cs="Times New Roman"/>
                <w:b/>
                <w:sz w:val="24"/>
                <w:szCs w:val="24"/>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10645,27</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b/>
                <w:sz w:val="24"/>
                <w:szCs w:val="24"/>
              </w:rPr>
            </w:pPr>
            <w:r w:rsidRPr="00A169A5">
              <w:rPr>
                <w:rFonts w:ascii="Times New Roman" w:hAnsi="Times New Roman" w:cs="Times New Roman"/>
                <w:b/>
                <w:sz w:val="24"/>
                <w:szCs w:val="24"/>
              </w:rPr>
              <w:t>9980,4</w:t>
            </w: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b/>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b/>
                <w:sz w:val="24"/>
                <w:szCs w:val="24"/>
              </w:rPr>
            </w:pPr>
            <w:r w:rsidRPr="00A169A5">
              <w:rPr>
                <w:rFonts w:ascii="Times New Roman" w:hAnsi="Times New Roman" w:cs="Times New Roman"/>
                <w:b/>
                <w:sz w:val="24"/>
                <w:szCs w:val="24"/>
              </w:rPr>
              <w:t>664,87</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b/>
                <w:sz w:val="24"/>
                <w:szCs w:val="24"/>
              </w:rPr>
            </w:pPr>
            <w:r w:rsidRPr="00A169A5">
              <w:rPr>
                <w:rFonts w:ascii="Times New Roman" w:hAnsi="Times New Roman" w:cs="Times New Roman"/>
                <w:b/>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38"/>
        </w:trPr>
        <w:tc>
          <w:tcPr>
            <w:tcW w:w="700" w:type="dxa"/>
            <w:gridSpan w:val="3"/>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2852" w:type="dxa"/>
            <w:gridSpan w:val="14"/>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2016      </w:t>
            </w: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1563,47</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1332,1</w:t>
            </w: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231,37</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57"/>
        </w:trPr>
        <w:tc>
          <w:tcPr>
            <w:tcW w:w="700" w:type="dxa"/>
            <w:gridSpan w:val="3"/>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2852" w:type="dxa"/>
            <w:gridSpan w:val="14"/>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 xml:space="preserve">2017      </w:t>
            </w: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1514,3</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1275,8</w:t>
            </w: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238,5</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9"/>
        </w:trPr>
        <w:tc>
          <w:tcPr>
            <w:tcW w:w="700" w:type="dxa"/>
            <w:gridSpan w:val="3"/>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2852" w:type="dxa"/>
            <w:gridSpan w:val="14"/>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2180,9</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2115,9</w:t>
            </w: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4"/>
        </w:trPr>
        <w:tc>
          <w:tcPr>
            <w:tcW w:w="700" w:type="dxa"/>
            <w:gridSpan w:val="3"/>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2852" w:type="dxa"/>
            <w:gridSpan w:val="14"/>
            <w:vMerge/>
            <w:tcBorders>
              <w:left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rPr>
                <w:rFonts w:ascii="Times New Roman" w:hAnsi="Times New Roman" w:cs="Times New Roman"/>
                <w:sz w:val="24"/>
                <w:szCs w:val="24"/>
              </w:rPr>
            </w:pPr>
            <w:r w:rsidRPr="00A169A5">
              <w:rPr>
                <w:rFonts w:ascii="Times New Roman" w:hAnsi="Times New Roman" w:cs="Times New Roman"/>
                <w:sz w:val="24"/>
                <w:szCs w:val="24"/>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2135,5</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2070,5</w:t>
            </w: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7"/>
        </w:trPr>
        <w:tc>
          <w:tcPr>
            <w:tcW w:w="700" w:type="dxa"/>
            <w:gridSpan w:val="3"/>
            <w:vMerge/>
            <w:tcBorders>
              <w:left w:val="single" w:sz="4" w:space="0" w:color="auto"/>
              <w:bottom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2852" w:type="dxa"/>
            <w:gridSpan w:val="14"/>
            <w:vMerge/>
            <w:tcBorders>
              <w:left w:val="single" w:sz="4" w:space="0" w:color="auto"/>
              <w:bottom w:val="single" w:sz="4" w:space="0" w:color="auto"/>
              <w:right w:val="single" w:sz="4" w:space="0" w:color="auto"/>
            </w:tcBorders>
          </w:tcPr>
          <w:p w:rsidR="00A169A5" w:rsidRPr="00A169A5" w:rsidRDefault="00A169A5" w:rsidP="003842BD">
            <w:pPr>
              <w:pStyle w:val="ConsPlusCell"/>
              <w:widowControl/>
              <w:rPr>
                <w:rFonts w:ascii="Times New Roman" w:hAnsi="Times New Roman" w:cs="Times New Roman"/>
                <w:sz w:val="24"/>
                <w:szCs w:val="24"/>
              </w:rPr>
            </w:pPr>
          </w:p>
        </w:tc>
        <w:tc>
          <w:tcPr>
            <w:tcW w:w="1105" w:type="dxa"/>
            <w:gridSpan w:val="3"/>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rPr>
                <w:rFonts w:ascii="Times New Roman" w:hAnsi="Times New Roman" w:cs="Times New Roman"/>
                <w:sz w:val="24"/>
                <w:szCs w:val="24"/>
              </w:rPr>
            </w:pPr>
            <w:r w:rsidRPr="00A169A5">
              <w:rPr>
                <w:rFonts w:ascii="Times New Roman" w:hAnsi="Times New Roman" w:cs="Times New Roman"/>
                <w:sz w:val="24"/>
                <w:szCs w:val="24"/>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2135,5</w:t>
            </w:r>
          </w:p>
        </w:tc>
        <w:tc>
          <w:tcPr>
            <w:tcW w:w="1650" w:type="dxa"/>
            <w:gridSpan w:val="4"/>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widowControl/>
              <w:jc w:val="center"/>
              <w:rPr>
                <w:rFonts w:ascii="Times New Roman" w:hAnsi="Times New Roman" w:cs="Times New Roman"/>
                <w:sz w:val="24"/>
                <w:szCs w:val="24"/>
              </w:rPr>
            </w:pPr>
            <w:r w:rsidRPr="00A169A5">
              <w:rPr>
                <w:rFonts w:ascii="Times New Roman" w:hAnsi="Times New Roman" w:cs="Times New Roman"/>
                <w:sz w:val="24"/>
                <w:szCs w:val="24"/>
              </w:rPr>
              <w:t>2070,5</w:t>
            </w:r>
          </w:p>
        </w:tc>
        <w:tc>
          <w:tcPr>
            <w:tcW w:w="143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pStyle w:val="ConsPlusCell"/>
              <w:jc w:val="center"/>
              <w:rPr>
                <w:rFonts w:ascii="Times New Roman" w:hAnsi="Times New Roman" w:cs="Times New Roman"/>
                <w:sz w:val="24"/>
                <w:szCs w:val="24"/>
              </w:rPr>
            </w:pPr>
            <w:r w:rsidRPr="00A169A5">
              <w:rPr>
                <w:rFonts w:ascii="Times New Roman" w:hAnsi="Times New Roman" w:cs="Times New Roman"/>
                <w:sz w:val="24"/>
                <w:szCs w:val="24"/>
              </w:rPr>
              <w:t>65,0</w:t>
            </w:r>
          </w:p>
        </w:tc>
        <w:tc>
          <w:tcPr>
            <w:tcW w:w="1320"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r w:rsidRPr="00A169A5">
              <w:rPr>
                <w:sz w:val="24"/>
                <w:szCs w:val="24"/>
              </w:rPr>
              <w:t>-</w:t>
            </w:r>
          </w:p>
        </w:tc>
        <w:tc>
          <w:tcPr>
            <w:tcW w:w="3299" w:type="dxa"/>
            <w:tcBorders>
              <w:top w:val="single" w:sz="4" w:space="0" w:color="auto"/>
              <w:left w:val="nil"/>
              <w:bottom w:val="single" w:sz="4" w:space="0" w:color="auto"/>
              <w:right w:val="single" w:sz="4" w:space="0" w:color="auto"/>
            </w:tcBorders>
            <w:shd w:val="clear" w:color="auto" w:fill="auto"/>
          </w:tcPr>
          <w:p w:rsidR="00A169A5" w:rsidRPr="00A169A5" w:rsidRDefault="00A169A5" w:rsidP="003842BD">
            <w:pPr>
              <w:jc w:val="center"/>
              <w:rPr>
                <w:sz w:val="24"/>
                <w:szCs w:val="24"/>
              </w:rPr>
            </w:pPr>
          </w:p>
        </w:tc>
      </w:tr>
      <w:tr w:rsidR="00A169A5" w:rsidRPr="00A169A5" w:rsidTr="00384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15826" w:type="dxa"/>
            <w:gridSpan w:val="37"/>
            <w:tcBorders>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Подпрограмма 3. Реализация государственных (муниципальных) функций по управлению системой образования Камешкирского района Пензенской области</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A169A5" w:rsidRPr="00A169A5" w:rsidRDefault="00A169A5" w:rsidP="003842BD">
            <w:pPr>
              <w:pStyle w:val="a4"/>
              <w:ind w:left="0"/>
            </w:pPr>
            <w:r w:rsidRPr="00A169A5">
              <w:t>3.1.</w:t>
            </w:r>
          </w:p>
        </w:tc>
        <w:tc>
          <w:tcPr>
            <w:tcW w:w="1552" w:type="dxa"/>
            <w:gridSpan w:val="10"/>
            <w:vMerge w:val="restart"/>
            <w:tcBorders>
              <w:top w:val="single" w:sz="4" w:space="0" w:color="auto"/>
              <w:left w:val="single" w:sz="4" w:space="0" w:color="auto"/>
              <w:right w:val="single" w:sz="4" w:space="0" w:color="auto"/>
            </w:tcBorders>
          </w:tcPr>
          <w:p w:rsidR="00A169A5" w:rsidRPr="00A169A5" w:rsidRDefault="00A169A5" w:rsidP="003842BD">
            <w:pPr>
              <w:jc w:val="both"/>
              <w:rPr>
                <w:sz w:val="24"/>
                <w:szCs w:val="24"/>
              </w:rPr>
            </w:pPr>
            <w:r w:rsidRPr="00A169A5">
              <w:rPr>
                <w:sz w:val="24"/>
                <w:szCs w:val="24"/>
              </w:rPr>
              <w:t>Обеспечение деятельности аппарата отдела образования Камешкирского района.</w:t>
            </w:r>
          </w:p>
        </w:tc>
        <w:tc>
          <w:tcPr>
            <w:tcW w:w="1417" w:type="dxa"/>
            <w:gridSpan w:val="5"/>
            <w:vMerge w:val="restart"/>
            <w:tcBorders>
              <w:top w:val="single" w:sz="4" w:space="0" w:color="auto"/>
              <w:left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отдел образования Камешкирского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14204,63</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14204,63</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Выполнение плана деятельности отдела образования,%</w:t>
            </w:r>
          </w:p>
        </w:tc>
      </w:tr>
      <w:tr w:rsidR="00A169A5" w:rsidRPr="00A169A5" w:rsidTr="003842BD">
        <w:tblPrEx>
          <w:tblLook w:val="0000" w:firstRow="0" w:lastRow="0" w:firstColumn="0" w:lastColumn="0" w:noHBand="0" w:noVBand="0"/>
        </w:tblPrEx>
        <w:trPr>
          <w:gridAfter w:val="3"/>
          <w:wAfter w:w="2161" w:type="dxa"/>
          <w:trHeight w:val="123"/>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2523,72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2523,72</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156"/>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2627,4</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2627,4</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201"/>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3091,03</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3091,03</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12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2981,2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2981,2</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155"/>
        </w:trPr>
        <w:tc>
          <w:tcPr>
            <w:tcW w:w="558" w:type="dxa"/>
            <w:vMerge/>
            <w:tcBorders>
              <w:left w:val="single" w:sz="4" w:space="0" w:color="auto"/>
              <w:bottom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bottom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2981,2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2981,2</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val="restart"/>
            <w:tcBorders>
              <w:left w:val="single" w:sz="4" w:space="0" w:color="auto"/>
              <w:right w:val="single" w:sz="4" w:space="0" w:color="auto"/>
            </w:tcBorders>
          </w:tcPr>
          <w:p w:rsidR="00A169A5" w:rsidRPr="00A169A5" w:rsidRDefault="00A169A5" w:rsidP="003842BD">
            <w:pPr>
              <w:pStyle w:val="a4"/>
              <w:ind w:left="0"/>
            </w:pPr>
            <w:r w:rsidRPr="00A169A5">
              <w:t>3.2.</w:t>
            </w:r>
          </w:p>
        </w:tc>
        <w:tc>
          <w:tcPr>
            <w:tcW w:w="1552" w:type="dxa"/>
            <w:gridSpan w:val="10"/>
            <w:vMerge w:val="restart"/>
            <w:tcBorders>
              <w:left w:val="single" w:sz="4" w:space="0" w:color="auto"/>
              <w:right w:val="single" w:sz="4" w:space="0" w:color="auto"/>
            </w:tcBorders>
          </w:tcPr>
          <w:p w:rsidR="00A169A5" w:rsidRPr="00A169A5" w:rsidRDefault="00A169A5" w:rsidP="003842BD">
            <w:pPr>
              <w:jc w:val="both"/>
              <w:rPr>
                <w:sz w:val="24"/>
                <w:szCs w:val="24"/>
              </w:rPr>
            </w:pPr>
            <w:r w:rsidRPr="00A169A5">
              <w:rPr>
                <w:sz w:val="24"/>
                <w:szCs w:val="24"/>
              </w:rPr>
              <w:t xml:space="preserve">Обеспечение деятельности районного </w:t>
            </w:r>
            <w:r w:rsidRPr="00A169A5">
              <w:rPr>
                <w:sz w:val="24"/>
                <w:szCs w:val="24"/>
              </w:rPr>
              <w:lastRenderedPageBreak/>
              <w:t>методического кабинета отдела образования Камешкирского района.</w:t>
            </w:r>
          </w:p>
        </w:tc>
        <w:tc>
          <w:tcPr>
            <w:tcW w:w="1417" w:type="dxa"/>
            <w:gridSpan w:val="5"/>
            <w:vMerge w:val="restart"/>
            <w:tcBorders>
              <w:left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lastRenderedPageBreak/>
              <w:t xml:space="preserve">отдел образования </w:t>
            </w:r>
            <w:r w:rsidRPr="00A169A5">
              <w:rPr>
                <w:sz w:val="24"/>
                <w:szCs w:val="24"/>
              </w:rPr>
              <w:lastRenderedPageBreak/>
              <w:t>Камешкирского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lastRenderedPageBreak/>
              <w:t>Итого</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Выполнение плана деятельности  РМК,%</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bottom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A169A5" w:rsidRPr="00A169A5" w:rsidRDefault="00A169A5" w:rsidP="003842BD">
            <w:pPr>
              <w:pStyle w:val="a4"/>
              <w:ind w:left="0"/>
            </w:pPr>
            <w:r w:rsidRPr="00A169A5">
              <w:t>3.3.</w:t>
            </w:r>
          </w:p>
        </w:tc>
        <w:tc>
          <w:tcPr>
            <w:tcW w:w="1552" w:type="dxa"/>
            <w:gridSpan w:val="10"/>
            <w:vMerge w:val="restart"/>
            <w:tcBorders>
              <w:top w:val="single" w:sz="4" w:space="0" w:color="auto"/>
              <w:left w:val="single" w:sz="4" w:space="0" w:color="auto"/>
              <w:right w:val="single" w:sz="4" w:space="0" w:color="auto"/>
            </w:tcBorders>
          </w:tcPr>
          <w:p w:rsidR="00A169A5" w:rsidRPr="00A169A5" w:rsidRDefault="00A169A5" w:rsidP="003842BD">
            <w:pPr>
              <w:jc w:val="both"/>
              <w:rPr>
                <w:sz w:val="24"/>
                <w:szCs w:val="24"/>
              </w:rPr>
            </w:pPr>
            <w:r w:rsidRPr="00A169A5">
              <w:rPr>
                <w:sz w:val="24"/>
                <w:szCs w:val="24"/>
              </w:rPr>
              <w:t>Обеспечение деятельности центра поддержки образовательных организаций Камешкирского района (ЦПОО)</w:t>
            </w:r>
          </w:p>
        </w:tc>
        <w:tc>
          <w:tcPr>
            <w:tcW w:w="1417" w:type="dxa"/>
            <w:gridSpan w:val="5"/>
            <w:vMerge w:val="restart"/>
            <w:tcBorders>
              <w:top w:val="single" w:sz="4" w:space="0" w:color="auto"/>
              <w:left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отдел образования Камешкирского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77716,98</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77716,98</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Выполнение плана деятельности ЦПОО,%</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14319,09</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14319,09</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107"/>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15160,0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15160,0</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85"/>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17366,53</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17366,53</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201"/>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14970,42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14970,42</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162"/>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15900,92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15900,92</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100</w:t>
            </w:r>
          </w:p>
        </w:tc>
      </w:tr>
      <w:tr w:rsidR="00A169A5" w:rsidRPr="00A169A5" w:rsidTr="003842BD">
        <w:tblPrEx>
          <w:tblLook w:val="0000" w:firstRow="0" w:lastRow="0" w:firstColumn="0" w:lastColumn="0" w:noHBand="0" w:noVBand="0"/>
        </w:tblPrEx>
        <w:trPr>
          <w:gridAfter w:val="3"/>
          <w:wAfter w:w="2161" w:type="dxa"/>
          <w:trHeight w:val="3533"/>
        </w:trPr>
        <w:tc>
          <w:tcPr>
            <w:tcW w:w="558" w:type="dxa"/>
            <w:vMerge w:val="restart"/>
            <w:tcBorders>
              <w:left w:val="single" w:sz="4" w:space="0" w:color="auto"/>
              <w:right w:val="single" w:sz="4" w:space="0" w:color="auto"/>
            </w:tcBorders>
          </w:tcPr>
          <w:p w:rsidR="00A169A5" w:rsidRPr="00A169A5" w:rsidRDefault="00A169A5" w:rsidP="003842BD">
            <w:pPr>
              <w:pStyle w:val="a4"/>
              <w:ind w:left="0"/>
            </w:pPr>
            <w:r w:rsidRPr="00A169A5">
              <w:t>3.4.</w:t>
            </w:r>
          </w:p>
        </w:tc>
        <w:tc>
          <w:tcPr>
            <w:tcW w:w="1552" w:type="dxa"/>
            <w:gridSpan w:val="10"/>
            <w:vMerge w:val="restart"/>
            <w:tcBorders>
              <w:left w:val="single" w:sz="4" w:space="0" w:color="auto"/>
              <w:right w:val="single" w:sz="4" w:space="0" w:color="auto"/>
            </w:tcBorders>
          </w:tcPr>
          <w:p w:rsidR="00A169A5" w:rsidRPr="00A169A5" w:rsidRDefault="00A169A5" w:rsidP="003842BD">
            <w:pPr>
              <w:jc w:val="both"/>
              <w:rPr>
                <w:sz w:val="24"/>
                <w:szCs w:val="24"/>
              </w:rPr>
            </w:pPr>
            <w:r w:rsidRPr="00A169A5">
              <w:rPr>
                <w:sz w:val="24"/>
                <w:szCs w:val="24"/>
              </w:rPr>
              <w:t xml:space="preserve">Предоставление мер социальной поддержки педагогическим работникам Камешукирского района  Пензенской области работающим и проживающим в сельской местности </w:t>
            </w:r>
            <w:r w:rsidRPr="00A169A5">
              <w:rPr>
                <w:sz w:val="24"/>
                <w:szCs w:val="24"/>
              </w:rPr>
              <w:lastRenderedPageBreak/>
              <w:t>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если общий стаж их работы в сельской местности, рабочих поселках(поселках городского типа) составляет не менее 10 лет</w:t>
            </w:r>
          </w:p>
        </w:tc>
        <w:tc>
          <w:tcPr>
            <w:tcW w:w="1417" w:type="dxa"/>
            <w:gridSpan w:val="5"/>
            <w:vMerge w:val="restart"/>
            <w:tcBorders>
              <w:left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lastRenderedPageBreak/>
              <w:t>отдел образования Камешкирского района Пензенской области, УСЗН администрации Камешкирского района</w:t>
            </w: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21342,9</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21342,9</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Количество педагогических работников:</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3978,1</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3978,1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217</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5259,5</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5259,5</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212</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4305,1</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4305,1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209</w:t>
            </w:r>
          </w:p>
        </w:tc>
      </w:tr>
      <w:tr w:rsidR="00A169A5" w:rsidRPr="00A169A5" w:rsidTr="003842BD">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3900,1</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3900,1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205</w:t>
            </w:r>
          </w:p>
        </w:tc>
      </w:tr>
      <w:tr w:rsidR="00A169A5" w:rsidRPr="00A169A5" w:rsidTr="003842BD">
        <w:tblPrEx>
          <w:tblLook w:val="0000" w:firstRow="0" w:lastRow="0" w:firstColumn="0" w:lastColumn="0" w:noHBand="0" w:noVBand="0"/>
        </w:tblPrEx>
        <w:trPr>
          <w:gridAfter w:val="3"/>
          <w:wAfter w:w="2161" w:type="dxa"/>
          <w:trHeight w:val="1304"/>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1552" w:type="dxa"/>
            <w:gridSpan w:val="10"/>
            <w:vMerge/>
            <w:tcBorders>
              <w:left w:val="single" w:sz="4" w:space="0" w:color="auto"/>
              <w:right w:val="single" w:sz="4" w:space="0" w:color="auto"/>
            </w:tcBorders>
          </w:tcPr>
          <w:p w:rsidR="00A169A5" w:rsidRPr="00A169A5" w:rsidRDefault="00A169A5" w:rsidP="003842BD">
            <w:pPr>
              <w:jc w:val="both"/>
              <w:rPr>
                <w:sz w:val="24"/>
                <w:szCs w:val="24"/>
              </w:rPr>
            </w:pPr>
          </w:p>
        </w:tc>
        <w:tc>
          <w:tcPr>
            <w:tcW w:w="1417" w:type="dxa"/>
            <w:gridSpan w:val="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3900,1</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3900,1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200</w:t>
            </w:r>
          </w:p>
        </w:tc>
      </w:tr>
      <w:tr w:rsidR="00A169A5" w:rsidRPr="00A169A5" w:rsidTr="003842BD">
        <w:tblPrEx>
          <w:tblLook w:val="0000" w:firstRow="0" w:lastRow="0" w:firstColumn="0" w:lastColumn="0" w:noHBand="0" w:noVBand="0"/>
        </w:tblPrEx>
        <w:trPr>
          <w:gridAfter w:val="3"/>
          <w:wAfter w:w="2161" w:type="dxa"/>
          <w:trHeight w:val="131"/>
        </w:trPr>
        <w:tc>
          <w:tcPr>
            <w:tcW w:w="558" w:type="dxa"/>
            <w:vMerge w:val="restart"/>
            <w:tcBorders>
              <w:left w:val="single" w:sz="4" w:space="0" w:color="auto"/>
              <w:right w:val="single" w:sz="4" w:space="0" w:color="auto"/>
            </w:tcBorders>
          </w:tcPr>
          <w:p w:rsidR="00A169A5" w:rsidRPr="00A169A5" w:rsidRDefault="00A169A5" w:rsidP="003842BD">
            <w:pPr>
              <w:pStyle w:val="a4"/>
              <w:ind w:left="0"/>
            </w:pPr>
          </w:p>
        </w:tc>
        <w:tc>
          <w:tcPr>
            <w:tcW w:w="2969" w:type="dxa"/>
            <w:gridSpan w:val="15"/>
            <w:vMerge w:val="restart"/>
            <w:tcBorders>
              <w:left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Всего по подпрограмме 3:</w:t>
            </w: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107922,5</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20937,9</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86984,6</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78"/>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20820,91</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3978,1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16842,81</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21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23046,9</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5259,5</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17787,4</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14"/>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24762,66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4305,1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20457,56</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60"/>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21851,72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3900,1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17951,62</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22782,22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3900,1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18882,12</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10"/>
        </w:trPr>
        <w:tc>
          <w:tcPr>
            <w:tcW w:w="558" w:type="dxa"/>
            <w:vMerge w:val="restart"/>
            <w:tcBorders>
              <w:left w:val="single" w:sz="4" w:space="0" w:color="auto"/>
              <w:right w:val="single" w:sz="4" w:space="0" w:color="auto"/>
            </w:tcBorders>
          </w:tcPr>
          <w:p w:rsidR="00A169A5" w:rsidRPr="00A169A5" w:rsidRDefault="00A169A5" w:rsidP="003842BD">
            <w:pPr>
              <w:pStyle w:val="a4"/>
            </w:pPr>
          </w:p>
        </w:tc>
        <w:tc>
          <w:tcPr>
            <w:tcW w:w="2969" w:type="dxa"/>
            <w:gridSpan w:val="15"/>
            <w:vMerge w:val="restart"/>
            <w:tcBorders>
              <w:left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Итого:</w:t>
            </w: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b/>
                <w:sz w:val="24"/>
                <w:szCs w:val="24"/>
              </w:rPr>
            </w:pPr>
            <w:r w:rsidRPr="00A169A5">
              <w:rPr>
                <w:b/>
                <w:sz w:val="24"/>
                <w:szCs w:val="24"/>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b/>
                <w:color w:val="000000" w:themeColor="text1"/>
                <w:sz w:val="24"/>
                <w:szCs w:val="24"/>
              </w:rPr>
            </w:pPr>
            <w:r w:rsidRPr="007E3FCF">
              <w:rPr>
                <w:b/>
                <w:color w:val="000000" w:themeColor="text1"/>
                <w:sz w:val="24"/>
                <w:szCs w:val="24"/>
              </w:rPr>
              <w:t>654507,82</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b/>
                <w:color w:val="000000" w:themeColor="text1"/>
                <w:sz w:val="24"/>
                <w:szCs w:val="24"/>
              </w:rPr>
            </w:pPr>
            <w:r w:rsidRPr="007E3FCF">
              <w:rPr>
                <w:b/>
                <w:color w:val="000000" w:themeColor="text1"/>
                <w:sz w:val="24"/>
                <w:szCs w:val="24"/>
              </w:rPr>
              <w:t>458405,6</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b/>
                <w:color w:val="000000" w:themeColor="text1"/>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b/>
                <w:color w:val="000000" w:themeColor="text1"/>
                <w:sz w:val="24"/>
                <w:szCs w:val="24"/>
              </w:rPr>
            </w:pPr>
            <w:r w:rsidRPr="007E3FCF">
              <w:rPr>
                <w:b/>
                <w:color w:val="000000" w:themeColor="text1"/>
                <w:sz w:val="24"/>
                <w:szCs w:val="24"/>
              </w:rPr>
              <w:t>196102,22</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55"/>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2016</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131602,36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85387,5</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46214,86</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88"/>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2017</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125307,3</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86845,7</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7E3FCF" w:rsidRDefault="00A169A5" w:rsidP="003842BD">
            <w:pPr>
              <w:jc w:val="center"/>
              <w:rPr>
                <w:color w:val="000000" w:themeColor="text1"/>
                <w:sz w:val="24"/>
                <w:szCs w:val="24"/>
              </w:rPr>
            </w:pPr>
            <w:r w:rsidRPr="007E3FCF">
              <w:rPr>
                <w:color w:val="000000" w:themeColor="text1"/>
                <w:sz w:val="24"/>
                <w:szCs w:val="24"/>
              </w:rPr>
              <w:t>38461,6</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31"/>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2018</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138434,46</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94272,9</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44161,56</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2019</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129895,7</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93970,3</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35925,4</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r w:rsidR="00A169A5" w:rsidRPr="00A169A5" w:rsidTr="003842BD">
        <w:tblPrEx>
          <w:tblLook w:val="0000" w:firstRow="0" w:lastRow="0" w:firstColumn="0" w:lastColumn="0" w:noHBand="0" w:noVBand="0"/>
        </w:tblPrEx>
        <w:trPr>
          <w:gridAfter w:val="3"/>
          <w:wAfter w:w="2161" w:type="dxa"/>
          <w:trHeight w:val="85"/>
        </w:trPr>
        <w:tc>
          <w:tcPr>
            <w:tcW w:w="558" w:type="dxa"/>
            <w:vMerge/>
            <w:tcBorders>
              <w:left w:val="single" w:sz="4" w:space="0" w:color="auto"/>
              <w:bottom w:val="single" w:sz="4" w:space="0" w:color="auto"/>
              <w:right w:val="single" w:sz="4" w:space="0" w:color="auto"/>
            </w:tcBorders>
          </w:tcPr>
          <w:p w:rsidR="00A169A5" w:rsidRPr="00A169A5" w:rsidRDefault="00A169A5" w:rsidP="00553CEF">
            <w:pPr>
              <w:pStyle w:val="a4"/>
              <w:numPr>
                <w:ilvl w:val="0"/>
                <w:numId w:val="3"/>
              </w:numPr>
              <w:jc w:val="center"/>
            </w:pPr>
          </w:p>
        </w:tc>
        <w:tc>
          <w:tcPr>
            <w:tcW w:w="2969" w:type="dxa"/>
            <w:gridSpan w:val="15"/>
            <w:vMerge/>
            <w:tcBorders>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13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2020</w:t>
            </w:r>
          </w:p>
        </w:tc>
        <w:tc>
          <w:tcPr>
            <w:tcW w:w="1490" w:type="dxa"/>
            <w:gridSpan w:val="7"/>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134173,0</w:t>
            </w:r>
          </w:p>
        </w:tc>
        <w:tc>
          <w:tcPr>
            <w:tcW w:w="1650" w:type="dxa"/>
            <w:gridSpan w:val="4"/>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97317,1</w:t>
            </w:r>
          </w:p>
        </w:tc>
        <w:tc>
          <w:tcPr>
            <w:tcW w:w="143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r w:rsidRPr="00A169A5">
              <w:rPr>
                <w:sz w:val="24"/>
                <w:szCs w:val="24"/>
              </w:rPr>
              <w:t>36755,9</w:t>
            </w:r>
          </w:p>
        </w:tc>
        <w:tc>
          <w:tcPr>
            <w:tcW w:w="1320"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A169A5" w:rsidRPr="00A169A5" w:rsidRDefault="00A169A5" w:rsidP="003842BD">
            <w:pPr>
              <w:jc w:val="center"/>
              <w:rPr>
                <w:sz w:val="24"/>
                <w:szCs w:val="24"/>
              </w:rPr>
            </w:pPr>
          </w:p>
        </w:tc>
      </w:tr>
    </w:tbl>
    <w:p w:rsidR="00A169A5" w:rsidRPr="00A169A5" w:rsidRDefault="00A169A5" w:rsidP="00A169A5">
      <w:pPr>
        <w:pStyle w:val="ConsPlusTitle"/>
        <w:tabs>
          <w:tab w:val="center" w:pos="7285"/>
          <w:tab w:val="right" w:pos="14570"/>
        </w:tabs>
      </w:pPr>
    </w:p>
    <w:p w:rsidR="00A169A5" w:rsidRPr="00A169A5" w:rsidRDefault="00A169A5" w:rsidP="00A169A5">
      <w:pPr>
        <w:pStyle w:val="ConsPlusNormal0"/>
        <w:ind w:firstLine="540"/>
        <w:jc w:val="both"/>
        <w:rPr>
          <w:rFonts w:ascii="Times New Roman" w:hAnsi="Times New Roman" w:cs="Times New Roman"/>
          <w:sz w:val="24"/>
          <w:szCs w:val="24"/>
        </w:rPr>
      </w:pPr>
    </w:p>
    <w:p w:rsidR="00A169A5" w:rsidRPr="00A169A5" w:rsidRDefault="00A169A5" w:rsidP="00A169A5">
      <w:pPr>
        <w:widowControl/>
        <w:autoSpaceDE w:val="0"/>
        <w:autoSpaceDN w:val="0"/>
        <w:adjustRightInd w:val="0"/>
        <w:jc w:val="both"/>
        <w:rPr>
          <w:sz w:val="24"/>
          <w:szCs w:val="24"/>
        </w:rPr>
      </w:pPr>
      <w:r w:rsidRPr="00A169A5">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A169A5" w:rsidRPr="00A169A5" w:rsidRDefault="00A169A5" w:rsidP="00A169A5">
      <w:pPr>
        <w:widowControl/>
        <w:autoSpaceDE w:val="0"/>
        <w:autoSpaceDN w:val="0"/>
        <w:adjustRightInd w:val="0"/>
        <w:jc w:val="both"/>
        <w:rPr>
          <w:sz w:val="24"/>
          <w:szCs w:val="24"/>
        </w:rPr>
      </w:pPr>
      <w:r w:rsidRPr="00A169A5">
        <w:rPr>
          <w:sz w:val="24"/>
          <w:szCs w:val="24"/>
        </w:rPr>
        <w:t>3. Настоящее постановление опубликовать в информационном бюллетене «Камешкирский вестник».</w:t>
      </w:r>
    </w:p>
    <w:p w:rsidR="00A169A5" w:rsidRPr="00A169A5" w:rsidRDefault="00A169A5" w:rsidP="00A169A5">
      <w:pPr>
        <w:widowControl/>
        <w:autoSpaceDE w:val="0"/>
        <w:autoSpaceDN w:val="0"/>
        <w:adjustRightInd w:val="0"/>
        <w:jc w:val="both"/>
        <w:rPr>
          <w:sz w:val="24"/>
          <w:szCs w:val="24"/>
        </w:rPr>
      </w:pPr>
      <w:r w:rsidRPr="00A169A5">
        <w:rPr>
          <w:sz w:val="24"/>
          <w:szCs w:val="24"/>
        </w:rPr>
        <w:t>4. Настоящее постановление вступает в силу на следующий день после дня его официального опубликования.</w:t>
      </w:r>
    </w:p>
    <w:p w:rsidR="00A169A5" w:rsidRPr="00A169A5" w:rsidRDefault="00A169A5" w:rsidP="00A169A5">
      <w:pPr>
        <w:widowControl/>
        <w:autoSpaceDE w:val="0"/>
        <w:autoSpaceDN w:val="0"/>
        <w:adjustRightInd w:val="0"/>
        <w:jc w:val="both"/>
        <w:rPr>
          <w:sz w:val="24"/>
          <w:szCs w:val="24"/>
        </w:rPr>
      </w:pPr>
      <w:r w:rsidRPr="00A169A5">
        <w:rPr>
          <w:sz w:val="24"/>
          <w:szCs w:val="24"/>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A169A5" w:rsidRPr="00A169A5" w:rsidRDefault="00A169A5" w:rsidP="00A169A5">
      <w:pPr>
        <w:widowControl/>
        <w:autoSpaceDE w:val="0"/>
        <w:autoSpaceDN w:val="0"/>
        <w:adjustRightInd w:val="0"/>
        <w:ind w:firstLine="540"/>
        <w:jc w:val="both"/>
        <w:rPr>
          <w:sz w:val="24"/>
          <w:szCs w:val="24"/>
        </w:rPr>
      </w:pPr>
    </w:p>
    <w:p w:rsidR="00A169A5" w:rsidRPr="00A169A5" w:rsidRDefault="00A169A5" w:rsidP="00A169A5">
      <w:pPr>
        <w:widowControl/>
        <w:autoSpaceDE w:val="0"/>
        <w:autoSpaceDN w:val="0"/>
        <w:adjustRightInd w:val="0"/>
        <w:ind w:firstLine="540"/>
        <w:jc w:val="both"/>
        <w:rPr>
          <w:sz w:val="24"/>
          <w:szCs w:val="24"/>
        </w:rPr>
      </w:pPr>
    </w:p>
    <w:p w:rsidR="00A169A5" w:rsidRPr="00A169A5" w:rsidRDefault="00A169A5" w:rsidP="00A169A5">
      <w:pPr>
        <w:widowControl/>
        <w:autoSpaceDE w:val="0"/>
        <w:autoSpaceDN w:val="0"/>
        <w:adjustRightInd w:val="0"/>
        <w:ind w:firstLine="540"/>
        <w:jc w:val="both"/>
        <w:rPr>
          <w:sz w:val="24"/>
          <w:szCs w:val="24"/>
        </w:rPr>
      </w:pPr>
    </w:p>
    <w:p w:rsidR="00A169A5" w:rsidRPr="00A169A5" w:rsidRDefault="00A169A5" w:rsidP="00A169A5">
      <w:pPr>
        <w:widowControl/>
        <w:autoSpaceDE w:val="0"/>
        <w:autoSpaceDN w:val="0"/>
        <w:adjustRightInd w:val="0"/>
        <w:ind w:firstLine="540"/>
        <w:jc w:val="both"/>
        <w:rPr>
          <w:sz w:val="24"/>
          <w:szCs w:val="24"/>
        </w:rPr>
      </w:pPr>
      <w:r w:rsidRPr="00A169A5">
        <w:rPr>
          <w:sz w:val="24"/>
          <w:szCs w:val="24"/>
        </w:rPr>
        <w:t>Глава администрации</w:t>
      </w:r>
    </w:p>
    <w:p w:rsidR="00A169A5" w:rsidRDefault="00A169A5" w:rsidP="007E3FCF">
      <w:pPr>
        <w:widowControl/>
        <w:autoSpaceDE w:val="0"/>
        <w:autoSpaceDN w:val="0"/>
        <w:adjustRightInd w:val="0"/>
        <w:ind w:firstLine="540"/>
        <w:jc w:val="both"/>
        <w:rPr>
          <w:sz w:val="30"/>
        </w:rPr>
        <w:sectPr w:rsidR="00A169A5" w:rsidSect="00C21456">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r w:rsidRPr="00A169A5">
        <w:rPr>
          <w:sz w:val="24"/>
          <w:szCs w:val="24"/>
        </w:rPr>
        <w:t>Камешкирского района</w:t>
      </w:r>
      <w:r w:rsidRPr="00A169A5">
        <w:rPr>
          <w:sz w:val="24"/>
          <w:szCs w:val="24"/>
        </w:rPr>
        <w:tab/>
      </w:r>
      <w:r w:rsidRPr="00A169A5">
        <w:rPr>
          <w:sz w:val="24"/>
          <w:szCs w:val="24"/>
        </w:rPr>
        <w:tab/>
      </w:r>
      <w:r w:rsidRPr="00A169A5">
        <w:rPr>
          <w:sz w:val="24"/>
          <w:szCs w:val="24"/>
        </w:rPr>
        <w:tab/>
        <w:t xml:space="preserve">                     </w:t>
      </w:r>
      <w:r w:rsidRPr="00A169A5">
        <w:rPr>
          <w:sz w:val="24"/>
          <w:szCs w:val="24"/>
        </w:rPr>
        <w:tab/>
      </w:r>
      <w:r w:rsidRPr="00A169A5">
        <w:rPr>
          <w:sz w:val="24"/>
          <w:szCs w:val="24"/>
        </w:rPr>
        <w:tab/>
        <w:t xml:space="preserve">                                 С.Н.Хазов</w:t>
      </w:r>
    </w:p>
    <w:p w:rsidR="00A169A5" w:rsidRDefault="00A169A5" w:rsidP="00315462">
      <w:pPr>
        <w:pStyle w:val="a6"/>
        <w:tabs>
          <w:tab w:val="clear" w:pos="4153"/>
          <w:tab w:val="clear" w:pos="8306"/>
        </w:tabs>
        <w:jc w:val="center"/>
        <w:rPr>
          <w:sz w:val="30"/>
        </w:rPr>
      </w:pPr>
    </w:p>
    <w:p w:rsidR="00A169A5" w:rsidRDefault="00A169A5" w:rsidP="00A169A5">
      <w:pPr>
        <w:pStyle w:val="ConsPlusNormal0"/>
        <w:jc w:val="right"/>
        <w:outlineLvl w:val="0"/>
        <w:rPr>
          <w:rFonts w:ascii="Times New Roman" w:hAnsi="Times New Roman" w:cs="Times New Roman"/>
          <w:sz w:val="28"/>
          <w:szCs w:val="28"/>
        </w:rPr>
      </w:pPr>
    </w:p>
    <w:p w:rsidR="00A169A5" w:rsidRDefault="00A169A5" w:rsidP="00A169A5">
      <w:pPr>
        <w:pStyle w:val="ConsPlusNormal0"/>
        <w:jc w:val="right"/>
        <w:outlineLvl w:val="0"/>
        <w:rPr>
          <w:rFonts w:ascii="Times New Roman" w:hAnsi="Times New Roman" w:cs="Times New Roman"/>
          <w:sz w:val="28"/>
          <w:szCs w:val="28"/>
        </w:rPr>
      </w:pPr>
    </w:p>
    <w:p w:rsidR="00A169A5" w:rsidRDefault="00A169A5" w:rsidP="00A169A5">
      <w:pPr>
        <w:pStyle w:val="ConsPlusNormal0"/>
        <w:jc w:val="right"/>
        <w:outlineLvl w:val="0"/>
        <w:rPr>
          <w:rFonts w:ascii="Times New Roman" w:hAnsi="Times New Roman" w:cs="Times New Roman"/>
          <w:sz w:val="28"/>
          <w:szCs w:val="28"/>
        </w:rPr>
      </w:pPr>
    </w:p>
    <w:p w:rsidR="00A169A5" w:rsidRPr="0098438C" w:rsidRDefault="00A169A5" w:rsidP="00A169A5">
      <w:pPr>
        <w:rPr>
          <w:sz w:val="28"/>
          <w:szCs w:val="28"/>
        </w:rPr>
      </w:pPr>
      <w:r w:rsidRPr="0098438C">
        <w:rPr>
          <w:noProof/>
          <w:sz w:val="28"/>
          <w:szCs w:val="28"/>
        </w:rPr>
        <w:drawing>
          <wp:anchor distT="0" distB="0" distL="114300" distR="114300" simplePos="0" relativeHeight="251683840" behindDoc="0" locked="0" layoutInCell="1" allowOverlap="1" wp14:anchorId="602E5DE5" wp14:editId="6DD50C88">
            <wp:simplePos x="0" y="0"/>
            <wp:positionH relativeFrom="column">
              <wp:posOffset>2498725</wp:posOffset>
            </wp:positionH>
            <wp:positionV relativeFrom="paragraph">
              <wp:posOffset>-302260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A169A5" w:rsidRPr="0098438C" w:rsidRDefault="00A169A5" w:rsidP="00A169A5">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A169A5" w:rsidRPr="0098438C" w:rsidTr="003842BD">
        <w:trPr>
          <w:trHeight w:val="397"/>
        </w:trPr>
        <w:tc>
          <w:tcPr>
            <w:tcW w:w="9606" w:type="dxa"/>
          </w:tcPr>
          <w:p w:rsidR="00A169A5" w:rsidRPr="0098438C" w:rsidRDefault="00A169A5" w:rsidP="003842BD">
            <w:pPr>
              <w:rPr>
                <w:sz w:val="28"/>
                <w:szCs w:val="28"/>
              </w:rPr>
            </w:pPr>
          </w:p>
        </w:tc>
      </w:tr>
      <w:tr w:rsidR="00A169A5" w:rsidRPr="0098438C" w:rsidTr="003842BD">
        <w:tc>
          <w:tcPr>
            <w:tcW w:w="9606" w:type="dxa"/>
          </w:tcPr>
          <w:p w:rsidR="00A169A5" w:rsidRPr="0098438C" w:rsidRDefault="00A169A5" w:rsidP="003842BD">
            <w:pPr>
              <w:jc w:val="center"/>
              <w:rPr>
                <w:b/>
                <w:sz w:val="28"/>
                <w:szCs w:val="28"/>
              </w:rPr>
            </w:pPr>
            <w:r w:rsidRPr="0098438C">
              <w:rPr>
                <w:b/>
                <w:sz w:val="28"/>
                <w:szCs w:val="28"/>
              </w:rPr>
              <w:t>АДМИНИСТРАЦИЯ</w:t>
            </w:r>
          </w:p>
        </w:tc>
      </w:tr>
      <w:tr w:rsidR="00A169A5" w:rsidRPr="0098438C" w:rsidTr="003842BD">
        <w:trPr>
          <w:trHeight w:val="397"/>
        </w:trPr>
        <w:tc>
          <w:tcPr>
            <w:tcW w:w="9606" w:type="dxa"/>
          </w:tcPr>
          <w:p w:rsidR="00A169A5" w:rsidRPr="0098438C" w:rsidRDefault="00A169A5" w:rsidP="003842BD">
            <w:pPr>
              <w:jc w:val="center"/>
              <w:rPr>
                <w:b/>
                <w:sz w:val="28"/>
                <w:szCs w:val="28"/>
              </w:rPr>
            </w:pPr>
            <w:r w:rsidRPr="0098438C">
              <w:rPr>
                <w:b/>
                <w:sz w:val="28"/>
                <w:szCs w:val="28"/>
              </w:rPr>
              <w:t>КАМЕШКИРСКОГО РАЙОНА ПЕНЗЕНСКОЙ ОБЛАСТИ</w:t>
            </w:r>
          </w:p>
        </w:tc>
      </w:tr>
      <w:tr w:rsidR="00A169A5" w:rsidRPr="0098438C" w:rsidTr="003842BD">
        <w:trPr>
          <w:trHeight w:val="314"/>
        </w:trPr>
        <w:tc>
          <w:tcPr>
            <w:tcW w:w="9606" w:type="dxa"/>
          </w:tcPr>
          <w:p w:rsidR="00A169A5" w:rsidRPr="0098438C" w:rsidRDefault="00A169A5" w:rsidP="003842BD">
            <w:pPr>
              <w:rPr>
                <w:b/>
                <w:sz w:val="28"/>
                <w:szCs w:val="28"/>
              </w:rPr>
            </w:pPr>
          </w:p>
        </w:tc>
      </w:tr>
      <w:tr w:rsidR="00A169A5" w:rsidRPr="0098438C" w:rsidTr="003842BD">
        <w:trPr>
          <w:trHeight w:val="548"/>
        </w:trPr>
        <w:tc>
          <w:tcPr>
            <w:tcW w:w="9606" w:type="dxa"/>
            <w:vAlign w:val="center"/>
          </w:tcPr>
          <w:p w:rsidR="00A169A5" w:rsidRPr="0098438C" w:rsidRDefault="00A169A5" w:rsidP="003842BD">
            <w:pPr>
              <w:jc w:val="center"/>
              <w:rPr>
                <w:b/>
                <w:sz w:val="28"/>
                <w:szCs w:val="28"/>
              </w:rPr>
            </w:pPr>
            <w:r w:rsidRPr="0098438C">
              <w:rPr>
                <w:b/>
                <w:sz w:val="28"/>
                <w:szCs w:val="28"/>
              </w:rPr>
              <w:t>ПОСТАНОВЛЕНИЕ</w:t>
            </w:r>
          </w:p>
        </w:tc>
      </w:tr>
      <w:tr w:rsidR="00A169A5" w:rsidRPr="0098438C" w:rsidTr="003842B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A169A5" w:rsidRPr="0098438C" w:rsidTr="003842BD">
              <w:trPr>
                <w:trHeight w:val="428"/>
              </w:trPr>
              <w:tc>
                <w:tcPr>
                  <w:tcW w:w="284" w:type="dxa"/>
                  <w:vAlign w:val="bottom"/>
                </w:tcPr>
                <w:p w:rsidR="00A169A5" w:rsidRPr="0098438C" w:rsidRDefault="00A169A5" w:rsidP="003842BD">
                  <w:pPr>
                    <w:rPr>
                      <w:b/>
                      <w:sz w:val="28"/>
                      <w:szCs w:val="28"/>
                    </w:rPr>
                  </w:pPr>
                  <w:r w:rsidRPr="0098438C">
                    <w:rPr>
                      <w:b/>
                      <w:sz w:val="28"/>
                      <w:szCs w:val="28"/>
                    </w:rPr>
                    <w:t>от</w:t>
                  </w:r>
                </w:p>
              </w:tc>
              <w:tc>
                <w:tcPr>
                  <w:tcW w:w="2835" w:type="dxa"/>
                  <w:tcBorders>
                    <w:top w:val="nil"/>
                    <w:left w:val="nil"/>
                    <w:bottom w:val="single" w:sz="6" w:space="0" w:color="auto"/>
                    <w:right w:val="nil"/>
                  </w:tcBorders>
                </w:tcPr>
                <w:p w:rsidR="00A169A5" w:rsidRPr="006D6A9E" w:rsidRDefault="00A169A5" w:rsidP="003842BD">
                  <w:pPr>
                    <w:jc w:val="center"/>
                    <w:rPr>
                      <w:b/>
                      <w:sz w:val="28"/>
                      <w:szCs w:val="28"/>
                    </w:rPr>
                  </w:pPr>
                  <w:r>
                    <w:rPr>
                      <w:b/>
                      <w:sz w:val="28"/>
                      <w:szCs w:val="28"/>
                    </w:rPr>
                    <w:t>22.03.18</w:t>
                  </w:r>
                </w:p>
              </w:tc>
              <w:tc>
                <w:tcPr>
                  <w:tcW w:w="397" w:type="dxa"/>
                  <w:vAlign w:val="bottom"/>
                </w:tcPr>
                <w:p w:rsidR="00A169A5" w:rsidRPr="0098438C" w:rsidRDefault="00A169A5" w:rsidP="003842BD">
                  <w:pPr>
                    <w:jc w:val="center"/>
                    <w:rPr>
                      <w:b/>
                      <w:sz w:val="28"/>
                      <w:szCs w:val="28"/>
                    </w:rPr>
                  </w:pPr>
                  <w:r w:rsidRPr="0098438C">
                    <w:rPr>
                      <w:b/>
                      <w:sz w:val="28"/>
                      <w:szCs w:val="28"/>
                    </w:rPr>
                    <w:t>№</w:t>
                  </w:r>
                </w:p>
              </w:tc>
              <w:tc>
                <w:tcPr>
                  <w:tcW w:w="1134" w:type="dxa"/>
                  <w:tcBorders>
                    <w:top w:val="nil"/>
                    <w:left w:val="nil"/>
                    <w:bottom w:val="single" w:sz="6" w:space="0" w:color="auto"/>
                    <w:right w:val="nil"/>
                  </w:tcBorders>
                </w:tcPr>
                <w:p w:rsidR="00A169A5" w:rsidRPr="006D6A9E" w:rsidRDefault="00A169A5" w:rsidP="003842BD">
                  <w:pPr>
                    <w:jc w:val="center"/>
                    <w:rPr>
                      <w:b/>
                      <w:sz w:val="28"/>
                      <w:szCs w:val="28"/>
                    </w:rPr>
                  </w:pPr>
                  <w:r>
                    <w:rPr>
                      <w:b/>
                      <w:sz w:val="28"/>
                      <w:szCs w:val="28"/>
                    </w:rPr>
                    <w:t>92</w:t>
                  </w:r>
                </w:p>
              </w:tc>
            </w:tr>
            <w:tr w:rsidR="00A169A5" w:rsidRPr="0098438C" w:rsidTr="003842BD">
              <w:tc>
                <w:tcPr>
                  <w:tcW w:w="4650" w:type="dxa"/>
                  <w:gridSpan w:val="4"/>
                </w:tcPr>
                <w:p w:rsidR="00A169A5" w:rsidRPr="0098438C" w:rsidRDefault="00A169A5" w:rsidP="003842BD">
                  <w:pPr>
                    <w:jc w:val="center"/>
                    <w:rPr>
                      <w:sz w:val="28"/>
                      <w:szCs w:val="28"/>
                    </w:rPr>
                  </w:pPr>
                  <w:r w:rsidRPr="0098438C">
                    <w:rPr>
                      <w:sz w:val="28"/>
                      <w:szCs w:val="28"/>
                    </w:rPr>
                    <w:t>с.Р.Камешкир</w:t>
                  </w:r>
                </w:p>
              </w:tc>
            </w:tr>
          </w:tbl>
          <w:p w:rsidR="00A169A5" w:rsidRPr="0098438C" w:rsidRDefault="00A169A5" w:rsidP="003842BD">
            <w:pPr>
              <w:rPr>
                <w:sz w:val="28"/>
                <w:szCs w:val="28"/>
              </w:rPr>
            </w:pPr>
          </w:p>
        </w:tc>
      </w:tr>
    </w:tbl>
    <w:p w:rsidR="00A169A5" w:rsidRPr="0098438C" w:rsidRDefault="00A169A5" w:rsidP="00A169A5">
      <w:pPr>
        <w:rPr>
          <w:b/>
          <w:sz w:val="28"/>
          <w:szCs w:val="28"/>
        </w:rPr>
      </w:pPr>
    </w:p>
    <w:p w:rsidR="00A169A5" w:rsidRPr="0098438C" w:rsidRDefault="00A169A5" w:rsidP="00A169A5">
      <w:pPr>
        <w:jc w:val="center"/>
        <w:rPr>
          <w:b/>
          <w:sz w:val="28"/>
          <w:szCs w:val="28"/>
        </w:rPr>
      </w:pPr>
      <w:r w:rsidRPr="0098438C">
        <w:rPr>
          <w:b/>
          <w:sz w:val="28"/>
          <w:szCs w:val="28"/>
        </w:rPr>
        <w:t>О внесении изменений в 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p w:rsidR="00A169A5" w:rsidRDefault="00A169A5" w:rsidP="00A169A5">
      <w:pPr>
        <w:ind w:firstLine="709"/>
        <w:jc w:val="both"/>
        <w:rPr>
          <w:sz w:val="28"/>
          <w:szCs w:val="28"/>
        </w:rPr>
      </w:pPr>
    </w:p>
    <w:p w:rsidR="00A169A5" w:rsidRDefault="00A169A5" w:rsidP="00A169A5">
      <w:pPr>
        <w:ind w:firstLine="709"/>
        <w:jc w:val="both"/>
        <w:rPr>
          <w:sz w:val="28"/>
          <w:szCs w:val="28"/>
        </w:rPr>
      </w:pPr>
      <w:r w:rsidRPr="0098438C">
        <w:rPr>
          <w:sz w:val="28"/>
          <w:szCs w:val="28"/>
        </w:rPr>
        <w:t>В соответствии с Федеральным законом от 27.07.2010 № 210-ФЗ</w:t>
      </w:r>
      <w:r>
        <w:rPr>
          <w:sz w:val="28"/>
          <w:szCs w:val="28"/>
        </w:rPr>
        <w:t xml:space="preserve">  </w:t>
      </w:r>
      <w:r w:rsidRPr="0098438C">
        <w:rPr>
          <w:sz w:val="28"/>
          <w:szCs w:val="28"/>
        </w:rPr>
        <w:t xml:space="preserve"> «Об организации предоставления государственных и муниципальных услуг» </w:t>
      </w:r>
    </w:p>
    <w:p w:rsidR="00A169A5" w:rsidRPr="0098438C" w:rsidRDefault="00A169A5" w:rsidP="00A169A5">
      <w:pPr>
        <w:jc w:val="both"/>
        <w:rPr>
          <w:sz w:val="28"/>
          <w:szCs w:val="28"/>
        </w:rPr>
      </w:pPr>
      <w:r w:rsidRPr="0098438C">
        <w:rPr>
          <w:sz w:val="28"/>
          <w:szCs w:val="28"/>
        </w:rPr>
        <w:t xml:space="preserve">(с последующими изменениями), </w:t>
      </w:r>
      <w:r>
        <w:rPr>
          <w:sz w:val="28"/>
          <w:szCs w:val="28"/>
        </w:rPr>
        <w:t>Земельным</w:t>
      </w:r>
      <w:r w:rsidRPr="0098438C">
        <w:rPr>
          <w:sz w:val="28"/>
          <w:szCs w:val="28"/>
        </w:rPr>
        <w:t xml:space="preserve"> Кодексом РФ,  руководствуясь Уставом Камешкирского района Пензенской области, администрация Камешкирского района Пензенской области</w:t>
      </w:r>
    </w:p>
    <w:p w:rsidR="00A169A5" w:rsidRPr="0098438C" w:rsidRDefault="00A169A5" w:rsidP="00A169A5">
      <w:pPr>
        <w:ind w:firstLine="709"/>
        <w:jc w:val="center"/>
        <w:rPr>
          <w:b/>
          <w:sz w:val="28"/>
          <w:szCs w:val="28"/>
        </w:rPr>
      </w:pPr>
      <w:r w:rsidRPr="0098438C">
        <w:rPr>
          <w:b/>
          <w:sz w:val="28"/>
          <w:szCs w:val="28"/>
        </w:rPr>
        <w:t>постановляет:</w:t>
      </w:r>
    </w:p>
    <w:p w:rsidR="00A169A5" w:rsidRDefault="00A169A5" w:rsidP="00A169A5">
      <w:pPr>
        <w:pStyle w:val="a4"/>
        <w:numPr>
          <w:ilvl w:val="0"/>
          <w:numId w:val="1"/>
        </w:numPr>
        <w:ind w:left="0"/>
        <w:rPr>
          <w:sz w:val="28"/>
          <w:szCs w:val="28"/>
        </w:rPr>
      </w:pPr>
      <w:r w:rsidRPr="0098438C">
        <w:rPr>
          <w:sz w:val="28"/>
          <w:szCs w:val="28"/>
        </w:rPr>
        <w:t>Внести в 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следующие изменения, а именно:</w:t>
      </w:r>
    </w:p>
    <w:p w:rsidR="00A169A5" w:rsidRPr="00946A91" w:rsidRDefault="00A169A5" w:rsidP="00A169A5">
      <w:pPr>
        <w:pStyle w:val="a4"/>
        <w:numPr>
          <w:ilvl w:val="1"/>
          <w:numId w:val="1"/>
        </w:numPr>
        <w:ind w:left="851" w:hanging="425"/>
        <w:jc w:val="both"/>
        <w:rPr>
          <w:sz w:val="28"/>
          <w:szCs w:val="28"/>
        </w:rPr>
      </w:pPr>
      <w:r>
        <w:rPr>
          <w:sz w:val="28"/>
          <w:szCs w:val="28"/>
        </w:rPr>
        <w:t>в абзаце 2  пункта 1.2  приложения№3</w:t>
      </w:r>
      <w:r w:rsidRPr="002D1C97">
        <w:rPr>
          <w:sz w:val="28"/>
          <w:szCs w:val="28"/>
        </w:rPr>
        <w:t xml:space="preserve"> </w:t>
      </w:r>
      <w:r>
        <w:rPr>
          <w:sz w:val="28"/>
          <w:szCs w:val="28"/>
        </w:rPr>
        <w:t xml:space="preserve">(«Выдача разрешения на ввод объекта в эксплуатацию») постановления </w:t>
      </w:r>
      <w:r w:rsidRPr="00D51A94">
        <w:rPr>
          <w:sz w:val="28"/>
          <w:szCs w:val="28"/>
        </w:rPr>
        <w:t>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r>
        <w:rPr>
          <w:sz w:val="28"/>
          <w:szCs w:val="28"/>
        </w:rPr>
        <w:t xml:space="preserve"> внести изменения и заменить слова «до 1 марта 2018г» словами </w:t>
      </w:r>
      <w:r w:rsidRPr="00946A91">
        <w:rPr>
          <w:sz w:val="28"/>
          <w:szCs w:val="28"/>
        </w:rPr>
        <w:t>«до 1 марта 2020года»</w:t>
      </w:r>
    </w:p>
    <w:p w:rsidR="00A169A5" w:rsidRDefault="00A169A5" w:rsidP="00A169A5">
      <w:pPr>
        <w:jc w:val="both"/>
        <w:rPr>
          <w:sz w:val="28"/>
          <w:szCs w:val="28"/>
        </w:rPr>
      </w:pPr>
      <w:r>
        <w:rPr>
          <w:sz w:val="28"/>
          <w:szCs w:val="28"/>
        </w:rPr>
        <w:t>2. Опубликовать настоящее постановление в информационном бюллетене «Камешкирский вестник»</w:t>
      </w:r>
    </w:p>
    <w:p w:rsidR="00A169A5" w:rsidRDefault="00A169A5" w:rsidP="00A169A5">
      <w:pPr>
        <w:jc w:val="both"/>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A169A5" w:rsidRDefault="00A169A5" w:rsidP="00A169A5">
      <w:pPr>
        <w:jc w:val="both"/>
        <w:rPr>
          <w:sz w:val="28"/>
          <w:szCs w:val="28"/>
        </w:rPr>
      </w:pPr>
      <w:r>
        <w:rPr>
          <w:sz w:val="28"/>
          <w:szCs w:val="28"/>
        </w:rPr>
        <w:lastRenderedPageBreak/>
        <w:t>4.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A169A5" w:rsidRDefault="00A169A5" w:rsidP="00A169A5">
      <w:pPr>
        <w:jc w:val="both"/>
        <w:rPr>
          <w:sz w:val="28"/>
          <w:szCs w:val="28"/>
        </w:rPr>
      </w:pPr>
      <w:r>
        <w:rPr>
          <w:sz w:val="28"/>
          <w:szCs w:val="28"/>
        </w:rPr>
        <w:t>Глава администрации</w:t>
      </w:r>
    </w:p>
    <w:p w:rsidR="00A169A5" w:rsidRDefault="00A169A5" w:rsidP="00A169A5">
      <w:pPr>
        <w:jc w:val="both"/>
        <w:rPr>
          <w:sz w:val="28"/>
          <w:szCs w:val="28"/>
        </w:rPr>
      </w:pPr>
      <w:r>
        <w:rPr>
          <w:sz w:val="28"/>
          <w:szCs w:val="28"/>
        </w:rPr>
        <w:t>Камешкирского района                                                                 С.Н.Хазов</w:t>
      </w:r>
    </w:p>
    <w:p w:rsidR="00A169A5" w:rsidRPr="00EA5007" w:rsidRDefault="00A169A5" w:rsidP="00A169A5">
      <w:pPr>
        <w:autoSpaceDE w:val="0"/>
        <w:autoSpaceDN w:val="0"/>
        <w:adjustRightInd w:val="0"/>
        <w:ind w:left="4536"/>
        <w:jc w:val="center"/>
        <w:rPr>
          <w:sz w:val="28"/>
          <w:szCs w:val="28"/>
        </w:rPr>
      </w:pPr>
    </w:p>
    <w:p w:rsidR="00A169A5" w:rsidRPr="00EA5007" w:rsidRDefault="00A169A5" w:rsidP="00A169A5">
      <w:pPr>
        <w:autoSpaceDE w:val="0"/>
        <w:autoSpaceDN w:val="0"/>
        <w:adjustRightInd w:val="0"/>
        <w:ind w:left="4536"/>
        <w:jc w:val="center"/>
        <w:rPr>
          <w:sz w:val="28"/>
          <w:szCs w:val="28"/>
        </w:rPr>
      </w:pPr>
    </w:p>
    <w:p w:rsidR="00A169A5" w:rsidRPr="00EA5007" w:rsidRDefault="00A169A5" w:rsidP="007E3FCF">
      <w:pPr>
        <w:autoSpaceDE w:val="0"/>
        <w:autoSpaceDN w:val="0"/>
        <w:adjustRightInd w:val="0"/>
        <w:ind w:left="4536"/>
        <w:jc w:val="center"/>
        <w:rPr>
          <w:sz w:val="28"/>
          <w:szCs w:val="28"/>
        </w:rPr>
      </w:pPr>
    </w:p>
    <w:p w:rsidR="00A169A5" w:rsidRPr="00EA5007" w:rsidRDefault="007E3FCF" w:rsidP="007E3FCF">
      <w:pPr>
        <w:autoSpaceDE w:val="0"/>
        <w:autoSpaceDN w:val="0"/>
        <w:adjustRightInd w:val="0"/>
        <w:ind w:left="4536"/>
        <w:jc w:val="center"/>
        <w:rPr>
          <w:sz w:val="28"/>
          <w:szCs w:val="28"/>
        </w:rPr>
      </w:pPr>
      <w:r>
        <w:rPr>
          <w:noProof/>
        </w:rPr>
        <w:drawing>
          <wp:anchor distT="0" distB="0" distL="114300" distR="114300" simplePos="0" relativeHeight="251686912" behindDoc="0" locked="0" layoutInCell="1" allowOverlap="1" wp14:anchorId="214E9E4A" wp14:editId="601B517A">
            <wp:simplePos x="0" y="0"/>
            <wp:positionH relativeFrom="column">
              <wp:posOffset>2819400</wp:posOffset>
            </wp:positionH>
            <wp:positionV relativeFrom="paragraph">
              <wp:posOffset>57785</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69A5" w:rsidRDefault="00A169A5" w:rsidP="007E3FCF">
      <w:pPr>
        <w:pStyle w:val="ConsPlusNormal0"/>
        <w:spacing w:before="120"/>
        <w:jc w:val="center"/>
        <w:rPr>
          <w:rFonts w:ascii="Times New Roman" w:hAnsi="Times New Roman" w:cs="Times New Roman"/>
          <w:b/>
          <w:sz w:val="24"/>
          <w:szCs w:val="24"/>
        </w:rPr>
      </w:pPr>
    </w:p>
    <w:p w:rsidR="00A169A5" w:rsidRDefault="00A169A5" w:rsidP="007E3FCF">
      <w:pPr>
        <w:jc w:val="center"/>
      </w:pPr>
    </w:p>
    <w:p w:rsidR="00A169A5" w:rsidRDefault="00A169A5" w:rsidP="007E3FCF">
      <w:pPr>
        <w:jc w:val="center"/>
      </w:pPr>
    </w:p>
    <w:p w:rsidR="00A169A5" w:rsidRDefault="00A169A5" w:rsidP="007E3FCF">
      <w:pPr>
        <w:jc w:val="center"/>
      </w:pPr>
    </w:p>
    <w:p w:rsidR="00A169A5" w:rsidRDefault="00A169A5" w:rsidP="007E3FCF">
      <w:pPr>
        <w:jc w:val="center"/>
      </w:pPr>
    </w:p>
    <w:p w:rsidR="00A169A5" w:rsidRDefault="00A169A5" w:rsidP="007E3FCF">
      <w:pPr>
        <w:jc w:val="center"/>
      </w:pPr>
    </w:p>
    <w:p w:rsidR="00A169A5" w:rsidRDefault="00A169A5" w:rsidP="007E3FCF">
      <w:pPr>
        <w:jc w:val="center"/>
      </w:pPr>
    </w:p>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A169A5" w:rsidTr="003842BD">
        <w:tc>
          <w:tcPr>
            <w:tcW w:w="9606" w:type="dxa"/>
            <w:hideMark/>
          </w:tcPr>
          <w:p w:rsidR="00A169A5" w:rsidRPr="00B07E67" w:rsidRDefault="00A169A5" w:rsidP="007E3FCF">
            <w:pPr>
              <w:jc w:val="center"/>
              <w:rPr>
                <w:b/>
                <w:sz w:val="28"/>
                <w:szCs w:val="28"/>
              </w:rPr>
            </w:pPr>
            <w:r w:rsidRPr="00B07E67">
              <w:rPr>
                <w:b/>
                <w:sz w:val="28"/>
                <w:szCs w:val="28"/>
              </w:rPr>
              <w:t>СОБРАНИЕ ПРЕДСТАВИТЕЛЕЙ</w:t>
            </w:r>
          </w:p>
          <w:p w:rsidR="00A169A5" w:rsidRPr="00B07E67" w:rsidRDefault="00A169A5" w:rsidP="007E3FCF">
            <w:pPr>
              <w:jc w:val="center"/>
              <w:rPr>
                <w:b/>
                <w:sz w:val="28"/>
                <w:szCs w:val="28"/>
              </w:rPr>
            </w:pPr>
            <w:r w:rsidRPr="00B07E67">
              <w:rPr>
                <w:b/>
                <w:sz w:val="28"/>
                <w:szCs w:val="28"/>
              </w:rPr>
              <w:t>КАМЕШКИРСКОГО РАЙОНА ПЕНЗЕНСКОЙ ОБЛАСТИ</w:t>
            </w:r>
          </w:p>
        </w:tc>
      </w:tr>
      <w:tr w:rsidR="00A169A5" w:rsidTr="003842BD">
        <w:trPr>
          <w:trHeight w:val="397"/>
        </w:trPr>
        <w:tc>
          <w:tcPr>
            <w:tcW w:w="9606" w:type="dxa"/>
          </w:tcPr>
          <w:p w:rsidR="00A169A5" w:rsidRPr="00B07E67" w:rsidRDefault="00A169A5" w:rsidP="007E3FCF">
            <w:pPr>
              <w:jc w:val="center"/>
              <w:rPr>
                <w:b/>
                <w:sz w:val="28"/>
                <w:szCs w:val="28"/>
              </w:rPr>
            </w:pPr>
            <w:r w:rsidRPr="00B07E67">
              <w:rPr>
                <w:b/>
                <w:sz w:val="28"/>
                <w:szCs w:val="28"/>
              </w:rPr>
              <w:t>ЧЕТВЕРТОГО СОЗЫВА</w:t>
            </w:r>
          </w:p>
        </w:tc>
      </w:tr>
      <w:tr w:rsidR="00A169A5" w:rsidTr="003842BD">
        <w:tc>
          <w:tcPr>
            <w:tcW w:w="9606" w:type="dxa"/>
            <w:hideMark/>
          </w:tcPr>
          <w:p w:rsidR="00A169A5" w:rsidRPr="00BB2E4A" w:rsidRDefault="00A169A5" w:rsidP="007E3FCF">
            <w:pPr>
              <w:pStyle w:val="3"/>
              <w:numPr>
                <w:ilvl w:val="0"/>
                <w:numId w:val="0"/>
              </w:numPr>
              <w:ind w:left="1701"/>
              <w:jc w:val="center"/>
              <w:rPr>
                <w:sz w:val="28"/>
                <w:szCs w:val="28"/>
              </w:rPr>
            </w:pPr>
            <w:r w:rsidRPr="00BB2E4A">
              <w:rPr>
                <w:sz w:val="28"/>
                <w:szCs w:val="28"/>
              </w:rPr>
              <w:t>Р Е Ш Е Н И Е</w:t>
            </w:r>
          </w:p>
        </w:tc>
      </w:tr>
      <w:tr w:rsidR="00A169A5" w:rsidTr="003842BD">
        <w:trPr>
          <w:trHeight w:val="340"/>
        </w:trPr>
        <w:tc>
          <w:tcPr>
            <w:tcW w:w="9606" w:type="dxa"/>
            <w:vAlign w:val="center"/>
          </w:tcPr>
          <w:p w:rsidR="00A169A5" w:rsidRPr="00BB2E4A" w:rsidRDefault="00A169A5" w:rsidP="007E3FCF">
            <w:pPr>
              <w:pStyle w:val="3"/>
              <w:numPr>
                <w:ilvl w:val="0"/>
                <w:numId w:val="0"/>
              </w:numPr>
              <w:ind w:left="1800"/>
              <w:jc w:val="center"/>
              <w:rPr>
                <w:sz w:val="28"/>
                <w:szCs w:val="28"/>
              </w:rPr>
            </w:pPr>
          </w:p>
        </w:tc>
      </w:tr>
    </w:tbl>
    <w:p w:rsidR="00A169A5" w:rsidRDefault="00A169A5" w:rsidP="007E3FCF">
      <w:pPr>
        <w:jc w:val="cente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A169A5" w:rsidTr="003842BD">
        <w:tc>
          <w:tcPr>
            <w:tcW w:w="284" w:type="dxa"/>
            <w:vAlign w:val="bottom"/>
            <w:hideMark/>
          </w:tcPr>
          <w:p w:rsidR="00A169A5" w:rsidRDefault="00A169A5" w:rsidP="007E3FCF">
            <w:pPr>
              <w:jc w:val="center"/>
            </w:pPr>
            <w:r>
              <w:t>от</w:t>
            </w:r>
          </w:p>
        </w:tc>
        <w:tc>
          <w:tcPr>
            <w:tcW w:w="2835" w:type="dxa"/>
            <w:tcBorders>
              <w:top w:val="nil"/>
              <w:left w:val="nil"/>
              <w:bottom w:val="single" w:sz="6" w:space="0" w:color="auto"/>
              <w:right w:val="nil"/>
            </w:tcBorders>
            <w:hideMark/>
          </w:tcPr>
          <w:p w:rsidR="00A169A5" w:rsidRDefault="00A169A5" w:rsidP="007E3FCF">
            <w:pPr>
              <w:jc w:val="center"/>
            </w:pPr>
            <w:r>
              <w:t>22.03.18</w:t>
            </w:r>
          </w:p>
        </w:tc>
        <w:tc>
          <w:tcPr>
            <w:tcW w:w="283" w:type="dxa"/>
            <w:hideMark/>
          </w:tcPr>
          <w:p w:rsidR="00A169A5" w:rsidRDefault="00A169A5" w:rsidP="007E3FCF">
            <w:pPr>
              <w:jc w:val="center"/>
            </w:pPr>
            <w:r>
              <w:t>№</w:t>
            </w:r>
          </w:p>
        </w:tc>
        <w:tc>
          <w:tcPr>
            <w:tcW w:w="1134" w:type="dxa"/>
            <w:tcBorders>
              <w:top w:val="nil"/>
              <w:left w:val="nil"/>
              <w:bottom w:val="single" w:sz="6" w:space="0" w:color="auto"/>
              <w:right w:val="nil"/>
            </w:tcBorders>
            <w:hideMark/>
          </w:tcPr>
          <w:p w:rsidR="00A169A5" w:rsidRPr="00256B38" w:rsidRDefault="00A169A5" w:rsidP="007E3FCF">
            <w:pPr>
              <w:jc w:val="center"/>
            </w:pPr>
            <w:r w:rsidRPr="00256B38">
              <w:rPr>
                <w:bCs/>
                <w:color w:val="000000"/>
              </w:rPr>
              <w:t>73-9/4</w:t>
            </w:r>
          </w:p>
        </w:tc>
      </w:tr>
      <w:tr w:rsidR="00A169A5" w:rsidTr="003842BD">
        <w:tc>
          <w:tcPr>
            <w:tcW w:w="4536" w:type="dxa"/>
            <w:gridSpan w:val="4"/>
            <w:hideMark/>
          </w:tcPr>
          <w:p w:rsidR="00A169A5" w:rsidRDefault="00A169A5" w:rsidP="007E3FCF">
            <w:pPr>
              <w:jc w:val="center"/>
            </w:pPr>
          </w:p>
          <w:p w:rsidR="00A169A5" w:rsidRDefault="00A169A5" w:rsidP="007E3FCF">
            <w:pPr>
              <w:jc w:val="center"/>
            </w:pPr>
            <w:r>
              <w:t>с.Р.Камешкир</w:t>
            </w:r>
          </w:p>
        </w:tc>
      </w:tr>
    </w:tbl>
    <w:p w:rsidR="00A169A5" w:rsidRDefault="00A169A5" w:rsidP="007E3FCF">
      <w:pPr>
        <w:pStyle w:val="6"/>
        <w:spacing w:before="120"/>
        <w:jc w:val="center"/>
        <w:rPr>
          <w:sz w:val="28"/>
          <w:szCs w:val="28"/>
          <w:lang w:val="en-US"/>
        </w:rPr>
      </w:pPr>
    </w:p>
    <w:p w:rsidR="00A169A5" w:rsidRDefault="00A169A5" w:rsidP="00A169A5">
      <w:pPr>
        <w:rPr>
          <w:lang w:val="en-US"/>
        </w:rPr>
      </w:pPr>
    </w:p>
    <w:p w:rsidR="00A169A5" w:rsidRDefault="00A169A5" w:rsidP="00A169A5">
      <w:pPr>
        <w:rPr>
          <w:lang w:val="en-US"/>
        </w:rPr>
      </w:pPr>
    </w:p>
    <w:p w:rsidR="00A169A5" w:rsidRDefault="00A169A5" w:rsidP="00A169A5">
      <w:pPr>
        <w:jc w:val="center"/>
        <w:rPr>
          <w:b/>
          <w:sz w:val="28"/>
          <w:szCs w:val="28"/>
        </w:rPr>
      </w:pPr>
      <w:r>
        <w:rPr>
          <w:b/>
          <w:sz w:val="28"/>
          <w:szCs w:val="28"/>
        </w:rPr>
        <w:t>Об изменении размера пенсии за выслугу лет муниципальным служащим Камешкирского района Пензенской области</w:t>
      </w:r>
    </w:p>
    <w:p w:rsidR="00A169A5" w:rsidRDefault="00A169A5" w:rsidP="00A169A5">
      <w:pPr>
        <w:jc w:val="center"/>
        <w:rPr>
          <w:b/>
          <w:sz w:val="28"/>
          <w:szCs w:val="28"/>
        </w:rPr>
      </w:pPr>
    </w:p>
    <w:p w:rsidR="00A169A5" w:rsidRPr="005F3B1B" w:rsidRDefault="00A169A5" w:rsidP="00A169A5">
      <w:pPr>
        <w:jc w:val="center"/>
        <w:rPr>
          <w:sz w:val="28"/>
          <w:szCs w:val="28"/>
        </w:rPr>
      </w:pPr>
      <w:r>
        <w:rPr>
          <w:sz w:val="28"/>
        </w:rPr>
        <w:t xml:space="preserve">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w:t>
      </w:r>
      <w:r w:rsidRPr="00FD4C38">
        <w:rPr>
          <w:sz w:val="28"/>
        </w:rPr>
        <w:t xml:space="preserve"> </w:t>
      </w:r>
      <w:r>
        <w:rPr>
          <w:sz w:val="28"/>
        </w:rPr>
        <w:t xml:space="preserve">разделом 16 Положения о пенсионном обеспечении за выслугу лет муниципальных  служащих Камешкирского района Пензенской области, утвержденного решением Собрания представителей Камешкирского района Пензенской области от 18.07.2012 № 68-7/3, руководствуясь Уставом Камешкирского района Пензенской области (с последующими изменениями),  </w:t>
      </w:r>
      <w:r w:rsidRPr="005F3B1B">
        <w:rPr>
          <w:sz w:val="28"/>
          <w:szCs w:val="28"/>
        </w:rPr>
        <w:t xml:space="preserve">Собрание представителей </w:t>
      </w:r>
      <w:r>
        <w:rPr>
          <w:sz w:val="28"/>
          <w:szCs w:val="28"/>
        </w:rPr>
        <w:t>Камешкирского</w:t>
      </w:r>
      <w:r w:rsidRPr="005F3B1B">
        <w:rPr>
          <w:sz w:val="28"/>
          <w:szCs w:val="28"/>
        </w:rPr>
        <w:t xml:space="preserve"> района Пензенской области решило:</w:t>
      </w:r>
    </w:p>
    <w:p w:rsidR="00A169A5" w:rsidRPr="00725BBC" w:rsidRDefault="00A169A5" w:rsidP="00A169A5">
      <w:pPr>
        <w:ind w:firstLine="540"/>
        <w:jc w:val="both"/>
        <w:rPr>
          <w:sz w:val="28"/>
          <w:szCs w:val="28"/>
        </w:rPr>
      </w:pPr>
    </w:p>
    <w:p w:rsidR="00A169A5" w:rsidRDefault="00A169A5" w:rsidP="00553CEF">
      <w:pPr>
        <w:widowControl/>
        <w:numPr>
          <w:ilvl w:val="0"/>
          <w:numId w:val="8"/>
        </w:numPr>
        <w:ind w:left="0" w:firstLine="426"/>
        <w:jc w:val="both"/>
        <w:rPr>
          <w:sz w:val="28"/>
        </w:rPr>
      </w:pPr>
      <w:r>
        <w:rPr>
          <w:sz w:val="28"/>
        </w:rPr>
        <w:t xml:space="preserve">Произвести перерасчет размера пенсии за выслугу лет муниципальным служащим Камешкирского района Пензенской области  на 1,04  в связи с увеличением </w:t>
      </w:r>
      <w:r>
        <w:rPr>
          <w:sz w:val="28"/>
          <w:szCs w:val="28"/>
        </w:rPr>
        <w:t xml:space="preserve">размеров должностных окладов </w:t>
      </w:r>
      <w:r w:rsidRPr="001F7D7D">
        <w:rPr>
          <w:sz w:val="28"/>
          <w:szCs w:val="28"/>
        </w:rPr>
        <w:t>муниципальных служащих</w:t>
      </w:r>
      <w:r>
        <w:rPr>
          <w:sz w:val="28"/>
          <w:szCs w:val="28"/>
        </w:rPr>
        <w:t xml:space="preserve"> Камешкирского района</w:t>
      </w:r>
      <w:r>
        <w:rPr>
          <w:sz w:val="28"/>
        </w:rPr>
        <w:t>.</w:t>
      </w:r>
    </w:p>
    <w:p w:rsidR="00A169A5" w:rsidRDefault="00A169A5" w:rsidP="00553CEF">
      <w:pPr>
        <w:widowControl/>
        <w:numPr>
          <w:ilvl w:val="0"/>
          <w:numId w:val="8"/>
        </w:numPr>
        <w:ind w:left="0" w:firstLine="426"/>
        <w:jc w:val="both"/>
        <w:rPr>
          <w:sz w:val="28"/>
        </w:rPr>
      </w:pPr>
      <w:r>
        <w:rPr>
          <w:sz w:val="28"/>
        </w:rPr>
        <w:t xml:space="preserve">Установить с 01.01.2018 г. минимальный размер пенсии за выслугу лет в размере 943, 80 руб. </w:t>
      </w:r>
    </w:p>
    <w:p w:rsidR="00A169A5" w:rsidRDefault="00A169A5" w:rsidP="00553CEF">
      <w:pPr>
        <w:widowControl/>
        <w:numPr>
          <w:ilvl w:val="0"/>
          <w:numId w:val="8"/>
        </w:numPr>
        <w:ind w:left="0" w:firstLine="360"/>
        <w:jc w:val="both"/>
        <w:rPr>
          <w:sz w:val="28"/>
        </w:rPr>
      </w:pPr>
      <w:r>
        <w:rPr>
          <w:sz w:val="28"/>
        </w:rPr>
        <w:lastRenderedPageBreak/>
        <w:t>Настоящее решение опубликовать в информационном бюллетене «Камешкирский вестник».</w:t>
      </w:r>
    </w:p>
    <w:p w:rsidR="00A169A5" w:rsidRPr="003D5FFF" w:rsidRDefault="00A169A5" w:rsidP="00553CEF">
      <w:pPr>
        <w:widowControl/>
        <w:numPr>
          <w:ilvl w:val="0"/>
          <w:numId w:val="8"/>
        </w:numPr>
        <w:ind w:left="0" w:firstLine="360"/>
        <w:jc w:val="both"/>
        <w:rPr>
          <w:sz w:val="28"/>
        </w:rPr>
      </w:pPr>
      <w:r>
        <w:rPr>
          <w:sz w:val="28"/>
        </w:rPr>
        <w:t xml:space="preserve">Настоящее решение вступает в силу на следующий день после дня его официального опубликования и </w:t>
      </w:r>
      <w:r>
        <w:rPr>
          <w:sz w:val="28"/>
          <w:szCs w:val="28"/>
        </w:rPr>
        <w:t>распространяется на правоотношения, возникшие с 01.01.2018</w:t>
      </w:r>
      <w:r w:rsidRPr="003D5FFF">
        <w:rPr>
          <w:sz w:val="28"/>
        </w:rPr>
        <w:t>.</w:t>
      </w:r>
    </w:p>
    <w:p w:rsidR="00A169A5" w:rsidRPr="001C7FB5" w:rsidRDefault="00A169A5" w:rsidP="00553CEF">
      <w:pPr>
        <w:widowControl/>
        <w:numPr>
          <w:ilvl w:val="0"/>
          <w:numId w:val="8"/>
        </w:numPr>
        <w:ind w:left="0" w:firstLine="360"/>
        <w:jc w:val="both"/>
        <w:rPr>
          <w:sz w:val="28"/>
          <w:szCs w:val="28"/>
        </w:rPr>
      </w:pPr>
      <w:r>
        <w:rPr>
          <w:sz w:val="28"/>
        </w:rPr>
        <w:t>Контроль за исполнением настоящего решения  возложить на Главу Камешкирского района Пензенской области</w:t>
      </w:r>
      <w:r>
        <w:rPr>
          <w:sz w:val="28"/>
          <w:szCs w:val="28"/>
        </w:rPr>
        <w:t>.</w:t>
      </w:r>
      <w:r w:rsidRPr="001C7FB5">
        <w:rPr>
          <w:sz w:val="28"/>
          <w:szCs w:val="28"/>
        </w:rPr>
        <w:t xml:space="preserve"> </w:t>
      </w:r>
    </w:p>
    <w:p w:rsidR="00A169A5" w:rsidRDefault="00A169A5" w:rsidP="00A169A5">
      <w:pPr>
        <w:rPr>
          <w:sz w:val="28"/>
          <w:szCs w:val="28"/>
        </w:rPr>
      </w:pPr>
      <w:r>
        <w:rPr>
          <w:sz w:val="28"/>
          <w:szCs w:val="28"/>
        </w:rPr>
        <w:t>Глава Камешкирского района</w:t>
      </w:r>
    </w:p>
    <w:p w:rsidR="00A169A5" w:rsidRPr="007E3FCF" w:rsidRDefault="00A169A5" w:rsidP="007E3FCF">
      <w:pPr>
        <w:rPr>
          <w:sz w:val="28"/>
          <w:szCs w:val="28"/>
        </w:rPr>
      </w:pPr>
      <w:r>
        <w:rPr>
          <w:sz w:val="28"/>
          <w:szCs w:val="28"/>
        </w:rPr>
        <w:t xml:space="preserve">Пензенской области                                                                          </w:t>
      </w:r>
      <w:r w:rsidR="007E3FCF">
        <w:rPr>
          <w:sz w:val="28"/>
          <w:szCs w:val="28"/>
        </w:rPr>
        <w:t>В.Н.Жиряков</w:t>
      </w: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Pr="0098438C" w:rsidRDefault="007E3FCF" w:rsidP="007E3FCF">
      <w:pPr>
        <w:rPr>
          <w:sz w:val="28"/>
          <w:szCs w:val="28"/>
        </w:rPr>
      </w:pPr>
      <w:r w:rsidRPr="0098438C">
        <w:rPr>
          <w:noProof/>
          <w:sz w:val="28"/>
          <w:szCs w:val="28"/>
        </w:rPr>
        <w:drawing>
          <wp:anchor distT="0" distB="0" distL="114300" distR="114300" simplePos="0" relativeHeight="251692032" behindDoc="0" locked="0" layoutInCell="1" allowOverlap="1" wp14:anchorId="131191EF" wp14:editId="241844C9">
            <wp:simplePos x="0" y="0"/>
            <wp:positionH relativeFrom="column">
              <wp:posOffset>2498725</wp:posOffset>
            </wp:positionH>
            <wp:positionV relativeFrom="paragraph">
              <wp:posOffset>-302260</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7E3FCF" w:rsidRPr="0098438C" w:rsidRDefault="007E3FCF" w:rsidP="007E3FCF">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E3FCF" w:rsidRPr="0098438C" w:rsidTr="003842BD">
        <w:trPr>
          <w:trHeight w:val="397"/>
        </w:trPr>
        <w:tc>
          <w:tcPr>
            <w:tcW w:w="9606" w:type="dxa"/>
          </w:tcPr>
          <w:p w:rsidR="007E3FCF" w:rsidRPr="0098438C" w:rsidRDefault="007E3FCF" w:rsidP="003842BD">
            <w:pPr>
              <w:rPr>
                <w:sz w:val="28"/>
                <w:szCs w:val="28"/>
              </w:rPr>
            </w:pPr>
          </w:p>
        </w:tc>
      </w:tr>
      <w:tr w:rsidR="007E3FCF" w:rsidRPr="0098438C" w:rsidTr="003842BD">
        <w:tc>
          <w:tcPr>
            <w:tcW w:w="9606" w:type="dxa"/>
          </w:tcPr>
          <w:p w:rsidR="007E3FCF" w:rsidRPr="0098438C" w:rsidRDefault="007E3FCF" w:rsidP="003842BD">
            <w:pPr>
              <w:jc w:val="center"/>
              <w:rPr>
                <w:b/>
                <w:sz w:val="28"/>
                <w:szCs w:val="28"/>
              </w:rPr>
            </w:pPr>
            <w:r w:rsidRPr="0098438C">
              <w:rPr>
                <w:b/>
                <w:sz w:val="28"/>
                <w:szCs w:val="28"/>
              </w:rPr>
              <w:t>АДМИНИСТРАЦИЯ</w:t>
            </w:r>
          </w:p>
        </w:tc>
      </w:tr>
      <w:tr w:rsidR="007E3FCF" w:rsidRPr="0098438C" w:rsidTr="003842BD">
        <w:trPr>
          <w:trHeight w:val="397"/>
        </w:trPr>
        <w:tc>
          <w:tcPr>
            <w:tcW w:w="9606" w:type="dxa"/>
          </w:tcPr>
          <w:p w:rsidR="007E3FCF" w:rsidRPr="0098438C" w:rsidRDefault="007E3FCF" w:rsidP="003842BD">
            <w:pPr>
              <w:jc w:val="center"/>
              <w:rPr>
                <w:b/>
                <w:sz w:val="28"/>
                <w:szCs w:val="28"/>
              </w:rPr>
            </w:pPr>
            <w:r w:rsidRPr="0098438C">
              <w:rPr>
                <w:b/>
                <w:sz w:val="28"/>
                <w:szCs w:val="28"/>
              </w:rPr>
              <w:t>КАМЕШКИРСКОГО РАЙОНА ПЕНЗЕНСКОЙ ОБЛАСТИ</w:t>
            </w:r>
          </w:p>
        </w:tc>
      </w:tr>
      <w:tr w:rsidR="007E3FCF" w:rsidRPr="0098438C" w:rsidTr="003842BD">
        <w:trPr>
          <w:trHeight w:val="314"/>
        </w:trPr>
        <w:tc>
          <w:tcPr>
            <w:tcW w:w="9606" w:type="dxa"/>
          </w:tcPr>
          <w:p w:rsidR="007E3FCF" w:rsidRPr="0098438C" w:rsidRDefault="007E3FCF" w:rsidP="003842BD">
            <w:pPr>
              <w:rPr>
                <w:b/>
                <w:sz w:val="28"/>
                <w:szCs w:val="28"/>
              </w:rPr>
            </w:pPr>
          </w:p>
        </w:tc>
      </w:tr>
      <w:tr w:rsidR="007E3FCF" w:rsidRPr="0098438C" w:rsidTr="003842BD">
        <w:trPr>
          <w:trHeight w:val="548"/>
        </w:trPr>
        <w:tc>
          <w:tcPr>
            <w:tcW w:w="9606" w:type="dxa"/>
            <w:vAlign w:val="center"/>
          </w:tcPr>
          <w:p w:rsidR="007E3FCF" w:rsidRPr="0098438C" w:rsidRDefault="007E3FCF" w:rsidP="003842BD">
            <w:pPr>
              <w:jc w:val="center"/>
              <w:rPr>
                <w:b/>
                <w:sz w:val="28"/>
                <w:szCs w:val="28"/>
              </w:rPr>
            </w:pPr>
            <w:r w:rsidRPr="0098438C">
              <w:rPr>
                <w:b/>
                <w:sz w:val="28"/>
                <w:szCs w:val="28"/>
              </w:rPr>
              <w:t>ПОСТАНОВЛЕНИЕ</w:t>
            </w:r>
          </w:p>
        </w:tc>
      </w:tr>
      <w:tr w:rsidR="007E3FCF" w:rsidRPr="0098438C" w:rsidTr="003842B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E3FCF" w:rsidRPr="0098438C" w:rsidTr="003842BD">
              <w:trPr>
                <w:trHeight w:val="428"/>
              </w:trPr>
              <w:tc>
                <w:tcPr>
                  <w:tcW w:w="284" w:type="dxa"/>
                  <w:vAlign w:val="bottom"/>
                </w:tcPr>
                <w:p w:rsidR="007E3FCF" w:rsidRPr="0098438C" w:rsidRDefault="007E3FCF" w:rsidP="003842BD">
                  <w:pPr>
                    <w:rPr>
                      <w:b/>
                      <w:sz w:val="28"/>
                      <w:szCs w:val="28"/>
                    </w:rPr>
                  </w:pPr>
                  <w:r w:rsidRPr="0098438C">
                    <w:rPr>
                      <w:b/>
                      <w:sz w:val="28"/>
                      <w:szCs w:val="28"/>
                    </w:rPr>
                    <w:t>от</w:t>
                  </w:r>
                </w:p>
              </w:tc>
              <w:tc>
                <w:tcPr>
                  <w:tcW w:w="2835" w:type="dxa"/>
                  <w:tcBorders>
                    <w:top w:val="nil"/>
                    <w:left w:val="nil"/>
                    <w:bottom w:val="single" w:sz="6" w:space="0" w:color="auto"/>
                    <w:right w:val="nil"/>
                  </w:tcBorders>
                </w:tcPr>
                <w:p w:rsidR="007E3FCF" w:rsidRPr="006D6A9E" w:rsidRDefault="007E3FCF" w:rsidP="007E3FCF">
                  <w:pPr>
                    <w:jc w:val="center"/>
                    <w:rPr>
                      <w:b/>
                      <w:sz w:val="28"/>
                      <w:szCs w:val="28"/>
                    </w:rPr>
                  </w:pPr>
                  <w:r>
                    <w:rPr>
                      <w:b/>
                      <w:sz w:val="28"/>
                      <w:szCs w:val="28"/>
                    </w:rPr>
                    <w:t>23.03.18</w:t>
                  </w:r>
                </w:p>
              </w:tc>
              <w:tc>
                <w:tcPr>
                  <w:tcW w:w="397" w:type="dxa"/>
                  <w:vAlign w:val="bottom"/>
                </w:tcPr>
                <w:p w:rsidR="007E3FCF" w:rsidRPr="0098438C" w:rsidRDefault="007E3FCF" w:rsidP="003842BD">
                  <w:pPr>
                    <w:jc w:val="center"/>
                    <w:rPr>
                      <w:b/>
                      <w:sz w:val="28"/>
                      <w:szCs w:val="28"/>
                    </w:rPr>
                  </w:pPr>
                  <w:r w:rsidRPr="0098438C">
                    <w:rPr>
                      <w:b/>
                      <w:sz w:val="28"/>
                      <w:szCs w:val="28"/>
                    </w:rPr>
                    <w:t>№</w:t>
                  </w:r>
                </w:p>
              </w:tc>
              <w:tc>
                <w:tcPr>
                  <w:tcW w:w="1134" w:type="dxa"/>
                  <w:tcBorders>
                    <w:top w:val="nil"/>
                    <w:left w:val="nil"/>
                    <w:bottom w:val="single" w:sz="6" w:space="0" w:color="auto"/>
                    <w:right w:val="nil"/>
                  </w:tcBorders>
                </w:tcPr>
                <w:p w:rsidR="007E3FCF" w:rsidRPr="006D6A9E" w:rsidRDefault="007E3FCF" w:rsidP="003842BD">
                  <w:pPr>
                    <w:jc w:val="center"/>
                    <w:rPr>
                      <w:b/>
                      <w:sz w:val="28"/>
                      <w:szCs w:val="28"/>
                    </w:rPr>
                  </w:pPr>
                  <w:r>
                    <w:rPr>
                      <w:b/>
                      <w:sz w:val="28"/>
                      <w:szCs w:val="28"/>
                    </w:rPr>
                    <w:t>93</w:t>
                  </w:r>
                </w:p>
              </w:tc>
            </w:tr>
            <w:tr w:rsidR="007E3FCF" w:rsidRPr="0098438C" w:rsidTr="003842BD">
              <w:tc>
                <w:tcPr>
                  <w:tcW w:w="4650" w:type="dxa"/>
                  <w:gridSpan w:val="4"/>
                </w:tcPr>
                <w:p w:rsidR="007E3FCF" w:rsidRPr="0098438C" w:rsidRDefault="007E3FCF" w:rsidP="003842BD">
                  <w:pPr>
                    <w:jc w:val="center"/>
                    <w:rPr>
                      <w:sz w:val="28"/>
                      <w:szCs w:val="28"/>
                    </w:rPr>
                  </w:pPr>
                  <w:r w:rsidRPr="0098438C">
                    <w:rPr>
                      <w:sz w:val="28"/>
                      <w:szCs w:val="28"/>
                    </w:rPr>
                    <w:t>с.Р.Камешкир</w:t>
                  </w:r>
                </w:p>
              </w:tc>
            </w:tr>
          </w:tbl>
          <w:p w:rsidR="007E3FCF" w:rsidRPr="0098438C" w:rsidRDefault="007E3FCF" w:rsidP="003842BD">
            <w:pPr>
              <w:rPr>
                <w:sz w:val="28"/>
                <w:szCs w:val="28"/>
              </w:rPr>
            </w:pPr>
          </w:p>
        </w:tc>
      </w:tr>
    </w:tbl>
    <w:p w:rsidR="007E3FCF" w:rsidRDefault="007E3FCF" w:rsidP="00315462">
      <w:pPr>
        <w:widowControl/>
        <w:rPr>
          <w:sz w:val="24"/>
        </w:rPr>
      </w:pPr>
    </w:p>
    <w:p w:rsidR="00315462" w:rsidRDefault="00315462" w:rsidP="00315462">
      <w:pPr>
        <w:tabs>
          <w:tab w:val="left" w:pos="3780"/>
        </w:tabs>
        <w:jc w:val="center"/>
        <w:rPr>
          <w:b/>
          <w:sz w:val="28"/>
          <w:szCs w:val="28"/>
        </w:rPr>
      </w:pPr>
      <w:r w:rsidRPr="004C788B">
        <w:rPr>
          <w:b/>
          <w:sz w:val="28"/>
          <w:szCs w:val="28"/>
        </w:rPr>
        <w:t>Об установлении тарифов</w:t>
      </w:r>
    </w:p>
    <w:p w:rsidR="00315462" w:rsidRPr="004C788B" w:rsidRDefault="00315462" w:rsidP="00315462">
      <w:pPr>
        <w:tabs>
          <w:tab w:val="left" w:pos="3780"/>
        </w:tabs>
        <w:jc w:val="center"/>
        <w:rPr>
          <w:b/>
          <w:sz w:val="28"/>
          <w:szCs w:val="28"/>
        </w:rPr>
      </w:pPr>
      <w:r w:rsidRPr="004C788B">
        <w:rPr>
          <w:b/>
          <w:sz w:val="28"/>
          <w:szCs w:val="28"/>
        </w:rPr>
        <w:t xml:space="preserve"> на платные дополнительные образовательные услуги, оказываемые </w:t>
      </w:r>
      <w:r>
        <w:rPr>
          <w:b/>
          <w:sz w:val="28"/>
          <w:szCs w:val="28"/>
        </w:rPr>
        <w:t>МБДОУ детским садом №2</w:t>
      </w:r>
      <w:r w:rsidRPr="004C788B">
        <w:rPr>
          <w:b/>
          <w:sz w:val="28"/>
          <w:szCs w:val="28"/>
        </w:rPr>
        <w:t xml:space="preserve"> с.Русский Камешкир</w:t>
      </w:r>
    </w:p>
    <w:p w:rsidR="00315462" w:rsidRPr="004C788B" w:rsidRDefault="00315462" w:rsidP="00315462">
      <w:pPr>
        <w:tabs>
          <w:tab w:val="left" w:pos="3780"/>
        </w:tabs>
        <w:jc w:val="both"/>
        <w:rPr>
          <w:sz w:val="28"/>
          <w:szCs w:val="28"/>
        </w:rPr>
      </w:pPr>
      <w:r>
        <w:rPr>
          <w:sz w:val="28"/>
          <w:szCs w:val="28"/>
        </w:rPr>
        <w:t xml:space="preserve">            </w:t>
      </w:r>
      <w:r w:rsidRPr="004C788B">
        <w:rPr>
          <w:sz w:val="28"/>
          <w:szCs w:val="28"/>
        </w:rPr>
        <w:t xml:space="preserve">В соответствии с Федеральным законом РФ </w:t>
      </w:r>
      <w:hyperlink r:id="rId16" w:history="1">
        <w:r w:rsidRPr="004C788B">
          <w:rPr>
            <w:sz w:val="28"/>
            <w:szCs w:val="28"/>
          </w:rPr>
          <w:t>от 06.10.2003 N 131-ФЗ "Об общих принципах организации местного самоуправления в Российской Федерации"</w:t>
        </w:r>
      </w:hyperlink>
      <w:r w:rsidRPr="004C788B">
        <w:rPr>
          <w:sz w:val="28"/>
          <w:szCs w:val="28"/>
        </w:rPr>
        <w:t>, Законом Российской Федерации от 10.07.1992 N 3266-1 (в ред. от 31.12.2005) "Об образовании", Постановлением Правительства Российской Федерации от 05.07.2001 N 505 (в ред. от 28.12.2005) "Об утверждении правил оказания платных образовательных услуг",  руководствуясь ст. 21 Устава Камешкирского района Пензенской области администрация Камешкирского района Пензенской области</w:t>
      </w:r>
    </w:p>
    <w:p w:rsidR="00315462" w:rsidRPr="004C788B" w:rsidRDefault="00315462" w:rsidP="00315462">
      <w:pPr>
        <w:jc w:val="center"/>
        <w:rPr>
          <w:sz w:val="28"/>
          <w:szCs w:val="28"/>
        </w:rPr>
      </w:pPr>
      <w:r w:rsidRPr="004C788B">
        <w:rPr>
          <w:sz w:val="28"/>
          <w:szCs w:val="28"/>
        </w:rPr>
        <w:t>П О С Т А Н О В Л Я Е Т:</w:t>
      </w:r>
    </w:p>
    <w:p w:rsidR="00315462" w:rsidRPr="004C788B" w:rsidRDefault="00315462" w:rsidP="00315462">
      <w:pPr>
        <w:pStyle w:val="af2"/>
        <w:tabs>
          <w:tab w:val="center" w:pos="4677"/>
          <w:tab w:val="left" w:pos="5685"/>
        </w:tabs>
        <w:jc w:val="both"/>
        <w:rPr>
          <w:rFonts w:ascii="Times New Roman" w:hAnsi="Times New Roman"/>
          <w:sz w:val="28"/>
          <w:szCs w:val="28"/>
        </w:rPr>
      </w:pPr>
      <w:r w:rsidRPr="004C788B">
        <w:rPr>
          <w:rFonts w:ascii="Times New Roman" w:hAnsi="Times New Roman"/>
          <w:sz w:val="28"/>
          <w:szCs w:val="28"/>
        </w:rPr>
        <w:t xml:space="preserve">1.  Установить тарифы на платные дополнительные образовательные услуги, оказываемые </w:t>
      </w:r>
      <w:r>
        <w:rPr>
          <w:rFonts w:ascii="Times New Roman" w:hAnsi="Times New Roman"/>
          <w:sz w:val="28"/>
          <w:szCs w:val="28"/>
        </w:rPr>
        <w:t>МБДОУ детским садом №2</w:t>
      </w:r>
      <w:r w:rsidRPr="004C788B">
        <w:rPr>
          <w:rFonts w:ascii="Times New Roman" w:hAnsi="Times New Roman"/>
          <w:sz w:val="28"/>
          <w:szCs w:val="28"/>
        </w:rPr>
        <w:t xml:space="preserve"> с.Русский Камешкир, согласно приложению к настоящему постановлению.</w:t>
      </w:r>
    </w:p>
    <w:p w:rsidR="00315462" w:rsidRPr="004C788B" w:rsidRDefault="00315462" w:rsidP="00315462">
      <w:pPr>
        <w:pStyle w:val="af2"/>
        <w:tabs>
          <w:tab w:val="center" w:pos="4677"/>
          <w:tab w:val="left" w:pos="5685"/>
        </w:tabs>
        <w:jc w:val="both"/>
        <w:rPr>
          <w:rFonts w:ascii="Times New Roman" w:hAnsi="Times New Roman"/>
          <w:b/>
          <w:sz w:val="28"/>
          <w:szCs w:val="28"/>
        </w:rPr>
      </w:pPr>
      <w:r w:rsidRPr="004C788B">
        <w:rPr>
          <w:rFonts w:ascii="Times New Roman" w:hAnsi="Times New Roman"/>
          <w:sz w:val="28"/>
          <w:szCs w:val="28"/>
        </w:rPr>
        <w:lastRenderedPageBreak/>
        <w:t>2. Признать утратившим силу постановление Администрации Камешкирског</w:t>
      </w:r>
      <w:r>
        <w:rPr>
          <w:rFonts w:ascii="Times New Roman" w:hAnsi="Times New Roman"/>
          <w:sz w:val="28"/>
          <w:szCs w:val="28"/>
        </w:rPr>
        <w:t>о района Пензенской области от 30</w:t>
      </w:r>
      <w:r w:rsidRPr="004C788B">
        <w:rPr>
          <w:rFonts w:ascii="Times New Roman" w:hAnsi="Times New Roman"/>
          <w:sz w:val="28"/>
          <w:szCs w:val="28"/>
        </w:rPr>
        <w:t>.0</w:t>
      </w:r>
      <w:r>
        <w:rPr>
          <w:rFonts w:ascii="Times New Roman" w:hAnsi="Times New Roman"/>
          <w:sz w:val="28"/>
          <w:szCs w:val="28"/>
        </w:rPr>
        <w:t>1</w:t>
      </w:r>
      <w:r w:rsidRPr="004C788B">
        <w:rPr>
          <w:rFonts w:ascii="Times New Roman" w:hAnsi="Times New Roman"/>
          <w:sz w:val="28"/>
          <w:szCs w:val="28"/>
        </w:rPr>
        <w:t>.201</w:t>
      </w:r>
      <w:r>
        <w:rPr>
          <w:rFonts w:ascii="Times New Roman" w:hAnsi="Times New Roman"/>
          <w:sz w:val="28"/>
          <w:szCs w:val="28"/>
        </w:rPr>
        <w:t>7</w:t>
      </w:r>
      <w:r w:rsidRPr="004C788B">
        <w:rPr>
          <w:rFonts w:ascii="Times New Roman" w:hAnsi="Times New Roman"/>
          <w:sz w:val="28"/>
          <w:szCs w:val="28"/>
        </w:rPr>
        <w:t xml:space="preserve">года № 17 «Об утверждении тарифов </w:t>
      </w:r>
      <w:r>
        <w:rPr>
          <w:rFonts w:ascii="Times New Roman" w:hAnsi="Times New Roman"/>
          <w:sz w:val="28"/>
          <w:szCs w:val="28"/>
        </w:rPr>
        <w:t>на услуги МБДОУ детского сада №2</w:t>
      </w:r>
      <w:r w:rsidRPr="004C788B">
        <w:rPr>
          <w:rFonts w:ascii="Times New Roman" w:hAnsi="Times New Roman"/>
          <w:sz w:val="28"/>
          <w:szCs w:val="28"/>
        </w:rPr>
        <w:t xml:space="preserve"> с.Р.Камешкир».</w:t>
      </w:r>
    </w:p>
    <w:p w:rsidR="00315462" w:rsidRPr="004C788B" w:rsidRDefault="00315462" w:rsidP="00315462">
      <w:pPr>
        <w:jc w:val="both"/>
        <w:rPr>
          <w:sz w:val="28"/>
          <w:szCs w:val="28"/>
        </w:rPr>
      </w:pPr>
      <w:r w:rsidRPr="004C788B">
        <w:rPr>
          <w:sz w:val="28"/>
          <w:szCs w:val="28"/>
        </w:rPr>
        <w:t>3. Опубликовать настоящее постановление в информационном бюллетене «Камешкирский вестник».</w:t>
      </w:r>
    </w:p>
    <w:p w:rsidR="00315462" w:rsidRPr="004C788B" w:rsidRDefault="00315462" w:rsidP="00315462">
      <w:pPr>
        <w:jc w:val="both"/>
        <w:rPr>
          <w:sz w:val="28"/>
          <w:szCs w:val="28"/>
        </w:rPr>
      </w:pPr>
      <w:r w:rsidRPr="004C788B">
        <w:rPr>
          <w:sz w:val="28"/>
          <w:szCs w:val="28"/>
        </w:rPr>
        <w:t xml:space="preserve">4. Настоящее постановление вступает в силу на следующий день после дня его официального опубликования. </w:t>
      </w:r>
    </w:p>
    <w:p w:rsidR="00315462" w:rsidRPr="004C788B" w:rsidRDefault="00315462" w:rsidP="00315462">
      <w:pPr>
        <w:jc w:val="both"/>
        <w:rPr>
          <w:sz w:val="28"/>
          <w:szCs w:val="28"/>
        </w:rPr>
      </w:pPr>
      <w:r w:rsidRPr="004C788B">
        <w:rPr>
          <w:sz w:val="28"/>
          <w:szCs w:val="28"/>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315462" w:rsidRPr="004C788B" w:rsidRDefault="00315462" w:rsidP="00315462">
      <w:pPr>
        <w:jc w:val="both"/>
        <w:rPr>
          <w:sz w:val="28"/>
          <w:szCs w:val="28"/>
        </w:rPr>
      </w:pPr>
    </w:p>
    <w:p w:rsidR="00315462" w:rsidRPr="004C788B" w:rsidRDefault="00315462" w:rsidP="00315462">
      <w:pPr>
        <w:jc w:val="both"/>
        <w:rPr>
          <w:sz w:val="28"/>
          <w:szCs w:val="28"/>
        </w:rPr>
      </w:pPr>
      <w:r w:rsidRPr="004C788B">
        <w:rPr>
          <w:sz w:val="28"/>
          <w:szCs w:val="28"/>
        </w:rPr>
        <w:t>Глава администрации</w:t>
      </w:r>
    </w:p>
    <w:p w:rsidR="00315462" w:rsidRDefault="00315462" w:rsidP="00315462">
      <w:pPr>
        <w:jc w:val="both"/>
        <w:rPr>
          <w:sz w:val="28"/>
          <w:szCs w:val="28"/>
        </w:rPr>
      </w:pPr>
      <w:r w:rsidRPr="004C788B">
        <w:rPr>
          <w:sz w:val="28"/>
          <w:szCs w:val="28"/>
        </w:rPr>
        <w:t xml:space="preserve">Камешкирского района                                                              </w:t>
      </w:r>
      <w:r>
        <w:rPr>
          <w:sz w:val="28"/>
          <w:szCs w:val="28"/>
        </w:rPr>
        <w:t xml:space="preserve">      </w:t>
      </w:r>
      <w:r w:rsidRPr="004C788B">
        <w:rPr>
          <w:sz w:val="28"/>
          <w:szCs w:val="28"/>
        </w:rPr>
        <w:t>С.Н. Хазов</w:t>
      </w:r>
    </w:p>
    <w:p w:rsidR="00315462" w:rsidRDefault="00315462" w:rsidP="00315462">
      <w:pPr>
        <w:jc w:val="both"/>
        <w:rPr>
          <w:sz w:val="28"/>
          <w:szCs w:val="28"/>
        </w:rPr>
      </w:pPr>
    </w:p>
    <w:p w:rsidR="00315462" w:rsidRDefault="00315462" w:rsidP="00315462">
      <w:pPr>
        <w:jc w:val="both"/>
        <w:rPr>
          <w:sz w:val="28"/>
          <w:szCs w:val="28"/>
        </w:rPr>
      </w:pPr>
    </w:p>
    <w:p w:rsidR="00315462" w:rsidRDefault="00315462" w:rsidP="00315462">
      <w:pPr>
        <w:rPr>
          <w:sz w:val="28"/>
          <w:szCs w:val="28"/>
        </w:rPr>
      </w:pPr>
      <w:r>
        <w:rPr>
          <w:sz w:val="28"/>
          <w:szCs w:val="28"/>
        </w:rPr>
        <w:t xml:space="preserve">                                                                        </w:t>
      </w:r>
    </w:p>
    <w:p w:rsidR="00315462" w:rsidRPr="009D62F8" w:rsidRDefault="00315462" w:rsidP="00315462">
      <w:pPr>
        <w:tabs>
          <w:tab w:val="left" w:pos="7920"/>
        </w:tabs>
        <w:rPr>
          <w:sz w:val="24"/>
          <w:szCs w:val="24"/>
        </w:rPr>
      </w:pPr>
      <w:r>
        <w:rPr>
          <w:sz w:val="28"/>
          <w:szCs w:val="28"/>
        </w:rPr>
        <w:t xml:space="preserve">    </w:t>
      </w:r>
      <w:r w:rsidRPr="009D62F8">
        <w:rPr>
          <w:sz w:val="24"/>
          <w:szCs w:val="24"/>
        </w:rPr>
        <w:t>Согласовано:</w:t>
      </w:r>
      <w:r w:rsidRPr="009D62F8">
        <w:rPr>
          <w:sz w:val="24"/>
          <w:szCs w:val="24"/>
        </w:rPr>
        <w:tab/>
        <w:t>Утверждаю:</w:t>
      </w:r>
    </w:p>
    <w:p w:rsidR="00315462" w:rsidRPr="009D62F8" w:rsidRDefault="00315462" w:rsidP="00315462">
      <w:pPr>
        <w:rPr>
          <w:sz w:val="24"/>
          <w:szCs w:val="24"/>
        </w:rPr>
      </w:pPr>
      <w:r w:rsidRPr="009D62F8">
        <w:rPr>
          <w:sz w:val="24"/>
          <w:szCs w:val="24"/>
        </w:rPr>
        <w:t xml:space="preserve">    Начальник Отдела образования                                                       Глава  Администрации</w:t>
      </w:r>
    </w:p>
    <w:p w:rsidR="00315462" w:rsidRPr="009D62F8" w:rsidRDefault="00315462" w:rsidP="00315462">
      <w:pPr>
        <w:tabs>
          <w:tab w:val="left" w:pos="5370"/>
        </w:tabs>
        <w:rPr>
          <w:sz w:val="24"/>
          <w:szCs w:val="24"/>
        </w:rPr>
      </w:pPr>
      <w:r w:rsidRPr="009D62F8">
        <w:rPr>
          <w:sz w:val="24"/>
          <w:szCs w:val="24"/>
        </w:rPr>
        <w:t xml:space="preserve">    Камешкирского района</w:t>
      </w:r>
      <w:r w:rsidRPr="009D62F8">
        <w:rPr>
          <w:sz w:val="24"/>
          <w:szCs w:val="24"/>
        </w:rPr>
        <w:tab/>
        <w:t xml:space="preserve">                      Камешкирского района</w:t>
      </w:r>
    </w:p>
    <w:p w:rsidR="00315462" w:rsidRPr="009D62F8" w:rsidRDefault="00315462" w:rsidP="00315462">
      <w:pPr>
        <w:tabs>
          <w:tab w:val="left" w:pos="5370"/>
        </w:tabs>
        <w:rPr>
          <w:sz w:val="24"/>
          <w:szCs w:val="24"/>
        </w:rPr>
      </w:pPr>
      <w:r w:rsidRPr="009D62F8">
        <w:rPr>
          <w:sz w:val="24"/>
          <w:szCs w:val="24"/>
        </w:rPr>
        <w:t xml:space="preserve">    Пензенской области</w:t>
      </w:r>
      <w:r w:rsidRPr="009D62F8">
        <w:rPr>
          <w:sz w:val="24"/>
          <w:szCs w:val="24"/>
        </w:rPr>
        <w:tab/>
        <w:t xml:space="preserve">    </w:t>
      </w:r>
      <w:r>
        <w:rPr>
          <w:sz w:val="24"/>
          <w:szCs w:val="24"/>
        </w:rPr>
        <w:t xml:space="preserve">                  </w:t>
      </w:r>
      <w:r w:rsidRPr="009D62F8">
        <w:rPr>
          <w:sz w:val="24"/>
          <w:szCs w:val="24"/>
        </w:rPr>
        <w:t>Пензенской области</w:t>
      </w:r>
    </w:p>
    <w:p w:rsidR="00315462" w:rsidRPr="009D62F8" w:rsidRDefault="00315462" w:rsidP="00315462">
      <w:pPr>
        <w:tabs>
          <w:tab w:val="left" w:pos="5370"/>
        </w:tabs>
        <w:rPr>
          <w:sz w:val="24"/>
          <w:szCs w:val="24"/>
        </w:rPr>
      </w:pPr>
      <w:r w:rsidRPr="009D62F8">
        <w:rPr>
          <w:sz w:val="24"/>
          <w:szCs w:val="24"/>
        </w:rPr>
        <w:t xml:space="preserve">     ________Н.Н.</w:t>
      </w:r>
      <w:r>
        <w:rPr>
          <w:sz w:val="24"/>
          <w:szCs w:val="24"/>
        </w:rPr>
        <w:t xml:space="preserve"> Никишин</w:t>
      </w:r>
      <w:r>
        <w:rPr>
          <w:sz w:val="24"/>
          <w:szCs w:val="24"/>
        </w:rPr>
        <w:tab/>
        <w:t xml:space="preserve">         </w:t>
      </w:r>
      <w:r w:rsidRPr="009D62F8">
        <w:rPr>
          <w:sz w:val="24"/>
          <w:szCs w:val="24"/>
        </w:rPr>
        <w:t xml:space="preserve">              __________С.Н.Хазов</w:t>
      </w:r>
    </w:p>
    <w:p w:rsidR="00315462" w:rsidRDefault="00315462" w:rsidP="00315462">
      <w:pPr>
        <w:rPr>
          <w:sz w:val="28"/>
          <w:szCs w:val="28"/>
        </w:rPr>
      </w:pPr>
    </w:p>
    <w:p w:rsidR="00315462" w:rsidRDefault="00315462" w:rsidP="00315462">
      <w:pPr>
        <w:jc w:val="center"/>
        <w:rPr>
          <w:b/>
          <w:sz w:val="28"/>
          <w:szCs w:val="28"/>
        </w:rPr>
      </w:pPr>
      <w:r>
        <w:rPr>
          <w:b/>
          <w:sz w:val="28"/>
          <w:szCs w:val="28"/>
        </w:rPr>
        <w:t xml:space="preserve">Тарифы на услуги </w:t>
      </w:r>
    </w:p>
    <w:p w:rsidR="00315462" w:rsidRDefault="00315462" w:rsidP="00315462">
      <w:pPr>
        <w:jc w:val="center"/>
        <w:rPr>
          <w:sz w:val="28"/>
          <w:szCs w:val="28"/>
        </w:rPr>
      </w:pPr>
      <w:r>
        <w:rPr>
          <w:sz w:val="28"/>
          <w:szCs w:val="28"/>
        </w:rPr>
        <w:t>Муниципального бюджетного дошкольного образовательного учреждения детского сада №2 с.Русский Камешкир</w:t>
      </w:r>
    </w:p>
    <w:p w:rsidR="00315462" w:rsidRDefault="00315462" w:rsidP="00315462">
      <w:pPr>
        <w:jc w:val="center"/>
        <w:rPr>
          <w:sz w:val="28"/>
          <w:szCs w:val="28"/>
        </w:rPr>
      </w:pPr>
    </w:p>
    <w:tbl>
      <w:tblPr>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3563"/>
        <w:gridCol w:w="2159"/>
        <w:gridCol w:w="2057"/>
      </w:tblGrid>
      <w:tr w:rsidR="00315462" w:rsidTr="003842BD">
        <w:tc>
          <w:tcPr>
            <w:tcW w:w="741"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 п/п</w:t>
            </w:r>
          </w:p>
        </w:tc>
        <w:tc>
          <w:tcPr>
            <w:tcW w:w="3864"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Вид услуги</w:t>
            </w:r>
          </w:p>
        </w:tc>
        <w:tc>
          <w:tcPr>
            <w:tcW w:w="2303"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Единица измерения</w:t>
            </w:r>
          </w:p>
        </w:tc>
        <w:tc>
          <w:tcPr>
            <w:tcW w:w="2303"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rPr>
                <w:sz w:val="28"/>
                <w:szCs w:val="28"/>
              </w:rPr>
            </w:pPr>
            <w:r>
              <w:rPr>
                <w:sz w:val="28"/>
                <w:szCs w:val="28"/>
              </w:rPr>
              <w:t xml:space="preserve">Цена, руб. </w:t>
            </w:r>
          </w:p>
          <w:p w:rsidR="00315462" w:rsidRDefault="00315462" w:rsidP="003842BD">
            <w:pPr>
              <w:spacing w:line="276" w:lineRule="auto"/>
              <w:rPr>
                <w:sz w:val="28"/>
                <w:szCs w:val="28"/>
              </w:rPr>
            </w:pPr>
            <w:r>
              <w:rPr>
                <w:sz w:val="28"/>
                <w:szCs w:val="28"/>
              </w:rPr>
              <w:t>без НДС</w:t>
            </w:r>
          </w:p>
        </w:tc>
      </w:tr>
      <w:tr w:rsidR="00315462" w:rsidTr="003842BD">
        <w:tc>
          <w:tcPr>
            <w:tcW w:w="741"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1.</w:t>
            </w:r>
          </w:p>
        </w:tc>
        <w:tc>
          <w:tcPr>
            <w:tcW w:w="3864"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«Поющая планета» (вокальное пение)</w:t>
            </w:r>
          </w:p>
        </w:tc>
        <w:tc>
          <w:tcPr>
            <w:tcW w:w="2303"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1 человек/ 1занятие</w:t>
            </w:r>
          </w:p>
        </w:tc>
        <w:tc>
          <w:tcPr>
            <w:tcW w:w="2303"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26,0</w:t>
            </w:r>
          </w:p>
        </w:tc>
      </w:tr>
      <w:tr w:rsidR="00315462" w:rsidTr="003842BD">
        <w:tc>
          <w:tcPr>
            <w:tcW w:w="741"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2.</w:t>
            </w:r>
          </w:p>
        </w:tc>
        <w:tc>
          <w:tcPr>
            <w:tcW w:w="3864"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«Умелый язычок» (коррекционное развитие)</w:t>
            </w:r>
          </w:p>
        </w:tc>
        <w:tc>
          <w:tcPr>
            <w:tcW w:w="2303"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1 человек/ 1занятие</w:t>
            </w:r>
          </w:p>
        </w:tc>
        <w:tc>
          <w:tcPr>
            <w:tcW w:w="2303" w:type="dxa"/>
            <w:tcBorders>
              <w:top w:val="single" w:sz="4" w:space="0" w:color="000000"/>
              <w:left w:val="single" w:sz="4" w:space="0" w:color="000000"/>
              <w:bottom w:val="single" w:sz="4" w:space="0" w:color="000000"/>
              <w:right w:val="single" w:sz="4" w:space="0" w:color="000000"/>
            </w:tcBorders>
            <w:hideMark/>
          </w:tcPr>
          <w:p w:rsidR="00315462" w:rsidRDefault="00315462" w:rsidP="003842BD">
            <w:pPr>
              <w:spacing w:line="276" w:lineRule="auto"/>
              <w:rPr>
                <w:sz w:val="28"/>
                <w:szCs w:val="28"/>
              </w:rPr>
            </w:pPr>
            <w:r>
              <w:rPr>
                <w:sz w:val="28"/>
                <w:szCs w:val="28"/>
              </w:rPr>
              <w:t>51,0</w:t>
            </w:r>
          </w:p>
        </w:tc>
      </w:tr>
    </w:tbl>
    <w:p w:rsidR="00315462" w:rsidRDefault="00315462" w:rsidP="00315462">
      <w:pPr>
        <w:jc w:val="center"/>
        <w:rPr>
          <w:sz w:val="28"/>
          <w:szCs w:val="28"/>
        </w:rPr>
      </w:pPr>
    </w:p>
    <w:p w:rsidR="00315462" w:rsidRDefault="00315462" w:rsidP="00315462">
      <w:pPr>
        <w:tabs>
          <w:tab w:val="left" w:pos="1260"/>
        </w:tabs>
        <w:rPr>
          <w:sz w:val="26"/>
          <w:szCs w:val="26"/>
        </w:rPr>
      </w:pPr>
    </w:p>
    <w:p w:rsidR="00315462" w:rsidRDefault="00315462" w:rsidP="00315462">
      <w:pPr>
        <w:tabs>
          <w:tab w:val="left" w:pos="1260"/>
        </w:tabs>
        <w:rPr>
          <w:sz w:val="26"/>
          <w:szCs w:val="26"/>
        </w:rPr>
      </w:pPr>
      <w:r>
        <w:rPr>
          <w:sz w:val="26"/>
          <w:szCs w:val="26"/>
        </w:rPr>
        <w:t xml:space="preserve">                    Заведующая: _______________________ </w:t>
      </w:r>
    </w:p>
    <w:p w:rsidR="00315462" w:rsidRDefault="00315462" w:rsidP="00315462">
      <w:pPr>
        <w:tabs>
          <w:tab w:val="left" w:pos="1260"/>
        </w:tabs>
        <w:rPr>
          <w:sz w:val="26"/>
          <w:szCs w:val="26"/>
        </w:rPr>
      </w:pPr>
    </w:p>
    <w:p w:rsidR="00315462" w:rsidRDefault="00315462" w:rsidP="00315462">
      <w:pPr>
        <w:tabs>
          <w:tab w:val="left" w:pos="1260"/>
        </w:tabs>
        <w:rPr>
          <w:b/>
          <w:sz w:val="28"/>
          <w:szCs w:val="28"/>
        </w:rPr>
      </w:pPr>
      <w:r>
        <w:rPr>
          <w:sz w:val="26"/>
          <w:szCs w:val="26"/>
        </w:rPr>
        <w:t xml:space="preserve">                    Главный бухгалтер: _________________________    </w:t>
      </w:r>
    </w:p>
    <w:p w:rsidR="00315462" w:rsidRPr="004C788B" w:rsidRDefault="00315462" w:rsidP="00315462">
      <w:pPr>
        <w:jc w:val="both"/>
        <w:rPr>
          <w:sz w:val="28"/>
          <w:szCs w:val="28"/>
        </w:rPr>
      </w:pPr>
    </w:p>
    <w:p w:rsidR="00315462" w:rsidRDefault="00315462" w:rsidP="00315462">
      <w:pPr>
        <w:jc w:val="right"/>
      </w:pPr>
    </w:p>
    <w:p w:rsidR="00315462" w:rsidRDefault="00315462" w:rsidP="00315462">
      <w:pPr>
        <w:widowControl/>
        <w:rPr>
          <w:sz w:val="24"/>
        </w:rPr>
      </w:pPr>
    </w:p>
    <w:p w:rsidR="007E3FCF" w:rsidRDefault="007E3FCF" w:rsidP="00315462">
      <w:pPr>
        <w:widowControl/>
        <w:rPr>
          <w:sz w:val="24"/>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Pr="0098438C" w:rsidRDefault="007E3FCF" w:rsidP="007E3FCF">
      <w:pPr>
        <w:rPr>
          <w:sz w:val="28"/>
          <w:szCs w:val="28"/>
        </w:rPr>
      </w:pPr>
      <w:r w:rsidRPr="0098438C">
        <w:rPr>
          <w:noProof/>
          <w:sz w:val="28"/>
          <w:szCs w:val="28"/>
        </w:rPr>
        <w:lastRenderedPageBreak/>
        <w:drawing>
          <wp:anchor distT="0" distB="0" distL="114300" distR="114300" simplePos="0" relativeHeight="251694080" behindDoc="0" locked="0" layoutInCell="1" allowOverlap="1" wp14:anchorId="52138705" wp14:editId="522FA6E7">
            <wp:simplePos x="0" y="0"/>
            <wp:positionH relativeFrom="column">
              <wp:posOffset>2498725</wp:posOffset>
            </wp:positionH>
            <wp:positionV relativeFrom="paragraph">
              <wp:posOffset>-302260</wp:posOffset>
            </wp:positionV>
            <wp:extent cx="864235" cy="1059180"/>
            <wp:effectExtent l="0" t="0" r="0" b="7620"/>
            <wp:wrapSquare wrapText="right"/>
            <wp:docPr id="18" name="Рисунок 1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7E3FCF" w:rsidRPr="0098438C" w:rsidRDefault="007E3FCF" w:rsidP="007E3FCF">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E3FCF" w:rsidRPr="0098438C" w:rsidTr="003842BD">
        <w:trPr>
          <w:trHeight w:val="397"/>
        </w:trPr>
        <w:tc>
          <w:tcPr>
            <w:tcW w:w="9606" w:type="dxa"/>
          </w:tcPr>
          <w:p w:rsidR="007E3FCF" w:rsidRPr="0098438C" w:rsidRDefault="007E3FCF" w:rsidP="003842BD">
            <w:pPr>
              <w:rPr>
                <w:sz w:val="28"/>
                <w:szCs w:val="28"/>
              </w:rPr>
            </w:pPr>
          </w:p>
        </w:tc>
      </w:tr>
      <w:tr w:rsidR="007E3FCF" w:rsidRPr="0098438C" w:rsidTr="003842BD">
        <w:tc>
          <w:tcPr>
            <w:tcW w:w="9606" w:type="dxa"/>
          </w:tcPr>
          <w:p w:rsidR="007E3FCF" w:rsidRPr="0098438C" w:rsidRDefault="007E3FCF" w:rsidP="003842BD">
            <w:pPr>
              <w:jc w:val="center"/>
              <w:rPr>
                <w:b/>
                <w:sz w:val="28"/>
                <w:szCs w:val="28"/>
              </w:rPr>
            </w:pPr>
            <w:r w:rsidRPr="0098438C">
              <w:rPr>
                <w:b/>
                <w:sz w:val="28"/>
                <w:szCs w:val="28"/>
              </w:rPr>
              <w:t>АДМИНИСТРАЦИЯ</w:t>
            </w:r>
          </w:p>
        </w:tc>
      </w:tr>
      <w:tr w:rsidR="007E3FCF" w:rsidRPr="0098438C" w:rsidTr="003842BD">
        <w:trPr>
          <w:trHeight w:val="397"/>
        </w:trPr>
        <w:tc>
          <w:tcPr>
            <w:tcW w:w="9606" w:type="dxa"/>
          </w:tcPr>
          <w:p w:rsidR="007E3FCF" w:rsidRPr="0098438C" w:rsidRDefault="007E3FCF" w:rsidP="003842BD">
            <w:pPr>
              <w:jc w:val="center"/>
              <w:rPr>
                <w:b/>
                <w:sz w:val="28"/>
                <w:szCs w:val="28"/>
              </w:rPr>
            </w:pPr>
            <w:r w:rsidRPr="0098438C">
              <w:rPr>
                <w:b/>
                <w:sz w:val="28"/>
                <w:szCs w:val="28"/>
              </w:rPr>
              <w:t>КАМЕШКИРСКОГО РАЙОНА ПЕНЗЕНСКОЙ ОБЛАСТИ</w:t>
            </w:r>
          </w:p>
        </w:tc>
      </w:tr>
      <w:tr w:rsidR="007E3FCF" w:rsidRPr="0098438C" w:rsidTr="003842BD">
        <w:trPr>
          <w:trHeight w:val="314"/>
        </w:trPr>
        <w:tc>
          <w:tcPr>
            <w:tcW w:w="9606" w:type="dxa"/>
          </w:tcPr>
          <w:p w:rsidR="007E3FCF" w:rsidRPr="0098438C" w:rsidRDefault="007E3FCF" w:rsidP="003842BD">
            <w:pPr>
              <w:rPr>
                <w:b/>
                <w:sz w:val="28"/>
                <w:szCs w:val="28"/>
              </w:rPr>
            </w:pPr>
          </w:p>
        </w:tc>
      </w:tr>
      <w:tr w:rsidR="007E3FCF" w:rsidRPr="0098438C" w:rsidTr="003842BD">
        <w:trPr>
          <w:trHeight w:val="548"/>
        </w:trPr>
        <w:tc>
          <w:tcPr>
            <w:tcW w:w="9606" w:type="dxa"/>
            <w:vAlign w:val="center"/>
          </w:tcPr>
          <w:p w:rsidR="007E3FCF" w:rsidRPr="0098438C" w:rsidRDefault="007E3FCF" w:rsidP="003842BD">
            <w:pPr>
              <w:jc w:val="center"/>
              <w:rPr>
                <w:b/>
                <w:sz w:val="28"/>
                <w:szCs w:val="28"/>
              </w:rPr>
            </w:pPr>
            <w:r w:rsidRPr="0098438C">
              <w:rPr>
                <w:b/>
                <w:sz w:val="28"/>
                <w:szCs w:val="28"/>
              </w:rPr>
              <w:t>ПОСТАНОВЛЕНИЕ</w:t>
            </w:r>
          </w:p>
        </w:tc>
      </w:tr>
      <w:tr w:rsidR="007E3FCF" w:rsidRPr="0098438C" w:rsidTr="003842B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E3FCF" w:rsidRPr="0098438C" w:rsidTr="003842BD">
              <w:trPr>
                <w:trHeight w:val="428"/>
              </w:trPr>
              <w:tc>
                <w:tcPr>
                  <w:tcW w:w="284" w:type="dxa"/>
                  <w:vAlign w:val="bottom"/>
                </w:tcPr>
                <w:p w:rsidR="007E3FCF" w:rsidRPr="0098438C" w:rsidRDefault="007E3FCF" w:rsidP="003842BD">
                  <w:pPr>
                    <w:rPr>
                      <w:b/>
                      <w:sz w:val="28"/>
                      <w:szCs w:val="28"/>
                    </w:rPr>
                  </w:pPr>
                  <w:r w:rsidRPr="0098438C">
                    <w:rPr>
                      <w:b/>
                      <w:sz w:val="28"/>
                      <w:szCs w:val="28"/>
                    </w:rPr>
                    <w:t>от</w:t>
                  </w:r>
                </w:p>
              </w:tc>
              <w:tc>
                <w:tcPr>
                  <w:tcW w:w="2835" w:type="dxa"/>
                  <w:tcBorders>
                    <w:top w:val="nil"/>
                    <w:left w:val="nil"/>
                    <w:bottom w:val="single" w:sz="6" w:space="0" w:color="auto"/>
                    <w:right w:val="nil"/>
                  </w:tcBorders>
                </w:tcPr>
                <w:p w:rsidR="007E3FCF" w:rsidRPr="006D6A9E" w:rsidRDefault="007E3FCF" w:rsidP="003842BD">
                  <w:pPr>
                    <w:jc w:val="center"/>
                    <w:rPr>
                      <w:b/>
                      <w:sz w:val="28"/>
                      <w:szCs w:val="28"/>
                    </w:rPr>
                  </w:pPr>
                  <w:r>
                    <w:rPr>
                      <w:b/>
                      <w:sz w:val="28"/>
                      <w:szCs w:val="28"/>
                    </w:rPr>
                    <w:t>23.03.18</w:t>
                  </w:r>
                </w:p>
              </w:tc>
              <w:tc>
                <w:tcPr>
                  <w:tcW w:w="397" w:type="dxa"/>
                  <w:vAlign w:val="bottom"/>
                </w:tcPr>
                <w:p w:rsidR="007E3FCF" w:rsidRPr="0098438C" w:rsidRDefault="007E3FCF" w:rsidP="003842BD">
                  <w:pPr>
                    <w:jc w:val="center"/>
                    <w:rPr>
                      <w:b/>
                      <w:sz w:val="28"/>
                      <w:szCs w:val="28"/>
                    </w:rPr>
                  </w:pPr>
                  <w:r w:rsidRPr="0098438C">
                    <w:rPr>
                      <w:b/>
                      <w:sz w:val="28"/>
                      <w:szCs w:val="28"/>
                    </w:rPr>
                    <w:t>№</w:t>
                  </w:r>
                </w:p>
              </w:tc>
              <w:tc>
                <w:tcPr>
                  <w:tcW w:w="1134" w:type="dxa"/>
                  <w:tcBorders>
                    <w:top w:val="nil"/>
                    <w:left w:val="nil"/>
                    <w:bottom w:val="single" w:sz="6" w:space="0" w:color="auto"/>
                    <w:right w:val="nil"/>
                  </w:tcBorders>
                </w:tcPr>
                <w:p w:rsidR="007E3FCF" w:rsidRPr="006D6A9E" w:rsidRDefault="007E3FCF" w:rsidP="007E3FCF">
                  <w:pPr>
                    <w:jc w:val="center"/>
                    <w:rPr>
                      <w:b/>
                      <w:sz w:val="28"/>
                      <w:szCs w:val="28"/>
                    </w:rPr>
                  </w:pPr>
                  <w:r>
                    <w:rPr>
                      <w:b/>
                      <w:sz w:val="28"/>
                      <w:szCs w:val="28"/>
                    </w:rPr>
                    <w:t>94</w:t>
                  </w:r>
                </w:p>
              </w:tc>
            </w:tr>
            <w:tr w:rsidR="007E3FCF" w:rsidRPr="0098438C" w:rsidTr="003842BD">
              <w:tc>
                <w:tcPr>
                  <w:tcW w:w="4650" w:type="dxa"/>
                  <w:gridSpan w:val="4"/>
                </w:tcPr>
                <w:p w:rsidR="007E3FCF" w:rsidRPr="0098438C" w:rsidRDefault="007E3FCF" w:rsidP="003842BD">
                  <w:pPr>
                    <w:jc w:val="center"/>
                    <w:rPr>
                      <w:sz w:val="28"/>
                      <w:szCs w:val="28"/>
                    </w:rPr>
                  </w:pPr>
                  <w:r w:rsidRPr="0098438C">
                    <w:rPr>
                      <w:sz w:val="28"/>
                      <w:szCs w:val="28"/>
                    </w:rPr>
                    <w:t>с.Р.Камешкир</w:t>
                  </w:r>
                </w:p>
              </w:tc>
            </w:tr>
          </w:tbl>
          <w:p w:rsidR="007E3FCF" w:rsidRPr="0098438C" w:rsidRDefault="007E3FCF" w:rsidP="003842BD">
            <w:pPr>
              <w:rPr>
                <w:sz w:val="28"/>
                <w:szCs w:val="28"/>
              </w:rPr>
            </w:pPr>
          </w:p>
        </w:tc>
      </w:tr>
    </w:tbl>
    <w:p w:rsidR="00315462" w:rsidRDefault="00315462" w:rsidP="00315462">
      <w:pPr>
        <w:widowControl/>
        <w:rPr>
          <w:sz w:val="24"/>
        </w:rPr>
      </w:pPr>
    </w:p>
    <w:p w:rsidR="00315462" w:rsidRDefault="00315462" w:rsidP="00315462">
      <w:pPr>
        <w:tabs>
          <w:tab w:val="left" w:pos="3780"/>
        </w:tabs>
        <w:jc w:val="center"/>
        <w:rPr>
          <w:b/>
          <w:sz w:val="28"/>
          <w:szCs w:val="28"/>
        </w:rPr>
      </w:pPr>
      <w:r w:rsidRPr="004C788B">
        <w:rPr>
          <w:b/>
          <w:sz w:val="28"/>
          <w:szCs w:val="28"/>
        </w:rPr>
        <w:t>Об установлении тарифов</w:t>
      </w:r>
    </w:p>
    <w:p w:rsidR="00315462" w:rsidRPr="004C788B" w:rsidRDefault="00315462" w:rsidP="00315462">
      <w:pPr>
        <w:tabs>
          <w:tab w:val="left" w:pos="3780"/>
        </w:tabs>
        <w:jc w:val="center"/>
        <w:rPr>
          <w:b/>
          <w:sz w:val="28"/>
          <w:szCs w:val="28"/>
        </w:rPr>
      </w:pPr>
      <w:r w:rsidRPr="004C788B">
        <w:rPr>
          <w:b/>
          <w:sz w:val="28"/>
          <w:szCs w:val="28"/>
        </w:rPr>
        <w:t xml:space="preserve"> на платные дополнительные образовательные услуги, оказываемые МБДОУ детским садом №1 с.Русский Камешкир</w:t>
      </w:r>
    </w:p>
    <w:p w:rsidR="00315462" w:rsidRPr="004C788B" w:rsidRDefault="00315462" w:rsidP="00315462">
      <w:pPr>
        <w:tabs>
          <w:tab w:val="left" w:pos="3780"/>
        </w:tabs>
        <w:jc w:val="both"/>
        <w:rPr>
          <w:sz w:val="28"/>
          <w:szCs w:val="28"/>
        </w:rPr>
      </w:pPr>
      <w:r w:rsidRPr="008812B3">
        <w:rPr>
          <w:sz w:val="28"/>
          <w:szCs w:val="28"/>
        </w:rPr>
        <w:br/>
      </w:r>
      <w:r>
        <w:rPr>
          <w:sz w:val="28"/>
          <w:szCs w:val="28"/>
        </w:rPr>
        <w:t xml:space="preserve">            </w:t>
      </w:r>
      <w:r w:rsidRPr="004C788B">
        <w:rPr>
          <w:sz w:val="28"/>
          <w:szCs w:val="28"/>
        </w:rPr>
        <w:t xml:space="preserve">В соответствии с Федеральным законом РФ </w:t>
      </w:r>
      <w:hyperlink r:id="rId17" w:history="1">
        <w:r w:rsidRPr="004C788B">
          <w:rPr>
            <w:sz w:val="28"/>
            <w:szCs w:val="28"/>
          </w:rPr>
          <w:t>от 06.10.2003 N 131-ФЗ "Об общих принципах организации местного самоуправления в Российской Федерации"</w:t>
        </w:r>
      </w:hyperlink>
      <w:r w:rsidRPr="004C788B">
        <w:rPr>
          <w:sz w:val="28"/>
          <w:szCs w:val="28"/>
        </w:rPr>
        <w:t>, Законом Российской Федерации от 10.07.1992 N 3266-1 (в ред. от 31.12.2005) "Об образовании", Постановлением Правительства Российской Федерации от 05.07.2001 N 505 (в ред. от 28.12.2005) "Об утверждении правил оказания платных образовательных услуг",  руководствуясь ст. 21 Устава Камешкирского района Пензенской области администрация Камешкирского района Пензенской области</w:t>
      </w:r>
    </w:p>
    <w:p w:rsidR="00315462" w:rsidRPr="004C788B" w:rsidRDefault="00315462" w:rsidP="00315462">
      <w:pPr>
        <w:jc w:val="center"/>
        <w:rPr>
          <w:sz w:val="28"/>
          <w:szCs w:val="28"/>
        </w:rPr>
      </w:pPr>
      <w:r w:rsidRPr="004C788B">
        <w:rPr>
          <w:sz w:val="28"/>
          <w:szCs w:val="28"/>
        </w:rPr>
        <w:t>П О С Т А Н О В Л Я Е Т:</w:t>
      </w:r>
    </w:p>
    <w:p w:rsidR="00315462" w:rsidRPr="004C788B" w:rsidRDefault="00315462" w:rsidP="00315462">
      <w:pPr>
        <w:pStyle w:val="af2"/>
        <w:tabs>
          <w:tab w:val="center" w:pos="4677"/>
          <w:tab w:val="left" w:pos="5685"/>
        </w:tabs>
        <w:jc w:val="both"/>
        <w:rPr>
          <w:rFonts w:ascii="Times New Roman" w:hAnsi="Times New Roman"/>
          <w:sz w:val="28"/>
          <w:szCs w:val="28"/>
        </w:rPr>
      </w:pPr>
      <w:r w:rsidRPr="004C788B">
        <w:rPr>
          <w:rFonts w:ascii="Times New Roman" w:hAnsi="Times New Roman"/>
          <w:sz w:val="28"/>
          <w:szCs w:val="28"/>
        </w:rPr>
        <w:t>1.  Установить тарифы на платные дополнительные образовательные услуги, оказываемые МБДОУ детским садом №1 с.Русский Камешкир, согласно приложению к настоящему постановлению.</w:t>
      </w:r>
    </w:p>
    <w:p w:rsidR="00315462" w:rsidRPr="004C788B" w:rsidRDefault="00315462" w:rsidP="00315462">
      <w:pPr>
        <w:pStyle w:val="af2"/>
        <w:tabs>
          <w:tab w:val="center" w:pos="4677"/>
          <w:tab w:val="left" w:pos="5685"/>
        </w:tabs>
        <w:jc w:val="both"/>
        <w:rPr>
          <w:rFonts w:ascii="Times New Roman" w:hAnsi="Times New Roman"/>
          <w:b/>
          <w:sz w:val="28"/>
          <w:szCs w:val="28"/>
        </w:rPr>
      </w:pPr>
      <w:r w:rsidRPr="004C788B">
        <w:rPr>
          <w:rFonts w:ascii="Times New Roman" w:hAnsi="Times New Roman"/>
          <w:sz w:val="28"/>
          <w:szCs w:val="28"/>
        </w:rPr>
        <w:t>2. Признать утратившим силу постановление Администрации Камешкирского района Пензенской области от 08.04.2015года № 137 «Об утверждении тарифов на услуги МБДОУ детского сада №1 с.Р.Камешкир».</w:t>
      </w:r>
    </w:p>
    <w:p w:rsidR="00315462" w:rsidRPr="004C788B" w:rsidRDefault="00315462" w:rsidP="00315462">
      <w:pPr>
        <w:jc w:val="both"/>
        <w:rPr>
          <w:sz w:val="28"/>
          <w:szCs w:val="28"/>
        </w:rPr>
      </w:pPr>
      <w:r w:rsidRPr="004C788B">
        <w:rPr>
          <w:sz w:val="28"/>
          <w:szCs w:val="28"/>
        </w:rPr>
        <w:t>3. Опубликовать настоящее постановление в информационном бюллетене «Камешкирский вестник».</w:t>
      </w:r>
    </w:p>
    <w:p w:rsidR="00315462" w:rsidRPr="004C788B" w:rsidRDefault="00315462" w:rsidP="00315462">
      <w:pPr>
        <w:jc w:val="both"/>
        <w:rPr>
          <w:sz w:val="28"/>
          <w:szCs w:val="28"/>
        </w:rPr>
      </w:pPr>
      <w:r w:rsidRPr="004C788B">
        <w:rPr>
          <w:sz w:val="28"/>
          <w:szCs w:val="28"/>
        </w:rPr>
        <w:t xml:space="preserve">4. Настоящее постановление вступает в силу на следующий день после дня его официального опубликования. </w:t>
      </w:r>
    </w:p>
    <w:p w:rsidR="00315462" w:rsidRPr="004C788B" w:rsidRDefault="00315462" w:rsidP="00315462">
      <w:pPr>
        <w:jc w:val="both"/>
        <w:rPr>
          <w:sz w:val="28"/>
          <w:szCs w:val="28"/>
        </w:rPr>
      </w:pPr>
      <w:r w:rsidRPr="004C788B">
        <w:rPr>
          <w:sz w:val="28"/>
          <w:szCs w:val="28"/>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315462" w:rsidRPr="004C788B" w:rsidRDefault="00315462" w:rsidP="00315462">
      <w:pPr>
        <w:jc w:val="both"/>
        <w:rPr>
          <w:sz w:val="28"/>
          <w:szCs w:val="28"/>
        </w:rPr>
      </w:pPr>
      <w:r w:rsidRPr="004C788B">
        <w:rPr>
          <w:sz w:val="28"/>
          <w:szCs w:val="28"/>
        </w:rPr>
        <w:t>Глава администрации</w:t>
      </w:r>
    </w:p>
    <w:p w:rsidR="00315462" w:rsidRDefault="00315462" w:rsidP="00315462">
      <w:pPr>
        <w:jc w:val="both"/>
        <w:rPr>
          <w:sz w:val="28"/>
          <w:szCs w:val="28"/>
        </w:rPr>
      </w:pPr>
      <w:r w:rsidRPr="004C788B">
        <w:rPr>
          <w:sz w:val="28"/>
          <w:szCs w:val="28"/>
        </w:rPr>
        <w:t xml:space="preserve">Камешкирского района                                                              </w:t>
      </w:r>
      <w:r>
        <w:rPr>
          <w:sz w:val="28"/>
          <w:szCs w:val="28"/>
        </w:rPr>
        <w:t xml:space="preserve">      </w:t>
      </w:r>
      <w:r w:rsidRPr="004C788B">
        <w:rPr>
          <w:sz w:val="28"/>
          <w:szCs w:val="28"/>
        </w:rPr>
        <w:t>С.Н. Хазов</w:t>
      </w:r>
    </w:p>
    <w:p w:rsidR="00315462" w:rsidRDefault="00315462" w:rsidP="00315462">
      <w:pPr>
        <w:jc w:val="right"/>
        <w:rPr>
          <w:sz w:val="28"/>
          <w:szCs w:val="28"/>
        </w:rPr>
      </w:pPr>
      <w:r>
        <w:rPr>
          <w:sz w:val="28"/>
          <w:szCs w:val="28"/>
        </w:rPr>
        <w:lastRenderedPageBreak/>
        <w:t xml:space="preserve">                          Приложение №1</w:t>
      </w:r>
    </w:p>
    <w:p w:rsidR="00315462" w:rsidRDefault="00315462" w:rsidP="00315462">
      <w:pPr>
        <w:jc w:val="right"/>
        <w:rPr>
          <w:sz w:val="28"/>
          <w:szCs w:val="28"/>
        </w:rPr>
      </w:pPr>
      <w:r>
        <w:rPr>
          <w:sz w:val="28"/>
          <w:szCs w:val="28"/>
        </w:rPr>
        <w:t xml:space="preserve">                                                                     к Постановлению администрации</w:t>
      </w:r>
    </w:p>
    <w:p w:rsidR="00315462" w:rsidRDefault="00315462" w:rsidP="00315462">
      <w:pPr>
        <w:jc w:val="right"/>
        <w:rPr>
          <w:sz w:val="28"/>
          <w:szCs w:val="28"/>
        </w:rPr>
      </w:pPr>
      <w:r>
        <w:rPr>
          <w:sz w:val="28"/>
          <w:szCs w:val="28"/>
        </w:rPr>
        <w:t xml:space="preserve">                                              Камешкирского района Пензенской области</w:t>
      </w:r>
    </w:p>
    <w:p w:rsidR="00315462" w:rsidRDefault="00315462" w:rsidP="00315462">
      <w:pPr>
        <w:jc w:val="center"/>
        <w:rPr>
          <w:sz w:val="28"/>
          <w:szCs w:val="28"/>
        </w:rPr>
      </w:pPr>
    </w:p>
    <w:p w:rsidR="00315462" w:rsidRDefault="00315462" w:rsidP="00315462">
      <w:pPr>
        <w:tabs>
          <w:tab w:val="left" w:pos="7920"/>
        </w:tabs>
        <w:rPr>
          <w:sz w:val="28"/>
          <w:szCs w:val="28"/>
        </w:rPr>
      </w:pPr>
      <w:r>
        <w:rPr>
          <w:sz w:val="28"/>
          <w:szCs w:val="28"/>
        </w:rPr>
        <w:t>Согласовано:                                                                                      Утверждаю:</w:t>
      </w:r>
    </w:p>
    <w:p w:rsidR="00315462" w:rsidRDefault="00315462" w:rsidP="00315462">
      <w:pPr>
        <w:rPr>
          <w:sz w:val="28"/>
          <w:szCs w:val="28"/>
        </w:rPr>
      </w:pPr>
      <w:r>
        <w:rPr>
          <w:sz w:val="28"/>
          <w:szCs w:val="28"/>
        </w:rPr>
        <w:t>Начальник Отдела образования                                      Глава  Администрации  Камешкирского района                                                   Камешкирского района</w:t>
      </w:r>
    </w:p>
    <w:p w:rsidR="00315462" w:rsidRDefault="00315462" w:rsidP="00315462">
      <w:pPr>
        <w:tabs>
          <w:tab w:val="left" w:pos="5370"/>
        </w:tabs>
        <w:rPr>
          <w:sz w:val="28"/>
          <w:szCs w:val="28"/>
        </w:rPr>
      </w:pPr>
      <w:r>
        <w:rPr>
          <w:sz w:val="28"/>
          <w:szCs w:val="28"/>
        </w:rPr>
        <w:t>Пензенской области</w:t>
      </w:r>
      <w:r>
        <w:rPr>
          <w:sz w:val="28"/>
          <w:szCs w:val="28"/>
        </w:rPr>
        <w:tab/>
        <w:t xml:space="preserve">               Пензенской области</w:t>
      </w:r>
    </w:p>
    <w:p w:rsidR="00315462" w:rsidRDefault="00315462" w:rsidP="00315462">
      <w:pPr>
        <w:tabs>
          <w:tab w:val="left" w:pos="5370"/>
        </w:tabs>
        <w:rPr>
          <w:sz w:val="28"/>
          <w:szCs w:val="28"/>
        </w:rPr>
      </w:pPr>
      <w:r>
        <w:rPr>
          <w:sz w:val="28"/>
          <w:szCs w:val="28"/>
        </w:rPr>
        <w:t>________Н.Н. Никишин</w:t>
      </w:r>
      <w:r>
        <w:rPr>
          <w:sz w:val="28"/>
          <w:szCs w:val="28"/>
        </w:rPr>
        <w:tab/>
        <w:t xml:space="preserve">                 _________/С.Н.Хазов/                        </w:t>
      </w:r>
    </w:p>
    <w:p w:rsidR="00315462" w:rsidRDefault="00315462" w:rsidP="00315462">
      <w:pPr>
        <w:tabs>
          <w:tab w:val="left" w:pos="5370"/>
        </w:tabs>
        <w:rPr>
          <w:sz w:val="28"/>
          <w:szCs w:val="28"/>
        </w:rPr>
      </w:pPr>
      <w:r>
        <w:rPr>
          <w:sz w:val="28"/>
          <w:szCs w:val="28"/>
        </w:rPr>
        <w:t xml:space="preserve">                                                                                      </w:t>
      </w:r>
    </w:p>
    <w:p w:rsidR="00315462" w:rsidRDefault="00315462" w:rsidP="00315462">
      <w:pPr>
        <w:rPr>
          <w:sz w:val="28"/>
          <w:szCs w:val="28"/>
        </w:rPr>
      </w:pPr>
    </w:p>
    <w:p w:rsidR="00315462" w:rsidRDefault="00315462" w:rsidP="00315462">
      <w:pPr>
        <w:jc w:val="center"/>
        <w:rPr>
          <w:b/>
          <w:sz w:val="28"/>
          <w:szCs w:val="28"/>
        </w:rPr>
      </w:pPr>
      <w:r>
        <w:rPr>
          <w:b/>
          <w:sz w:val="28"/>
          <w:szCs w:val="28"/>
        </w:rPr>
        <w:t xml:space="preserve">Тарифы на услуги </w:t>
      </w:r>
    </w:p>
    <w:p w:rsidR="00315462" w:rsidRDefault="00315462" w:rsidP="00315462">
      <w:pPr>
        <w:jc w:val="center"/>
        <w:rPr>
          <w:sz w:val="28"/>
          <w:szCs w:val="28"/>
        </w:rPr>
      </w:pPr>
      <w:r>
        <w:rPr>
          <w:sz w:val="28"/>
          <w:szCs w:val="28"/>
        </w:rPr>
        <w:t>Муниципального бюджетного дошкольного образовательного учреждения</w:t>
      </w:r>
    </w:p>
    <w:p w:rsidR="00315462" w:rsidRDefault="00315462" w:rsidP="00315462">
      <w:pPr>
        <w:jc w:val="center"/>
        <w:rPr>
          <w:sz w:val="28"/>
          <w:szCs w:val="28"/>
        </w:rPr>
      </w:pPr>
      <w:r>
        <w:rPr>
          <w:sz w:val="28"/>
          <w:szCs w:val="28"/>
        </w:rPr>
        <w:t xml:space="preserve"> детский сад №1 с.Р.Камешкир и Большеумысского филиала МБДОУ детского сада №1 с.Р.Камешкир</w:t>
      </w:r>
    </w:p>
    <w:p w:rsidR="00315462" w:rsidRDefault="00315462" w:rsidP="00315462">
      <w:pPr>
        <w:rPr>
          <w:sz w:val="28"/>
          <w:szCs w:val="28"/>
        </w:rPr>
      </w:pPr>
    </w:p>
    <w:tbl>
      <w:tblPr>
        <w:tblW w:w="0" w:type="auto"/>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4"/>
        <w:gridCol w:w="2836"/>
        <w:gridCol w:w="2188"/>
        <w:gridCol w:w="2092"/>
      </w:tblGrid>
      <w:tr w:rsidR="00315462" w:rsidTr="003842BD">
        <w:tc>
          <w:tcPr>
            <w:tcW w:w="1564"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 п/п</w:t>
            </w:r>
          </w:p>
        </w:tc>
        <w:tc>
          <w:tcPr>
            <w:tcW w:w="2836"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Вид услуг</w:t>
            </w:r>
          </w:p>
        </w:tc>
        <w:tc>
          <w:tcPr>
            <w:tcW w:w="2188"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Единица (час)</w:t>
            </w:r>
          </w:p>
        </w:tc>
        <w:tc>
          <w:tcPr>
            <w:tcW w:w="2092"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Цена (руб.)</w:t>
            </w:r>
          </w:p>
        </w:tc>
      </w:tr>
      <w:tr w:rsidR="00315462" w:rsidTr="003842BD">
        <w:trPr>
          <w:trHeight w:val="1008"/>
        </w:trPr>
        <w:tc>
          <w:tcPr>
            <w:tcW w:w="1564"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1</w:t>
            </w:r>
          </w:p>
        </w:tc>
        <w:tc>
          <w:tcPr>
            <w:tcW w:w="2836"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«Букваренок» (развивающие занятия с логопедом)</w:t>
            </w:r>
          </w:p>
        </w:tc>
        <w:tc>
          <w:tcPr>
            <w:tcW w:w="2188"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1 человек/1 занятие</w:t>
            </w:r>
          </w:p>
        </w:tc>
        <w:tc>
          <w:tcPr>
            <w:tcW w:w="2092"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34</w:t>
            </w:r>
          </w:p>
        </w:tc>
      </w:tr>
      <w:tr w:rsidR="00315462" w:rsidTr="003842BD">
        <w:trPr>
          <w:trHeight w:val="1252"/>
        </w:trPr>
        <w:tc>
          <w:tcPr>
            <w:tcW w:w="1564"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2</w:t>
            </w:r>
          </w:p>
        </w:tc>
        <w:tc>
          <w:tcPr>
            <w:tcW w:w="2836"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Индивидуальные коррекционно-развивающие занятия с логопедом</w:t>
            </w:r>
          </w:p>
        </w:tc>
        <w:tc>
          <w:tcPr>
            <w:tcW w:w="2188"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1 человек/1 занятие</w:t>
            </w:r>
          </w:p>
        </w:tc>
        <w:tc>
          <w:tcPr>
            <w:tcW w:w="2092"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269</w:t>
            </w:r>
          </w:p>
        </w:tc>
      </w:tr>
      <w:tr w:rsidR="00315462" w:rsidTr="003842BD">
        <w:trPr>
          <w:trHeight w:val="1032"/>
        </w:trPr>
        <w:tc>
          <w:tcPr>
            <w:tcW w:w="1564"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3</w:t>
            </w:r>
          </w:p>
        </w:tc>
        <w:tc>
          <w:tcPr>
            <w:tcW w:w="2836"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«Веселый каблучок» (занятия по хореографии)</w:t>
            </w:r>
          </w:p>
        </w:tc>
        <w:tc>
          <w:tcPr>
            <w:tcW w:w="2188"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1 человек/1 занятие</w:t>
            </w:r>
          </w:p>
        </w:tc>
        <w:tc>
          <w:tcPr>
            <w:tcW w:w="2092"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21</w:t>
            </w:r>
          </w:p>
        </w:tc>
      </w:tr>
      <w:tr w:rsidR="00315462" w:rsidTr="003842BD">
        <w:tc>
          <w:tcPr>
            <w:tcW w:w="1564" w:type="dxa"/>
            <w:tcBorders>
              <w:top w:val="single" w:sz="4" w:space="0" w:color="auto"/>
              <w:left w:val="single" w:sz="4" w:space="0" w:color="auto"/>
              <w:bottom w:val="single" w:sz="4" w:space="0" w:color="auto"/>
              <w:right w:val="single" w:sz="4" w:space="0" w:color="auto"/>
            </w:tcBorders>
            <w:hideMark/>
          </w:tcPr>
          <w:p w:rsidR="00315462" w:rsidRDefault="00315462" w:rsidP="003842BD">
            <w:pPr>
              <w:rPr>
                <w:rFonts w:ascii="Calibri" w:eastAsia="Calibri" w:hAnsi="Calibri"/>
              </w:rPr>
            </w:pPr>
          </w:p>
        </w:tc>
        <w:tc>
          <w:tcPr>
            <w:tcW w:w="2836" w:type="dxa"/>
            <w:tcBorders>
              <w:top w:val="single" w:sz="4" w:space="0" w:color="auto"/>
              <w:left w:val="single" w:sz="4" w:space="0" w:color="auto"/>
              <w:bottom w:val="single" w:sz="4" w:space="0" w:color="auto"/>
              <w:right w:val="single" w:sz="4" w:space="0" w:color="auto"/>
            </w:tcBorders>
            <w:hideMark/>
          </w:tcPr>
          <w:p w:rsidR="00315462" w:rsidRDefault="00315462" w:rsidP="003842BD">
            <w:pPr>
              <w:rPr>
                <w:rFonts w:ascii="Calibri" w:eastAsia="Calibri" w:hAnsi="Calibri"/>
              </w:rPr>
            </w:pPr>
          </w:p>
        </w:tc>
        <w:tc>
          <w:tcPr>
            <w:tcW w:w="2188" w:type="dxa"/>
            <w:tcBorders>
              <w:top w:val="single" w:sz="4" w:space="0" w:color="auto"/>
              <w:left w:val="single" w:sz="4" w:space="0" w:color="auto"/>
              <w:bottom w:val="single" w:sz="4" w:space="0" w:color="auto"/>
              <w:right w:val="single" w:sz="4" w:space="0" w:color="auto"/>
            </w:tcBorders>
            <w:hideMark/>
          </w:tcPr>
          <w:p w:rsidR="00315462" w:rsidRDefault="00315462" w:rsidP="003842BD">
            <w:pPr>
              <w:rPr>
                <w:rFonts w:ascii="Calibri" w:eastAsia="Calibri" w:hAnsi="Calibri"/>
              </w:rPr>
            </w:pPr>
          </w:p>
        </w:tc>
        <w:tc>
          <w:tcPr>
            <w:tcW w:w="2092" w:type="dxa"/>
            <w:tcBorders>
              <w:top w:val="single" w:sz="4" w:space="0" w:color="auto"/>
              <w:left w:val="single" w:sz="4" w:space="0" w:color="auto"/>
              <w:bottom w:val="single" w:sz="4" w:space="0" w:color="auto"/>
              <w:right w:val="single" w:sz="4" w:space="0" w:color="auto"/>
            </w:tcBorders>
            <w:hideMark/>
          </w:tcPr>
          <w:p w:rsidR="00315462" w:rsidRDefault="00315462" w:rsidP="003842BD">
            <w:pPr>
              <w:rPr>
                <w:rFonts w:ascii="Calibri" w:eastAsia="Calibri" w:hAnsi="Calibri"/>
              </w:rPr>
            </w:pPr>
          </w:p>
        </w:tc>
      </w:tr>
      <w:tr w:rsidR="00315462" w:rsidTr="003842BD">
        <w:trPr>
          <w:trHeight w:val="1527"/>
        </w:trPr>
        <w:tc>
          <w:tcPr>
            <w:tcW w:w="1564"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4</w:t>
            </w:r>
          </w:p>
        </w:tc>
        <w:tc>
          <w:tcPr>
            <w:tcW w:w="2836"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«Каляка-маляка» (занятия по рисованию) Большеумысский филиал МБДОУ детского сада №1 с.Р.Камешкир</w:t>
            </w:r>
          </w:p>
        </w:tc>
        <w:tc>
          <w:tcPr>
            <w:tcW w:w="2188"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1 человек/1 занятие</w:t>
            </w:r>
          </w:p>
        </w:tc>
        <w:tc>
          <w:tcPr>
            <w:tcW w:w="2092" w:type="dxa"/>
            <w:tcBorders>
              <w:top w:val="single" w:sz="4" w:space="0" w:color="auto"/>
              <w:left w:val="single" w:sz="4" w:space="0" w:color="auto"/>
              <w:bottom w:val="single" w:sz="4" w:space="0" w:color="auto"/>
              <w:right w:val="single" w:sz="4" w:space="0" w:color="auto"/>
            </w:tcBorders>
            <w:hideMark/>
          </w:tcPr>
          <w:p w:rsidR="00315462" w:rsidRDefault="00315462" w:rsidP="003842BD">
            <w:pPr>
              <w:spacing w:after="200"/>
              <w:jc w:val="center"/>
              <w:rPr>
                <w:sz w:val="24"/>
                <w:szCs w:val="24"/>
              </w:rPr>
            </w:pPr>
            <w:r>
              <w:t>66</w:t>
            </w:r>
          </w:p>
        </w:tc>
      </w:tr>
    </w:tbl>
    <w:p w:rsidR="00315462" w:rsidRDefault="00315462" w:rsidP="00315462">
      <w:pPr>
        <w:tabs>
          <w:tab w:val="left" w:pos="1260"/>
        </w:tabs>
        <w:rPr>
          <w:sz w:val="26"/>
          <w:szCs w:val="26"/>
        </w:rPr>
      </w:pPr>
      <w:r>
        <w:rPr>
          <w:sz w:val="26"/>
          <w:szCs w:val="26"/>
        </w:rPr>
        <w:t xml:space="preserve">                  </w:t>
      </w:r>
    </w:p>
    <w:p w:rsidR="00315462" w:rsidRDefault="00315462" w:rsidP="00315462">
      <w:pPr>
        <w:tabs>
          <w:tab w:val="left" w:pos="1260"/>
        </w:tabs>
        <w:rPr>
          <w:sz w:val="26"/>
          <w:szCs w:val="26"/>
        </w:rPr>
      </w:pPr>
      <w:r>
        <w:rPr>
          <w:sz w:val="26"/>
          <w:szCs w:val="26"/>
        </w:rPr>
        <w:t xml:space="preserve">                     Заведующая       ____________ /Н.В.Тюнькова/</w:t>
      </w:r>
    </w:p>
    <w:p w:rsidR="00315462" w:rsidRDefault="00315462" w:rsidP="00315462">
      <w:pPr>
        <w:tabs>
          <w:tab w:val="left" w:pos="1260"/>
        </w:tabs>
        <w:rPr>
          <w:sz w:val="26"/>
          <w:szCs w:val="26"/>
        </w:rPr>
      </w:pPr>
      <w:r>
        <w:rPr>
          <w:sz w:val="26"/>
          <w:szCs w:val="26"/>
        </w:rPr>
        <w:t xml:space="preserve">                      Главный бухгалтер _____________ /Е.А.Егина/   </w:t>
      </w:r>
    </w:p>
    <w:p w:rsidR="00A169A5" w:rsidRDefault="00A169A5" w:rsidP="00A169A5">
      <w:pPr>
        <w:pStyle w:val="a6"/>
        <w:tabs>
          <w:tab w:val="clear" w:pos="4153"/>
          <w:tab w:val="clear" w:pos="8306"/>
        </w:tabs>
        <w:jc w:val="center"/>
        <w:rPr>
          <w:sz w:val="30"/>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Pr="0098438C" w:rsidRDefault="007E3FCF" w:rsidP="007E3FCF">
      <w:pPr>
        <w:rPr>
          <w:sz w:val="28"/>
          <w:szCs w:val="28"/>
        </w:rPr>
      </w:pPr>
      <w:r w:rsidRPr="0098438C">
        <w:rPr>
          <w:noProof/>
          <w:sz w:val="28"/>
          <w:szCs w:val="28"/>
        </w:rPr>
        <w:drawing>
          <wp:anchor distT="0" distB="0" distL="114300" distR="114300" simplePos="0" relativeHeight="251696128" behindDoc="0" locked="0" layoutInCell="1" allowOverlap="1" wp14:anchorId="0922CED4" wp14:editId="17654581">
            <wp:simplePos x="0" y="0"/>
            <wp:positionH relativeFrom="column">
              <wp:posOffset>2498725</wp:posOffset>
            </wp:positionH>
            <wp:positionV relativeFrom="paragraph">
              <wp:posOffset>-302260</wp:posOffset>
            </wp:positionV>
            <wp:extent cx="864235" cy="1059180"/>
            <wp:effectExtent l="0" t="0" r="0" b="7620"/>
            <wp:wrapSquare wrapText="right"/>
            <wp:docPr id="19" name="Рисунок 1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7E3FCF" w:rsidRPr="0098438C" w:rsidRDefault="007E3FCF" w:rsidP="007E3FCF">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E3FCF" w:rsidRPr="0098438C" w:rsidTr="003842BD">
        <w:trPr>
          <w:trHeight w:val="397"/>
        </w:trPr>
        <w:tc>
          <w:tcPr>
            <w:tcW w:w="9606" w:type="dxa"/>
          </w:tcPr>
          <w:p w:rsidR="007E3FCF" w:rsidRPr="0098438C" w:rsidRDefault="007E3FCF" w:rsidP="003842BD">
            <w:pPr>
              <w:rPr>
                <w:sz w:val="28"/>
                <w:szCs w:val="28"/>
              </w:rPr>
            </w:pPr>
          </w:p>
        </w:tc>
      </w:tr>
      <w:tr w:rsidR="007E3FCF" w:rsidRPr="0098438C" w:rsidTr="003842BD">
        <w:tc>
          <w:tcPr>
            <w:tcW w:w="9606" w:type="dxa"/>
          </w:tcPr>
          <w:p w:rsidR="007E3FCF" w:rsidRPr="0098438C" w:rsidRDefault="007E3FCF" w:rsidP="003842BD">
            <w:pPr>
              <w:jc w:val="center"/>
              <w:rPr>
                <w:b/>
                <w:sz w:val="28"/>
                <w:szCs w:val="28"/>
              </w:rPr>
            </w:pPr>
            <w:r w:rsidRPr="0098438C">
              <w:rPr>
                <w:b/>
                <w:sz w:val="28"/>
                <w:szCs w:val="28"/>
              </w:rPr>
              <w:t>АДМИНИСТРАЦИЯ</w:t>
            </w:r>
          </w:p>
        </w:tc>
      </w:tr>
      <w:tr w:rsidR="007E3FCF" w:rsidRPr="0098438C" w:rsidTr="003842BD">
        <w:trPr>
          <w:trHeight w:val="397"/>
        </w:trPr>
        <w:tc>
          <w:tcPr>
            <w:tcW w:w="9606" w:type="dxa"/>
          </w:tcPr>
          <w:p w:rsidR="007E3FCF" w:rsidRPr="0098438C" w:rsidRDefault="007E3FCF" w:rsidP="003842BD">
            <w:pPr>
              <w:jc w:val="center"/>
              <w:rPr>
                <w:b/>
                <w:sz w:val="28"/>
                <w:szCs w:val="28"/>
              </w:rPr>
            </w:pPr>
            <w:r w:rsidRPr="0098438C">
              <w:rPr>
                <w:b/>
                <w:sz w:val="28"/>
                <w:szCs w:val="28"/>
              </w:rPr>
              <w:t>КАМЕШКИРСКОГО РАЙОНА ПЕНЗЕНСКОЙ ОБЛАСТИ</w:t>
            </w:r>
          </w:p>
        </w:tc>
      </w:tr>
      <w:tr w:rsidR="007E3FCF" w:rsidRPr="0098438C" w:rsidTr="003842BD">
        <w:trPr>
          <w:trHeight w:val="314"/>
        </w:trPr>
        <w:tc>
          <w:tcPr>
            <w:tcW w:w="9606" w:type="dxa"/>
          </w:tcPr>
          <w:p w:rsidR="007E3FCF" w:rsidRPr="0098438C" w:rsidRDefault="007E3FCF" w:rsidP="003842BD">
            <w:pPr>
              <w:rPr>
                <w:b/>
                <w:sz w:val="28"/>
                <w:szCs w:val="28"/>
              </w:rPr>
            </w:pPr>
          </w:p>
        </w:tc>
      </w:tr>
      <w:tr w:rsidR="007E3FCF" w:rsidRPr="0098438C" w:rsidTr="003842BD">
        <w:trPr>
          <w:trHeight w:val="548"/>
        </w:trPr>
        <w:tc>
          <w:tcPr>
            <w:tcW w:w="9606" w:type="dxa"/>
            <w:vAlign w:val="center"/>
          </w:tcPr>
          <w:p w:rsidR="007E3FCF" w:rsidRPr="0098438C" w:rsidRDefault="007E3FCF" w:rsidP="003842BD">
            <w:pPr>
              <w:jc w:val="center"/>
              <w:rPr>
                <w:b/>
                <w:sz w:val="28"/>
                <w:szCs w:val="28"/>
              </w:rPr>
            </w:pPr>
            <w:r w:rsidRPr="0098438C">
              <w:rPr>
                <w:b/>
                <w:sz w:val="28"/>
                <w:szCs w:val="28"/>
              </w:rPr>
              <w:t>ПОСТАНОВЛЕНИЕ</w:t>
            </w:r>
          </w:p>
        </w:tc>
      </w:tr>
      <w:tr w:rsidR="007E3FCF" w:rsidRPr="0098438C" w:rsidTr="003842B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E3FCF" w:rsidRPr="0098438C" w:rsidTr="003842BD">
              <w:trPr>
                <w:trHeight w:val="428"/>
              </w:trPr>
              <w:tc>
                <w:tcPr>
                  <w:tcW w:w="284" w:type="dxa"/>
                  <w:vAlign w:val="bottom"/>
                </w:tcPr>
                <w:p w:rsidR="007E3FCF" w:rsidRPr="0098438C" w:rsidRDefault="007E3FCF" w:rsidP="003842BD">
                  <w:pPr>
                    <w:rPr>
                      <w:b/>
                      <w:sz w:val="28"/>
                      <w:szCs w:val="28"/>
                    </w:rPr>
                  </w:pPr>
                  <w:r w:rsidRPr="0098438C">
                    <w:rPr>
                      <w:b/>
                      <w:sz w:val="28"/>
                      <w:szCs w:val="28"/>
                    </w:rPr>
                    <w:t>от</w:t>
                  </w:r>
                </w:p>
              </w:tc>
              <w:tc>
                <w:tcPr>
                  <w:tcW w:w="2835" w:type="dxa"/>
                  <w:tcBorders>
                    <w:top w:val="nil"/>
                    <w:left w:val="nil"/>
                    <w:bottom w:val="single" w:sz="6" w:space="0" w:color="auto"/>
                    <w:right w:val="nil"/>
                  </w:tcBorders>
                </w:tcPr>
                <w:p w:rsidR="007E3FCF" w:rsidRPr="006D6A9E" w:rsidRDefault="007E3FCF" w:rsidP="003842BD">
                  <w:pPr>
                    <w:jc w:val="center"/>
                    <w:rPr>
                      <w:b/>
                      <w:sz w:val="28"/>
                      <w:szCs w:val="28"/>
                    </w:rPr>
                  </w:pPr>
                  <w:r>
                    <w:rPr>
                      <w:b/>
                      <w:sz w:val="28"/>
                      <w:szCs w:val="28"/>
                    </w:rPr>
                    <w:t>23.03.18</w:t>
                  </w:r>
                </w:p>
              </w:tc>
              <w:tc>
                <w:tcPr>
                  <w:tcW w:w="397" w:type="dxa"/>
                  <w:vAlign w:val="bottom"/>
                </w:tcPr>
                <w:p w:rsidR="007E3FCF" w:rsidRPr="0098438C" w:rsidRDefault="007E3FCF" w:rsidP="003842BD">
                  <w:pPr>
                    <w:jc w:val="center"/>
                    <w:rPr>
                      <w:b/>
                      <w:sz w:val="28"/>
                      <w:szCs w:val="28"/>
                    </w:rPr>
                  </w:pPr>
                  <w:r w:rsidRPr="0098438C">
                    <w:rPr>
                      <w:b/>
                      <w:sz w:val="28"/>
                      <w:szCs w:val="28"/>
                    </w:rPr>
                    <w:t>№</w:t>
                  </w:r>
                </w:p>
              </w:tc>
              <w:tc>
                <w:tcPr>
                  <w:tcW w:w="1134" w:type="dxa"/>
                  <w:tcBorders>
                    <w:top w:val="nil"/>
                    <w:left w:val="nil"/>
                    <w:bottom w:val="single" w:sz="6" w:space="0" w:color="auto"/>
                    <w:right w:val="nil"/>
                  </w:tcBorders>
                </w:tcPr>
                <w:p w:rsidR="007E3FCF" w:rsidRPr="006D6A9E" w:rsidRDefault="007E3FCF" w:rsidP="007E3FCF">
                  <w:pPr>
                    <w:jc w:val="center"/>
                    <w:rPr>
                      <w:b/>
                      <w:sz w:val="28"/>
                      <w:szCs w:val="28"/>
                    </w:rPr>
                  </w:pPr>
                  <w:r>
                    <w:rPr>
                      <w:b/>
                      <w:sz w:val="28"/>
                      <w:szCs w:val="28"/>
                    </w:rPr>
                    <w:t>95</w:t>
                  </w:r>
                </w:p>
              </w:tc>
            </w:tr>
            <w:tr w:rsidR="007E3FCF" w:rsidRPr="0098438C" w:rsidTr="003842BD">
              <w:tc>
                <w:tcPr>
                  <w:tcW w:w="4650" w:type="dxa"/>
                  <w:gridSpan w:val="4"/>
                </w:tcPr>
                <w:p w:rsidR="007E3FCF" w:rsidRPr="0098438C" w:rsidRDefault="007E3FCF" w:rsidP="003842BD">
                  <w:pPr>
                    <w:jc w:val="center"/>
                    <w:rPr>
                      <w:sz w:val="28"/>
                      <w:szCs w:val="28"/>
                    </w:rPr>
                  </w:pPr>
                  <w:r w:rsidRPr="0098438C">
                    <w:rPr>
                      <w:sz w:val="28"/>
                      <w:szCs w:val="28"/>
                    </w:rPr>
                    <w:t>с.Р.Камешкир</w:t>
                  </w:r>
                </w:p>
              </w:tc>
            </w:tr>
          </w:tbl>
          <w:p w:rsidR="007E3FCF" w:rsidRPr="0098438C" w:rsidRDefault="007E3FCF" w:rsidP="003842BD">
            <w:pPr>
              <w:rPr>
                <w:sz w:val="28"/>
                <w:szCs w:val="28"/>
              </w:rPr>
            </w:pPr>
          </w:p>
        </w:tc>
      </w:tr>
    </w:tbl>
    <w:p w:rsidR="00A169A5" w:rsidRDefault="00A169A5" w:rsidP="00A169A5">
      <w:pPr>
        <w:widowControl/>
        <w:rPr>
          <w:sz w:val="24"/>
        </w:rPr>
      </w:pPr>
    </w:p>
    <w:p w:rsidR="00A169A5" w:rsidRDefault="00A169A5" w:rsidP="00A169A5">
      <w:pPr>
        <w:tabs>
          <w:tab w:val="left" w:pos="3780"/>
        </w:tabs>
        <w:jc w:val="center"/>
        <w:rPr>
          <w:b/>
          <w:sz w:val="28"/>
          <w:szCs w:val="28"/>
        </w:rPr>
      </w:pPr>
      <w:r w:rsidRPr="004C788B">
        <w:rPr>
          <w:b/>
          <w:sz w:val="28"/>
          <w:szCs w:val="28"/>
        </w:rPr>
        <w:t>Об установлении тарифов</w:t>
      </w:r>
    </w:p>
    <w:p w:rsidR="00A169A5" w:rsidRPr="004C788B" w:rsidRDefault="00A169A5" w:rsidP="00A169A5">
      <w:pPr>
        <w:tabs>
          <w:tab w:val="left" w:pos="3780"/>
        </w:tabs>
        <w:jc w:val="center"/>
        <w:rPr>
          <w:b/>
          <w:sz w:val="28"/>
          <w:szCs w:val="28"/>
        </w:rPr>
      </w:pPr>
      <w:r w:rsidRPr="004C788B">
        <w:rPr>
          <w:b/>
          <w:sz w:val="28"/>
          <w:szCs w:val="28"/>
        </w:rPr>
        <w:t xml:space="preserve"> на платные дополнительные образовательные услуги, оказываемые </w:t>
      </w:r>
      <w:r>
        <w:rPr>
          <w:b/>
          <w:sz w:val="28"/>
          <w:szCs w:val="28"/>
        </w:rPr>
        <w:t>МБОУ ООШ с.Пестровка</w:t>
      </w:r>
    </w:p>
    <w:p w:rsidR="00A169A5" w:rsidRPr="004C788B" w:rsidRDefault="00A169A5" w:rsidP="00A169A5">
      <w:pPr>
        <w:tabs>
          <w:tab w:val="left" w:pos="3780"/>
        </w:tabs>
        <w:jc w:val="both"/>
        <w:rPr>
          <w:sz w:val="28"/>
          <w:szCs w:val="28"/>
        </w:rPr>
      </w:pPr>
      <w:r w:rsidRPr="008812B3">
        <w:rPr>
          <w:sz w:val="28"/>
          <w:szCs w:val="28"/>
        </w:rPr>
        <w:br/>
      </w:r>
      <w:r>
        <w:rPr>
          <w:sz w:val="28"/>
          <w:szCs w:val="28"/>
        </w:rPr>
        <w:t xml:space="preserve">            </w:t>
      </w:r>
      <w:r w:rsidRPr="004C788B">
        <w:rPr>
          <w:sz w:val="28"/>
          <w:szCs w:val="28"/>
        </w:rPr>
        <w:t xml:space="preserve">В соответствии с Федеральным законом РФ </w:t>
      </w:r>
      <w:hyperlink r:id="rId18" w:history="1">
        <w:r w:rsidRPr="004C788B">
          <w:rPr>
            <w:sz w:val="28"/>
            <w:szCs w:val="28"/>
          </w:rPr>
          <w:t>от 06.10.2003 N 131-ФЗ "Об общих принципах организации местного самоуправления в Российской Федерации"</w:t>
        </w:r>
      </w:hyperlink>
      <w:r w:rsidRPr="004C788B">
        <w:rPr>
          <w:sz w:val="28"/>
          <w:szCs w:val="28"/>
        </w:rPr>
        <w:t>, Законом Российской Федерации от 10.07.1992 N 3266-1 (в ред. от 31.12.2005) "Об образовании", Постановлением Правительства Российской Федерации от 05.07.2001 N 505 (в ред. от 28.12.2005) "Об утверждении правил оказания платных образовательных услуг",  руководствуясь ст. 21 Устава Камешкирского района Пензенской области администрация Камешкирского района Пензенской области</w:t>
      </w:r>
    </w:p>
    <w:p w:rsidR="00A169A5" w:rsidRPr="004C788B" w:rsidRDefault="00A169A5" w:rsidP="00A169A5">
      <w:pPr>
        <w:jc w:val="center"/>
        <w:rPr>
          <w:sz w:val="28"/>
          <w:szCs w:val="28"/>
        </w:rPr>
      </w:pPr>
      <w:r w:rsidRPr="004C788B">
        <w:rPr>
          <w:sz w:val="28"/>
          <w:szCs w:val="28"/>
        </w:rPr>
        <w:t>П О С Т А Н О В Л Я Е Т:</w:t>
      </w:r>
    </w:p>
    <w:p w:rsidR="00A169A5" w:rsidRPr="004C788B" w:rsidRDefault="00A169A5" w:rsidP="007E3FCF">
      <w:pPr>
        <w:pStyle w:val="af2"/>
        <w:tabs>
          <w:tab w:val="center" w:pos="4677"/>
          <w:tab w:val="left" w:pos="5685"/>
        </w:tabs>
        <w:spacing w:before="0" w:beforeAutospacing="0" w:after="0" w:afterAutospacing="0"/>
        <w:jc w:val="both"/>
        <w:rPr>
          <w:rFonts w:ascii="Times New Roman" w:hAnsi="Times New Roman"/>
          <w:sz w:val="28"/>
          <w:szCs w:val="28"/>
        </w:rPr>
      </w:pPr>
      <w:r w:rsidRPr="004C788B">
        <w:rPr>
          <w:rFonts w:ascii="Times New Roman" w:hAnsi="Times New Roman"/>
          <w:sz w:val="28"/>
          <w:szCs w:val="28"/>
        </w:rPr>
        <w:t xml:space="preserve">1.  Установить тарифы на платные дополнительные образовательные услуги, оказываемые </w:t>
      </w:r>
      <w:r>
        <w:rPr>
          <w:rFonts w:ascii="Times New Roman" w:hAnsi="Times New Roman"/>
          <w:sz w:val="28"/>
          <w:szCs w:val="28"/>
        </w:rPr>
        <w:t>МБОУ ООШ с.Пестровка</w:t>
      </w:r>
      <w:r w:rsidRPr="004C788B">
        <w:rPr>
          <w:rFonts w:ascii="Times New Roman" w:hAnsi="Times New Roman"/>
          <w:sz w:val="28"/>
          <w:szCs w:val="28"/>
        </w:rPr>
        <w:t>, согласно приложению к настоящему постановлению.</w:t>
      </w:r>
    </w:p>
    <w:p w:rsidR="00A169A5" w:rsidRPr="004C788B" w:rsidRDefault="00A169A5" w:rsidP="007E3FCF">
      <w:pPr>
        <w:pStyle w:val="af2"/>
        <w:tabs>
          <w:tab w:val="center" w:pos="4677"/>
          <w:tab w:val="left" w:pos="5685"/>
        </w:tabs>
        <w:spacing w:before="0" w:beforeAutospacing="0" w:after="0" w:afterAutospacing="0"/>
        <w:jc w:val="both"/>
        <w:rPr>
          <w:rFonts w:ascii="Times New Roman" w:hAnsi="Times New Roman"/>
          <w:b/>
          <w:sz w:val="28"/>
          <w:szCs w:val="28"/>
        </w:rPr>
      </w:pPr>
      <w:r w:rsidRPr="004C788B">
        <w:rPr>
          <w:rFonts w:ascii="Times New Roman" w:hAnsi="Times New Roman"/>
          <w:sz w:val="28"/>
          <w:szCs w:val="28"/>
        </w:rPr>
        <w:t>2. Признать утратившим силу постановление Администрации Камешкирског</w:t>
      </w:r>
      <w:r>
        <w:rPr>
          <w:rFonts w:ascii="Times New Roman" w:hAnsi="Times New Roman"/>
          <w:sz w:val="28"/>
          <w:szCs w:val="28"/>
        </w:rPr>
        <w:t>о района Пензенской области от 26</w:t>
      </w:r>
      <w:r w:rsidRPr="004C788B">
        <w:rPr>
          <w:rFonts w:ascii="Times New Roman" w:hAnsi="Times New Roman"/>
          <w:sz w:val="28"/>
          <w:szCs w:val="28"/>
        </w:rPr>
        <w:t>.0</w:t>
      </w:r>
      <w:r>
        <w:rPr>
          <w:rFonts w:ascii="Times New Roman" w:hAnsi="Times New Roman"/>
          <w:sz w:val="28"/>
          <w:szCs w:val="28"/>
        </w:rPr>
        <w:t>3</w:t>
      </w:r>
      <w:r w:rsidRPr="004C788B">
        <w:rPr>
          <w:rFonts w:ascii="Times New Roman" w:hAnsi="Times New Roman"/>
          <w:sz w:val="28"/>
          <w:szCs w:val="28"/>
        </w:rPr>
        <w:t>.201</w:t>
      </w:r>
      <w:r>
        <w:rPr>
          <w:rFonts w:ascii="Times New Roman" w:hAnsi="Times New Roman"/>
          <w:sz w:val="28"/>
          <w:szCs w:val="28"/>
        </w:rPr>
        <w:t>5</w:t>
      </w:r>
      <w:r w:rsidRPr="004C788B">
        <w:rPr>
          <w:rFonts w:ascii="Times New Roman" w:hAnsi="Times New Roman"/>
          <w:sz w:val="28"/>
          <w:szCs w:val="28"/>
        </w:rPr>
        <w:t>года № 1</w:t>
      </w:r>
      <w:r>
        <w:rPr>
          <w:rFonts w:ascii="Times New Roman" w:hAnsi="Times New Roman"/>
          <w:sz w:val="28"/>
          <w:szCs w:val="28"/>
        </w:rPr>
        <w:t>0</w:t>
      </w:r>
      <w:r w:rsidRPr="004C788B">
        <w:rPr>
          <w:rFonts w:ascii="Times New Roman" w:hAnsi="Times New Roman"/>
          <w:sz w:val="28"/>
          <w:szCs w:val="28"/>
        </w:rPr>
        <w:t xml:space="preserve">7 «Об утверждении тарифов </w:t>
      </w:r>
      <w:r>
        <w:rPr>
          <w:rFonts w:ascii="Times New Roman" w:hAnsi="Times New Roman"/>
          <w:sz w:val="28"/>
          <w:szCs w:val="28"/>
        </w:rPr>
        <w:t>на услуги МБОУ ООШ с.Пестровка</w:t>
      </w:r>
      <w:r w:rsidRPr="004C788B">
        <w:rPr>
          <w:rFonts w:ascii="Times New Roman" w:hAnsi="Times New Roman"/>
          <w:sz w:val="28"/>
          <w:szCs w:val="28"/>
        </w:rPr>
        <w:t>».</w:t>
      </w:r>
    </w:p>
    <w:p w:rsidR="00A169A5" w:rsidRPr="004C788B" w:rsidRDefault="00A169A5" w:rsidP="007E3FCF">
      <w:pPr>
        <w:jc w:val="both"/>
        <w:rPr>
          <w:sz w:val="28"/>
          <w:szCs w:val="28"/>
        </w:rPr>
      </w:pPr>
      <w:r w:rsidRPr="004C788B">
        <w:rPr>
          <w:sz w:val="28"/>
          <w:szCs w:val="28"/>
        </w:rPr>
        <w:t>3. Опубликовать настоящее постановление в информационном бюллетене «Камешкирский вестник».</w:t>
      </w:r>
    </w:p>
    <w:p w:rsidR="00A169A5" w:rsidRPr="004C788B" w:rsidRDefault="00A169A5" w:rsidP="00A169A5">
      <w:pPr>
        <w:jc w:val="both"/>
        <w:rPr>
          <w:sz w:val="28"/>
          <w:szCs w:val="28"/>
        </w:rPr>
      </w:pPr>
      <w:r w:rsidRPr="004C788B">
        <w:rPr>
          <w:sz w:val="28"/>
          <w:szCs w:val="28"/>
        </w:rPr>
        <w:t xml:space="preserve">4. Настоящее постановление вступает в силу на следующий день после дня его официального опубликования. </w:t>
      </w:r>
    </w:p>
    <w:p w:rsidR="00A169A5" w:rsidRPr="004C788B" w:rsidRDefault="00A169A5" w:rsidP="00A169A5">
      <w:pPr>
        <w:jc w:val="both"/>
        <w:rPr>
          <w:sz w:val="28"/>
          <w:szCs w:val="28"/>
        </w:rPr>
      </w:pPr>
      <w:r w:rsidRPr="004C788B">
        <w:rPr>
          <w:sz w:val="28"/>
          <w:szCs w:val="28"/>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A169A5" w:rsidRPr="004C788B" w:rsidRDefault="00A169A5" w:rsidP="00A169A5">
      <w:pPr>
        <w:jc w:val="both"/>
        <w:rPr>
          <w:sz w:val="28"/>
          <w:szCs w:val="28"/>
        </w:rPr>
      </w:pPr>
    </w:p>
    <w:p w:rsidR="00A169A5" w:rsidRPr="004C788B" w:rsidRDefault="00A169A5" w:rsidP="00A169A5">
      <w:pPr>
        <w:jc w:val="both"/>
        <w:rPr>
          <w:sz w:val="28"/>
          <w:szCs w:val="28"/>
        </w:rPr>
      </w:pPr>
      <w:r w:rsidRPr="004C788B">
        <w:rPr>
          <w:sz w:val="28"/>
          <w:szCs w:val="28"/>
        </w:rPr>
        <w:t>Глава администрации</w:t>
      </w:r>
    </w:p>
    <w:p w:rsidR="00A169A5" w:rsidRDefault="00A169A5" w:rsidP="00A169A5">
      <w:pPr>
        <w:jc w:val="both"/>
        <w:rPr>
          <w:sz w:val="28"/>
          <w:szCs w:val="28"/>
        </w:rPr>
      </w:pPr>
      <w:r w:rsidRPr="004C788B">
        <w:rPr>
          <w:sz w:val="28"/>
          <w:szCs w:val="28"/>
        </w:rPr>
        <w:t xml:space="preserve">Камешкирского района                                                              </w:t>
      </w:r>
      <w:r>
        <w:rPr>
          <w:sz w:val="28"/>
          <w:szCs w:val="28"/>
        </w:rPr>
        <w:t xml:space="preserve">      </w:t>
      </w:r>
      <w:r w:rsidRPr="004C788B">
        <w:rPr>
          <w:sz w:val="28"/>
          <w:szCs w:val="28"/>
        </w:rPr>
        <w:t>С.Н. Хазов</w:t>
      </w:r>
    </w:p>
    <w:p w:rsidR="00A169A5" w:rsidRDefault="00A169A5" w:rsidP="00A169A5">
      <w:pPr>
        <w:jc w:val="both"/>
        <w:rPr>
          <w:sz w:val="28"/>
          <w:szCs w:val="28"/>
        </w:rPr>
      </w:pPr>
    </w:p>
    <w:p w:rsidR="00A169A5" w:rsidRDefault="00A169A5" w:rsidP="00A169A5">
      <w:pPr>
        <w:jc w:val="both"/>
        <w:rPr>
          <w:sz w:val="28"/>
          <w:szCs w:val="28"/>
        </w:rPr>
      </w:pPr>
    </w:p>
    <w:p w:rsidR="00A169A5" w:rsidRDefault="00A169A5" w:rsidP="00A169A5">
      <w:pPr>
        <w:jc w:val="both"/>
        <w:rPr>
          <w:sz w:val="28"/>
          <w:szCs w:val="28"/>
        </w:rPr>
      </w:pPr>
    </w:p>
    <w:p w:rsidR="00A169A5" w:rsidRDefault="00A169A5" w:rsidP="00A169A5">
      <w:pPr>
        <w:jc w:val="both"/>
        <w:rPr>
          <w:sz w:val="28"/>
          <w:szCs w:val="28"/>
        </w:rPr>
      </w:pPr>
    </w:p>
    <w:p w:rsidR="00A169A5" w:rsidRDefault="00A169A5" w:rsidP="00A169A5">
      <w:pPr>
        <w:rPr>
          <w:sz w:val="28"/>
          <w:szCs w:val="28"/>
        </w:rPr>
      </w:pPr>
      <w:r>
        <w:rPr>
          <w:sz w:val="28"/>
          <w:szCs w:val="28"/>
        </w:rPr>
        <w:t>Согласовано:                                                                     Утверждаю:</w:t>
      </w:r>
    </w:p>
    <w:p w:rsidR="00A169A5" w:rsidRDefault="00A169A5" w:rsidP="00A169A5">
      <w:pPr>
        <w:rPr>
          <w:sz w:val="28"/>
          <w:szCs w:val="28"/>
        </w:rPr>
      </w:pPr>
      <w:r>
        <w:rPr>
          <w:sz w:val="28"/>
          <w:szCs w:val="28"/>
        </w:rPr>
        <w:t>Начальник Отдела образования                                      Глава    Администрации</w:t>
      </w:r>
    </w:p>
    <w:p w:rsidR="00A169A5" w:rsidRDefault="00A169A5" w:rsidP="00A169A5">
      <w:pPr>
        <w:rPr>
          <w:sz w:val="28"/>
          <w:szCs w:val="28"/>
        </w:rPr>
      </w:pPr>
      <w:r>
        <w:rPr>
          <w:sz w:val="28"/>
          <w:szCs w:val="28"/>
        </w:rPr>
        <w:t>Камешкирского района                                                    Камешкирского района</w:t>
      </w:r>
    </w:p>
    <w:p w:rsidR="00A169A5" w:rsidRDefault="00A169A5" w:rsidP="00A169A5">
      <w:pPr>
        <w:rPr>
          <w:sz w:val="28"/>
          <w:szCs w:val="28"/>
        </w:rPr>
      </w:pPr>
      <w:r>
        <w:rPr>
          <w:sz w:val="28"/>
          <w:szCs w:val="28"/>
        </w:rPr>
        <w:t>Пензенской области                                                         Пензенской области</w:t>
      </w:r>
    </w:p>
    <w:p w:rsidR="00A169A5" w:rsidRDefault="00A169A5" w:rsidP="00A169A5">
      <w:pPr>
        <w:rPr>
          <w:sz w:val="28"/>
          <w:szCs w:val="28"/>
        </w:rPr>
      </w:pPr>
      <w:r>
        <w:rPr>
          <w:sz w:val="28"/>
          <w:szCs w:val="28"/>
        </w:rPr>
        <w:t xml:space="preserve">_________Н.Н.Никишин                                                ___________С.Н.Хазов                                </w:t>
      </w:r>
    </w:p>
    <w:p w:rsidR="00A169A5" w:rsidRDefault="00A169A5" w:rsidP="00A169A5">
      <w:pPr>
        <w:rPr>
          <w:sz w:val="28"/>
          <w:szCs w:val="28"/>
        </w:rPr>
      </w:pPr>
    </w:p>
    <w:p w:rsidR="00A169A5" w:rsidRDefault="00A169A5" w:rsidP="00A169A5">
      <w:pPr>
        <w:rPr>
          <w:sz w:val="28"/>
          <w:szCs w:val="28"/>
        </w:rPr>
      </w:pPr>
    </w:p>
    <w:p w:rsidR="00A169A5" w:rsidRDefault="00A169A5" w:rsidP="00A169A5">
      <w:pPr>
        <w:rPr>
          <w:sz w:val="28"/>
          <w:szCs w:val="28"/>
        </w:rPr>
      </w:pPr>
    </w:p>
    <w:p w:rsidR="00A169A5" w:rsidRDefault="00A169A5" w:rsidP="00A169A5">
      <w:pPr>
        <w:jc w:val="center"/>
        <w:rPr>
          <w:sz w:val="28"/>
          <w:szCs w:val="28"/>
        </w:rPr>
      </w:pPr>
      <w:r>
        <w:rPr>
          <w:b/>
          <w:sz w:val="28"/>
          <w:szCs w:val="28"/>
        </w:rPr>
        <w:t>Тарифы на услуги</w:t>
      </w:r>
    </w:p>
    <w:p w:rsidR="00A169A5" w:rsidRDefault="00A169A5" w:rsidP="00A169A5">
      <w:pPr>
        <w:jc w:val="center"/>
        <w:rPr>
          <w:sz w:val="28"/>
          <w:szCs w:val="28"/>
        </w:rPr>
      </w:pPr>
      <w:r>
        <w:rPr>
          <w:sz w:val="28"/>
          <w:szCs w:val="28"/>
        </w:rPr>
        <w:t>Бегучевского филиала Муниципального бюджетного общеобразовательного учреждения основной общеобразовательной школы с.Пестровка</w:t>
      </w:r>
    </w:p>
    <w:tbl>
      <w:tblPr>
        <w:tblpPr w:leftFromText="180" w:rightFromText="180" w:vertAnchor="text" w:horzAnchor="margin" w:tblpY="3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3"/>
        <w:gridCol w:w="2777"/>
        <w:gridCol w:w="2701"/>
        <w:gridCol w:w="2550"/>
      </w:tblGrid>
      <w:tr w:rsidR="00A169A5" w:rsidTr="003842BD">
        <w:tc>
          <w:tcPr>
            <w:tcW w:w="1701" w:type="dxa"/>
            <w:tcBorders>
              <w:top w:val="single" w:sz="4" w:space="0" w:color="000000"/>
              <w:left w:val="single" w:sz="4" w:space="0" w:color="000000"/>
              <w:bottom w:val="single" w:sz="4" w:space="0" w:color="000000"/>
              <w:right w:val="single" w:sz="4" w:space="0" w:color="000000"/>
            </w:tcBorders>
          </w:tcPr>
          <w:p w:rsidR="00A169A5" w:rsidRDefault="00A169A5" w:rsidP="003842BD">
            <w:pPr>
              <w:jc w:val="center"/>
              <w:rPr>
                <w:sz w:val="28"/>
                <w:szCs w:val="28"/>
                <w:lang w:eastAsia="en-US"/>
              </w:rPr>
            </w:pPr>
            <w:r>
              <w:rPr>
                <w:sz w:val="28"/>
                <w:szCs w:val="28"/>
              </w:rPr>
              <w:t>№ п/п</w:t>
            </w:r>
          </w:p>
          <w:p w:rsidR="00A169A5" w:rsidRDefault="00A169A5" w:rsidP="003842BD">
            <w:pPr>
              <w:jc w:val="center"/>
              <w:rPr>
                <w:sz w:val="28"/>
                <w:szCs w:val="28"/>
                <w:lang w:eastAsia="en-US"/>
              </w:rPr>
            </w:pPr>
          </w:p>
        </w:tc>
        <w:tc>
          <w:tcPr>
            <w:tcW w:w="2977"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Вид услуг</w:t>
            </w:r>
          </w:p>
        </w:tc>
        <w:tc>
          <w:tcPr>
            <w:tcW w:w="294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Единица (час)</w:t>
            </w:r>
          </w:p>
        </w:tc>
        <w:tc>
          <w:tcPr>
            <w:tcW w:w="269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Цена (руб.)</w:t>
            </w:r>
          </w:p>
        </w:tc>
      </w:tr>
      <w:tr w:rsidR="00A169A5" w:rsidTr="003842BD">
        <w:tc>
          <w:tcPr>
            <w:tcW w:w="1701"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tcPr>
          <w:p w:rsidR="00A169A5" w:rsidRDefault="00A169A5" w:rsidP="003842BD">
            <w:pPr>
              <w:jc w:val="center"/>
              <w:rPr>
                <w:sz w:val="28"/>
                <w:szCs w:val="28"/>
                <w:lang w:eastAsia="en-US"/>
              </w:rPr>
            </w:pPr>
            <w:r>
              <w:rPr>
                <w:sz w:val="28"/>
                <w:szCs w:val="28"/>
              </w:rPr>
              <w:t>Хочу все знать и уметь</w:t>
            </w:r>
          </w:p>
          <w:p w:rsidR="00A169A5" w:rsidRDefault="00A169A5" w:rsidP="003842BD">
            <w:pPr>
              <w:jc w:val="center"/>
              <w:rPr>
                <w:sz w:val="28"/>
                <w:szCs w:val="28"/>
                <w:lang w:eastAsia="en-US"/>
              </w:rPr>
            </w:pPr>
          </w:p>
        </w:tc>
        <w:tc>
          <w:tcPr>
            <w:tcW w:w="294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 час/5 раз в неделю</w:t>
            </w:r>
          </w:p>
        </w:tc>
        <w:tc>
          <w:tcPr>
            <w:tcW w:w="269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83.11/332.44</w:t>
            </w:r>
          </w:p>
        </w:tc>
      </w:tr>
      <w:tr w:rsidR="00A169A5" w:rsidTr="003842BD">
        <w:tc>
          <w:tcPr>
            <w:tcW w:w="1701"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tcPr>
          <w:p w:rsidR="00A169A5" w:rsidRDefault="00A169A5" w:rsidP="003842BD">
            <w:pPr>
              <w:jc w:val="center"/>
              <w:rPr>
                <w:sz w:val="28"/>
                <w:szCs w:val="28"/>
                <w:lang w:eastAsia="en-US"/>
              </w:rPr>
            </w:pPr>
            <w:r>
              <w:rPr>
                <w:sz w:val="28"/>
                <w:szCs w:val="28"/>
              </w:rPr>
              <w:t>Курс «Познавай-ка»</w:t>
            </w:r>
          </w:p>
          <w:p w:rsidR="00A169A5" w:rsidRDefault="00A169A5" w:rsidP="003842BD">
            <w:pPr>
              <w:jc w:val="center"/>
              <w:rPr>
                <w:sz w:val="28"/>
                <w:szCs w:val="28"/>
              </w:rPr>
            </w:pPr>
          </w:p>
          <w:p w:rsidR="00A169A5" w:rsidRDefault="00A169A5" w:rsidP="003842BD">
            <w:pPr>
              <w:jc w:val="center"/>
              <w:rPr>
                <w:sz w:val="28"/>
                <w:szCs w:val="28"/>
                <w:lang w:eastAsia="en-US"/>
              </w:rPr>
            </w:pPr>
          </w:p>
        </w:tc>
        <w:tc>
          <w:tcPr>
            <w:tcW w:w="294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 час/5 раз в неделю</w:t>
            </w:r>
          </w:p>
        </w:tc>
        <w:tc>
          <w:tcPr>
            <w:tcW w:w="269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110.70/442.8</w:t>
            </w:r>
          </w:p>
        </w:tc>
      </w:tr>
    </w:tbl>
    <w:p w:rsidR="00A169A5" w:rsidRDefault="00A169A5" w:rsidP="00A169A5">
      <w:pPr>
        <w:jc w:val="center"/>
        <w:rPr>
          <w:sz w:val="28"/>
          <w:szCs w:val="28"/>
          <w:lang w:eastAsia="en-US"/>
        </w:rPr>
      </w:pPr>
    </w:p>
    <w:p w:rsidR="00A169A5" w:rsidRDefault="00A169A5" w:rsidP="00A169A5">
      <w:pPr>
        <w:jc w:val="center"/>
        <w:rPr>
          <w:sz w:val="28"/>
          <w:szCs w:val="28"/>
        </w:rPr>
      </w:pPr>
    </w:p>
    <w:p w:rsidR="00A169A5" w:rsidRDefault="00A169A5" w:rsidP="00A169A5">
      <w:pPr>
        <w:rPr>
          <w:sz w:val="28"/>
          <w:szCs w:val="28"/>
        </w:rPr>
      </w:pPr>
      <w:r>
        <w:rPr>
          <w:sz w:val="28"/>
          <w:szCs w:val="28"/>
        </w:rPr>
        <w:t xml:space="preserve">          Директор                _____________________ /Л.А.Сорокина/</w:t>
      </w:r>
    </w:p>
    <w:p w:rsidR="00A169A5" w:rsidRDefault="00A169A5" w:rsidP="00A169A5">
      <w:pPr>
        <w:rPr>
          <w:sz w:val="28"/>
          <w:szCs w:val="28"/>
        </w:rPr>
      </w:pPr>
    </w:p>
    <w:p w:rsidR="00A169A5" w:rsidRDefault="00A169A5" w:rsidP="00A169A5">
      <w:pPr>
        <w:rPr>
          <w:sz w:val="28"/>
          <w:szCs w:val="28"/>
        </w:rPr>
      </w:pPr>
      <w:r>
        <w:rPr>
          <w:sz w:val="28"/>
          <w:szCs w:val="28"/>
        </w:rPr>
        <w:t xml:space="preserve">         Главный бухгалтер   ____________________/К.М.Асяева/</w:t>
      </w:r>
    </w:p>
    <w:p w:rsidR="00A169A5" w:rsidRDefault="00A169A5" w:rsidP="00A169A5">
      <w:pPr>
        <w:widowControl/>
        <w:rPr>
          <w:sz w:val="24"/>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Pr="0098438C" w:rsidRDefault="007E3FCF" w:rsidP="007E3FCF">
      <w:pPr>
        <w:rPr>
          <w:sz w:val="28"/>
          <w:szCs w:val="28"/>
        </w:rPr>
      </w:pPr>
      <w:r w:rsidRPr="0098438C">
        <w:rPr>
          <w:noProof/>
          <w:sz w:val="28"/>
          <w:szCs w:val="28"/>
        </w:rPr>
        <w:drawing>
          <wp:anchor distT="0" distB="0" distL="114300" distR="114300" simplePos="0" relativeHeight="251698176" behindDoc="0" locked="0" layoutInCell="1" allowOverlap="1" wp14:anchorId="232818F7" wp14:editId="545290EC">
            <wp:simplePos x="0" y="0"/>
            <wp:positionH relativeFrom="column">
              <wp:posOffset>2498725</wp:posOffset>
            </wp:positionH>
            <wp:positionV relativeFrom="paragraph">
              <wp:posOffset>-302260</wp:posOffset>
            </wp:positionV>
            <wp:extent cx="864235" cy="1059180"/>
            <wp:effectExtent l="0" t="0" r="0" b="7620"/>
            <wp:wrapSquare wrapText="right"/>
            <wp:docPr id="20" name="Рисунок 2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7E3FCF" w:rsidRPr="0098438C" w:rsidRDefault="007E3FCF" w:rsidP="007E3FCF">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E3FCF" w:rsidRPr="0098438C" w:rsidTr="003842BD">
        <w:trPr>
          <w:trHeight w:val="397"/>
        </w:trPr>
        <w:tc>
          <w:tcPr>
            <w:tcW w:w="9606" w:type="dxa"/>
          </w:tcPr>
          <w:p w:rsidR="007E3FCF" w:rsidRPr="0098438C" w:rsidRDefault="007E3FCF" w:rsidP="003842BD">
            <w:pPr>
              <w:rPr>
                <w:sz w:val="28"/>
                <w:szCs w:val="28"/>
              </w:rPr>
            </w:pPr>
          </w:p>
        </w:tc>
      </w:tr>
      <w:tr w:rsidR="007E3FCF" w:rsidRPr="0098438C" w:rsidTr="003842BD">
        <w:tc>
          <w:tcPr>
            <w:tcW w:w="9606" w:type="dxa"/>
          </w:tcPr>
          <w:p w:rsidR="007E3FCF" w:rsidRPr="0098438C" w:rsidRDefault="007E3FCF" w:rsidP="003842BD">
            <w:pPr>
              <w:jc w:val="center"/>
              <w:rPr>
                <w:b/>
                <w:sz w:val="28"/>
                <w:szCs w:val="28"/>
              </w:rPr>
            </w:pPr>
            <w:r w:rsidRPr="0098438C">
              <w:rPr>
                <w:b/>
                <w:sz w:val="28"/>
                <w:szCs w:val="28"/>
              </w:rPr>
              <w:t>АДМИНИСТРАЦИЯ</w:t>
            </w:r>
          </w:p>
        </w:tc>
      </w:tr>
      <w:tr w:rsidR="007E3FCF" w:rsidRPr="0098438C" w:rsidTr="003842BD">
        <w:trPr>
          <w:trHeight w:val="397"/>
        </w:trPr>
        <w:tc>
          <w:tcPr>
            <w:tcW w:w="9606" w:type="dxa"/>
          </w:tcPr>
          <w:p w:rsidR="007E3FCF" w:rsidRPr="0098438C" w:rsidRDefault="007E3FCF" w:rsidP="003842BD">
            <w:pPr>
              <w:jc w:val="center"/>
              <w:rPr>
                <w:b/>
                <w:sz w:val="28"/>
                <w:szCs w:val="28"/>
              </w:rPr>
            </w:pPr>
            <w:r w:rsidRPr="0098438C">
              <w:rPr>
                <w:b/>
                <w:sz w:val="28"/>
                <w:szCs w:val="28"/>
              </w:rPr>
              <w:t>КАМЕШКИРСКОГО РАЙОНА ПЕНЗЕНСКОЙ ОБЛАСТИ</w:t>
            </w:r>
          </w:p>
        </w:tc>
      </w:tr>
      <w:tr w:rsidR="007E3FCF" w:rsidRPr="0098438C" w:rsidTr="003842BD">
        <w:trPr>
          <w:trHeight w:val="314"/>
        </w:trPr>
        <w:tc>
          <w:tcPr>
            <w:tcW w:w="9606" w:type="dxa"/>
          </w:tcPr>
          <w:p w:rsidR="007E3FCF" w:rsidRPr="0098438C" w:rsidRDefault="007E3FCF" w:rsidP="003842BD">
            <w:pPr>
              <w:rPr>
                <w:b/>
                <w:sz w:val="28"/>
                <w:szCs w:val="28"/>
              </w:rPr>
            </w:pPr>
          </w:p>
        </w:tc>
      </w:tr>
      <w:tr w:rsidR="007E3FCF" w:rsidRPr="0098438C" w:rsidTr="003842BD">
        <w:trPr>
          <w:trHeight w:val="548"/>
        </w:trPr>
        <w:tc>
          <w:tcPr>
            <w:tcW w:w="9606" w:type="dxa"/>
            <w:vAlign w:val="center"/>
          </w:tcPr>
          <w:p w:rsidR="007E3FCF" w:rsidRPr="0098438C" w:rsidRDefault="007E3FCF" w:rsidP="003842BD">
            <w:pPr>
              <w:jc w:val="center"/>
              <w:rPr>
                <w:b/>
                <w:sz w:val="28"/>
                <w:szCs w:val="28"/>
              </w:rPr>
            </w:pPr>
            <w:r w:rsidRPr="0098438C">
              <w:rPr>
                <w:b/>
                <w:sz w:val="28"/>
                <w:szCs w:val="28"/>
              </w:rPr>
              <w:t>ПОСТАНОВЛЕНИЕ</w:t>
            </w:r>
          </w:p>
        </w:tc>
      </w:tr>
      <w:tr w:rsidR="007E3FCF" w:rsidRPr="0098438C" w:rsidTr="003842B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E3FCF" w:rsidRPr="0098438C" w:rsidTr="003842BD">
              <w:trPr>
                <w:trHeight w:val="428"/>
              </w:trPr>
              <w:tc>
                <w:tcPr>
                  <w:tcW w:w="284" w:type="dxa"/>
                  <w:vAlign w:val="bottom"/>
                </w:tcPr>
                <w:p w:rsidR="007E3FCF" w:rsidRPr="0098438C" w:rsidRDefault="007E3FCF" w:rsidP="003842BD">
                  <w:pPr>
                    <w:rPr>
                      <w:b/>
                      <w:sz w:val="28"/>
                      <w:szCs w:val="28"/>
                    </w:rPr>
                  </w:pPr>
                  <w:r w:rsidRPr="0098438C">
                    <w:rPr>
                      <w:b/>
                      <w:sz w:val="28"/>
                      <w:szCs w:val="28"/>
                    </w:rPr>
                    <w:t>от</w:t>
                  </w:r>
                </w:p>
              </w:tc>
              <w:tc>
                <w:tcPr>
                  <w:tcW w:w="2835" w:type="dxa"/>
                  <w:tcBorders>
                    <w:top w:val="nil"/>
                    <w:left w:val="nil"/>
                    <w:bottom w:val="single" w:sz="6" w:space="0" w:color="auto"/>
                    <w:right w:val="nil"/>
                  </w:tcBorders>
                </w:tcPr>
                <w:p w:rsidR="007E3FCF" w:rsidRPr="006D6A9E" w:rsidRDefault="007E3FCF" w:rsidP="003842BD">
                  <w:pPr>
                    <w:jc w:val="center"/>
                    <w:rPr>
                      <w:b/>
                      <w:sz w:val="28"/>
                      <w:szCs w:val="28"/>
                    </w:rPr>
                  </w:pPr>
                  <w:r>
                    <w:rPr>
                      <w:b/>
                      <w:sz w:val="28"/>
                      <w:szCs w:val="28"/>
                    </w:rPr>
                    <w:t>23.03.18</w:t>
                  </w:r>
                </w:p>
              </w:tc>
              <w:tc>
                <w:tcPr>
                  <w:tcW w:w="397" w:type="dxa"/>
                  <w:vAlign w:val="bottom"/>
                </w:tcPr>
                <w:p w:rsidR="007E3FCF" w:rsidRPr="0098438C" w:rsidRDefault="007E3FCF" w:rsidP="003842BD">
                  <w:pPr>
                    <w:jc w:val="center"/>
                    <w:rPr>
                      <w:b/>
                      <w:sz w:val="28"/>
                      <w:szCs w:val="28"/>
                    </w:rPr>
                  </w:pPr>
                  <w:r w:rsidRPr="0098438C">
                    <w:rPr>
                      <w:b/>
                      <w:sz w:val="28"/>
                      <w:szCs w:val="28"/>
                    </w:rPr>
                    <w:t>№</w:t>
                  </w:r>
                </w:p>
              </w:tc>
              <w:tc>
                <w:tcPr>
                  <w:tcW w:w="1134" w:type="dxa"/>
                  <w:tcBorders>
                    <w:top w:val="nil"/>
                    <w:left w:val="nil"/>
                    <w:bottom w:val="single" w:sz="6" w:space="0" w:color="auto"/>
                    <w:right w:val="nil"/>
                  </w:tcBorders>
                </w:tcPr>
                <w:p w:rsidR="007E3FCF" w:rsidRPr="006D6A9E" w:rsidRDefault="007E3FCF" w:rsidP="007E3FCF">
                  <w:pPr>
                    <w:jc w:val="center"/>
                    <w:rPr>
                      <w:b/>
                      <w:sz w:val="28"/>
                      <w:szCs w:val="28"/>
                    </w:rPr>
                  </w:pPr>
                  <w:r>
                    <w:rPr>
                      <w:b/>
                      <w:sz w:val="28"/>
                      <w:szCs w:val="28"/>
                    </w:rPr>
                    <w:t>96</w:t>
                  </w:r>
                </w:p>
              </w:tc>
            </w:tr>
            <w:tr w:rsidR="007E3FCF" w:rsidRPr="0098438C" w:rsidTr="003842BD">
              <w:tc>
                <w:tcPr>
                  <w:tcW w:w="4650" w:type="dxa"/>
                  <w:gridSpan w:val="4"/>
                </w:tcPr>
                <w:p w:rsidR="007E3FCF" w:rsidRPr="0098438C" w:rsidRDefault="007E3FCF" w:rsidP="003842BD">
                  <w:pPr>
                    <w:jc w:val="center"/>
                    <w:rPr>
                      <w:sz w:val="28"/>
                      <w:szCs w:val="28"/>
                    </w:rPr>
                  </w:pPr>
                  <w:r w:rsidRPr="0098438C">
                    <w:rPr>
                      <w:sz w:val="28"/>
                      <w:szCs w:val="28"/>
                    </w:rPr>
                    <w:t>с.Р.Камешкир</w:t>
                  </w:r>
                </w:p>
              </w:tc>
            </w:tr>
          </w:tbl>
          <w:p w:rsidR="007E3FCF" w:rsidRPr="0098438C" w:rsidRDefault="007E3FCF" w:rsidP="003842BD">
            <w:pPr>
              <w:rPr>
                <w:sz w:val="28"/>
                <w:szCs w:val="28"/>
              </w:rPr>
            </w:pPr>
          </w:p>
        </w:tc>
      </w:tr>
    </w:tbl>
    <w:p w:rsidR="00A169A5" w:rsidRDefault="00A169A5" w:rsidP="00A169A5">
      <w:pPr>
        <w:widowControl/>
        <w:rPr>
          <w:sz w:val="24"/>
        </w:rPr>
      </w:pPr>
    </w:p>
    <w:p w:rsidR="00A169A5" w:rsidRPr="008812B3" w:rsidRDefault="00A169A5" w:rsidP="00A169A5">
      <w:pPr>
        <w:widowControl/>
        <w:jc w:val="both"/>
        <w:rPr>
          <w:sz w:val="28"/>
          <w:szCs w:val="28"/>
        </w:rPr>
      </w:pPr>
    </w:p>
    <w:p w:rsidR="00A169A5" w:rsidRDefault="00A169A5" w:rsidP="00A169A5">
      <w:pPr>
        <w:tabs>
          <w:tab w:val="left" w:pos="3780"/>
        </w:tabs>
        <w:jc w:val="center"/>
        <w:rPr>
          <w:b/>
          <w:sz w:val="28"/>
          <w:szCs w:val="28"/>
        </w:rPr>
      </w:pPr>
      <w:r w:rsidRPr="004C788B">
        <w:rPr>
          <w:b/>
          <w:sz w:val="28"/>
          <w:szCs w:val="28"/>
        </w:rPr>
        <w:t>Об установлении тарифов</w:t>
      </w:r>
    </w:p>
    <w:p w:rsidR="00A169A5" w:rsidRPr="004C788B" w:rsidRDefault="00A169A5" w:rsidP="00A169A5">
      <w:pPr>
        <w:tabs>
          <w:tab w:val="left" w:pos="3780"/>
        </w:tabs>
        <w:jc w:val="center"/>
        <w:rPr>
          <w:b/>
          <w:sz w:val="28"/>
          <w:szCs w:val="28"/>
        </w:rPr>
      </w:pPr>
      <w:r w:rsidRPr="004C788B">
        <w:rPr>
          <w:b/>
          <w:sz w:val="28"/>
          <w:szCs w:val="28"/>
        </w:rPr>
        <w:t xml:space="preserve"> на платные дополнительные образовательные услуги, оказываемые </w:t>
      </w:r>
      <w:r>
        <w:rPr>
          <w:b/>
          <w:sz w:val="28"/>
          <w:szCs w:val="28"/>
        </w:rPr>
        <w:t>МБОУ СОШ с.Старый Чирчим</w:t>
      </w:r>
    </w:p>
    <w:p w:rsidR="00A169A5" w:rsidRPr="004C788B" w:rsidRDefault="00A169A5" w:rsidP="00A169A5">
      <w:pPr>
        <w:tabs>
          <w:tab w:val="left" w:pos="3780"/>
        </w:tabs>
        <w:jc w:val="both"/>
        <w:rPr>
          <w:sz w:val="28"/>
          <w:szCs w:val="28"/>
        </w:rPr>
      </w:pPr>
      <w:r w:rsidRPr="008812B3">
        <w:rPr>
          <w:sz w:val="28"/>
          <w:szCs w:val="28"/>
        </w:rPr>
        <w:br/>
      </w:r>
      <w:r>
        <w:rPr>
          <w:sz w:val="28"/>
          <w:szCs w:val="28"/>
        </w:rPr>
        <w:t xml:space="preserve">            </w:t>
      </w:r>
      <w:r w:rsidRPr="004C788B">
        <w:rPr>
          <w:sz w:val="28"/>
          <w:szCs w:val="28"/>
        </w:rPr>
        <w:t xml:space="preserve">В соответствии с Федеральным законом РФ </w:t>
      </w:r>
      <w:hyperlink r:id="rId19" w:history="1">
        <w:r w:rsidRPr="004C788B">
          <w:rPr>
            <w:sz w:val="28"/>
            <w:szCs w:val="28"/>
          </w:rPr>
          <w:t>от 06.10.2003 N 131-ФЗ "Об общих принципах организации местного самоуправления в Российской Федерации"</w:t>
        </w:r>
      </w:hyperlink>
      <w:r w:rsidRPr="004C788B">
        <w:rPr>
          <w:sz w:val="28"/>
          <w:szCs w:val="28"/>
        </w:rPr>
        <w:t>, Законом Российской Федерации от 10.07.1992 N 3266-1 (в ред. от 31.12.2005) "Об образовании", Постановлением Правительства Российской Федерации от 05.07.2001 N 505 (в ред. от 28.12.2005) "Об утверждении правил оказания платных образовательных услуг",  руководствуясь ст. 21 Устава Камешкирского района Пензенской области администрация Камешкирского района Пензенской области</w:t>
      </w:r>
    </w:p>
    <w:p w:rsidR="00A169A5" w:rsidRPr="004C788B" w:rsidRDefault="00A169A5" w:rsidP="00A169A5">
      <w:pPr>
        <w:jc w:val="center"/>
        <w:rPr>
          <w:sz w:val="28"/>
          <w:szCs w:val="28"/>
        </w:rPr>
      </w:pPr>
      <w:r w:rsidRPr="004C788B">
        <w:rPr>
          <w:sz w:val="28"/>
          <w:szCs w:val="28"/>
        </w:rPr>
        <w:t>П О С Т А Н О В Л Я Е Т:</w:t>
      </w:r>
    </w:p>
    <w:p w:rsidR="00A169A5" w:rsidRPr="004C788B" w:rsidRDefault="00A169A5" w:rsidP="007E3FCF">
      <w:pPr>
        <w:pStyle w:val="af2"/>
        <w:tabs>
          <w:tab w:val="center" w:pos="4677"/>
          <w:tab w:val="left" w:pos="5685"/>
        </w:tabs>
        <w:spacing w:before="0" w:beforeAutospacing="0" w:after="0" w:afterAutospacing="0"/>
        <w:jc w:val="both"/>
        <w:rPr>
          <w:rFonts w:ascii="Times New Roman" w:hAnsi="Times New Roman"/>
          <w:sz w:val="28"/>
          <w:szCs w:val="28"/>
        </w:rPr>
      </w:pPr>
      <w:r w:rsidRPr="004C788B">
        <w:rPr>
          <w:rFonts w:ascii="Times New Roman" w:hAnsi="Times New Roman"/>
          <w:sz w:val="28"/>
          <w:szCs w:val="28"/>
        </w:rPr>
        <w:t xml:space="preserve">1.  Установить тарифы на платные дополнительные образовательные услуги, оказываемые </w:t>
      </w:r>
      <w:r>
        <w:rPr>
          <w:rFonts w:ascii="Times New Roman" w:hAnsi="Times New Roman"/>
          <w:sz w:val="28"/>
          <w:szCs w:val="28"/>
        </w:rPr>
        <w:t>МБОУ СОШ с.Старый Чирчим</w:t>
      </w:r>
      <w:r w:rsidRPr="004C788B">
        <w:rPr>
          <w:rFonts w:ascii="Times New Roman" w:hAnsi="Times New Roman"/>
          <w:sz w:val="28"/>
          <w:szCs w:val="28"/>
        </w:rPr>
        <w:t>, согласно приложению к настоящему постановлению.</w:t>
      </w:r>
    </w:p>
    <w:p w:rsidR="00A169A5" w:rsidRPr="004C788B" w:rsidRDefault="00A169A5" w:rsidP="007E3FCF">
      <w:pPr>
        <w:pStyle w:val="af2"/>
        <w:tabs>
          <w:tab w:val="center" w:pos="4677"/>
          <w:tab w:val="left" w:pos="5685"/>
        </w:tabs>
        <w:spacing w:before="0" w:beforeAutospacing="0" w:after="0" w:afterAutospacing="0"/>
        <w:jc w:val="both"/>
        <w:rPr>
          <w:rFonts w:ascii="Times New Roman" w:hAnsi="Times New Roman"/>
          <w:b/>
          <w:sz w:val="28"/>
          <w:szCs w:val="28"/>
        </w:rPr>
      </w:pPr>
      <w:r w:rsidRPr="004C788B">
        <w:rPr>
          <w:rFonts w:ascii="Times New Roman" w:hAnsi="Times New Roman"/>
          <w:sz w:val="28"/>
          <w:szCs w:val="28"/>
        </w:rPr>
        <w:t>2. Признать утратившим силу постановление Администрации Камешкирског</w:t>
      </w:r>
      <w:r>
        <w:rPr>
          <w:rFonts w:ascii="Times New Roman" w:hAnsi="Times New Roman"/>
          <w:sz w:val="28"/>
          <w:szCs w:val="28"/>
        </w:rPr>
        <w:t>о района Пензенской области от 08</w:t>
      </w:r>
      <w:r w:rsidRPr="004C788B">
        <w:rPr>
          <w:rFonts w:ascii="Times New Roman" w:hAnsi="Times New Roman"/>
          <w:sz w:val="28"/>
          <w:szCs w:val="28"/>
        </w:rPr>
        <w:t>.0</w:t>
      </w:r>
      <w:r>
        <w:rPr>
          <w:rFonts w:ascii="Times New Roman" w:hAnsi="Times New Roman"/>
          <w:sz w:val="28"/>
          <w:szCs w:val="28"/>
        </w:rPr>
        <w:t>4</w:t>
      </w:r>
      <w:r w:rsidRPr="004C788B">
        <w:rPr>
          <w:rFonts w:ascii="Times New Roman" w:hAnsi="Times New Roman"/>
          <w:sz w:val="28"/>
          <w:szCs w:val="28"/>
        </w:rPr>
        <w:t>.201</w:t>
      </w:r>
      <w:r>
        <w:rPr>
          <w:rFonts w:ascii="Times New Roman" w:hAnsi="Times New Roman"/>
          <w:sz w:val="28"/>
          <w:szCs w:val="28"/>
        </w:rPr>
        <w:t>5</w:t>
      </w:r>
      <w:r w:rsidRPr="004C788B">
        <w:rPr>
          <w:rFonts w:ascii="Times New Roman" w:hAnsi="Times New Roman"/>
          <w:sz w:val="28"/>
          <w:szCs w:val="28"/>
        </w:rPr>
        <w:t>года № 1</w:t>
      </w:r>
      <w:r>
        <w:rPr>
          <w:rFonts w:ascii="Times New Roman" w:hAnsi="Times New Roman"/>
          <w:sz w:val="28"/>
          <w:szCs w:val="28"/>
        </w:rPr>
        <w:t>36</w:t>
      </w:r>
      <w:r w:rsidRPr="004C788B">
        <w:rPr>
          <w:rFonts w:ascii="Times New Roman" w:hAnsi="Times New Roman"/>
          <w:sz w:val="28"/>
          <w:szCs w:val="28"/>
        </w:rPr>
        <w:t xml:space="preserve"> «Об утверждении тарифов </w:t>
      </w:r>
      <w:r>
        <w:rPr>
          <w:rFonts w:ascii="Times New Roman" w:hAnsi="Times New Roman"/>
          <w:sz w:val="28"/>
          <w:szCs w:val="28"/>
        </w:rPr>
        <w:t>на услуги МБОУ СОШ с.Ст.Чирчим</w:t>
      </w:r>
      <w:r w:rsidRPr="004C788B">
        <w:rPr>
          <w:rFonts w:ascii="Times New Roman" w:hAnsi="Times New Roman"/>
          <w:sz w:val="28"/>
          <w:szCs w:val="28"/>
        </w:rPr>
        <w:t>».</w:t>
      </w:r>
    </w:p>
    <w:p w:rsidR="00A169A5" w:rsidRPr="004C788B" w:rsidRDefault="00A169A5" w:rsidP="007E3FCF">
      <w:pPr>
        <w:jc w:val="both"/>
        <w:rPr>
          <w:sz w:val="28"/>
          <w:szCs w:val="28"/>
        </w:rPr>
      </w:pPr>
      <w:r w:rsidRPr="004C788B">
        <w:rPr>
          <w:sz w:val="28"/>
          <w:szCs w:val="28"/>
        </w:rPr>
        <w:t>3. Опубликовать настоящее постановление в информационном бюллетене «Камешкирский вестник».</w:t>
      </w:r>
    </w:p>
    <w:p w:rsidR="00A169A5" w:rsidRPr="004C788B" w:rsidRDefault="00A169A5" w:rsidP="007E3FCF">
      <w:pPr>
        <w:jc w:val="both"/>
        <w:rPr>
          <w:sz w:val="28"/>
          <w:szCs w:val="28"/>
        </w:rPr>
      </w:pPr>
      <w:r w:rsidRPr="004C788B">
        <w:rPr>
          <w:sz w:val="28"/>
          <w:szCs w:val="28"/>
        </w:rPr>
        <w:t xml:space="preserve">4. Настоящее постановление вступает в силу на следующий день после дня его официального опубликования. </w:t>
      </w:r>
    </w:p>
    <w:p w:rsidR="00A169A5" w:rsidRPr="004C788B" w:rsidRDefault="00A169A5" w:rsidP="007E3FCF">
      <w:pPr>
        <w:jc w:val="both"/>
        <w:rPr>
          <w:sz w:val="28"/>
          <w:szCs w:val="28"/>
        </w:rPr>
      </w:pPr>
      <w:r w:rsidRPr="004C788B">
        <w:rPr>
          <w:sz w:val="28"/>
          <w:szCs w:val="28"/>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A169A5" w:rsidRPr="004C788B" w:rsidRDefault="00A169A5" w:rsidP="00A169A5">
      <w:pPr>
        <w:jc w:val="both"/>
        <w:rPr>
          <w:sz w:val="28"/>
          <w:szCs w:val="28"/>
        </w:rPr>
      </w:pPr>
    </w:p>
    <w:p w:rsidR="00A169A5" w:rsidRPr="004C788B" w:rsidRDefault="00A169A5" w:rsidP="00A169A5">
      <w:pPr>
        <w:jc w:val="both"/>
        <w:rPr>
          <w:sz w:val="28"/>
          <w:szCs w:val="28"/>
        </w:rPr>
      </w:pPr>
      <w:r w:rsidRPr="004C788B">
        <w:rPr>
          <w:sz w:val="28"/>
          <w:szCs w:val="28"/>
        </w:rPr>
        <w:t>Глава администрации</w:t>
      </w:r>
    </w:p>
    <w:p w:rsidR="00A169A5" w:rsidRDefault="00A169A5" w:rsidP="00A169A5">
      <w:pPr>
        <w:jc w:val="both"/>
        <w:rPr>
          <w:sz w:val="28"/>
          <w:szCs w:val="28"/>
        </w:rPr>
      </w:pPr>
      <w:r w:rsidRPr="004C788B">
        <w:rPr>
          <w:sz w:val="28"/>
          <w:szCs w:val="28"/>
        </w:rPr>
        <w:t xml:space="preserve">Камешкирского района                                                              </w:t>
      </w:r>
      <w:r>
        <w:rPr>
          <w:sz w:val="28"/>
          <w:szCs w:val="28"/>
        </w:rPr>
        <w:t xml:space="preserve">      </w:t>
      </w:r>
      <w:r w:rsidRPr="004C788B">
        <w:rPr>
          <w:sz w:val="28"/>
          <w:szCs w:val="28"/>
        </w:rPr>
        <w:t>С.Н. Хазов</w:t>
      </w:r>
    </w:p>
    <w:p w:rsidR="00A169A5" w:rsidRDefault="00A169A5" w:rsidP="00A169A5">
      <w:pPr>
        <w:jc w:val="both"/>
        <w:rPr>
          <w:sz w:val="28"/>
          <w:szCs w:val="28"/>
        </w:rPr>
      </w:pPr>
    </w:p>
    <w:p w:rsidR="00A169A5" w:rsidRDefault="00A169A5" w:rsidP="00A169A5">
      <w:pPr>
        <w:jc w:val="right"/>
      </w:pPr>
    </w:p>
    <w:p w:rsidR="00A169A5" w:rsidRDefault="00A169A5" w:rsidP="00A169A5">
      <w:pPr>
        <w:jc w:val="right"/>
      </w:pPr>
      <w:r>
        <w:t>Приложение № 1</w:t>
      </w:r>
    </w:p>
    <w:p w:rsidR="00A169A5" w:rsidRDefault="00A169A5" w:rsidP="00A169A5">
      <w:pPr>
        <w:jc w:val="right"/>
      </w:pPr>
      <w:r>
        <w:t xml:space="preserve">К Постановлению администрации </w:t>
      </w:r>
    </w:p>
    <w:p w:rsidR="00A169A5" w:rsidRDefault="00A169A5" w:rsidP="00A169A5">
      <w:pPr>
        <w:jc w:val="right"/>
      </w:pPr>
      <w:r>
        <w:t>Камешкирского района Пензенской области</w:t>
      </w:r>
    </w:p>
    <w:p w:rsidR="00A169A5" w:rsidRDefault="00A169A5" w:rsidP="00A169A5">
      <w:pPr>
        <w:jc w:val="right"/>
        <w:rPr>
          <w:sz w:val="24"/>
          <w:szCs w:val="24"/>
        </w:rPr>
      </w:pPr>
    </w:p>
    <w:p w:rsidR="00A169A5" w:rsidRDefault="00A169A5" w:rsidP="00A169A5">
      <w:pPr>
        <w:rPr>
          <w:sz w:val="24"/>
          <w:szCs w:val="24"/>
        </w:rPr>
      </w:pPr>
      <w:r>
        <w:rPr>
          <w:sz w:val="24"/>
          <w:szCs w:val="24"/>
        </w:rPr>
        <w:t>Согласовано:                                                                                       Утверждаю:</w:t>
      </w:r>
    </w:p>
    <w:p w:rsidR="00A169A5" w:rsidRDefault="00A169A5" w:rsidP="00A169A5">
      <w:pPr>
        <w:rPr>
          <w:sz w:val="24"/>
          <w:szCs w:val="24"/>
        </w:rPr>
      </w:pPr>
      <w:r>
        <w:rPr>
          <w:sz w:val="24"/>
          <w:szCs w:val="24"/>
        </w:rPr>
        <w:t>Начальник отдела образования                                                   Глава администрации</w:t>
      </w:r>
    </w:p>
    <w:p w:rsidR="00A169A5" w:rsidRDefault="00A169A5" w:rsidP="00A169A5">
      <w:pPr>
        <w:rPr>
          <w:sz w:val="24"/>
          <w:szCs w:val="24"/>
        </w:rPr>
      </w:pPr>
      <w:r>
        <w:rPr>
          <w:sz w:val="24"/>
          <w:szCs w:val="24"/>
        </w:rPr>
        <w:t>Камешкирского района                                                                  Камешкирского района</w:t>
      </w:r>
    </w:p>
    <w:p w:rsidR="00A169A5" w:rsidRDefault="00A169A5" w:rsidP="00A169A5">
      <w:pPr>
        <w:rPr>
          <w:sz w:val="24"/>
          <w:szCs w:val="24"/>
        </w:rPr>
      </w:pPr>
      <w:r>
        <w:rPr>
          <w:sz w:val="24"/>
          <w:szCs w:val="24"/>
        </w:rPr>
        <w:t>Пензенской области                                                                        Пензенской области</w:t>
      </w:r>
    </w:p>
    <w:p w:rsidR="00A169A5" w:rsidRDefault="00A169A5" w:rsidP="00A169A5">
      <w:pPr>
        <w:rPr>
          <w:sz w:val="24"/>
          <w:szCs w:val="24"/>
        </w:rPr>
      </w:pPr>
      <w:r>
        <w:rPr>
          <w:sz w:val="24"/>
          <w:szCs w:val="24"/>
        </w:rPr>
        <w:t>___________Никишин Н.Н                                                           _____________Хазов С.Н.</w:t>
      </w:r>
    </w:p>
    <w:p w:rsidR="00A169A5" w:rsidRDefault="00A169A5" w:rsidP="00A169A5">
      <w:pPr>
        <w:jc w:val="center"/>
        <w:rPr>
          <w:sz w:val="28"/>
          <w:szCs w:val="28"/>
        </w:rPr>
      </w:pPr>
      <w:r>
        <w:rPr>
          <w:b/>
          <w:sz w:val="28"/>
          <w:szCs w:val="28"/>
        </w:rPr>
        <w:t>Тарифы на услуги</w:t>
      </w:r>
    </w:p>
    <w:p w:rsidR="00A169A5" w:rsidRDefault="00A169A5" w:rsidP="00A169A5">
      <w:pPr>
        <w:jc w:val="center"/>
        <w:rPr>
          <w:sz w:val="28"/>
          <w:szCs w:val="28"/>
        </w:rPr>
      </w:pPr>
      <w:r>
        <w:rPr>
          <w:sz w:val="28"/>
          <w:szCs w:val="28"/>
        </w:rPr>
        <w:t>Муниципального бюджетного общеобразовательного учреждения</w:t>
      </w:r>
    </w:p>
    <w:p w:rsidR="00A169A5" w:rsidRDefault="00A169A5" w:rsidP="00A169A5">
      <w:pPr>
        <w:jc w:val="center"/>
        <w:rPr>
          <w:sz w:val="28"/>
          <w:szCs w:val="28"/>
        </w:rPr>
      </w:pPr>
      <w:r>
        <w:rPr>
          <w:sz w:val="28"/>
          <w:szCs w:val="28"/>
        </w:rPr>
        <w:t xml:space="preserve"> средней общеобразовательной школы с. Старый Чирчим</w:t>
      </w:r>
    </w:p>
    <w:tbl>
      <w:tblPr>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
        <w:gridCol w:w="3208"/>
        <w:gridCol w:w="3119"/>
        <w:gridCol w:w="2410"/>
      </w:tblGrid>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№п/п</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Наименование услуги</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Единица измерения</w:t>
            </w:r>
          </w:p>
          <w:p w:rsidR="00A169A5" w:rsidRDefault="00A169A5" w:rsidP="003842BD">
            <w:pPr>
              <w:jc w:val="center"/>
              <w:rPr>
                <w:sz w:val="28"/>
                <w:szCs w:val="28"/>
                <w:lang w:eastAsia="en-US"/>
              </w:rPr>
            </w:pPr>
            <w:r>
              <w:rPr>
                <w:sz w:val="28"/>
                <w:szCs w:val="28"/>
              </w:rPr>
              <w:t>1человек/1 занятие</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Тариф,руб. без НДС</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 xml:space="preserve">Трудные вопросы </w:t>
            </w:r>
            <w:r>
              <w:rPr>
                <w:sz w:val="28"/>
                <w:szCs w:val="28"/>
              </w:rPr>
              <w:lastRenderedPageBreak/>
              <w:t>орфографии и пунктуации</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lastRenderedPageBreak/>
              <w:t>С 1 человека (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178,49 руб.</w:t>
            </w:r>
          </w:p>
        </w:tc>
      </w:tr>
      <w:tr w:rsidR="00A169A5" w:rsidTr="003842BD">
        <w:tc>
          <w:tcPr>
            <w:tcW w:w="903" w:type="dxa"/>
            <w:tcBorders>
              <w:top w:val="single" w:sz="4" w:space="0" w:color="000000"/>
              <w:left w:val="single" w:sz="4" w:space="0" w:color="000000"/>
              <w:bottom w:val="single" w:sz="4" w:space="0" w:color="000000"/>
              <w:right w:val="single" w:sz="4" w:space="0" w:color="000000"/>
            </w:tcBorders>
          </w:tcPr>
          <w:p w:rsidR="00A169A5" w:rsidRDefault="00A169A5" w:rsidP="003842BD">
            <w:pPr>
              <w:jc w:val="center"/>
              <w:rPr>
                <w:sz w:val="28"/>
                <w:szCs w:val="28"/>
                <w:lang w:eastAsia="en-US"/>
              </w:rPr>
            </w:pP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Математика- царица наук</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С 1 человека(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178,49 руб.</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2.</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Школа раннего развития (дети 6 лет)</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1 человек/ 1 занятие</w:t>
            </w:r>
          </w:p>
          <w:p w:rsidR="00A169A5" w:rsidRDefault="00A169A5" w:rsidP="003842BD">
            <w:pPr>
              <w:rPr>
                <w:sz w:val="28"/>
                <w:szCs w:val="28"/>
                <w:lang w:eastAsia="en-US"/>
              </w:rPr>
            </w:pPr>
            <w:r>
              <w:rPr>
                <w:sz w:val="28"/>
                <w:szCs w:val="28"/>
              </w:rPr>
              <w:t>(30 мин)</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71,40 руб.</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3.</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Фитнес- аэробика</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С 1 человека</w:t>
            </w:r>
          </w:p>
          <w:p w:rsidR="00A169A5" w:rsidRDefault="00A169A5" w:rsidP="003842BD">
            <w:pPr>
              <w:rPr>
                <w:sz w:val="28"/>
                <w:szCs w:val="28"/>
                <w:lang w:eastAsia="en-US"/>
              </w:rPr>
            </w:pPr>
            <w:r>
              <w:rPr>
                <w:sz w:val="28"/>
                <w:szCs w:val="28"/>
              </w:rPr>
              <w:t>(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106,00 руб.</w:t>
            </w:r>
          </w:p>
        </w:tc>
      </w:tr>
    </w:tbl>
    <w:p w:rsidR="00A169A5" w:rsidRDefault="00A169A5" w:rsidP="00A169A5">
      <w:pPr>
        <w:jc w:val="center"/>
        <w:rPr>
          <w:rFonts w:ascii="Calibri" w:hAnsi="Calibri"/>
          <w:sz w:val="28"/>
          <w:szCs w:val="28"/>
          <w:lang w:eastAsia="en-US"/>
        </w:rPr>
      </w:pPr>
    </w:p>
    <w:p w:rsidR="00A169A5" w:rsidRDefault="00A169A5" w:rsidP="00A169A5">
      <w:pPr>
        <w:jc w:val="center"/>
        <w:rPr>
          <w:sz w:val="28"/>
          <w:szCs w:val="28"/>
        </w:rPr>
      </w:pPr>
    </w:p>
    <w:p w:rsidR="00A169A5" w:rsidRDefault="00A169A5" w:rsidP="00A169A5">
      <w:pPr>
        <w:jc w:val="center"/>
        <w:rPr>
          <w:sz w:val="28"/>
          <w:szCs w:val="28"/>
        </w:rPr>
      </w:pPr>
    </w:p>
    <w:p w:rsidR="00A169A5" w:rsidRDefault="00A169A5" w:rsidP="00A169A5">
      <w:pPr>
        <w:rPr>
          <w:sz w:val="28"/>
          <w:szCs w:val="28"/>
        </w:rPr>
      </w:pPr>
      <w:r>
        <w:rPr>
          <w:sz w:val="28"/>
          <w:szCs w:val="28"/>
        </w:rPr>
        <w:t>Директор МБОУ СОШ с. Старый Чирчим:                      Кожичкин Ю.Ф.</w:t>
      </w:r>
    </w:p>
    <w:p w:rsidR="00A169A5" w:rsidRDefault="00A169A5" w:rsidP="00A169A5">
      <w:pPr>
        <w:rPr>
          <w:sz w:val="28"/>
          <w:szCs w:val="28"/>
        </w:rPr>
      </w:pPr>
      <w:r>
        <w:rPr>
          <w:sz w:val="28"/>
          <w:szCs w:val="28"/>
        </w:rPr>
        <w:t>Главный бухгалтер МБОУ СОШ с. Старый Чирчим:                   Егина Е.А.</w:t>
      </w:r>
    </w:p>
    <w:p w:rsidR="00A169A5" w:rsidRDefault="00A169A5" w:rsidP="00A169A5">
      <w:pPr>
        <w:jc w:val="right"/>
        <w:rPr>
          <w:sz w:val="22"/>
          <w:szCs w:val="22"/>
        </w:rPr>
      </w:pPr>
    </w:p>
    <w:p w:rsidR="00A169A5" w:rsidRDefault="00A169A5" w:rsidP="00A169A5">
      <w:pPr>
        <w:jc w:val="right"/>
      </w:pPr>
    </w:p>
    <w:p w:rsidR="00A169A5" w:rsidRDefault="00A169A5" w:rsidP="00A169A5">
      <w:pPr>
        <w:jc w:val="right"/>
      </w:pPr>
    </w:p>
    <w:p w:rsidR="00A169A5" w:rsidRDefault="00A169A5" w:rsidP="00A169A5">
      <w:pPr>
        <w:jc w:val="right"/>
      </w:pPr>
      <w:r>
        <w:t>Приложение № 1</w:t>
      </w:r>
    </w:p>
    <w:p w:rsidR="00A169A5" w:rsidRDefault="00A169A5" w:rsidP="00A169A5">
      <w:pPr>
        <w:jc w:val="right"/>
      </w:pPr>
      <w:r>
        <w:t xml:space="preserve">К Постановлению администрации </w:t>
      </w:r>
    </w:p>
    <w:p w:rsidR="00A169A5" w:rsidRDefault="00A169A5" w:rsidP="00A169A5">
      <w:pPr>
        <w:jc w:val="right"/>
      </w:pPr>
      <w:r>
        <w:t>Камешкирского района Пензенской области</w:t>
      </w:r>
    </w:p>
    <w:p w:rsidR="00A169A5" w:rsidRDefault="00A169A5" w:rsidP="00A169A5">
      <w:pPr>
        <w:jc w:val="right"/>
        <w:rPr>
          <w:sz w:val="24"/>
          <w:szCs w:val="24"/>
        </w:rPr>
      </w:pPr>
    </w:p>
    <w:p w:rsidR="00A169A5" w:rsidRDefault="00A169A5" w:rsidP="00A169A5">
      <w:pPr>
        <w:rPr>
          <w:sz w:val="24"/>
          <w:szCs w:val="24"/>
        </w:rPr>
      </w:pPr>
      <w:r>
        <w:rPr>
          <w:sz w:val="24"/>
          <w:szCs w:val="24"/>
        </w:rPr>
        <w:t>Согласовано:                                                                                       Утверждаю:</w:t>
      </w:r>
    </w:p>
    <w:p w:rsidR="00A169A5" w:rsidRDefault="00A169A5" w:rsidP="00A169A5">
      <w:pPr>
        <w:rPr>
          <w:sz w:val="24"/>
          <w:szCs w:val="24"/>
        </w:rPr>
      </w:pPr>
      <w:r>
        <w:rPr>
          <w:sz w:val="24"/>
          <w:szCs w:val="24"/>
        </w:rPr>
        <w:t>Начальник отдела образования                                                   Глава администрации</w:t>
      </w:r>
    </w:p>
    <w:p w:rsidR="00A169A5" w:rsidRDefault="00A169A5" w:rsidP="00A169A5">
      <w:pPr>
        <w:rPr>
          <w:sz w:val="24"/>
          <w:szCs w:val="24"/>
        </w:rPr>
      </w:pPr>
      <w:r>
        <w:rPr>
          <w:sz w:val="24"/>
          <w:szCs w:val="24"/>
        </w:rPr>
        <w:t>Камешкирского района                                                                  Камешкирского района</w:t>
      </w:r>
    </w:p>
    <w:p w:rsidR="00A169A5" w:rsidRDefault="00A169A5" w:rsidP="00A169A5">
      <w:pPr>
        <w:rPr>
          <w:sz w:val="24"/>
          <w:szCs w:val="24"/>
        </w:rPr>
      </w:pPr>
      <w:r>
        <w:rPr>
          <w:sz w:val="24"/>
          <w:szCs w:val="24"/>
        </w:rPr>
        <w:t>Пензенской области                                                                        Пензенской области</w:t>
      </w:r>
    </w:p>
    <w:p w:rsidR="00A169A5" w:rsidRDefault="00A169A5" w:rsidP="00A169A5">
      <w:pPr>
        <w:rPr>
          <w:sz w:val="24"/>
          <w:szCs w:val="24"/>
        </w:rPr>
      </w:pPr>
      <w:r>
        <w:rPr>
          <w:sz w:val="24"/>
          <w:szCs w:val="24"/>
        </w:rPr>
        <w:t>___________Никишин Н.Н                                                           _____________Хазов С.Н.</w:t>
      </w:r>
    </w:p>
    <w:p w:rsidR="00A169A5" w:rsidRDefault="00A169A5" w:rsidP="00A169A5">
      <w:pPr>
        <w:jc w:val="center"/>
        <w:rPr>
          <w:b/>
          <w:sz w:val="28"/>
          <w:szCs w:val="28"/>
        </w:rPr>
      </w:pPr>
    </w:p>
    <w:p w:rsidR="00A169A5" w:rsidRDefault="00A169A5" w:rsidP="00A169A5">
      <w:pPr>
        <w:jc w:val="center"/>
        <w:rPr>
          <w:sz w:val="28"/>
          <w:szCs w:val="28"/>
        </w:rPr>
      </w:pPr>
      <w:r>
        <w:rPr>
          <w:b/>
          <w:sz w:val="28"/>
          <w:szCs w:val="28"/>
        </w:rPr>
        <w:t>Тарифы на услуги</w:t>
      </w:r>
    </w:p>
    <w:p w:rsidR="00A169A5" w:rsidRDefault="00A169A5" w:rsidP="00A169A5">
      <w:pPr>
        <w:jc w:val="center"/>
        <w:rPr>
          <w:sz w:val="28"/>
          <w:szCs w:val="28"/>
        </w:rPr>
      </w:pPr>
      <w:r>
        <w:rPr>
          <w:sz w:val="28"/>
          <w:szCs w:val="28"/>
        </w:rPr>
        <w:t>Чумаевского филиала Муниципального бюджетного общеобразовательного учреждения средней общеобразовательной школы с. Старый Чирчим</w:t>
      </w:r>
    </w:p>
    <w:tbl>
      <w:tblPr>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
        <w:gridCol w:w="3208"/>
        <w:gridCol w:w="3119"/>
        <w:gridCol w:w="2410"/>
      </w:tblGrid>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№п/п</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Наименование услуги</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Единица измерения</w:t>
            </w:r>
          </w:p>
          <w:p w:rsidR="00A169A5" w:rsidRDefault="00A169A5" w:rsidP="003842BD">
            <w:pPr>
              <w:jc w:val="center"/>
              <w:rPr>
                <w:sz w:val="28"/>
                <w:szCs w:val="28"/>
                <w:lang w:eastAsia="en-US"/>
              </w:rPr>
            </w:pPr>
            <w:r>
              <w:rPr>
                <w:sz w:val="28"/>
                <w:szCs w:val="28"/>
              </w:rPr>
              <w:t>1человек/1 занятие</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Тариф,руб. без НДС</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1.</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Трудные вопросы орфографии и пунктуации</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С 1 человека (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76,50 руб.</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2.</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За страницами математики</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2"/>
                <w:szCs w:val="22"/>
                <w:lang w:eastAsia="en-US"/>
              </w:rPr>
            </w:pPr>
            <w:r>
              <w:rPr>
                <w:sz w:val="28"/>
                <w:szCs w:val="28"/>
              </w:rPr>
              <w:t>С 1 человека (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76,50 руб.</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3.</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За страницами биологии</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2"/>
                <w:szCs w:val="22"/>
                <w:lang w:eastAsia="en-US"/>
              </w:rPr>
            </w:pPr>
            <w:r>
              <w:rPr>
                <w:sz w:val="28"/>
                <w:szCs w:val="28"/>
              </w:rPr>
              <w:t>С 1 человека (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2"/>
                <w:szCs w:val="22"/>
                <w:lang w:eastAsia="en-US"/>
              </w:rPr>
            </w:pPr>
            <w:r>
              <w:rPr>
                <w:sz w:val="28"/>
                <w:szCs w:val="28"/>
              </w:rPr>
              <w:t>76,50 руб.</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4.</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За страницами географии</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2"/>
                <w:szCs w:val="22"/>
                <w:lang w:eastAsia="en-US"/>
              </w:rPr>
            </w:pPr>
            <w:r>
              <w:rPr>
                <w:sz w:val="28"/>
                <w:szCs w:val="28"/>
              </w:rPr>
              <w:t>С 1 человека (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2"/>
                <w:szCs w:val="22"/>
                <w:lang w:eastAsia="en-US"/>
              </w:rPr>
            </w:pPr>
            <w:r>
              <w:rPr>
                <w:sz w:val="28"/>
                <w:szCs w:val="28"/>
              </w:rPr>
              <w:t>76,50 руб.</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5.</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За страницами общества</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2"/>
                <w:szCs w:val="22"/>
                <w:lang w:eastAsia="en-US"/>
              </w:rPr>
            </w:pPr>
            <w:r>
              <w:rPr>
                <w:sz w:val="28"/>
                <w:szCs w:val="28"/>
              </w:rPr>
              <w:t>С 1 человека (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2"/>
                <w:szCs w:val="22"/>
                <w:lang w:eastAsia="en-US"/>
              </w:rPr>
            </w:pPr>
            <w:r>
              <w:rPr>
                <w:sz w:val="28"/>
                <w:szCs w:val="28"/>
              </w:rPr>
              <w:t>76,50 руб.</w:t>
            </w:r>
          </w:p>
        </w:tc>
      </w:tr>
      <w:tr w:rsidR="00A169A5" w:rsidTr="003842BD">
        <w:tc>
          <w:tcPr>
            <w:tcW w:w="903"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6.</w:t>
            </w:r>
          </w:p>
        </w:tc>
        <w:tc>
          <w:tcPr>
            <w:tcW w:w="3208"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«Познавайка»</w:t>
            </w:r>
          </w:p>
        </w:tc>
        <w:tc>
          <w:tcPr>
            <w:tcW w:w="3119" w:type="dxa"/>
            <w:tcBorders>
              <w:top w:val="single" w:sz="4" w:space="0" w:color="000000"/>
              <w:left w:val="single" w:sz="4" w:space="0" w:color="000000"/>
              <w:bottom w:val="single" w:sz="4" w:space="0" w:color="000000"/>
              <w:right w:val="single" w:sz="4" w:space="0" w:color="000000"/>
            </w:tcBorders>
            <w:hideMark/>
          </w:tcPr>
          <w:p w:rsidR="00A169A5" w:rsidRDefault="00A169A5" w:rsidP="003842BD">
            <w:pPr>
              <w:rPr>
                <w:sz w:val="28"/>
                <w:szCs w:val="28"/>
                <w:lang w:eastAsia="en-US"/>
              </w:rPr>
            </w:pPr>
            <w:r>
              <w:rPr>
                <w:sz w:val="28"/>
                <w:szCs w:val="28"/>
              </w:rPr>
              <w:t>С 1 человека ( за 1 час)</w:t>
            </w:r>
          </w:p>
        </w:tc>
        <w:tc>
          <w:tcPr>
            <w:tcW w:w="2410" w:type="dxa"/>
            <w:tcBorders>
              <w:top w:val="single" w:sz="4" w:space="0" w:color="000000"/>
              <w:left w:val="single" w:sz="4" w:space="0" w:color="auto"/>
              <w:bottom w:val="single" w:sz="4" w:space="0" w:color="000000"/>
              <w:right w:val="single" w:sz="4" w:space="0" w:color="000000"/>
            </w:tcBorders>
            <w:hideMark/>
          </w:tcPr>
          <w:p w:rsidR="00A169A5" w:rsidRDefault="00A169A5" w:rsidP="003842BD">
            <w:pPr>
              <w:jc w:val="center"/>
              <w:rPr>
                <w:sz w:val="28"/>
                <w:szCs w:val="28"/>
                <w:lang w:eastAsia="en-US"/>
              </w:rPr>
            </w:pPr>
            <w:r>
              <w:rPr>
                <w:sz w:val="28"/>
                <w:szCs w:val="28"/>
              </w:rPr>
              <w:t>42,84 руб.</w:t>
            </w:r>
          </w:p>
        </w:tc>
      </w:tr>
    </w:tbl>
    <w:p w:rsidR="00A169A5" w:rsidRDefault="00A169A5" w:rsidP="00A169A5">
      <w:pPr>
        <w:jc w:val="center"/>
        <w:rPr>
          <w:rFonts w:ascii="Calibri" w:hAnsi="Calibri"/>
          <w:sz w:val="28"/>
          <w:szCs w:val="28"/>
          <w:lang w:eastAsia="en-US"/>
        </w:rPr>
      </w:pPr>
    </w:p>
    <w:p w:rsidR="00A169A5" w:rsidRDefault="00A169A5" w:rsidP="00A169A5">
      <w:pPr>
        <w:jc w:val="center"/>
        <w:rPr>
          <w:sz w:val="28"/>
          <w:szCs w:val="28"/>
        </w:rPr>
      </w:pPr>
    </w:p>
    <w:p w:rsidR="00A169A5" w:rsidRDefault="00A169A5" w:rsidP="00A169A5">
      <w:pPr>
        <w:rPr>
          <w:sz w:val="28"/>
          <w:szCs w:val="28"/>
        </w:rPr>
      </w:pPr>
      <w:r>
        <w:rPr>
          <w:sz w:val="28"/>
          <w:szCs w:val="28"/>
        </w:rPr>
        <w:t>Директор МБОУ СОШ с. Старый Чирчим:                      Кожичкин Ю.Ф.</w:t>
      </w:r>
    </w:p>
    <w:p w:rsidR="00A169A5" w:rsidRDefault="00A169A5" w:rsidP="00A169A5">
      <w:pPr>
        <w:rPr>
          <w:sz w:val="28"/>
          <w:szCs w:val="28"/>
        </w:rPr>
      </w:pPr>
      <w:r>
        <w:rPr>
          <w:sz w:val="28"/>
          <w:szCs w:val="28"/>
        </w:rPr>
        <w:t>Главный бухгалтер МБОУ СОШ с. Старый Чирчим:                   Егина Е.А.</w:t>
      </w:r>
    </w:p>
    <w:p w:rsidR="00A169A5" w:rsidRPr="004C788B" w:rsidRDefault="00A169A5" w:rsidP="00A169A5">
      <w:pPr>
        <w:jc w:val="both"/>
        <w:rPr>
          <w:sz w:val="28"/>
          <w:szCs w:val="28"/>
        </w:rPr>
      </w:pPr>
    </w:p>
    <w:p w:rsidR="00A169A5" w:rsidRDefault="00A169A5" w:rsidP="00A169A5">
      <w:pPr>
        <w:jc w:val="right"/>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Pr="0098438C" w:rsidRDefault="007E3FCF" w:rsidP="007E3FCF">
      <w:pPr>
        <w:rPr>
          <w:sz w:val="28"/>
          <w:szCs w:val="28"/>
        </w:rPr>
      </w:pPr>
      <w:r w:rsidRPr="0098438C">
        <w:rPr>
          <w:noProof/>
          <w:sz w:val="28"/>
          <w:szCs w:val="28"/>
        </w:rPr>
        <w:drawing>
          <wp:anchor distT="0" distB="0" distL="114300" distR="114300" simplePos="0" relativeHeight="251700224" behindDoc="0" locked="0" layoutInCell="1" allowOverlap="1" wp14:anchorId="7E8E9BBA" wp14:editId="3FF92149">
            <wp:simplePos x="0" y="0"/>
            <wp:positionH relativeFrom="column">
              <wp:posOffset>2498725</wp:posOffset>
            </wp:positionH>
            <wp:positionV relativeFrom="paragraph">
              <wp:posOffset>-302260</wp:posOffset>
            </wp:positionV>
            <wp:extent cx="864235" cy="1059180"/>
            <wp:effectExtent l="0" t="0" r="0" b="7620"/>
            <wp:wrapSquare wrapText="right"/>
            <wp:docPr id="21" name="Рисунок 2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7E3FCF" w:rsidRPr="0098438C" w:rsidRDefault="007E3FCF" w:rsidP="007E3FCF">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E3FCF" w:rsidRPr="0098438C" w:rsidTr="003842BD">
        <w:trPr>
          <w:trHeight w:val="397"/>
        </w:trPr>
        <w:tc>
          <w:tcPr>
            <w:tcW w:w="9606" w:type="dxa"/>
          </w:tcPr>
          <w:p w:rsidR="007E3FCF" w:rsidRPr="0098438C" w:rsidRDefault="007E3FCF" w:rsidP="003842BD">
            <w:pPr>
              <w:rPr>
                <w:sz w:val="28"/>
                <w:szCs w:val="28"/>
              </w:rPr>
            </w:pPr>
          </w:p>
        </w:tc>
      </w:tr>
      <w:tr w:rsidR="007E3FCF" w:rsidRPr="0098438C" w:rsidTr="003842BD">
        <w:tc>
          <w:tcPr>
            <w:tcW w:w="9606" w:type="dxa"/>
          </w:tcPr>
          <w:p w:rsidR="007E3FCF" w:rsidRPr="0098438C" w:rsidRDefault="007E3FCF" w:rsidP="003842BD">
            <w:pPr>
              <w:jc w:val="center"/>
              <w:rPr>
                <w:b/>
                <w:sz w:val="28"/>
                <w:szCs w:val="28"/>
              </w:rPr>
            </w:pPr>
            <w:r w:rsidRPr="0098438C">
              <w:rPr>
                <w:b/>
                <w:sz w:val="28"/>
                <w:szCs w:val="28"/>
              </w:rPr>
              <w:t>АДМИНИСТРАЦИЯ</w:t>
            </w:r>
          </w:p>
        </w:tc>
      </w:tr>
      <w:tr w:rsidR="007E3FCF" w:rsidRPr="0098438C" w:rsidTr="003842BD">
        <w:trPr>
          <w:trHeight w:val="397"/>
        </w:trPr>
        <w:tc>
          <w:tcPr>
            <w:tcW w:w="9606" w:type="dxa"/>
          </w:tcPr>
          <w:p w:rsidR="007E3FCF" w:rsidRPr="0098438C" w:rsidRDefault="007E3FCF" w:rsidP="003842BD">
            <w:pPr>
              <w:jc w:val="center"/>
              <w:rPr>
                <w:b/>
                <w:sz w:val="28"/>
                <w:szCs w:val="28"/>
              </w:rPr>
            </w:pPr>
            <w:r w:rsidRPr="0098438C">
              <w:rPr>
                <w:b/>
                <w:sz w:val="28"/>
                <w:szCs w:val="28"/>
              </w:rPr>
              <w:t>КАМЕШКИРСКОГО РАЙОНА ПЕНЗЕНСКОЙ ОБЛАСТИ</w:t>
            </w:r>
          </w:p>
        </w:tc>
      </w:tr>
      <w:tr w:rsidR="007E3FCF" w:rsidRPr="0098438C" w:rsidTr="003842BD">
        <w:trPr>
          <w:trHeight w:val="314"/>
        </w:trPr>
        <w:tc>
          <w:tcPr>
            <w:tcW w:w="9606" w:type="dxa"/>
          </w:tcPr>
          <w:p w:rsidR="007E3FCF" w:rsidRPr="0098438C" w:rsidRDefault="007E3FCF" w:rsidP="003842BD">
            <w:pPr>
              <w:rPr>
                <w:b/>
                <w:sz w:val="28"/>
                <w:szCs w:val="28"/>
              </w:rPr>
            </w:pPr>
          </w:p>
        </w:tc>
      </w:tr>
      <w:tr w:rsidR="007E3FCF" w:rsidRPr="0098438C" w:rsidTr="003842BD">
        <w:trPr>
          <w:trHeight w:val="548"/>
        </w:trPr>
        <w:tc>
          <w:tcPr>
            <w:tcW w:w="9606" w:type="dxa"/>
            <w:vAlign w:val="center"/>
          </w:tcPr>
          <w:p w:rsidR="007E3FCF" w:rsidRPr="0098438C" w:rsidRDefault="007E3FCF" w:rsidP="003842BD">
            <w:pPr>
              <w:jc w:val="center"/>
              <w:rPr>
                <w:b/>
                <w:sz w:val="28"/>
                <w:szCs w:val="28"/>
              </w:rPr>
            </w:pPr>
            <w:r w:rsidRPr="0098438C">
              <w:rPr>
                <w:b/>
                <w:sz w:val="28"/>
                <w:szCs w:val="28"/>
              </w:rPr>
              <w:t>ПОСТАНОВЛЕНИЕ</w:t>
            </w:r>
          </w:p>
        </w:tc>
      </w:tr>
      <w:tr w:rsidR="007E3FCF" w:rsidRPr="0098438C" w:rsidTr="003842B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E3FCF" w:rsidRPr="0098438C" w:rsidTr="003842BD">
              <w:trPr>
                <w:trHeight w:val="428"/>
              </w:trPr>
              <w:tc>
                <w:tcPr>
                  <w:tcW w:w="284" w:type="dxa"/>
                  <w:vAlign w:val="bottom"/>
                </w:tcPr>
                <w:p w:rsidR="007E3FCF" w:rsidRPr="0098438C" w:rsidRDefault="007E3FCF" w:rsidP="003842BD">
                  <w:pPr>
                    <w:rPr>
                      <w:b/>
                      <w:sz w:val="28"/>
                      <w:szCs w:val="28"/>
                    </w:rPr>
                  </w:pPr>
                  <w:r w:rsidRPr="0098438C">
                    <w:rPr>
                      <w:b/>
                      <w:sz w:val="28"/>
                      <w:szCs w:val="28"/>
                    </w:rPr>
                    <w:t>от</w:t>
                  </w:r>
                </w:p>
              </w:tc>
              <w:tc>
                <w:tcPr>
                  <w:tcW w:w="2835" w:type="dxa"/>
                  <w:tcBorders>
                    <w:top w:val="nil"/>
                    <w:left w:val="nil"/>
                    <w:bottom w:val="single" w:sz="6" w:space="0" w:color="auto"/>
                    <w:right w:val="nil"/>
                  </w:tcBorders>
                </w:tcPr>
                <w:p w:rsidR="007E3FCF" w:rsidRPr="006D6A9E" w:rsidRDefault="007E3FCF" w:rsidP="003842BD">
                  <w:pPr>
                    <w:jc w:val="center"/>
                    <w:rPr>
                      <w:b/>
                      <w:sz w:val="28"/>
                      <w:szCs w:val="28"/>
                    </w:rPr>
                  </w:pPr>
                  <w:r>
                    <w:rPr>
                      <w:b/>
                      <w:sz w:val="28"/>
                      <w:szCs w:val="28"/>
                    </w:rPr>
                    <w:t>23.03.18</w:t>
                  </w:r>
                </w:p>
              </w:tc>
              <w:tc>
                <w:tcPr>
                  <w:tcW w:w="397" w:type="dxa"/>
                  <w:vAlign w:val="bottom"/>
                </w:tcPr>
                <w:p w:rsidR="007E3FCF" w:rsidRPr="0098438C" w:rsidRDefault="007E3FCF" w:rsidP="003842BD">
                  <w:pPr>
                    <w:jc w:val="center"/>
                    <w:rPr>
                      <w:b/>
                      <w:sz w:val="28"/>
                      <w:szCs w:val="28"/>
                    </w:rPr>
                  </w:pPr>
                  <w:r w:rsidRPr="0098438C">
                    <w:rPr>
                      <w:b/>
                      <w:sz w:val="28"/>
                      <w:szCs w:val="28"/>
                    </w:rPr>
                    <w:t>№</w:t>
                  </w:r>
                </w:p>
              </w:tc>
              <w:tc>
                <w:tcPr>
                  <w:tcW w:w="1134" w:type="dxa"/>
                  <w:tcBorders>
                    <w:top w:val="nil"/>
                    <w:left w:val="nil"/>
                    <w:bottom w:val="single" w:sz="6" w:space="0" w:color="auto"/>
                    <w:right w:val="nil"/>
                  </w:tcBorders>
                </w:tcPr>
                <w:p w:rsidR="007E3FCF" w:rsidRPr="006D6A9E" w:rsidRDefault="007E3FCF" w:rsidP="007E3FCF">
                  <w:pPr>
                    <w:jc w:val="center"/>
                    <w:rPr>
                      <w:b/>
                      <w:sz w:val="28"/>
                      <w:szCs w:val="28"/>
                    </w:rPr>
                  </w:pPr>
                  <w:r>
                    <w:rPr>
                      <w:b/>
                      <w:sz w:val="28"/>
                      <w:szCs w:val="28"/>
                    </w:rPr>
                    <w:t>97</w:t>
                  </w:r>
                </w:p>
              </w:tc>
            </w:tr>
            <w:tr w:rsidR="007E3FCF" w:rsidRPr="0098438C" w:rsidTr="003842BD">
              <w:tc>
                <w:tcPr>
                  <w:tcW w:w="4650" w:type="dxa"/>
                  <w:gridSpan w:val="4"/>
                </w:tcPr>
                <w:p w:rsidR="007E3FCF" w:rsidRPr="0098438C" w:rsidRDefault="007E3FCF" w:rsidP="003842BD">
                  <w:pPr>
                    <w:jc w:val="center"/>
                    <w:rPr>
                      <w:sz w:val="28"/>
                      <w:szCs w:val="28"/>
                    </w:rPr>
                  </w:pPr>
                  <w:r w:rsidRPr="0098438C">
                    <w:rPr>
                      <w:sz w:val="28"/>
                      <w:szCs w:val="28"/>
                    </w:rPr>
                    <w:t>с.Р.Камешкир</w:t>
                  </w:r>
                </w:p>
              </w:tc>
            </w:tr>
          </w:tbl>
          <w:p w:rsidR="007E3FCF" w:rsidRPr="0098438C" w:rsidRDefault="007E3FCF" w:rsidP="003842BD">
            <w:pPr>
              <w:rPr>
                <w:sz w:val="28"/>
                <w:szCs w:val="28"/>
              </w:rPr>
            </w:pPr>
          </w:p>
        </w:tc>
      </w:tr>
    </w:tbl>
    <w:p w:rsidR="00A169A5" w:rsidRDefault="00A169A5" w:rsidP="00A169A5">
      <w:pPr>
        <w:widowControl/>
        <w:rPr>
          <w:sz w:val="24"/>
        </w:rPr>
      </w:pPr>
    </w:p>
    <w:p w:rsidR="00A169A5" w:rsidRDefault="00A169A5" w:rsidP="00A169A5">
      <w:pPr>
        <w:widowControl/>
        <w:rPr>
          <w:sz w:val="24"/>
        </w:rPr>
      </w:pPr>
    </w:p>
    <w:p w:rsidR="00A169A5" w:rsidRPr="008812B3" w:rsidRDefault="00A169A5" w:rsidP="00A169A5">
      <w:pPr>
        <w:widowControl/>
        <w:jc w:val="both"/>
        <w:rPr>
          <w:sz w:val="28"/>
          <w:szCs w:val="28"/>
        </w:rPr>
      </w:pPr>
    </w:p>
    <w:p w:rsidR="00A169A5" w:rsidRDefault="00A169A5" w:rsidP="00A169A5">
      <w:pPr>
        <w:tabs>
          <w:tab w:val="left" w:pos="3780"/>
        </w:tabs>
        <w:jc w:val="center"/>
        <w:rPr>
          <w:b/>
          <w:sz w:val="28"/>
          <w:szCs w:val="28"/>
        </w:rPr>
      </w:pPr>
      <w:r w:rsidRPr="004C788B">
        <w:rPr>
          <w:b/>
          <w:sz w:val="28"/>
          <w:szCs w:val="28"/>
        </w:rPr>
        <w:t>Об установлении тарифов</w:t>
      </w:r>
    </w:p>
    <w:p w:rsidR="00A169A5" w:rsidRPr="004C788B" w:rsidRDefault="00A169A5" w:rsidP="00A169A5">
      <w:pPr>
        <w:tabs>
          <w:tab w:val="left" w:pos="3780"/>
        </w:tabs>
        <w:jc w:val="center"/>
        <w:rPr>
          <w:b/>
          <w:sz w:val="28"/>
          <w:szCs w:val="28"/>
        </w:rPr>
      </w:pPr>
      <w:r w:rsidRPr="004C788B">
        <w:rPr>
          <w:b/>
          <w:sz w:val="28"/>
          <w:szCs w:val="28"/>
        </w:rPr>
        <w:t xml:space="preserve"> на платные дополнительные образовательные услуги, оказываемые </w:t>
      </w:r>
      <w:r>
        <w:rPr>
          <w:b/>
          <w:sz w:val="28"/>
          <w:szCs w:val="28"/>
        </w:rPr>
        <w:t>МБУ ДО ЦДО</w:t>
      </w:r>
      <w:r w:rsidRPr="004C788B">
        <w:rPr>
          <w:b/>
          <w:sz w:val="28"/>
          <w:szCs w:val="28"/>
        </w:rPr>
        <w:t xml:space="preserve"> с.Русский Камешкир</w:t>
      </w:r>
    </w:p>
    <w:p w:rsidR="00A169A5" w:rsidRPr="004C788B" w:rsidRDefault="00A169A5" w:rsidP="00A169A5">
      <w:pPr>
        <w:tabs>
          <w:tab w:val="left" w:pos="3780"/>
        </w:tabs>
        <w:jc w:val="both"/>
        <w:rPr>
          <w:sz w:val="28"/>
          <w:szCs w:val="28"/>
        </w:rPr>
      </w:pPr>
      <w:r w:rsidRPr="008812B3">
        <w:rPr>
          <w:sz w:val="28"/>
          <w:szCs w:val="28"/>
        </w:rPr>
        <w:br/>
      </w:r>
      <w:r>
        <w:rPr>
          <w:sz w:val="28"/>
          <w:szCs w:val="28"/>
        </w:rPr>
        <w:t xml:space="preserve">            </w:t>
      </w:r>
      <w:r w:rsidRPr="004C788B">
        <w:rPr>
          <w:sz w:val="28"/>
          <w:szCs w:val="28"/>
        </w:rPr>
        <w:t xml:space="preserve">В соответствии с Федеральным законом РФ </w:t>
      </w:r>
      <w:hyperlink r:id="rId20" w:history="1">
        <w:r w:rsidRPr="004C788B">
          <w:rPr>
            <w:sz w:val="28"/>
            <w:szCs w:val="28"/>
          </w:rPr>
          <w:t>от 06.10.2003 N 131-ФЗ "Об общих принципах организации местного самоуправления в Российской Федерации"</w:t>
        </w:r>
      </w:hyperlink>
      <w:r w:rsidRPr="004C788B">
        <w:rPr>
          <w:sz w:val="28"/>
          <w:szCs w:val="28"/>
        </w:rPr>
        <w:t>, Законом Российской Федерации от 10.07.1992 N 3266-1 (в ред. от 31.12.2005) "Об образовании", Постановлением Правительства Российской Федерации от 05.07.2001 N 505 (в ред. от 28.12.2005) "Об утверждении правил оказания платных образовательных услуг",  руководствуясь ст. 21 Устава Камешкирского района Пензенской области администрация Камешкирского района Пензенской области</w:t>
      </w:r>
    </w:p>
    <w:p w:rsidR="00A169A5" w:rsidRPr="004C788B" w:rsidRDefault="00A169A5" w:rsidP="00A169A5">
      <w:pPr>
        <w:jc w:val="center"/>
        <w:rPr>
          <w:sz w:val="28"/>
          <w:szCs w:val="28"/>
        </w:rPr>
      </w:pPr>
      <w:r w:rsidRPr="004C788B">
        <w:rPr>
          <w:sz w:val="28"/>
          <w:szCs w:val="28"/>
        </w:rPr>
        <w:t>П О С Т А Н О В Л Я Е Т:</w:t>
      </w:r>
    </w:p>
    <w:p w:rsidR="00A169A5" w:rsidRPr="004C788B" w:rsidRDefault="00A169A5" w:rsidP="007E3FCF">
      <w:pPr>
        <w:pStyle w:val="af2"/>
        <w:tabs>
          <w:tab w:val="center" w:pos="4677"/>
          <w:tab w:val="left" w:pos="5685"/>
        </w:tabs>
        <w:spacing w:before="0" w:beforeAutospacing="0" w:after="0" w:afterAutospacing="0"/>
        <w:jc w:val="both"/>
        <w:rPr>
          <w:rFonts w:ascii="Times New Roman" w:hAnsi="Times New Roman"/>
          <w:sz w:val="28"/>
          <w:szCs w:val="28"/>
        </w:rPr>
      </w:pPr>
      <w:r w:rsidRPr="004C788B">
        <w:rPr>
          <w:rFonts w:ascii="Times New Roman" w:hAnsi="Times New Roman"/>
          <w:sz w:val="28"/>
          <w:szCs w:val="28"/>
        </w:rPr>
        <w:t xml:space="preserve">1.  Установить тарифы на платные дополнительные образовательные услуги, оказываемые </w:t>
      </w:r>
      <w:r>
        <w:rPr>
          <w:rFonts w:ascii="Times New Roman" w:hAnsi="Times New Roman"/>
          <w:sz w:val="28"/>
          <w:szCs w:val="28"/>
        </w:rPr>
        <w:t>МБУ ДО ЦДО</w:t>
      </w:r>
      <w:r w:rsidRPr="004C788B">
        <w:rPr>
          <w:rFonts w:ascii="Times New Roman" w:hAnsi="Times New Roman"/>
          <w:sz w:val="28"/>
          <w:szCs w:val="28"/>
        </w:rPr>
        <w:t xml:space="preserve"> с.Русский Камешкир, согласно приложению к настоящему постановлению.</w:t>
      </w:r>
    </w:p>
    <w:p w:rsidR="00A169A5" w:rsidRPr="004934CB" w:rsidRDefault="00A169A5" w:rsidP="007E3FCF">
      <w:pPr>
        <w:pStyle w:val="af2"/>
        <w:tabs>
          <w:tab w:val="center" w:pos="4677"/>
          <w:tab w:val="left" w:pos="5685"/>
        </w:tabs>
        <w:spacing w:before="0" w:beforeAutospacing="0" w:after="0" w:afterAutospacing="0"/>
        <w:jc w:val="both"/>
        <w:rPr>
          <w:rFonts w:ascii="Times New Roman" w:hAnsi="Times New Roman"/>
          <w:sz w:val="28"/>
          <w:szCs w:val="28"/>
        </w:rPr>
      </w:pPr>
      <w:r w:rsidRPr="004934CB">
        <w:rPr>
          <w:rFonts w:ascii="Times New Roman" w:hAnsi="Times New Roman"/>
          <w:sz w:val="28"/>
          <w:szCs w:val="28"/>
        </w:rPr>
        <w:t>2. Опубликовать настоящее постановление в информационном бюллетене «Камешкирский вестник».</w:t>
      </w:r>
    </w:p>
    <w:p w:rsidR="00A169A5" w:rsidRPr="004C788B" w:rsidRDefault="00A169A5" w:rsidP="007E3FCF">
      <w:pPr>
        <w:jc w:val="both"/>
        <w:rPr>
          <w:sz w:val="28"/>
          <w:szCs w:val="28"/>
        </w:rPr>
      </w:pPr>
      <w:r>
        <w:rPr>
          <w:sz w:val="28"/>
          <w:szCs w:val="28"/>
        </w:rPr>
        <w:t>3</w:t>
      </w:r>
      <w:r w:rsidRPr="004C788B">
        <w:rPr>
          <w:sz w:val="28"/>
          <w:szCs w:val="28"/>
        </w:rPr>
        <w:t xml:space="preserve">. Настоящее постановление вступает в силу на следующий день после дня его официального опубликования. </w:t>
      </w:r>
    </w:p>
    <w:p w:rsidR="00A169A5" w:rsidRPr="004C788B" w:rsidRDefault="00A169A5" w:rsidP="007E3FCF">
      <w:pPr>
        <w:jc w:val="both"/>
        <w:rPr>
          <w:sz w:val="28"/>
          <w:szCs w:val="28"/>
        </w:rPr>
      </w:pPr>
      <w:r>
        <w:rPr>
          <w:sz w:val="28"/>
          <w:szCs w:val="28"/>
        </w:rPr>
        <w:t>4</w:t>
      </w:r>
      <w:r w:rsidRPr="004C788B">
        <w:rPr>
          <w:sz w:val="28"/>
          <w:szCs w:val="28"/>
        </w:rPr>
        <w:t>. Контроль за исполнением настоящего постановления возложить на заместителя главы администрации Камешкирского района Пензенской области.</w:t>
      </w:r>
    </w:p>
    <w:p w:rsidR="00A169A5" w:rsidRPr="004C788B" w:rsidRDefault="00A169A5" w:rsidP="00A169A5">
      <w:pPr>
        <w:jc w:val="both"/>
        <w:rPr>
          <w:sz w:val="28"/>
          <w:szCs w:val="28"/>
        </w:rPr>
      </w:pPr>
    </w:p>
    <w:p w:rsidR="00A169A5" w:rsidRPr="004C788B" w:rsidRDefault="00A169A5" w:rsidP="00A169A5">
      <w:pPr>
        <w:jc w:val="both"/>
        <w:rPr>
          <w:sz w:val="28"/>
          <w:szCs w:val="28"/>
        </w:rPr>
      </w:pPr>
      <w:r w:rsidRPr="004C788B">
        <w:rPr>
          <w:sz w:val="28"/>
          <w:szCs w:val="28"/>
        </w:rPr>
        <w:t>Глава администрации</w:t>
      </w:r>
    </w:p>
    <w:p w:rsidR="00A169A5" w:rsidRDefault="00A169A5" w:rsidP="00A169A5">
      <w:pPr>
        <w:jc w:val="both"/>
        <w:rPr>
          <w:sz w:val="28"/>
          <w:szCs w:val="28"/>
        </w:rPr>
      </w:pPr>
      <w:r w:rsidRPr="004C788B">
        <w:rPr>
          <w:sz w:val="28"/>
          <w:szCs w:val="28"/>
        </w:rPr>
        <w:t xml:space="preserve">Камешкирского района                                                              </w:t>
      </w:r>
      <w:r>
        <w:rPr>
          <w:sz w:val="28"/>
          <w:szCs w:val="28"/>
        </w:rPr>
        <w:t xml:space="preserve">      </w:t>
      </w:r>
      <w:r w:rsidRPr="004C788B">
        <w:rPr>
          <w:sz w:val="28"/>
          <w:szCs w:val="28"/>
        </w:rPr>
        <w:t>С.Н. Хазов</w:t>
      </w:r>
    </w:p>
    <w:p w:rsidR="00A169A5" w:rsidRDefault="00A169A5" w:rsidP="00A169A5">
      <w:r>
        <w:lastRenderedPageBreak/>
        <w:t>Согласовано:                                                                              Утверждаю:</w:t>
      </w:r>
    </w:p>
    <w:p w:rsidR="00A169A5" w:rsidRPr="007E3FCF" w:rsidRDefault="00A169A5" w:rsidP="00A169A5">
      <w:pPr>
        <w:rPr>
          <w:sz w:val="24"/>
          <w:szCs w:val="24"/>
        </w:rPr>
      </w:pPr>
      <w:r w:rsidRPr="007E3FCF">
        <w:rPr>
          <w:sz w:val="24"/>
          <w:szCs w:val="24"/>
        </w:rPr>
        <w:t>Начальник отдела образования                                               Глава администрации</w:t>
      </w:r>
    </w:p>
    <w:p w:rsidR="00A169A5" w:rsidRPr="007E3FCF" w:rsidRDefault="00A169A5" w:rsidP="00A169A5">
      <w:pPr>
        <w:rPr>
          <w:sz w:val="24"/>
          <w:szCs w:val="24"/>
        </w:rPr>
      </w:pPr>
      <w:r w:rsidRPr="007E3FCF">
        <w:rPr>
          <w:sz w:val="24"/>
          <w:szCs w:val="24"/>
        </w:rPr>
        <w:t>Камешкирского района                                                            Камешкирского района</w:t>
      </w:r>
    </w:p>
    <w:p w:rsidR="00A169A5" w:rsidRPr="007E3FCF" w:rsidRDefault="00A169A5" w:rsidP="00A169A5">
      <w:pPr>
        <w:rPr>
          <w:sz w:val="24"/>
          <w:szCs w:val="24"/>
        </w:rPr>
      </w:pPr>
      <w:r w:rsidRPr="007E3FCF">
        <w:rPr>
          <w:sz w:val="24"/>
          <w:szCs w:val="24"/>
        </w:rPr>
        <w:t>Пензенской области                                                                  Пензенской области</w:t>
      </w:r>
    </w:p>
    <w:p w:rsidR="00A169A5" w:rsidRPr="007E3FCF" w:rsidRDefault="00A169A5" w:rsidP="00A169A5">
      <w:pPr>
        <w:rPr>
          <w:sz w:val="24"/>
          <w:szCs w:val="24"/>
        </w:rPr>
      </w:pPr>
      <w:r w:rsidRPr="007E3FCF">
        <w:rPr>
          <w:sz w:val="24"/>
          <w:szCs w:val="24"/>
        </w:rPr>
        <w:t>________Н.Н.Никишин                                                             ________С.Н. Хазов</w:t>
      </w:r>
    </w:p>
    <w:p w:rsidR="00A169A5" w:rsidRPr="007E3FCF" w:rsidRDefault="00A169A5" w:rsidP="00A169A5">
      <w:pPr>
        <w:rPr>
          <w:sz w:val="24"/>
          <w:szCs w:val="24"/>
        </w:rPr>
      </w:pPr>
    </w:p>
    <w:p w:rsidR="00A169A5" w:rsidRPr="007E3FCF" w:rsidRDefault="00A169A5" w:rsidP="00A169A5">
      <w:pPr>
        <w:rPr>
          <w:sz w:val="24"/>
          <w:szCs w:val="24"/>
        </w:rPr>
      </w:pPr>
      <w:r w:rsidRPr="007E3FCF">
        <w:rPr>
          <w:sz w:val="24"/>
          <w:szCs w:val="24"/>
        </w:rPr>
        <w:t xml:space="preserve">                                                        Тарифы на услуги</w:t>
      </w:r>
    </w:p>
    <w:p w:rsidR="00A169A5" w:rsidRPr="007E3FCF" w:rsidRDefault="00A169A5" w:rsidP="00A169A5">
      <w:pPr>
        <w:rPr>
          <w:sz w:val="24"/>
          <w:szCs w:val="24"/>
        </w:rPr>
      </w:pPr>
      <w:r w:rsidRPr="007E3FCF">
        <w:rPr>
          <w:sz w:val="24"/>
          <w:szCs w:val="24"/>
        </w:rPr>
        <w:t>Муниципального бюджетного учреждения дополнительного образования Центра дополнительного образования с. Русский Камешкир</w:t>
      </w:r>
    </w:p>
    <w:p w:rsidR="00A169A5" w:rsidRPr="007E3FCF" w:rsidRDefault="00A169A5" w:rsidP="00A169A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957"/>
        <w:gridCol w:w="2393"/>
        <w:gridCol w:w="2393"/>
      </w:tblGrid>
      <w:tr w:rsidR="00A169A5" w:rsidRPr="007E3FCF" w:rsidTr="003842BD">
        <w:tc>
          <w:tcPr>
            <w:tcW w:w="828" w:type="dxa"/>
            <w:tcBorders>
              <w:top w:val="single" w:sz="4" w:space="0" w:color="auto"/>
              <w:left w:val="single" w:sz="4" w:space="0" w:color="auto"/>
              <w:bottom w:val="single" w:sz="4" w:space="0" w:color="auto"/>
              <w:right w:val="single" w:sz="4" w:space="0" w:color="auto"/>
            </w:tcBorders>
            <w:hideMark/>
          </w:tcPr>
          <w:p w:rsidR="00A169A5" w:rsidRPr="007E3FCF" w:rsidRDefault="00A169A5" w:rsidP="003842BD">
            <w:pPr>
              <w:rPr>
                <w:sz w:val="24"/>
                <w:szCs w:val="24"/>
              </w:rPr>
            </w:pPr>
            <w:r w:rsidRPr="007E3FCF">
              <w:rPr>
                <w:sz w:val="24"/>
                <w:szCs w:val="24"/>
              </w:rPr>
              <w:t>№</w:t>
            </w:r>
          </w:p>
        </w:tc>
        <w:tc>
          <w:tcPr>
            <w:tcW w:w="3957" w:type="dxa"/>
            <w:tcBorders>
              <w:top w:val="single" w:sz="4" w:space="0" w:color="auto"/>
              <w:left w:val="single" w:sz="4" w:space="0" w:color="auto"/>
              <w:bottom w:val="single" w:sz="4" w:space="0" w:color="auto"/>
              <w:right w:val="single" w:sz="4" w:space="0" w:color="auto"/>
            </w:tcBorders>
            <w:hideMark/>
          </w:tcPr>
          <w:p w:rsidR="00A169A5" w:rsidRPr="007E3FCF" w:rsidRDefault="00A169A5" w:rsidP="003842BD">
            <w:pPr>
              <w:rPr>
                <w:sz w:val="24"/>
                <w:szCs w:val="24"/>
              </w:rPr>
            </w:pPr>
            <w:r w:rsidRPr="007E3FCF">
              <w:rPr>
                <w:sz w:val="24"/>
                <w:szCs w:val="24"/>
              </w:rPr>
              <w:t>Вид услуги</w:t>
            </w:r>
          </w:p>
        </w:tc>
        <w:tc>
          <w:tcPr>
            <w:tcW w:w="2393" w:type="dxa"/>
            <w:tcBorders>
              <w:top w:val="single" w:sz="4" w:space="0" w:color="auto"/>
              <w:left w:val="single" w:sz="4" w:space="0" w:color="auto"/>
              <w:bottom w:val="single" w:sz="4" w:space="0" w:color="auto"/>
              <w:right w:val="single" w:sz="4" w:space="0" w:color="auto"/>
            </w:tcBorders>
            <w:hideMark/>
          </w:tcPr>
          <w:p w:rsidR="00A169A5" w:rsidRPr="007E3FCF" w:rsidRDefault="00A169A5" w:rsidP="003842BD">
            <w:pPr>
              <w:rPr>
                <w:sz w:val="24"/>
                <w:szCs w:val="24"/>
              </w:rPr>
            </w:pPr>
            <w:r w:rsidRPr="007E3FCF">
              <w:rPr>
                <w:sz w:val="24"/>
                <w:szCs w:val="24"/>
              </w:rPr>
              <w:t>Единица (час)</w:t>
            </w:r>
          </w:p>
        </w:tc>
        <w:tc>
          <w:tcPr>
            <w:tcW w:w="2393" w:type="dxa"/>
            <w:tcBorders>
              <w:top w:val="single" w:sz="4" w:space="0" w:color="auto"/>
              <w:left w:val="single" w:sz="4" w:space="0" w:color="auto"/>
              <w:bottom w:val="single" w:sz="4" w:space="0" w:color="auto"/>
              <w:right w:val="single" w:sz="4" w:space="0" w:color="auto"/>
            </w:tcBorders>
            <w:hideMark/>
          </w:tcPr>
          <w:p w:rsidR="00A169A5" w:rsidRPr="007E3FCF" w:rsidRDefault="00A169A5" w:rsidP="003842BD">
            <w:pPr>
              <w:rPr>
                <w:sz w:val="24"/>
                <w:szCs w:val="24"/>
              </w:rPr>
            </w:pPr>
            <w:r w:rsidRPr="007E3FCF">
              <w:rPr>
                <w:sz w:val="24"/>
                <w:szCs w:val="24"/>
              </w:rPr>
              <w:t>Цена (руб)</w:t>
            </w:r>
          </w:p>
        </w:tc>
      </w:tr>
      <w:tr w:rsidR="00A169A5" w:rsidRPr="007E3FCF" w:rsidTr="003842BD">
        <w:tc>
          <w:tcPr>
            <w:tcW w:w="828" w:type="dxa"/>
            <w:tcBorders>
              <w:top w:val="single" w:sz="4" w:space="0" w:color="auto"/>
              <w:left w:val="single" w:sz="4" w:space="0" w:color="auto"/>
              <w:bottom w:val="single" w:sz="4" w:space="0" w:color="auto"/>
              <w:right w:val="single" w:sz="4" w:space="0" w:color="auto"/>
            </w:tcBorders>
            <w:hideMark/>
          </w:tcPr>
          <w:p w:rsidR="00A169A5" w:rsidRPr="007E3FCF" w:rsidRDefault="00A169A5" w:rsidP="003842BD">
            <w:pPr>
              <w:rPr>
                <w:sz w:val="24"/>
                <w:szCs w:val="24"/>
              </w:rPr>
            </w:pPr>
            <w:r w:rsidRPr="007E3FCF">
              <w:rPr>
                <w:sz w:val="24"/>
                <w:szCs w:val="24"/>
              </w:rPr>
              <w:t>1</w:t>
            </w:r>
          </w:p>
        </w:tc>
        <w:tc>
          <w:tcPr>
            <w:tcW w:w="3957" w:type="dxa"/>
            <w:tcBorders>
              <w:top w:val="single" w:sz="4" w:space="0" w:color="auto"/>
              <w:left w:val="single" w:sz="4" w:space="0" w:color="auto"/>
              <w:bottom w:val="single" w:sz="4" w:space="0" w:color="auto"/>
              <w:right w:val="single" w:sz="4" w:space="0" w:color="auto"/>
            </w:tcBorders>
            <w:hideMark/>
          </w:tcPr>
          <w:p w:rsidR="00A169A5" w:rsidRPr="007E3FCF" w:rsidRDefault="00A169A5" w:rsidP="003842BD">
            <w:pPr>
              <w:rPr>
                <w:sz w:val="24"/>
                <w:szCs w:val="24"/>
              </w:rPr>
            </w:pPr>
            <w:r w:rsidRPr="007E3FCF">
              <w:rPr>
                <w:sz w:val="24"/>
                <w:szCs w:val="24"/>
              </w:rPr>
              <w:t>Говорим по - английски</w:t>
            </w:r>
          </w:p>
        </w:tc>
        <w:tc>
          <w:tcPr>
            <w:tcW w:w="2393" w:type="dxa"/>
            <w:tcBorders>
              <w:top w:val="single" w:sz="4" w:space="0" w:color="auto"/>
              <w:left w:val="single" w:sz="4" w:space="0" w:color="auto"/>
              <w:bottom w:val="single" w:sz="4" w:space="0" w:color="auto"/>
              <w:right w:val="single" w:sz="4" w:space="0" w:color="auto"/>
            </w:tcBorders>
            <w:hideMark/>
          </w:tcPr>
          <w:p w:rsidR="00A169A5" w:rsidRPr="007E3FCF" w:rsidRDefault="00A169A5" w:rsidP="003842BD">
            <w:pPr>
              <w:rPr>
                <w:sz w:val="24"/>
                <w:szCs w:val="24"/>
              </w:rPr>
            </w:pPr>
            <w:r w:rsidRPr="007E3FCF">
              <w:rPr>
                <w:sz w:val="24"/>
                <w:szCs w:val="24"/>
              </w:rPr>
              <w:t>1 час / 1 раз в неделю</w:t>
            </w:r>
          </w:p>
        </w:tc>
        <w:tc>
          <w:tcPr>
            <w:tcW w:w="2393" w:type="dxa"/>
            <w:tcBorders>
              <w:top w:val="single" w:sz="4" w:space="0" w:color="auto"/>
              <w:left w:val="single" w:sz="4" w:space="0" w:color="auto"/>
              <w:bottom w:val="single" w:sz="4" w:space="0" w:color="auto"/>
              <w:right w:val="single" w:sz="4" w:space="0" w:color="auto"/>
            </w:tcBorders>
            <w:hideMark/>
          </w:tcPr>
          <w:p w:rsidR="00A169A5" w:rsidRPr="007E3FCF" w:rsidRDefault="00A169A5" w:rsidP="003842BD">
            <w:pPr>
              <w:rPr>
                <w:sz w:val="24"/>
                <w:szCs w:val="24"/>
              </w:rPr>
            </w:pPr>
            <w:r w:rsidRPr="007E3FCF">
              <w:rPr>
                <w:sz w:val="24"/>
                <w:szCs w:val="24"/>
              </w:rPr>
              <w:t>36,94</w:t>
            </w:r>
          </w:p>
        </w:tc>
      </w:tr>
    </w:tbl>
    <w:p w:rsidR="00A169A5" w:rsidRPr="007E3FCF" w:rsidRDefault="00A169A5" w:rsidP="00A169A5">
      <w:pPr>
        <w:rPr>
          <w:sz w:val="24"/>
          <w:szCs w:val="24"/>
        </w:rPr>
      </w:pPr>
    </w:p>
    <w:p w:rsidR="00A169A5" w:rsidRPr="007E3FCF" w:rsidRDefault="00A169A5" w:rsidP="00A169A5">
      <w:pPr>
        <w:rPr>
          <w:sz w:val="24"/>
          <w:szCs w:val="24"/>
        </w:rPr>
      </w:pPr>
    </w:p>
    <w:p w:rsidR="00A169A5" w:rsidRPr="007E3FCF" w:rsidRDefault="00A169A5" w:rsidP="00A169A5">
      <w:pPr>
        <w:rPr>
          <w:sz w:val="24"/>
          <w:szCs w:val="24"/>
        </w:rPr>
      </w:pPr>
      <w:r w:rsidRPr="007E3FCF">
        <w:rPr>
          <w:sz w:val="24"/>
          <w:szCs w:val="24"/>
        </w:rPr>
        <w:t>Директор МБУ ДО ЦДо с. Русский Камешкир                                     О.Н.Горшина</w:t>
      </w:r>
    </w:p>
    <w:p w:rsidR="00A169A5" w:rsidRPr="007E3FCF" w:rsidRDefault="00A169A5" w:rsidP="00A169A5">
      <w:pPr>
        <w:rPr>
          <w:sz w:val="24"/>
          <w:szCs w:val="24"/>
        </w:rPr>
      </w:pPr>
      <w:r w:rsidRPr="007E3FCF">
        <w:rPr>
          <w:sz w:val="24"/>
          <w:szCs w:val="24"/>
        </w:rPr>
        <w:t xml:space="preserve"> </w:t>
      </w:r>
    </w:p>
    <w:p w:rsidR="00A169A5" w:rsidRPr="007E3FCF" w:rsidRDefault="00A169A5" w:rsidP="00A169A5">
      <w:pPr>
        <w:rPr>
          <w:sz w:val="24"/>
          <w:szCs w:val="24"/>
        </w:rPr>
      </w:pPr>
      <w:r w:rsidRPr="007E3FCF">
        <w:rPr>
          <w:sz w:val="24"/>
          <w:szCs w:val="24"/>
        </w:rPr>
        <w:t>Главный бухгалтер                                                                                   Н.В. Глухова</w:t>
      </w:r>
    </w:p>
    <w:p w:rsidR="007E3FCF" w:rsidRDefault="007E3FCF" w:rsidP="00A169A5">
      <w:pPr>
        <w:tabs>
          <w:tab w:val="left" w:pos="3780"/>
        </w:tabs>
        <w:jc w:val="center"/>
        <w:rPr>
          <w:b/>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Default="007E3FCF" w:rsidP="007E3FCF">
      <w:pPr>
        <w:pStyle w:val="ConsPlusNormal0"/>
        <w:jc w:val="right"/>
        <w:outlineLvl w:val="0"/>
        <w:rPr>
          <w:rFonts w:ascii="Times New Roman" w:hAnsi="Times New Roman" w:cs="Times New Roman"/>
          <w:sz w:val="28"/>
          <w:szCs w:val="28"/>
        </w:rPr>
      </w:pPr>
    </w:p>
    <w:p w:rsidR="007E3FCF" w:rsidRPr="0098438C" w:rsidRDefault="007E3FCF" w:rsidP="007E3FCF">
      <w:pPr>
        <w:rPr>
          <w:sz w:val="28"/>
          <w:szCs w:val="28"/>
        </w:rPr>
      </w:pPr>
      <w:r w:rsidRPr="0098438C">
        <w:rPr>
          <w:noProof/>
          <w:sz w:val="28"/>
          <w:szCs w:val="28"/>
        </w:rPr>
        <w:drawing>
          <wp:anchor distT="0" distB="0" distL="114300" distR="114300" simplePos="0" relativeHeight="251702272" behindDoc="0" locked="0" layoutInCell="1" allowOverlap="1" wp14:anchorId="537ECAF4" wp14:editId="423CDFE3">
            <wp:simplePos x="0" y="0"/>
            <wp:positionH relativeFrom="column">
              <wp:posOffset>2498725</wp:posOffset>
            </wp:positionH>
            <wp:positionV relativeFrom="paragraph">
              <wp:posOffset>-302260</wp:posOffset>
            </wp:positionV>
            <wp:extent cx="864235" cy="1059180"/>
            <wp:effectExtent l="0" t="0" r="0" b="7620"/>
            <wp:wrapSquare wrapText="right"/>
            <wp:docPr id="22" name="Рисунок 2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7E3FCF" w:rsidRPr="0098438C" w:rsidRDefault="007E3FCF" w:rsidP="007E3FCF">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7E3FCF" w:rsidRPr="0098438C" w:rsidTr="003842BD">
        <w:trPr>
          <w:trHeight w:val="397"/>
        </w:trPr>
        <w:tc>
          <w:tcPr>
            <w:tcW w:w="9606" w:type="dxa"/>
          </w:tcPr>
          <w:p w:rsidR="007E3FCF" w:rsidRPr="0098438C" w:rsidRDefault="007E3FCF" w:rsidP="003842BD">
            <w:pPr>
              <w:rPr>
                <w:sz w:val="28"/>
                <w:szCs w:val="28"/>
              </w:rPr>
            </w:pPr>
          </w:p>
        </w:tc>
      </w:tr>
      <w:tr w:rsidR="007E3FCF" w:rsidRPr="0098438C" w:rsidTr="003842BD">
        <w:tc>
          <w:tcPr>
            <w:tcW w:w="9606" w:type="dxa"/>
          </w:tcPr>
          <w:p w:rsidR="007E3FCF" w:rsidRPr="0098438C" w:rsidRDefault="007E3FCF" w:rsidP="003842BD">
            <w:pPr>
              <w:jc w:val="center"/>
              <w:rPr>
                <w:b/>
                <w:sz w:val="28"/>
                <w:szCs w:val="28"/>
              </w:rPr>
            </w:pPr>
            <w:r w:rsidRPr="0098438C">
              <w:rPr>
                <w:b/>
                <w:sz w:val="28"/>
                <w:szCs w:val="28"/>
              </w:rPr>
              <w:t>АДМИНИСТРАЦИЯ</w:t>
            </w:r>
          </w:p>
        </w:tc>
      </w:tr>
      <w:tr w:rsidR="007E3FCF" w:rsidRPr="0098438C" w:rsidTr="003842BD">
        <w:trPr>
          <w:trHeight w:val="397"/>
        </w:trPr>
        <w:tc>
          <w:tcPr>
            <w:tcW w:w="9606" w:type="dxa"/>
          </w:tcPr>
          <w:p w:rsidR="007E3FCF" w:rsidRPr="0098438C" w:rsidRDefault="007E3FCF" w:rsidP="003842BD">
            <w:pPr>
              <w:jc w:val="center"/>
              <w:rPr>
                <w:b/>
                <w:sz w:val="28"/>
                <w:szCs w:val="28"/>
              </w:rPr>
            </w:pPr>
            <w:r w:rsidRPr="0098438C">
              <w:rPr>
                <w:b/>
                <w:sz w:val="28"/>
                <w:szCs w:val="28"/>
              </w:rPr>
              <w:t>КАМЕШКИРСКОГО РАЙОНА ПЕНЗЕНСКОЙ ОБЛАСТИ</w:t>
            </w:r>
          </w:p>
        </w:tc>
      </w:tr>
      <w:tr w:rsidR="007E3FCF" w:rsidRPr="0098438C" w:rsidTr="003842BD">
        <w:trPr>
          <w:trHeight w:val="314"/>
        </w:trPr>
        <w:tc>
          <w:tcPr>
            <w:tcW w:w="9606" w:type="dxa"/>
          </w:tcPr>
          <w:p w:rsidR="007E3FCF" w:rsidRPr="0098438C" w:rsidRDefault="007E3FCF" w:rsidP="003842BD">
            <w:pPr>
              <w:rPr>
                <w:b/>
                <w:sz w:val="28"/>
                <w:szCs w:val="28"/>
              </w:rPr>
            </w:pPr>
          </w:p>
        </w:tc>
      </w:tr>
      <w:tr w:rsidR="007E3FCF" w:rsidRPr="0098438C" w:rsidTr="003842BD">
        <w:trPr>
          <w:trHeight w:val="548"/>
        </w:trPr>
        <w:tc>
          <w:tcPr>
            <w:tcW w:w="9606" w:type="dxa"/>
            <w:vAlign w:val="center"/>
          </w:tcPr>
          <w:p w:rsidR="007E3FCF" w:rsidRPr="0098438C" w:rsidRDefault="007E3FCF" w:rsidP="003842BD">
            <w:pPr>
              <w:jc w:val="center"/>
              <w:rPr>
                <w:b/>
                <w:sz w:val="28"/>
                <w:szCs w:val="28"/>
              </w:rPr>
            </w:pPr>
            <w:r w:rsidRPr="0098438C">
              <w:rPr>
                <w:b/>
                <w:sz w:val="28"/>
                <w:szCs w:val="28"/>
              </w:rPr>
              <w:t>ПОСТАНОВЛЕНИЕ</w:t>
            </w:r>
          </w:p>
        </w:tc>
      </w:tr>
      <w:tr w:rsidR="007E3FCF" w:rsidRPr="0098438C" w:rsidTr="003842B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E3FCF" w:rsidRPr="0098438C" w:rsidTr="003842BD">
              <w:trPr>
                <w:trHeight w:val="428"/>
              </w:trPr>
              <w:tc>
                <w:tcPr>
                  <w:tcW w:w="284" w:type="dxa"/>
                  <w:vAlign w:val="bottom"/>
                </w:tcPr>
                <w:p w:rsidR="007E3FCF" w:rsidRPr="0098438C" w:rsidRDefault="007E3FCF" w:rsidP="003842BD">
                  <w:pPr>
                    <w:rPr>
                      <w:b/>
                      <w:sz w:val="28"/>
                      <w:szCs w:val="28"/>
                    </w:rPr>
                  </w:pPr>
                  <w:r w:rsidRPr="0098438C">
                    <w:rPr>
                      <w:b/>
                      <w:sz w:val="28"/>
                      <w:szCs w:val="28"/>
                    </w:rPr>
                    <w:t>от</w:t>
                  </w:r>
                </w:p>
              </w:tc>
              <w:tc>
                <w:tcPr>
                  <w:tcW w:w="2835" w:type="dxa"/>
                  <w:tcBorders>
                    <w:top w:val="nil"/>
                    <w:left w:val="nil"/>
                    <w:bottom w:val="single" w:sz="6" w:space="0" w:color="auto"/>
                    <w:right w:val="nil"/>
                  </w:tcBorders>
                </w:tcPr>
                <w:p w:rsidR="007E3FCF" w:rsidRPr="006D6A9E" w:rsidRDefault="007E3FCF" w:rsidP="003842BD">
                  <w:pPr>
                    <w:jc w:val="center"/>
                    <w:rPr>
                      <w:b/>
                      <w:sz w:val="28"/>
                      <w:szCs w:val="28"/>
                    </w:rPr>
                  </w:pPr>
                  <w:r>
                    <w:rPr>
                      <w:b/>
                      <w:sz w:val="28"/>
                      <w:szCs w:val="28"/>
                    </w:rPr>
                    <w:t>23.03.18</w:t>
                  </w:r>
                </w:p>
              </w:tc>
              <w:tc>
                <w:tcPr>
                  <w:tcW w:w="397" w:type="dxa"/>
                  <w:vAlign w:val="bottom"/>
                </w:tcPr>
                <w:p w:rsidR="007E3FCF" w:rsidRPr="0098438C" w:rsidRDefault="007E3FCF" w:rsidP="003842BD">
                  <w:pPr>
                    <w:jc w:val="center"/>
                    <w:rPr>
                      <w:b/>
                      <w:sz w:val="28"/>
                      <w:szCs w:val="28"/>
                    </w:rPr>
                  </w:pPr>
                  <w:r w:rsidRPr="0098438C">
                    <w:rPr>
                      <w:b/>
                      <w:sz w:val="28"/>
                      <w:szCs w:val="28"/>
                    </w:rPr>
                    <w:t>№</w:t>
                  </w:r>
                </w:p>
              </w:tc>
              <w:tc>
                <w:tcPr>
                  <w:tcW w:w="1134" w:type="dxa"/>
                  <w:tcBorders>
                    <w:top w:val="nil"/>
                    <w:left w:val="nil"/>
                    <w:bottom w:val="single" w:sz="6" w:space="0" w:color="auto"/>
                    <w:right w:val="nil"/>
                  </w:tcBorders>
                </w:tcPr>
                <w:p w:rsidR="007E3FCF" w:rsidRPr="006D6A9E" w:rsidRDefault="007E3FCF" w:rsidP="007E3FCF">
                  <w:pPr>
                    <w:jc w:val="center"/>
                    <w:rPr>
                      <w:b/>
                      <w:sz w:val="28"/>
                      <w:szCs w:val="28"/>
                    </w:rPr>
                  </w:pPr>
                  <w:r>
                    <w:rPr>
                      <w:b/>
                      <w:sz w:val="28"/>
                      <w:szCs w:val="28"/>
                    </w:rPr>
                    <w:t>98</w:t>
                  </w:r>
                </w:p>
              </w:tc>
            </w:tr>
            <w:tr w:rsidR="007E3FCF" w:rsidRPr="0098438C" w:rsidTr="003842BD">
              <w:tc>
                <w:tcPr>
                  <w:tcW w:w="4650" w:type="dxa"/>
                  <w:gridSpan w:val="4"/>
                </w:tcPr>
                <w:p w:rsidR="007E3FCF" w:rsidRPr="0098438C" w:rsidRDefault="007E3FCF" w:rsidP="003842BD">
                  <w:pPr>
                    <w:jc w:val="center"/>
                    <w:rPr>
                      <w:sz w:val="28"/>
                      <w:szCs w:val="28"/>
                    </w:rPr>
                  </w:pPr>
                  <w:r w:rsidRPr="0098438C">
                    <w:rPr>
                      <w:sz w:val="28"/>
                      <w:szCs w:val="28"/>
                    </w:rPr>
                    <w:t>с.Р.Камешкир</w:t>
                  </w:r>
                </w:p>
              </w:tc>
            </w:tr>
          </w:tbl>
          <w:p w:rsidR="007E3FCF" w:rsidRPr="0098438C" w:rsidRDefault="007E3FCF" w:rsidP="003842BD">
            <w:pPr>
              <w:rPr>
                <w:sz w:val="28"/>
                <w:szCs w:val="28"/>
              </w:rPr>
            </w:pPr>
          </w:p>
        </w:tc>
      </w:tr>
    </w:tbl>
    <w:p w:rsidR="007E3FCF" w:rsidRDefault="007E3FCF" w:rsidP="00A169A5">
      <w:pPr>
        <w:tabs>
          <w:tab w:val="left" w:pos="3780"/>
        </w:tabs>
        <w:jc w:val="center"/>
        <w:rPr>
          <w:b/>
          <w:sz w:val="28"/>
          <w:szCs w:val="28"/>
        </w:rPr>
      </w:pPr>
    </w:p>
    <w:p w:rsidR="00A169A5" w:rsidRDefault="00A169A5" w:rsidP="00A169A5">
      <w:pPr>
        <w:tabs>
          <w:tab w:val="left" w:pos="3780"/>
        </w:tabs>
        <w:jc w:val="center"/>
        <w:rPr>
          <w:b/>
          <w:sz w:val="28"/>
          <w:szCs w:val="28"/>
        </w:rPr>
      </w:pPr>
      <w:r w:rsidRPr="004C788B">
        <w:rPr>
          <w:b/>
          <w:sz w:val="28"/>
          <w:szCs w:val="28"/>
        </w:rPr>
        <w:t>Об установлении тарифов</w:t>
      </w:r>
    </w:p>
    <w:p w:rsidR="00A169A5" w:rsidRPr="004C788B" w:rsidRDefault="00A169A5" w:rsidP="00A169A5">
      <w:pPr>
        <w:tabs>
          <w:tab w:val="left" w:pos="3780"/>
        </w:tabs>
        <w:jc w:val="center"/>
        <w:rPr>
          <w:b/>
          <w:sz w:val="28"/>
          <w:szCs w:val="28"/>
        </w:rPr>
      </w:pPr>
      <w:r w:rsidRPr="004C788B">
        <w:rPr>
          <w:b/>
          <w:sz w:val="28"/>
          <w:szCs w:val="28"/>
        </w:rPr>
        <w:t xml:space="preserve"> на платные дополнительные образовательные услуги, оказываемые </w:t>
      </w:r>
      <w:r>
        <w:rPr>
          <w:b/>
          <w:sz w:val="28"/>
          <w:szCs w:val="28"/>
        </w:rPr>
        <w:t>МБОУ ООШ с.Новое Шаткино</w:t>
      </w:r>
    </w:p>
    <w:p w:rsidR="00A169A5" w:rsidRPr="004C788B" w:rsidRDefault="00A169A5" w:rsidP="00A169A5">
      <w:pPr>
        <w:tabs>
          <w:tab w:val="left" w:pos="3780"/>
        </w:tabs>
        <w:jc w:val="both"/>
        <w:rPr>
          <w:sz w:val="28"/>
          <w:szCs w:val="28"/>
        </w:rPr>
      </w:pPr>
      <w:r w:rsidRPr="008812B3">
        <w:rPr>
          <w:sz w:val="28"/>
          <w:szCs w:val="28"/>
        </w:rPr>
        <w:br/>
      </w:r>
      <w:r>
        <w:rPr>
          <w:sz w:val="28"/>
          <w:szCs w:val="28"/>
        </w:rPr>
        <w:t xml:space="preserve">            </w:t>
      </w:r>
      <w:r w:rsidRPr="004C788B">
        <w:rPr>
          <w:sz w:val="28"/>
          <w:szCs w:val="28"/>
        </w:rPr>
        <w:t xml:space="preserve">В соответствии с Федеральным законом РФ </w:t>
      </w:r>
      <w:hyperlink r:id="rId21" w:history="1">
        <w:r w:rsidRPr="004C788B">
          <w:rPr>
            <w:sz w:val="28"/>
            <w:szCs w:val="28"/>
          </w:rPr>
          <w:t>от 06.10.2003 N 131-ФЗ "Об общих принципах организации местного самоуправления в Российской Федерации"</w:t>
        </w:r>
      </w:hyperlink>
      <w:r w:rsidRPr="004C788B">
        <w:rPr>
          <w:sz w:val="28"/>
          <w:szCs w:val="28"/>
        </w:rPr>
        <w:t xml:space="preserve">, Законом Российской Федерации от 10.07.1992 N 3266-1 (в ред. от 31.12.2005) "Об образовании", Постановлением Правительства Российской Федерации от 05.07.2001 N 505 (в ред. от 28.12.2005) "Об утверждении правил оказания платных образовательных услуг",  руководствуясь ст. 21 Устава Камешкирского района Пензенской области администрация </w:t>
      </w:r>
      <w:r w:rsidRPr="004C788B">
        <w:rPr>
          <w:sz w:val="28"/>
          <w:szCs w:val="28"/>
        </w:rPr>
        <w:lastRenderedPageBreak/>
        <w:t>Камешкирского района Пензенской области</w:t>
      </w:r>
    </w:p>
    <w:p w:rsidR="00A169A5" w:rsidRPr="004C788B" w:rsidRDefault="00A169A5" w:rsidP="00A169A5">
      <w:pPr>
        <w:jc w:val="center"/>
        <w:rPr>
          <w:sz w:val="28"/>
          <w:szCs w:val="28"/>
        </w:rPr>
      </w:pPr>
      <w:r w:rsidRPr="004C788B">
        <w:rPr>
          <w:sz w:val="28"/>
          <w:szCs w:val="28"/>
        </w:rPr>
        <w:t>П О С Т А Н О В Л Я Е Т:</w:t>
      </w:r>
    </w:p>
    <w:p w:rsidR="00A169A5" w:rsidRPr="004C788B" w:rsidRDefault="00A169A5" w:rsidP="007E3FCF">
      <w:pPr>
        <w:pStyle w:val="af2"/>
        <w:tabs>
          <w:tab w:val="center" w:pos="4677"/>
          <w:tab w:val="left" w:pos="5685"/>
        </w:tabs>
        <w:spacing w:before="0" w:beforeAutospacing="0" w:after="0" w:afterAutospacing="0"/>
        <w:jc w:val="both"/>
        <w:rPr>
          <w:rFonts w:ascii="Times New Roman" w:hAnsi="Times New Roman"/>
          <w:sz w:val="28"/>
          <w:szCs w:val="28"/>
        </w:rPr>
      </w:pPr>
      <w:r w:rsidRPr="004C788B">
        <w:rPr>
          <w:rFonts w:ascii="Times New Roman" w:hAnsi="Times New Roman"/>
          <w:sz w:val="28"/>
          <w:szCs w:val="28"/>
        </w:rPr>
        <w:t xml:space="preserve">1.  Установить тарифы на платные дополнительные образовательные услуги, оказываемые </w:t>
      </w:r>
      <w:r>
        <w:rPr>
          <w:rFonts w:ascii="Times New Roman" w:hAnsi="Times New Roman"/>
          <w:sz w:val="28"/>
          <w:szCs w:val="28"/>
        </w:rPr>
        <w:t>МБОУ ООШ с.Новое Шаткино</w:t>
      </w:r>
      <w:r w:rsidRPr="004C788B">
        <w:rPr>
          <w:rFonts w:ascii="Times New Roman" w:hAnsi="Times New Roman"/>
          <w:sz w:val="28"/>
          <w:szCs w:val="28"/>
        </w:rPr>
        <w:t>, согласно приложению к настоящему постановлению.</w:t>
      </w:r>
    </w:p>
    <w:p w:rsidR="00A169A5" w:rsidRPr="004C788B" w:rsidRDefault="00A169A5" w:rsidP="007E3FCF">
      <w:pPr>
        <w:pStyle w:val="af2"/>
        <w:tabs>
          <w:tab w:val="center" w:pos="4677"/>
          <w:tab w:val="left" w:pos="5685"/>
        </w:tabs>
        <w:spacing w:before="0" w:beforeAutospacing="0" w:after="0" w:afterAutospacing="0"/>
        <w:jc w:val="both"/>
        <w:rPr>
          <w:rFonts w:ascii="Times New Roman" w:hAnsi="Times New Roman"/>
          <w:b/>
          <w:sz w:val="28"/>
          <w:szCs w:val="28"/>
        </w:rPr>
      </w:pPr>
      <w:r w:rsidRPr="004C788B">
        <w:rPr>
          <w:rFonts w:ascii="Times New Roman" w:hAnsi="Times New Roman"/>
          <w:sz w:val="28"/>
          <w:szCs w:val="28"/>
        </w:rPr>
        <w:t>2. Признать утратившим силу постановление Администрации Камешкирског</w:t>
      </w:r>
      <w:r>
        <w:rPr>
          <w:rFonts w:ascii="Times New Roman" w:hAnsi="Times New Roman"/>
          <w:sz w:val="28"/>
          <w:szCs w:val="28"/>
        </w:rPr>
        <w:t>о района Пензенской области от 26</w:t>
      </w:r>
      <w:r w:rsidRPr="004C788B">
        <w:rPr>
          <w:rFonts w:ascii="Times New Roman" w:hAnsi="Times New Roman"/>
          <w:sz w:val="28"/>
          <w:szCs w:val="28"/>
        </w:rPr>
        <w:t>.0</w:t>
      </w:r>
      <w:r>
        <w:rPr>
          <w:rFonts w:ascii="Times New Roman" w:hAnsi="Times New Roman"/>
          <w:sz w:val="28"/>
          <w:szCs w:val="28"/>
        </w:rPr>
        <w:t>3</w:t>
      </w:r>
      <w:r w:rsidRPr="004C788B">
        <w:rPr>
          <w:rFonts w:ascii="Times New Roman" w:hAnsi="Times New Roman"/>
          <w:sz w:val="28"/>
          <w:szCs w:val="28"/>
        </w:rPr>
        <w:t>.201</w:t>
      </w:r>
      <w:r>
        <w:rPr>
          <w:rFonts w:ascii="Times New Roman" w:hAnsi="Times New Roman"/>
          <w:sz w:val="28"/>
          <w:szCs w:val="28"/>
        </w:rPr>
        <w:t>5</w:t>
      </w:r>
      <w:r w:rsidRPr="004C788B">
        <w:rPr>
          <w:rFonts w:ascii="Times New Roman" w:hAnsi="Times New Roman"/>
          <w:sz w:val="28"/>
          <w:szCs w:val="28"/>
        </w:rPr>
        <w:t>года № 1</w:t>
      </w:r>
      <w:r>
        <w:rPr>
          <w:rFonts w:ascii="Times New Roman" w:hAnsi="Times New Roman"/>
          <w:sz w:val="28"/>
          <w:szCs w:val="28"/>
        </w:rPr>
        <w:t>09</w:t>
      </w:r>
      <w:r w:rsidRPr="004C788B">
        <w:rPr>
          <w:rFonts w:ascii="Times New Roman" w:hAnsi="Times New Roman"/>
          <w:sz w:val="28"/>
          <w:szCs w:val="28"/>
        </w:rPr>
        <w:t xml:space="preserve"> «Об утверждении тарифов </w:t>
      </w:r>
      <w:r>
        <w:rPr>
          <w:rFonts w:ascii="Times New Roman" w:hAnsi="Times New Roman"/>
          <w:sz w:val="28"/>
          <w:szCs w:val="28"/>
        </w:rPr>
        <w:t>на услуги МБОУ ООШ с.Н.Шаткино</w:t>
      </w:r>
      <w:r w:rsidRPr="004C788B">
        <w:rPr>
          <w:rFonts w:ascii="Times New Roman" w:hAnsi="Times New Roman"/>
          <w:sz w:val="28"/>
          <w:szCs w:val="28"/>
        </w:rPr>
        <w:t>».</w:t>
      </w:r>
    </w:p>
    <w:p w:rsidR="00A169A5" w:rsidRPr="004C788B" w:rsidRDefault="00A169A5" w:rsidP="007E3FCF">
      <w:pPr>
        <w:jc w:val="both"/>
        <w:rPr>
          <w:sz w:val="28"/>
          <w:szCs w:val="28"/>
        </w:rPr>
      </w:pPr>
      <w:r w:rsidRPr="004C788B">
        <w:rPr>
          <w:sz w:val="28"/>
          <w:szCs w:val="28"/>
        </w:rPr>
        <w:t>3. Опубликовать настоящее постановление в информационном бюллетене «Камешкирский вестник».</w:t>
      </w:r>
    </w:p>
    <w:p w:rsidR="00A169A5" w:rsidRPr="004C788B" w:rsidRDefault="00A169A5" w:rsidP="00A169A5">
      <w:pPr>
        <w:jc w:val="both"/>
        <w:rPr>
          <w:sz w:val="28"/>
          <w:szCs w:val="28"/>
        </w:rPr>
      </w:pPr>
      <w:r w:rsidRPr="004C788B">
        <w:rPr>
          <w:sz w:val="28"/>
          <w:szCs w:val="28"/>
        </w:rPr>
        <w:t xml:space="preserve">4. Настоящее постановление вступает в силу на следующий день после дня его официального опубликования. </w:t>
      </w:r>
    </w:p>
    <w:p w:rsidR="00A169A5" w:rsidRPr="004C788B" w:rsidRDefault="00A169A5" w:rsidP="00A169A5">
      <w:pPr>
        <w:jc w:val="both"/>
        <w:rPr>
          <w:sz w:val="28"/>
          <w:szCs w:val="28"/>
        </w:rPr>
      </w:pPr>
      <w:r w:rsidRPr="004C788B">
        <w:rPr>
          <w:sz w:val="28"/>
          <w:szCs w:val="28"/>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A169A5" w:rsidRPr="004C788B" w:rsidRDefault="00A169A5" w:rsidP="00A169A5">
      <w:pPr>
        <w:jc w:val="both"/>
        <w:rPr>
          <w:sz w:val="28"/>
          <w:szCs w:val="28"/>
        </w:rPr>
      </w:pPr>
    </w:p>
    <w:p w:rsidR="00A169A5" w:rsidRPr="004C788B" w:rsidRDefault="00A169A5" w:rsidP="00A169A5">
      <w:pPr>
        <w:jc w:val="both"/>
        <w:rPr>
          <w:sz w:val="28"/>
          <w:szCs w:val="28"/>
        </w:rPr>
      </w:pPr>
      <w:r w:rsidRPr="004C788B">
        <w:rPr>
          <w:sz w:val="28"/>
          <w:szCs w:val="28"/>
        </w:rPr>
        <w:t>Глава администрации</w:t>
      </w:r>
    </w:p>
    <w:p w:rsidR="00A169A5" w:rsidRPr="004C788B" w:rsidRDefault="00A169A5" w:rsidP="00A169A5">
      <w:pPr>
        <w:jc w:val="both"/>
        <w:rPr>
          <w:sz w:val="28"/>
          <w:szCs w:val="28"/>
        </w:rPr>
      </w:pPr>
      <w:r w:rsidRPr="004C788B">
        <w:rPr>
          <w:sz w:val="28"/>
          <w:szCs w:val="28"/>
        </w:rPr>
        <w:t xml:space="preserve">Камешкирского района                                                              </w:t>
      </w:r>
      <w:r>
        <w:rPr>
          <w:sz w:val="28"/>
          <w:szCs w:val="28"/>
        </w:rPr>
        <w:t xml:space="preserve">      </w:t>
      </w:r>
      <w:r w:rsidRPr="004C788B">
        <w:rPr>
          <w:sz w:val="28"/>
          <w:szCs w:val="28"/>
        </w:rPr>
        <w:t>С.Н. Хазов</w:t>
      </w:r>
    </w:p>
    <w:p w:rsidR="00A169A5" w:rsidRDefault="00A169A5" w:rsidP="00A169A5">
      <w:pPr>
        <w:jc w:val="right"/>
      </w:pPr>
    </w:p>
    <w:p w:rsidR="00A169A5" w:rsidRDefault="00A169A5" w:rsidP="00A169A5">
      <w:pPr>
        <w:tabs>
          <w:tab w:val="left" w:pos="4275"/>
        </w:tabs>
        <w:jc w:val="both"/>
        <w:rPr>
          <w:bCs/>
          <w:sz w:val="28"/>
          <w:szCs w:val="28"/>
        </w:rPr>
      </w:pPr>
    </w:p>
    <w:p w:rsidR="00A169A5" w:rsidRDefault="00A169A5" w:rsidP="00A169A5">
      <w:pPr>
        <w:jc w:val="right"/>
        <w:rPr>
          <w:sz w:val="28"/>
          <w:szCs w:val="28"/>
        </w:rPr>
      </w:pPr>
      <w:r>
        <w:rPr>
          <w:sz w:val="28"/>
          <w:szCs w:val="28"/>
        </w:rPr>
        <w:t xml:space="preserve">                                                                                       Приложение №1</w:t>
      </w:r>
    </w:p>
    <w:p w:rsidR="00A169A5" w:rsidRDefault="00A169A5" w:rsidP="00A169A5">
      <w:pPr>
        <w:jc w:val="right"/>
        <w:rPr>
          <w:sz w:val="28"/>
          <w:szCs w:val="28"/>
        </w:rPr>
      </w:pPr>
      <w:r>
        <w:rPr>
          <w:sz w:val="28"/>
          <w:szCs w:val="28"/>
        </w:rPr>
        <w:t xml:space="preserve">                                                                     к Постановлению администрации</w:t>
      </w:r>
    </w:p>
    <w:p w:rsidR="00A169A5" w:rsidRDefault="00A169A5" w:rsidP="00A169A5">
      <w:pPr>
        <w:jc w:val="right"/>
        <w:rPr>
          <w:sz w:val="28"/>
          <w:szCs w:val="28"/>
        </w:rPr>
      </w:pPr>
      <w:r>
        <w:rPr>
          <w:sz w:val="28"/>
          <w:szCs w:val="28"/>
        </w:rPr>
        <w:t xml:space="preserve">                                              Камешкирского района Пензенской области</w:t>
      </w:r>
    </w:p>
    <w:p w:rsidR="00A169A5" w:rsidRDefault="00A169A5" w:rsidP="00A169A5">
      <w:pPr>
        <w:jc w:val="center"/>
        <w:rPr>
          <w:sz w:val="28"/>
          <w:szCs w:val="28"/>
        </w:rPr>
      </w:pPr>
    </w:p>
    <w:p w:rsidR="00A169A5" w:rsidRDefault="00A169A5" w:rsidP="00A169A5">
      <w:pPr>
        <w:tabs>
          <w:tab w:val="left" w:pos="7920"/>
        </w:tabs>
        <w:rPr>
          <w:sz w:val="28"/>
          <w:szCs w:val="28"/>
        </w:rPr>
      </w:pPr>
      <w:r>
        <w:rPr>
          <w:sz w:val="28"/>
          <w:szCs w:val="28"/>
        </w:rPr>
        <w:t>Согласовано:                                                                                         Утверждаю:</w:t>
      </w:r>
    </w:p>
    <w:p w:rsidR="00A169A5" w:rsidRDefault="00A169A5" w:rsidP="00A169A5">
      <w:pPr>
        <w:rPr>
          <w:sz w:val="28"/>
          <w:szCs w:val="28"/>
        </w:rPr>
      </w:pPr>
      <w:r>
        <w:rPr>
          <w:sz w:val="28"/>
          <w:szCs w:val="28"/>
        </w:rPr>
        <w:t>Начальник Отдела образования                                                           Глава администрации</w:t>
      </w:r>
    </w:p>
    <w:p w:rsidR="00A169A5" w:rsidRDefault="00A169A5" w:rsidP="00A169A5">
      <w:pPr>
        <w:tabs>
          <w:tab w:val="left" w:pos="5370"/>
        </w:tabs>
        <w:rPr>
          <w:sz w:val="28"/>
          <w:szCs w:val="28"/>
        </w:rPr>
      </w:pPr>
      <w:r>
        <w:rPr>
          <w:sz w:val="28"/>
          <w:szCs w:val="28"/>
        </w:rPr>
        <w:t>Камешкирского района</w:t>
      </w:r>
      <w:r>
        <w:rPr>
          <w:sz w:val="28"/>
          <w:szCs w:val="28"/>
        </w:rPr>
        <w:tab/>
        <w:t xml:space="preserve">                                    Камешкирского района</w:t>
      </w:r>
    </w:p>
    <w:p w:rsidR="00A169A5" w:rsidRDefault="00A169A5" w:rsidP="00A169A5">
      <w:pPr>
        <w:tabs>
          <w:tab w:val="left" w:pos="5370"/>
        </w:tabs>
        <w:rPr>
          <w:sz w:val="28"/>
          <w:szCs w:val="28"/>
        </w:rPr>
      </w:pPr>
      <w:r>
        <w:rPr>
          <w:sz w:val="28"/>
          <w:szCs w:val="28"/>
        </w:rPr>
        <w:t>Пензенской области</w:t>
      </w:r>
      <w:r>
        <w:rPr>
          <w:sz w:val="28"/>
          <w:szCs w:val="28"/>
        </w:rPr>
        <w:tab/>
        <w:t xml:space="preserve">                                    Пензенской области</w:t>
      </w:r>
    </w:p>
    <w:p w:rsidR="00A169A5" w:rsidRDefault="00A169A5" w:rsidP="00A169A5">
      <w:pPr>
        <w:tabs>
          <w:tab w:val="left" w:pos="5370"/>
        </w:tabs>
        <w:rPr>
          <w:sz w:val="28"/>
          <w:szCs w:val="28"/>
        </w:rPr>
      </w:pPr>
      <w:r>
        <w:rPr>
          <w:sz w:val="28"/>
          <w:szCs w:val="28"/>
        </w:rPr>
        <w:t>________Н.Н. Никишин</w:t>
      </w:r>
      <w:r>
        <w:rPr>
          <w:sz w:val="28"/>
          <w:szCs w:val="28"/>
        </w:rPr>
        <w:tab/>
        <w:t xml:space="preserve">                                     __________С.Н.Хазов</w:t>
      </w:r>
    </w:p>
    <w:p w:rsidR="00A169A5" w:rsidRDefault="00A169A5" w:rsidP="00A169A5">
      <w:pPr>
        <w:rPr>
          <w:sz w:val="28"/>
          <w:szCs w:val="28"/>
        </w:rPr>
      </w:pPr>
    </w:p>
    <w:p w:rsidR="00A169A5" w:rsidRDefault="00A169A5" w:rsidP="00A169A5">
      <w:pPr>
        <w:jc w:val="center"/>
        <w:rPr>
          <w:b/>
          <w:sz w:val="28"/>
          <w:szCs w:val="28"/>
        </w:rPr>
      </w:pPr>
      <w:r>
        <w:rPr>
          <w:b/>
          <w:sz w:val="28"/>
          <w:szCs w:val="28"/>
        </w:rPr>
        <w:t xml:space="preserve">Тарифы на услуги </w:t>
      </w:r>
    </w:p>
    <w:p w:rsidR="00A169A5" w:rsidRPr="007E3FCF" w:rsidRDefault="00A169A5" w:rsidP="00A169A5">
      <w:pPr>
        <w:pStyle w:val="aff3"/>
        <w:jc w:val="center"/>
        <w:rPr>
          <w:rFonts w:ascii="Times New Roman" w:hAnsi="Times New Roman"/>
          <w:sz w:val="24"/>
          <w:szCs w:val="24"/>
        </w:rPr>
      </w:pPr>
      <w:r w:rsidRPr="007E3FCF">
        <w:rPr>
          <w:rFonts w:ascii="Times New Roman" w:hAnsi="Times New Roman"/>
          <w:sz w:val="24"/>
          <w:szCs w:val="24"/>
        </w:rPr>
        <w:t>Муниципального бюджетного учреждения основной общеобразовательной школы</w:t>
      </w:r>
    </w:p>
    <w:p w:rsidR="00A169A5" w:rsidRPr="007E3FCF" w:rsidRDefault="00A169A5" w:rsidP="00A169A5">
      <w:pPr>
        <w:pStyle w:val="aff3"/>
        <w:jc w:val="center"/>
        <w:rPr>
          <w:rFonts w:ascii="Times New Roman" w:hAnsi="Times New Roman"/>
          <w:sz w:val="24"/>
          <w:szCs w:val="24"/>
        </w:rPr>
      </w:pPr>
      <w:r w:rsidRPr="007E3FCF">
        <w:rPr>
          <w:rFonts w:ascii="Times New Roman" w:hAnsi="Times New Roman"/>
          <w:sz w:val="24"/>
          <w:szCs w:val="24"/>
        </w:rPr>
        <w:t>с. Новое Шаткино</w:t>
      </w:r>
    </w:p>
    <w:p w:rsidR="00A169A5" w:rsidRDefault="00A169A5" w:rsidP="00A169A5">
      <w:pPr>
        <w:jc w:val="center"/>
        <w:rPr>
          <w:sz w:val="28"/>
          <w:szCs w:val="28"/>
        </w:rPr>
      </w:pPr>
    </w:p>
    <w:tbl>
      <w:tblPr>
        <w:tblW w:w="0" w:type="auto"/>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9"/>
        <w:gridCol w:w="2815"/>
        <w:gridCol w:w="2177"/>
        <w:gridCol w:w="2109"/>
      </w:tblGrid>
      <w:tr w:rsidR="00A169A5" w:rsidTr="003842BD">
        <w:tc>
          <w:tcPr>
            <w:tcW w:w="1809" w:type="dxa"/>
            <w:tcBorders>
              <w:top w:val="single" w:sz="4" w:space="0" w:color="auto"/>
              <w:left w:val="single" w:sz="4" w:space="0" w:color="auto"/>
              <w:bottom w:val="single" w:sz="4" w:space="0" w:color="auto"/>
              <w:right w:val="single" w:sz="4" w:space="0" w:color="auto"/>
            </w:tcBorders>
            <w:hideMark/>
          </w:tcPr>
          <w:p w:rsidR="00A169A5" w:rsidRDefault="00A169A5" w:rsidP="003842BD">
            <w:pPr>
              <w:jc w:val="center"/>
              <w:rPr>
                <w:sz w:val="28"/>
                <w:szCs w:val="28"/>
              </w:rPr>
            </w:pPr>
            <w:r>
              <w:rPr>
                <w:sz w:val="28"/>
                <w:szCs w:val="28"/>
              </w:rPr>
              <w:t xml:space="preserve">№ </w:t>
            </w:r>
          </w:p>
          <w:p w:rsidR="00A169A5" w:rsidRDefault="00A169A5" w:rsidP="003842BD">
            <w:pPr>
              <w:spacing w:after="200"/>
              <w:jc w:val="center"/>
              <w:rPr>
                <w:sz w:val="28"/>
                <w:szCs w:val="28"/>
              </w:rPr>
            </w:pPr>
            <w:r>
              <w:rPr>
                <w:sz w:val="28"/>
                <w:szCs w:val="28"/>
              </w:rPr>
              <w:t>п/п</w:t>
            </w:r>
          </w:p>
        </w:tc>
        <w:tc>
          <w:tcPr>
            <w:tcW w:w="2976"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Вид услуг</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Единица (час)</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Цена (руб.)</w:t>
            </w:r>
          </w:p>
        </w:tc>
      </w:tr>
      <w:tr w:rsidR="00A169A5" w:rsidTr="003842BD">
        <w:tc>
          <w:tcPr>
            <w:tcW w:w="1809"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1.</w:t>
            </w:r>
          </w:p>
        </w:tc>
        <w:tc>
          <w:tcPr>
            <w:tcW w:w="2976"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rStyle w:val="28"/>
                <w:sz w:val="28"/>
                <w:szCs w:val="28"/>
              </w:rPr>
              <w:t>«Увлекательная математика»</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1</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43,00</w:t>
            </w:r>
          </w:p>
        </w:tc>
      </w:tr>
      <w:tr w:rsidR="00A169A5" w:rsidTr="003842BD">
        <w:tc>
          <w:tcPr>
            <w:tcW w:w="1809"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2.</w:t>
            </w:r>
          </w:p>
        </w:tc>
        <w:tc>
          <w:tcPr>
            <w:tcW w:w="2976"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rStyle w:val="28"/>
                <w:sz w:val="28"/>
                <w:szCs w:val="28"/>
              </w:rPr>
              <w:t>«Учись учиться»</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1</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after="200"/>
              <w:jc w:val="center"/>
              <w:rPr>
                <w:sz w:val="28"/>
                <w:szCs w:val="28"/>
              </w:rPr>
            </w:pPr>
            <w:r>
              <w:rPr>
                <w:sz w:val="28"/>
                <w:szCs w:val="28"/>
              </w:rPr>
              <w:t>47,40</w:t>
            </w:r>
          </w:p>
        </w:tc>
      </w:tr>
    </w:tbl>
    <w:p w:rsidR="00A169A5" w:rsidRDefault="00A169A5" w:rsidP="00A169A5">
      <w:pPr>
        <w:jc w:val="center"/>
        <w:rPr>
          <w:sz w:val="28"/>
          <w:szCs w:val="28"/>
        </w:rPr>
      </w:pPr>
    </w:p>
    <w:p w:rsidR="00A169A5" w:rsidRDefault="00A169A5" w:rsidP="00A169A5">
      <w:pPr>
        <w:tabs>
          <w:tab w:val="left" w:pos="1260"/>
        </w:tabs>
        <w:rPr>
          <w:sz w:val="26"/>
          <w:szCs w:val="26"/>
        </w:rPr>
      </w:pPr>
      <w:r>
        <w:rPr>
          <w:sz w:val="26"/>
          <w:szCs w:val="26"/>
        </w:rPr>
        <w:t xml:space="preserve">                   Директор _________/Семашкина О.А/</w:t>
      </w:r>
    </w:p>
    <w:p w:rsidR="00A169A5" w:rsidRDefault="00A169A5" w:rsidP="00A169A5">
      <w:pPr>
        <w:tabs>
          <w:tab w:val="left" w:pos="1260"/>
        </w:tabs>
        <w:rPr>
          <w:sz w:val="26"/>
          <w:szCs w:val="26"/>
        </w:rPr>
      </w:pPr>
    </w:p>
    <w:p w:rsidR="00A169A5" w:rsidRDefault="00A169A5" w:rsidP="00A169A5">
      <w:pPr>
        <w:tabs>
          <w:tab w:val="left" w:pos="1260"/>
        </w:tabs>
        <w:rPr>
          <w:sz w:val="26"/>
          <w:szCs w:val="26"/>
        </w:rPr>
      </w:pPr>
      <w:r>
        <w:rPr>
          <w:sz w:val="26"/>
          <w:szCs w:val="26"/>
        </w:rPr>
        <w:t xml:space="preserve">                   Главный бухгалтер __________/Зойкина О.В./   </w:t>
      </w:r>
    </w:p>
    <w:p w:rsidR="00A169A5" w:rsidRDefault="007E3FCF" w:rsidP="00A169A5">
      <w:pPr>
        <w:tabs>
          <w:tab w:val="left" w:pos="1260"/>
        </w:tabs>
        <w:rPr>
          <w:sz w:val="26"/>
          <w:szCs w:val="26"/>
        </w:rPr>
      </w:pPr>
      <w:r>
        <w:rPr>
          <w:noProof/>
        </w:rPr>
        <w:drawing>
          <wp:anchor distT="0" distB="0" distL="114300" distR="114300" simplePos="0" relativeHeight="251704320" behindDoc="0" locked="0" layoutInCell="1" allowOverlap="1" wp14:anchorId="3465DADC" wp14:editId="428A0A21">
            <wp:simplePos x="0" y="0"/>
            <wp:positionH relativeFrom="column">
              <wp:posOffset>2760980</wp:posOffset>
            </wp:positionH>
            <wp:positionV relativeFrom="paragraph">
              <wp:posOffset>179705</wp:posOffset>
            </wp:positionV>
            <wp:extent cx="864235" cy="1059180"/>
            <wp:effectExtent l="0" t="0" r="0" b="7620"/>
            <wp:wrapSquare wrapText="right"/>
            <wp:docPr id="23" name="Рисунок 2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E3FCF" w:rsidRPr="00531992" w:rsidRDefault="007E3FCF" w:rsidP="007E3FCF">
      <w:pPr>
        <w:autoSpaceDE w:val="0"/>
        <w:autoSpaceDN w:val="0"/>
        <w:adjustRightInd w:val="0"/>
        <w:ind w:left="4536"/>
        <w:jc w:val="center"/>
        <w:rPr>
          <w:sz w:val="28"/>
          <w:szCs w:val="28"/>
        </w:rPr>
      </w:pPr>
      <w:r>
        <w:rPr>
          <w:sz w:val="28"/>
          <w:szCs w:val="28"/>
        </w:rPr>
        <w:t xml:space="preserve">                                                                                                                                                                                                                   </w:t>
      </w:r>
    </w:p>
    <w:p w:rsidR="007E3FCF" w:rsidRPr="00531992" w:rsidRDefault="007E3FCF" w:rsidP="007E3FCF">
      <w:pPr>
        <w:autoSpaceDE w:val="0"/>
        <w:autoSpaceDN w:val="0"/>
        <w:adjustRightInd w:val="0"/>
        <w:ind w:left="4536"/>
        <w:jc w:val="center"/>
        <w:rPr>
          <w:sz w:val="28"/>
          <w:szCs w:val="28"/>
        </w:rPr>
      </w:pPr>
    </w:p>
    <w:p w:rsidR="007E3FCF" w:rsidRPr="00531992" w:rsidRDefault="007E3FCF" w:rsidP="007E3FCF">
      <w:pPr>
        <w:autoSpaceDE w:val="0"/>
        <w:autoSpaceDN w:val="0"/>
        <w:adjustRightInd w:val="0"/>
        <w:ind w:left="4536"/>
        <w:jc w:val="center"/>
        <w:rPr>
          <w:sz w:val="28"/>
          <w:szCs w:val="28"/>
        </w:rPr>
      </w:pPr>
    </w:p>
    <w:p w:rsidR="007E3FCF" w:rsidRPr="00531992" w:rsidRDefault="007E3FCF" w:rsidP="007E3FCF">
      <w:pPr>
        <w:autoSpaceDE w:val="0"/>
        <w:autoSpaceDN w:val="0"/>
        <w:adjustRightInd w:val="0"/>
        <w:ind w:left="4536"/>
        <w:jc w:val="center"/>
        <w:rPr>
          <w:sz w:val="28"/>
          <w:szCs w:val="28"/>
        </w:rPr>
      </w:pPr>
    </w:p>
    <w:p w:rsidR="007E3FCF" w:rsidRPr="00531992" w:rsidRDefault="007E3FCF" w:rsidP="007E3FCF">
      <w:pPr>
        <w:autoSpaceDE w:val="0"/>
        <w:autoSpaceDN w:val="0"/>
        <w:adjustRightInd w:val="0"/>
        <w:ind w:firstLine="540"/>
        <w:jc w:val="center"/>
        <w:rPr>
          <w:sz w:val="28"/>
          <w:szCs w:val="28"/>
        </w:rPr>
      </w:pPr>
    </w:p>
    <w:p w:rsidR="007E3FCF" w:rsidRPr="00531992" w:rsidRDefault="007E3FCF" w:rsidP="007E3FCF">
      <w:pPr>
        <w:autoSpaceDE w:val="0"/>
        <w:autoSpaceDN w:val="0"/>
        <w:adjustRightInd w:val="0"/>
        <w:ind w:firstLine="540"/>
        <w:jc w:val="center"/>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E3FCF" w:rsidRPr="00531992" w:rsidTr="003842BD">
        <w:tc>
          <w:tcPr>
            <w:tcW w:w="9606" w:type="dxa"/>
          </w:tcPr>
          <w:p w:rsidR="007E3FCF" w:rsidRPr="00531992" w:rsidRDefault="007E3FCF" w:rsidP="007E3FCF">
            <w:pPr>
              <w:jc w:val="center"/>
              <w:rPr>
                <w:b/>
                <w:bCs/>
                <w:color w:val="000000"/>
                <w:sz w:val="28"/>
                <w:szCs w:val="28"/>
              </w:rPr>
            </w:pPr>
            <w:r w:rsidRPr="00531992">
              <w:rPr>
                <w:b/>
                <w:bCs/>
                <w:color w:val="000000"/>
                <w:sz w:val="28"/>
                <w:szCs w:val="28"/>
              </w:rPr>
              <w:t>АДМИНИСТРАЦИЯ</w:t>
            </w:r>
          </w:p>
        </w:tc>
      </w:tr>
      <w:tr w:rsidR="007E3FCF" w:rsidRPr="00531992" w:rsidTr="003842BD">
        <w:trPr>
          <w:trHeight w:hRule="exact" w:val="397"/>
        </w:trPr>
        <w:tc>
          <w:tcPr>
            <w:tcW w:w="9606" w:type="dxa"/>
          </w:tcPr>
          <w:p w:rsidR="007E3FCF" w:rsidRPr="00531992" w:rsidRDefault="007E3FCF" w:rsidP="007E3FCF">
            <w:pPr>
              <w:jc w:val="center"/>
              <w:rPr>
                <w:b/>
                <w:bCs/>
                <w:color w:val="000000"/>
                <w:sz w:val="28"/>
                <w:szCs w:val="28"/>
              </w:rPr>
            </w:pPr>
            <w:r w:rsidRPr="00531992">
              <w:rPr>
                <w:b/>
                <w:bCs/>
                <w:color w:val="000000"/>
                <w:sz w:val="28"/>
                <w:szCs w:val="28"/>
              </w:rPr>
              <w:t>КАМЕШКИРСКОГО РАЙОНА ПЕНЗЕНСКОЙ ОБЛАСТИ</w:t>
            </w:r>
          </w:p>
        </w:tc>
      </w:tr>
      <w:tr w:rsidR="007E3FCF" w:rsidRPr="00531992" w:rsidTr="003842BD">
        <w:trPr>
          <w:trHeight w:val="314"/>
        </w:trPr>
        <w:tc>
          <w:tcPr>
            <w:tcW w:w="9606" w:type="dxa"/>
          </w:tcPr>
          <w:p w:rsidR="007E3FCF" w:rsidRPr="00531992" w:rsidRDefault="007E3FCF" w:rsidP="007E3FCF">
            <w:pPr>
              <w:pStyle w:val="3"/>
              <w:numPr>
                <w:ilvl w:val="0"/>
                <w:numId w:val="0"/>
              </w:numPr>
              <w:ind w:left="1800"/>
              <w:jc w:val="center"/>
              <w:rPr>
                <w:color w:val="000000"/>
                <w:sz w:val="28"/>
                <w:szCs w:val="28"/>
              </w:rPr>
            </w:pPr>
          </w:p>
        </w:tc>
      </w:tr>
      <w:tr w:rsidR="007E3FCF" w:rsidRPr="00531992" w:rsidTr="003842BD">
        <w:trPr>
          <w:trHeight w:hRule="exact" w:val="548"/>
        </w:trPr>
        <w:tc>
          <w:tcPr>
            <w:tcW w:w="9606" w:type="dxa"/>
            <w:vAlign w:val="center"/>
          </w:tcPr>
          <w:p w:rsidR="007E3FCF" w:rsidRPr="00531992" w:rsidRDefault="007E3FCF" w:rsidP="007E3FCF">
            <w:pPr>
              <w:pStyle w:val="3"/>
              <w:numPr>
                <w:ilvl w:val="0"/>
                <w:numId w:val="0"/>
              </w:numPr>
              <w:ind w:left="1800"/>
              <w:rPr>
                <w:color w:val="000000"/>
                <w:sz w:val="28"/>
                <w:szCs w:val="28"/>
              </w:rPr>
            </w:pPr>
            <w:r>
              <w:rPr>
                <w:color w:val="000000"/>
                <w:sz w:val="28"/>
                <w:szCs w:val="28"/>
              </w:rPr>
              <w:t xml:space="preserve">                              </w:t>
            </w:r>
            <w:r w:rsidRPr="00531992">
              <w:rPr>
                <w:color w:val="000000"/>
                <w:sz w:val="28"/>
                <w:szCs w:val="28"/>
              </w:rPr>
              <w:t>ПОСТАНОВЛЕНИЕ</w:t>
            </w:r>
          </w:p>
        </w:tc>
      </w:tr>
      <w:tr w:rsidR="007E3FCF" w:rsidRPr="00531992" w:rsidTr="003842BD">
        <w:trPr>
          <w:trHeight w:hRule="exact" w:val="212"/>
        </w:trPr>
        <w:tc>
          <w:tcPr>
            <w:tcW w:w="9606" w:type="dxa"/>
            <w:vAlign w:val="center"/>
          </w:tcPr>
          <w:p w:rsidR="007E3FCF" w:rsidRPr="00531992" w:rsidRDefault="007E3FCF" w:rsidP="007E3FCF">
            <w:pPr>
              <w:pStyle w:val="3"/>
              <w:jc w:val="center"/>
              <w:rPr>
                <w:sz w:val="28"/>
                <w:szCs w:val="28"/>
              </w:rPr>
            </w:pPr>
          </w:p>
        </w:tc>
      </w:tr>
    </w:tbl>
    <w:p w:rsidR="007E3FCF" w:rsidRPr="00531992" w:rsidRDefault="007E3FCF" w:rsidP="007E3FCF">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E3FCF" w:rsidRPr="00531992" w:rsidTr="003842BD">
        <w:tc>
          <w:tcPr>
            <w:tcW w:w="284" w:type="dxa"/>
            <w:vAlign w:val="bottom"/>
          </w:tcPr>
          <w:p w:rsidR="007E3FCF" w:rsidRPr="00531992" w:rsidRDefault="007E3FCF" w:rsidP="003842BD">
            <w:pPr>
              <w:rPr>
                <w:sz w:val="28"/>
                <w:szCs w:val="28"/>
              </w:rPr>
            </w:pPr>
            <w:r w:rsidRPr="00531992">
              <w:rPr>
                <w:sz w:val="28"/>
                <w:szCs w:val="28"/>
              </w:rPr>
              <w:t>от</w:t>
            </w:r>
          </w:p>
        </w:tc>
        <w:tc>
          <w:tcPr>
            <w:tcW w:w="2835" w:type="dxa"/>
            <w:tcBorders>
              <w:bottom w:val="single" w:sz="6" w:space="0" w:color="auto"/>
            </w:tcBorders>
          </w:tcPr>
          <w:p w:rsidR="007E3FCF" w:rsidRPr="00531992" w:rsidRDefault="007E3FCF" w:rsidP="003842BD">
            <w:pPr>
              <w:rPr>
                <w:sz w:val="28"/>
                <w:szCs w:val="28"/>
              </w:rPr>
            </w:pPr>
            <w:r>
              <w:rPr>
                <w:sz w:val="28"/>
                <w:szCs w:val="28"/>
              </w:rPr>
              <w:t xml:space="preserve">      23.03.2018 г.</w:t>
            </w:r>
          </w:p>
        </w:tc>
        <w:tc>
          <w:tcPr>
            <w:tcW w:w="397" w:type="dxa"/>
            <w:vAlign w:val="bottom"/>
          </w:tcPr>
          <w:p w:rsidR="007E3FCF" w:rsidRPr="00531992" w:rsidRDefault="007E3FCF" w:rsidP="003842BD">
            <w:pPr>
              <w:rPr>
                <w:sz w:val="28"/>
                <w:szCs w:val="28"/>
              </w:rPr>
            </w:pPr>
            <w:r w:rsidRPr="00531992">
              <w:rPr>
                <w:sz w:val="28"/>
                <w:szCs w:val="28"/>
              </w:rPr>
              <w:t>№</w:t>
            </w:r>
          </w:p>
        </w:tc>
        <w:tc>
          <w:tcPr>
            <w:tcW w:w="1134" w:type="dxa"/>
            <w:tcBorders>
              <w:bottom w:val="single" w:sz="6" w:space="0" w:color="auto"/>
            </w:tcBorders>
          </w:tcPr>
          <w:p w:rsidR="007E3FCF" w:rsidRPr="00531992" w:rsidRDefault="007E3FCF" w:rsidP="007E3FCF">
            <w:pPr>
              <w:rPr>
                <w:sz w:val="28"/>
                <w:szCs w:val="28"/>
              </w:rPr>
            </w:pPr>
            <w:r>
              <w:rPr>
                <w:sz w:val="28"/>
                <w:szCs w:val="28"/>
              </w:rPr>
              <w:t xml:space="preserve"> 99</w:t>
            </w:r>
          </w:p>
        </w:tc>
      </w:tr>
      <w:tr w:rsidR="007E3FCF" w:rsidRPr="00531992" w:rsidTr="003842BD">
        <w:tc>
          <w:tcPr>
            <w:tcW w:w="4650" w:type="dxa"/>
            <w:gridSpan w:val="4"/>
          </w:tcPr>
          <w:p w:rsidR="007E3FCF" w:rsidRPr="00531992" w:rsidRDefault="007E3FCF" w:rsidP="003842BD">
            <w:pPr>
              <w:rPr>
                <w:sz w:val="28"/>
                <w:szCs w:val="28"/>
              </w:rPr>
            </w:pPr>
          </w:p>
          <w:p w:rsidR="007E3FCF" w:rsidRPr="00531992" w:rsidRDefault="007E3FCF" w:rsidP="003842BD">
            <w:pPr>
              <w:jc w:val="center"/>
              <w:rPr>
                <w:sz w:val="28"/>
                <w:szCs w:val="28"/>
              </w:rPr>
            </w:pPr>
            <w:r w:rsidRPr="00531992">
              <w:rPr>
                <w:sz w:val="28"/>
                <w:szCs w:val="28"/>
              </w:rPr>
              <w:t>с.Р.Камешкир</w:t>
            </w:r>
          </w:p>
        </w:tc>
      </w:tr>
    </w:tbl>
    <w:p w:rsidR="00A169A5" w:rsidRDefault="00A169A5" w:rsidP="00A169A5">
      <w:pPr>
        <w:tabs>
          <w:tab w:val="left" w:pos="3780"/>
        </w:tabs>
        <w:jc w:val="center"/>
        <w:rPr>
          <w:b/>
          <w:sz w:val="28"/>
          <w:szCs w:val="28"/>
        </w:rPr>
      </w:pPr>
      <w:r w:rsidRPr="004C788B">
        <w:rPr>
          <w:b/>
          <w:sz w:val="28"/>
          <w:szCs w:val="28"/>
        </w:rPr>
        <w:t>Об установлении тарифов</w:t>
      </w:r>
    </w:p>
    <w:p w:rsidR="00A169A5" w:rsidRPr="004C788B" w:rsidRDefault="00A169A5" w:rsidP="00A169A5">
      <w:pPr>
        <w:tabs>
          <w:tab w:val="left" w:pos="3780"/>
        </w:tabs>
        <w:jc w:val="center"/>
        <w:rPr>
          <w:b/>
          <w:sz w:val="28"/>
          <w:szCs w:val="28"/>
        </w:rPr>
      </w:pPr>
      <w:r w:rsidRPr="004C788B">
        <w:rPr>
          <w:b/>
          <w:sz w:val="28"/>
          <w:szCs w:val="28"/>
        </w:rPr>
        <w:t xml:space="preserve"> на платные дополнительные образовательные услуги, оказываемые </w:t>
      </w:r>
      <w:r>
        <w:rPr>
          <w:b/>
          <w:sz w:val="28"/>
          <w:szCs w:val="28"/>
        </w:rPr>
        <w:t>МБОУ ООШ с.Большой Умыс</w:t>
      </w:r>
    </w:p>
    <w:p w:rsidR="00A169A5" w:rsidRPr="004C788B" w:rsidRDefault="00A169A5" w:rsidP="00A169A5">
      <w:pPr>
        <w:tabs>
          <w:tab w:val="left" w:pos="3780"/>
        </w:tabs>
        <w:jc w:val="both"/>
        <w:rPr>
          <w:sz w:val="28"/>
          <w:szCs w:val="28"/>
        </w:rPr>
      </w:pPr>
      <w:r w:rsidRPr="008812B3">
        <w:rPr>
          <w:sz w:val="28"/>
          <w:szCs w:val="28"/>
        </w:rPr>
        <w:br/>
      </w:r>
      <w:r>
        <w:rPr>
          <w:sz w:val="28"/>
          <w:szCs w:val="28"/>
        </w:rPr>
        <w:t xml:space="preserve">            </w:t>
      </w:r>
      <w:r w:rsidRPr="004C788B">
        <w:rPr>
          <w:sz w:val="28"/>
          <w:szCs w:val="28"/>
        </w:rPr>
        <w:t xml:space="preserve">В соответствии с Федеральным законом РФ </w:t>
      </w:r>
      <w:hyperlink r:id="rId22" w:history="1">
        <w:r w:rsidRPr="004C788B">
          <w:rPr>
            <w:sz w:val="28"/>
            <w:szCs w:val="28"/>
          </w:rPr>
          <w:t>от 06.10.2003 N 131-ФЗ "Об общих принципах организации местного самоуправления в Российской Федерации"</w:t>
        </w:r>
      </w:hyperlink>
      <w:r w:rsidRPr="004C788B">
        <w:rPr>
          <w:sz w:val="28"/>
          <w:szCs w:val="28"/>
        </w:rPr>
        <w:t>, Законом Российской Федерации от 10.07.1992 N 3266-1 (в ред. от 31.12.2005) "Об образовании", Постановлением Правительства Российской Федерации от 05.07.2001 N 505 (в ред. от 28.12.2005) "Об утверждении правил оказания платных образовательных услуг",  руководствуясь ст. 21 Устава Камешкирского района Пензенской области администрация Камешкирского района Пензенской области</w:t>
      </w:r>
    </w:p>
    <w:p w:rsidR="00A169A5" w:rsidRPr="004C788B" w:rsidRDefault="00A169A5" w:rsidP="00A169A5">
      <w:pPr>
        <w:jc w:val="center"/>
        <w:rPr>
          <w:sz w:val="28"/>
          <w:szCs w:val="28"/>
        </w:rPr>
      </w:pPr>
      <w:r w:rsidRPr="004C788B">
        <w:rPr>
          <w:sz w:val="28"/>
          <w:szCs w:val="28"/>
        </w:rPr>
        <w:t>П О С Т А Н О В Л Я Е Т:</w:t>
      </w:r>
    </w:p>
    <w:p w:rsidR="00A169A5" w:rsidRDefault="00A169A5" w:rsidP="00A169A5">
      <w:pPr>
        <w:pStyle w:val="af2"/>
        <w:tabs>
          <w:tab w:val="center" w:pos="4677"/>
          <w:tab w:val="left" w:pos="5685"/>
        </w:tabs>
        <w:jc w:val="both"/>
        <w:rPr>
          <w:rFonts w:ascii="Times New Roman" w:hAnsi="Times New Roman"/>
          <w:sz w:val="28"/>
          <w:szCs w:val="28"/>
        </w:rPr>
      </w:pPr>
      <w:r w:rsidRPr="004C788B">
        <w:rPr>
          <w:rFonts w:ascii="Times New Roman" w:hAnsi="Times New Roman"/>
          <w:sz w:val="28"/>
          <w:szCs w:val="28"/>
        </w:rPr>
        <w:t xml:space="preserve">1.  Установить тарифы на платные дополнительные образовательные услуги, оказываемые </w:t>
      </w:r>
      <w:r>
        <w:rPr>
          <w:rFonts w:ascii="Times New Roman" w:hAnsi="Times New Roman"/>
          <w:sz w:val="28"/>
          <w:szCs w:val="28"/>
        </w:rPr>
        <w:t>МБОУ ООШ с.Большой Умыс</w:t>
      </w:r>
      <w:r w:rsidRPr="004C788B">
        <w:rPr>
          <w:rFonts w:ascii="Times New Roman" w:hAnsi="Times New Roman"/>
          <w:sz w:val="28"/>
          <w:szCs w:val="28"/>
        </w:rPr>
        <w:t>, согласно приложению к настоящему постановлению.</w:t>
      </w:r>
    </w:p>
    <w:p w:rsidR="00A169A5" w:rsidRPr="004C788B" w:rsidRDefault="00A169A5" w:rsidP="00A169A5">
      <w:pPr>
        <w:jc w:val="both"/>
        <w:rPr>
          <w:sz w:val="28"/>
          <w:szCs w:val="28"/>
        </w:rPr>
      </w:pPr>
      <w:r>
        <w:rPr>
          <w:sz w:val="28"/>
          <w:szCs w:val="28"/>
        </w:rPr>
        <w:t>2</w:t>
      </w:r>
      <w:r w:rsidRPr="004C788B">
        <w:rPr>
          <w:sz w:val="28"/>
          <w:szCs w:val="28"/>
        </w:rPr>
        <w:t>. Опубликовать настоящее постановление в информационном бюллетене «Камешкирский вестник».</w:t>
      </w:r>
    </w:p>
    <w:p w:rsidR="00A169A5" w:rsidRPr="004C788B" w:rsidRDefault="00A169A5" w:rsidP="00A169A5">
      <w:pPr>
        <w:jc w:val="both"/>
        <w:rPr>
          <w:sz w:val="28"/>
          <w:szCs w:val="28"/>
        </w:rPr>
      </w:pPr>
      <w:r>
        <w:rPr>
          <w:sz w:val="28"/>
          <w:szCs w:val="28"/>
        </w:rPr>
        <w:t>3</w:t>
      </w:r>
      <w:r w:rsidRPr="004C788B">
        <w:rPr>
          <w:sz w:val="28"/>
          <w:szCs w:val="28"/>
        </w:rPr>
        <w:t xml:space="preserve">. Настоящее постановление вступает в силу на следующий день после дня его официального опубликования. </w:t>
      </w:r>
    </w:p>
    <w:p w:rsidR="00A169A5" w:rsidRPr="004C788B" w:rsidRDefault="00A169A5" w:rsidP="00A169A5">
      <w:pPr>
        <w:jc w:val="both"/>
        <w:rPr>
          <w:sz w:val="28"/>
          <w:szCs w:val="28"/>
        </w:rPr>
      </w:pPr>
      <w:r>
        <w:rPr>
          <w:sz w:val="28"/>
          <w:szCs w:val="28"/>
        </w:rPr>
        <w:t>4</w:t>
      </w:r>
      <w:r w:rsidRPr="004C788B">
        <w:rPr>
          <w:sz w:val="28"/>
          <w:szCs w:val="28"/>
        </w:rPr>
        <w:t xml:space="preserve">. Контроль за исполнением настоящего постановления возложить на </w:t>
      </w:r>
      <w:r w:rsidRPr="004C788B">
        <w:rPr>
          <w:sz w:val="28"/>
          <w:szCs w:val="28"/>
        </w:rPr>
        <w:lastRenderedPageBreak/>
        <w:t>заместителя главы администрации Камешкирского района Пензенской области.</w:t>
      </w:r>
    </w:p>
    <w:p w:rsidR="00A169A5" w:rsidRPr="004C788B" w:rsidRDefault="00A169A5" w:rsidP="00A169A5">
      <w:pPr>
        <w:jc w:val="both"/>
        <w:rPr>
          <w:sz w:val="28"/>
          <w:szCs w:val="28"/>
        </w:rPr>
      </w:pPr>
    </w:p>
    <w:p w:rsidR="00A169A5" w:rsidRPr="004C788B" w:rsidRDefault="00A169A5" w:rsidP="00A169A5">
      <w:pPr>
        <w:jc w:val="both"/>
        <w:rPr>
          <w:sz w:val="28"/>
          <w:szCs w:val="28"/>
        </w:rPr>
      </w:pPr>
      <w:r w:rsidRPr="004C788B">
        <w:rPr>
          <w:sz w:val="28"/>
          <w:szCs w:val="28"/>
        </w:rPr>
        <w:t>Глава администрации</w:t>
      </w:r>
    </w:p>
    <w:p w:rsidR="00A169A5" w:rsidRDefault="00A169A5" w:rsidP="00A169A5">
      <w:pPr>
        <w:jc w:val="both"/>
        <w:rPr>
          <w:sz w:val="28"/>
          <w:szCs w:val="28"/>
        </w:rPr>
      </w:pPr>
      <w:r w:rsidRPr="004C788B">
        <w:rPr>
          <w:sz w:val="28"/>
          <w:szCs w:val="28"/>
        </w:rPr>
        <w:t xml:space="preserve">Камешкирского района                                                              </w:t>
      </w:r>
      <w:r>
        <w:rPr>
          <w:sz w:val="28"/>
          <w:szCs w:val="28"/>
        </w:rPr>
        <w:t xml:space="preserve">      </w:t>
      </w:r>
      <w:r w:rsidRPr="004C788B">
        <w:rPr>
          <w:sz w:val="28"/>
          <w:szCs w:val="28"/>
        </w:rPr>
        <w:t>С.Н. Хазов</w:t>
      </w:r>
    </w:p>
    <w:p w:rsidR="00A169A5" w:rsidRPr="007E3FCF" w:rsidRDefault="00A169A5" w:rsidP="00A169A5">
      <w:pPr>
        <w:jc w:val="both"/>
        <w:rPr>
          <w:sz w:val="24"/>
          <w:szCs w:val="24"/>
        </w:rPr>
      </w:pPr>
    </w:p>
    <w:p w:rsidR="00A169A5" w:rsidRPr="007E3FCF" w:rsidRDefault="00A169A5" w:rsidP="00A169A5">
      <w:pPr>
        <w:jc w:val="right"/>
        <w:rPr>
          <w:sz w:val="24"/>
          <w:szCs w:val="24"/>
        </w:rPr>
      </w:pPr>
      <w:r w:rsidRPr="007E3FCF">
        <w:rPr>
          <w:sz w:val="24"/>
          <w:szCs w:val="24"/>
        </w:rPr>
        <w:t>Приложение №1</w:t>
      </w:r>
    </w:p>
    <w:p w:rsidR="00A169A5" w:rsidRPr="007E3FCF" w:rsidRDefault="00A169A5" w:rsidP="00A169A5">
      <w:pPr>
        <w:jc w:val="right"/>
        <w:rPr>
          <w:sz w:val="24"/>
          <w:szCs w:val="24"/>
        </w:rPr>
      </w:pPr>
      <w:r w:rsidRPr="007E3FCF">
        <w:rPr>
          <w:sz w:val="24"/>
          <w:szCs w:val="24"/>
        </w:rPr>
        <w:t>к Постановлению администрации</w:t>
      </w:r>
    </w:p>
    <w:p w:rsidR="00A169A5" w:rsidRPr="007E3FCF" w:rsidRDefault="00A169A5" w:rsidP="00A169A5">
      <w:pPr>
        <w:jc w:val="right"/>
        <w:rPr>
          <w:sz w:val="24"/>
          <w:szCs w:val="24"/>
        </w:rPr>
      </w:pPr>
      <w:r w:rsidRPr="007E3FCF">
        <w:rPr>
          <w:sz w:val="24"/>
          <w:szCs w:val="24"/>
        </w:rPr>
        <w:t>Камешкирского района Пензенской области</w:t>
      </w:r>
    </w:p>
    <w:p w:rsidR="00A169A5" w:rsidRPr="007E3FCF" w:rsidRDefault="00A169A5" w:rsidP="00A169A5">
      <w:pPr>
        <w:rPr>
          <w:sz w:val="24"/>
          <w:szCs w:val="24"/>
        </w:rPr>
      </w:pPr>
    </w:p>
    <w:p w:rsidR="00A169A5" w:rsidRPr="007E3FCF" w:rsidRDefault="00A169A5" w:rsidP="00A169A5">
      <w:pPr>
        <w:rPr>
          <w:sz w:val="24"/>
          <w:szCs w:val="24"/>
        </w:rPr>
      </w:pPr>
      <w:r w:rsidRPr="007E3FCF">
        <w:rPr>
          <w:sz w:val="24"/>
          <w:szCs w:val="24"/>
        </w:rPr>
        <w:t>Согласовано:                                                                                            Утверждаю:</w:t>
      </w:r>
    </w:p>
    <w:p w:rsidR="00A169A5" w:rsidRPr="007E3FCF" w:rsidRDefault="00A169A5" w:rsidP="00A169A5">
      <w:pPr>
        <w:rPr>
          <w:sz w:val="24"/>
          <w:szCs w:val="24"/>
        </w:rPr>
      </w:pPr>
      <w:r w:rsidRPr="007E3FCF">
        <w:rPr>
          <w:sz w:val="24"/>
          <w:szCs w:val="24"/>
        </w:rPr>
        <w:t>Начальник Отдела образования                                                             Глава Администрации</w:t>
      </w:r>
    </w:p>
    <w:p w:rsidR="00A169A5" w:rsidRPr="007E3FCF" w:rsidRDefault="00A169A5" w:rsidP="00A169A5">
      <w:pPr>
        <w:rPr>
          <w:sz w:val="24"/>
          <w:szCs w:val="24"/>
        </w:rPr>
      </w:pPr>
      <w:r w:rsidRPr="007E3FCF">
        <w:rPr>
          <w:sz w:val="24"/>
          <w:szCs w:val="24"/>
        </w:rPr>
        <w:t>Камешкирского района                                                                           Камешкирского района</w:t>
      </w:r>
    </w:p>
    <w:p w:rsidR="00A169A5" w:rsidRPr="007E3FCF" w:rsidRDefault="00A169A5" w:rsidP="00A169A5">
      <w:pPr>
        <w:rPr>
          <w:sz w:val="24"/>
          <w:szCs w:val="24"/>
        </w:rPr>
      </w:pPr>
      <w:r w:rsidRPr="007E3FCF">
        <w:rPr>
          <w:sz w:val="24"/>
          <w:szCs w:val="24"/>
        </w:rPr>
        <w:t>Пензенской области                                                                                 Пензенской области</w:t>
      </w:r>
    </w:p>
    <w:p w:rsidR="00A169A5" w:rsidRPr="007E3FCF" w:rsidRDefault="00A169A5" w:rsidP="00A169A5">
      <w:pPr>
        <w:rPr>
          <w:sz w:val="24"/>
          <w:szCs w:val="24"/>
        </w:rPr>
      </w:pPr>
    </w:p>
    <w:p w:rsidR="00A169A5" w:rsidRPr="007E3FCF" w:rsidRDefault="00A169A5" w:rsidP="00A169A5">
      <w:pPr>
        <w:rPr>
          <w:sz w:val="24"/>
          <w:szCs w:val="24"/>
        </w:rPr>
      </w:pPr>
      <w:r w:rsidRPr="007E3FCF">
        <w:rPr>
          <w:sz w:val="24"/>
          <w:szCs w:val="24"/>
        </w:rPr>
        <w:t>________Н.Н.Никишин                                                                           _________С.Н.Хазов</w:t>
      </w:r>
    </w:p>
    <w:p w:rsidR="00A169A5" w:rsidRPr="007E3FCF" w:rsidRDefault="00A169A5" w:rsidP="00A169A5">
      <w:pPr>
        <w:jc w:val="center"/>
        <w:rPr>
          <w:sz w:val="24"/>
          <w:szCs w:val="24"/>
        </w:rPr>
      </w:pPr>
    </w:p>
    <w:p w:rsidR="00A169A5" w:rsidRDefault="00A169A5" w:rsidP="00A169A5">
      <w:pPr>
        <w:jc w:val="center"/>
        <w:rPr>
          <w:sz w:val="28"/>
          <w:szCs w:val="28"/>
        </w:rPr>
      </w:pPr>
      <w:r>
        <w:rPr>
          <w:sz w:val="28"/>
          <w:szCs w:val="28"/>
        </w:rPr>
        <w:t>Тарифы на услуги</w:t>
      </w:r>
    </w:p>
    <w:p w:rsidR="00A169A5" w:rsidRDefault="00A169A5" w:rsidP="00A169A5">
      <w:pPr>
        <w:jc w:val="center"/>
        <w:rPr>
          <w:sz w:val="28"/>
          <w:szCs w:val="28"/>
        </w:rPr>
      </w:pPr>
      <w:r>
        <w:rPr>
          <w:sz w:val="28"/>
          <w:szCs w:val="28"/>
        </w:rPr>
        <w:t>Муниципального бюджетного общеобразовательного учреждения основной общеобразовательной школы с.Большой Умыс</w:t>
      </w:r>
    </w:p>
    <w:p w:rsidR="00A169A5" w:rsidRDefault="00A169A5" w:rsidP="00A169A5">
      <w:pPr>
        <w:rPr>
          <w:sz w:val="24"/>
          <w:szCs w:val="24"/>
        </w:rPr>
      </w:pPr>
    </w:p>
    <w:p w:rsidR="00A169A5" w:rsidRDefault="00A169A5" w:rsidP="00A169A5"/>
    <w:p w:rsidR="00A169A5" w:rsidRDefault="00A169A5" w:rsidP="00A169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26"/>
        <w:gridCol w:w="2393"/>
        <w:gridCol w:w="2393"/>
      </w:tblGrid>
      <w:tr w:rsidR="00A169A5" w:rsidRPr="00CC7AE8" w:rsidTr="003842BD">
        <w:tc>
          <w:tcPr>
            <w:tcW w:w="959"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 п.п.</w:t>
            </w:r>
          </w:p>
        </w:tc>
        <w:tc>
          <w:tcPr>
            <w:tcW w:w="3826"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Виды услуг</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Единица (час)</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Цена(руб.)</w:t>
            </w:r>
          </w:p>
        </w:tc>
      </w:tr>
      <w:tr w:rsidR="00A169A5" w:rsidRPr="00CC7AE8" w:rsidTr="003842BD">
        <w:tc>
          <w:tcPr>
            <w:tcW w:w="959"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1</w:t>
            </w:r>
          </w:p>
        </w:tc>
        <w:tc>
          <w:tcPr>
            <w:tcW w:w="3826"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Школа будущего первоклассника</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1человек/1 занятие(30мин)</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88,65</w:t>
            </w:r>
          </w:p>
        </w:tc>
      </w:tr>
      <w:tr w:rsidR="00A169A5" w:rsidRPr="00CC7AE8" w:rsidTr="003842BD">
        <w:tc>
          <w:tcPr>
            <w:tcW w:w="959"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2</w:t>
            </w:r>
          </w:p>
        </w:tc>
        <w:tc>
          <w:tcPr>
            <w:tcW w:w="3826"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Решение нестандартных  задач</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1человек/1 час</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val="en-US" w:eastAsia="en-US"/>
              </w:rPr>
            </w:pPr>
            <w:r>
              <w:rPr>
                <w:sz w:val="28"/>
                <w:szCs w:val="28"/>
                <w:lang w:eastAsia="en-US"/>
              </w:rPr>
              <w:t>90,6</w:t>
            </w:r>
            <w:r>
              <w:rPr>
                <w:sz w:val="28"/>
                <w:szCs w:val="28"/>
                <w:lang w:val="en-US" w:eastAsia="en-US"/>
              </w:rPr>
              <w:t>4</w:t>
            </w:r>
          </w:p>
        </w:tc>
      </w:tr>
      <w:tr w:rsidR="00A169A5" w:rsidRPr="00CC7AE8" w:rsidTr="003842BD">
        <w:tc>
          <w:tcPr>
            <w:tcW w:w="959"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3</w:t>
            </w:r>
          </w:p>
        </w:tc>
        <w:tc>
          <w:tcPr>
            <w:tcW w:w="3826"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Трудные вопросы пунктуации</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eastAsia="en-US"/>
              </w:rPr>
            </w:pPr>
            <w:r>
              <w:rPr>
                <w:sz w:val="28"/>
                <w:szCs w:val="28"/>
                <w:lang w:eastAsia="en-US"/>
              </w:rPr>
              <w:t>1человек/1 час</w:t>
            </w:r>
          </w:p>
        </w:tc>
        <w:tc>
          <w:tcPr>
            <w:tcW w:w="2393" w:type="dxa"/>
            <w:tcBorders>
              <w:top w:val="single" w:sz="4" w:space="0" w:color="auto"/>
              <w:left w:val="single" w:sz="4" w:space="0" w:color="auto"/>
              <w:bottom w:val="single" w:sz="4" w:space="0" w:color="auto"/>
              <w:right w:val="single" w:sz="4" w:space="0" w:color="auto"/>
            </w:tcBorders>
            <w:hideMark/>
          </w:tcPr>
          <w:p w:rsidR="00A169A5" w:rsidRDefault="00A169A5" w:rsidP="003842BD">
            <w:pPr>
              <w:spacing w:line="276" w:lineRule="auto"/>
              <w:rPr>
                <w:sz w:val="28"/>
                <w:szCs w:val="28"/>
                <w:lang w:val="en-US" w:eastAsia="en-US"/>
              </w:rPr>
            </w:pPr>
            <w:r>
              <w:rPr>
                <w:sz w:val="28"/>
                <w:szCs w:val="28"/>
                <w:lang w:eastAsia="en-US"/>
              </w:rPr>
              <w:t>90,6</w:t>
            </w:r>
            <w:r>
              <w:rPr>
                <w:sz w:val="28"/>
                <w:szCs w:val="28"/>
                <w:lang w:val="en-US" w:eastAsia="en-US"/>
              </w:rPr>
              <w:t>4</w:t>
            </w:r>
          </w:p>
        </w:tc>
      </w:tr>
    </w:tbl>
    <w:p w:rsidR="00A169A5" w:rsidRDefault="00A169A5" w:rsidP="00A169A5"/>
    <w:p w:rsidR="00A169A5" w:rsidRDefault="00A169A5" w:rsidP="00A169A5">
      <w:r>
        <w:t>Директор школы:_________Г.А.Тиханова</w:t>
      </w:r>
    </w:p>
    <w:p w:rsidR="00A169A5" w:rsidRDefault="00A169A5" w:rsidP="00A169A5"/>
    <w:p w:rsidR="00A169A5" w:rsidRDefault="00A169A5" w:rsidP="00A169A5">
      <w:r>
        <w:t>Главный бухгалтер:_______К.М.Асяева</w:t>
      </w:r>
    </w:p>
    <w:p w:rsidR="00A169A5" w:rsidRDefault="00A169A5" w:rsidP="00A169A5"/>
    <w:p w:rsidR="007E3FCF" w:rsidRDefault="007E3FCF" w:rsidP="00A169A5"/>
    <w:p w:rsidR="007E3FCF" w:rsidRPr="00531992" w:rsidRDefault="007E3FCF" w:rsidP="007E3FCF">
      <w:pPr>
        <w:autoSpaceDE w:val="0"/>
        <w:autoSpaceDN w:val="0"/>
        <w:adjustRightInd w:val="0"/>
        <w:ind w:left="4536"/>
        <w:jc w:val="center"/>
        <w:rPr>
          <w:sz w:val="28"/>
          <w:szCs w:val="28"/>
        </w:rPr>
      </w:pPr>
      <w:r>
        <w:rPr>
          <w:noProof/>
        </w:rPr>
        <w:drawing>
          <wp:anchor distT="0" distB="0" distL="114300" distR="114300" simplePos="0" relativeHeight="251706368" behindDoc="0" locked="0" layoutInCell="1" allowOverlap="1" wp14:anchorId="44B37685" wp14:editId="33D6A0B0">
            <wp:simplePos x="0" y="0"/>
            <wp:positionH relativeFrom="column">
              <wp:posOffset>2678430</wp:posOffset>
            </wp:positionH>
            <wp:positionV relativeFrom="paragraph">
              <wp:posOffset>-10160</wp:posOffset>
            </wp:positionV>
            <wp:extent cx="864235" cy="1059180"/>
            <wp:effectExtent l="0" t="0" r="0" b="7620"/>
            <wp:wrapSquare wrapText="right"/>
            <wp:docPr id="24" name="Рисунок 2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7E3FCF" w:rsidRPr="00531992" w:rsidRDefault="007E3FCF" w:rsidP="007E3FCF">
      <w:pPr>
        <w:autoSpaceDE w:val="0"/>
        <w:autoSpaceDN w:val="0"/>
        <w:adjustRightInd w:val="0"/>
        <w:ind w:left="4536"/>
        <w:jc w:val="center"/>
        <w:rPr>
          <w:sz w:val="28"/>
          <w:szCs w:val="28"/>
        </w:rPr>
      </w:pPr>
    </w:p>
    <w:p w:rsidR="007E3FCF" w:rsidRPr="00531992" w:rsidRDefault="007E3FCF" w:rsidP="007E3FCF">
      <w:pPr>
        <w:autoSpaceDE w:val="0"/>
        <w:autoSpaceDN w:val="0"/>
        <w:adjustRightInd w:val="0"/>
        <w:ind w:left="4536"/>
        <w:jc w:val="center"/>
        <w:rPr>
          <w:sz w:val="28"/>
          <w:szCs w:val="28"/>
        </w:rPr>
      </w:pPr>
    </w:p>
    <w:p w:rsidR="007E3FCF" w:rsidRPr="00531992" w:rsidRDefault="007E3FCF" w:rsidP="007E3FCF">
      <w:pPr>
        <w:autoSpaceDE w:val="0"/>
        <w:autoSpaceDN w:val="0"/>
        <w:adjustRightInd w:val="0"/>
        <w:ind w:left="4536"/>
        <w:jc w:val="center"/>
        <w:rPr>
          <w:sz w:val="28"/>
          <w:szCs w:val="28"/>
        </w:rPr>
      </w:pPr>
    </w:p>
    <w:p w:rsidR="007E3FCF" w:rsidRPr="00531992" w:rsidRDefault="007E3FCF" w:rsidP="007E3FCF">
      <w:pPr>
        <w:autoSpaceDE w:val="0"/>
        <w:autoSpaceDN w:val="0"/>
        <w:adjustRightInd w:val="0"/>
        <w:ind w:firstLine="540"/>
        <w:jc w:val="both"/>
        <w:rPr>
          <w:sz w:val="28"/>
          <w:szCs w:val="28"/>
        </w:rPr>
      </w:pPr>
    </w:p>
    <w:p w:rsidR="007E3FCF" w:rsidRPr="00531992" w:rsidRDefault="007E3FCF" w:rsidP="007E3FCF">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E3FCF" w:rsidRPr="00531992" w:rsidTr="003842BD">
        <w:tc>
          <w:tcPr>
            <w:tcW w:w="9606" w:type="dxa"/>
          </w:tcPr>
          <w:p w:rsidR="007E3FCF" w:rsidRPr="00531992" w:rsidRDefault="007E3FCF" w:rsidP="003842BD">
            <w:pPr>
              <w:jc w:val="center"/>
              <w:rPr>
                <w:b/>
                <w:bCs/>
                <w:color w:val="000000"/>
                <w:sz w:val="28"/>
                <w:szCs w:val="28"/>
              </w:rPr>
            </w:pPr>
            <w:r w:rsidRPr="00531992">
              <w:rPr>
                <w:b/>
                <w:bCs/>
                <w:color w:val="000000"/>
                <w:sz w:val="28"/>
                <w:szCs w:val="28"/>
              </w:rPr>
              <w:t>АДМИНИСТРАЦИЯ</w:t>
            </w:r>
          </w:p>
        </w:tc>
      </w:tr>
      <w:tr w:rsidR="007E3FCF" w:rsidRPr="00531992" w:rsidTr="003842BD">
        <w:trPr>
          <w:trHeight w:hRule="exact" w:val="397"/>
        </w:trPr>
        <w:tc>
          <w:tcPr>
            <w:tcW w:w="9606" w:type="dxa"/>
          </w:tcPr>
          <w:p w:rsidR="007E3FCF" w:rsidRPr="00531992" w:rsidRDefault="007E3FCF" w:rsidP="003842BD">
            <w:pPr>
              <w:jc w:val="center"/>
              <w:rPr>
                <w:b/>
                <w:bCs/>
                <w:color w:val="000000"/>
                <w:sz w:val="28"/>
                <w:szCs w:val="28"/>
              </w:rPr>
            </w:pPr>
            <w:r w:rsidRPr="00531992">
              <w:rPr>
                <w:b/>
                <w:bCs/>
                <w:color w:val="000000"/>
                <w:sz w:val="28"/>
                <w:szCs w:val="28"/>
              </w:rPr>
              <w:t>КАМЕШКИРСКОГО РАЙОНА ПЕНЗЕНСКОЙ ОБЛАСТИ</w:t>
            </w:r>
          </w:p>
        </w:tc>
      </w:tr>
      <w:tr w:rsidR="007E3FCF" w:rsidRPr="00531992" w:rsidTr="003842BD">
        <w:trPr>
          <w:trHeight w:val="314"/>
        </w:trPr>
        <w:tc>
          <w:tcPr>
            <w:tcW w:w="9606" w:type="dxa"/>
          </w:tcPr>
          <w:p w:rsidR="007E3FCF" w:rsidRPr="007E3FCF" w:rsidRDefault="007E3FCF" w:rsidP="007E3FCF">
            <w:pPr>
              <w:pStyle w:val="3"/>
              <w:numPr>
                <w:ilvl w:val="0"/>
                <w:numId w:val="0"/>
              </w:numPr>
              <w:ind w:left="1800"/>
              <w:rPr>
                <w:color w:val="000000"/>
                <w:sz w:val="28"/>
                <w:szCs w:val="28"/>
              </w:rPr>
            </w:pPr>
          </w:p>
        </w:tc>
      </w:tr>
      <w:tr w:rsidR="007E3FCF" w:rsidRPr="00531992" w:rsidTr="003842BD">
        <w:trPr>
          <w:trHeight w:hRule="exact" w:val="548"/>
        </w:trPr>
        <w:tc>
          <w:tcPr>
            <w:tcW w:w="9606" w:type="dxa"/>
            <w:vAlign w:val="center"/>
          </w:tcPr>
          <w:p w:rsidR="007E3FCF" w:rsidRPr="00531992" w:rsidRDefault="007E3FCF" w:rsidP="007E3FCF">
            <w:pPr>
              <w:pStyle w:val="3"/>
              <w:numPr>
                <w:ilvl w:val="0"/>
                <w:numId w:val="0"/>
              </w:numPr>
              <w:ind w:left="1800"/>
              <w:rPr>
                <w:color w:val="000000"/>
                <w:sz w:val="28"/>
                <w:szCs w:val="28"/>
              </w:rPr>
            </w:pPr>
            <w:r>
              <w:rPr>
                <w:color w:val="000000"/>
                <w:sz w:val="28"/>
                <w:szCs w:val="28"/>
              </w:rPr>
              <w:lastRenderedPageBreak/>
              <w:t xml:space="preserve">                               </w:t>
            </w:r>
            <w:r w:rsidRPr="00531992">
              <w:rPr>
                <w:color w:val="000000"/>
                <w:sz w:val="28"/>
                <w:szCs w:val="28"/>
              </w:rPr>
              <w:t>ПОСТАНОВЛЕНИЕ</w:t>
            </w:r>
          </w:p>
        </w:tc>
      </w:tr>
      <w:tr w:rsidR="007E3FCF" w:rsidRPr="00531992" w:rsidTr="003842BD">
        <w:trPr>
          <w:trHeight w:hRule="exact" w:val="212"/>
        </w:trPr>
        <w:tc>
          <w:tcPr>
            <w:tcW w:w="9606" w:type="dxa"/>
            <w:vAlign w:val="center"/>
          </w:tcPr>
          <w:p w:rsidR="007E3FCF" w:rsidRPr="00531992" w:rsidRDefault="007E3FCF" w:rsidP="003842BD">
            <w:pPr>
              <w:pStyle w:val="3"/>
              <w:rPr>
                <w:sz w:val="28"/>
                <w:szCs w:val="28"/>
              </w:rPr>
            </w:pPr>
          </w:p>
        </w:tc>
      </w:tr>
    </w:tbl>
    <w:p w:rsidR="007E3FCF" w:rsidRPr="00531992" w:rsidRDefault="007E3FCF" w:rsidP="007E3FCF">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E3FCF" w:rsidRPr="00531992" w:rsidTr="003842BD">
        <w:tc>
          <w:tcPr>
            <w:tcW w:w="284" w:type="dxa"/>
            <w:vAlign w:val="bottom"/>
          </w:tcPr>
          <w:p w:rsidR="007E3FCF" w:rsidRPr="00531992" w:rsidRDefault="007E3FCF" w:rsidP="003842BD">
            <w:pPr>
              <w:rPr>
                <w:sz w:val="28"/>
                <w:szCs w:val="28"/>
              </w:rPr>
            </w:pPr>
            <w:r w:rsidRPr="00531992">
              <w:rPr>
                <w:sz w:val="28"/>
                <w:szCs w:val="28"/>
              </w:rPr>
              <w:t>от</w:t>
            </w:r>
          </w:p>
        </w:tc>
        <w:tc>
          <w:tcPr>
            <w:tcW w:w="2835" w:type="dxa"/>
            <w:tcBorders>
              <w:bottom w:val="single" w:sz="6" w:space="0" w:color="auto"/>
            </w:tcBorders>
          </w:tcPr>
          <w:p w:rsidR="007E3FCF" w:rsidRPr="00531992" w:rsidRDefault="007E3FCF" w:rsidP="003842BD">
            <w:pPr>
              <w:rPr>
                <w:sz w:val="28"/>
                <w:szCs w:val="28"/>
              </w:rPr>
            </w:pPr>
            <w:r>
              <w:rPr>
                <w:sz w:val="28"/>
                <w:szCs w:val="28"/>
              </w:rPr>
              <w:t xml:space="preserve">      23.03.2018 г.</w:t>
            </w:r>
          </w:p>
        </w:tc>
        <w:tc>
          <w:tcPr>
            <w:tcW w:w="397" w:type="dxa"/>
            <w:vAlign w:val="bottom"/>
          </w:tcPr>
          <w:p w:rsidR="007E3FCF" w:rsidRPr="00531992" w:rsidRDefault="007E3FCF" w:rsidP="003842BD">
            <w:pPr>
              <w:rPr>
                <w:sz w:val="28"/>
                <w:szCs w:val="28"/>
              </w:rPr>
            </w:pPr>
            <w:r w:rsidRPr="00531992">
              <w:rPr>
                <w:sz w:val="28"/>
                <w:szCs w:val="28"/>
              </w:rPr>
              <w:t>№</w:t>
            </w:r>
          </w:p>
        </w:tc>
        <w:tc>
          <w:tcPr>
            <w:tcW w:w="1134" w:type="dxa"/>
            <w:tcBorders>
              <w:bottom w:val="single" w:sz="6" w:space="0" w:color="auto"/>
            </w:tcBorders>
          </w:tcPr>
          <w:p w:rsidR="007E3FCF" w:rsidRPr="00531992" w:rsidRDefault="007E3FCF" w:rsidP="007E3FCF">
            <w:pPr>
              <w:rPr>
                <w:sz w:val="28"/>
                <w:szCs w:val="28"/>
              </w:rPr>
            </w:pPr>
            <w:r>
              <w:rPr>
                <w:sz w:val="28"/>
                <w:szCs w:val="28"/>
              </w:rPr>
              <w:t xml:space="preserve"> 100</w:t>
            </w:r>
          </w:p>
        </w:tc>
      </w:tr>
      <w:tr w:rsidR="007E3FCF" w:rsidRPr="00531992" w:rsidTr="003842BD">
        <w:tc>
          <w:tcPr>
            <w:tcW w:w="4650" w:type="dxa"/>
            <w:gridSpan w:val="4"/>
          </w:tcPr>
          <w:p w:rsidR="007E3FCF" w:rsidRPr="00531992" w:rsidRDefault="007E3FCF" w:rsidP="003842BD">
            <w:pPr>
              <w:rPr>
                <w:sz w:val="28"/>
                <w:szCs w:val="28"/>
              </w:rPr>
            </w:pPr>
          </w:p>
          <w:p w:rsidR="007E3FCF" w:rsidRPr="00531992" w:rsidRDefault="007E3FCF" w:rsidP="003842BD">
            <w:pPr>
              <w:jc w:val="center"/>
              <w:rPr>
                <w:sz w:val="28"/>
                <w:szCs w:val="28"/>
              </w:rPr>
            </w:pPr>
            <w:r w:rsidRPr="00531992">
              <w:rPr>
                <w:sz w:val="28"/>
                <w:szCs w:val="28"/>
              </w:rPr>
              <w:t>с.Р.Камешкир</w:t>
            </w:r>
          </w:p>
        </w:tc>
      </w:tr>
    </w:tbl>
    <w:p w:rsidR="007E3FCF" w:rsidRDefault="007E3FCF" w:rsidP="00A169A5"/>
    <w:p w:rsidR="007E3FCF" w:rsidRDefault="007E3FCF" w:rsidP="00A169A5"/>
    <w:p w:rsidR="007E3FCF" w:rsidRDefault="007E3FCF" w:rsidP="00A169A5"/>
    <w:p w:rsidR="007E3FCF" w:rsidRDefault="007E3FCF" w:rsidP="00A169A5"/>
    <w:p w:rsidR="007E3FCF" w:rsidRDefault="007E3FCF" w:rsidP="00A169A5"/>
    <w:p w:rsidR="006060ED" w:rsidRPr="008812B3" w:rsidRDefault="006060ED" w:rsidP="006060ED">
      <w:pPr>
        <w:widowControl/>
        <w:jc w:val="both"/>
        <w:rPr>
          <w:sz w:val="28"/>
          <w:szCs w:val="28"/>
        </w:rPr>
      </w:pPr>
    </w:p>
    <w:p w:rsidR="006060ED" w:rsidRDefault="006060ED" w:rsidP="006060ED">
      <w:pPr>
        <w:tabs>
          <w:tab w:val="left" w:pos="3780"/>
        </w:tabs>
        <w:jc w:val="center"/>
        <w:rPr>
          <w:b/>
          <w:sz w:val="28"/>
          <w:szCs w:val="28"/>
        </w:rPr>
      </w:pPr>
      <w:r w:rsidRPr="004C788B">
        <w:rPr>
          <w:b/>
          <w:sz w:val="28"/>
          <w:szCs w:val="28"/>
        </w:rPr>
        <w:t>Об установлении тарифов</w:t>
      </w:r>
    </w:p>
    <w:p w:rsidR="006060ED" w:rsidRPr="004C788B" w:rsidRDefault="006060ED" w:rsidP="006060ED">
      <w:pPr>
        <w:tabs>
          <w:tab w:val="left" w:pos="3780"/>
        </w:tabs>
        <w:jc w:val="center"/>
        <w:rPr>
          <w:b/>
          <w:sz w:val="28"/>
          <w:szCs w:val="28"/>
        </w:rPr>
      </w:pPr>
      <w:r w:rsidRPr="004C788B">
        <w:rPr>
          <w:b/>
          <w:sz w:val="28"/>
          <w:szCs w:val="28"/>
        </w:rPr>
        <w:t xml:space="preserve"> на платные дополнительные образовательные услуги, оказываемые </w:t>
      </w:r>
      <w:r>
        <w:rPr>
          <w:b/>
          <w:sz w:val="28"/>
          <w:szCs w:val="28"/>
        </w:rPr>
        <w:t>МБОУ СОШ с.Русский Камешкир</w:t>
      </w:r>
    </w:p>
    <w:p w:rsidR="006060ED" w:rsidRPr="004C788B" w:rsidRDefault="006060ED" w:rsidP="006060ED">
      <w:pPr>
        <w:tabs>
          <w:tab w:val="left" w:pos="3780"/>
        </w:tabs>
        <w:jc w:val="both"/>
        <w:rPr>
          <w:sz w:val="28"/>
          <w:szCs w:val="28"/>
        </w:rPr>
      </w:pPr>
      <w:r w:rsidRPr="008812B3">
        <w:rPr>
          <w:sz w:val="28"/>
          <w:szCs w:val="28"/>
        </w:rPr>
        <w:br/>
      </w:r>
      <w:r>
        <w:rPr>
          <w:sz w:val="28"/>
          <w:szCs w:val="28"/>
        </w:rPr>
        <w:t xml:space="preserve">            </w:t>
      </w:r>
      <w:r w:rsidRPr="004C788B">
        <w:rPr>
          <w:sz w:val="28"/>
          <w:szCs w:val="28"/>
        </w:rPr>
        <w:t xml:space="preserve">В соответствии с Федеральным законом РФ </w:t>
      </w:r>
      <w:hyperlink r:id="rId23" w:history="1">
        <w:r w:rsidRPr="004C788B">
          <w:rPr>
            <w:sz w:val="28"/>
            <w:szCs w:val="28"/>
          </w:rPr>
          <w:t>от 06.10.2003 N 131-ФЗ "Об общих принципах организации местного самоуправления в Российской Федерации"</w:t>
        </w:r>
      </w:hyperlink>
      <w:r w:rsidRPr="004C788B">
        <w:rPr>
          <w:sz w:val="28"/>
          <w:szCs w:val="28"/>
        </w:rPr>
        <w:t>, Законом Российской Федерации от 10.07.1992 N 3266-1 (в ред. от 31.12.2005) "Об образовании", Постановлением Правительства Российской Федерации от 05.07.2001 N 505 (в ред. от 28.12.2005) "Об утверждении правил оказания платных образовательных услуг",  руководствуясь ст. 21 Устава Камешкирского района Пензенской области администрация Камешкирского района Пензенской области</w:t>
      </w:r>
    </w:p>
    <w:p w:rsidR="006060ED" w:rsidRPr="004C788B" w:rsidRDefault="006060ED" w:rsidP="006060ED">
      <w:pPr>
        <w:jc w:val="center"/>
        <w:rPr>
          <w:sz w:val="28"/>
          <w:szCs w:val="28"/>
        </w:rPr>
      </w:pPr>
      <w:r w:rsidRPr="004C788B">
        <w:rPr>
          <w:sz w:val="28"/>
          <w:szCs w:val="28"/>
        </w:rPr>
        <w:t>П О С Т А Н О В Л Я Е Т:</w:t>
      </w:r>
    </w:p>
    <w:p w:rsidR="006060ED" w:rsidRPr="004C788B" w:rsidRDefault="006060ED" w:rsidP="007E3FCF">
      <w:pPr>
        <w:pStyle w:val="af2"/>
        <w:tabs>
          <w:tab w:val="center" w:pos="4677"/>
          <w:tab w:val="left" w:pos="5685"/>
        </w:tabs>
        <w:spacing w:before="0" w:beforeAutospacing="0" w:after="0" w:afterAutospacing="0"/>
        <w:jc w:val="both"/>
        <w:rPr>
          <w:rFonts w:ascii="Times New Roman" w:hAnsi="Times New Roman"/>
          <w:sz w:val="28"/>
          <w:szCs w:val="28"/>
        </w:rPr>
      </w:pPr>
      <w:r w:rsidRPr="004C788B">
        <w:rPr>
          <w:rFonts w:ascii="Times New Roman" w:hAnsi="Times New Roman"/>
          <w:sz w:val="28"/>
          <w:szCs w:val="28"/>
        </w:rPr>
        <w:t xml:space="preserve">1.  Установить тарифы на платные дополнительные образовательные услуги, оказываемые </w:t>
      </w:r>
      <w:r>
        <w:rPr>
          <w:rFonts w:ascii="Times New Roman" w:hAnsi="Times New Roman"/>
          <w:sz w:val="28"/>
          <w:szCs w:val="28"/>
        </w:rPr>
        <w:t>МБОУ СОШ с.Русский Камешкир</w:t>
      </w:r>
      <w:r w:rsidRPr="004C788B">
        <w:rPr>
          <w:rFonts w:ascii="Times New Roman" w:hAnsi="Times New Roman"/>
          <w:sz w:val="28"/>
          <w:szCs w:val="28"/>
        </w:rPr>
        <w:t>, согласно приложению к настоящему постановлению.</w:t>
      </w:r>
    </w:p>
    <w:p w:rsidR="006060ED" w:rsidRPr="004C788B" w:rsidRDefault="006060ED" w:rsidP="007E3FCF">
      <w:pPr>
        <w:pStyle w:val="af2"/>
        <w:tabs>
          <w:tab w:val="center" w:pos="4677"/>
          <w:tab w:val="left" w:pos="5685"/>
        </w:tabs>
        <w:spacing w:before="0" w:beforeAutospacing="0" w:after="0" w:afterAutospacing="0"/>
        <w:jc w:val="both"/>
        <w:rPr>
          <w:rFonts w:ascii="Times New Roman" w:hAnsi="Times New Roman"/>
          <w:b/>
          <w:sz w:val="28"/>
          <w:szCs w:val="28"/>
        </w:rPr>
      </w:pPr>
      <w:r w:rsidRPr="004C788B">
        <w:rPr>
          <w:rFonts w:ascii="Times New Roman" w:hAnsi="Times New Roman"/>
          <w:sz w:val="28"/>
          <w:szCs w:val="28"/>
        </w:rPr>
        <w:t>2. Признать утратившим силу постановление Администрации Камешкирског</w:t>
      </w:r>
      <w:r>
        <w:rPr>
          <w:rFonts w:ascii="Times New Roman" w:hAnsi="Times New Roman"/>
          <w:sz w:val="28"/>
          <w:szCs w:val="28"/>
        </w:rPr>
        <w:t xml:space="preserve">о района Пензенской области от </w:t>
      </w:r>
      <w:r w:rsidRPr="0047641C">
        <w:rPr>
          <w:rFonts w:ascii="Times New Roman" w:hAnsi="Times New Roman"/>
          <w:sz w:val="28"/>
          <w:szCs w:val="28"/>
        </w:rPr>
        <w:t>26.03.2015года № 108</w:t>
      </w:r>
      <w:r w:rsidRPr="004C788B">
        <w:rPr>
          <w:rFonts w:ascii="Times New Roman" w:hAnsi="Times New Roman"/>
          <w:sz w:val="28"/>
          <w:szCs w:val="28"/>
        </w:rPr>
        <w:t xml:space="preserve"> «Об утверждении тарифов </w:t>
      </w:r>
      <w:r>
        <w:rPr>
          <w:rFonts w:ascii="Times New Roman" w:hAnsi="Times New Roman"/>
          <w:sz w:val="28"/>
          <w:szCs w:val="28"/>
        </w:rPr>
        <w:t>на услуги МБОУ СОШ с.Р.Камешкир</w:t>
      </w:r>
      <w:r w:rsidRPr="004C788B">
        <w:rPr>
          <w:rFonts w:ascii="Times New Roman" w:hAnsi="Times New Roman"/>
          <w:sz w:val="28"/>
          <w:szCs w:val="28"/>
        </w:rPr>
        <w:t>».</w:t>
      </w:r>
    </w:p>
    <w:p w:rsidR="006060ED" w:rsidRPr="004C788B" w:rsidRDefault="006060ED" w:rsidP="007E3FCF">
      <w:pPr>
        <w:jc w:val="both"/>
        <w:rPr>
          <w:sz w:val="28"/>
          <w:szCs w:val="28"/>
        </w:rPr>
      </w:pPr>
      <w:r w:rsidRPr="004C788B">
        <w:rPr>
          <w:sz w:val="28"/>
          <w:szCs w:val="28"/>
        </w:rPr>
        <w:t>3. Опубликовать настоящее постановление в информационном бюллетене «Камешкирский вестник».</w:t>
      </w:r>
    </w:p>
    <w:p w:rsidR="006060ED" w:rsidRPr="004C788B" w:rsidRDefault="006060ED" w:rsidP="007E3FCF">
      <w:pPr>
        <w:jc w:val="both"/>
        <w:rPr>
          <w:sz w:val="28"/>
          <w:szCs w:val="28"/>
        </w:rPr>
      </w:pPr>
      <w:r w:rsidRPr="004C788B">
        <w:rPr>
          <w:sz w:val="28"/>
          <w:szCs w:val="28"/>
        </w:rPr>
        <w:t xml:space="preserve">4. Настоящее постановление вступает в силу на следующий день после дня его официального опубликования. </w:t>
      </w:r>
    </w:p>
    <w:p w:rsidR="006060ED" w:rsidRPr="004C788B" w:rsidRDefault="006060ED" w:rsidP="006060ED">
      <w:pPr>
        <w:jc w:val="both"/>
        <w:rPr>
          <w:sz w:val="28"/>
          <w:szCs w:val="28"/>
        </w:rPr>
      </w:pPr>
      <w:r w:rsidRPr="004C788B">
        <w:rPr>
          <w:sz w:val="28"/>
          <w:szCs w:val="28"/>
        </w:rPr>
        <w:t>5. Контроль за исполнением настоящего постановления возложить на заместителя главы администрации Камешкирского района Пензенской области.</w:t>
      </w:r>
    </w:p>
    <w:p w:rsidR="006060ED" w:rsidRPr="004C788B" w:rsidRDefault="006060ED" w:rsidP="006060ED">
      <w:pPr>
        <w:jc w:val="both"/>
        <w:rPr>
          <w:sz w:val="28"/>
          <w:szCs w:val="28"/>
        </w:rPr>
      </w:pPr>
    </w:p>
    <w:p w:rsidR="006060ED" w:rsidRPr="004C788B" w:rsidRDefault="006060ED" w:rsidP="006060ED">
      <w:pPr>
        <w:jc w:val="both"/>
        <w:rPr>
          <w:sz w:val="28"/>
          <w:szCs w:val="28"/>
        </w:rPr>
      </w:pPr>
      <w:r w:rsidRPr="004C788B">
        <w:rPr>
          <w:sz w:val="28"/>
          <w:szCs w:val="28"/>
        </w:rPr>
        <w:t>Глава администрации</w:t>
      </w:r>
    </w:p>
    <w:p w:rsidR="006060ED" w:rsidRDefault="006060ED" w:rsidP="006060ED">
      <w:pPr>
        <w:jc w:val="both"/>
        <w:rPr>
          <w:sz w:val="28"/>
          <w:szCs w:val="28"/>
        </w:rPr>
      </w:pPr>
      <w:r w:rsidRPr="004C788B">
        <w:rPr>
          <w:sz w:val="28"/>
          <w:szCs w:val="28"/>
        </w:rPr>
        <w:t xml:space="preserve">Камешкирского района                                                              </w:t>
      </w:r>
      <w:r>
        <w:rPr>
          <w:sz w:val="28"/>
          <w:szCs w:val="28"/>
        </w:rPr>
        <w:t xml:space="preserve">      </w:t>
      </w:r>
      <w:r w:rsidRPr="004C788B">
        <w:rPr>
          <w:sz w:val="28"/>
          <w:szCs w:val="28"/>
        </w:rPr>
        <w:t>С.Н. Хазов</w:t>
      </w:r>
    </w:p>
    <w:p w:rsidR="006060ED" w:rsidRDefault="006060ED" w:rsidP="006060ED">
      <w:pPr>
        <w:jc w:val="both"/>
        <w:rPr>
          <w:sz w:val="28"/>
          <w:szCs w:val="28"/>
        </w:rPr>
      </w:pPr>
    </w:p>
    <w:p w:rsidR="006060ED" w:rsidRDefault="006060ED" w:rsidP="006060ED">
      <w:pPr>
        <w:jc w:val="both"/>
        <w:rPr>
          <w:sz w:val="28"/>
          <w:szCs w:val="28"/>
        </w:rPr>
      </w:pPr>
    </w:p>
    <w:p w:rsidR="006060ED" w:rsidRPr="007E3FCF" w:rsidRDefault="006060ED" w:rsidP="006060ED">
      <w:pPr>
        <w:jc w:val="right"/>
        <w:rPr>
          <w:sz w:val="24"/>
          <w:szCs w:val="24"/>
        </w:rPr>
      </w:pPr>
      <w:r w:rsidRPr="007E3FCF">
        <w:rPr>
          <w:sz w:val="24"/>
          <w:szCs w:val="24"/>
        </w:rPr>
        <w:t xml:space="preserve">                                                                                       Приложение №1</w:t>
      </w:r>
    </w:p>
    <w:p w:rsidR="006060ED" w:rsidRPr="007E3FCF" w:rsidRDefault="006060ED" w:rsidP="006060ED">
      <w:pPr>
        <w:jc w:val="right"/>
        <w:rPr>
          <w:sz w:val="24"/>
          <w:szCs w:val="24"/>
        </w:rPr>
      </w:pPr>
      <w:r w:rsidRPr="007E3FCF">
        <w:rPr>
          <w:sz w:val="24"/>
          <w:szCs w:val="24"/>
        </w:rPr>
        <w:t xml:space="preserve">                                                                     к Постановлению администрации</w:t>
      </w:r>
    </w:p>
    <w:p w:rsidR="006060ED" w:rsidRPr="007E3FCF" w:rsidRDefault="006060ED" w:rsidP="006060ED">
      <w:pPr>
        <w:jc w:val="right"/>
        <w:rPr>
          <w:sz w:val="24"/>
          <w:szCs w:val="24"/>
        </w:rPr>
      </w:pPr>
      <w:r w:rsidRPr="007E3FCF">
        <w:rPr>
          <w:sz w:val="24"/>
          <w:szCs w:val="24"/>
        </w:rPr>
        <w:t xml:space="preserve">                                              Камешкирского района Пензенской области</w:t>
      </w:r>
    </w:p>
    <w:p w:rsidR="006060ED" w:rsidRPr="007E3FCF" w:rsidRDefault="006060ED" w:rsidP="006060ED">
      <w:pPr>
        <w:jc w:val="center"/>
        <w:rPr>
          <w:sz w:val="24"/>
          <w:szCs w:val="24"/>
        </w:rPr>
      </w:pPr>
    </w:p>
    <w:p w:rsidR="006060ED" w:rsidRPr="007E3FCF" w:rsidRDefault="006060ED" w:rsidP="006060ED">
      <w:pPr>
        <w:tabs>
          <w:tab w:val="left" w:pos="7920"/>
        </w:tabs>
        <w:rPr>
          <w:sz w:val="24"/>
          <w:szCs w:val="24"/>
        </w:rPr>
      </w:pPr>
      <w:r w:rsidRPr="007E3FCF">
        <w:rPr>
          <w:sz w:val="24"/>
          <w:szCs w:val="24"/>
        </w:rPr>
        <w:t>Согласовано:                                                                 Утверждаю:</w:t>
      </w:r>
    </w:p>
    <w:p w:rsidR="006060ED" w:rsidRPr="007E3FCF" w:rsidRDefault="006060ED" w:rsidP="006060ED">
      <w:pPr>
        <w:rPr>
          <w:sz w:val="24"/>
          <w:szCs w:val="24"/>
        </w:rPr>
      </w:pPr>
      <w:r w:rsidRPr="007E3FCF">
        <w:rPr>
          <w:sz w:val="24"/>
          <w:szCs w:val="24"/>
        </w:rPr>
        <w:t>Начальник Отдела образования                                  Глава  Администрации</w:t>
      </w:r>
    </w:p>
    <w:p w:rsidR="006060ED" w:rsidRPr="007E3FCF" w:rsidRDefault="006060ED" w:rsidP="006060ED">
      <w:pPr>
        <w:tabs>
          <w:tab w:val="left" w:pos="5370"/>
        </w:tabs>
        <w:rPr>
          <w:sz w:val="24"/>
          <w:szCs w:val="24"/>
        </w:rPr>
      </w:pPr>
      <w:r w:rsidRPr="007E3FCF">
        <w:rPr>
          <w:sz w:val="24"/>
          <w:szCs w:val="24"/>
        </w:rPr>
        <w:t>Камешкирского района                                                Камешкирского района</w:t>
      </w:r>
    </w:p>
    <w:p w:rsidR="006060ED" w:rsidRPr="007E3FCF" w:rsidRDefault="006060ED" w:rsidP="006060ED">
      <w:pPr>
        <w:tabs>
          <w:tab w:val="left" w:pos="5370"/>
        </w:tabs>
        <w:rPr>
          <w:sz w:val="24"/>
          <w:szCs w:val="24"/>
        </w:rPr>
      </w:pPr>
      <w:r w:rsidRPr="007E3FCF">
        <w:rPr>
          <w:sz w:val="24"/>
          <w:szCs w:val="24"/>
        </w:rPr>
        <w:lastRenderedPageBreak/>
        <w:t>Пензенской области                                                     Пензенской области</w:t>
      </w:r>
    </w:p>
    <w:p w:rsidR="006060ED" w:rsidRPr="007E3FCF" w:rsidRDefault="006060ED" w:rsidP="006060ED">
      <w:pPr>
        <w:tabs>
          <w:tab w:val="left" w:pos="5370"/>
        </w:tabs>
        <w:rPr>
          <w:sz w:val="24"/>
          <w:szCs w:val="24"/>
        </w:rPr>
      </w:pPr>
      <w:r w:rsidRPr="007E3FCF">
        <w:rPr>
          <w:sz w:val="24"/>
          <w:szCs w:val="24"/>
        </w:rPr>
        <w:t>________Н.Н. Никишин                                              __________С.Н.Хазов</w:t>
      </w:r>
    </w:p>
    <w:p w:rsidR="006060ED" w:rsidRPr="007E3FCF" w:rsidRDefault="006060ED" w:rsidP="006060ED">
      <w:pPr>
        <w:pStyle w:val="af2"/>
        <w:tabs>
          <w:tab w:val="center" w:pos="4677"/>
          <w:tab w:val="left" w:pos="5685"/>
        </w:tabs>
        <w:jc w:val="center"/>
        <w:rPr>
          <w:rFonts w:ascii="Times New Roman" w:hAnsi="Times New Roman"/>
          <w:sz w:val="24"/>
          <w:szCs w:val="24"/>
        </w:rPr>
      </w:pPr>
      <w:r w:rsidRPr="007E3FCF">
        <w:rPr>
          <w:rFonts w:ascii="Times New Roman" w:hAnsi="Times New Roman"/>
          <w:sz w:val="24"/>
          <w:szCs w:val="24"/>
        </w:rPr>
        <w:t>Тарифы на услуги</w:t>
      </w:r>
    </w:p>
    <w:p w:rsidR="006060ED" w:rsidRPr="007E3FCF" w:rsidRDefault="006060ED" w:rsidP="006060ED">
      <w:pPr>
        <w:pStyle w:val="af2"/>
        <w:tabs>
          <w:tab w:val="center" w:pos="4677"/>
          <w:tab w:val="left" w:pos="5685"/>
        </w:tabs>
        <w:jc w:val="center"/>
        <w:rPr>
          <w:rFonts w:ascii="Times New Roman" w:hAnsi="Times New Roman"/>
          <w:sz w:val="24"/>
          <w:szCs w:val="24"/>
        </w:rPr>
      </w:pPr>
      <w:r w:rsidRPr="007E3FCF">
        <w:rPr>
          <w:rFonts w:ascii="Times New Roman" w:hAnsi="Times New Roman"/>
          <w:sz w:val="24"/>
          <w:szCs w:val="24"/>
          <w:u w:val="single"/>
        </w:rPr>
        <w:t>Муниципального бюджетного общеобразовательного  учреждения средняя общеобразовательная школа с. Р.Камешкир</w:t>
      </w:r>
    </w:p>
    <w:tbl>
      <w:tblPr>
        <w:tblW w:w="0" w:type="auto"/>
        <w:tblCellSpacing w:w="15" w:type="dxa"/>
        <w:tblLook w:val="04A0" w:firstRow="1" w:lastRow="0" w:firstColumn="1" w:lastColumn="0" w:noHBand="0" w:noVBand="1"/>
      </w:tblPr>
      <w:tblGrid>
        <w:gridCol w:w="699"/>
        <w:gridCol w:w="2920"/>
        <w:gridCol w:w="2048"/>
        <w:gridCol w:w="1606"/>
      </w:tblGrid>
      <w:tr w:rsidR="006060ED" w:rsidTr="003842BD">
        <w:trPr>
          <w:trHeight w:val="15"/>
          <w:tblCellSpacing w:w="15" w:type="dxa"/>
        </w:trPr>
        <w:tc>
          <w:tcPr>
            <w:tcW w:w="654" w:type="dxa"/>
            <w:tcMar>
              <w:top w:w="15" w:type="dxa"/>
              <w:left w:w="15" w:type="dxa"/>
              <w:bottom w:w="15" w:type="dxa"/>
              <w:right w:w="15" w:type="dxa"/>
            </w:tcMar>
            <w:vAlign w:val="center"/>
          </w:tcPr>
          <w:p w:rsidR="006060ED" w:rsidRDefault="006060ED" w:rsidP="003842BD">
            <w:pPr>
              <w:rPr>
                <w:sz w:val="22"/>
                <w:szCs w:val="22"/>
              </w:rPr>
            </w:pPr>
          </w:p>
        </w:tc>
        <w:tc>
          <w:tcPr>
            <w:tcW w:w="2890" w:type="dxa"/>
            <w:tcMar>
              <w:top w:w="15" w:type="dxa"/>
              <w:left w:w="15" w:type="dxa"/>
              <w:bottom w:w="15" w:type="dxa"/>
              <w:right w:w="15" w:type="dxa"/>
            </w:tcMar>
            <w:vAlign w:val="center"/>
          </w:tcPr>
          <w:p w:rsidR="006060ED" w:rsidRDefault="006060ED" w:rsidP="003842BD">
            <w:pPr>
              <w:rPr>
                <w:sz w:val="22"/>
                <w:szCs w:val="22"/>
              </w:rPr>
            </w:pPr>
          </w:p>
        </w:tc>
        <w:tc>
          <w:tcPr>
            <w:tcW w:w="2018" w:type="dxa"/>
            <w:tcMar>
              <w:top w:w="15" w:type="dxa"/>
              <w:left w:w="15" w:type="dxa"/>
              <w:bottom w:w="15" w:type="dxa"/>
              <w:right w:w="15" w:type="dxa"/>
            </w:tcMar>
            <w:vAlign w:val="center"/>
          </w:tcPr>
          <w:p w:rsidR="006060ED" w:rsidRDefault="006060ED" w:rsidP="003842BD">
            <w:pPr>
              <w:rPr>
                <w:sz w:val="22"/>
                <w:szCs w:val="22"/>
              </w:rPr>
            </w:pPr>
          </w:p>
        </w:tc>
        <w:tc>
          <w:tcPr>
            <w:tcW w:w="1561" w:type="dxa"/>
            <w:tcMar>
              <w:top w:w="15" w:type="dxa"/>
              <w:left w:w="15" w:type="dxa"/>
              <w:bottom w:w="15" w:type="dxa"/>
              <w:right w:w="15" w:type="dxa"/>
            </w:tcMar>
            <w:vAlign w:val="center"/>
          </w:tcPr>
          <w:p w:rsidR="006060ED" w:rsidRDefault="006060ED" w:rsidP="003842BD">
            <w:pPr>
              <w:rPr>
                <w:sz w:val="22"/>
                <w:szCs w:val="22"/>
              </w:rPr>
            </w:pP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N</w:t>
            </w:r>
            <w:r>
              <w:rPr>
                <w:sz w:val="22"/>
                <w:szCs w:val="22"/>
              </w:rPr>
              <w:br/>
              <w:t xml:space="preserve">п/п </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Вид услуги</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Единица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Цена (руб)</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 xml:space="preserve">1 </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 xml:space="preserve">Ступеньки детства (для детей дошкольного возраста) </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 xml:space="preserve">1 человек/1 занятие </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40</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 xml:space="preserve">2 </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Углубленное изучение химии (10-11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3</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Коррекция знаний по химии (8-9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4</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Английский язык для начинающих (1-2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5</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Французский как второй иностранный язык (5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6</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Немецкий как второй иностранный язык</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7</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Волейбол для населения</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8</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«Тайны текста» (русский язык, 8-9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9</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«Шаг за шагом» (русский язык, 5-6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10</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Углубленное изучении истории (10-11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11</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Решение задач по биологии (9-11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12</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Правовая культура ( 9-11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13</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Избранные вопросы математики (9,10-11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14</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Физика за страницами учебника (10-11 кл)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15</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Помощь в подготовке домашнего задания( 2-4 класс)</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721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b/>
                <w:sz w:val="22"/>
                <w:szCs w:val="22"/>
              </w:rPr>
            </w:pPr>
            <w:r>
              <w:rPr>
                <w:b/>
                <w:sz w:val="22"/>
                <w:szCs w:val="22"/>
              </w:rPr>
              <w:t>Кулясовский филиал МБОУ СОШ с. Р.Камешкир</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1</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 Школа будущего первоклассника»</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2</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Юный интеллектуал</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721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b/>
                <w:sz w:val="22"/>
                <w:szCs w:val="22"/>
              </w:rPr>
            </w:pPr>
            <w:r>
              <w:rPr>
                <w:b/>
                <w:sz w:val="22"/>
                <w:szCs w:val="22"/>
              </w:rPr>
              <w:t>Лапшовский филиал МБОУ СОШ с. Р.Камешкир</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1</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 Школа будущего первоклассника»</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lastRenderedPageBreak/>
              <w:t>2</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Углубленное  изучение обществознания ( 8 класс)</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r w:rsidR="006060ED" w:rsidTr="003842BD">
        <w:trPr>
          <w:tblCellSpacing w:w="15" w:type="dxa"/>
        </w:trPr>
        <w:tc>
          <w:tcPr>
            <w:tcW w:w="6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3</w:t>
            </w:r>
          </w:p>
        </w:tc>
        <w:tc>
          <w:tcPr>
            <w:tcW w:w="28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rPr>
                <w:sz w:val="22"/>
                <w:szCs w:val="22"/>
              </w:rPr>
            </w:pPr>
            <w:r>
              <w:rPr>
                <w:sz w:val="22"/>
                <w:szCs w:val="22"/>
              </w:rPr>
              <w:t>Углубленное изучение русского языка ( 10-11 класс)</w:t>
            </w:r>
          </w:p>
        </w:tc>
        <w:tc>
          <w:tcPr>
            <w:tcW w:w="20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 человек /1 час</w:t>
            </w:r>
          </w:p>
        </w:tc>
        <w:tc>
          <w:tcPr>
            <w:tcW w:w="15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6060ED" w:rsidRDefault="006060ED" w:rsidP="003842BD">
            <w:pPr>
              <w:spacing w:before="100" w:beforeAutospacing="1" w:after="100" w:afterAutospacing="1"/>
              <w:jc w:val="center"/>
              <w:rPr>
                <w:sz w:val="22"/>
                <w:szCs w:val="22"/>
              </w:rPr>
            </w:pPr>
            <w:r>
              <w:rPr>
                <w:sz w:val="22"/>
                <w:szCs w:val="22"/>
              </w:rPr>
              <w:t>146</w:t>
            </w:r>
          </w:p>
        </w:tc>
      </w:tr>
    </w:tbl>
    <w:p w:rsidR="006060ED" w:rsidRDefault="006060ED" w:rsidP="006060ED">
      <w:pPr>
        <w:rPr>
          <w:sz w:val="22"/>
          <w:szCs w:val="22"/>
        </w:rPr>
      </w:pPr>
    </w:p>
    <w:p w:rsidR="006060ED" w:rsidRDefault="006060ED" w:rsidP="006060ED">
      <w:pPr>
        <w:rPr>
          <w:sz w:val="22"/>
          <w:szCs w:val="22"/>
        </w:rPr>
      </w:pPr>
      <w:r>
        <w:rPr>
          <w:sz w:val="22"/>
          <w:szCs w:val="22"/>
        </w:rPr>
        <w:t>Директор :______________________ ( А.М.Глухов)</w:t>
      </w:r>
    </w:p>
    <w:p w:rsidR="006060ED" w:rsidRDefault="006060ED" w:rsidP="006060ED">
      <w:pPr>
        <w:rPr>
          <w:sz w:val="22"/>
          <w:szCs w:val="22"/>
        </w:rPr>
      </w:pPr>
    </w:p>
    <w:p w:rsidR="006060ED" w:rsidRDefault="006060ED" w:rsidP="006060ED">
      <w:pPr>
        <w:rPr>
          <w:sz w:val="22"/>
          <w:szCs w:val="22"/>
        </w:rPr>
      </w:pPr>
      <w:r>
        <w:rPr>
          <w:sz w:val="22"/>
          <w:szCs w:val="22"/>
        </w:rPr>
        <w:t>Главный бухгалтер:_____________________________ ( И.В.Жаткина)</w:t>
      </w:r>
    </w:p>
    <w:p w:rsidR="006060ED" w:rsidRPr="004C788B" w:rsidRDefault="006060ED" w:rsidP="006060ED">
      <w:pPr>
        <w:jc w:val="both"/>
        <w:rPr>
          <w:sz w:val="28"/>
          <w:szCs w:val="28"/>
        </w:rPr>
      </w:pPr>
    </w:p>
    <w:p w:rsidR="006060ED" w:rsidRDefault="006060ED" w:rsidP="006060ED">
      <w:pPr>
        <w:jc w:val="right"/>
      </w:pPr>
    </w:p>
    <w:p w:rsidR="00A169A5" w:rsidRPr="00531992" w:rsidRDefault="00A169A5" w:rsidP="00A169A5">
      <w:pPr>
        <w:autoSpaceDE w:val="0"/>
        <w:autoSpaceDN w:val="0"/>
        <w:adjustRightInd w:val="0"/>
        <w:ind w:left="4536"/>
        <w:jc w:val="center"/>
        <w:rPr>
          <w:sz w:val="28"/>
          <w:szCs w:val="28"/>
        </w:rPr>
      </w:pPr>
      <w:r>
        <w:rPr>
          <w:noProof/>
        </w:rPr>
        <w:drawing>
          <wp:anchor distT="0" distB="0" distL="114300" distR="114300" simplePos="0" relativeHeight="251688960" behindDoc="0" locked="0" layoutInCell="1" allowOverlap="1" wp14:anchorId="4BDF47A5" wp14:editId="4FCC5843">
            <wp:simplePos x="0" y="0"/>
            <wp:positionH relativeFrom="column">
              <wp:posOffset>2678430</wp:posOffset>
            </wp:positionH>
            <wp:positionV relativeFrom="paragraph">
              <wp:posOffset>-10160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A169A5" w:rsidRPr="00531992" w:rsidRDefault="00A169A5" w:rsidP="00A169A5">
      <w:pPr>
        <w:autoSpaceDE w:val="0"/>
        <w:autoSpaceDN w:val="0"/>
        <w:adjustRightInd w:val="0"/>
        <w:ind w:left="4536"/>
        <w:jc w:val="center"/>
        <w:rPr>
          <w:sz w:val="28"/>
          <w:szCs w:val="28"/>
        </w:rPr>
      </w:pPr>
    </w:p>
    <w:p w:rsidR="00A169A5" w:rsidRPr="00531992" w:rsidRDefault="00A169A5" w:rsidP="00A169A5">
      <w:pPr>
        <w:autoSpaceDE w:val="0"/>
        <w:autoSpaceDN w:val="0"/>
        <w:adjustRightInd w:val="0"/>
        <w:ind w:left="4536"/>
        <w:jc w:val="center"/>
        <w:rPr>
          <w:sz w:val="28"/>
          <w:szCs w:val="28"/>
        </w:rPr>
      </w:pPr>
    </w:p>
    <w:p w:rsidR="00A169A5" w:rsidRPr="00531992" w:rsidRDefault="00A169A5" w:rsidP="00A169A5">
      <w:pPr>
        <w:autoSpaceDE w:val="0"/>
        <w:autoSpaceDN w:val="0"/>
        <w:adjustRightInd w:val="0"/>
        <w:ind w:left="4536"/>
        <w:jc w:val="center"/>
        <w:rPr>
          <w:sz w:val="28"/>
          <w:szCs w:val="28"/>
        </w:rPr>
      </w:pPr>
    </w:p>
    <w:p w:rsidR="00A169A5" w:rsidRPr="00531992" w:rsidRDefault="00A169A5" w:rsidP="00A169A5">
      <w:pPr>
        <w:autoSpaceDE w:val="0"/>
        <w:autoSpaceDN w:val="0"/>
        <w:adjustRightInd w:val="0"/>
        <w:ind w:firstLine="540"/>
        <w:jc w:val="both"/>
        <w:rPr>
          <w:sz w:val="28"/>
          <w:szCs w:val="28"/>
        </w:rPr>
      </w:pPr>
    </w:p>
    <w:p w:rsidR="00A169A5" w:rsidRPr="00531992" w:rsidRDefault="00A169A5" w:rsidP="00A169A5">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A169A5" w:rsidRPr="00531992" w:rsidTr="003842BD">
        <w:tc>
          <w:tcPr>
            <w:tcW w:w="9606" w:type="dxa"/>
          </w:tcPr>
          <w:p w:rsidR="00A169A5" w:rsidRPr="00531992" w:rsidRDefault="00A169A5" w:rsidP="003842BD">
            <w:pPr>
              <w:jc w:val="center"/>
              <w:rPr>
                <w:b/>
                <w:bCs/>
                <w:color w:val="000000"/>
                <w:sz w:val="28"/>
                <w:szCs w:val="28"/>
              </w:rPr>
            </w:pPr>
            <w:r w:rsidRPr="00531992">
              <w:rPr>
                <w:b/>
                <w:bCs/>
                <w:color w:val="000000"/>
                <w:sz w:val="28"/>
                <w:szCs w:val="28"/>
              </w:rPr>
              <w:t>АДМИНИСТРАЦИЯ</w:t>
            </w:r>
          </w:p>
        </w:tc>
      </w:tr>
      <w:tr w:rsidR="00A169A5" w:rsidRPr="00531992" w:rsidTr="003842BD">
        <w:trPr>
          <w:trHeight w:hRule="exact" w:val="397"/>
        </w:trPr>
        <w:tc>
          <w:tcPr>
            <w:tcW w:w="9606" w:type="dxa"/>
          </w:tcPr>
          <w:p w:rsidR="00A169A5" w:rsidRPr="00531992" w:rsidRDefault="00A169A5" w:rsidP="003842BD">
            <w:pPr>
              <w:jc w:val="center"/>
              <w:rPr>
                <w:b/>
                <w:bCs/>
                <w:color w:val="000000"/>
                <w:sz w:val="28"/>
                <w:szCs w:val="28"/>
              </w:rPr>
            </w:pPr>
            <w:r w:rsidRPr="00531992">
              <w:rPr>
                <w:b/>
                <w:bCs/>
                <w:color w:val="000000"/>
                <w:sz w:val="28"/>
                <w:szCs w:val="28"/>
              </w:rPr>
              <w:t>КАМЕШКИРСКОГО РАЙОНА ПЕНЗЕНСКОЙ ОБЛАСТИ</w:t>
            </w:r>
          </w:p>
        </w:tc>
      </w:tr>
      <w:tr w:rsidR="00A169A5" w:rsidRPr="00531992" w:rsidTr="003842BD">
        <w:trPr>
          <w:trHeight w:val="314"/>
        </w:trPr>
        <w:tc>
          <w:tcPr>
            <w:tcW w:w="9606" w:type="dxa"/>
          </w:tcPr>
          <w:p w:rsidR="00A169A5" w:rsidRPr="00531992" w:rsidRDefault="00A169A5" w:rsidP="00553CEF">
            <w:pPr>
              <w:pStyle w:val="3"/>
              <w:numPr>
                <w:ilvl w:val="0"/>
                <w:numId w:val="0"/>
              </w:numPr>
              <w:ind w:left="1800"/>
              <w:rPr>
                <w:color w:val="000000"/>
                <w:sz w:val="28"/>
                <w:szCs w:val="28"/>
              </w:rPr>
            </w:pPr>
          </w:p>
        </w:tc>
      </w:tr>
      <w:tr w:rsidR="00A169A5" w:rsidRPr="00531992" w:rsidTr="003842BD">
        <w:trPr>
          <w:trHeight w:hRule="exact" w:val="548"/>
        </w:trPr>
        <w:tc>
          <w:tcPr>
            <w:tcW w:w="9606" w:type="dxa"/>
            <w:vAlign w:val="center"/>
          </w:tcPr>
          <w:p w:rsidR="00A169A5" w:rsidRPr="00531992" w:rsidRDefault="00553CEF" w:rsidP="00553CEF">
            <w:pPr>
              <w:pStyle w:val="3"/>
              <w:numPr>
                <w:ilvl w:val="0"/>
                <w:numId w:val="0"/>
              </w:numPr>
              <w:ind w:left="1800"/>
              <w:rPr>
                <w:color w:val="000000"/>
                <w:sz w:val="28"/>
                <w:szCs w:val="28"/>
              </w:rPr>
            </w:pPr>
            <w:r>
              <w:rPr>
                <w:color w:val="000000"/>
                <w:sz w:val="28"/>
                <w:szCs w:val="28"/>
              </w:rPr>
              <w:t xml:space="preserve">                                </w:t>
            </w:r>
            <w:r w:rsidR="00A169A5" w:rsidRPr="00531992">
              <w:rPr>
                <w:color w:val="000000"/>
                <w:sz w:val="28"/>
                <w:szCs w:val="28"/>
              </w:rPr>
              <w:t>ПОСТАНОВЛЕНИЕ</w:t>
            </w:r>
          </w:p>
        </w:tc>
      </w:tr>
      <w:tr w:rsidR="00A169A5" w:rsidRPr="00531992" w:rsidTr="003842BD">
        <w:trPr>
          <w:trHeight w:hRule="exact" w:val="212"/>
        </w:trPr>
        <w:tc>
          <w:tcPr>
            <w:tcW w:w="9606" w:type="dxa"/>
            <w:vAlign w:val="center"/>
          </w:tcPr>
          <w:p w:rsidR="00A169A5" w:rsidRPr="00531992" w:rsidRDefault="00A169A5" w:rsidP="003842BD">
            <w:pPr>
              <w:pStyle w:val="3"/>
              <w:rPr>
                <w:sz w:val="28"/>
                <w:szCs w:val="28"/>
              </w:rPr>
            </w:pPr>
          </w:p>
        </w:tc>
      </w:tr>
    </w:tbl>
    <w:p w:rsidR="00A169A5" w:rsidRPr="00531992" w:rsidRDefault="00A169A5" w:rsidP="00A169A5">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169A5" w:rsidRPr="00531992" w:rsidTr="003842BD">
        <w:tc>
          <w:tcPr>
            <w:tcW w:w="284" w:type="dxa"/>
            <w:vAlign w:val="bottom"/>
          </w:tcPr>
          <w:p w:rsidR="00A169A5" w:rsidRPr="00531992" w:rsidRDefault="00A169A5" w:rsidP="003842BD">
            <w:pPr>
              <w:rPr>
                <w:sz w:val="28"/>
                <w:szCs w:val="28"/>
              </w:rPr>
            </w:pPr>
            <w:r w:rsidRPr="00531992">
              <w:rPr>
                <w:sz w:val="28"/>
                <w:szCs w:val="28"/>
              </w:rPr>
              <w:t>от</w:t>
            </w:r>
          </w:p>
        </w:tc>
        <w:tc>
          <w:tcPr>
            <w:tcW w:w="2835" w:type="dxa"/>
            <w:tcBorders>
              <w:bottom w:val="single" w:sz="6" w:space="0" w:color="auto"/>
            </w:tcBorders>
          </w:tcPr>
          <w:p w:rsidR="00A169A5" w:rsidRPr="00531992" w:rsidRDefault="00A169A5" w:rsidP="003842BD">
            <w:pPr>
              <w:rPr>
                <w:sz w:val="28"/>
                <w:szCs w:val="28"/>
              </w:rPr>
            </w:pPr>
            <w:r>
              <w:rPr>
                <w:sz w:val="28"/>
                <w:szCs w:val="28"/>
              </w:rPr>
              <w:t xml:space="preserve">      23.03.2018 г.</w:t>
            </w:r>
          </w:p>
        </w:tc>
        <w:tc>
          <w:tcPr>
            <w:tcW w:w="397" w:type="dxa"/>
            <w:vAlign w:val="bottom"/>
          </w:tcPr>
          <w:p w:rsidR="00A169A5" w:rsidRPr="00531992" w:rsidRDefault="00A169A5" w:rsidP="003842BD">
            <w:pPr>
              <w:rPr>
                <w:sz w:val="28"/>
                <w:szCs w:val="28"/>
              </w:rPr>
            </w:pPr>
            <w:r w:rsidRPr="00531992">
              <w:rPr>
                <w:sz w:val="28"/>
                <w:szCs w:val="28"/>
              </w:rPr>
              <w:t>№</w:t>
            </w:r>
          </w:p>
        </w:tc>
        <w:tc>
          <w:tcPr>
            <w:tcW w:w="1134" w:type="dxa"/>
            <w:tcBorders>
              <w:bottom w:val="single" w:sz="6" w:space="0" w:color="auto"/>
            </w:tcBorders>
          </w:tcPr>
          <w:p w:rsidR="00A169A5" w:rsidRPr="00531992" w:rsidRDefault="00A169A5" w:rsidP="003842BD">
            <w:pPr>
              <w:rPr>
                <w:sz w:val="28"/>
                <w:szCs w:val="28"/>
              </w:rPr>
            </w:pPr>
            <w:r>
              <w:rPr>
                <w:sz w:val="28"/>
                <w:szCs w:val="28"/>
              </w:rPr>
              <w:t xml:space="preserve"> 101</w:t>
            </w:r>
          </w:p>
        </w:tc>
      </w:tr>
      <w:tr w:rsidR="00A169A5" w:rsidRPr="00531992" w:rsidTr="003842BD">
        <w:tc>
          <w:tcPr>
            <w:tcW w:w="4650" w:type="dxa"/>
            <w:gridSpan w:val="4"/>
          </w:tcPr>
          <w:p w:rsidR="00A169A5" w:rsidRPr="00531992" w:rsidRDefault="00A169A5" w:rsidP="003842BD">
            <w:pPr>
              <w:rPr>
                <w:sz w:val="28"/>
                <w:szCs w:val="28"/>
              </w:rPr>
            </w:pPr>
          </w:p>
          <w:p w:rsidR="00A169A5" w:rsidRPr="00531992" w:rsidRDefault="00A169A5" w:rsidP="003842BD">
            <w:pPr>
              <w:jc w:val="center"/>
              <w:rPr>
                <w:sz w:val="28"/>
                <w:szCs w:val="28"/>
              </w:rPr>
            </w:pPr>
            <w:r w:rsidRPr="00531992">
              <w:rPr>
                <w:sz w:val="28"/>
                <w:szCs w:val="28"/>
              </w:rPr>
              <w:t>с.Р.Камешкир</w:t>
            </w:r>
          </w:p>
        </w:tc>
      </w:tr>
    </w:tbl>
    <w:p w:rsidR="00A169A5" w:rsidRDefault="00A169A5" w:rsidP="00A169A5">
      <w:pPr>
        <w:autoSpaceDE w:val="0"/>
        <w:autoSpaceDN w:val="0"/>
        <w:adjustRightInd w:val="0"/>
        <w:ind w:firstLine="540"/>
        <w:jc w:val="center"/>
        <w:rPr>
          <w:b/>
          <w:bCs/>
          <w:sz w:val="28"/>
          <w:szCs w:val="28"/>
        </w:rPr>
      </w:pPr>
      <w:r>
        <w:rPr>
          <w:b/>
          <w:bCs/>
          <w:sz w:val="28"/>
          <w:szCs w:val="28"/>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p w:rsidR="00A169A5" w:rsidRDefault="00A169A5" w:rsidP="00A169A5">
      <w:pPr>
        <w:autoSpaceDE w:val="0"/>
        <w:autoSpaceDN w:val="0"/>
        <w:adjustRightInd w:val="0"/>
        <w:ind w:firstLine="540"/>
        <w:jc w:val="both"/>
        <w:rPr>
          <w:sz w:val="28"/>
          <w:szCs w:val="28"/>
        </w:rPr>
      </w:pPr>
      <w:r>
        <w:rPr>
          <w:sz w:val="28"/>
          <w:szCs w:val="28"/>
        </w:rPr>
        <w:t xml:space="preserve"> </w:t>
      </w:r>
    </w:p>
    <w:p w:rsidR="00A169A5" w:rsidRDefault="00A169A5" w:rsidP="00A169A5">
      <w:pPr>
        <w:ind w:firstLine="720"/>
        <w:jc w:val="both"/>
        <w:rPr>
          <w:sz w:val="28"/>
          <w:szCs w:val="28"/>
        </w:rPr>
      </w:pPr>
      <w:r>
        <w:rPr>
          <w:sz w:val="28"/>
          <w:szCs w:val="28"/>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A169A5" w:rsidRDefault="00A169A5" w:rsidP="00A169A5">
      <w:pPr>
        <w:autoSpaceDE w:val="0"/>
        <w:autoSpaceDN w:val="0"/>
        <w:adjustRightInd w:val="0"/>
        <w:ind w:firstLine="540"/>
        <w:jc w:val="center"/>
        <w:rPr>
          <w:b/>
          <w:bCs/>
          <w:sz w:val="28"/>
          <w:szCs w:val="28"/>
        </w:rPr>
      </w:pPr>
      <w:r>
        <w:rPr>
          <w:b/>
          <w:bCs/>
          <w:sz w:val="28"/>
          <w:szCs w:val="28"/>
        </w:rPr>
        <w:t>постановляет:</w:t>
      </w:r>
    </w:p>
    <w:p w:rsidR="00A169A5" w:rsidRDefault="00A169A5" w:rsidP="00A169A5">
      <w:pPr>
        <w:autoSpaceDE w:val="0"/>
        <w:autoSpaceDN w:val="0"/>
        <w:adjustRightInd w:val="0"/>
        <w:jc w:val="both"/>
        <w:rPr>
          <w:sz w:val="28"/>
          <w:szCs w:val="28"/>
        </w:rPr>
      </w:pPr>
      <w:r>
        <w:rPr>
          <w:sz w:val="28"/>
          <w:szCs w:val="28"/>
        </w:rPr>
        <w:t xml:space="preserve">        1.Внести изменения в постановление администрации Камешкирского района от 01.11.13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 а именно: </w:t>
      </w:r>
    </w:p>
    <w:p w:rsidR="00A169A5" w:rsidRDefault="00A169A5" w:rsidP="00553CEF">
      <w:pPr>
        <w:widowControl/>
        <w:numPr>
          <w:ilvl w:val="1"/>
          <w:numId w:val="7"/>
        </w:numPr>
        <w:jc w:val="both"/>
        <w:rPr>
          <w:sz w:val="28"/>
          <w:szCs w:val="28"/>
        </w:rPr>
      </w:pPr>
      <w:r>
        <w:rPr>
          <w:sz w:val="26"/>
          <w:szCs w:val="26"/>
        </w:rPr>
        <w:t xml:space="preserve"> </w:t>
      </w:r>
      <w:r>
        <w:rPr>
          <w:sz w:val="28"/>
          <w:szCs w:val="28"/>
        </w:rPr>
        <w:t xml:space="preserve">В паспорте муниципальной программы Камешкирского района Пензенской области «Развитие территорий, социальной и инженерной </w:t>
      </w:r>
      <w:r>
        <w:rPr>
          <w:sz w:val="28"/>
          <w:szCs w:val="28"/>
        </w:rPr>
        <w:lastRenderedPageBreak/>
        <w:t>инфраструктуры, обеспечение транспортных услуг Камешкирского района Пензенской области на 2014 - 2020 годы»</w:t>
      </w:r>
    </w:p>
    <w:p w:rsidR="00A169A5" w:rsidRDefault="00A169A5" w:rsidP="00A169A5">
      <w:pPr>
        <w:jc w:val="both"/>
        <w:rPr>
          <w:sz w:val="28"/>
          <w:szCs w:val="28"/>
        </w:rPr>
      </w:pPr>
      <w:r>
        <w:rPr>
          <w:sz w:val="28"/>
          <w:szCs w:val="28"/>
        </w:rPr>
        <w:t xml:space="preserve">  -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Камешкирского района  Пензенской области составляет</w:t>
      </w:r>
      <w:r w:rsidRPr="00201187">
        <w:rPr>
          <w:sz w:val="28"/>
          <w:szCs w:val="28"/>
        </w:rPr>
        <w:t>- 46 795,89 тыс</w:t>
      </w:r>
      <w:r>
        <w:rPr>
          <w:sz w:val="28"/>
          <w:szCs w:val="28"/>
        </w:rPr>
        <w:t>. рублей:</w:t>
      </w:r>
      <w:r w:rsidRPr="000164A3">
        <w:rPr>
          <w:color w:val="FF0000"/>
          <w:sz w:val="28"/>
          <w:szCs w:val="28"/>
        </w:rPr>
        <w:t xml:space="preserve"> </w:t>
      </w:r>
    </w:p>
    <w:p w:rsidR="00A169A5" w:rsidRDefault="00A169A5" w:rsidP="00A169A5">
      <w:pPr>
        <w:jc w:val="both"/>
        <w:rPr>
          <w:sz w:val="28"/>
          <w:szCs w:val="28"/>
        </w:rPr>
      </w:pPr>
      <w:r>
        <w:rPr>
          <w:sz w:val="28"/>
          <w:szCs w:val="28"/>
        </w:rPr>
        <w:t xml:space="preserve"> всего  по годам реализации:</w:t>
      </w:r>
    </w:p>
    <w:p w:rsidR="00A169A5" w:rsidRDefault="00A169A5" w:rsidP="00A169A5">
      <w:pPr>
        <w:autoSpaceDE w:val="0"/>
        <w:autoSpaceDN w:val="0"/>
        <w:adjustRightInd w:val="0"/>
        <w:jc w:val="both"/>
        <w:rPr>
          <w:sz w:val="28"/>
          <w:szCs w:val="28"/>
        </w:rPr>
      </w:pPr>
      <w:r>
        <w:rPr>
          <w:sz w:val="28"/>
          <w:szCs w:val="28"/>
        </w:rPr>
        <w:t>2014 год –   2736,3 тыс. рублей;</w:t>
      </w:r>
    </w:p>
    <w:p w:rsidR="00A169A5" w:rsidRDefault="00A169A5" w:rsidP="00A169A5">
      <w:pPr>
        <w:autoSpaceDE w:val="0"/>
        <w:autoSpaceDN w:val="0"/>
        <w:adjustRightInd w:val="0"/>
        <w:jc w:val="both"/>
        <w:rPr>
          <w:sz w:val="28"/>
          <w:szCs w:val="28"/>
        </w:rPr>
      </w:pPr>
      <w:r>
        <w:rPr>
          <w:sz w:val="28"/>
          <w:szCs w:val="28"/>
        </w:rPr>
        <w:t>2015 год –   3896,14 тыс. рублей;</w:t>
      </w:r>
    </w:p>
    <w:p w:rsidR="00A169A5" w:rsidRDefault="00A169A5" w:rsidP="00A169A5">
      <w:pPr>
        <w:autoSpaceDE w:val="0"/>
        <w:autoSpaceDN w:val="0"/>
        <w:adjustRightInd w:val="0"/>
        <w:jc w:val="both"/>
        <w:rPr>
          <w:sz w:val="28"/>
          <w:szCs w:val="28"/>
        </w:rPr>
      </w:pPr>
      <w:r>
        <w:rPr>
          <w:sz w:val="28"/>
          <w:szCs w:val="28"/>
        </w:rPr>
        <w:t>2016 год -    5630,722тыс. рублей;</w:t>
      </w:r>
    </w:p>
    <w:p w:rsidR="00A169A5" w:rsidRPr="009E27F7" w:rsidRDefault="00A169A5" w:rsidP="00A169A5">
      <w:pPr>
        <w:autoSpaceDE w:val="0"/>
        <w:autoSpaceDN w:val="0"/>
        <w:adjustRightInd w:val="0"/>
        <w:jc w:val="both"/>
        <w:rPr>
          <w:color w:val="FF0000"/>
          <w:sz w:val="28"/>
          <w:szCs w:val="28"/>
        </w:rPr>
      </w:pPr>
      <w:r w:rsidRPr="006F0CFB">
        <w:rPr>
          <w:sz w:val="28"/>
          <w:szCs w:val="28"/>
        </w:rPr>
        <w:t xml:space="preserve">2017 год </w:t>
      </w:r>
      <w:r w:rsidRPr="00FA71CB">
        <w:rPr>
          <w:sz w:val="28"/>
          <w:szCs w:val="28"/>
        </w:rPr>
        <w:t xml:space="preserve">-  </w:t>
      </w:r>
      <w:r w:rsidRPr="00985EB3">
        <w:rPr>
          <w:sz w:val="28"/>
          <w:szCs w:val="28"/>
        </w:rPr>
        <w:t>12309,314тыс.</w:t>
      </w:r>
      <w:r w:rsidRPr="00FA71CB">
        <w:rPr>
          <w:sz w:val="28"/>
          <w:szCs w:val="28"/>
        </w:rPr>
        <w:t xml:space="preserve"> рублей;</w:t>
      </w:r>
    </w:p>
    <w:p w:rsidR="00A169A5" w:rsidRPr="006F0CFB" w:rsidRDefault="00A169A5" w:rsidP="00A169A5">
      <w:pPr>
        <w:autoSpaceDE w:val="0"/>
        <w:autoSpaceDN w:val="0"/>
        <w:adjustRightInd w:val="0"/>
        <w:jc w:val="both"/>
        <w:rPr>
          <w:color w:val="FF0000"/>
          <w:sz w:val="28"/>
          <w:szCs w:val="28"/>
        </w:rPr>
      </w:pPr>
      <w:r>
        <w:rPr>
          <w:sz w:val="28"/>
          <w:szCs w:val="28"/>
        </w:rPr>
        <w:t xml:space="preserve">2018 год -  </w:t>
      </w:r>
      <w:r w:rsidRPr="00201187">
        <w:rPr>
          <w:sz w:val="28"/>
          <w:szCs w:val="28"/>
        </w:rPr>
        <w:t>16482,414тыс. рублей</w:t>
      </w:r>
      <w:r>
        <w:rPr>
          <w:sz w:val="28"/>
          <w:szCs w:val="28"/>
        </w:rPr>
        <w:t>;</w:t>
      </w:r>
    </w:p>
    <w:p w:rsidR="00A169A5" w:rsidRDefault="00A169A5" w:rsidP="00A169A5">
      <w:pPr>
        <w:autoSpaceDE w:val="0"/>
        <w:autoSpaceDN w:val="0"/>
        <w:adjustRightInd w:val="0"/>
        <w:jc w:val="both"/>
        <w:rPr>
          <w:sz w:val="28"/>
          <w:szCs w:val="28"/>
        </w:rPr>
      </w:pPr>
      <w:r>
        <w:rPr>
          <w:sz w:val="28"/>
          <w:szCs w:val="28"/>
        </w:rPr>
        <w:t>2019 год -    2844,0 тыс. рублей;</w:t>
      </w:r>
    </w:p>
    <w:p w:rsidR="00A169A5" w:rsidRDefault="00A169A5" w:rsidP="00A169A5">
      <w:pPr>
        <w:autoSpaceDE w:val="0"/>
        <w:autoSpaceDN w:val="0"/>
        <w:adjustRightInd w:val="0"/>
        <w:jc w:val="both"/>
        <w:rPr>
          <w:sz w:val="28"/>
          <w:szCs w:val="28"/>
        </w:rPr>
      </w:pPr>
      <w:r>
        <w:rPr>
          <w:sz w:val="28"/>
          <w:szCs w:val="28"/>
        </w:rPr>
        <w:t>2020 год -    2897,0 тыс. рублей;</w:t>
      </w:r>
    </w:p>
    <w:p w:rsidR="00A169A5" w:rsidRDefault="00A169A5" w:rsidP="00A169A5">
      <w:pPr>
        <w:jc w:val="both"/>
        <w:rPr>
          <w:sz w:val="28"/>
          <w:szCs w:val="28"/>
        </w:rPr>
      </w:pPr>
      <w:r>
        <w:rPr>
          <w:sz w:val="28"/>
          <w:szCs w:val="28"/>
        </w:rPr>
        <w:t>в том числе:</w:t>
      </w:r>
    </w:p>
    <w:p w:rsidR="00A169A5" w:rsidRPr="00DF68CB" w:rsidRDefault="00A169A5" w:rsidP="00A169A5">
      <w:pPr>
        <w:autoSpaceDE w:val="0"/>
        <w:autoSpaceDN w:val="0"/>
        <w:jc w:val="both"/>
        <w:rPr>
          <w:sz w:val="28"/>
          <w:szCs w:val="28"/>
        </w:rPr>
      </w:pPr>
      <w:r>
        <w:rPr>
          <w:sz w:val="28"/>
          <w:szCs w:val="28"/>
        </w:rPr>
        <w:t xml:space="preserve">   а)по подпрограмме 1:</w:t>
      </w:r>
      <w:r>
        <w:rPr>
          <w:sz w:val="24"/>
          <w:szCs w:val="24"/>
        </w:rPr>
        <w:t xml:space="preserve"> </w:t>
      </w:r>
      <w:r>
        <w:rPr>
          <w:sz w:val="28"/>
          <w:szCs w:val="28"/>
        </w:rPr>
        <w:t>«Модернизация и развитие территориальной сети автомобильных дорог Камешкирского района  Пензенской области на 2014-2020годы» о</w:t>
      </w:r>
      <w:r w:rsidRPr="00C03E2F">
        <w:rPr>
          <w:sz w:val="28"/>
          <w:szCs w:val="28"/>
        </w:rPr>
        <w:t>бщий объем финансирования составит</w:t>
      </w:r>
      <w:r>
        <w:rPr>
          <w:sz w:val="28"/>
          <w:szCs w:val="28"/>
        </w:rPr>
        <w:t xml:space="preserve"> - 33209,526</w:t>
      </w:r>
      <w:r w:rsidRPr="00C33146">
        <w:rPr>
          <w:color w:val="FF0000"/>
          <w:sz w:val="28"/>
          <w:szCs w:val="28"/>
        </w:rPr>
        <w:t xml:space="preserve"> </w:t>
      </w:r>
      <w:r w:rsidRPr="00DF68CB">
        <w:rPr>
          <w:sz w:val="28"/>
          <w:szCs w:val="28"/>
        </w:rPr>
        <w:t xml:space="preserve">тыс. руб. </w:t>
      </w:r>
    </w:p>
    <w:p w:rsidR="00A169A5" w:rsidRPr="00000465" w:rsidRDefault="00A169A5" w:rsidP="00A169A5">
      <w:pPr>
        <w:jc w:val="both"/>
        <w:rPr>
          <w:sz w:val="28"/>
          <w:szCs w:val="28"/>
        </w:rPr>
      </w:pPr>
      <w:r>
        <w:rPr>
          <w:sz w:val="28"/>
          <w:szCs w:val="28"/>
        </w:rPr>
        <w:t xml:space="preserve"> в том числе по годам реализации:</w:t>
      </w:r>
    </w:p>
    <w:p w:rsidR="00A169A5" w:rsidRDefault="00A169A5" w:rsidP="00A169A5">
      <w:pPr>
        <w:autoSpaceDE w:val="0"/>
        <w:autoSpaceDN w:val="0"/>
        <w:adjustRightInd w:val="0"/>
        <w:jc w:val="both"/>
        <w:rPr>
          <w:sz w:val="28"/>
          <w:szCs w:val="28"/>
        </w:rPr>
      </w:pPr>
      <w:r>
        <w:rPr>
          <w:color w:val="000000"/>
          <w:sz w:val="28"/>
          <w:szCs w:val="28"/>
        </w:rPr>
        <w:t xml:space="preserve">2014 год  -  </w:t>
      </w:r>
      <w:r>
        <w:rPr>
          <w:sz w:val="28"/>
          <w:szCs w:val="28"/>
        </w:rPr>
        <w:t>1784,20тыс. рублей</w:t>
      </w:r>
    </w:p>
    <w:p w:rsidR="00A169A5" w:rsidRDefault="00A169A5" w:rsidP="00A169A5">
      <w:pPr>
        <w:autoSpaceDE w:val="0"/>
        <w:autoSpaceDN w:val="0"/>
        <w:adjustRightInd w:val="0"/>
        <w:jc w:val="both"/>
        <w:rPr>
          <w:sz w:val="28"/>
          <w:szCs w:val="28"/>
        </w:rPr>
      </w:pPr>
      <w:r>
        <w:rPr>
          <w:sz w:val="28"/>
          <w:szCs w:val="28"/>
        </w:rPr>
        <w:t>2015 год  -  1860,94тыс. рублей</w:t>
      </w:r>
    </w:p>
    <w:p w:rsidR="00A169A5" w:rsidRDefault="00A169A5" w:rsidP="00A169A5">
      <w:pPr>
        <w:autoSpaceDE w:val="0"/>
        <w:autoSpaceDN w:val="0"/>
        <w:adjustRightInd w:val="0"/>
        <w:jc w:val="both"/>
        <w:rPr>
          <w:sz w:val="28"/>
          <w:szCs w:val="28"/>
        </w:rPr>
      </w:pPr>
      <w:r>
        <w:rPr>
          <w:sz w:val="28"/>
          <w:szCs w:val="28"/>
        </w:rPr>
        <w:t>2016 год  -  5630,722 тыс. рублей</w:t>
      </w:r>
    </w:p>
    <w:p w:rsidR="00A169A5" w:rsidRPr="00985EB3" w:rsidRDefault="00A169A5" w:rsidP="00A169A5">
      <w:pPr>
        <w:autoSpaceDE w:val="0"/>
        <w:autoSpaceDN w:val="0"/>
        <w:adjustRightInd w:val="0"/>
        <w:jc w:val="both"/>
        <w:rPr>
          <w:sz w:val="28"/>
          <w:szCs w:val="28"/>
        </w:rPr>
      </w:pPr>
      <w:r>
        <w:rPr>
          <w:sz w:val="28"/>
          <w:szCs w:val="28"/>
        </w:rPr>
        <w:t xml:space="preserve">2017 год  -  </w:t>
      </w:r>
      <w:r w:rsidRPr="00985EB3">
        <w:rPr>
          <w:sz w:val="28"/>
          <w:szCs w:val="28"/>
        </w:rPr>
        <w:t xml:space="preserve">7908,584тыс. рублей </w:t>
      </w:r>
    </w:p>
    <w:p w:rsidR="00A169A5" w:rsidRDefault="00A169A5" w:rsidP="00A169A5">
      <w:pPr>
        <w:autoSpaceDE w:val="0"/>
        <w:autoSpaceDN w:val="0"/>
        <w:adjustRightInd w:val="0"/>
        <w:jc w:val="both"/>
        <w:rPr>
          <w:sz w:val="28"/>
          <w:szCs w:val="28"/>
        </w:rPr>
      </w:pPr>
      <w:r>
        <w:rPr>
          <w:sz w:val="28"/>
          <w:szCs w:val="28"/>
        </w:rPr>
        <w:t xml:space="preserve">2018 год  - </w:t>
      </w:r>
      <w:r w:rsidRPr="006A1165">
        <w:rPr>
          <w:sz w:val="28"/>
          <w:szCs w:val="28"/>
        </w:rPr>
        <w:t>10284,08тыс</w:t>
      </w:r>
      <w:r>
        <w:rPr>
          <w:sz w:val="28"/>
          <w:szCs w:val="28"/>
        </w:rPr>
        <w:t xml:space="preserve">. </w:t>
      </w:r>
      <w:r w:rsidRPr="006A1165">
        <w:rPr>
          <w:sz w:val="28"/>
          <w:szCs w:val="28"/>
        </w:rPr>
        <w:t>рублей</w:t>
      </w:r>
      <w:r>
        <w:rPr>
          <w:sz w:val="28"/>
          <w:szCs w:val="28"/>
        </w:rPr>
        <w:t xml:space="preserve"> </w:t>
      </w:r>
    </w:p>
    <w:p w:rsidR="00A169A5" w:rsidRDefault="00A169A5" w:rsidP="00A169A5">
      <w:pPr>
        <w:autoSpaceDE w:val="0"/>
        <w:autoSpaceDN w:val="0"/>
        <w:adjustRightInd w:val="0"/>
        <w:jc w:val="both"/>
        <w:rPr>
          <w:sz w:val="28"/>
          <w:szCs w:val="28"/>
        </w:rPr>
      </w:pPr>
      <w:r>
        <w:rPr>
          <w:sz w:val="28"/>
          <w:szCs w:val="28"/>
        </w:rPr>
        <w:t>2019 год  -   2844,0 тыс. рублей</w:t>
      </w:r>
    </w:p>
    <w:p w:rsidR="00A169A5" w:rsidRDefault="00A169A5" w:rsidP="00A169A5">
      <w:pPr>
        <w:rPr>
          <w:sz w:val="28"/>
          <w:szCs w:val="28"/>
        </w:rPr>
      </w:pPr>
      <w:r>
        <w:rPr>
          <w:sz w:val="28"/>
          <w:szCs w:val="28"/>
        </w:rPr>
        <w:t>2020 год   -   2897,0  тыс. рублей</w:t>
      </w:r>
    </w:p>
    <w:p w:rsidR="00A169A5" w:rsidRDefault="00A169A5" w:rsidP="00A169A5">
      <w:pPr>
        <w:shd w:val="clear" w:color="auto" w:fill="FFFFFF"/>
        <w:suppressAutoHyphens/>
        <w:autoSpaceDE w:val="0"/>
        <w:ind w:left="1276" w:hanging="1276"/>
        <w:jc w:val="both"/>
        <w:rPr>
          <w:sz w:val="28"/>
          <w:szCs w:val="28"/>
          <w:lang w:eastAsia="ar-SA"/>
        </w:rPr>
      </w:pPr>
      <w:r>
        <w:rPr>
          <w:sz w:val="28"/>
          <w:szCs w:val="28"/>
          <w:lang w:eastAsia="ar-SA"/>
        </w:rPr>
        <w:t>б)по</w:t>
      </w:r>
      <w:r w:rsidRPr="00B1184B">
        <w:rPr>
          <w:sz w:val="28"/>
          <w:szCs w:val="28"/>
          <w:lang w:eastAsia="ar-SA"/>
        </w:rPr>
        <w:t xml:space="preserve"> подпрограмме 2</w:t>
      </w:r>
      <w:r>
        <w:rPr>
          <w:sz w:val="28"/>
          <w:szCs w:val="28"/>
          <w:lang w:eastAsia="ar-SA"/>
        </w:rPr>
        <w:t>:</w:t>
      </w:r>
      <w:r w:rsidRPr="00B1184B">
        <w:rPr>
          <w:sz w:val="28"/>
          <w:szCs w:val="28"/>
          <w:lang w:eastAsia="ar-SA"/>
        </w:rPr>
        <w:t xml:space="preserve"> </w:t>
      </w:r>
      <w:r w:rsidRPr="00B1184B">
        <w:rPr>
          <w:sz w:val="24"/>
          <w:szCs w:val="24"/>
          <w:lang w:eastAsia="ar-SA"/>
        </w:rPr>
        <w:t>«</w:t>
      </w:r>
      <w:r w:rsidRPr="00B1184B">
        <w:rPr>
          <w:sz w:val="28"/>
          <w:szCs w:val="28"/>
          <w:lang w:eastAsia="ar-SA"/>
        </w:rPr>
        <w:t>Улучшение качест</w:t>
      </w:r>
      <w:r>
        <w:rPr>
          <w:sz w:val="28"/>
          <w:szCs w:val="28"/>
          <w:lang w:eastAsia="ar-SA"/>
        </w:rPr>
        <w:t>ва автотранспортных перевозок в</w:t>
      </w:r>
    </w:p>
    <w:p w:rsidR="00A169A5" w:rsidRDefault="00A169A5" w:rsidP="00A169A5">
      <w:pPr>
        <w:shd w:val="clear" w:color="auto" w:fill="FFFFFF"/>
        <w:suppressAutoHyphens/>
        <w:autoSpaceDE w:val="0"/>
        <w:ind w:left="1276" w:hanging="1276"/>
        <w:jc w:val="both"/>
        <w:rPr>
          <w:sz w:val="28"/>
          <w:szCs w:val="28"/>
          <w:lang w:eastAsia="ar-SA"/>
        </w:rPr>
      </w:pPr>
      <w:r w:rsidRPr="00B1184B">
        <w:rPr>
          <w:sz w:val="28"/>
          <w:szCs w:val="28"/>
          <w:lang w:eastAsia="ar-SA"/>
        </w:rPr>
        <w:t>Камешкирском  районе Пензенской области на 2014-2020 годы»,</w:t>
      </w:r>
    </w:p>
    <w:p w:rsidR="00A169A5" w:rsidRDefault="00A169A5" w:rsidP="00A169A5">
      <w:pPr>
        <w:shd w:val="clear" w:color="auto" w:fill="FFFFFF"/>
        <w:suppressAutoHyphens/>
        <w:autoSpaceDE w:val="0"/>
        <w:ind w:left="1276" w:hanging="1276"/>
        <w:jc w:val="both"/>
        <w:rPr>
          <w:sz w:val="28"/>
          <w:szCs w:val="28"/>
          <w:lang w:eastAsia="ar-SA"/>
        </w:rPr>
      </w:pPr>
      <w:r w:rsidRPr="00B1184B">
        <w:rPr>
          <w:sz w:val="28"/>
          <w:szCs w:val="28"/>
          <w:lang w:eastAsia="ar-SA"/>
        </w:rPr>
        <w:t>объемы бюджетных ассигнований под</w:t>
      </w:r>
      <w:r>
        <w:rPr>
          <w:sz w:val="28"/>
          <w:szCs w:val="28"/>
          <w:lang w:eastAsia="ar-SA"/>
        </w:rPr>
        <w:t>программы, изложить в следующей</w:t>
      </w:r>
    </w:p>
    <w:p w:rsidR="00A169A5" w:rsidRDefault="00A169A5" w:rsidP="00A169A5">
      <w:pPr>
        <w:shd w:val="clear" w:color="auto" w:fill="FFFFFF"/>
        <w:suppressAutoHyphens/>
        <w:autoSpaceDE w:val="0"/>
        <w:ind w:left="1276" w:hanging="1276"/>
        <w:jc w:val="both"/>
        <w:rPr>
          <w:sz w:val="28"/>
          <w:szCs w:val="28"/>
          <w:lang w:eastAsia="ar-SA"/>
        </w:rPr>
      </w:pPr>
      <w:r w:rsidRPr="00B1184B">
        <w:rPr>
          <w:sz w:val="28"/>
          <w:szCs w:val="28"/>
          <w:lang w:eastAsia="ar-SA"/>
        </w:rPr>
        <w:t>редакции: Общий объем финансирования составит-</w:t>
      </w:r>
      <w:r>
        <w:rPr>
          <w:sz w:val="28"/>
          <w:szCs w:val="28"/>
          <w:lang w:eastAsia="ar-SA"/>
        </w:rPr>
        <w:t xml:space="preserve"> 598,0 тыс. рублей, в том </w:t>
      </w:r>
    </w:p>
    <w:p w:rsidR="00A169A5" w:rsidRPr="00B1184B" w:rsidRDefault="00A169A5" w:rsidP="00A169A5">
      <w:pPr>
        <w:shd w:val="clear" w:color="auto" w:fill="FFFFFF"/>
        <w:suppressAutoHyphens/>
        <w:autoSpaceDE w:val="0"/>
        <w:ind w:left="1276" w:hanging="1276"/>
        <w:jc w:val="both"/>
        <w:rPr>
          <w:sz w:val="28"/>
          <w:szCs w:val="28"/>
          <w:lang w:eastAsia="ar-SA"/>
        </w:rPr>
      </w:pPr>
      <w:r w:rsidRPr="00B1184B">
        <w:rPr>
          <w:sz w:val="28"/>
          <w:szCs w:val="28"/>
          <w:lang w:eastAsia="ar-SA"/>
        </w:rPr>
        <w:t>числе по годам:</w:t>
      </w:r>
    </w:p>
    <w:p w:rsidR="00A169A5" w:rsidRPr="00C03E2F" w:rsidRDefault="00A169A5" w:rsidP="00A169A5">
      <w:pPr>
        <w:autoSpaceDE w:val="0"/>
        <w:autoSpaceDN w:val="0"/>
        <w:adjustRightInd w:val="0"/>
        <w:jc w:val="both"/>
        <w:rPr>
          <w:sz w:val="28"/>
          <w:szCs w:val="28"/>
        </w:rPr>
      </w:pPr>
      <w:r w:rsidRPr="00C03E2F">
        <w:rPr>
          <w:sz w:val="28"/>
          <w:szCs w:val="28"/>
        </w:rPr>
        <w:t>2014 год –</w:t>
      </w:r>
      <w:r>
        <w:rPr>
          <w:sz w:val="28"/>
          <w:szCs w:val="28"/>
        </w:rPr>
        <w:t xml:space="preserve"> 400,0</w:t>
      </w:r>
      <w:r w:rsidRPr="00C03E2F">
        <w:rPr>
          <w:sz w:val="28"/>
          <w:szCs w:val="28"/>
        </w:rPr>
        <w:t>тыс. рублей;</w:t>
      </w:r>
    </w:p>
    <w:p w:rsidR="00A169A5" w:rsidRPr="00C03E2F" w:rsidRDefault="00A169A5" w:rsidP="00A169A5">
      <w:pPr>
        <w:autoSpaceDE w:val="0"/>
        <w:autoSpaceDN w:val="0"/>
        <w:adjustRightInd w:val="0"/>
        <w:jc w:val="both"/>
        <w:rPr>
          <w:sz w:val="28"/>
          <w:szCs w:val="28"/>
        </w:rPr>
      </w:pPr>
      <w:r>
        <w:rPr>
          <w:sz w:val="28"/>
          <w:szCs w:val="28"/>
        </w:rPr>
        <w:t>2015 год – 198,0</w:t>
      </w:r>
      <w:r w:rsidRPr="00C03E2F">
        <w:rPr>
          <w:sz w:val="28"/>
          <w:szCs w:val="28"/>
        </w:rPr>
        <w:t xml:space="preserve"> тыс. рублей;</w:t>
      </w:r>
    </w:p>
    <w:p w:rsidR="00A169A5" w:rsidRPr="00C03E2F" w:rsidRDefault="00A169A5" w:rsidP="00A169A5">
      <w:pPr>
        <w:autoSpaceDE w:val="0"/>
        <w:autoSpaceDN w:val="0"/>
        <w:adjustRightInd w:val="0"/>
        <w:rPr>
          <w:sz w:val="28"/>
          <w:szCs w:val="28"/>
        </w:rPr>
      </w:pPr>
      <w:r w:rsidRPr="00C03E2F">
        <w:rPr>
          <w:sz w:val="28"/>
          <w:szCs w:val="28"/>
        </w:rPr>
        <w:t xml:space="preserve">2016 год –  </w:t>
      </w:r>
      <w:r>
        <w:rPr>
          <w:sz w:val="28"/>
          <w:szCs w:val="28"/>
        </w:rPr>
        <w:t xml:space="preserve">      </w:t>
      </w:r>
      <w:r w:rsidRPr="00C03E2F">
        <w:rPr>
          <w:sz w:val="28"/>
          <w:szCs w:val="28"/>
        </w:rPr>
        <w:t>0 тыс. рублей;</w:t>
      </w:r>
    </w:p>
    <w:p w:rsidR="00A169A5" w:rsidRPr="00C03E2F" w:rsidRDefault="00A169A5" w:rsidP="00A169A5">
      <w:pPr>
        <w:autoSpaceDE w:val="0"/>
        <w:autoSpaceDN w:val="0"/>
        <w:adjustRightInd w:val="0"/>
        <w:rPr>
          <w:sz w:val="28"/>
          <w:szCs w:val="28"/>
        </w:rPr>
      </w:pPr>
      <w:r>
        <w:rPr>
          <w:sz w:val="28"/>
          <w:szCs w:val="28"/>
        </w:rPr>
        <w:t>2017 год –        0</w:t>
      </w:r>
      <w:r w:rsidRPr="00C03E2F">
        <w:rPr>
          <w:sz w:val="28"/>
          <w:szCs w:val="28"/>
        </w:rPr>
        <w:t xml:space="preserve"> тыс. рублей;</w:t>
      </w:r>
    </w:p>
    <w:p w:rsidR="00A169A5" w:rsidRPr="00C03E2F" w:rsidRDefault="00A169A5" w:rsidP="00A169A5">
      <w:pPr>
        <w:autoSpaceDE w:val="0"/>
        <w:autoSpaceDN w:val="0"/>
        <w:adjustRightInd w:val="0"/>
        <w:rPr>
          <w:sz w:val="28"/>
          <w:szCs w:val="28"/>
        </w:rPr>
      </w:pPr>
      <w:r w:rsidRPr="00C03E2F">
        <w:rPr>
          <w:sz w:val="28"/>
          <w:szCs w:val="28"/>
        </w:rPr>
        <w:t>2018 год –</w:t>
      </w:r>
      <w:r>
        <w:rPr>
          <w:sz w:val="28"/>
          <w:szCs w:val="28"/>
        </w:rPr>
        <w:t xml:space="preserve">        0</w:t>
      </w:r>
      <w:r w:rsidRPr="00C03E2F">
        <w:rPr>
          <w:sz w:val="28"/>
          <w:szCs w:val="28"/>
        </w:rPr>
        <w:t xml:space="preserve"> тыс. рублей;</w:t>
      </w:r>
    </w:p>
    <w:p w:rsidR="00A169A5" w:rsidRPr="00C03E2F" w:rsidRDefault="00A169A5" w:rsidP="00A169A5">
      <w:pPr>
        <w:autoSpaceDE w:val="0"/>
        <w:autoSpaceDN w:val="0"/>
        <w:adjustRightInd w:val="0"/>
        <w:rPr>
          <w:sz w:val="28"/>
          <w:szCs w:val="28"/>
        </w:rPr>
      </w:pPr>
      <w:r w:rsidRPr="00C03E2F">
        <w:rPr>
          <w:sz w:val="28"/>
          <w:szCs w:val="28"/>
        </w:rPr>
        <w:t xml:space="preserve">2019 год – </w:t>
      </w:r>
      <w:r>
        <w:rPr>
          <w:sz w:val="28"/>
          <w:szCs w:val="28"/>
        </w:rPr>
        <w:t xml:space="preserve">      </w:t>
      </w:r>
      <w:r w:rsidRPr="00C03E2F">
        <w:rPr>
          <w:sz w:val="28"/>
          <w:szCs w:val="28"/>
        </w:rPr>
        <w:t xml:space="preserve"> 0 тыс. рублей;</w:t>
      </w:r>
    </w:p>
    <w:p w:rsidR="00A169A5" w:rsidRDefault="00A169A5" w:rsidP="00A169A5">
      <w:pPr>
        <w:rPr>
          <w:sz w:val="28"/>
          <w:szCs w:val="28"/>
        </w:rPr>
      </w:pPr>
      <w:r w:rsidRPr="00C03E2F">
        <w:rPr>
          <w:sz w:val="28"/>
          <w:szCs w:val="28"/>
        </w:rPr>
        <w:t xml:space="preserve">2020 год –  </w:t>
      </w:r>
      <w:r>
        <w:rPr>
          <w:sz w:val="28"/>
          <w:szCs w:val="28"/>
        </w:rPr>
        <w:t xml:space="preserve">      </w:t>
      </w:r>
      <w:r w:rsidRPr="00C03E2F">
        <w:rPr>
          <w:sz w:val="28"/>
          <w:szCs w:val="28"/>
        </w:rPr>
        <w:t>0 тыс. рублей.</w:t>
      </w:r>
    </w:p>
    <w:p w:rsidR="00A169A5" w:rsidRPr="00C03E2F" w:rsidRDefault="00A169A5" w:rsidP="00A169A5">
      <w:pPr>
        <w:rPr>
          <w:sz w:val="28"/>
          <w:szCs w:val="28"/>
        </w:rPr>
      </w:pPr>
      <w:r>
        <w:rPr>
          <w:sz w:val="28"/>
          <w:szCs w:val="28"/>
        </w:rPr>
        <w:t>в) по</w:t>
      </w:r>
      <w:r w:rsidRPr="00C03E2F">
        <w:rPr>
          <w:b/>
          <w:bCs/>
          <w:sz w:val="24"/>
          <w:szCs w:val="24"/>
        </w:rPr>
        <w:t xml:space="preserve"> </w:t>
      </w:r>
      <w:r>
        <w:rPr>
          <w:sz w:val="28"/>
          <w:szCs w:val="28"/>
        </w:rPr>
        <w:t xml:space="preserve">подпрограмме </w:t>
      </w:r>
      <w:r w:rsidRPr="00C03E2F">
        <w:rPr>
          <w:sz w:val="28"/>
          <w:szCs w:val="28"/>
        </w:rPr>
        <w:t>3</w:t>
      </w:r>
      <w:r>
        <w:rPr>
          <w:sz w:val="28"/>
          <w:szCs w:val="28"/>
        </w:rPr>
        <w:t>:</w:t>
      </w:r>
      <w:r w:rsidRPr="00C03E2F">
        <w:rPr>
          <w:sz w:val="28"/>
          <w:szCs w:val="28"/>
        </w:rPr>
        <w:t xml:space="preserve">  «Ремонт (капитальный ремонт) объектов собственности в Камешкирском  районе Пензенской области на 2014-2020 годы»</w:t>
      </w:r>
      <w:r>
        <w:rPr>
          <w:sz w:val="28"/>
          <w:szCs w:val="28"/>
        </w:rPr>
        <w:t xml:space="preserve">  о</w:t>
      </w:r>
      <w:r w:rsidRPr="00C03E2F">
        <w:rPr>
          <w:sz w:val="28"/>
          <w:szCs w:val="28"/>
        </w:rPr>
        <w:t>бщий объем финансирования составит</w:t>
      </w:r>
      <w:r>
        <w:rPr>
          <w:sz w:val="28"/>
          <w:szCs w:val="28"/>
        </w:rPr>
        <w:t xml:space="preserve"> – </w:t>
      </w:r>
      <w:r w:rsidRPr="00201187">
        <w:rPr>
          <w:sz w:val="28"/>
          <w:szCs w:val="28"/>
        </w:rPr>
        <w:t>12988,364 тыс. рублей,</w:t>
      </w:r>
    </w:p>
    <w:p w:rsidR="00A169A5" w:rsidRPr="00C03E2F" w:rsidRDefault="00A169A5" w:rsidP="00A169A5">
      <w:pPr>
        <w:autoSpaceDE w:val="0"/>
        <w:autoSpaceDN w:val="0"/>
        <w:adjustRightInd w:val="0"/>
        <w:jc w:val="both"/>
        <w:rPr>
          <w:sz w:val="28"/>
          <w:szCs w:val="28"/>
        </w:rPr>
      </w:pPr>
      <w:r w:rsidRPr="00C03E2F">
        <w:rPr>
          <w:sz w:val="28"/>
          <w:szCs w:val="28"/>
        </w:rPr>
        <w:t>в том числе</w:t>
      </w:r>
      <w:r>
        <w:rPr>
          <w:sz w:val="28"/>
          <w:szCs w:val="28"/>
        </w:rPr>
        <w:t xml:space="preserve"> по годам реализации</w:t>
      </w:r>
      <w:r w:rsidRPr="00C03E2F">
        <w:rPr>
          <w:sz w:val="28"/>
          <w:szCs w:val="28"/>
        </w:rPr>
        <w:t>:</w:t>
      </w:r>
    </w:p>
    <w:p w:rsidR="00A169A5" w:rsidRPr="00C03E2F" w:rsidRDefault="00A169A5" w:rsidP="00A169A5">
      <w:pPr>
        <w:autoSpaceDE w:val="0"/>
        <w:autoSpaceDN w:val="0"/>
        <w:adjustRightInd w:val="0"/>
        <w:jc w:val="both"/>
        <w:rPr>
          <w:sz w:val="28"/>
          <w:szCs w:val="28"/>
        </w:rPr>
      </w:pPr>
      <w:r w:rsidRPr="00C03E2F">
        <w:rPr>
          <w:sz w:val="28"/>
          <w:szCs w:val="28"/>
        </w:rPr>
        <w:t>2014 год –</w:t>
      </w:r>
      <w:r>
        <w:rPr>
          <w:sz w:val="28"/>
          <w:szCs w:val="28"/>
        </w:rPr>
        <w:t xml:space="preserve">  </w:t>
      </w:r>
      <w:r w:rsidRPr="00C03E2F">
        <w:rPr>
          <w:sz w:val="28"/>
          <w:szCs w:val="28"/>
        </w:rPr>
        <w:t xml:space="preserve"> 552,1тыс. рублей;</w:t>
      </w:r>
    </w:p>
    <w:p w:rsidR="00A169A5" w:rsidRPr="00C03E2F" w:rsidRDefault="00A169A5" w:rsidP="00A169A5">
      <w:pPr>
        <w:autoSpaceDE w:val="0"/>
        <w:autoSpaceDN w:val="0"/>
        <w:adjustRightInd w:val="0"/>
        <w:jc w:val="both"/>
        <w:rPr>
          <w:sz w:val="28"/>
          <w:szCs w:val="28"/>
        </w:rPr>
      </w:pPr>
      <w:r>
        <w:rPr>
          <w:sz w:val="28"/>
          <w:szCs w:val="28"/>
        </w:rPr>
        <w:t xml:space="preserve">2015 год – </w:t>
      </w:r>
      <w:r w:rsidRPr="00C03E2F">
        <w:rPr>
          <w:sz w:val="28"/>
          <w:szCs w:val="28"/>
        </w:rPr>
        <w:t>1837,2 тыс. рублей;</w:t>
      </w:r>
    </w:p>
    <w:p w:rsidR="00A169A5" w:rsidRPr="00C03E2F" w:rsidRDefault="00A169A5" w:rsidP="00A169A5">
      <w:pPr>
        <w:autoSpaceDE w:val="0"/>
        <w:autoSpaceDN w:val="0"/>
        <w:adjustRightInd w:val="0"/>
        <w:rPr>
          <w:sz w:val="28"/>
          <w:szCs w:val="28"/>
        </w:rPr>
      </w:pPr>
      <w:r w:rsidRPr="00C03E2F">
        <w:rPr>
          <w:sz w:val="28"/>
          <w:szCs w:val="28"/>
        </w:rPr>
        <w:t xml:space="preserve">2016 год –  </w:t>
      </w:r>
      <w:r>
        <w:rPr>
          <w:sz w:val="28"/>
          <w:szCs w:val="28"/>
        </w:rPr>
        <w:t xml:space="preserve">       </w:t>
      </w:r>
      <w:r w:rsidRPr="00C03E2F">
        <w:rPr>
          <w:sz w:val="28"/>
          <w:szCs w:val="28"/>
        </w:rPr>
        <w:t>0 тыс. рублей;</w:t>
      </w:r>
    </w:p>
    <w:p w:rsidR="00A169A5" w:rsidRPr="00C03E2F" w:rsidRDefault="00A169A5" w:rsidP="00A169A5">
      <w:pPr>
        <w:autoSpaceDE w:val="0"/>
        <w:autoSpaceDN w:val="0"/>
        <w:adjustRightInd w:val="0"/>
        <w:rPr>
          <w:sz w:val="28"/>
          <w:szCs w:val="28"/>
        </w:rPr>
      </w:pPr>
      <w:r>
        <w:rPr>
          <w:sz w:val="28"/>
          <w:szCs w:val="28"/>
        </w:rPr>
        <w:lastRenderedPageBreak/>
        <w:t>2017 год – 4400,730</w:t>
      </w:r>
      <w:r w:rsidRPr="00C03E2F">
        <w:rPr>
          <w:sz w:val="28"/>
          <w:szCs w:val="28"/>
        </w:rPr>
        <w:t xml:space="preserve"> тыс. рублей;</w:t>
      </w:r>
    </w:p>
    <w:p w:rsidR="00A169A5" w:rsidRPr="00C03E2F" w:rsidRDefault="00A169A5" w:rsidP="00A169A5">
      <w:pPr>
        <w:autoSpaceDE w:val="0"/>
        <w:autoSpaceDN w:val="0"/>
        <w:adjustRightInd w:val="0"/>
        <w:rPr>
          <w:sz w:val="28"/>
          <w:szCs w:val="28"/>
        </w:rPr>
      </w:pPr>
      <w:r w:rsidRPr="00C03E2F">
        <w:rPr>
          <w:sz w:val="28"/>
          <w:szCs w:val="28"/>
        </w:rPr>
        <w:t xml:space="preserve">2018 год – </w:t>
      </w:r>
      <w:r w:rsidRPr="00201187">
        <w:rPr>
          <w:sz w:val="28"/>
          <w:szCs w:val="28"/>
        </w:rPr>
        <w:t>6198,334 тыс</w:t>
      </w:r>
      <w:r w:rsidRPr="00C03E2F">
        <w:rPr>
          <w:sz w:val="28"/>
          <w:szCs w:val="28"/>
        </w:rPr>
        <w:t>. рублей;</w:t>
      </w:r>
      <w:r>
        <w:rPr>
          <w:sz w:val="28"/>
          <w:szCs w:val="28"/>
        </w:rPr>
        <w:t xml:space="preserve"> </w:t>
      </w:r>
    </w:p>
    <w:p w:rsidR="00A169A5" w:rsidRPr="00C03E2F" w:rsidRDefault="00A169A5" w:rsidP="00A169A5">
      <w:pPr>
        <w:autoSpaceDE w:val="0"/>
        <w:autoSpaceDN w:val="0"/>
        <w:adjustRightInd w:val="0"/>
        <w:rPr>
          <w:sz w:val="28"/>
          <w:szCs w:val="28"/>
        </w:rPr>
      </w:pPr>
      <w:r w:rsidRPr="00C03E2F">
        <w:rPr>
          <w:sz w:val="28"/>
          <w:szCs w:val="28"/>
        </w:rPr>
        <w:t xml:space="preserve">2019 год – </w:t>
      </w:r>
      <w:r>
        <w:rPr>
          <w:sz w:val="28"/>
          <w:szCs w:val="28"/>
        </w:rPr>
        <w:t xml:space="preserve">      </w:t>
      </w:r>
      <w:r w:rsidRPr="00C03E2F">
        <w:rPr>
          <w:sz w:val="28"/>
          <w:szCs w:val="28"/>
        </w:rPr>
        <w:t xml:space="preserve"> 0 тыс. рублей;</w:t>
      </w:r>
    </w:p>
    <w:p w:rsidR="00A169A5" w:rsidRDefault="00A169A5" w:rsidP="00A169A5">
      <w:pPr>
        <w:rPr>
          <w:sz w:val="28"/>
          <w:szCs w:val="28"/>
        </w:rPr>
      </w:pPr>
      <w:r w:rsidRPr="00C03E2F">
        <w:rPr>
          <w:sz w:val="28"/>
          <w:szCs w:val="28"/>
        </w:rPr>
        <w:t xml:space="preserve">2020 год –  </w:t>
      </w:r>
      <w:r>
        <w:rPr>
          <w:sz w:val="28"/>
          <w:szCs w:val="28"/>
        </w:rPr>
        <w:t xml:space="preserve">      </w:t>
      </w:r>
      <w:r w:rsidRPr="00C03E2F">
        <w:rPr>
          <w:sz w:val="28"/>
          <w:szCs w:val="28"/>
        </w:rPr>
        <w:t>0 тыс. рублей.</w:t>
      </w:r>
    </w:p>
    <w:p w:rsidR="00A169A5" w:rsidRDefault="00A169A5" w:rsidP="00A169A5">
      <w:pPr>
        <w:jc w:val="both"/>
        <w:rPr>
          <w:sz w:val="28"/>
          <w:szCs w:val="28"/>
        </w:rPr>
      </w:pPr>
      <w:r>
        <w:rPr>
          <w:sz w:val="28"/>
          <w:szCs w:val="28"/>
        </w:rPr>
        <w:t xml:space="preserve">         2. Приложения №1, №2, №4.1 №5.1, №6.1, №7.1, №8.1, №9, №10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на 2014 - 2020 годы» изложить в редакции согласно приложениям №1, №2, №4.1 №5.1, №6.1, №7.1, №8.1, №9, №10  к настоящему постановлению.</w:t>
      </w:r>
    </w:p>
    <w:p w:rsidR="00A169A5" w:rsidRPr="00AA7CE9" w:rsidRDefault="00A169A5" w:rsidP="00A169A5">
      <w:pPr>
        <w:shd w:val="clear" w:color="auto" w:fill="FFFFFF"/>
        <w:tabs>
          <w:tab w:val="left" w:pos="1387"/>
        </w:tabs>
        <w:suppressAutoHyphens/>
        <w:autoSpaceDE w:val="0"/>
        <w:spacing w:line="322" w:lineRule="exact"/>
        <w:ind w:right="518"/>
        <w:jc w:val="both"/>
        <w:rPr>
          <w:sz w:val="28"/>
          <w:szCs w:val="28"/>
        </w:rPr>
      </w:pPr>
      <w:r>
        <w:rPr>
          <w:spacing w:val="-2"/>
          <w:sz w:val="28"/>
          <w:szCs w:val="28"/>
        </w:rPr>
        <w:t xml:space="preserve">        3.</w:t>
      </w:r>
      <w:r w:rsidRPr="00AA7CE9">
        <w:rPr>
          <w:spacing w:val="-2"/>
          <w:sz w:val="28"/>
          <w:szCs w:val="28"/>
        </w:rPr>
        <w:t xml:space="preserve">Опубликовать настоящее постановление в информационном </w:t>
      </w:r>
      <w:r w:rsidRPr="00AA7CE9">
        <w:rPr>
          <w:sz w:val="28"/>
          <w:szCs w:val="28"/>
        </w:rPr>
        <w:t>бюллетене «Камешкирский вестник»</w:t>
      </w:r>
    </w:p>
    <w:p w:rsidR="00A169A5" w:rsidRPr="00AA7CE9" w:rsidRDefault="00A169A5" w:rsidP="00A169A5">
      <w:pPr>
        <w:shd w:val="clear" w:color="auto" w:fill="FFFFFF"/>
        <w:tabs>
          <w:tab w:val="left" w:pos="1387"/>
        </w:tabs>
        <w:suppressAutoHyphens/>
        <w:autoSpaceDE w:val="0"/>
        <w:spacing w:line="322" w:lineRule="exact"/>
        <w:ind w:left="360" w:right="-5"/>
        <w:jc w:val="both"/>
        <w:rPr>
          <w:sz w:val="28"/>
          <w:szCs w:val="28"/>
        </w:rPr>
      </w:pPr>
      <w:r>
        <w:rPr>
          <w:spacing w:val="-2"/>
          <w:sz w:val="28"/>
          <w:szCs w:val="28"/>
        </w:rPr>
        <w:t xml:space="preserve">  4.</w:t>
      </w:r>
      <w:r w:rsidRPr="00AA7CE9">
        <w:rPr>
          <w:spacing w:val="-2"/>
          <w:sz w:val="28"/>
          <w:szCs w:val="28"/>
        </w:rPr>
        <w:t>Настоящее постановлен</w:t>
      </w:r>
      <w:r>
        <w:rPr>
          <w:spacing w:val="-2"/>
          <w:sz w:val="28"/>
          <w:szCs w:val="28"/>
        </w:rPr>
        <w:t xml:space="preserve">ие вступает в силу на следующий  </w:t>
      </w:r>
      <w:r w:rsidRPr="00AA7CE9">
        <w:rPr>
          <w:spacing w:val="-2"/>
          <w:sz w:val="28"/>
          <w:szCs w:val="28"/>
        </w:rPr>
        <w:t xml:space="preserve">день, после дня  его </w:t>
      </w:r>
      <w:r w:rsidRPr="00AA7CE9">
        <w:rPr>
          <w:sz w:val="28"/>
          <w:szCs w:val="28"/>
        </w:rPr>
        <w:t>официального опубликования.</w:t>
      </w:r>
    </w:p>
    <w:p w:rsidR="00A169A5" w:rsidRPr="002B0026" w:rsidRDefault="00A169A5" w:rsidP="00A169A5">
      <w:pPr>
        <w:autoSpaceDE w:val="0"/>
        <w:autoSpaceDN w:val="0"/>
        <w:adjustRightInd w:val="0"/>
        <w:jc w:val="both"/>
        <w:rPr>
          <w:sz w:val="28"/>
          <w:szCs w:val="28"/>
        </w:rPr>
      </w:pPr>
      <w:r>
        <w:rPr>
          <w:sz w:val="28"/>
          <w:szCs w:val="28"/>
        </w:rPr>
        <w:t xml:space="preserve">       5.Контроль за исполнением настоящего постановления возложить на первого заместителя Главы администрации Камешкирского района Пензенской области.</w:t>
      </w:r>
      <w:r>
        <w:rPr>
          <w:spacing w:val="-2"/>
          <w:sz w:val="28"/>
          <w:szCs w:val="28"/>
        </w:rPr>
        <w:t xml:space="preserve">      </w:t>
      </w:r>
    </w:p>
    <w:p w:rsidR="00A169A5" w:rsidRDefault="00A169A5" w:rsidP="00A169A5">
      <w:pPr>
        <w:autoSpaceDE w:val="0"/>
        <w:autoSpaceDN w:val="0"/>
        <w:adjustRightInd w:val="0"/>
        <w:jc w:val="both"/>
        <w:rPr>
          <w:sz w:val="28"/>
          <w:szCs w:val="28"/>
        </w:rPr>
      </w:pPr>
    </w:p>
    <w:p w:rsidR="00A169A5" w:rsidRDefault="00A169A5" w:rsidP="00A169A5">
      <w:pPr>
        <w:autoSpaceDE w:val="0"/>
        <w:autoSpaceDN w:val="0"/>
        <w:adjustRightInd w:val="0"/>
        <w:jc w:val="both"/>
        <w:rPr>
          <w:sz w:val="28"/>
          <w:szCs w:val="28"/>
        </w:rPr>
      </w:pPr>
      <w:r>
        <w:rPr>
          <w:sz w:val="28"/>
          <w:szCs w:val="28"/>
        </w:rPr>
        <w:t>Глава  администрации</w:t>
      </w:r>
    </w:p>
    <w:p w:rsidR="00A169A5" w:rsidRPr="002B0026" w:rsidRDefault="00A169A5" w:rsidP="00A169A5">
      <w:pPr>
        <w:autoSpaceDE w:val="0"/>
        <w:autoSpaceDN w:val="0"/>
        <w:adjustRightInd w:val="0"/>
        <w:jc w:val="both"/>
        <w:rPr>
          <w:sz w:val="28"/>
          <w:szCs w:val="28"/>
        </w:rPr>
      </w:pPr>
      <w:r>
        <w:rPr>
          <w:sz w:val="28"/>
          <w:szCs w:val="28"/>
        </w:rPr>
        <w:t>Камешкирского района</w:t>
      </w:r>
      <w:r>
        <w:rPr>
          <w:sz w:val="28"/>
          <w:szCs w:val="28"/>
        </w:rPr>
        <w:tab/>
      </w:r>
      <w:r>
        <w:rPr>
          <w:sz w:val="28"/>
          <w:szCs w:val="28"/>
        </w:rPr>
        <w:tab/>
      </w:r>
      <w:r>
        <w:rPr>
          <w:sz w:val="28"/>
          <w:szCs w:val="28"/>
        </w:rPr>
        <w:tab/>
        <w:t xml:space="preserve">   </w:t>
      </w:r>
      <w:r>
        <w:rPr>
          <w:sz w:val="28"/>
          <w:szCs w:val="28"/>
        </w:rPr>
        <w:tab/>
      </w:r>
      <w:r>
        <w:rPr>
          <w:sz w:val="28"/>
          <w:szCs w:val="28"/>
        </w:rPr>
        <w:tab/>
        <w:t xml:space="preserve">   </w:t>
      </w:r>
      <w:r>
        <w:rPr>
          <w:sz w:val="28"/>
          <w:szCs w:val="28"/>
        </w:rPr>
        <w:tab/>
        <w:t xml:space="preserve">                       С.Н.Хазов</w:t>
      </w:r>
    </w:p>
    <w:p w:rsidR="00A169A5" w:rsidRDefault="00A169A5" w:rsidP="00A169A5">
      <w:pPr>
        <w:autoSpaceDE w:val="0"/>
        <w:autoSpaceDN w:val="0"/>
        <w:rPr>
          <w:b/>
          <w:bCs/>
          <w:sz w:val="24"/>
          <w:szCs w:val="24"/>
        </w:rPr>
      </w:pPr>
    </w:p>
    <w:p w:rsidR="00A169A5" w:rsidRDefault="00A169A5" w:rsidP="00A169A5">
      <w:pPr>
        <w:autoSpaceDE w:val="0"/>
        <w:autoSpaceDN w:val="0"/>
        <w:jc w:val="center"/>
        <w:rPr>
          <w:b/>
          <w:bCs/>
          <w:sz w:val="24"/>
          <w:szCs w:val="24"/>
        </w:rPr>
      </w:pPr>
    </w:p>
    <w:p w:rsidR="00A169A5" w:rsidRPr="000375A7" w:rsidRDefault="00A169A5" w:rsidP="00A169A5">
      <w:pPr>
        <w:autoSpaceDE w:val="0"/>
        <w:autoSpaceDN w:val="0"/>
        <w:jc w:val="center"/>
        <w:rPr>
          <w:b/>
          <w:bCs/>
          <w:sz w:val="28"/>
          <w:szCs w:val="28"/>
        </w:rPr>
      </w:pPr>
      <w:r w:rsidRPr="000375A7">
        <w:rPr>
          <w:b/>
          <w:bCs/>
          <w:sz w:val="28"/>
          <w:szCs w:val="28"/>
        </w:rPr>
        <w:t>ПАСПОРТ</w:t>
      </w:r>
    </w:p>
    <w:p w:rsidR="00A169A5" w:rsidRPr="000375A7" w:rsidRDefault="00A169A5" w:rsidP="00A169A5">
      <w:pPr>
        <w:autoSpaceDE w:val="0"/>
        <w:autoSpaceDN w:val="0"/>
        <w:jc w:val="center"/>
        <w:rPr>
          <w:b/>
          <w:bCs/>
          <w:sz w:val="28"/>
          <w:szCs w:val="28"/>
        </w:rPr>
      </w:pPr>
      <w:r w:rsidRPr="000375A7">
        <w:rPr>
          <w:b/>
          <w:bCs/>
          <w:sz w:val="28"/>
          <w:szCs w:val="28"/>
        </w:rPr>
        <w:t xml:space="preserve">МУНИЦИПАЛЬНОЙ ПРОГРАММЫ  КАМЕШКИРСКОГО РАЙОНА </w:t>
      </w:r>
    </w:p>
    <w:p w:rsidR="00A169A5" w:rsidRPr="0008295F" w:rsidRDefault="00A169A5" w:rsidP="00A169A5">
      <w:pPr>
        <w:autoSpaceDE w:val="0"/>
        <w:autoSpaceDN w:val="0"/>
        <w:adjustRightInd w:val="0"/>
        <w:jc w:val="center"/>
        <w:rPr>
          <w:sz w:val="24"/>
          <w:szCs w:val="24"/>
        </w:rPr>
      </w:pPr>
      <w:r w:rsidRPr="000375A7">
        <w:rPr>
          <w:b/>
          <w:bCs/>
          <w:sz w:val="28"/>
          <w:szCs w:val="28"/>
        </w:rPr>
        <w:t>ПЕНЗЕНСКОЙ ОБЛАСТИ</w:t>
      </w:r>
    </w:p>
    <w:p w:rsidR="00A169A5" w:rsidRPr="00917C2D" w:rsidRDefault="00A169A5" w:rsidP="00A169A5">
      <w:pPr>
        <w:autoSpaceDE w:val="0"/>
        <w:autoSpaceDN w:val="0"/>
        <w:adjustRightInd w:val="0"/>
        <w:jc w:val="center"/>
        <w:rPr>
          <w:b/>
          <w:bCs/>
          <w:sz w:val="28"/>
          <w:szCs w:val="28"/>
        </w:rPr>
      </w:pPr>
      <w:r w:rsidRPr="0008295F">
        <w:rPr>
          <w:b/>
          <w:bCs/>
          <w:sz w:val="24"/>
          <w:szCs w:val="24"/>
        </w:rPr>
        <w:t xml:space="preserve"> </w:t>
      </w:r>
      <w:r w:rsidRPr="00917C2D">
        <w:rPr>
          <w:b/>
          <w:bCs/>
          <w:sz w:val="28"/>
          <w:szCs w:val="28"/>
        </w:rPr>
        <w:t xml:space="preserve">«Развитие территорий, социальной и инженерной инфраструктуры, обеспечение транспортных услуг  </w:t>
      </w:r>
    </w:p>
    <w:p w:rsidR="00A169A5" w:rsidRPr="00917C2D" w:rsidRDefault="00A169A5" w:rsidP="00A169A5">
      <w:pPr>
        <w:autoSpaceDE w:val="0"/>
        <w:autoSpaceDN w:val="0"/>
        <w:adjustRightInd w:val="0"/>
        <w:jc w:val="center"/>
        <w:rPr>
          <w:b/>
          <w:bCs/>
          <w:sz w:val="28"/>
          <w:szCs w:val="28"/>
        </w:rPr>
      </w:pPr>
      <w:r w:rsidRPr="00917C2D">
        <w:rPr>
          <w:b/>
          <w:bCs/>
          <w:sz w:val="28"/>
          <w:szCs w:val="28"/>
        </w:rPr>
        <w:t>Камешкирского района Пензенской области</w:t>
      </w:r>
    </w:p>
    <w:p w:rsidR="00A169A5" w:rsidRPr="00917C2D" w:rsidRDefault="00A169A5" w:rsidP="00A169A5">
      <w:pPr>
        <w:autoSpaceDE w:val="0"/>
        <w:autoSpaceDN w:val="0"/>
        <w:adjustRightInd w:val="0"/>
        <w:jc w:val="center"/>
        <w:rPr>
          <w:b/>
          <w:bCs/>
          <w:color w:val="FF0000"/>
          <w:sz w:val="28"/>
          <w:szCs w:val="28"/>
        </w:rPr>
      </w:pPr>
      <w:r>
        <w:rPr>
          <w:b/>
          <w:bCs/>
          <w:sz w:val="28"/>
          <w:szCs w:val="28"/>
        </w:rPr>
        <w:t>на 2014</w:t>
      </w:r>
      <w:r w:rsidRPr="00917C2D">
        <w:rPr>
          <w:b/>
          <w:bCs/>
          <w:sz w:val="28"/>
          <w:szCs w:val="28"/>
        </w:rPr>
        <w:t xml:space="preserve"> - 2020 годы»</w:t>
      </w:r>
    </w:p>
    <w:p w:rsidR="00A169A5" w:rsidRPr="0008295F" w:rsidRDefault="00A169A5" w:rsidP="00A169A5">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Pr="009243DE" w:rsidRDefault="00A169A5" w:rsidP="003842BD">
            <w:pPr>
              <w:autoSpaceDE w:val="0"/>
              <w:autoSpaceDN w:val="0"/>
              <w:rPr>
                <w:sz w:val="24"/>
                <w:szCs w:val="24"/>
              </w:rPr>
            </w:pPr>
            <w:r w:rsidRPr="009243DE">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A169A5" w:rsidRPr="002854B4" w:rsidRDefault="00A169A5" w:rsidP="003842BD">
            <w:pPr>
              <w:autoSpaceDE w:val="0"/>
              <w:autoSpaceDN w:val="0"/>
              <w:rPr>
                <w:sz w:val="24"/>
                <w:szCs w:val="24"/>
              </w:rPr>
            </w:pPr>
            <w:r>
              <w:rPr>
                <w:sz w:val="24"/>
                <w:szCs w:val="24"/>
              </w:rPr>
              <w:t>на 2014</w:t>
            </w:r>
            <w:r w:rsidRPr="009243DE">
              <w:rPr>
                <w:sz w:val="24"/>
                <w:szCs w:val="24"/>
              </w:rPr>
              <w:t xml:space="preserve"> - 2020 годы»</w:t>
            </w: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8764D0">
              <w:rPr>
                <w:sz w:val="24"/>
                <w:szCs w:val="24"/>
              </w:rPr>
              <w:t>Администрация Камешкирского района Пензенской области</w:t>
            </w: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both"/>
              <w:rPr>
                <w:sz w:val="24"/>
                <w:szCs w:val="24"/>
              </w:rPr>
            </w:pPr>
            <w:r w:rsidRPr="008764D0">
              <w:rPr>
                <w:sz w:val="24"/>
                <w:szCs w:val="24"/>
              </w:rPr>
              <w:t>Администрация Камешкирского района Пензенской области</w:t>
            </w:r>
            <w:r>
              <w:rPr>
                <w:sz w:val="24"/>
                <w:szCs w:val="24"/>
              </w:rPr>
              <w:t>, отдел архитектуры, строительства и ЖКХ а</w:t>
            </w:r>
            <w:r w:rsidRPr="008764D0">
              <w:rPr>
                <w:sz w:val="24"/>
                <w:szCs w:val="24"/>
              </w:rPr>
              <w:t>дми</w:t>
            </w:r>
            <w:r>
              <w:rPr>
                <w:sz w:val="24"/>
                <w:szCs w:val="24"/>
              </w:rPr>
              <w:t xml:space="preserve">нистрации </w:t>
            </w:r>
            <w:r w:rsidRPr="008764D0">
              <w:rPr>
                <w:sz w:val="24"/>
                <w:szCs w:val="24"/>
              </w:rPr>
              <w:t>Камешкирского района Пензенской области</w:t>
            </w:r>
            <w:r>
              <w:rPr>
                <w:sz w:val="24"/>
                <w:szCs w:val="24"/>
              </w:rPr>
              <w:t>, о</w:t>
            </w:r>
            <w:r w:rsidRPr="008764D0">
              <w:rPr>
                <w:sz w:val="24"/>
                <w:szCs w:val="24"/>
              </w:rPr>
              <w:t>тдел экономики, развития сельского хозяйства и продовольствия администрации Камешкирского</w:t>
            </w:r>
            <w:r>
              <w:rPr>
                <w:sz w:val="24"/>
                <w:szCs w:val="24"/>
              </w:rPr>
              <w:t xml:space="preserve"> района, </w:t>
            </w:r>
            <w:r w:rsidRPr="008764D0">
              <w:rPr>
                <w:sz w:val="24"/>
                <w:szCs w:val="24"/>
              </w:rPr>
              <w:t>отдел  образования Камешкир</w:t>
            </w:r>
            <w:r>
              <w:rPr>
                <w:sz w:val="24"/>
                <w:szCs w:val="24"/>
              </w:rPr>
              <w:t>ского района, а</w:t>
            </w:r>
            <w:r w:rsidRPr="008764D0">
              <w:rPr>
                <w:sz w:val="24"/>
                <w:szCs w:val="24"/>
              </w:rPr>
              <w:t xml:space="preserve">дминистрации сельских поселений </w:t>
            </w:r>
            <w:r w:rsidRPr="008764D0">
              <w:rPr>
                <w:sz w:val="24"/>
                <w:szCs w:val="24"/>
              </w:rPr>
              <w:lastRenderedPageBreak/>
              <w:t xml:space="preserve">Камешкирского района, </w:t>
            </w:r>
          </w:p>
          <w:p w:rsidR="00A169A5" w:rsidRPr="002854B4" w:rsidRDefault="00A169A5" w:rsidP="003842BD">
            <w:pPr>
              <w:autoSpaceDE w:val="0"/>
              <w:autoSpaceDN w:val="0"/>
              <w:jc w:val="both"/>
              <w:rPr>
                <w:sz w:val="24"/>
                <w:szCs w:val="24"/>
              </w:rPr>
            </w:pPr>
            <w:r w:rsidRPr="008764D0">
              <w:rPr>
                <w:sz w:val="24"/>
                <w:szCs w:val="24"/>
              </w:rPr>
              <w:t>(по согласованию)</w:t>
            </w: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lastRenderedPageBreak/>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Pr="008764D0" w:rsidRDefault="00A169A5" w:rsidP="003842BD">
            <w:pPr>
              <w:autoSpaceDE w:val="0"/>
              <w:autoSpaceDN w:val="0"/>
              <w:jc w:val="both"/>
              <w:rPr>
                <w:sz w:val="24"/>
                <w:szCs w:val="24"/>
              </w:rPr>
            </w:pPr>
            <w:r w:rsidRPr="00C276AE">
              <w:rPr>
                <w:b/>
                <w:bCs/>
                <w:sz w:val="24"/>
                <w:szCs w:val="24"/>
              </w:rPr>
              <w:t>Подпрограмма1</w:t>
            </w:r>
            <w:r>
              <w:rPr>
                <w:sz w:val="24"/>
                <w:szCs w:val="24"/>
              </w:rPr>
              <w:t xml:space="preserve">  </w:t>
            </w:r>
            <w:r w:rsidRPr="008764D0">
              <w:rPr>
                <w:sz w:val="24"/>
                <w:szCs w:val="24"/>
              </w:rPr>
              <w:t>«Модернизация и развитие территориальной сети автомобильных дорог Камешкир</w:t>
            </w:r>
            <w:r>
              <w:rPr>
                <w:sz w:val="24"/>
                <w:szCs w:val="24"/>
              </w:rPr>
              <w:t>ского района Пензенской области на 2014</w:t>
            </w:r>
            <w:r w:rsidRPr="00BD44C9">
              <w:rPr>
                <w:sz w:val="24"/>
                <w:szCs w:val="24"/>
              </w:rPr>
              <w:t>-2020 годы</w:t>
            </w:r>
            <w:r>
              <w:rPr>
                <w:sz w:val="24"/>
                <w:szCs w:val="24"/>
              </w:rPr>
              <w:t>».</w:t>
            </w:r>
            <w:r w:rsidRPr="008764D0">
              <w:rPr>
                <w:sz w:val="24"/>
                <w:szCs w:val="24"/>
              </w:rPr>
              <w:t xml:space="preserve"> </w:t>
            </w:r>
          </w:p>
          <w:p w:rsidR="00A169A5" w:rsidRPr="008764D0" w:rsidRDefault="00A169A5" w:rsidP="003842BD">
            <w:pPr>
              <w:autoSpaceDE w:val="0"/>
              <w:autoSpaceDN w:val="0"/>
              <w:jc w:val="both"/>
              <w:rPr>
                <w:sz w:val="24"/>
                <w:szCs w:val="24"/>
              </w:rPr>
            </w:pPr>
            <w:r w:rsidRPr="00C276AE">
              <w:rPr>
                <w:b/>
                <w:bCs/>
                <w:sz w:val="24"/>
                <w:szCs w:val="24"/>
              </w:rPr>
              <w:t>Подпрограмма2</w:t>
            </w:r>
            <w:r>
              <w:rPr>
                <w:sz w:val="24"/>
                <w:szCs w:val="24"/>
              </w:rPr>
              <w:t xml:space="preserve">  </w:t>
            </w:r>
            <w:r w:rsidRPr="008764D0">
              <w:rPr>
                <w:sz w:val="24"/>
                <w:szCs w:val="24"/>
              </w:rPr>
              <w:t xml:space="preserve">«Улучшение качества автотранспортных перевозок в </w:t>
            </w:r>
            <w:r w:rsidRPr="00BD44C9">
              <w:rPr>
                <w:sz w:val="24"/>
                <w:szCs w:val="24"/>
              </w:rPr>
              <w:t xml:space="preserve">Камешкирском  районе Пензенской области </w:t>
            </w:r>
            <w:r>
              <w:rPr>
                <w:sz w:val="24"/>
                <w:szCs w:val="24"/>
              </w:rPr>
              <w:t>на 2014</w:t>
            </w:r>
            <w:r w:rsidRPr="00BD44C9">
              <w:rPr>
                <w:sz w:val="24"/>
                <w:szCs w:val="24"/>
              </w:rPr>
              <w:t>-2020 годы</w:t>
            </w:r>
            <w:r w:rsidRPr="008764D0">
              <w:rPr>
                <w:sz w:val="24"/>
                <w:szCs w:val="24"/>
              </w:rPr>
              <w:t>»</w:t>
            </w:r>
            <w:r>
              <w:rPr>
                <w:sz w:val="24"/>
                <w:szCs w:val="24"/>
              </w:rPr>
              <w:t>.</w:t>
            </w:r>
          </w:p>
          <w:p w:rsidR="00A169A5" w:rsidRPr="002854B4" w:rsidRDefault="00A169A5" w:rsidP="003842BD">
            <w:pPr>
              <w:autoSpaceDE w:val="0"/>
              <w:autoSpaceDN w:val="0"/>
              <w:jc w:val="both"/>
              <w:rPr>
                <w:sz w:val="24"/>
                <w:szCs w:val="24"/>
              </w:rPr>
            </w:pPr>
            <w:r w:rsidRPr="00C276AE">
              <w:rPr>
                <w:b/>
                <w:bCs/>
                <w:sz w:val="24"/>
                <w:szCs w:val="24"/>
              </w:rPr>
              <w:t>Подпрограмма3</w:t>
            </w:r>
            <w:r>
              <w:rPr>
                <w:sz w:val="24"/>
                <w:szCs w:val="24"/>
              </w:rPr>
              <w:t xml:space="preserve">  </w:t>
            </w:r>
            <w:r w:rsidRPr="008764D0">
              <w:rPr>
                <w:sz w:val="24"/>
                <w:szCs w:val="24"/>
              </w:rPr>
              <w:t xml:space="preserve">«Ремонт (капитальный ремонт) объектов собственности в </w:t>
            </w:r>
            <w:r w:rsidRPr="00BD44C9">
              <w:rPr>
                <w:sz w:val="24"/>
                <w:szCs w:val="24"/>
              </w:rPr>
              <w:t>Камешкирском  ра</w:t>
            </w:r>
            <w:r>
              <w:rPr>
                <w:sz w:val="24"/>
                <w:szCs w:val="24"/>
              </w:rPr>
              <w:t>йоне Пензенской области на 2014</w:t>
            </w:r>
            <w:r w:rsidRPr="00BD44C9">
              <w:rPr>
                <w:sz w:val="24"/>
                <w:szCs w:val="24"/>
              </w:rPr>
              <w:t>-2020 годы</w:t>
            </w:r>
            <w:r w:rsidRPr="008764D0">
              <w:rPr>
                <w:sz w:val="24"/>
                <w:szCs w:val="24"/>
              </w:rPr>
              <w:t>»</w:t>
            </w: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Pr="008764D0" w:rsidRDefault="00A169A5" w:rsidP="003842BD">
            <w:pPr>
              <w:autoSpaceDE w:val="0"/>
              <w:autoSpaceDN w:val="0"/>
              <w:jc w:val="both"/>
              <w:rPr>
                <w:sz w:val="24"/>
                <w:szCs w:val="24"/>
              </w:rPr>
            </w:pPr>
            <w:r w:rsidRPr="008764D0">
              <w:rPr>
                <w:sz w:val="24"/>
                <w:szCs w:val="24"/>
              </w:rPr>
              <w:t>- развитие территориальной сети автомобильных дорог и транспортного комплекса Камешкирского района Пензенской области;</w:t>
            </w:r>
          </w:p>
          <w:p w:rsidR="00A169A5" w:rsidRPr="008764D0" w:rsidRDefault="00A169A5" w:rsidP="003842BD">
            <w:pPr>
              <w:autoSpaceDE w:val="0"/>
              <w:autoSpaceDN w:val="0"/>
              <w:jc w:val="both"/>
              <w:rPr>
                <w:sz w:val="24"/>
                <w:szCs w:val="24"/>
              </w:rPr>
            </w:pPr>
            <w:r w:rsidRPr="008764D0">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A169A5" w:rsidRDefault="00A169A5" w:rsidP="003842BD">
            <w:pPr>
              <w:autoSpaceDE w:val="0"/>
              <w:autoSpaceDN w:val="0"/>
              <w:jc w:val="both"/>
              <w:rPr>
                <w:sz w:val="24"/>
                <w:szCs w:val="24"/>
              </w:rPr>
            </w:pPr>
            <w:r w:rsidRPr="008764D0">
              <w:rPr>
                <w:sz w:val="24"/>
                <w:szCs w:val="24"/>
              </w:rPr>
              <w:t xml:space="preserve">- организация ремонта </w:t>
            </w:r>
            <w:r>
              <w:rPr>
                <w:sz w:val="24"/>
                <w:szCs w:val="24"/>
              </w:rPr>
              <w:t>(</w:t>
            </w:r>
            <w:r w:rsidRPr="008764D0">
              <w:rPr>
                <w:sz w:val="24"/>
                <w:szCs w:val="24"/>
              </w:rPr>
              <w:t>капитального ремонта</w:t>
            </w:r>
            <w:r>
              <w:rPr>
                <w:sz w:val="24"/>
                <w:szCs w:val="24"/>
              </w:rPr>
              <w:t>)</w:t>
            </w:r>
            <w:r w:rsidRPr="008764D0">
              <w:rPr>
                <w:sz w:val="24"/>
                <w:szCs w:val="24"/>
              </w:rPr>
              <w:t xml:space="preserve"> объектов социально-культурного назначения, имеющих районное значение;</w:t>
            </w:r>
          </w:p>
          <w:p w:rsidR="00A169A5" w:rsidRPr="008764D0" w:rsidRDefault="00A169A5" w:rsidP="003842BD">
            <w:pPr>
              <w:autoSpaceDE w:val="0"/>
              <w:autoSpaceDN w:val="0"/>
              <w:jc w:val="both"/>
              <w:rPr>
                <w:sz w:val="24"/>
                <w:szCs w:val="24"/>
              </w:rPr>
            </w:pPr>
          </w:p>
          <w:p w:rsidR="00A169A5" w:rsidRPr="008764D0" w:rsidRDefault="00A169A5" w:rsidP="003842BD">
            <w:pPr>
              <w:autoSpaceDE w:val="0"/>
              <w:autoSpaceDN w:val="0"/>
              <w:jc w:val="both"/>
              <w:rPr>
                <w:sz w:val="24"/>
                <w:szCs w:val="24"/>
              </w:rPr>
            </w:pPr>
            <w:r w:rsidRPr="008764D0">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A169A5" w:rsidRPr="002854B4" w:rsidRDefault="00A169A5" w:rsidP="003842BD">
            <w:pPr>
              <w:autoSpaceDE w:val="0"/>
              <w:autoSpaceDN w:val="0"/>
              <w:jc w:val="both"/>
              <w:rPr>
                <w:sz w:val="24"/>
                <w:szCs w:val="24"/>
              </w:rPr>
            </w:pPr>
            <w:r w:rsidRPr="008764D0">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rPr>
                <w:sz w:val="24"/>
                <w:szCs w:val="24"/>
              </w:rPr>
            </w:pPr>
            <w:r w:rsidRPr="008764D0">
              <w:rPr>
                <w:sz w:val="24"/>
                <w:szCs w:val="24"/>
              </w:rPr>
              <w:t>- содержание и сохранность автомобильных дорог и искусственных сооружений на них;</w:t>
            </w:r>
          </w:p>
          <w:p w:rsidR="00A169A5" w:rsidRPr="008764D0" w:rsidRDefault="00A169A5" w:rsidP="003842BD">
            <w:pPr>
              <w:autoSpaceDE w:val="0"/>
              <w:autoSpaceDN w:val="0"/>
              <w:rPr>
                <w:sz w:val="24"/>
                <w:szCs w:val="24"/>
              </w:rPr>
            </w:pPr>
            <w:r>
              <w:rPr>
                <w:sz w:val="24"/>
                <w:szCs w:val="24"/>
              </w:rPr>
              <w:t>-</w:t>
            </w:r>
            <w:r w:rsidRPr="008764D0">
              <w:rPr>
                <w:sz w:val="24"/>
                <w:szCs w:val="24"/>
              </w:rPr>
              <w:t xml:space="preserve"> ремонт автомобильных дорог и и</w:t>
            </w:r>
            <w:r>
              <w:rPr>
                <w:sz w:val="24"/>
                <w:szCs w:val="24"/>
              </w:rPr>
              <w:t>скусственных сооружений на них;</w:t>
            </w:r>
          </w:p>
          <w:p w:rsidR="00A169A5" w:rsidRPr="008764D0" w:rsidRDefault="00A169A5" w:rsidP="003842BD">
            <w:pPr>
              <w:autoSpaceDE w:val="0"/>
              <w:autoSpaceDN w:val="0"/>
              <w:rPr>
                <w:sz w:val="24"/>
                <w:szCs w:val="24"/>
              </w:rPr>
            </w:pPr>
            <w:r w:rsidRPr="008764D0">
              <w:rPr>
                <w:sz w:val="24"/>
                <w:szCs w:val="24"/>
              </w:rPr>
              <w:t>- капитальный ремонт автомобильных дорог и искусственных сооружений на них;</w:t>
            </w:r>
          </w:p>
          <w:p w:rsidR="00A169A5" w:rsidRPr="008764D0" w:rsidRDefault="00A169A5" w:rsidP="003842BD">
            <w:pPr>
              <w:autoSpaceDE w:val="0"/>
              <w:autoSpaceDN w:val="0"/>
              <w:rPr>
                <w:sz w:val="24"/>
                <w:szCs w:val="24"/>
              </w:rPr>
            </w:pPr>
            <w:r w:rsidRPr="008764D0">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A169A5" w:rsidRPr="008764D0" w:rsidRDefault="00A169A5" w:rsidP="003842BD">
            <w:pPr>
              <w:autoSpaceDE w:val="0"/>
              <w:autoSpaceDN w:val="0"/>
              <w:rPr>
                <w:sz w:val="24"/>
                <w:szCs w:val="24"/>
              </w:rPr>
            </w:pPr>
            <w:r w:rsidRPr="008764D0">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A169A5" w:rsidRPr="008764D0" w:rsidRDefault="00A169A5" w:rsidP="003842BD">
            <w:pPr>
              <w:autoSpaceDE w:val="0"/>
              <w:autoSpaceDN w:val="0"/>
              <w:rPr>
                <w:sz w:val="24"/>
                <w:szCs w:val="24"/>
              </w:rPr>
            </w:pPr>
            <w:r w:rsidRPr="008764D0">
              <w:rPr>
                <w:sz w:val="24"/>
                <w:szCs w:val="24"/>
              </w:rPr>
              <w:t>- контроль за проведением капитального ремонта объектов социально-культурного назначения;</w:t>
            </w:r>
          </w:p>
          <w:p w:rsidR="00A169A5" w:rsidRPr="008764D0" w:rsidRDefault="00A169A5" w:rsidP="003842BD">
            <w:pPr>
              <w:autoSpaceDE w:val="0"/>
              <w:autoSpaceDN w:val="0"/>
              <w:rPr>
                <w:sz w:val="24"/>
                <w:szCs w:val="24"/>
              </w:rPr>
            </w:pPr>
            <w:r w:rsidRPr="008764D0">
              <w:rPr>
                <w:sz w:val="24"/>
                <w:szCs w:val="24"/>
              </w:rPr>
              <w:t xml:space="preserve">- сохранение и развитие материально-технической </w:t>
            </w:r>
            <w:r w:rsidRPr="008764D0">
              <w:rPr>
                <w:sz w:val="24"/>
                <w:szCs w:val="24"/>
              </w:rPr>
              <w:lastRenderedPageBreak/>
              <w:t>базы учреждений образования, жилищно-коммунального хозяйства</w:t>
            </w:r>
          </w:p>
          <w:p w:rsidR="00A169A5" w:rsidRPr="008764D0" w:rsidRDefault="00A169A5" w:rsidP="003842BD">
            <w:pPr>
              <w:autoSpaceDE w:val="0"/>
              <w:autoSpaceDN w:val="0"/>
              <w:rPr>
                <w:sz w:val="24"/>
                <w:szCs w:val="24"/>
              </w:rPr>
            </w:pPr>
            <w:r w:rsidRPr="008764D0">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A169A5" w:rsidRPr="008764D0" w:rsidRDefault="00A169A5" w:rsidP="003842BD">
            <w:pPr>
              <w:autoSpaceDE w:val="0"/>
              <w:autoSpaceDN w:val="0"/>
              <w:rPr>
                <w:sz w:val="24"/>
                <w:szCs w:val="24"/>
              </w:rPr>
            </w:pPr>
            <w:r w:rsidRPr="008764D0">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A169A5" w:rsidRPr="008764D0" w:rsidRDefault="00A169A5" w:rsidP="003842BD">
            <w:pPr>
              <w:autoSpaceDE w:val="0"/>
              <w:autoSpaceDN w:val="0"/>
              <w:rPr>
                <w:sz w:val="24"/>
                <w:szCs w:val="24"/>
              </w:rPr>
            </w:pPr>
            <w:r w:rsidRPr="008764D0">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A169A5" w:rsidRPr="002854B4" w:rsidRDefault="00A169A5" w:rsidP="003842BD">
            <w:pPr>
              <w:autoSpaceDE w:val="0"/>
              <w:autoSpaceDN w:val="0"/>
              <w:rPr>
                <w:sz w:val="24"/>
                <w:szCs w:val="24"/>
              </w:rPr>
            </w:pPr>
            <w:r w:rsidRPr="008764D0">
              <w:rPr>
                <w:sz w:val="24"/>
                <w:szCs w:val="24"/>
              </w:rPr>
              <w:t xml:space="preserve">ремонт и </w:t>
            </w:r>
            <w:r>
              <w:rPr>
                <w:sz w:val="24"/>
                <w:szCs w:val="24"/>
              </w:rPr>
              <w:t>(</w:t>
            </w:r>
            <w:r w:rsidRPr="004F3393">
              <w:rPr>
                <w:sz w:val="24"/>
                <w:szCs w:val="24"/>
              </w:rPr>
              <w:t xml:space="preserve">капитальный </w:t>
            </w:r>
            <w:r w:rsidRPr="008764D0">
              <w:rPr>
                <w:sz w:val="24"/>
                <w:szCs w:val="24"/>
              </w:rPr>
              <w:t>ремонт</w:t>
            </w:r>
            <w:r>
              <w:rPr>
                <w:sz w:val="24"/>
                <w:szCs w:val="24"/>
              </w:rPr>
              <w:t>)</w:t>
            </w:r>
            <w:r w:rsidRPr="008764D0">
              <w:rPr>
                <w:sz w:val="24"/>
                <w:szCs w:val="24"/>
              </w:rPr>
              <w:t xml:space="preserve"> автомобильных дорог общего</w:t>
            </w:r>
            <w:r>
              <w:rPr>
                <w:sz w:val="24"/>
                <w:szCs w:val="24"/>
              </w:rPr>
              <w:t xml:space="preserve"> пользования населенных пунктов.</w:t>
            </w: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Pr="008764D0" w:rsidRDefault="00A169A5" w:rsidP="003842BD">
            <w:pPr>
              <w:autoSpaceDE w:val="0"/>
              <w:autoSpaceDN w:val="0"/>
              <w:rPr>
                <w:sz w:val="24"/>
                <w:szCs w:val="24"/>
              </w:rPr>
            </w:pPr>
            <w:r w:rsidRPr="008764D0">
              <w:rPr>
                <w:sz w:val="24"/>
                <w:szCs w:val="24"/>
              </w:rPr>
              <w:t>- содержание существующей сети автомобильных дорог;</w:t>
            </w:r>
          </w:p>
          <w:p w:rsidR="00A169A5" w:rsidRPr="008764D0" w:rsidRDefault="00A169A5" w:rsidP="003842BD">
            <w:pPr>
              <w:autoSpaceDE w:val="0"/>
              <w:autoSpaceDN w:val="0"/>
              <w:rPr>
                <w:sz w:val="24"/>
                <w:szCs w:val="24"/>
              </w:rPr>
            </w:pPr>
            <w:r w:rsidRPr="008764D0">
              <w:rPr>
                <w:sz w:val="24"/>
                <w:szCs w:val="24"/>
              </w:rPr>
              <w:t xml:space="preserve">- ремонт и </w:t>
            </w:r>
            <w:r>
              <w:rPr>
                <w:sz w:val="24"/>
                <w:szCs w:val="24"/>
              </w:rPr>
              <w:t>(</w:t>
            </w:r>
            <w:r w:rsidRPr="004F3393">
              <w:rPr>
                <w:sz w:val="24"/>
                <w:szCs w:val="24"/>
              </w:rPr>
              <w:t xml:space="preserve">капитальный </w:t>
            </w:r>
            <w:r w:rsidRPr="008764D0">
              <w:rPr>
                <w:sz w:val="24"/>
                <w:szCs w:val="24"/>
              </w:rPr>
              <w:t>ремонт</w:t>
            </w:r>
            <w:r>
              <w:rPr>
                <w:sz w:val="24"/>
                <w:szCs w:val="24"/>
              </w:rPr>
              <w:t>)</w:t>
            </w:r>
            <w:r w:rsidRPr="008764D0">
              <w:rPr>
                <w:sz w:val="24"/>
                <w:szCs w:val="24"/>
              </w:rPr>
              <w:t xml:space="preserve"> автомобильных дорог;</w:t>
            </w:r>
          </w:p>
          <w:p w:rsidR="00A169A5" w:rsidRPr="008764D0" w:rsidRDefault="00A169A5" w:rsidP="003842BD">
            <w:pPr>
              <w:autoSpaceDE w:val="0"/>
              <w:autoSpaceDN w:val="0"/>
              <w:rPr>
                <w:sz w:val="24"/>
                <w:szCs w:val="24"/>
              </w:rPr>
            </w:pPr>
            <w:r w:rsidRPr="008764D0">
              <w:rPr>
                <w:sz w:val="24"/>
                <w:szCs w:val="24"/>
              </w:rPr>
              <w:t>- строительство и реконструкция автомобильных дорог;</w:t>
            </w:r>
          </w:p>
          <w:p w:rsidR="00A169A5" w:rsidRPr="008764D0" w:rsidRDefault="00A169A5" w:rsidP="003842BD">
            <w:pPr>
              <w:autoSpaceDE w:val="0"/>
              <w:autoSpaceDN w:val="0"/>
              <w:rPr>
                <w:sz w:val="24"/>
                <w:szCs w:val="24"/>
              </w:rPr>
            </w:pPr>
            <w:r w:rsidRPr="008764D0">
              <w:rPr>
                <w:sz w:val="24"/>
                <w:szCs w:val="24"/>
              </w:rPr>
              <w:t>- контроль за соблюдением органами местного самоуправления законодательства о градостроительной деятельности;</w:t>
            </w:r>
          </w:p>
          <w:p w:rsidR="00A169A5" w:rsidRPr="008764D0" w:rsidRDefault="00A169A5" w:rsidP="003842BD">
            <w:pPr>
              <w:autoSpaceDE w:val="0"/>
              <w:autoSpaceDN w:val="0"/>
              <w:rPr>
                <w:sz w:val="24"/>
                <w:szCs w:val="24"/>
              </w:rPr>
            </w:pPr>
            <w:r w:rsidRPr="008764D0">
              <w:rPr>
                <w:sz w:val="24"/>
                <w:szCs w:val="24"/>
              </w:rPr>
              <w:t>- количество введенных в эксплуатацию объектов;</w:t>
            </w:r>
          </w:p>
          <w:p w:rsidR="00A169A5" w:rsidRPr="008764D0" w:rsidRDefault="00A169A5" w:rsidP="003842BD">
            <w:pPr>
              <w:autoSpaceDE w:val="0"/>
              <w:autoSpaceDN w:val="0"/>
              <w:rPr>
                <w:sz w:val="24"/>
                <w:szCs w:val="24"/>
              </w:rPr>
            </w:pPr>
            <w:r w:rsidRPr="008764D0">
              <w:rPr>
                <w:sz w:val="24"/>
                <w:szCs w:val="24"/>
              </w:rPr>
              <w:t>- количество от реконструированных объектов;</w:t>
            </w:r>
          </w:p>
          <w:p w:rsidR="00A169A5" w:rsidRPr="008764D0" w:rsidRDefault="00A169A5" w:rsidP="003842BD">
            <w:pPr>
              <w:autoSpaceDE w:val="0"/>
              <w:autoSpaceDN w:val="0"/>
              <w:rPr>
                <w:sz w:val="24"/>
                <w:szCs w:val="24"/>
              </w:rPr>
            </w:pPr>
            <w:r w:rsidRPr="008764D0">
              <w:rPr>
                <w:sz w:val="24"/>
                <w:szCs w:val="24"/>
              </w:rPr>
              <w:t>- количество отремонтированных объектов;</w:t>
            </w:r>
          </w:p>
          <w:p w:rsidR="00A169A5" w:rsidRPr="008764D0" w:rsidRDefault="00A169A5" w:rsidP="003842BD">
            <w:pPr>
              <w:autoSpaceDE w:val="0"/>
              <w:autoSpaceDN w:val="0"/>
              <w:rPr>
                <w:sz w:val="24"/>
                <w:szCs w:val="24"/>
              </w:rPr>
            </w:pPr>
            <w:r w:rsidRPr="008764D0">
              <w:rPr>
                <w:sz w:val="24"/>
                <w:szCs w:val="24"/>
              </w:rPr>
              <w:t>- количество проектно-сметной документации по объектам капитального строи</w:t>
            </w:r>
            <w:r>
              <w:rPr>
                <w:sz w:val="24"/>
                <w:szCs w:val="24"/>
              </w:rPr>
              <w:t>тельства и капитального ремонта.</w:t>
            </w:r>
            <w:r w:rsidRPr="008764D0">
              <w:rPr>
                <w:sz w:val="24"/>
                <w:szCs w:val="24"/>
              </w:rPr>
              <w:t xml:space="preserve"> </w:t>
            </w:r>
          </w:p>
          <w:p w:rsidR="00A169A5" w:rsidRPr="002854B4" w:rsidRDefault="00A169A5" w:rsidP="003842BD">
            <w:pPr>
              <w:autoSpaceDE w:val="0"/>
              <w:autoSpaceDN w:val="0"/>
              <w:rPr>
                <w:sz w:val="24"/>
                <w:szCs w:val="24"/>
              </w:rPr>
            </w:pP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Pr>
                <w:sz w:val="24"/>
                <w:szCs w:val="24"/>
              </w:rPr>
              <w:t>2014-2020</w:t>
            </w:r>
            <w:r w:rsidRPr="008764D0">
              <w:rPr>
                <w:sz w:val="24"/>
                <w:szCs w:val="24"/>
              </w:rPr>
              <w:t xml:space="preserve"> годы (без разбивки на этапы)</w:t>
            </w: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adjustRightInd w:val="0"/>
              <w:jc w:val="both"/>
              <w:rPr>
                <w:sz w:val="24"/>
                <w:szCs w:val="24"/>
              </w:rPr>
            </w:pPr>
            <w:r w:rsidRPr="003F6D59">
              <w:rPr>
                <w:sz w:val="24"/>
                <w:szCs w:val="24"/>
              </w:rPr>
              <w:t>Общи</w:t>
            </w:r>
            <w:r>
              <w:rPr>
                <w:sz w:val="24"/>
                <w:szCs w:val="24"/>
              </w:rPr>
              <w:t xml:space="preserve">й объем финансирования составит- </w:t>
            </w:r>
            <w:r w:rsidRPr="00201187">
              <w:rPr>
                <w:sz w:val="24"/>
                <w:szCs w:val="24"/>
              </w:rPr>
              <w:t xml:space="preserve">46795,89 тыс. рублей </w:t>
            </w:r>
          </w:p>
          <w:p w:rsidR="00A169A5" w:rsidRPr="00201187" w:rsidRDefault="00A169A5" w:rsidP="003842BD">
            <w:pPr>
              <w:autoSpaceDE w:val="0"/>
              <w:autoSpaceDN w:val="0"/>
              <w:adjustRightInd w:val="0"/>
              <w:jc w:val="both"/>
              <w:rPr>
                <w:sz w:val="24"/>
                <w:szCs w:val="24"/>
              </w:rPr>
            </w:pPr>
            <w:r w:rsidRPr="00201187">
              <w:rPr>
                <w:sz w:val="24"/>
                <w:szCs w:val="24"/>
              </w:rPr>
              <w:t>в том числе по годам:</w:t>
            </w:r>
          </w:p>
          <w:p w:rsidR="00A169A5" w:rsidRPr="00201187" w:rsidRDefault="00A169A5" w:rsidP="003842BD">
            <w:pPr>
              <w:autoSpaceDE w:val="0"/>
              <w:autoSpaceDN w:val="0"/>
              <w:adjustRightInd w:val="0"/>
              <w:jc w:val="both"/>
              <w:rPr>
                <w:sz w:val="24"/>
                <w:szCs w:val="24"/>
              </w:rPr>
            </w:pPr>
            <w:r w:rsidRPr="00201187">
              <w:rPr>
                <w:sz w:val="24"/>
                <w:szCs w:val="24"/>
              </w:rPr>
              <w:t>2014 год -  2736,30 тыс. рублей;</w:t>
            </w:r>
          </w:p>
          <w:p w:rsidR="00A169A5" w:rsidRPr="00201187" w:rsidRDefault="00A169A5" w:rsidP="003842BD">
            <w:pPr>
              <w:autoSpaceDE w:val="0"/>
              <w:autoSpaceDN w:val="0"/>
              <w:adjustRightInd w:val="0"/>
              <w:jc w:val="both"/>
              <w:rPr>
                <w:sz w:val="24"/>
                <w:szCs w:val="24"/>
              </w:rPr>
            </w:pPr>
            <w:r w:rsidRPr="00201187">
              <w:rPr>
                <w:sz w:val="24"/>
                <w:szCs w:val="24"/>
              </w:rPr>
              <w:t>2015 год -  3896,14 тыс. рублей;</w:t>
            </w:r>
          </w:p>
          <w:p w:rsidR="00A169A5" w:rsidRPr="00201187" w:rsidRDefault="00A169A5" w:rsidP="003842BD">
            <w:pPr>
              <w:autoSpaceDE w:val="0"/>
              <w:autoSpaceDN w:val="0"/>
              <w:adjustRightInd w:val="0"/>
              <w:jc w:val="both"/>
              <w:rPr>
                <w:sz w:val="24"/>
                <w:szCs w:val="24"/>
              </w:rPr>
            </w:pPr>
            <w:r w:rsidRPr="00201187">
              <w:rPr>
                <w:sz w:val="24"/>
                <w:szCs w:val="24"/>
              </w:rPr>
              <w:t>2016 год -  5630,722тыс. рублей;</w:t>
            </w:r>
          </w:p>
          <w:p w:rsidR="00A169A5" w:rsidRPr="00201187" w:rsidRDefault="00A169A5" w:rsidP="003842BD">
            <w:pPr>
              <w:autoSpaceDE w:val="0"/>
              <w:autoSpaceDN w:val="0"/>
              <w:adjustRightInd w:val="0"/>
              <w:jc w:val="both"/>
              <w:rPr>
                <w:sz w:val="24"/>
                <w:szCs w:val="24"/>
              </w:rPr>
            </w:pPr>
            <w:r w:rsidRPr="00201187">
              <w:rPr>
                <w:sz w:val="24"/>
                <w:szCs w:val="24"/>
              </w:rPr>
              <w:t>2017 год – 12309,314тыс. рублей;</w:t>
            </w:r>
          </w:p>
          <w:p w:rsidR="00A169A5" w:rsidRPr="00201187" w:rsidRDefault="00A169A5" w:rsidP="003842BD">
            <w:pPr>
              <w:autoSpaceDE w:val="0"/>
              <w:autoSpaceDN w:val="0"/>
              <w:adjustRightInd w:val="0"/>
              <w:jc w:val="both"/>
              <w:rPr>
                <w:sz w:val="24"/>
                <w:szCs w:val="24"/>
              </w:rPr>
            </w:pPr>
            <w:r w:rsidRPr="00201187">
              <w:rPr>
                <w:sz w:val="24"/>
                <w:szCs w:val="24"/>
              </w:rPr>
              <w:t>2018 год -  16482,414тыс.рублей;</w:t>
            </w:r>
          </w:p>
          <w:p w:rsidR="00A169A5" w:rsidRPr="003F6D59" w:rsidRDefault="00A169A5" w:rsidP="003842BD">
            <w:pPr>
              <w:autoSpaceDE w:val="0"/>
              <w:autoSpaceDN w:val="0"/>
              <w:adjustRightInd w:val="0"/>
              <w:jc w:val="both"/>
              <w:rPr>
                <w:sz w:val="24"/>
                <w:szCs w:val="24"/>
              </w:rPr>
            </w:pPr>
            <w:r>
              <w:rPr>
                <w:sz w:val="24"/>
                <w:szCs w:val="24"/>
              </w:rPr>
              <w:t>2019 год -</w:t>
            </w:r>
            <w:r w:rsidRPr="003F6D59">
              <w:rPr>
                <w:sz w:val="24"/>
                <w:szCs w:val="24"/>
              </w:rPr>
              <w:t xml:space="preserve"> </w:t>
            </w:r>
            <w:r>
              <w:rPr>
                <w:sz w:val="24"/>
                <w:szCs w:val="24"/>
              </w:rPr>
              <w:t xml:space="preserve">  2844,0</w:t>
            </w:r>
            <w:r w:rsidRPr="003F6D59">
              <w:rPr>
                <w:sz w:val="24"/>
                <w:szCs w:val="24"/>
              </w:rPr>
              <w:t xml:space="preserve"> тыс. рублей;</w:t>
            </w:r>
          </w:p>
          <w:p w:rsidR="00A169A5" w:rsidRPr="003478C2" w:rsidRDefault="00A169A5" w:rsidP="003842BD">
            <w:pPr>
              <w:autoSpaceDE w:val="0"/>
              <w:autoSpaceDN w:val="0"/>
              <w:adjustRightInd w:val="0"/>
              <w:jc w:val="both"/>
              <w:rPr>
                <w:sz w:val="24"/>
                <w:szCs w:val="24"/>
              </w:rPr>
            </w:pPr>
            <w:r>
              <w:rPr>
                <w:sz w:val="24"/>
                <w:szCs w:val="24"/>
              </w:rPr>
              <w:lastRenderedPageBreak/>
              <w:t xml:space="preserve">2020 год - </w:t>
            </w:r>
            <w:r w:rsidRPr="003F6D59">
              <w:rPr>
                <w:sz w:val="24"/>
                <w:szCs w:val="24"/>
              </w:rPr>
              <w:t xml:space="preserve"> </w:t>
            </w:r>
            <w:r>
              <w:rPr>
                <w:sz w:val="24"/>
                <w:szCs w:val="24"/>
              </w:rPr>
              <w:t xml:space="preserve"> 2897,0</w:t>
            </w:r>
            <w:r w:rsidRPr="003F6D59">
              <w:rPr>
                <w:sz w:val="24"/>
                <w:szCs w:val="24"/>
              </w:rPr>
              <w:t xml:space="preserve"> тыс. рублей;</w:t>
            </w:r>
          </w:p>
          <w:p w:rsidR="00A169A5" w:rsidRPr="002854B4" w:rsidRDefault="00A169A5" w:rsidP="003842BD">
            <w:pPr>
              <w:autoSpaceDE w:val="0"/>
              <w:autoSpaceDN w:val="0"/>
              <w:rPr>
                <w:sz w:val="24"/>
                <w:szCs w:val="24"/>
              </w:rPr>
            </w:pPr>
            <w:r w:rsidRPr="00D37057">
              <w:rPr>
                <w:sz w:val="24"/>
                <w:szCs w:val="24"/>
              </w:rPr>
              <w:t>Объемы финансирования подлежат корректировке в соответствии с утвержденным бюджетом</w:t>
            </w:r>
          </w:p>
        </w:tc>
      </w:tr>
      <w:tr w:rsidR="00A169A5" w:rsidRPr="006D3C3A" w:rsidTr="003842BD">
        <w:tc>
          <w:tcPr>
            <w:tcW w:w="385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lastRenderedPageBreak/>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both"/>
              <w:rPr>
                <w:sz w:val="24"/>
                <w:szCs w:val="24"/>
              </w:rPr>
            </w:pPr>
            <w:r>
              <w:rPr>
                <w:sz w:val="24"/>
                <w:szCs w:val="24"/>
              </w:rPr>
              <w:t>-сохранение</w:t>
            </w:r>
            <w:r w:rsidRPr="00E20E3B">
              <w:rPr>
                <w:sz w:val="24"/>
                <w:szCs w:val="24"/>
              </w:rPr>
              <w:t xml:space="preserve"> существующей сети </w:t>
            </w:r>
            <w:r>
              <w:rPr>
                <w:sz w:val="24"/>
                <w:szCs w:val="24"/>
              </w:rPr>
              <w:t xml:space="preserve">автомобильных </w:t>
            </w:r>
            <w:r w:rsidRPr="00E20E3B">
              <w:rPr>
                <w:sz w:val="24"/>
                <w:szCs w:val="24"/>
              </w:rPr>
              <w:t>дорог</w:t>
            </w:r>
            <w:r>
              <w:rPr>
                <w:sz w:val="24"/>
                <w:szCs w:val="24"/>
              </w:rPr>
              <w:t xml:space="preserve"> и</w:t>
            </w:r>
            <w:r w:rsidRPr="00E20E3B">
              <w:rPr>
                <w:sz w:val="24"/>
                <w:szCs w:val="24"/>
              </w:rPr>
              <w:t xml:space="preserve"> ее модернизации (</w:t>
            </w:r>
            <w:r>
              <w:rPr>
                <w:sz w:val="24"/>
                <w:szCs w:val="24"/>
              </w:rPr>
              <w:t>ремонта, капитального ремонта),</w:t>
            </w:r>
            <w:r w:rsidRPr="00E20E3B">
              <w:rPr>
                <w:sz w:val="24"/>
                <w:szCs w:val="24"/>
              </w:rPr>
              <w:t xml:space="preserve"> </w:t>
            </w:r>
          </w:p>
          <w:p w:rsidR="00A169A5" w:rsidRDefault="00A169A5" w:rsidP="003842BD">
            <w:pPr>
              <w:autoSpaceDE w:val="0"/>
              <w:autoSpaceDN w:val="0"/>
              <w:jc w:val="both"/>
              <w:rPr>
                <w:sz w:val="24"/>
                <w:szCs w:val="24"/>
              </w:rPr>
            </w:pPr>
            <w:r w:rsidRPr="00E20E3B">
              <w:rPr>
                <w:sz w:val="24"/>
                <w:szCs w:val="24"/>
              </w:rPr>
              <w:t>- реализация единой муниципальной политики в области архитектуры, строительства, коммунального хозяйства на территории Камешкирс</w:t>
            </w:r>
            <w:r>
              <w:rPr>
                <w:sz w:val="24"/>
                <w:szCs w:val="24"/>
              </w:rPr>
              <w:t>кого района Пензенской области;</w:t>
            </w:r>
          </w:p>
          <w:p w:rsidR="00A169A5" w:rsidRDefault="00A169A5" w:rsidP="003842BD">
            <w:pPr>
              <w:autoSpaceDE w:val="0"/>
              <w:autoSpaceDN w:val="0"/>
              <w:jc w:val="both"/>
              <w:rPr>
                <w:sz w:val="24"/>
                <w:szCs w:val="24"/>
              </w:rPr>
            </w:pPr>
            <w:r>
              <w:rPr>
                <w:sz w:val="24"/>
                <w:szCs w:val="24"/>
              </w:rPr>
              <w:t>-достижение</w:t>
            </w:r>
            <w:r w:rsidRPr="00E20E3B">
              <w:rPr>
                <w:sz w:val="24"/>
                <w:szCs w:val="24"/>
              </w:rPr>
              <w:t xml:space="preserve">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r>
              <w:rPr>
                <w:sz w:val="24"/>
                <w:szCs w:val="24"/>
              </w:rPr>
              <w:t>;</w:t>
            </w:r>
          </w:p>
          <w:p w:rsidR="00A169A5" w:rsidRPr="00E20E3B" w:rsidRDefault="00A169A5" w:rsidP="003842BD">
            <w:pPr>
              <w:autoSpaceDE w:val="0"/>
              <w:autoSpaceDN w:val="0"/>
              <w:jc w:val="both"/>
              <w:rPr>
                <w:sz w:val="24"/>
                <w:szCs w:val="24"/>
              </w:rPr>
            </w:pPr>
            <w:r>
              <w:rPr>
                <w:sz w:val="24"/>
                <w:szCs w:val="24"/>
              </w:rPr>
              <w:t>- повышение</w:t>
            </w:r>
            <w:r w:rsidRPr="00E20E3B">
              <w:rPr>
                <w:sz w:val="24"/>
                <w:szCs w:val="24"/>
              </w:rPr>
              <w:t xml:space="preserve"> эффективности, качества обслуживания населения;</w:t>
            </w:r>
          </w:p>
          <w:p w:rsidR="00A169A5" w:rsidRPr="00E20E3B" w:rsidRDefault="00A169A5" w:rsidP="003842BD">
            <w:pPr>
              <w:autoSpaceDE w:val="0"/>
              <w:autoSpaceDN w:val="0"/>
              <w:jc w:val="both"/>
              <w:rPr>
                <w:sz w:val="24"/>
                <w:szCs w:val="24"/>
              </w:rPr>
            </w:pPr>
            <w:r w:rsidRPr="00E20E3B">
              <w:rPr>
                <w:sz w:val="24"/>
                <w:szCs w:val="24"/>
              </w:rPr>
              <w:t xml:space="preserve">- сохранение и развитие материально-технической базы учреждений образования, здравоохранения, физической культуры и спорта, культуры, </w:t>
            </w:r>
            <w:r>
              <w:rPr>
                <w:sz w:val="24"/>
                <w:szCs w:val="24"/>
              </w:rPr>
              <w:t>жилищно-коммунального хозяйства.</w:t>
            </w:r>
          </w:p>
          <w:p w:rsidR="00A169A5" w:rsidRPr="002854B4" w:rsidRDefault="00A169A5" w:rsidP="003842BD">
            <w:pPr>
              <w:autoSpaceDE w:val="0"/>
              <w:autoSpaceDN w:val="0"/>
              <w:rPr>
                <w:sz w:val="24"/>
                <w:szCs w:val="24"/>
              </w:rPr>
            </w:pPr>
          </w:p>
        </w:tc>
      </w:tr>
    </w:tbl>
    <w:p w:rsidR="00A169A5" w:rsidRDefault="00A169A5" w:rsidP="00A169A5">
      <w:pPr>
        <w:autoSpaceDE w:val="0"/>
        <w:autoSpaceDN w:val="0"/>
        <w:rPr>
          <w:sz w:val="24"/>
          <w:szCs w:val="24"/>
        </w:rPr>
      </w:pPr>
    </w:p>
    <w:p w:rsidR="00A169A5" w:rsidRPr="002854B4" w:rsidRDefault="00A169A5" w:rsidP="00A169A5">
      <w:pPr>
        <w:autoSpaceDE w:val="0"/>
        <w:autoSpaceDN w:val="0"/>
        <w:rPr>
          <w:sz w:val="24"/>
          <w:szCs w:val="24"/>
        </w:rPr>
      </w:pPr>
    </w:p>
    <w:p w:rsidR="00A169A5" w:rsidRDefault="00A169A5" w:rsidP="00A169A5">
      <w:pPr>
        <w:autoSpaceDE w:val="0"/>
        <w:autoSpaceDN w:val="0"/>
        <w:jc w:val="center"/>
        <w:rPr>
          <w:sz w:val="24"/>
          <w:szCs w:val="24"/>
        </w:rPr>
      </w:pPr>
      <w:bookmarkStart w:id="3" w:name="P328"/>
      <w:bookmarkEnd w:id="3"/>
    </w:p>
    <w:p w:rsidR="00A169A5" w:rsidRPr="000375A7" w:rsidRDefault="00A169A5" w:rsidP="00A169A5">
      <w:pPr>
        <w:autoSpaceDE w:val="0"/>
        <w:autoSpaceDN w:val="0"/>
        <w:jc w:val="center"/>
        <w:rPr>
          <w:b/>
          <w:bCs/>
          <w:sz w:val="32"/>
          <w:szCs w:val="32"/>
        </w:rPr>
      </w:pPr>
      <w:r w:rsidRPr="000375A7">
        <w:rPr>
          <w:b/>
          <w:bCs/>
          <w:sz w:val="32"/>
          <w:szCs w:val="32"/>
        </w:rPr>
        <w:t>Подпрограмма 1</w:t>
      </w:r>
    </w:p>
    <w:p w:rsidR="00A169A5" w:rsidRPr="0008295F" w:rsidRDefault="00A169A5" w:rsidP="00A169A5">
      <w:pPr>
        <w:autoSpaceDE w:val="0"/>
        <w:autoSpaceDN w:val="0"/>
        <w:jc w:val="center"/>
        <w:rPr>
          <w:b/>
          <w:bCs/>
          <w:sz w:val="24"/>
          <w:szCs w:val="24"/>
        </w:rPr>
      </w:pPr>
      <w:r w:rsidRPr="0008295F">
        <w:rPr>
          <w:b/>
          <w:bCs/>
          <w:sz w:val="28"/>
          <w:szCs w:val="28"/>
        </w:rPr>
        <w:t xml:space="preserve"> «</w:t>
      </w:r>
      <w:r w:rsidRPr="009C4B07">
        <w:rPr>
          <w:b/>
          <w:bCs/>
          <w:sz w:val="24"/>
          <w:szCs w:val="24"/>
        </w:rPr>
        <w:t>Модернизация и развитие территориальной сети автомобильных дорог</w:t>
      </w:r>
      <w:r w:rsidRPr="00516E02">
        <w:rPr>
          <w:b/>
          <w:bCs/>
          <w:sz w:val="24"/>
          <w:szCs w:val="24"/>
        </w:rPr>
        <w:t xml:space="preserve"> </w:t>
      </w:r>
      <w:r w:rsidRPr="0008295F">
        <w:rPr>
          <w:b/>
          <w:bCs/>
          <w:sz w:val="24"/>
          <w:szCs w:val="24"/>
        </w:rPr>
        <w:t>Камешкирского района Пензенской области</w:t>
      </w:r>
    </w:p>
    <w:p w:rsidR="00A169A5" w:rsidRPr="009C4B07" w:rsidRDefault="00A169A5" w:rsidP="00A169A5">
      <w:pPr>
        <w:autoSpaceDE w:val="0"/>
        <w:autoSpaceDN w:val="0"/>
        <w:jc w:val="center"/>
        <w:rPr>
          <w:b/>
          <w:bCs/>
          <w:sz w:val="24"/>
          <w:szCs w:val="24"/>
        </w:rPr>
      </w:pPr>
      <w:r>
        <w:rPr>
          <w:b/>
          <w:bCs/>
          <w:sz w:val="24"/>
          <w:szCs w:val="24"/>
        </w:rPr>
        <w:t>на 2014</w:t>
      </w:r>
      <w:r w:rsidRPr="0008295F">
        <w:rPr>
          <w:b/>
          <w:bCs/>
          <w:sz w:val="24"/>
          <w:szCs w:val="24"/>
        </w:rPr>
        <w:t xml:space="preserve"> - 2020 годы</w:t>
      </w:r>
      <w:r w:rsidRPr="009C4B07">
        <w:rPr>
          <w:b/>
          <w:bCs/>
          <w:sz w:val="24"/>
          <w:szCs w:val="24"/>
        </w:rPr>
        <w:t>»</w:t>
      </w:r>
    </w:p>
    <w:p w:rsidR="00A169A5" w:rsidRPr="009C4B07" w:rsidRDefault="00A169A5" w:rsidP="00A169A5">
      <w:pPr>
        <w:autoSpaceDE w:val="0"/>
        <w:autoSpaceDN w:val="0"/>
        <w:rPr>
          <w:b/>
          <w:bCs/>
          <w:sz w:val="24"/>
          <w:szCs w:val="24"/>
        </w:rPr>
      </w:pPr>
    </w:p>
    <w:p w:rsidR="00A169A5" w:rsidRPr="0008295F" w:rsidRDefault="00A169A5" w:rsidP="00A169A5">
      <w:pPr>
        <w:autoSpaceDE w:val="0"/>
        <w:autoSpaceDN w:val="0"/>
        <w:jc w:val="center"/>
        <w:rPr>
          <w:b/>
          <w:bCs/>
          <w:sz w:val="24"/>
          <w:szCs w:val="24"/>
        </w:rPr>
      </w:pPr>
      <w:r w:rsidRPr="0008295F">
        <w:rPr>
          <w:b/>
          <w:bCs/>
          <w:sz w:val="24"/>
          <w:szCs w:val="24"/>
        </w:rPr>
        <w:t>ПАСПОРТ</w:t>
      </w:r>
    </w:p>
    <w:p w:rsidR="00A169A5" w:rsidRPr="0008295F" w:rsidRDefault="00A169A5" w:rsidP="00A169A5">
      <w:pPr>
        <w:autoSpaceDE w:val="0"/>
        <w:autoSpaceDN w:val="0"/>
        <w:jc w:val="center"/>
        <w:rPr>
          <w:b/>
          <w:bCs/>
          <w:sz w:val="24"/>
          <w:szCs w:val="24"/>
        </w:rPr>
      </w:pPr>
      <w:r w:rsidRPr="0008295F">
        <w:rPr>
          <w:b/>
          <w:bCs/>
          <w:sz w:val="24"/>
          <w:szCs w:val="24"/>
        </w:rPr>
        <w:t>Подпрограммы1 «Модернизация и развитие территориальной сети автомобильных дорог</w:t>
      </w:r>
      <w:r w:rsidRPr="00516E02">
        <w:rPr>
          <w:b/>
          <w:bCs/>
          <w:sz w:val="24"/>
          <w:szCs w:val="24"/>
        </w:rPr>
        <w:t xml:space="preserve"> </w:t>
      </w:r>
      <w:r w:rsidRPr="0008295F">
        <w:rPr>
          <w:b/>
          <w:bCs/>
          <w:sz w:val="24"/>
          <w:szCs w:val="24"/>
        </w:rPr>
        <w:t>Камешкирского района Пензенской области</w:t>
      </w:r>
    </w:p>
    <w:p w:rsidR="00A169A5" w:rsidRPr="0008295F" w:rsidRDefault="00A169A5" w:rsidP="00A169A5">
      <w:pPr>
        <w:autoSpaceDE w:val="0"/>
        <w:autoSpaceDN w:val="0"/>
        <w:jc w:val="center"/>
        <w:rPr>
          <w:b/>
          <w:bCs/>
          <w:sz w:val="24"/>
          <w:szCs w:val="24"/>
        </w:rPr>
      </w:pPr>
      <w:r>
        <w:rPr>
          <w:b/>
          <w:bCs/>
          <w:sz w:val="24"/>
          <w:szCs w:val="24"/>
        </w:rPr>
        <w:t>на 2014</w:t>
      </w:r>
      <w:r w:rsidRPr="0008295F">
        <w:rPr>
          <w:b/>
          <w:bCs/>
          <w:sz w:val="24"/>
          <w:szCs w:val="24"/>
        </w:rPr>
        <w:t xml:space="preserve"> - 2020 годы»</w:t>
      </w:r>
    </w:p>
    <w:p w:rsidR="00A169A5" w:rsidRPr="0008295F" w:rsidRDefault="00A169A5" w:rsidP="00A169A5">
      <w:pPr>
        <w:autoSpaceDE w:val="0"/>
        <w:autoSpaceDN w:val="0"/>
        <w:jc w:val="center"/>
        <w:rPr>
          <w:b/>
          <w:bCs/>
          <w:sz w:val="24"/>
          <w:szCs w:val="24"/>
        </w:rPr>
      </w:pPr>
      <w:r w:rsidRPr="0008295F">
        <w:rPr>
          <w:b/>
          <w:bCs/>
          <w:sz w:val="24"/>
          <w:szCs w:val="24"/>
        </w:rPr>
        <w:t>муниципальной программы</w:t>
      </w:r>
      <w:r>
        <w:rPr>
          <w:b/>
          <w:bCs/>
          <w:sz w:val="24"/>
          <w:szCs w:val="24"/>
        </w:rPr>
        <w:t xml:space="preserve"> </w:t>
      </w:r>
      <w:r w:rsidRPr="0008295F">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A169A5" w:rsidRPr="0008295F" w:rsidRDefault="00A169A5" w:rsidP="00A169A5">
      <w:pPr>
        <w:autoSpaceDE w:val="0"/>
        <w:autoSpaceDN w:val="0"/>
        <w:jc w:val="center"/>
        <w:rPr>
          <w:b/>
          <w:bCs/>
          <w:sz w:val="24"/>
          <w:szCs w:val="24"/>
        </w:rPr>
      </w:pPr>
      <w:r>
        <w:rPr>
          <w:b/>
          <w:bCs/>
          <w:sz w:val="24"/>
          <w:szCs w:val="24"/>
        </w:rPr>
        <w:t>на 2014</w:t>
      </w:r>
      <w:r w:rsidRPr="0008295F">
        <w:rPr>
          <w:b/>
          <w:bCs/>
          <w:sz w:val="24"/>
          <w:szCs w:val="24"/>
        </w:rPr>
        <w:t xml:space="preserve"> - 2020 годы» </w:t>
      </w:r>
    </w:p>
    <w:p w:rsidR="00A169A5" w:rsidRPr="002854B4" w:rsidRDefault="00A169A5" w:rsidP="00A169A5">
      <w:pPr>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589"/>
      </w:tblGrid>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Наименование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516E02" w:rsidRDefault="00A169A5" w:rsidP="003842BD">
            <w:pPr>
              <w:autoSpaceDE w:val="0"/>
              <w:autoSpaceDN w:val="0"/>
              <w:rPr>
                <w:sz w:val="24"/>
                <w:szCs w:val="24"/>
              </w:rPr>
            </w:pPr>
            <w:r w:rsidRPr="00516E02">
              <w:rPr>
                <w:sz w:val="24"/>
                <w:szCs w:val="24"/>
              </w:rPr>
              <w:t>«Модернизация и развитие территориальной сети автомобильных дорог Камешкирского района Пензенской области</w:t>
            </w:r>
          </w:p>
          <w:p w:rsidR="00A169A5" w:rsidRPr="00516E02" w:rsidRDefault="00A169A5" w:rsidP="003842BD">
            <w:pPr>
              <w:rPr>
                <w:sz w:val="24"/>
                <w:szCs w:val="24"/>
              </w:rPr>
            </w:pPr>
            <w:r>
              <w:rPr>
                <w:sz w:val="24"/>
                <w:szCs w:val="24"/>
              </w:rPr>
              <w:t>на 2014</w:t>
            </w:r>
            <w:r w:rsidRPr="00516E02">
              <w:rPr>
                <w:sz w:val="24"/>
                <w:szCs w:val="24"/>
              </w:rPr>
              <w:t xml:space="preserve"> - 2020 годы»</w:t>
            </w:r>
          </w:p>
          <w:p w:rsidR="00A169A5" w:rsidRPr="002854B4" w:rsidRDefault="00A169A5" w:rsidP="003842BD">
            <w:pPr>
              <w:autoSpaceDE w:val="0"/>
              <w:autoSpaceDN w:val="0"/>
              <w:rPr>
                <w:sz w:val="24"/>
                <w:szCs w:val="24"/>
              </w:rPr>
            </w:pPr>
          </w:p>
        </w:tc>
      </w:tr>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Ответственный исполнитель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6D3C3A" w:rsidRDefault="00A169A5" w:rsidP="003842BD">
            <w:pPr>
              <w:autoSpaceDE w:val="0"/>
              <w:autoSpaceDN w:val="0"/>
              <w:adjustRightInd w:val="0"/>
              <w:jc w:val="both"/>
              <w:rPr>
                <w:color w:val="FF0000"/>
                <w:sz w:val="24"/>
                <w:szCs w:val="24"/>
              </w:rPr>
            </w:pPr>
            <w:r w:rsidRPr="006D3C3A">
              <w:rPr>
                <w:sz w:val="24"/>
                <w:szCs w:val="24"/>
              </w:rPr>
              <w:t>Администрация Камешкирского района Пензенской области</w:t>
            </w:r>
          </w:p>
        </w:tc>
      </w:tr>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Соисполнитель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6D3C3A" w:rsidRDefault="00A169A5" w:rsidP="003842BD">
            <w:pPr>
              <w:autoSpaceDE w:val="0"/>
              <w:autoSpaceDN w:val="0"/>
              <w:adjustRightInd w:val="0"/>
              <w:jc w:val="both"/>
              <w:rPr>
                <w:sz w:val="24"/>
                <w:szCs w:val="24"/>
              </w:rPr>
            </w:pPr>
            <w:r w:rsidRPr="006D3C3A">
              <w:rPr>
                <w:sz w:val="24"/>
                <w:szCs w:val="24"/>
              </w:rPr>
              <w:t xml:space="preserve"> Отдел архитектуры, строительства и ЖКХ администрации Камешкирского района Пензенской </w:t>
            </w:r>
            <w:r w:rsidRPr="006D3C3A">
              <w:rPr>
                <w:sz w:val="24"/>
                <w:szCs w:val="24"/>
              </w:rPr>
              <w:lastRenderedPageBreak/>
              <w:t>области</w:t>
            </w:r>
          </w:p>
        </w:tc>
      </w:tr>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lastRenderedPageBreak/>
              <w:t>Цели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6D3C3A" w:rsidRDefault="00A169A5" w:rsidP="003842BD">
            <w:pPr>
              <w:autoSpaceDE w:val="0"/>
              <w:autoSpaceDN w:val="0"/>
              <w:adjustRightInd w:val="0"/>
              <w:ind w:firstLine="540"/>
              <w:jc w:val="both"/>
              <w:rPr>
                <w:sz w:val="24"/>
                <w:szCs w:val="24"/>
              </w:rPr>
            </w:pPr>
            <w:r w:rsidRPr="006D3C3A">
              <w:rPr>
                <w:sz w:val="24"/>
                <w:szCs w:val="24"/>
              </w:rPr>
              <w:t>Развитие территориальной сети автомобильных дорог Камешкирского района Пензенской области.</w:t>
            </w:r>
          </w:p>
        </w:tc>
      </w:tr>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Задачи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6D3C3A" w:rsidRDefault="00A169A5" w:rsidP="003842BD">
            <w:pPr>
              <w:autoSpaceDE w:val="0"/>
              <w:autoSpaceDN w:val="0"/>
              <w:adjustRightInd w:val="0"/>
              <w:jc w:val="both"/>
              <w:rPr>
                <w:sz w:val="24"/>
                <w:szCs w:val="24"/>
              </w:rPr>
            </w:pPr>
            <w:r w:rsidRPr="006D3C3A">
              <w:rPr>
                <w:sz w:val="24"/>
                <w:szCs w:val="24"/>
              </w:rPr>
              <w:t>- содержание и сохранность автомобильных дорог и искусственных сооружений на них;</w:t>
            </w:r>
          </w:p>
          <w:p w:rsidR="00A169A5" w:rsidRPr="006D3C3A" w:rsidRDefault="00A169A5" w:rsidP="003842BD">
            <w:pPr>
              <w:autoSpaceDE w:val="0"/>
              <w:autoSpaceDN w:val="0"/>
              <w:adjustRightInd w:val="0"/>
              <w:jc w:val="both"/>
              <w:rPr>
                <w:sz w:val="24"/>
                <w:szCs w:val="24"/>
              </w:rPr>
            </w:pPr>
            <w:r w:rsidRPr="006D3C3A">
              <w:rPr>
                <w:sz w:val="24"/>
                <w:szCs w:val="24"/>
              </w:rPr>
              <w:t>- капитальный ремонт и ремонт автомобильных дорог и искусственных сооружений на них;</w:t>
            </w:r>
          </w:p>
          <w:p w:rsidR="00A169A5" w:rsidRPr="006D3C3A" w:rsidRDefault="00A169A5" w:rsidP="003842BD">
            <w:pPr>
              <w:autoSpaceDE w:val="0"/>
              <w:autoSpaceDN w:val="0"/>
              <w:adjustRightInd w:val="0"/>
              <w:jc w:val="both"/>
              <w:rPr>
                <w:sz w:val="24"/>
                <w:szCs w:val="24"/>
              </w:rPr>
            </w:pPr>
            <w:r w:rsidRPr="006D3C3A">
              <w:rPr>
                <w:sz w:val="24"/>
                <w:szCs w:val="24"/>
              </w:rPr>
              <w:t>- строительство и реконструкция автомобильных дорог и искусственных сооружений на них;</w:t>
            </w:r>
          </w:p>
          <w:p w:rsidR="00A169A5" w:rsidRPr="006D3C3A" w:rsidRDefault="00A169A5" w:rsidP="003842BD">
            <w:pPr>
              <w:autoSpaceDE w:val="0"/>
              <w:autoSpaceDN w:val="0"/>
              <w:adjustRightInd w:val="0"/>
              <w:jc w:val="both"/>
              <w:rPr>
                <w:sz w:val="24"/>
                <w:szCs w:val="24"/>
              </w:rPr>
            </w:pPr>
            <w:r w:rsidRPr="006D3C3A">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A169A5" w:rsidRPr="006D3C3A" w:rsidRDefault="00A169A5" w:rsidP="003842BD">
            <w:pPr>
              <w:autoSpaceDE w:val="0"/>
              <w:autoSpaceDN w:val="0"/>
              <w:adjustRightInd w:val="0"/>
              <w:jc w:val="both"/>
              <w:rPr>
                <w:sz w:val="24"/>
                <w:szCs w:val="24"/>
              </w:rPr>
            </w:pPr>
            <w:r w:rsidRPr="006D3C3A">
              <w:rPr>
                <w:sz w:val="24"/>
                <w:szCs w:val="24"/>
              </w:rPr>
              <w:t>- капитальный ремонт и ремонт автомобильных дорог общего пользования населенных пунктов.</w:t>
            </w:r>
          </w:p>
        </w:tc>
      </w:tr>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Целевые показатели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6D3C3A" w:rsidRDefault="00A169A5" w:rsidP="003842BD">
            <w:pPr>
              <w:autoSpaceDE w:val="0"/>
              <w:autoSpaceDN w:val="0"/>
              <w:adjustRightInd w:val="0"/>
              <w:jc w:val="both"/>
              <w:rPr>
                <w:sz w:val="24"/>
                <w:szCs w:val="24"/>
              </w:rPr>
            </w:pPr>
            <w:r w:rsidRPr="006D3C3A">
              <w:rPr>
                <w:sz w:val="24"/>
                <w:szCs w:val="24"/>
              </w:rPr>
              <w:t>- содержание существующей сети автомобильных дорог;</w:t>
            </w:r>
          </w:p>
          <w:p w:rsidR="00A169A5" w:rsidRPr="006D3C3A" w:rsidRDefault="00A169A5" w:rsidP="003842BD">
            <w:pPr>
              <w:autoSpaceDE w:val="0"/>
              <w:autoSpaceDN w:val="0"/>
              <w:adjustRightInd w:val="0"/>
              <w:jc w:val="both"/>
              <w:rPr>
                <w:sz w:val="24"/>
                <w:szCs w:val="24"/>
              </w:rPr>
            </w:pPr>
            <w:r w:rsidRPr="006D3C3A">
              <w:rPr>
                <w:sz w:val="24"/>
                <w:szCs w:val="24"/>
              </w:rPr>
              <w:t>- капитальный ремонт и ремонт автомобильных дорог и искусственных сооружений на них;</w:t>
            </w:r>
          </w:p>
          <w:p w:rsidR="00A169A5" w:rsidRPr="006D3C3A" w:rsidRDefault="00A169A5" w:rsidP="003842BD">
            <w:pPr>
              <w:autoSpaceDE w:val="0"/>
              <w:autoSpaceDN w:val="0"/>
              <w:adjustRightInd w:val="0"/>
              <w:jc w:val="both"/>
              <w:rPr>
                <w:sz w:val="24"/>
                <w:szCs w:val="24"/>
              </w:rPr>
            </w:pPr>
            <w:r w:rsidRPr="006D3C3A">
              <w:rPr>
                <w:sz w:val="24"/>
                <w:szCs w:val="24"/>
              </w:rPr>
              <w:t>- строительство и реконструкция автомобильных дорог и искусственных сооружений на них.</w:t>
            </w:r>
          </w:p>
        </w:tc>
      </w:tr>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Этапы и сроки реализации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6D3C3A" w:rsidRDefault="00A169A5" w:rsidP="003842BD">
            <w:pPr>
              <w:autoSpaceDE w:val="0"/>
              <w:autoSpaceDN w:val="0"/>
              <w:adjustRightInd w:val="0"/>
              <w:jc w:val="both"/>
              <w:rPr>
                <w:sz w:val="24"/>
                <w:szCs w:val="24"/>
              </w:rPr>
            </w:pPr>
            <w:r>
              <w:rPr>
                <w:sz w:val="24"/>
                <w:szCs w:val="24"/>
              </w:rPr>
              <w:t>2014</w:t>
            </w:r>
            <w:r w:rsidRPr="006D3C3A">
              <w:rPr>
                <w:sz w:val="24"/>
                <w:szCs w:val="24"/>
              </w:rPr>
              <w:t>-2020 годы (без разбивки на этапы)</w:t>
            </w:r>
          </w:p>
        </w:tc>
      </w:tr>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Объемы бюджетных ассигнований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3F6D59" w:rsidRDefault="00A169A5" w:rsidP="003842BD">
            <w:pPr>
              <w:autoSpaceDE w:val="0"/>
              <w:autoSpaceDN w:val="0"/>
              <w:adjustRightInd w:val="0"/>
              <w:jc w:val="both"/>
              <w:rPr>
                <w:color w:val="000000"/>
                <w:sz w:val="24"/>
                <w:szCs w:val="24"/>
              </w:rPr>
            </w:pPr>
            <w:r w:rsidRPr="003F6D59">
              <w:rPr>
                <w:color w:val="000000"/>
                <w:sz w:val="24"/>
                <w:szCs w:val="24"/>
              </w:rPr>
              <w:t>Общий объем финансирования составит –</w:t>
            </w:r>
            <w:r>
              <w:rPr>
                <w:sz w:val="24"/>
                <w:szCs w:val="24"/>
              </w:rPr>
              <w:t>33209,527тыс</w:t>
            </w:r>
            <w:r w:rsidRPr="00985EB3">
              <w:rPr>
                <w:sz w:val="24"/>
                <w:szCs w:val="24"/>
              </w:rPr>
              <w:t>.</w:t>
            </w:r>
            <w:r w:rsidRPr="003F6D59">
              <w:rPr>
                <w:color w:val="000000"/>
                <w:sz w:val="24"/>
                <w:szCs w:val="24"/>
              </w:rPr>
              <w:t xml:space="preserve"> рублей, </w:t>
            </w:r>
          </w:p>
          <w:p w:rsidR="00A169A5" w:rsidRPr="003F6D59" w:rsidRDefault="00A169A5" w:rsidP="003842BD">
            <w:pPr>
              <w:autoSpaceDE w:val="0"/>
              <w:autoSpaceDN w:val="0"/>
              <w:adjustRightInd w:val="0"/>
              <w:jc w:val="both"/>
              <w:rPr>
                <w:color w:val="000000"/>
                <w:sz w:val="24"/>
                <w:szCs w:val="24"/>
              </w:rPr>
            </w:pPr>
            <w:r w:rsidRPr="003F6D59">
              <w:rPr>
                <w:color w:val="000000"/>
                <w:sz w:val="24"/>
                <w:szCs w:val="24"/>
              </w:rPr>
              <w:t>в том числе по годам:</w:t>
            </w:r>
          </w:p>
          <w:p w:rsidR="00A169A5" w:rsidRPr="003F6D59" w:rsidRDefault="00A169A5" w:rsidP="003842BD">
            <w:pPr>
              <w:autoSpaceDE w:val="0"/>
              <w:autoSpaceDN w:val="0"/>
              <w:adjustRightInd w:val="0"/>
              <w:jc w:val="both"/>
              <w:rPr>
                <w:sz w:val="24"/>
                <w:szCs w:val="24"/>
              </w:rPr>
            </w:pPr>
            <w:r w:rsidRPr="003F6D59">
              <w:rPr>
                <w:color w:val="000000"/>
                <w:sz w:val="24"/>
                <w:szCs w:val="24"/>
              </w:rPr>
              <w:t xml:space="preserve">2014 год – </w:t>
            </w:r>
            <w:r w:rsidRPr="003F6D59">
              <w:rPr>
                <w:sz w:val="24"/>
                <w:szCs w:val="24"/>
              </w:rPr>
              <w:t>1784,2</w:t>
            </w:r>
            <w:r>
              <w:rPr>
                <w:sz w:val="24"/>
                <w:szCs w:val="24"/>
              </w:rPr>
              <w:t>0</w:t>
            </w:r>
            <w:r w:rsidRPr="003F6D59">
              <w:rPr>
                <w:sz w:val="24"/>
                <w:szCs w:val="24"/>
              </w:rPr>
              <w:t>тыс. рублей</w:t>
            </w:r>
          </w:p>
          <w:p w:rsidR="00A169A5" w:rsidRPr="003F6D59" w:rsidRDefault="00A169A5" w:rsidP="003842BD">
            <w:pPr>
              <w:autoSpaceDE w:val="0"/>
              <w:autoSpaceDN w:val="0"/>
              <w:adjustRightInd w:val="0"/>
              <w:jc w:val="both"/>
              <w:rPr>
                <w:sz w:val="24"/>
                <w:szCs w:val="24"/>
              </w:rPr>
            </w:pPr>
            <w:r w:rsidRPr="003F6D59">
              <w:rPr>
                <w:sz w:val="24"/>
                <w:szCs w:val="24"/>
              </w:rPr>
              <w:t>2015 год – 1860,94тыс. рублей</w:t>
            </w:r>
          </w:p>
          <w:p w:rsidR="00A169A5" w:rsidRPr="003F6D59" w:rsidRDefault="00A169A5" w:rsidP="003842BD">
            <w:pPr>
              <w:autoSpaceDE w:val="0"/>
              <w:autoSpaceDN w:val="0"/>
              <w:adjustRightInd w:val="0"/>
              <w:jc w:val="both"/>
              <w:rPr>
                <w:sz w:val="24"/>
                <w:szCs w:val="24"/>
              </w:rPr>
            </w:pPr>
            <w:r w:rsidRPr="003F6D59">
              <w:rPr>
                <w:sz w:val="24"/>
                <w:szCs w:val="24"/>
              </w:rPr>
              <w:t>2016 год</w:t>
            </w:r>
            <w:r>
              <w:rPr>
                <w:sz w:val="24"/>
                <w:szCs w:val="24"/>
              </w:rPr>
              <w:t xml:space="preserve"> </w:t>
            </w:r>
            <w:r w:rsidRPr="003F6D59">
              <w:rPr>
                <w:sz w:val="24"/>
                <w:szCs w:val="24"/>
              </w:rPr>
              <w:t xml:space="preserve"> </w:t>
            </w:r>
            <w:r>
              <w:rPr>
                <w:sz w:val="24"/>
                <w:szCs w:val="24"/>
              </w:rPr>
              <w:t>- 5630,722</w:t>
            </w:r>
            <w:r w:rsidRPr="003F6D59">
              <w:rPr>
                <w:sz w:val="24"/>
                <w:szCs w:val="24"/>
              </w:rPr>
              <w:t xml:space="preserve"> тыс. рублей</w:t>
            </w:r>
          </w:p>
          <w:p w:rsidR="00A169A5" w:rsidRPr="003F6D59" w:rsidRDefault="00A169A5" w:rsidP="003842BD">
            <w:pPr>
              <w:autoSpaceDE w:val="0"/>
              <w:autoSpaceDN w:val="0"/>
              <w:adjustRightInd w:val="0"/>
              <w:jc w:val="both"/>
              <w:rPr>
                <w:sz w:val="24"/>
                <w:szCs w:val="24"/>
              </w:rPr>
            </w:pPr>
            <w:r w:rsidRPr="003F6D59">
              <w:rPr>
                <w:sz w:val="24"/>
                <w:szCs w:val="24"/>
              </w:rPr>
              <w:t xml:space="preserve">2017 год – </w:t>
            </w:r>
            <w:r w:rsidRPr="00985EB3">
              <w:rPr>
                <w:sz w:val="24"/>
                <w:szCs w:val="24"/>
              </w:rPr>
              <w:t>7908,585тыс. рублей</w:t>
            </w:r>
            <w:r>
              <w:rPr>
                <w:sz w:val="24"/>
                <w:szCs w:val="24"/>
              </w:rPr>
              <w:t xml:space="preserve"> </w:t>
            </w:r>
          </w:p>
          <w:p w:rsidR="00A169A5" w:rsidRPr="003F6D59" w:rsidRDefault="00A169A5" w:rsidP="003842BD">
            <w:pPr>
              <w:autoSpaceDE w:val="0"/>
              <w:autoSpaceDN w:val="0"/>
              <w:adjustRightInd w:val="0"/>
              <w:jc w:val="both"/>
              <w:rPr>
                <w:sz w:val="24"/>
                <w:szCs w:val="24"/>
              </w:rPr>
            </w:pPr>
            <w:r w:rsidRPr="003F6D59">
              <w:rPr>
                <w:sz w:val="24"/>
                <w:szCs w:val="24"/>
              </w:rPr>
              <w:t xml:space="preserve">2018 год – </w:t>
            </w:r>
            <w:r>
              <w:rPr>
                <w:sz w:val="24"/>
                <w:szCs w:val="24"/>
              </w:rPr>
              <w:t>10284,08тыс</w:t>
            </w:r>
            <w:r w:rsidRPr="003F6D59">
              <w:rPr>
                <w:sz w:val="24"/>
                <w:szCs w:val="24"/>
              </w:rPr>
              <w:t>. рублей</w:t>
            </w:r>
            <w:r>
              <w:rPr>
                <w:sz w:val="24"/>
                <w:szCs w:val="24"/>
              </w:rPr>
              <w:t xml:space="preserve"> </w:t>
            </w:r>
          </w:p>
          <w:p w:rsidR="00A169A5" w:rsidRPr="003F6D59" w:rsidRDefault="00A169A5" w:rsidP="003842BD">
            <w:pPr>
              <w:autoSpaceDE w:val="0"/>
              <w:autoSpaceDN w:val="0"/>
              <w:adjustRightInd w:val="0"/>
              <w:jc w:val="both"/>
              <w:rPr>
                <w:sz w:val="24"/>
                <w:szCs w:val="24"/>
              </w:rPr>
            </w:pPr>
            <w:r w:rsidRPr="003F6D59">
              <w:rPr>
                <w:sz w:val="24"/>
                <w:szCs w:val="24"/>
              </w:rPr>
              <w:t xml:space="preserve">2019 год – </w:t>
            </w:r>
            <w:r>
              <w:rPr>
                <w:sz w:val="24"/>
                <w:szCs w:val="24"/>
              </w:rPr>
              <w:t>2844,0</w:t>
            </w:r>
            <w:r w:rsidRPr="003F6D59">
              <w:rPr>
                <w:sz w:val="24"/>
                <w:szCs w:val="24"/>
              </w:rPr>
              <w:t xml:space="preserve"> тыс. рублей</w:t>
            </w:r>
          </w:p>
          <w:p w:rsidR="00A169A5" w:rsidRDefault="00A169A5" w:rsidP="003842BD">
            <w:pPr>
              <w:rPr>
                <w:sz w:val="24"/>
                <w:szCs w:val="24"/>
              </w:rPr>
            </w:pPr>
            <w:r w:rsidRPr="003F6D59">
              <w:rPr>
                <w:sz w:val="24"/>
                <w:szCs w:val="24"/>
              </w:rPr>
              <w:t xml:space="preserve">2020 год – </w:t>
            </w:r>
            <w:r>
              <w:rPr>
                <w:sz w:val="24"/>
                <w:szCs w:val="24"/>
              </w:rPr>
              <w:t>2897,0</w:t>
            </w:r>
            <w:r w:rsidRPr="003F6D59">
              <w:rPr>
                <w:sz w:val="24"/>
                <w:szCs w:val="24"/>
              </w:rPr>
              <w:t xml:space="preserve"> тыс. рублей</w:t>
            </w:r>
          </w:p>
          <w:p w:rsidR="00A169A5" w:rsidRPr="006D3C3A" w:rsidRDefault="00A169A5" w:rsidP="003842BD">
            <w:pPr>
              <w:autoSpaceDE w:val="0"/>
              <w:autoSpaceDN w:val="0"/>
              <w:adjustRightInd w:val="0"/>
              <w:jc w:val="both"/>
              <w:rPr>
                <w:color w:val="000000"/>
                <w:sz w:val="24"/>
                <w:szCs w:val="24"/>
              </w:rPr>
            </w:pPr>
          </w:p>
        </w:tc>
      </w:tr>
      <w:tr w:rsidR="00A169A5" w:rsidRPr="006D3C3A" w:rsidTr="003842BD">
        <w:tc>
          <w:tcPr>
            <w:tcW w:w="3685"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sidRPr="002854B4">
              <w:rPr>
                <w:sz w:val="24"/>
                <w:szCs w:val="24"/>
              </w:rPr>
              <w:t>Ожидаемые результаты реализации подпрограммы</w:t>
            </w:r>
          </w:p>
        </w:tc>
        <w:tc>
          <w:tcPr>
            <w:tcW w:w="5589" w:type="dxa"/>
            <w:tcBorders>
              <w:top w:val="single" w:sz="4" w:space="0" w:color="auto"/>
              <w:left w:val="single" w:sz="4" w:space="0" w:color="auto"/>
              <w:bottom w:val="single" w:sz="4" w:space="0" w:color="auto"/>
              <w:right w:val="single" w:sz="4" w:space="0" w:color="auto"/>
            </w:tcBorders>
          </w:tcPr>
          <w:p w:rsidR="00A169A5" w:rsidRPr="007117EF" w:rsidRDefault="00A169A5" w:rsidP="003842BD">
            <w:pPr>
              <w:autoSpaceDE w:val="0"/>
              <w:autoSpaceDN w:val="0"/>
              <w:rPr>
                <w:sz w:val="24"/>
                <w:szCs w:val="24"/>
              </w:rPr>
            </w:pPr>
            <w:r>
              <w:rPr>
                <w:sz w:val="24"/>
                <w:szCs w:val="24"/>
              </w:rPr>
              <w:t>-</w:t>
            </w:r>
            <w:r w:rsidRPr="007117EF">
              <w:rPr>
                <w:sz w:val="24"/>
                <w:szCs w:val="24"/>
              </w:rPr>
              <w:t>сохранность автомобильных дорог и искусственных сооружений на них;</w:t>
            </w:r>
          </w:p>
          <w:p w:rsidR="00A169A5" w:rsidRPr="007117EF" w:rsidRDefault="00A169A5" w:rsidP="003842BD">
            <w:pPr>
              <w:autoSpaceDE w:val="0"/>
              <w:autoSpaceDN w:val="0"/>
              <w:rPr>
                <w:sz w:val="24"/>
                <w:szCs w:val="24"/>
              </w:rPr>
            </w:pPr>
            <w:r>
              <w:rPr>
                <w:sz w:val="24"/>
                <w:szCs w:val="24"/>
              </w:rPr>
              <w:t>-</w:t>
            </w:r>
            <w:r w:rsidRPr="007117EF">
              <w:rPr>
                <w:sz w:val="24"/>
                <w:szCs w:val="24"/>
              </w:rPr>
              <w:t>ремонт автомобильных дорог и искусственных сооружений на них;</w:t>
            </w:r>
          </w:p>
          <w:p w:rsidR="00A169A5" w:rsidRPr="007117EF" w:rsidRDefault="00A169A5" w:rsidP="003842BD">
            <w:pPr>
              <w:autoSpaceDE w:val="0"/>
              <w:autoSpaceDN w:val="0"/>
              <w:rPr>
                <w:sz w:val="24"/>
                <w:szCs w:val="24"/>
              </w:rPr>
            </w:pPr>
            <w:r w:rsidRPr="007117EF">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A169A5" w:rsidRPr="00A61741" w:rsidRDefault="00A169A5" w:rsidP="003842BD">
            <w:pPr>
              <w:autoSpaceDE w:val="0"/>
              <w:autoSpaceDN w:val="0"/>
              <w:rPr>
                <w:sz w:val="24"/>
                <w:szCs w:val="24"/>
              </w:rPr>
            </w:pPr>
            <w:r>
              <w:rPr>
                <w:sz w:val="24"/>
                <w:szCs w:val="24"/>
              </w:rPr>
              <w:t>-</w:t>
            </w:r>
            <w:r w:rsidRPr="007117EF">
              <w:rPr>
                <w:sz w:val="24"/>
                <w:szCs w:val="24"/>
              </w:rPr>
              <w:t>ремонт автомобильных дорог общего пользования населенных пунктов.</w:t>
            </w:r>
          </w:p>
        </w:tc>
      </w:tr>
    </w:tbl>
    <w:p w:rsidR="00A169A5" w:rsidRPr="005008F9" w:rsidRDefault="00A169A5" w:rsidP="00A169A5">
      <w:pPr>
        <w:autoSpaceDE w:val="0"/>
        <w:autoSpaceDN w:val="0"/>
        <w:jc w:val="center"/>
        <w:rPr>
          <w:rFonts w:eastAsia="Calibri"/>
          <w:b/>
          <w:bCs/>
          <w:sz w:val="32"/>
          <w:szCs w:val="32"/>
        </w:rPr>
      </w:pPr>
      <w:r w:rsidRPr="005008F9">
        <w:rPr>
          <w:rFonts w:eastAsia="Calibri"/>
          <w:b/>
          <w:bCs/>
          <w:sz w:val="32"/>
          <w:szCs w:val="32"/>
        </w:rPr>
        <w:lastRenderedPageBreak/>
        <w:t>Подпрограмма 2</w:t>
      </w:r>
    </w:p>
    <w:p w:rsidR="00A169A5" w:rsidRPr="005008F9" w:rsidRDefault="00A169A5" w:rsidP="00A169A5">
      <w:pPr>
        <w:autoSpaceDE w:val="0"/>
        <w:autoSpaceDN w:val="0"/>
        <w:jc w:val="center"/>
        <w:rPr>
          <w:rFonts w:eastAsia="Calibri"/>
          <w:b/>
          <w:bCs/>
          <w:sz w:val="24"/>
          <w:szCs w:val="24"/>
        </w:rPr>
      </w:pPr>
      <w:r w:rsidRPr="005008F9">
        <w:rPr>
          <w:rFonts w:eastAsia="Calibri"/>
          <w:b/>
          <w:bCs/>
          <w:sz w:val="24"/>
          <w:szCs w:val="24"/>
        </w:rPr>
        <w:t xml:space="preserve"> «Улучшение качества автотранспортных перевозок в Камешкирском  районе Пензенской области на 2014-2020 годы»</w:t>
      </w:r>
    </w:p>
    <w:p w:rsidR="00A169A5" w:rsidRPr="005008F9" w:rsidRDefault="00A169A5" w:rsidP="00A169A5">
      <w:pPr>
        <w:rPr>
          <w:rFonts w:eastAsia="Calibri"/>
        </w:rPr>
      </w:pPr>
    </w:p>
    <w:p w:rsidR="00A169A5" w:rsidRPr="005008F9" w:rsidRDefault="00A169A5" w:rsidP="00A169A5">
      <w:pPr>
        <w:autoSpaceDE w:val="0"/>
        <w:autoSpaceDN w:val="0"/>
        <w:jc w:val="center"/>
        <w:rPr>
          <w:rFonts w:eastAsia="Calibri"/>
          <w:b/>
          <w:bCs/>
          <w:sz w:val="24"/>
          <w:szCs w:val="24"/>
        </w:rPr>
      </w:pPr>
      <w:r w:rsidRPr="005008F9">
        <w:rPr>
          <w:rFonts w:eastAsia="Calibri"/>
          <w:b/>
          <w:bCs/>
          <w:sz w:val="24"/>
          <w:szCs w:val="24"/>
        </w:rPr>
        <w:t>ПАСПОРТ</w:t>
      </w:r>
    </w:p>
    <w:p w:rsidR="00A169A5" w:rsidRPr="005008F9" w:rsidRDefault="00A169A5" w:rsidP="00A169A5">
      <w:pPr>
        <w:autoSpaceDE w:val="0"/>
        <w:autoSpaceDN w:val="0"/>
        <w:jc w:val="center"/>
        <w:rPr>
          <w:rFonts w:eastAsia="Calibri"/>
          <w:b/>
          <w:bCs/>
          <w:sz w:val="24"/>
          <w:szCs w:val="24"/>
        </w:rPr>
      </w:pPr>
      <w:r w:rsidRPr="005008F9">
        <w:rPr>
          <w:rFonts w:eastAsia="Calibri"/>
          <w:b/>
          <w:bCs/>
          <w:sz w:val="24"/>
          <w:szCs w:val="24"/>
        </w:rPr>
        <w:t>Подпрограммы2 «Улучшение качества автотранспортных перевозок в Камешкирском  районе Пензенской области на 2014-2020 годы»</w:t>
      </w:r>
    </w:p>
    <w:p w:rsidR="00A169A5" w:rsidRPr="005008F9" w:rsidRDefault="00A169A5" w:rsidP="00A169A5">
      <w:pPr>
        <w:autoSpaceDE w:val="0"/>
        <w:autoSpaceDN w:val="0"/>
        <w:jc w:val="center"/>
        <w:rPr>
          <w:rFonts w:eastAsia="Calibri"/>
          <w:b/>
          <w:bCs/>
          <w:sz w:val="24"/>
          <w:szCs w:val="24"/>
        </w:rPr>
      </w:pPr>
      <w:r w:rsidRPr="005008F9">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p w:rsidR="00A169A5" w:rsidRPr="005008F9" w:rsidRDefault="00A169A5" w:rsidP="00A169A5">
      <w:pPr>
        <w:autoSpaceDE w:val="0"/>
        <w:autoSpaceDN w:val="0"/>
        <w:jc w:val="both"/>
        <w:rPr>
          <w:rFonts w:eastAsia="Calibri"/>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4706"/>
      </w:tblGrid>
      <w:tr w:rsidR="00A169A5" w:rsidRPr="005008F9" w:rsidTr="003842BD">
        <w:tc>
          <w:tcPr>
            <w:tcW w:w="3685" w:type="dxa"/>
          </w:tcPr>
          <w:p w:rsidR="00A169A5" w:rsidRPr="005008F9" w:rsidRDefault="00A169A5" w:rsidP="003842BD">
            <w:pPr>
              <w:autoSpaceDE w:val="0"/>
              <w:autoSpaceDN w:val="0"/>
              <w:rPr>
                <w:rFonts w:eastAsia="Calibri"/>
                <w:sz w:val="24"/>
                <w:szCs w:val="24"/>
              </w:rPr>
            </w:pPr>
            <w:r w:rsidRPr="005008F9">
              <w:rPr>
                <w:rFonts w:eastAsia="Calibri"/>
                <w:sz w:val="24"/>
                <w:szCs w:val="24"/>
              </w:rPr>
              <w:t>Наименование подпрограммы</w:t>
            </w:r>
          </w:p>
        </w:tc>
        <w:tc>
          <w:tcPr>
            <w:tcW w:w="4706" w:type="dxa"/>
          </w:tcPr>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«Улучшение качества автотранспортных перевозок в Камешкирском  районе Пензенской области на 2014-2020 годы»</w:t>
            </w:r>
          </w:p>
        </w:tc>
      </w:tr>
      <w:tr w:rsidR="00A169A5" w:rsidRPr="005008F9" w:rsidTr="003842BD">
        <w:tc>
          <w:tcPr>
            <w:tcW w:w="3685" w:type="dxa"/>
          </w:tcPr>
          <w:p w:rsidR="00A169A5" w:rsidRPr="005008F9" w:rsidRDefault="00A169A5" w:rsidP="003842BD">
            <w:pPr>
              <w:autoSpaceDE w:val="0"/>
              <w:autoSpaceDN w:val="0"/>
              <w:rPr>
                <w:rFonts w:eastAsia="Calibri"/>
                <w:sz w:val="24"/>
                <w:szCs w:val="24"/>
              </w:rPr>
            </w:pPr>
            <w:r w:rsidRPr="005008F9">
              <w:rPr>
                <w:rFonts w:eastAsia="Calibri"/>
                <w:sz w:val="24"/>
                <w:szCs w:val="24"/>
              </w:rPr>
              <w:t>Ответственный исполнитель подпрограммы</w:t>
            </w:r>
          </w:p>
        </w:tc>
        <w:tc>
          <w:tcPr>
            <w:tcW w:w="4706" w:type="dxa"/>
          </w:tcPr>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Администрация Камешкирского района Пензенской области</w:t>
            </w:r>
          </w:p>
        </w:tc>
      </w:tr>
      <w:tr w:rsidR="00A169A5" w:rsidRPr="005008F9" w:rsidTr="003842BD">
        <w:tc>
          <w:tcPr>
            <w:tcW w:w="3685" w:type="dxa"/>
          </w:tcPr>
          <w:p w:rsidR="00A169A5" w:rsidRPr="005008F9" w:rsidRDefault="00A169A5" w:rsidP="003842BD">
            <w:pPr>
              <w:autoSpaceDE w:val="0"/>
              <w:autoSpaceDN w:val="0"/>
              <w:rPr>
                <w:rFonts w:eastAsia="Calibri"/>
                <w:sz w:val="24"/>
                <w:szCs w:val="24"/>
              </w:rPr>
            </w:pPr>
            <w:r w:rsidRPr="005008F9">
              <w:rPr>
                <w:rFonts w:eastAsia="Calibri"/>
                <w:sz w:val="24"/>
                <w:szCs w:val="24"/>
              </w:rPr>
              <w:t>Соисполнитель подпрограммы</w:t>
            </w:r>
          </w:p>
        </w:tc>
        <w:tc>
          <w:tcPr>
            <w:tcW w:w="4706" w:type="dxa"/>
          </w:tcPr>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A169A5" w:rsidRPr="005008F9" w:rsidTr="003842BD">
        <w:tc>
          <w:tcPr>
            <w:tcW w:w="3685" w:type="dxa"/>
          </w:tcPr>
          <w:p w:rsidR="00A169A5" w:rsidRPr="005008F9" w:rsidRDefault="00A169A5" w:rsidP="003842BD">
            <w:pPr>
              <w:autoSpaceDE w:val="0"/>
              <w:autoSpaceDN w:val="0"/>
              <w:rPr>
                <w:rFonts w:eastAsia="Calibri"/>
                <w:sz w:val="24"/>
                <w:szCs w:val="24"/>
              </w:rPr>
            </w:pPr>
            <w:r w:rsidRPr="005008F9">
              <w:rPr>
                <w:rFonts w:eastAsia="Calibri"/>
                <w:sz w:val="24"/>
                <w:szCs w:val="24"/>
              </w:rPr>
              <w:t>Цели подпрограммы</w:t>
            </w:r>
          </w:p>
        </w:tc>
        <w:tc>
          <w:tcPr>
            <w:tcW w:w="4706" w:type="dxa"/>
          </w:tcPr>
          <w:p w:rsidR="00A169A5" w:rsidRPr="005008F9" w:rsidRDefault="00A169A5" w:rsidP="003842BD">
            <w:pPr>
              <w:autoSpaceDE w:val="0"/>
              <w:autoSpaceDN w:val="0"/>
              <w:adjustRightInd w:val="0"/>
              <w:jc w:val="both"/>
              <w:rPr>
                <w:rFonts w:eastAsia="Calibri"/>
                <w:sz w:val="24"/>
                <w:szCs w:val="24"/>
                <w:highlight w:val="red"/>
              </w:rPr>
            </w:pPr>
            <w:r w:rsidRPr="005008F9">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A169A5" w:rsidRPr="005008F9" w:rsidTr="003842BD">
        <w:trPr>
          <w:trHeight w:val="1465"/>
        </w:trPr>
        <w:tc>
          <w:tcPr>
            <w:tcW w:w="3685" w:type="dxa"/>
          </w:tcPr>
          <w:p w:rsidR="00A169A5" w:rsidRPr="005008F9" w:rsidRDefault="00A169A5" w:rsidP="003842BD">
            <w:pPr>
              <w:autoSpaceDE w:val="0"/>
              <w:autoSpaceDN w:val="0"/>
              <w:rPr>
                <w:rFonts w:eastAsia="Calibri"/>
                <w:sz w:val="24"/>
                <w:szCs w:val="24"/>
              </w:rPr>
            </w:pPr>
            <w:r w:rsidRPr="005008F9">
              <w:rPr>
                <w:rFonts w:eastAsia="Calibri"/>
                <w:sz w:val="24"/>
                <w:szCs w:val="24"/>
              </w:rPr>
              <w:t>Задачи подпрограммы</w:t>
            </w:r>
          </w:p>
        </w:tc>
        <w:tc>
          <w:tcPr>
            <w:tcW w:w="4706" w:type="dxa"/>
          </w:tcPr>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 обеспечение спроса населения Камешкирского района Пензенской области в автотранспортных перевозках</w:t>
            </w:r>
            <w:r w:rsidRPr="005008F9">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5008F9">
              <w:rPr>
                <w:rFonts w:eastAsia="Calibri"/>
                <w:sz w:val="24"/>
                <w:szCs w:val="24"/>
              </w:rPr>
              <w:t>;</w:t>
            </w:r>
          </w:p>
        </w:tc>
      </w:tr>
      <w:tr w:rsidR="00A169A5" w:rsidRPr="005008F9" w:rsidTr="003842BD">
        <w:tc>
          <w:tcPr>
            <w:tcW w:w="3685" w:type="dxa"/>
          </w:tcPr>
          <w:p w:rsidR="00A169A5" w:rsidRPr="005008F9" w:rsidRDefault="00A169A5" w:rsidP="003842BD">
            <w:pPr>
              <w:autoSpaceDE w:val="0"/>
              <w:autoSpaceDN w:val="0"/>
              <w:rPr>
                <w:rFonts w:eastAsia="Calibri"/>
                <w:sz w:val="24"/>
                <w:szCs w:val="24"/>
              </w:rPr>
            </w:pPr>
            <w:r w:rsidRPr="005008F9">
              <w:rPr>
                <w:rFonts w:eastAsia="Calibri"/>
                <w:sz w:val="24"/>
                <w:szCs w:val="24"/>
              </w:rPr>
              <w:t>Целевые показатели подпрограммы</w:t>
            </w:r>
          </w:p>
        </w:tc>
        <w:tc>
          <w:tcPr>
            <w:tcW w:w="4706" w:type="dxa"/>
          </w:tcPr>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 коэффициент регулярности транспортного сообщения;</w:t>
            </w:r>
          </w:p>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 доля населенных пунктов Камешкирского района Пензенской области охваченных автобусным сообщением.</w:t>
            </w:r>
          </w:p>
        </w:tc>
      </w:tr>
      <w:tr w:rsidR="00A169A5" w:rsidRPr="005008F9" w:rsidTr="003842BD">
        <w:tc>
          <w:tcPr>
            <w:tcW w:w="3685" w:type="dxa"/>
          </w:tcPr>
          <w:p w:rsidR="00A169A5" w:rsidRPr="005008F9" w:rsidRDefault="00A169A5" w:rsidP="003842BD">
            <w:pPr>
              <w:autoSpaceDE w:val="0"/>
              <w:autoSpaceDN w:val="0"/>
              <w:rPr>
                <w:rFonts w:eastAsia="Calibri"/>
                <w:sz w:val="24"/>
                <w:szCs w:val="24"/>
              </w:rPr>
            </w:pPr>
            <w:r w:rsidRPr="005008F9">
              <w:rPr>
                <w:rFonts w:eastAsia="Calibri"/>
                <w:sz w:val="24"/>
                <w:szCs w:val="24"/>
              </w:rPr>
              <w:t>Этапы и сроки реализации подпрограммы</w:t>
            </w:r>
          </w:p>
        </w:tc>
        <w:tc>
          <w:tcPr>
            <w:tcW w:w="4706" w:type="dxa"/>
          </w:tcPr>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2014-2020 годы</w:t>
            </w:r>
          </w:p>
        </w:tc>
      </w:tr>
      <w:tr w:rsidR="00A169A5" w:rsidRPr="005008F9" w:rsidTr="003842BD">
        <w:tc>
          <w:tcPr>
            <w:tcW w:w="3685" w:type="dxa"/>
          </w:tcPr>
          <w:p w:rsidR="00A169A5" w:rsidRPr="005008F9" w:rsidRDefault="00A169A5" w:rsidP="003842BD">
            <w:pPr>
              <w:autoSpaceDE w:val="0"/>
              <w:autoSpaceDN w:val="0"/>
              <w:rPr>
                <w:rFonts w:eastAsia="Calibri"/>
                <w:sz w:val="24"/>
                <w:szCs w:val="24"/>
              </w:rPr>
            </w:pPr>
            <w:r w:rsidRPr="005008F9">
              <w:rPr>
                <w:rFonts w:eastAsia="Calibri"/>
                <w:sz w:val="24"/>
                <w:szCs w:val="24"/>
              </w:rPr>
              <w:t>Объемы бюджетных ассигнований подпрограммы</w:t>
            </w:r>
          </w:p>
        </w:tc>
        <w:tc>
          <w:tcPr>
            <w:tcW w:w="4706" w:type="dxa"/>
          </w:tcPr>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Общий объем финансирования составит –  598,0 тыс. рублей</w:t>
            </w:r>
          </w:p>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2014 год  - 400,0 тыс. рублей;</w:t>
            </w:r>
          </w:p>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2015 год  - 198,0 тыс. рублей;</w:t>
            </w:r>
          </w:p>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 xml:space="preserve">2016 год  - </w:t>
            </w:r>
            <w:r>
              <w:rPr>
                <w:rFonts w:eastAsia="Calibri"/>
                <w:sz w:val="24"/>
                <w:szCs w:val="24"/>
              </w:rPr>
              <w:t>0</w:t>
            </w:r>
          </w:p>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 xml:space="preserve">2017 год  - </w:t>
            </w:r>
            <w:r>
              <w:rPr>
                <w:rFonts w:eastAsia="Calibri"/>
                <w:sz w:val="24"/>
                <w:szCs w:val="24"/>
              </w:rPr>
              <w:t>0</w:t>
            </w:r>
          </w:p>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 xml:space="preserve">2018 год  - </w:t>
            </w:r>
            <w:r>
              <w:rPr>
                <w:rFonts w:eastAsia="Calibri"/>
                <w:sz w:val="24"/>
                <w:szCs w:val="24"/>
              </w:rPr>
              <w:t>0</w:t>
            </w:r>
          </w:p>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 xml:space="preserve">2019 год  - </w:t>
            </w:r>
            <w:r>
              <w:rPr>
                <w:rFonts w:eastAsia="Calibri"/>
                <w:sz w:val="24"/>
                <w:szCs w:val="24"/>
              </w:rPr>
              <w:t>0</w:t>
            </w:r>
          </w:p>
          <w:p w:rsidR="00A169A5" w:rsidRPr="005008F9" w:rsidRDefault="00A169A5" w:rsidP="003842BD">
            <w:pPr>
              <w:autoSpaceDE w:val="0"/>
              <w:autoSpaceDN w:val="0"/>
              <w:adjustRightInd w:val="0"/>
              <w:jc w:val="both"/>
              <w:rPr>
                <w:rFonts w:eastAsia="Calibri"/>
                <w:sz w:val="24"/>
                <w:szCs w:val="24"/>
              </w:rPr>
            </w:pPr>
            <w:r w:rsidRPr="005008F9">
              <w:rPr>
                <w:rFonts w:eastAsia="Calibri"/>
                <w:sz w:val="24"/>
                <w:szCs w:val="24"/>
              </w:rPr>
              <w:t>2020 год  -</w:t>
            </w:r>
            <w:r>
              <w:rPr>
                <w:rFonts w:eastAsia="Calibri"/>
                <w:sz w:val="24"/>
                <w:szCs w:val="24"/>
              </w:rPr>
              <w:t>0</w:t>
            </w:r>
          </w:p>
        </w:tc>
      </w:tr>
    </w:tbl>
    <w:p w:rsidR="00A169A5" w:rsidRDefault="00A169A5" w:rsidP="00A169A5">
      <w:pPr>
        <w:jc w:val="center"/>
        <w:rPr>
          <w:b/>
          <w:bCs/>
          <w:sz w:val="32"/>
          <w:szCs w:val="32"/>
        </w:rPr>
      </w:pPr>
      <w:r>
        <w:rPr>
          <w:b/>
          <w:bCs/>
          <w:sz w:val="32"/>
          <w:szCs w:val="32"/>
        </w:rPr>
        <w:lastRenderedPageBreak/>
        <w:t>ПОДПРОГРАММА №3</w:t>
      </w:r>
    </w:p>
    <w:p w:rsidR="00A169A5" w:rsidRDefault="00A169A5" w:rsidP="00A169A5">
      <w:pPr>
        <w:autoSpaceDE w:val="0"/>
        <w:autoSpaceDN w:val="0"/>
        <w:adjustRightInd w:val="0"/>
        <w:jc w:val="center"/>
        <w:outlineLvl w:val="1"/>
        <w:rPr>
          <w:b/>
          <w:bCs/>
          <w:sz w:val="24"/>
          <w:szCs w:val="24"/>
        </w:rPr>
      </w:pPr>
      <w:r>
        <w:rPr>
          <w:b/>
          <w:bCs/>
          <w:sz w:val="24"/>
          <w:szCs w:val="24"/>
        </w:rPr>
        <w:t xml:space="preserve">«Ремонт (капитальный ремонт) объектов собственности Камешкирского района Пензенской области на 2014-2020годы»  </w:t>
      </w:r>
    </w:p>
    <w:p w:rsidR="00A169A5" w:rsidRDefault="00A169A5" w:rsidP="00A169A5">
      <w:pPr>
        <w:autoSpaceDE w:val="0"/>
        <w:autoSpaceDN w:val="0"/>
        <w:adjustRightInd w:val="0"/>
        <w:jc w:val="center"/>
        <w:outlineLvl w:val="1"/>
        <w:rPr>
          <w:b/>
          <w:bCs/>
          <w:sz w:val="24"/>
          <w:szCs w:val="24"/>
        </w:rPr>
      </w:pPr>
    </w:p>
    <w:p w:rsidR="00A169A5" w:rsidRDefault="00A169A5" w:rsidP="00A169A5">
      <w:pPr>
        <w:autoSpaceDE w:val="0"/>
        <w:autoSpaceDN w:val="0"/>
        <w:adjustRightInd w:val="0"/>
        <w:jc w:val="center"/>
        <w:outlineLvl w:val="1"/>
        <w:rPr>
          <w:b/>
          <w:bCs/>
          <w:sz w:val="24"/>
          <w:szCs w:val="24"/>
        </w:rPr>
      </w:pPr>
      <w:r>
        <w:rPr>
          <w:b/>
          <w:bCs/>
          <w:sz w:val="24"/>
          <w:szCs w:val="24"/>
        </w:rPr>
        <w:t>ПАСПОРТ</w:t>
      </w:r>
    </w:p>
    <w:p w:rsidR="00A169A5" w:rsidRDefault="00A169A5" w:rsidP="00A169A5">
      <w:pPr>
        <w:jc w:val="center"/>
        <w:rPr>
          <w:b/>
          <w:bCs/>
          <w:sz w:val="24"/>
          <w:szCs w:val="24"/>
        </w:rPr>
      </w:pPr>
      <w:r>
        <w:rPr>
          <w:b/>
          <w:bCs/>
          <w:sz w:val="24"/>
          <w:szCs w:val="24"/>
        </w:rPr>
        <w:t xml:space="preserve">подпрограммы «Ремонт (капитальный ремонт) объектов собственности Камешкирского района Пензенской области на 2014-2020годы»  </w:t>
      </w:r>
    </w:p>
    <w:p w:rsidR="00A169A5" w:rsidRDefault="00A169A5" w:rsidP="00A169A5">
      <w:pPr>
        <w:jc w:val="center"/>
        <w:rPr>
          <w:b/>
          <w:bCs/>
          <w:sz w:val="24"/>
          <w:szCs w:val="24"/>
        </w:rPr>
      </w:pPr>
      <w:r>
        <w:rPr>
          <w:b/>
          <w:bCs/>
          <w:sz w:val="24"/>
          <w:szCs w:val="24"/>
        </w:rPr>
        <w:t>муниципальной программы «Развитие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A169A5" w:rsidRDefault="00A169A5" w:rsidP="00A169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5"/>
        <w:gridCol w:w="7098"/>
      </w:tblGrid>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Наименование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rPr>
                <w:b/>
                <w:bCs/>
                <w:sz w:val="24"/>
                <w:szCs w:val="24"/>
              </w:rPr>
            </w:pPr>
            <w:r>
              <w:rPr>
                <w:sz w:val="24"/>
                <w:szCs w:val="24"/>
              </w:rPr>
              <w:t xml:space="preserve">«Ремонт (капитальный ремонт) объектов собственности Камешкирского района Пензенской области на 2014-2020годы»  </w:t>
            </w:r>
          </w:p>
        </w:tc>
      </w:tr>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Ответственный исполнитель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Администрация Камешкирского района Пензенской области</w:t>
            </w:r>
          </w:p>
        </w:tc>
      </w:tr>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Соисполнители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 xml:space="preserve">Отдел образования Камешкирского района Пензенской области, отдел архитектуры, строительства и ЖКХ. </w:t>
            </w:r>
          </w:p>
        </w:tc>
      </w:tr>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Цель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Задачи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Целевые показатели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 количество капитально отремонтированных объектов;</w:t>
            </w:r>
          </w:p>
          <w:p w:rsidR="00A169A5" w:rsidRDefault="00A169A5" w:rsidP="003842BD">
            <w:pPr>
              <w:rPr>
                <w:sz w:val="24"/>
                <w:szCs w:val="24"/>
              </w:rPr>
            </w:pPr>
            <w:r>
              <w:rPr>
                <w:sz w:val="24"/>
                <w:szCs w:val="24"/>
              </w:rPr>
              <w:t>- количество отремонтированных наружных инженерных коммуникаций;</w:t>
            </w:r>
          </w:p>
          <w:p w:rsidR="00A169A5" w:rsidRDefault="00A169A5" w:rsidP="003842BD">
            <w:pPr>
              <w:rPr>
                <w:sz w:val="24"/>
                <w:szCs w:val="24"/>
              </w:rPr>
            </w:pPr>
            <w:r>
              <w:rPr>
                <w:sz w:val="24"/>
                <w:szCs w:val="24"/>
              </w:rPr>
              <w:t>- изготовление проектно-сметной документации по объектам капитального ремонта</w:t>
            </w:r>
          </w:p>
        </w:tc>
      </w:tr>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Этапы и сроки реализации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2014-2020 годы (без разбивки на этапы)</w:t>
            </w:r>
          </w:p>
        </w:tc>
      </w:tr>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Объемы бюджетных ассигнований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both"/>
              <w:rPr>
                <w:sz w:val="24"/>
                <w:szCs w:val="24"/>
              </w:rPr>
            </w:pPr>
            <w:r>
              <w:rPr>
                <w:sz w:val="24"/>
                <w:szCs w:val="24"/>
              </w:rPr>
              <w:t>Общий объем финансирования составит</w:t>
            </w:r>
          </w:p>
          <w:p w:rsidR="00A169A5" w:rsidRPr="00201187" w:rsidRDefault="00A169A5" w:rsidP="003842BD">
            <w:pPr>
              <w:autoSpaceDE w:val="0"/>
              <w:autoSpaceDN w:val="0"/>
              <w:adjustRightInd w:val="0"/>
              <w:jc w:val="both"/>
              <w:rPr>
                <w:sz w:val="24"/>
                <w:szCs w:val="24"/>
              </w:rPr>
            </w:pPr>
            <w:r>
              <w:rPr>
                <w:sz w:val="24"/>
                <w:szCs w:val="24"/>
              </w:rPr>
              <w:t xml:space="preserve"> – </w:t>
            </w:r>
            <w:r w:rsidRPr="00201187">
              <w:rPr>
                <w:sz w:val="24"/>
                <w:szCs w:val="24"/>
              </w:rPr>
              <w:t>12988.364 тыс.рублей</w:t>
            </w:r>
          </w:p>
          <w:p w:rsidR="00A169A5" w:rsidRPr="00201187" w:rsidRDefault="00A169A5" w:rsidP="003842BD">
            <w:pPr>
              <w:autoSpaceDE w:val="0"/>
              <w:autoSpaceDN w:val="0"/>
              <w:adjustRightInd w:val="0"/>
              <w:jc w:val="both"/>
              <w:rPr>
                <w:sz w:val="24"/>
                <w:szCs w:val="24"/>
              </w:rPr>
            </w:pPr>
            <w:r w:rsidRPr="00201187">
              <w:rPr>
                <w:sz w:val="24"/>
                <w:szCs w:val="24"/>
              </w:rPr>
              <w:t>в том числе:</w:t>
            </w:r>
          </w:p>
          <w:p w:rsidR="00A169A5" w:rsidRPr="00201187" w:rsidRDefault="00A169A5" w:rsidP="003842BD">
            <w:pPr>
              <w:autoSpaceDE w:val="0"/>
              <w:autoSpaceDN w:val="0"/>
              <w:adjustRightInd w:val="0"/>
              <w:jc w:val="both"/>
              <w:rPr>
                <w:sz w:val="24"/>
                <w:szCs w:val="24"/>
              </w:rPr>
            </w:pPr>
            <w:r w:rsidRPr="00201187">
              <w:rPr>
                <w:sz w:val="24"/>
                <w:szCs w:val="24"/>
              </w:rPr>
              <w:t>2014 год –   552,1тыс. рублей;</w:t>
            </w:r>
          </w:p>
          <w:p w:rsidR="00A169A5" w:rsidRPr="00201187" w:rsidRDefault="00A169A5" w:rsidP="003842BD">
            <w:pPr>
              <w:autoSpaceDE w:val="0"/>
              <w:autoSpaceDN w:val="0"/>
              <w:adjustRightInd w:val="0"/>
              <w:jc w:val="both"/>
              <w:rPr>
                <w:sz w:val="24"/>
                <w:szCs w:val="24"/>
              </w:rPr>
            </w:pPr>
            <w:r w:rsidRPr="00201187">
              <w:rPr>
                <w:sz w:val="24"/>
                <w:szCs w:val="24"/>
              </w:rPr>
              <w:t>2015 год – 1837,2 тыс. рублей;</w:t>
            </w:r>
          </w:p>
          <w:p w:rsidR="00A169A5" w:rsidRPr="00201187" w:rsidRDefault="00A169A5" w:rsidP="003842BD">
            <w:pPr>
              <w:autoSpaceDE w:val="0"/>
              <w:autoSpaceDN w:val="0"/>
              <w:adjustRightInd w:val="0"/>
              <w:rPr>
                <w:sz w:val="24"/>
                <w:szCs w:val="24"/>
              </w:rPr>
            </w:pPr>
            <w:r w:rsidRPr="00201187">
              <w:rPr>
                <w:sz w:val="24"/>
                <w:szCs w:val="24"/>
              </w:rPr>
              <w:t>2016 год –          0 тыс. рублей;</w:t>
            </w:r>
          </w:p>
          <w:p w:rsidR="00A169A5" w:rsidRPr="00201187" w:rsidRDefault="00A169A5" w:rsidP="003842BD">
            <w:pPr>
              <w:autoSpaceDE w:val="0"/>
              <w:autoSpaceDN w:val="0"/>
              <w:adjustRightInd w:val="0"/>
              <w:rPr>
                <w:sz w:val="24"/>
                <w:szCs w:val="24"/>
              </w:rPr>
            </w:pPr>
            <w:r w:rsidRPr="00201187">
              <w:rPr>
                <w:sz w:val="24"/>
                <w:szCs w:val="24"/>
              </w:rPr>
              <w:t>2017 год – 4400,730 тыс. рублей;</w:t>
            </w:r>
          </w:p>
          <w:p w:rsidR="00A169A5" w:rsidRDefault="00A169A5" w:rsidP="003842BD">
            <w:pPr>
              <w:autoSpaceDE w:val="0"/>
              <w:autoSpaceDN w:val="0"/>
              <w:adjustRightInd w:val="0"/>
              <w:rPr>
                <w:sz w:val="24"/>
                <w:szCs w:val="24"/>
              </w:rPr>
            </w:pPr>
            <w:r w:rsidRPr="00201187">
              <w:rPr>
                <w:sz w:val="24"/>
                <w:szCs w:val="24"/>
              </w:rPr>
              <w:t>2018 год -  6198,334</w:t>
            </w:r>
            <w:r>
              <w:rPr>
                <w:sz w:val="24"/>
                <w:szCs w:val="24"/>
              </w:rPr>
              <w:t xml:space="preserve"> тыс. рублей;</w:t>
            </w:r>
          </w:p>
          <w:p w:rsidR="00A169A5" w:rsidRDefault="00A169A5" w:rsidP="003842BD">
            <w:pPr>
              <w:autoSpaceDE w:val="0"/>
              <w:autoSpaceDN w:val="0"/>
              <w:adjustRightInd w:val="0"/>
              <w:rPr>
                <w:sz w:val="24"/>
                <w:szCs w:val="24"/>
              </w:rPr>
            </w:pPr>
            <w:r>
              <w:rPr>
                <w:sz w:val="24"/>
                <w:szCs w:val="24"/>
              </w:rPr>
              <w:t>2019 год –         0 тыс. рублей;</w:t>
            </w:r>
          </w:p>
          <w:p w:rsidR="00A169A5" w:rsidRDefault="00A169A5" w:rsidP="003842BD">
            <w:pPr>
              <w:rPr>
                <w:sz w:val="24"/>
                <w:szCs w:val="24"/>
              </w:rPr>
            </w:pPr>
            <w:r>
              <w:rPr>
                <w:sz w:val="24"/>
                <w:szCs w:val="24"/>
              </w:rPr>
              <w:t>2020 год –         0 тыс. рублей.</w:t>
            </w:r>
          </w:p>
        </w:tc>
      </w:tr>
      <w:tr w:rsidR="00A169A5" w:rsidTr="003842BD">
        <w:tc>
          <w:tcPr>
            <w:tcW w:w="2365"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rPr>
                <w:sz w:val="24"/>
                <w:szCs w:val="24"/>
              </w:rPr>
            </w:pPr>
            <w:r>
              <w:rPr>
                <w:sz w:val="24"/>
                <w:szCs w:val="24"/>
              </w:rPr>
              <w:t>Ожидаемые результаты реализации подпрограммы</w:t>
            </w:r>
          </w:p>
        </w:tc>
        <w:tc>
          <w:tcPr>
            <w:tcW w:w="7098"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rPr>
                <w:sz w:val="24"/>
                <w:szCs w:val="24"/>
              </w:rPr>
            </w:pPr>
            <w:r>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A169A5" w:rsidRDefault="00A169A5" w:rsidP="00A169A5">
      <w:pPr>
        <w:sectPr w:rsidR="00A169A5" w:rsidSect="00C2145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169A5" w:rsidRPr="002854B4" w:rsidRDefault="00A169A5" w:rsidP="00A169A5">
      <w:pPr>
        <w:autoSpaceDE w:val="0"/>
        <w:autoSpaceDN w:val="0"/>
        <w:ind w:right="530" w:firstLine="360"/>
        <w:jc w:val="right"/>
        <w:rPr>
          <w:sz w:val="24"/>
          <w:szCs w:val="24"/>
        </w:rPr>
      </w:pPr>
      <w:r>
        <w:rPr>
          <w:sz w:val="24"/>
          <w:szCs w:val="24"/>
        </w:rPr>
        <w:lastRenderedPageBreak/>
        <w:t xml:space="preserve">             Приложение 1</w:t>
      </w:r>
    </w:p>
    <w:p w:rsidR="00A169A5" w:rsidRPr="002854B4" w:rsidRDefault="00A169A5" w:rsidP="00A169A5">
      <w:pPr>
        <w:autoSpaceDE w:val="0"/>
        <w:autoSpaceDN w:val="0"/>
        <w:jc w:val="right"/>
        <w:rPr>
          <w:sz w:val="24"/>
          <w:szCs w:val="24"/>
        </w:rPr>
      </w:pPr>
      <w:r w:rsidRPr="002854B4">
        <w:rPr>
          <w:sz w:val="24"/>
          <w:szCs w:val="24"/>
        </w:rPr>
        <w:t>М</w:t>
      </w:r>
      <w:r>
        <w:rPr>
          <w:sz w:val="24"/>
          <w:szCs w:val="24"/>
        </w:rPr>
        <w:t>униципальной про</w:t>
      </w:r>
      <w:r w:rsidRPr="002854B4">
        <w:rPr>
          <w:sz w:val="24"/>
          <w:szCs w:val="24"/>
        </w:rPr>
        <w:t>грамм</w:t>
      </w:r>
      <w:r>
        <w:rPr>
          <w:sz w:val="24"/>
          <w:szCs w:val="24"/>
        </w:rPr>
        <w:t>ы</w:t>
      </w:r>
    </w:p>
    <w:p w:rsidR="00A169A5" w:rsidRPr="002854B4" w:rsidRDefault="00A169A5" w:rsidP="00A169A5">
      <w:pPr>
        <w:autoSpaceDE w:val="0"/>
        <w:autoSpaceDN w:val="0"/>
        <w:jc w:val="right"/>
        <w:rPr>
          <w:sz w:val="24"/>
          <w:szCs w:val="24"/>
        </w:rPr>
      </w:pPr>
      <w:r w:rsidRPr="002854B4">
        <w:rPr>
          <w:sz w:val="24"/>
          <w:szCs w:val="24"/>
        </w:rPr>
        <w:t>Камешкирского района</w:t>
      </w:r>
    </w:p>
    <w:p w:rsidR="00A169A5" w:rsidRPr="002854B4" w:rsidRDefault="00A169A5" w:rsidP="00A169A5">
      <w:pPr>
        <w:autoSpaceDE w:val="0"/>
        <w:autoSpaceDN w:val="0"/>
        <w:jc w:val="right"/>
        <w:rPr>
          <w:sz w:val="24"/>
          <w:szCs w:val="24"/>
        </w:rPr>
      </w:pPr>
      <w:r w:rsidRPr="002854B4">
        <w:rPr>
          <w:sz w:val="24"/>
          <w:szCs w:val="24"/>
        </w:rPr>
        <w:t>Пензенской области</w:t>
      </w:r>
    </w:p>
    <w:p w:rsidR="00A169A5" w:rsidRPr="002854B4" w:rsidRDefault="00A169A5" w:rsidP="00A169A5">
      <w:pPr>
        <w:autoSpaceDE w:val="0"/>
        <w:autoSpaceDN w:val="0"/>
        <w:jc w:val="right"/>
        <w:rPr>
          <w:sz w:val="24"/>
          <w:szCs w:val="24"/>
        </w:rPr>
      </w:pPr>
    </w:p>
    <w:p w:rsidR="00A169A5" w:rsidRPr="00917C2D" w:rsidRDefault="00A169A5" w:rsidP="00A169A5">
      <w:pPr>
        <w:autoSpaceDE w:val="0"/>
        <w:autoSpaceDN w:val="0"/>
        <w:jc w:val="center"/>
        <w:rPr>
          <w:b/>
          <w:bCs/>
          <w:sz w:val="24"/>
          <w:szCs w:val="24"/>
        </w:rPr>
      </w:pPr>
      <w:bookmarkStart w:id="4" w:name="P367"/>
      <w:bookmarkEnd w:id="4"/>
      <w:r w:rsidRPr="00917C2D">
        <w:rPr>
          <w:b/>
          <w:bCs/>
          <w:sz w:val="24"/>
          <w:szCs w:val="24"/>
        </w:rPr>
        <w:t>ПЕРЕЧЕНЬ</w:t>
      </w:r>
    </w:p>
    <w:p w:rsidR="00A169A5" w:rsidRPr="00917C2D" w:rsidRDefault="00A169A5" w:rsidP="00A169A5">
      <w:pPr>
        <w:autoSpaceDE w:val="0"/>
        <w:autoSpaceDN w:val="0"/>
        <w:jc w:val="center"/>
        <w:rPr>
          <w:b/>
          <w:bCs/>
          <w:sz w:val="24"/>
          <w:szCs w:val="24"/>
        </w:rPr>
      </w:pPr>
      <w:r w:rsidRPr="00917C2D">
        <w:rPr>
          <w:b/>
          <w:bCs/>
          <w:sz w:val="24"/>
          <w:szCs w:val="24"/>
        </w:rPr>
        <w:t>целевых показателей муниципальной программы</w:t>
      </w:r>
    </w:p>
    <w:p w:rsidR="00A169A5" w:rsidRPr="00917C2D" w:rsidRDefault="00A169A5" w:rsidP="00A169A5">
      <w:pPr>
        <w:autoSpaceDE w:val="0"/>
        <w:autoSpaceDN w:val="0"/>
        <w:jc w:val="center"/>
        <w:rPr>
          <w:b/>
          <w:bCs/>
          <w:sz w:val="24"/>
          <w:szCs w:val="24"/>
        </w:rPr>
      </w:pPr>
      <w:r w:rsidRPr="00917C2D">
        <w:rPr>
          <w:b/>
          <w:bCs/>
          <w:sz w:val="24"/>
          <w:szCs w:val="24"/>
        </w:rPr>
        <w:t>Камешкирского района Пензенской области</w:t>
      </w:r>
    </w:p>
    <w:p w:rsidR="00A169A5" w:rsidRPr="00917C2D" w:rsidRDefault="00A169A5" w:rsidP="00A169A5">
      <w:pPr>
        <w:autoSpaceDE w:val="0"/>
        <w:autoSpaceDN w:val="0"/>
        <w:jc w:val="center"/>
        <w:rPr>
          <w:b/>
          <w:bCs/>
          <w:sz w:val="24"/>
          <w:szCs w:val="24"/>
        </w:rPr>
      </w:pPr>
      <w:r w:rsidRPr="00917C2D">
        <w:rPr>
          <w:b/>
          <w:bCs/>
          <w:sz w:val="24"/>
          <w:szCs w:val="24"/>
        </w:rPr>
        <w:t>«Развитие территорий, социальной и инженерной инфраструктуры, обеспечение транспортных услуг в Камешкирском р</w:t>
      </w:r>
      <w:r>
        <w:rPr>
          <w:b/>
          <w:bCs/>
          <w:sz w:val="24"/>
          <w:szCs w:val="24"/>
        </w:rPr>
        <w:t>айоне Пензенской области на 2014</w:t>
      </w:r>
      <w:r w:rsidRPr="00917C2D">
        <w:rPr>
          <w:b/>
          <w:bCs/>
          <w:sz w:val="24"/>
          <w:szCs w:val="24"/>
        </w:rPr>
        <w:t xml:space="preserve"> - 2020 годы»</w:t>
      </w:r>
    </w:p>
    <w:p w:rsidR="00A169A5" w:rsidRPr="00917C2D" w:rsidRDefault="00A169A5" w:rsidP="00A169A5">
      <w:pPr>
        <w:autoSpaceDE w:val="0"/>
        <w:autoSpaceDN w:val="0"/>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665"/>
        <w:gridCol w:w="2487"/>
        <w:gridCol w:w="819"/>
        <w:gridCol w:w="709"/>
        <w:gridCol w:w="850"/>
        <w:gridCol w:w="851"/>
        <w:gridCol w:w="850"/>
        <w:gridCol w:w="798"/>
        <w:gridCol w:w="763"/>
        <w:gridCol w:w="3400"/>
      </w:tblGrid>
      <w:tr w:rsidR="00A169A5" w:rsidRPr="006D3C3A" w:rsidTr="003842BD">
        <w:tc>
          <w:tcPr>
            <w:tcW w:w="3275" w:type="dxa"/>
            <w:gridSpan w:val="2"/>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sidRPr="002854B4">
              <w:rPr>
                <w:sz w:val="24"/>
                <w:szCs w:val="24"/>
              </w:rPr>
              <w:t>Ответственный исполнитель</w:t>
            </w:r>
          </w:p>
        </w:tc>
        <w:tc>
          <w:tcPr>
            <w:tcW w:w="11527" w:type="dxa"/>
            <w:gridSpan w:val="9"/>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Администрация Камешкирского района</w:t>
            </w:r>
          </w:p>
          <w:p w:rsidR="00A169A5" w:rsidRPr="002854B4" w:rsidRDefault="00A169A5" w:rsidP="003842BD">
            <w:pPr>
              <w:autoSpaceDE w:val="0"/>
              <w:autoSpaceDN w:val="0"/>
              <w:jc w:val="center"/>
              <w:rPr>
                <w:sz w:val="24"/>
                <w:szCs w:val="24"/>
              </w:rPr>
            </w:pPr>
            <w:r>
              <w:rPr>
                <w:sz w:val="24"/>
                <w:szCs w:val="24"/>
              </w:rPr>
              <w:t>Пензенской области</w:t>
            </w:r>
          </w:p>
        </w:tc>
      </w:tr>
      <w:tr w:rsidR="00A169A5" w:rsidRPr="006D3C3A"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sidRPr="002854B4">
              <w:rPr>
                <w:sz w:val="24"/>
                <w:szCs w:val="24"/>
              </w:rPr>
              <w:t>N п/п</w:t>
            </w:r>
          </w:p>
        </w:tc>
        <w:tc>
          <w:tcPr>
            <w:tcW w:w="2665" w:type="dxa"/>
            <w:vMerge w:val="restart"/>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sidRPr="002854B4">
              <w:rPr>
                <w:sz w:val="24"/>
                <w:szCs w:val="24"/>
              </w:rPr>
              <w:t>Наименование целевого показателя</w:t>
            </w:r>
          </w:p>
        </w:tc>
        <w:tc>
          <w:tcPr>
            <w:tcW w:w="2487" w:type="dxa"/>
            <w:vMerge w:val="restart"/>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sidRPr="002854B4">
              <w:rPr>
                <w:sz w:val="24"/>
                <w:szCs w:val="24"/>
              </w:rPr>
              <w:t>Единица измерения</w:t>
            </w:r>
          </w:p>
        </w:tc>
        <w:tc>
          <w:tcPr>
            <w:tcW w:w="9040" w:type="dxa"/>
            <w:gridSpan w:val="8"/>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sidRPr="002854B4">
              <w:rPr>
                <w:sz w:val="24"/>
                <w:szCs w:val="24"/>
              </w:rPr>
              <w:t>Значения целевых показателей</w:t>
            </w:r>
          </w:p>
        </w:tc>
      </w:tr>
      <w:tr w:rsidR="00A169A5" w:rsidRPr="006D3C3A" w:rsidTr="003842BD">
        <w:tc>
          <w:tcPr>
            <w:tcW w:w="610" w:type="dxa"/>
            <w:vMerge/>
            <w:tcBorders>
              <w:top w:val="single" w:sz="4" w:space="0" w:color="auto"/>
              <w:left w:val="single" w:sz="4" w:space="0" w:color="auto"/>
              <w:bottom w:val="single" w:sz="4" w:space="0" w:color="auto"/>
              <w:right w:val="single" w:sz="4" w:space="0" w:color="auto"/>
            </w:tcBorders>
          </w:tcPr>
          <w:p w:rsidR="00A169A5" w:rsidRPr="002854B4" w:rsidRDefault="00A169A5" w:rsidP="003842BD"/>
        </w:tc>
        <w:tc>
          <w:tcPr>
            <w:tcW w:w="2665" w:type="dxa"/>
            <w:vMerge/>
            <w:tcBorders>
              <w:top w:val="single" w:sz="4" w:space="0" w:color="auto"/>
              <w:left w:val="single" w:sz="4" w:space="0" w:color="auto"/>
              <w:bottom w:val="single" w:sz="4" w:space="0" w:color="auto"/>
              <w:right w:val="single" w:sz="4" w:space="0" w:color="auto"/>
            </w:tcBorders>
          </w:tcPr>
          <w:p w:rsidR="00A169A5" w:rsidRPr="002854B4" w:rsidRDefault="00A169A5" w:rsidP="003842BD"/>
        </w:tc>
        <w:tc>
          <w:tcPr>
            <w:tcW w:w="2487" w:type="dxa"/>
            <w:vMerge/>
            <w:tcBorders>
              <w:top w:val="single" w:sz="4" w:space="0" w:color="auto"/>
              <w:left w:val="single" w:sz="4" w:space="0" w:color="auto"/>
              <w:bottom w:val="single" w:sz="4" w:space="0" w:color="auto"/>
              <w:right w:val="single" w:sz="4" w:space="0" w:color="auto"/>
            </w:tcBorders>
          </w:tcPr>
          <w:p w:rsidR="00A169A5" w:rsidRPr="002854B4" w:rsidRDefault="00A169A5" w:rsidP="003842BD"/>
        </w:tc>
        <w:tc>
          <w:tcPr>
            <w:tcW w:w="819" w:type="dxa"/>
            <w:tcBorders>
              <w:top w:val="single" w:sz="4" w:space="0" w:color="auto"/>
              <w:left w:val="single" w:sz="4" w:space="0" w:color="auto"/>
              <w:bottom w:val="single" w:sz="4" w:space="0" w:color="auto"/>
              <w:right w:val="single" w:sz="4" w:space="0" w:color="auto"/>
            </w:tcBorders>
          </w:tcPr>
          <w:p w:rsidR="00A169A5" w:rsidRPr="003A1FFA" w:rsidRDefault="00A169A5" w:rsidP="003842BD">
            <w:pPr>
              <w:autoSpaceDE w:val="0"/>
              <w:autoSpaceDN w:val="0"/>
              <w:jc w:val="center"/>
              <w:rPr>
                <w:sz w:val="24"/>
                <w:szCs w:val="24"/>
              </w:rPr>
            </w:pPr>
            <w:r>
              <w:rPr>
                <w:sz w:val="24"/>
                <w:szCs w:val="24"/>
              </w:rPr>
              <w:t>2014г</w:t>
            </w:r>
          </w:p>
        </w:tc>
        <w:tc>
          <w:tcPr>
            <w:tcW w:w="709" w:type="dxa"/>
            <w:tcBorders>
              <w:top w:val="single" w:sz="4" w:space="0" w:color="auto"/>
              <w:left w:val="single" w:sz="4" w:space="0" w:color="auto"/>
              <w:bottom w:val="single" w:sz="4" w:space="0" w:color="auto"/>
              <w:right w:val="single" w:sz="4" w:space="0" w:color="auto"/>
            </w:tcBorders>
          </w:tcPr>
          <w:p w:rsidR="00A169A5" w:rsidRPr="003A1FFA" w:rsidRDefault="00A169A5" w:rsidP="003842BD">
            <w:pPr>
              <w:autoSpaceDE w:val="0"/>
              <w:autoSpaceDN w:val="0"/>
              <w:rPr>
                <w:sz w:val="24"/>
                <w:szCs w:val="24"/>
              </w:rPr>
            </w:pPr>
            <w:r>
              <w:rPr>
                <w:sz w:val="24"/>
                <w:szCs w:val="24"/>
              </w:rPr>
              <w:t>2015г</w:t>
            </w:r>
          </w:p>
        </w:tc>
        <w:tc>
          <w:tcPr>
            <w:tcW w:w="850" w:type="dxa"/>
            <w:tcBorders>
              <w:top w:val="single" w:sz="4" w:space="0" w:color="auto"/>
              <w:left w:val="single" w:sz="4" w:space="0" w:color="auto"/>
              <w:bottom w:val="single" w:sz="4" w:space="0" w:color="auto"/>
              <w:right w:val="single" w:sz="4" w:space="0" w:color="auto"/>
            </w:tcBorders>
          </w:tcPr>
          <w:p w:rsidR="00A169A5" w:rsidRPr="003A1FFA" w:rsidRDefault="00A169A5" w:rsidP="003842BD">
            <w:pPr>
              <w:autoSpaceDE w:val="0"/>
              <w:autoSpaceDN w:val="0"/>
              <w:jc w:val="center"/>
              <w:rPr>
                <w:sz w:val="24"/>
                <w:szCs w:val="24"/>
              </w:rPr>
            </w:pPr>
            <w:r>
              <w:rPr>
                <w:sz w:val="24"/>
                <w:szCs w:val="24"/>
              </w:rPr>
              <w:t>2016 г</w:t>
            </w:r>
          </w:p>
        </w:tc>
        <w:tc>
          <w:tcPr>
            <w:tcW w:w="851" w:type="dxa"/>
            <w:tcBorders>
              <w:top w:val="single" w:sz="4" w:space="0" w:color="auto"/>
              <w:left w:val="single" w:sz="4" w:space="0" w:color="auto"/>
              <w:bottom w:val="single" w:sz="4" w:space="0" w:color="auto"/>
              <w:right w:val="single" w:sz="4" w:space="0" w:color="auto"/>
            </w:tcBorders>
          </w:tcPr>
          <w:p w:rsidR="00A169A5" w:rsidRPr="003A1FFA" w:rsidRDefault="00A169A5" w:rsidP="003842BD">
            <w:pPr>
              <w:autoSpaceDE w:val="0"/>
              <w:autoSpaceDN w:val="0"/>
              <w:jc w:val="center"/>
              <w:rPr>
                <w:sz w:val="24"/>
                <w:szCs w:val="24"/>
              </w:rPr>
            </w:pPr>
            <w:r>
              <w:rPr>
                <w:sz w:val="24"/>
                <w:szCs w:val="24"/>
              </w:rPr>
              <w:t>2017г</w:t>
            </w:r>
          </w:p>
        </w:tc>
        <w:tc>
          <w:tcPr>
            <w:tcW w:w="850" w:type="dxa"/>
            <w:tcBorders>
              <w:top w:val="single" w:sz="4" w:space="0" w:color="auto"/>
              <w:left w:val="single" w:sz="4" w:space="0" w:color="auto"/>
              <w:bottom w:val="single" w:sz="4" w:space="0" w:color="auto"/>
              <w:right w:val="single" w:sz="4" w:space="0" w:color="auto"/>
            </w:tcBorders>
          </w:tcPr>
          <w:p w:rsidR="00A169A5" w:rsidRPr="003A1FFA" w:rsidRDefault="00A169A5" w:rsidP="003842BD">
            <w:pPr>
              <w:autoSpaceDE w:val="0"/>
              <w:autoSpaceDN w:val="0"/>
              <w:jc w:val="center"/>
              <w:rPr>
                <w:sz w:val="24"/>
                <w:szCs w:val="24"/>
              </w:rPr>
            </w:pPr>
            <w:r w:rsidRPr="003A1FFA">
              <w:rPr>
                <w:sz w:val="24"/>
                <w:szCs w:val="24"/>
              </w:rPr>
              <w:t>2018 г.</w:t>
            </w:r>
          </w:p>
        </w:tc>
        <w:tc>
          <w:tcPr>
            <w:tcW w:w="798" w:type="dxa"/>
            <w:tcBorders>
              <w:top w:val="single" w:sz="4" w:space="0" w:color="auto"/>
              <w:left w:val="single" w:sz="4" w:space="0" w:color="auto"/>
              <w:bottom w:val="single" w:sz="4" w:space="0" w:color="auto"/>
              <w:right w:val="single" w:sz="4" w:space="0" w:color="auto"/>
            </w:tcBorders>
          </w:tcPr>
          <w:p w:rsidR="00A169A5" w:rsidRPr="008E4CD2" w:rsidRDefault="00A169A5" w:rsidP="003842BD">
            <w:pPr>
              <w:jc w:val="center"/>
              <w:rPr>
                <w:sz w:val="24"/>
                <w:szCs w:val="24"/>
              </w:rPr>
            </w:pPr>
            <w:r w:rsidRPr="008E4CD2">
              <w:rPr>
                <w:sz w:val="24"/>
                <w:szCs w:val="24"/>
              </w:rPr>
              <w:t>2019г</w:t>
            </w:r>
          </w:p>
        </w:tc>
        <w:tc>
          <w:tcPr>
            <w:tcW w:w="763" w:type="dxa"/>
            <w:tcBorders>
              <w:top w:val="single" w:sz="4" w:space="0" w:color="auto"/>
              <w:left w:val="single" w:sz="4" w:space="0" w:color="auto"/>
              <w:bottom w:val="single" w:sz="4" w:space="0" w:color="auto"/>
              <w:right w:val="single" w:sz="4" w:space="0" w:color="auto"/>
            </w:tcBorders>
          </w:tcPr>
          <w:p w:rsidR="00A169A5" w:rsidRPr="008E4CD2" w:rsidRDefault="00A169A5" w:rsidP="003842BD">
            <w:pPr>
              <w:autoSpaceDE w:val="0"/>
              <w:autoSpaceDN w:val="0"/>
              <w:jc w:val="center"/>
              <w:rPr>
                <w:sz w:val="24"/>
                <w:szCs w:val="24"/>
              </w:rPr>
            </w:pPr>
            <w:r w:rsidRPr="008E4CD2">
              <w:rPr>
                <w:sz w:val="24"/>
                <w:szCs w:val="24"/>
              </w:rPr>
              <w:t>2020г</w:t>
            </w:r>
          </w:p>
          <w:p w:rsidR="00A169A5" w:rsidRPr="008E4CD2" w:rsidRDefault="00A169A5" w:rsidP="003842BD">
            <w:pPr>
              <w:autoSpaceDE w:val="0"/>
              <w:autoSpaceDN w:val="0"/>
              <w:jc w:val="center"/>
              <w:rPr>
                <w:sz w:val="24"/>
                <w:szCs w:val="24"/>
              </w:rPr>
            </w:pPr>
          </w:p>
        </w:tc>
        <w:tc>
          <w:tcPr>
            <w:tcW w:w="3400"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r w:rsidRPr="002854B4">
              <w:rPr>
                <w:sz w:val="24"/>
                <w:szCs w:val="24"/>
              </w:rPr>
              <w:t xml:space="preserve">Год завершения действия </w:t>
            </w:r>
          </w:p>
          <w:p w:rsidR="00A169A5" w:rsidRDefault="00A169A5" w:rsidP="003842BD">
            <w:pPr>
              <w:autoSpaceDE w:val="0"/>
              <w:autoSpaceDN w:val="0"/>
              <w:jc w:val="center"/>
              <w:rPr>
                <w:sz w:val="24"/>
                <w:szCs w:val="24"/>
              </w:rPr>
            </w:pPr>
            <w:r w:rsidRPr="002854B4">
              <w:rPr>
                <w:sz w:val="24"/>
                <w:szCs w:val="24"/>
              </w:rPr>
              <w:t>программы, подпрограммы</w:t>
            </w:r>
          </w:p>
          <w:p w:rsidR="00A169A5" w:rsidRPr="002854B4" w:rsidRDefault="00A169A5" w:rsidP="003842BD">
            <w:pPr>
              <w:autoSpaceDE w:val="0"/>
              <w:autoSpaceDN w:val="0"/>
              <w:jc w:val="center"/>
              <w:rPr>
                <w:sz w:val="24"/>
                <w:szCs w:val="24"/>
              </w:rPr>
            </w:pPr>
            <w:r>
              <w:rPr>
                <w:sz w:val="24"/>
                <w:szCs w:val="24"/>
              </w:rPr>
              <w:t>2020г</w:t>
            </w:r>
          </w:p>
        </w:tc>
      </w:tr>
      <w:tr w:rsidR="00A169A5" w:rsidRPr="006D3C3A" w:rsidTr="003842BD">
        <w:tc>
          <w:tcPr>
            <w:tcW w:w="14802" w:type="dxa"/>
            <w:gridSpan w:val="11"/>
            <w:tcBorders>
              <w:top w:val="single" w:sz="4" w:space="0" w:color="auto"/>
              <w:left w:val="single" w:sz="4" w:space="0" w:color="auto"/>
              <w:bottom w:val="single" w:sz="4" w:space="0" w:color="auto"/>
              <w:right w:val="single" w:sz="4" w:space="0" w:color="auto"/>
            </w:tcBorders>
          </w:tcPr>
          <w:p w:rsidR="00A169A5" w:rsidRPr="005B1886" w:rsidRDefault="00A169A5" w:rsidP="003842BD">
            <w:pPr>
              <w:autoSpaceDE w:val="0"/>
              <w:autoSpaceDN w:val="0"/>
              <w:rPr>
                <w:b/>
                <w:bCs/>
                <w:sz w:val="24"/>
                <w:szCs w:val="24"/>
              </w:rPr>
            </w:pPr>
            <w:r w:rsidRPr="002854B4">
              <w:rPr>
                <w:sz w:val="24"/>
                <w:szCs w:val="24"/>
              </w:rPr>
              <w:t xml:space="preserve">Муниципальная программа </w:t>
            </w:r>
            <w:r w:rsidRPr="009C4B07">
              <w:rPr>
                <w:b/>
                <w:bCs/>
                <w:sz w:val="24"/>
                <w:szCs w:val="24"/>
              </w:rPr>
              <w:t>«Развитие территорий, социальной и инженерной инфраструктуры, обеспечение транспортных услуг в Камешкирском районе Пензенск</w:t>
            </w:r>
            <w:r>
              <w:rPr>
                <w:b/>
                <w:bCs/>
                <w:sz w:val="24"/>
                <w:szCs w:val="24"/>
              </w:rPr>
              <w:t>ой области на 2014 - 2020 годы»</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r w:rsidRPr="004334B0">
              <w:t>1.</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Содержан</w:t>
            </w:r>
            <w:r>
              <w:t>ие существующей сети автомобиль</w:t>
            </w:r>
            <w:r w:rsidRPr="004334B0">
              <w:t>ных дорог</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км.</w:t>
            </w:r>
          </w:p>
        </w:tc>
        <w:tc>
          <w:tcPr>
            <w:tcW w:w="81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pPr>
            <w:r>
              <w:t>100,3</w:t>
            </w:r>
          </w:p>
        </w:tc>
        <w:tc>
          <w:tcPr>
            <w:tcW w:w="709" w:type="dxa"/>
            <w:tcBorders>
              <w:top w:val="single" w:sz="4" w:space="0" w:color="auto"/>
              <w:left w:val="single" w:sz="4" w:space="0" w:color="auto"/>
              <w:bottom w:val="single" w:sz="4" w:space="0" w:color="auto"/>
              <w:right w:val="single" w:sz="4" w:space="0" w:color="auto"/>
            </w:tcBorders>
          </w:tcPr>
          <w:p w:rsidR="00A169A5" w:rsidRDefault="00A169A5" w:rsidP="003842BD"/>
          <w:p w:rsidR="00A169A5" w:rsidRPr="004334B0" w:rsidRDefault="00A169A5" w:rsidP="003842BD">
            <w:pPr>
              <w:autoSpaceDE w:val="0"/>
              <w:autoSpaceDN w:val="0"/>
              <w:adjustRightInd w:val="0"/>
              <w:jc w:val="right"/>
            </w:pPr>
            <w:r>
              <w:t>100,3</w:t>
            </w:r>
          </w:p>
          <w:p w:rsidR="00A169A5" w:rsidRPr="004334B0" w:rsidRDefault="00A169A5" w:rsidP="003842BD">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p w:rsidR="00A169A5" w:rsidRPr="004334B0" w:rsidRDefault="00A169A5" w:rsidP="003842BD">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p w:rsidR="00A169A5" w:rsidRPr="004334B0" w:rsidRDefault="00A169A5" w:rsidP="003842BD">
            <w:pPr>
              <w:autoSpaceDE w:val="0"/>
              <w:autoSpaceDN w:val="0"/>
              <w:adjustRightInd w:val="0"/>
              <w:jc w:val="center"/>
            </w:pPr>
          </w:p>
        </w:tc>
        <w:tc>
          <w:tcPr>
            <w:tcW w:w="798"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p w:rsidR="00A169A5" w:rsidRPr="004334B0" w:rsidRDefault="00A169A5" w:rsidP="003842BD">
            <w:pPr>
              <w:autoSpaceDE w:val="0"/>
              <w:autoSpaceDN w:val="0"/>
              <w:adjustRightInd w:val="0"/>
              <w:jc w:val="center"/>
            </w:pPr>
          </w:p>
        </w:tc>
        <w:tc>
          <w:tcPr>
            <w:tcW w:w="763"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p w:rsidR="00A169A5" w:rsidRPr="004334B0" w:rsidRDefault="00A169A5" w:rsidP="003842BD">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vAlign w:val="center"/>
          </w:tcPr>
          <w:p w:rsidR="00A169A5" w:rsidRPr="002854B4" w:rsidRDefault="00A169A5" w:rsidP="003842BD">
            <w:pPr>
              <w:autoSpaceDE w:val="0"/>
              <w:autoSpaceDN w:val="0"/>
              <w:jc w:val="center"/>
              <w:rPr>
                <w:sz w:val="24"/>
                <w:szCs w:val="24"/>
              </w:rPr>
            </w:pPr>
            <w:r>
              <w:rPr>
                <w:sz w:val="24"/>
                <w:szCs w:val="24"/>
              </w:rPr>
              <w:t>98,7</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r w:rsidRPr="004334B0">
              <w:t>2.</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t>Р</w:t>
            </w:r>
            <w:r w:rsidRPr="004334B0">
              <w:t xml:space="preserve">емонт </w:t>
            </w:r>
            <w:r>
              <w:t>и (капитальный ремонт)</w:t>
            </w:r>
            <w:r w:rsidRPr="004334B0">
              <w:t xml:space="preserve"> автомобильных дорог и искусст</w:t>
            </w:r>
            <w:r>
              <w:t>венных сооруже</w:t>
            </w:r>
            <w:r w:rsidRPr="004334B0">
              <w:t>ний на них</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км.</w:t>
            </w:r>
          </w:p>
        </w:tc>
        <w:tc>
          <w:tcPr>
            <w:tcW w:w="81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rPr>
                <w:b/>
                <w:bCs/>
                <w:color w:val="FF0000"/>
              </w:rPr>
            </w:pPr>
          </w:p>
          <w:p w:rsidR="00A169A5" w:rsidRDefault="00A169A5" w:rsidP="003842BD">
            <w:pPr>
              <w:autoSpaceDE w:val="0"/>
              <w:autoSpaceDN w:val="0"/>
              <w:adjustRightInd w:val="0"/>
              <w:jc w:val="center"/>
            </w:pPr>
            <w:r>
              <w:t>5,3</w:t>
            </w:r>
          </w:p>
          <w:p w:rsidR="00A169A5" w:rsidRPr="004334B0" w:rsidRDefault="00A169A5" w:rsidP="003842BD">
            <w:pPr>
              <w:autoSpaceDE w:val="0"/>
              <w:autoSpaceDN w:val="0"/>
              <w:adjustRightInd w:val="0"/>
              <w:jc w:val="center"/>
            </w:pPr>
          </w:p>
        </w:tc>
        <w:tc>
          <w:tcPr>
            <w:tcW w:w="709" w:type="dxa"/>
            <w:tcBorders>
              <w:top w:val="single" w:sz="4" w:space="0" w:color="auto"/>
              <w:left w:val="single" w:sz="4" w:space="0" w:color="auto"/>
              <w:bottom w:val="single" w:sz="4" w:space="0" w:color="auto"/>
              <w:right w:val="single" w:sz="4" w:space="0" w:color="auto"/>
            </w:tcBorders>
          </w:tcPr>
          <w:p w:rsidR="00A169A5" w:rsidRDefault="00A169A5" w:rsidP="003842BD"/>
          <w:p w:rsidR="00A169A5" w:rsidRPr="004334B0" w:rsidRDefault="00A169A5" w:rsidP="003842BD">
            <w:pPr>
              <w:autoSpaceDE w:val="0"/>
              <w:autoSpaceDN w:val="0"/>
              <w:adjustRightInd w:val="0"/>
              <w:jc w:val="center"/>
            </w:pPr>
            <w:r>
              <w:t>5,3</w:t>
            </w: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p w:rsidR="00A169A5" w:rsidRPr="004334B0" w:rsidRDefault="00A169A5" w:rsidP="003842BD">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right"/>
            </w:pPr>
          </w:p>
          <w:p w:rsidR="00A169A5" w:rsidRPr="004334B0" w:rsidRDefault="00A169A5" w:rsidP="003842BD">
            <w:pPr>
              <w:autoSpaceDE w:val="0"/>
              <w:autoSpaceDN w:val="0"/>
              <w:adjustRightInd w:val="0"/>
              <w:jc w:val="center"/>
              <w:rPr>
                <w:b/>
                <w:bCs/>
                <w:color w:val="FF0000"/>
              </w:rPr>
            </w:pPr>
            <w:r>
              <w:t>2,5</w:t>
            </w:r>
          </w:p>
          <w:p w:rsidR="00A169A5" w:rsidRPr="004334B0" w:rsidRDefault="00A169A5" w:rsidP="003842BD">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p w:rsidR="00A169A5" w:rsidRPr="004334B0" w:rsidRDefault="00A169A5" w:rsidP="003842BD">
            <w:pPr>
              <w:autoSpaceDE w:val="0"/>
              <w:autoSpaceDN w:val="0"/>
              <w:adjustRightInd w:val="0"/>
              <w:jc w:val="center"/>
            </w:pPr>
          </w:p>
        </w:tc>
        <w:tc>
          <w:tcPr>
            <w:tcW w:w="798"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p w:rsidR="00A169A5" w:rsidRPr="004334B0" w:rsidRDefault="00A169A5" w:rsidP="003842BD">
            <w:pPr>
              <w:autoSpaceDE w:val="0"/>
              <w:autoSpaceDN w:val="0"/>
              <w:adjustRightInd w:val="0"/>
              <w:jc w:val="center"/>
            </w:pPr>
          </w:p>
        </w:tc>
        <w:tc>
          <w:tcPr>
            <w:tcW w:w="763"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p w:rsidR="00A169A5" w:rsidRPr="004334B0" w:rsidRDefault="00A169A5" w:rsidP="003842BD">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vAlign w:val="center"/>
          </w:tcPr>
          <w:p w:rsidR="00A169A5" w:rsidRPr="002854B4" w:rsidRDefault="00A169A5" w:rsidP="003842BD">
            <w:pPr>
              <w:autoSpaceDE w:val="0"/>
              <w:autoSpaceDN w:val="0"/>
              <w:jc w:val="center"/>
              <w:rPr>
                <w:sz w:val="24"/>
                <w:szCs w:val="24"/>
              </w:rPr>
            </w:pPr>
            <w:r>
              <w:rPr>
                <w:sz w:val="24"/>
                <w:szCs w:val="24"/>
              </w:rPr>
              <w:t>2,5</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r w:rsidRPr="004334B0">
              <w:t>3.</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 xml:space="preserve">Коэффициент            </w:t>
            </w:r>
            <w:r w:rsidRPr="004334B0">
              <w:br/>
              <w:t xml:space="preserve">регулярности           </w:t>
            </w:r>
            <w:r w:rsidRPr="004334B0">
              <w:br/>
              <w:t>транспортного сообщения</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w:t>
            </w:r>
          </w:p>
        </w:tc>
        <w:tc>
          <w:tcPr>
            <w:tcW w:w="81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100</w:t>
            </w:r>
          </w:p>
        </w:tc>
        <w:tc>
          <w:tcPr>
            <w:tcW w:w="709" w:type="dxa"/>
            <w:tcBorders>
              <w:top w:val="single" w:sz="4" w:space="0" w:color="auto"/>
              <w:left w:val="single" w:sz="4" w:space="0" w:color="auto"/>
              <w:bottom w:val="single" w:sz="4" w:space="0" w:color="auto"/>
              <w:right w:val="single" w:sz="4" w:space="0" w:color="auto"/>
            </w:tcBorders>
          </w:tcPr>
          <w:p w:rsidR="00A169A5" w:rsidRDefault="00A169A5" w:rsidP="003842BD"/>
          <w:p w:rsidR="00A169A5" w:rsidRDefault="00A169A5" w:rsidP="003842BD"/>
          <w:p w:rsidR="00A169A5" w:rsidRPr="004334B0" w:rsidRDefault="00A169A5" w:rsidP="003842BD">
            <w:pPr>
              <w:autoSpaceDE w:val="0"/>
              <w:autoSpaceDN w:val="0"/>
              <w:adjustRightInd w:val="0"/>
              <w:jc w:val="center"/>
            </w:pPr>
            <w:r>
              <w:t>100</w:t>
            </w:r>
          </w:p>
        </w:tc>
        <w:tc>
          <w:tcPr>
            <w:tcW w:w="850"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851"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798"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76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340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r>
              <w:rPr>
                <w:sz w:val="24"/>
                <w:szCs w:val="24"/>
              </w:rPr>
              <w:t>-</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r>
              <w:t>4</w:t>
            </w:r>
            <w:r w:rsidRPr="004334B0">
              <w:t xml:space="preserve">. </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Подго</w:t>
            </w:r>
            <w:r>
              <w:t>товка проектно-сметной докумен</w:t>
            </w:r>
            <w:r w:rsidRPr="004334B0">
              <w:t>тации по объектам капитального стро</w:t>
            </w:r>
            <w:r>
              <w:t>ительства и ремонту</w:t>
            </w:r>
            <w:r w:rsidRPr="004334B0">
              <w:t xml:space="preserve"> </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шт.</w:t>
            </w:r>
          </w:p>
        </w:tc>
        <w:tc>
          <w:tcPr>
            <w:tcW w:w="81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tcPr>
          <w:p w:rsidR="00A169A5" w:rsidRDefault="00A169A5" w:rsidP="003842BD">
            <w:pPr>
              <w:jc w:val="center"/>
            </w:pPr>
          </w:p>
          <w:p w:rsidR="00A169A5" w:rsidRDefault="00A169A5" w:rsidP="003842BD">
            <w:pPr>
              <w:jc w:val="center"/>
            </w:pPr>
          </w:p>
          <w:p w:rsidR="00A169A5" w:rsidRPr="004334B0" w:rsidRDefault="00A169A5" w:rsidP="003842BD">
            <w:pPr>
              <w:autoSpaceDE w:val="0"/>
              <w:autoSpaceDN w:val="0"/>
              <w:adjustRightInd w:val="0"/>
              <w:jc w:val="center"/>
            </w:pPr>
            <w:r>
              <w:t>3</w:t>
            </w: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1</w:t>
            </w:r>
          </w:p>
        </w:tc>
        <w:tc>
          <w:tcPr>
            <w:tcW w:w="798"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76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r w:rsidRPr="00B229D5">
              <w:rPr>
                <w:sz w:val="24"/>
                <w:szCs w:val="24"/>
              </w:rPr>
              <w:t>1</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r>
              <w:lastRenderedPageBreak/>
              <w:t>5</w:t>
            </w:r>
            <w:r w:rsidRPr="004334B0">
              <w:t>.</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t>Количество отремонтирован</w:t>
            </w:r>
            <w:r w:rsidRPr="004334B0">
              <w:t>ных объектов</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ind w:hanging="75"/>
              <w:jc w:val="center"/>
            </w:pPr>
            <w:r>
              <w:t>ед.</w:t>
            </w:r>
          </w:p>
        </w:tc>
        <w:tc>
          <w:tcPr>
            <w:tcW w:w="81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5</w:t>
            </w:r>
          </w:p>
          <w:p w:rsidR="00A169A5" w:rsidRPr="004334B0" w:rsidRDefault="00A169A5" w:rsidP="003842BD">
            <w:pPr>
              <w:autoSpaceDE w:val="0"/>
              <w:autoSpaceDN w:val="0"/>
              <w:adjustRightInd w:val="0"/>
              <w:jc w:val="right"/>
            </w:pPr>
          </w:p>
        </w:tc>
        <w:tc>
          <w:tcPr>
            <w:tcW w:w="709" w:type="dxa"/>
            <w:tcBorders>
              <w:top w:val="single" w:sz="4" w:space="0" w:color="auto"/>
              <w:left w:val="single" w:sz="4" w:space="0" w:color="auto"/>
              <w:bottom w:val="single" w:sz="4" w:space="0" w:color="auto"/>
              <w:right w:val="single" w:sz="4" w:space="0" w:color="auto"/>
            </w:tcBorders>
          </w:tcPr>
          <w:p w:rsidR="00A169A5" w:rsidRDefault="00A169A5" w:rsidP="003842BD"/>
          <w:p w:rsidR="00A169A5" w:rsidRDefault="00A169A5" w:rsidP="003842BD">
            <w:pPr>
              <w:jc w:val="center"/>
            </w:pPr>
            <w:r>
              <w:t>3</w:t>
            </w:r>
          </w:p>
          <w:p w:rsidR="00A169A5" w:rsidRPr="004334B0" w:rsidRDefault="00A169A5" w:rsidP="003842BD">
            <w:pPr>
              <w:autoSpaceDE w:val="0"/>
              <w:autoSpaceDN w:val="0"/>
              <w:adjustRightInd w:val="0"/>
              <w:jc w:val="right"/>
            </w:pP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798"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76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r w:rsidRPr="00B229D5">
              <w:rPr>
                <w:sz w:val="24"/>
                <w:szCs w:val="24"/>
              </w:rPr>
              <w:t>1</w:t>
            </w:r>
          </w:p>
        </w:tc>
      </w:tr>
      <w:tr w:rsidR="00A169A5" w:rsidRPr="006D3C3A" w:rsidTr="003842BD">
        <w:tc>
          <w:tcPr>
            <w:tcW w:w="14802" w:type="dxa"/>
            <w:gridSpan w:val="11"/>
            <w:tcBorders>
              <w:top w:val="single" w:sz="4" w:space="0" w:color="auto"/>
              <w:left w:val="single" w:sz="4" w:space="0" w:color="auto"/>
              <w:bottom w:val="single" w:sz="4" w:space="0" w:color="auto"/>
              <w:right w:val="single" w:sz="4" w:space="0" w:color="auto"/>
            </w:tcBorders>
          </w:tcPr>
          <w:p w:rsidR="00A169A5" w:rsidRPr="005B1886" w:rsidRDefault="00A169A5" w:rsidP="003842BD">
            <w:pPr>
              <w:autoSpaceDE w:val="0"/>
              <w:autoSpaceDN w:val="0"/>
              <w:jc w:val="center"/>
              <w:rPr>
                <w:b/>
                <w:bCs/>
                <w:sz w:val="24"/>
                <w:szCs w:val="24"/>
              </w:rPr>
            </w:pPr>
            <w:r w:rsidRPr="002854B4">
              <w:rPr>
                <w:sz w:val="24"/>
                <w:szCs w:val="24"/>
              </w:rPr>
              <w:t xml:space="preserve">Подпрограмма 1 </w:t>
            </w:r>
            <w:r w:rsidRPr="0008295F">
              <w:rPr>
                <w:b/>
                <w:bCs/>
                <w:sz w:val="28"/>
                <w:szCs w:val="28"/>
              </w:rPr>
              <w:t>«</w:t>
            </w:r>
            <w:r w:rsidRPr="009C4B07">
              <w:rPr>
                <w:b/>
                <w:bCs/>
                <w:sz w:val="24"/>
                <w:szCs w:val="24"/>
              </w:rPr>
              <w:t>Модернизация и развитие территориальной сети автомобильных дорог</w:t>
            </w:r>
            <w:r>
              <w:rPr>
                <w:b/>
                <w:bCs/>
                <w:sz w:val="24"/>
                <w:szCs w:val="24"/>
              </w:rPr>
              <w:t xml:space="preserve">  Камешкирского  района</w:t>
            </w:r>
            <w:r w:rsidRPr="007117EF">
              <w:rPr>
                <w:b/>
                <w:bCs/>
                <w:sz w:val="24"/>
                <w:szCs w:val="24"/>
              </w:rPr>
              <w:t xml:space="preserve"> </w:t>
            </w:r>
            <w:r>
              <w:rPr>
                <w:b/>
                <w:bCs/>
                <w:sz w:val="24"/>
                <w:szCs w:val="24"/>
              </w:rPr>
              <w:t>Пензенской области на 2014</w:t>
            </w:r>
            <w:r w:rsidRPr="007117EF">
              <w:rPr>
                <w:b/>
                <w:bCs/>
                <w:sz w:val="24"/>
                <w:szCs w:val="24"/>
              </w:rPr>
              <w:t>-2020 годы»</w:t>
            </w:r>
            <w:r w:rsidRPr="009C4B07">
              <w:rPr>
                <w:b/>
                <w:bCs/>
                <w:sz w:val="24"/>
                <w:szCs w:val="24"/>
              </w:rPr>
              <w:t>»</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 xml:space="preserve"> 1 </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Содержание существующей сети автомобильных дорог</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км.</w:t>
            </w:r>
          </w:p>
        </w:tc>
        <w:tc>
          <w:tcPr>
            <w:tcW w:w="819"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100,3</w:t>
            </w:r>
          </w:p>
        </w:tc>
        <w:tc>
          <w:tcPr>
            <w:tcW w:w="70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right"/>
            </w:pPr>
            <w:r>
              <w:t>100,3</w:t>
            </w: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851"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798"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763"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3400"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p>
          <w:p w:rsidR="00A169A5" w:rsidRPr="002854B4" w:rsidRDefault="00A169A5" w:rsidP="003842BD">
            <w:pPr>
              <w:autoSpaceDE w:val="0"/>
              <w:autoSpaceDN w:val="0"/>
              <w:jc w:val="center"/>
              <w:rPr>
                <w:sz w:val="24"/>
                <w:szCs w:val="24"/>
              </w:rPr>
            </w:pPr>
            <w:r>
              <w:rPr>
                <w:sz w:val="24"/>
                <w:szCs w:val="24"/>
              </w:rPr>
              <w:t>98,7</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 xml:space="preserve"> 2 </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t>Р</w:t>
            </w:r>
            <w:r w:rsidRPr="004334B0">
              <w:t xml:space="preserve">емонт и </w:t>
            </w:r>
            <w:r>
              <w:t>(капитальный</w:t>
            </w:r>
            <w:r w:rsidRPr="004334B0">
              <w:t xml:space="preserve"> ре</w:t>
            </w:r>
            <w:r>
              <w:t>монт) автомобильных дорог и искусственных соору</w:t>
            </w:r>
            <w:r w:rsidRPr="004334B0">
              <w:t>жений на них</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км.</w:t>
            </w:r>
          </w:p>
        </w:tc>
        <w:tc>
          <w:tcPr>
            <w:tcW w:w="819"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rPr>
                <w:b/>
                <w:bCs/>
              </w:rPr>
            </w:pPr>
          </w:p>
          <w:p w:rsidR="00A169A5" w:rsidRDefault="00A169A5" w:rsidP="003842BD">
            <w:pPr>
              <w:autoSpaceDE w:val="0"/>
              <w:autoSpaceDN w:val="0"/>
              <w:adjustRightInd w:val="0"/>
              <w:jc w:val="center"/>
              <w:rPr>
                <w:b/>
                <w:bCs/>
              </w:rPr>
            </w:pPr>
          </w:p>
          <w:p w:rsidR="00A169A5" w:rsidRPr="004334B0" w:rsidRDefault="00A169A5" w:rsidP="003842BD">
            <w:pPr>
              <w:autoSpaceDE w:val="0"/>
              <w:autoSpaceDN w:val="0"/>
              <w:adjustRightInd w:val="0"/>
              <w:jc w:val="center"/>
            </w:pPr>
            <w:r>
              <w:t>5,3</w:t>
            </w:r>
          </w:p>
        </w:tc>
        <w:tc>
          <w:tcPr>
            <w:tcW w:w="70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rPr>
                <w:b/>
                <w:bCs/>
              </w:rPr>
            </w:pPr>
          </w:p>
          <w:p w:rsidR="00A169A5" w:rsidRPr="004334B0" w:rsidRDefault="00A169A5" w:rsidP="003842BD">
            <w:pPr>
              <w:autoSpaceDE w:val="0"/>
              <w:autoSpaceDN w:val="0"/>
              <w:adjustRightInd w:val="0"/>
              <w:jc w:val="center"/>
              <w:rPr>
                <w:b/>
                <w:bCs/>
              </w:rPr>
            </w:pPr>
          </w:p>
          <w:p w:rsidR="00A169A5" w:rsidRPr="004334B0" w:rsidRDefault="00A169A5" w:rsidP="003842BD">
            <w:pPr>
              <w:autoSpaceDE w:val="0"/>
              <w:autoSpaceDN w:val="0"/>
              <w:adjustRightInd w:val="0"/>
              <w:jc w:val="center"/>
            </w:pPr>
            <w:r>
              <w:t>5,3</w:t>
            </w: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tc>
        <w:tc>
          <w:tcPr>
            <w:tcW w:w="851"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Default="00A169A5" w:rsidP="003842BD">
            <w:pPr>
              <w:autoSpaceDE w:val="0"/>
              <w:autoSpaceDN w:val="0"/>
              <w:adjustRightInd w:val="0"/>
              <w:jc w:val="center"/>
            </w:pPr>
          </w:p>
          <w:p w:rsidR="00A169A5" w:rsidRDefault="00A169A5" w:rsidP="003842BD">
            <w:pPr>
              <w:autoSpaceDE w:val="0"/>
              <w:autoSpaceDN w:val="0"/>
              <w:adjustRightInd w:val="0"/>
              <w:jc w:val="center"/>
            </w:pPr>
            <w:r>
              <w:t>2,5</w:t>
            </w:r>
          </w:p>
          <w:p w:rsidR="00A169A5" w:rsidRPr="004334B0" w:rsidRDefault="00A169A5" w:rsidP="003842BD">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tc>
        <w:tc>
          <w:tcPr>
            <w:tcW w:w="798"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tc>
        <w:tc>
          <w:tcPr>
            <w:tcW w:w="763"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tc>
        <w:tc>
          <w:tcPr>
            <w:tcW w:w="3400"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p>
          <w:p w:rsidR="00A169A5" w:rsidRDefault="00A169A5" w:rsidP="003842BD">
            <w:pPr>
              <w:autoSpaceDE w:val="0"/>
              <w:autoSpaceDN w:val="0"/>
              <w:jc w:val="center"/>
              <w:rPr>
                <w:sz w:val="24"/>
                <w:szCs w:val="24"/>
              </w:rPr>
            </w:pPr>
          </w:p>
          <w:p w:rsidR="00A169A5" w:rsidRPr="002854B4" w:rsidRDefault="00A169A5" w:rsidP="003842BD">
            <w:pPr>
              <w:autoSpaceDE w:val="0"/>
              <w:autoSpaceDN w:val="0"/>
              <w:jc w:val="center"/>
              <w:rPr>
                <w:sz w:val="24"/>
                <w:szCs w:val="24"/>
              </w:rPr>
            </w:pPr>
            <w:r>
              <w:rPr>
                <w:sz w:val="24"/>
                <w:szCs w:val="24"/>
              </w:rPr>
              <w:t>2,5</w:t>
            </w:r>
          </w:p>
        </w:tc>
      </w:tr>
      <w:tr w:rsidR="00A169A5" w:rsidRPr="006D3C3A" w:rsidTr="003842BD">
        <w:tc>
          <w:tcPr>
            <w:tcW w:w="14802" w:type="dxa"/>
            <w:gridSpan w:val="11"/>
            <w:tcBorders>
              <w:top w:val="single" w:sz="4" w:space="0" w:color="auto"/>
              <w:left w:val="single" w:sz="4" w:space="0" w:color="auto"/>
              <w:bottom w:val="single" w:sz="4" w:space="0" w:color="auto"/>
              <w:right w:val="single" w:sz="4" w:space="0" w:color="auto"/>
            </w:tcBorders>
          </w:tcPr>
          <w:p w:rsidR="00A169A5" w:rsidRPr="005B1886" w:rsidRDefault="00A169A5" w:rsidP="003842BD">
            <w:pPr>
              <w:autoSpaceDE w:val="0"/>
              <w:autoSpaceDN w:val="0"/>
              <w:rPr>
                <w:b/>
                <w:bCs/>
                <w:sz w:val="24"/>
                <w:szCs w:val="24"/>
              </w:rPr>
            </w:pPr>
            <w:r>
              <w:rPr>
                <w:sz w:val="24"/>
                <w:szCs w:val="24"/>
              </w:rPr>
              <w:t>Подпрограмма 2</w:t>
            </w:r>
            <w:r w:rsidRPr="007117EF">
              <w:rPr>
                <w:b/>
                <w:bCs/>
                <w:sz w:val="24"/>
                <w:szCs w:val="24"/>
              </w:rPr>
              <w:t>«Улучшение качества автотранспортных перевозок в Камешкирском  р</w:t>
            </w:r>
            <w:r>
              <w:rPr>
                <w:b/>
                <w:bCs/>
                <w:sz w:val="24"/>
                <w:szCs w:val="24"/>
              </w:rPr>
              <w:t>айоне Пензенской области на 2014</w:t>
            </w:r>
            <w:r w:rsidRPr="007117EF">
              <w:rPr>
                <w:b/>
                <w:bCs/>
                <w:sz w:val="24"/>
                <w:szCs w:val="24"/>
              </w:rPr>
              <w:t>-2020 годы»</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 xml:space="preserve"> 1 </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 xml:space="preserve">Коэффициент            </w:t>
            </w:r>
            <w:r w:rsidRPr="004334B0">
              <w:br/>
              <w:t xml:space="preserve">регулярности           </w:t>
            </w:r>
            <w:r w:rsidRPr="004334B0">
              <w:br/>
              <w:t>транспортного сообщения</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w:t>
            </w:r>
          </w:p>
        </w:tc>
        <w:tc>
          <w:tcPr>
            <w:tcW w:w="81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100</w:t>
            </w:r>
          </w:p>
        </w:tc>
        <w:tc>
          <w:tcPr>
            <w:tcW w:w="709" w:type="dxa"/>
            <w:tcBorders>
              <w:top w:val="single" w:sz="4" w:space="0" w:color="auto"/>
              <w:left w:val="single" w:sz="4" w:space="0" w:color="auto"/>
              <w:bottom w:val="single" w:sz="4" w:space="0" w:color="auto"/>
              <w:right w:val="single" w:sz="4" w:space="0" w:color="auto"/>
            </w:tcBorders>
          </w:tcPr>
          <w:p w:rsidR="00A169A5" w:rsidRDefault="00A169A5" w:rsidP="003842BD"/>
          <w:p w:rsidR="00A169A5" w:rsidRDefault="00A169A5" w:rsidP="003842BD"/>
          <w:p w:rsidR="00A169A5" w:rsidRPr="004334B0" w:rsidRDefault="00A169A5" w:rsidP="003842BD">
            <w:pPr>
              <w:autoSpaceDE w:val="0"/>
              <w:autoSpaceDN w:val="0"/>
              <w:adjustRightInd w:val="0"/>
              <w:jc w:val="center"/>
            </w:pPr>
            <w:r>
              <w:t>100</w:t>
            </w: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851" w:type="dxa"/>
            <w:tcBorders>
              <w:top w:val="single" w:sz="4" w:space="0" w:color="auto"/>
              <w:left w:val="single" w:sz="4" w:space="0" w:color="auto"/>
              <w:bottom w:val="single" w:sz="4" w:space="0" w:color="auto"/>
              <w:right w:val="single" w:sz="4" w:space="0" w:color="auto"/>
            </w:tcBorders>
          </w:tcPr>
          <w:p w:rsidR="00A169A5" w:rsidRPr="00B229D5" w:rsidRDefault="00A169A5" w:rsidP="003842BD"/>
          <w:p w:rsidR="00A169A5" w:rsidRPr="00B229D5" w:rsidRDefault="00A169A5" w:rsidP="003842BD"/>
          <w:p w:rsidR="00A169A5" w:rsidRPr="00B229D5" w:rsidRDefault="00A169A5" w:rsidP="003842BD">
            <w:pPr>
              <w:autoSpaceDE w:val="0"/>
              <w:autoSpaceDN w:val="0"/>
              <w:adjustRightInd w:val="0"/>
              <w:jc w:val="center"/>
            </w:pPr>
            <w:r>
              <w:t>-</w:t>
            </w: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798"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76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340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r>
              <w:rPr>
                <w:sz w:val="24"/>
                <w:szCs w:val="24"/>
              </w:rPr>
              <w:t>-</w:t>
            </w:r>
          </w:p>
        </w:tc>
      </w:tr>
      <w:tr w:rsidR="00A169A5" w:rsidRPr="006D3C3A" w:rsidTr="003842BD">
        <w:tc>
          <w:tcPr>
            <w:tcW w:w="14802" w:type="dxa"/>
            <w:gridSpan w:val="11"/>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outlineLvl w:val="1"/>
              <w:rPr>
                <w:b/>
                <w:bCs/>
                <w:sz w:val="24"/>
                <w:szCs w:val="24"/>
              </w:rPr>
            </w:pPr>
            <w:r w:rsidRPr="00B229D5">
              <w:rPr>
                <w:sz w:val="24"/>
                <w:szCs w:val="24"/>
              </w:rPr>
              <w:t xml:space="preserve">Подпрограмма 3 </w:t>
            </w:r>
            <w:r w:rsidRPr="00B229D5">
              <w:rPr>
                <w:b/>
                <w:bCs/>
                <w:sz w:val="24"/>
                <w:szCs w:val="24"/>
              </w:rPr>
              <w:t xml:space="preserve">«Ремонт (капитальный ремонт) объектов собственности Камешкирского района Пензенской области  2014-2020г»  </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r w:rsidRPr="004334B0">
              <w:t>1.</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 xml:space="preserve">Количество </w:t>
            </w:r>
            <w:r>
              <w:t>отремонтирова</w:t>
            </w:r>
            <w:r w:rsidRPr="004334B0">
              <w:t>нных объектов</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ind w:hanging="75"/>
              <w:jc w:val="center"/>
            </w:pPr>
            <w:r>
              <w:t>ед.</w:t>
            </w:r>
          </w:p>
        </w:tc>
        <w:tc>
          <w:tcPr>
            <w:tcW w:w="81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tcPr>
          <w:p w:rsidR="00A169A5" w:rsidRDefault="00A169A5" w:rsidP="003842BD">
            <w:pPr>
              <w:jc w:val="center"/>
            </w:pPr>
          </w:p>
          <w:p w:rsidR="00A169A5" w:rsidRDefault="00A169A5" w:rsidP="003842BD">
            <w:pPr>
              <w:jc w:val="center"/>
            </w:pPr>
          </w:p>
          <w:p w:rsidR="00A169A5" w:rsidRPr="004334B0" w:rsidRDefault="00A169A5" w:rsidP="003842BD">
            <w:pPr>
              <w:jc w:val="center"/>
            </w:pPr>
            <w:r>
              <w:t>3</w:t>
            </w: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0</w:t>
            </w:r>
          </w:p>
        </w:tc>
        <w:tc>
          <w:tcPr>
            <w:tcW w:w="851" w:type="dxa"/>
            <w:tcBorders>
              <w:top w:val="single" w:sz="4" w:space="0" w:color="auto"/>
              <w:left w:val="single" w:sz="4" w:space="0" w:color="auto"/>
              <w:bottom w:val="single" w:sz="4" w:space="0" w:color="auto"/>
              <w:right w:val="single" w:sz="4" w:space="0" w:color="auto"/>
            </w:tcBorders>
          </w:tcPr>
          <w:p w:rsidR="00A169A5" w:rsidRPr="00B229D5" w:rsidRDefault="00A169A5" w:rsidP="003842BD"/>
          <w:p w:rsidR="00A169A5" w:rsidRPr="00B229D5" w:rsidRDefault="00A169A5" w:rsidP="003842BD"/>
          <w:p w:rsidR="00A169A5" w:rsidRPr="00B229D5" w:rsidRDefault="00A169A5" w:rsidP="003842BD">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798"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76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r w:rsidRPr="00B229D5">
              <w:rPr>
                <w:sz w:val="24"/>
                <w:szCs w:val="24"/>
              </w:rPr>
              <w:t>1</w:t>
            </w:r>
          </w:p>
        </w:tc>
      </w:tr>
      <w:tr w:rsidR="00A169A5" w:rsidRPr="006D3C3A" w:rsidTr="003842BD">
        <w:tc>
          <w:tcPr>
            <w:tcW w:w="610"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r w:rsidRPr="004334B0">
              <w:t>2.</w:t>
            </w:r>
          </w:p>
        </w:tc>
        <w:tc>
          <w:tcPr>
            <w:tcW w:w="2665"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t>Подготовка проектно-смет</w:t>
            </w:r>
            <w:r w:rsidRPr="004334B0">
              <w:t>ной документации по объектам капитального ремонта</w:t>
            </w:r>
          </w:p>
        </w:tc>
        <w:tc>
          <w:tcPr>
            <w:tcW w:w="2487"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шт.</w:t>
            </w:r>
          </w:p>
        </w:tc>
        <w:tc>
          <w:tcPr>
            <w:tcW w:w="819"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tcPr>
          <w:p w:rsidR="00A169A5" w:rsidRDefault="00A169A5" w:rsidP="003842BD"/>
          <w:p w:rsidR="00A169A5" w:rsidRPr="004334B0" w:rsidRDefault="00A169A5" w:rsidP="003842BD">
            <w:pPr>
              <w:autoSpaceDE w:val="0"/>
              <w:autoSpaceDN w:val="0"/>
              <w:adjustRightInd w:val="0"/>
              <w:jc w:val="center"/>
            </w:pPr>
            <w:r>
              <w:t>3</w:t>
            </w: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0</w:t>
            </w:r>
          </w:p>
        </w:tc>
        <w:tc>
          <w:tcPr>
            <w:tcW w:w="851"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Default="00A169A5" w:rsidP="003842BD">
            <w:pPr>
              <w:autoSpaceDE w:val="0"/>
              <w:autoSpaceDN w:val="0"/>
              <w:adjustRightInd w:val="0"/>
              <w:jc w:val="center"/>
            </w:pPr>
            <w:r>
              <w:t>1</w:t>
            </w:r>
          </w:p>
          <w:p w:rsidR="00A169A5" w:rsidRPr="00B229D5" w:rsidRDefault="00A169A5" w:rsidP="003842BD">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798"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76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r w:rsidRPr="00B229D5">
              <w:rPr>
                <w:sz w:val="24"/>
                <w:szCs w:val="24"/>
              </w:rPr>
              <w:t>1</w:t>
            </w:r>
          </w:p>
        </w:tc>
      </w:tr>
    </w:tbl>
    <w:p w:rsidR="00A169A5" w:rsidRPr="002854B4" w:rsidRDefault="00A169A5" w:rsidP="00A169A5">
      <w:pPr>
        <w:autoSpaceDE w:val="0"/>
        <w:autoSpaceDN w:val="0"/>
        <w:rPr>
          <w:sz w:val="24"/>
          <w:szCs w:val="24"/>
        </w:rPr>
      </w:pPr>
    </w:p>
    <w:p w:rsidR="00A169A5" w:rsidRDefault="00A169A5" w:rsidP="00A169A5">
      <w:pPr>
        <w:autoSpaceDE w:val="0"/>
        <w:autoSpaceDN w:val="0"/>
        <w:rPr>
          <w:sz w:val="24"/>
          <w:szCs w:val="24"/>
        </w:rPr>
      </w:pPr>
    </w:p>
    <w:p w:rsidR="00A169A5" w:rsidRDefault="00A169A5" w:rsidP="00A169A5">
      <w:pPr>
        <w:autoSpaceDE w:val="0"/>
        <w:autoSpaceDN w:val="0"/>
        <w:rPr>
          <w:sz w:val="24"/>
          <w:szCs w:val="24"/>
        </w:rPr>
      </w:pPr>
    </w:p>
    <w:p w:rsidR="00A169A5" w:rsidRDefault="00A169A5" w:rsidP="00A169A5">
      <w:pPr>
        <w:autoSpaceDE w:val="0"/>
        <w:autoSpaceDN w:val="0"/>
        <w:rPr>
          <w:sz w:val="24"/>
          <w:szCs w:val="24"/>
        </w:rPr>
      </w:pPr>
    </w:p>
    <w:p w:rsidR="00A169A5" w:rsidRDefault="00A169A5" w:rsidP="00A169A5">
      <w:pPr>
        <w:autoSpaceDE w:val="0"/>
        <w:autoSpaceDN w:val="0"/>
        <w:rPr>
          <w:sz w:val="24"/>
          <w:szCs w:val="24"/>
        </w:rPr>
      </w:pPr>
    </w:p>
    <w:p w:rsidR="00A169A5" w:rsidRDefault="00A169A5" w:rsidP="00A169A5">
      <w:pPr>
        <w:autoSpaceDE w:val="0"/>
        <w:autoSpaceDN w:val="0"/>
        <w:rPr>
          <w:sz w:val="24"/>
          <w:szCs w:val="24"/>
        </w:rPr>
      </w:pPr>
    </w:p>
    <w:p w:rsidR="00A169A5" w:rsidRDefault="00A169A5" w:rsidP="00A169A5">
      <w:pPr>
        <w:autoSpaceDE w:val="0"/>
        <w:autoSpaceDN w:val="0"/>
        <w:rPr>
          <w:sz w:val="24"/>
          <w:szCs w:val="24"/>
        </w:rPr>
      </w:pPr>
    </w:p>
    <w:p w:rsidR="00A169A5" w:rsidRPr="002854B4" w:rsidRDefault="00A169A5" w:rsidP="00A169A5">
      <w:pPr>
        <w:autoSpaceDE w:val="0"/>
        <w:autoSpaceDN w:val="0"/>
        <w:rPr>
          <w:sz w:val="24"/>
          <w:szCs w:val="24"/>
        </w:rPr>
      </w:pPr>
    </w:p>
    <w:p w:rsidR="00A169A5" w:rsidRPr="002854B4" w:rsidRDefault="00A169A5" w:rsidP="00A169A5">
      <w:pPr>
        <w:autoSpaceDE w:val="0"/>
        <w:autoSpaceDN w:val="0"/>
        <w:jc w:val="right"/>
        <w:rPr>
          <w:sz w:val="24"/>
          <w:szCs w:val="24"/>
        </w:rPr>
      </w:pPr>
      <w:r>
        <w:rPr>
          <w:sz w:val="24"/>
          <w:szCs w:val="24"/>
        </w:rPr>
        <w:t>Приложение 2</w:t>
      </w:r>
    </w:p>
    <w:p w:rsidR="00A169A5" w:rsidRPr="002854B4" w:rsidRDefault="00A169A5" w:rsidP="00A169A5">
      <w:pPr>
        <w:autoSpaceDE w:val="0"/>
        <w:autoSpaceDN w:val="0"/>
        <w:jc w:val="right"/>
        <w:rPr>
          <w:sz w:val="24"/>
          <w:szCs w:val="24"/>
        </w:rPr>
      </w:pPr>
      <w:r>
        <w:rPr>
          <w:sz w:val="24"/>
          <w:szCs w:val="24"/>
        </w:rPr>
        <w:t>муниципальной</w:t>
      </w:r>
      <w:r w:rsidRPr="002854B4">
        <w:rPr>
          <w:sz w:val="24"/>
          <w:szCs w:val="24"/>
        </w:rPr>
        <w:t xml:space="preserve"> программ</w:t>
      </w:r>
      <w:r>
        <w:rPr>
          <w:sz w:val="24"/>
          <w:szCs w:val="24"/>
        </w:rPr>
        <w:t>ы</w:t>
      </w:r>
    </w:p>
    <w:p w:rsidR="00A169A5" w:rsidRPr="002854B4" w:rsidRDefault="00A169A5" w:rsidP="00A169A5">
      <w:pPr>
        <w:autoSpaceDE w:val="0"/>
        <w:autoSpaceDN w:val="0"/>
        <w:jc w:val="right"/>
        <w:rPr>
          <w:sz w:val="24"/>
          <w:szCs w:val="24"/>
        </w:rPr>
      </w:pPr>
      <w:r w:rsidRPr="002854B4">
        <w:rPr>
          <w:sz w:val="24"/>
          <w:szCs w:val="24"/>
        </w:rPr>
        <w:lastRenderedPageBreak/>
        <w:t>Камешкирского района</w:t>
      </w:r>
    </w:p>
    <w:p w:rsidR="00A169A5" w:rsidRPr="002854B4" w:rsidRDefault="00A169A5" w:rsidP="00A169A5">
      <w:pPr>
        <w:autoSpaceDE w:val="0"/>
        <w:autoSpaceDN w:val="0"/>
        <w:jc w:val="right"/>
        <w:rPr>
          <w:sz w:val="24"/>
          <w:szCs w:val="24"/>
        </w:rPr>
      </w:pPr>
      <w:r w:rsidRPr="002854B4">
        <w:rPr>
          <w:sz w:val="24"/>
          <w:szCs w:val="24"/>
        </w:rPr>
        <w:t>Пензенской области</w:t>
      </w:r>
    </w:p>
    <w:p w:rsidR="00A169A5" w:rsidRPr="002854B4" w:rsidRDefault="00A169A5" w:rsidP="00A169A5">
      <w:pPr>
        <w:autoSpaceDE w:val="0"/>
        <w:autoSpaceDN w:val="0"/>
        <w:jc w:val="center"/>
        <w:rPr>
          <w:sz w:val="24"/>
          <w:szCs w:val="24"/>
        </w:rPr>
      </w:pPr>
      <w:bookmarkStart w:id="5" w:name="P477"/>
      <w:bookmarkEnd w:id="5"/>
      <w:r w:rsidRPr="002854B4">
        <w:rPr>
          <w:sz w:val="24"/>
          <w:szCs w:val="24"/>
        </w:rPr>
        <w:t>СВЕДЕНИЯ</w:t>
      </w:r>
    </w:p>
    <w:p w:rsidR="00A169A5" w:rsidRPr="002854B4" w:rsidRDefault="00A169A5" w:rsidP="00A169A5">
      <w:pPr>
        <w:autoSpaceDE w:val="0"/>
        <w:autoSpaceDN w:val="0"/>
        <w:jc w:val="center"/>
        <w:rPr>
          <w:sz w:val="24"/>
          <w:szCs w:val="24"/>
        </w:rPr>
      </w:pPr>
      <w:r w:rsidRPr="002854B4">
        <w:rPr>
          <w:sz w:val="24"/>
          <w:szCs w:val="24"/>
        </w:rPr>
        <w:t>о целевых показателях в разрезе муниципальных образований</w:t>
      </w:r>
    </w:p>
    <w:p w:rsidR="00A169A5" w:rsidRPr="002854B4" w:rsidRDefault="00A169A5" w:rsidP="00A169A5">
      <w:pPr>
        <w:autoSpaceDE w:val="0"/>
        <w:autoSpaceDN w:val="0"/>
        <w:jc w:val="center"/>
        <w:rPr>
          <w:sz w:val="24"/>
          <w:szCs w:val="24"/>
        </w:rPr>
      </w:pPr>
      <w:r>
        <w:rPr>
          <w:sz w:val="24"/>
          <w:szCs w:val="24"/>
        </w:rPr>
        <w:t>Пензенской области</w:t>
      </w:r>
    </w:p>
    <w:p w:rsidR="00A169A5" w:rsidRDefault="00A169A5" w:rsidP="00A169A5">
      <w:pPr>
        <w:autoSpaceDE w:val="0"/>
        <w:autoSpaceDN w:val="0"/>
        <w:jc w:val="center"/>
        <w:rPr>
          <w:rFonts w:ascii="Courier New" w:hAnsi="Courier New" w:cs="Courier New"/>
          <w:b/>
          <w:bCs/>
        </w:rPr>
      </w:pPr>
      <w:r w:rsidRPr="00917C2D">
        <w:rPr>
          <w:rFonts w:ascii="Courier New" w:hAnsi="Courier New" w:cs="Courier New"/>
          <w:b/>
          <w:bCs/>
        </w:rPr>
        <w:t>Наименование муниципальной</w:t>
      </w:r>
      <w:r>
        <w:rPr>
          <w:rFonts w:ascii="Courier New" w:hAnsi="Courier New" w:cs="Courier New"/>
          <w:b/>
          <w:bCs/>
        </w:rPr>
        <w:t xml:space="preserve"> </w:t>
      </w:r>
      <w:r w:rsidRPr="00917C2D">
        <w:rPr>
          <w:rFonts w:ascii="Courier New" w:hAnsi="Courier New" w:cs="Courier New"/>
          <w:b/>
          <w:bCs/>
        </w:rPr>
        <w:t>программы Камешкирского района Пензенской области:</w:t>
      </w:r>
    </w:p>
    <w:p w:rsidR="00A169A5" w:rsidRPr="00917C2D" w:rsidRDefault="00A169A5" w:rsidP="00A169A5">
      <w:pPr>
        <w:autoSpaceDE w:val="0"/>
        <w:autoSpaceDN w:val="0"/>
        <w:jc w:val="center"/>
        <w:rPr>
          <w:b/>
          <w:bCs/>
          <w:sz w:val="24"/>
          <w:szCs w:val="24"/>
        </w:rPr>
      </w:pPr>
      <w:r w:rsidRPr="00917C2D">
        <w:rPr>
          <w:b/>
          <w:bCs/>
          <w:sz w:val="24"/>
          <w:szCs w:val="24"/>
        </w:rPr>
        <w:t>«Развитие территорий, социальной и инженерной инфраструктуры, обеспечение транспортных услуг в Камешкирском р</w:t>
      </w:r>
      <w:r>
        <w:rPr>
          <w:b/>
          <w:bCs/>
          <w:sz w:val="24"/>
          <w:szCs w:val="24"/>
        </w:rPr>
        <w:t>айоне Пензенской области на 2014</w:t>
      </w:r>
      <w:r w:rsidRPr="00917C2D">
        <w:rPr>
          <w:b/>
          <w:bCs/>
          <w:sz w:val="24"/>
          <w:szCs w:val="24"/>
        </w:rPr>
        <w:t xml:space="preserve"> - 2020 годы»</w:t>
      </w:r>
    </w:p>
    <w:p w:rsidR="00A169A5" w:rsidRDefault="00A169A5" w:rsidP="00A169A5">
      <w:pPr>
        <w:autoSpaceDE w:val="0"/>
        <w:autoSpaceDN w:val="0"/>
        <w:rPr>
          <w:rFonts w:ascii="Courier New" w:hAnsi="Courier New" w:cs="Courier New"/>
          <w:b/>
          <w:bCs/>
          <w:sz w:val="24"/>
          <w:szCs w:val="24"/>
          <w:u w:val="single"/>
        </w:rPr>
      </w:pPr>
      <w:r w:rsidRPr="00917C2D">
        <w:rPr>
          <w:rFonts w:ascii="Courier New" w:hAnsi="Courier New" w:cs="Courier New"/>
          <w:b/>
          <w:bCs/>
        </w:rPr>
        <w:t xml:space="preserve">Ответственный исполнитель: </w:t>
      </w:r>
      <w:r w:rsidRPr="00917C2D">
        <w:rPr>
          <w:rFonts w:ascii="Courier New" w:hAnsi="Courier New" w:cs="Courier New"/>
          <w:b/>
          <w:bCs/>
          <w:sz w:val="24"/>
          <w:szCs w:val="24"/>
          <w:u w:val="single"/>
        </w:rPr>
        <w:t>Администрация Камешки</w:t>
      </w:r>
      <w:r>
        <w:rPr>
          <w:rFonts w:ascii="Courier New" w:hAnsi="Courier New" w:cs="Courier New"/>
          <w:b/>
          <w:bCs/>
          <w:sz w:val="24"/>
          <w:szCs w:val="24"/>
          <w:u w:val="single"/>
        </w:rPr>
        <w:t>рского района Пензенской области</w:t>
      </w:r>
    </w:p>
    <w:p w:rsidR="00A169A5" w:rsidRPr="000375A7" w:rsidRDefault="00A169A5" w:rsidP="00A169A5">
      <w:pPr>
        <w:autoSpaceDE w:val="0"/>
        <w:autoSpaceDN w:val="0"/>
        <w:rPr>
          <w:rFonts w:ascii="Courier New" w:hAnsi="Courier New" w:cs="Courier New"/>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4195"/>
        <w:gridCol w:w="818"/>
        <w:gridCol w:w="708"/>
        <w:gridCol w:w="284"/>
        <w:gridCol w:w="709"/>
        <w:gridCol w:w="141"/>
        <w:gridCol w:w="993"/>
        <w:gridCol w:w="942"/>
        <w:gridCol w:w="192"/>
        <w:gridCol w:w="941"/>
        <w:gridCol w:w="1133"/>
        <w:gridCol w:w="3010"/>
      </w:tblGrid>
      <w:tr w:rsidR="00A169A5" w:rsidRPr="006D3C3A" w:rsidTr="003842BD">
        <w:tc>
          <w:tcPr>
            <w:tcW w:w="576" w:type="dxa"/>
            <w:vMerge w:val="restart"/>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sidRPr="002854B4">
              <w:rPr>
                <w:sz w:val="24"/>
                <w:szCs w:val="24"/>
              </w:rPr>
              <w:t>N п/п</w:t>
            </w:r>
          </w:p>
        </w:tc>
        <w:tc>
          <w:tcPr>
            <w:tcW w:w="4195" w:type="dxa"/>
            <w:vMerge w:val="restart"/>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jc w:val="center"/>
              <w:rPr>
                <w:i/>
                <w:iCs/>
                <w:sz w:val="24"/>
                <w:szCs w:val="24"/>
              </w:rPr>
            </w:pPr>
            <w:r w:rsidRPr="000375A7">
              <w:rPr>
                <w:i/>
                <w:iCs/>
                <w:sz w:val="24"/>
                <w:szCs w:val="24"/>
              </w:rPr>
              <w:t>Муниципальные образования</w:t>
            </w:r>
          </w:p>
        </w:tc>
        <w:tc>
          <w:tcPr>
            <w:tcW w:w="9871" w:type="dxa"/>
            <w:gridSpan w:val="11"/>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sidRPr="002854B4">
              <w:rPr>
                <w:sz w:val="24"/>
                <w:szCs w:val="24"/>
              </w:rPr>
              <w:t>Значения целевых показателей</w:t>
            </w:r>
          </w:p>
        </w:tc>
      </w:tr>
      <w:tr w:rsidR="00A169A5" w:rsidRPr="006D3C3A" w:rsidTr="003842BD">
        <w:tc>
          <w:tcPr>
            <w:tcW w:w="576" w:type="dxa"/>
            <w:vMerge/>
            <w:tcBorders>
              <w:top w:val="single" w:sz="4" w:space="0" w:color="auto"/>
              <w:left w:val="single" w:sz="4" w:space="0" w:color="auto"/>
              <w:bottom w:val="single" w:sz="4" w:space="0" w:color="auto"/>
              <w:right w:val="single" w:sz="4" w:space="0" w:color="auto"/>
            </w:tcBorders>
          </w:tcPr>
          <w:p w:rsidR="00A169A5" w:rsidRPr="002854B4" w:rsidRDefault="00A169A5" w:rsidP="003842BD"/>
        </w:tc>
        <w:tc>
          <w:tcPr>
            <w:tcW w:w="4195" w:type="dxa"/>
            <w:vMerge/>
            <w:tcBorders>
              <w:top w:val="single" w:sz="4" w:space="0" w:color="auto"/>
              <w:left w:val="single" w:sz="4" w:space="0" w:color="auto"/>
              <w:bottom w:val="single" w:sz="4" w:space="0" w:color="auto"/>
              <w:right w:val="single" w:sz="4" w:space="0" w:color="auto"/>
            </w:tcBorders>
          </w:tcPr>
          <w:p w:rsidR="00A169A5" w:rsidRPr="000375A7" w:rsidRDefault="00A169A5" w:rsidP="003842BD">
            <w:pPr>
              <w:rPr>
                <w:i/>
                <w:iCs/>
              </w:rPr>
            </w:pPr>
          </w:p>
        </w:tc>
        <w:tc>
          <w:tcPr>
            <w:tcW w:w="818"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2014г</w:t>
            </w:r>
          </w:p>
        </w:tc>
        <w:tc>
          <w:tcPr>
            <w:tcW w:w="708"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2015г</w:t>
            </w:r>
          </w:p>
        </w:tc>
        <w:tc>
          <w:tcPr>
            <w:tcW w:w="993" w:type="dxa"/>
            <w:gridSpan w:val="2"/>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2016 г</w:t>
            </w:r>
          </w:p>
        </w:tc>
        <w:tc>
          <w:tcPr>
            <w:tcW w:w="1134" w:type="dxa"/>
            <w:gridSpan w:val="2"/>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2017 г</w:t>
            </w:r>
          </w:p>
        </w:tc>
        <w:tc>
          <w:tcPr>
            <w:tcW w:w="1134" w:type="dxa"/>
            <w:gridSpan w:val="2"/>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2018г.</w:t>
            </w:r>
          </w:p>
        </w:tc>
        <w:tc>
          <w:tcPr>
            <w:tcW w:w="941"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2019г</w:t>
            </w:r>
          </w:p>
        </w:tc>
        <w:tc>
          <w:tcPr>
            <w:tcW w:w="1133"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2020г..</w:t>
            </w:r>
          </w:p>
        </w:tc>
        <w:tc>
          <w:tcPr>
            <w:tcW w:w="3010"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r w:rsidRPr="002854B4">
              <w:rPr>
                <w:sz w:val="24"/>
                <w:szCs w:val="24"/>
              </w:rPr>
              <w:t>Год завершения действия программы, подпрограммы</w:t>
            </w:r>
          </w:p>
          <w:p w:rsidR="00A169A5" w:rsidRPr="002854B4" w:rsidRDefault="00A169A5" w:rsidP="003842BD">
            <w:pPr>
              <w:autoSpaceDE w:val="0"/>
              <w:autoSpaceDN w:val="0"/>
              <w:jc w:val="center"/>
              <w:rPr>
                <w:sz w:val="24"/>
                <w:szCs w:val="24"/>
              </w:rPr>
            </w:pPr>
            <w:r>
              <w:rPr>
                <w:sz w:val="24"/>
                <w:szCs w:val="24"/>
              </w:rPr>
              <w:t>2020г</w:t>
            </w:r>
          </w:p>
        </w:tc>
      </w:tr>
      <w:tr w:rsidR="00A169A5" w:rsidRPr="006D3C3A" w:rsidTr="003842BD">
        <w:tc>
          <w:tcPr>
            <w:tcW w:w="14642" w:type="dxa"/>
            <w:gridSpan w:val="13"/>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sz w:val="24"/>
                <w:szCs w:val="24"/>
              </w:rPr>
              <w:t xml:space="preserve">Подпрограмма 1 </w:t>
            </w:r>
            <w:r w:rsidRPr="000375A7">
              <w:rPr>
                <w:b/>
                <w:bCs/>
                <w:i/>
                <w:iCs/>
                <w:sz w:val="28"/>
                <w:szCs w:val="28"/>
              </w:rPr>
              <w:t>«</w:t>
            </w:r>
            <w:r w:rsidRPr="000375A7">
              <w:rPr>
                <w:b/>
                <w:bCs/>
                <w:i/>
                <w:iCs/>
                <w:sz w:val="24"/>
                <w:szCs w:val="24"/>
              </w:rPr>
              <w:t>Модернизация и развитие территориальной сети автомобильных дорог Камешкирского района Пензенской области  2014-2020г»</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rPr>
              <w:t>Содержание существующей сети автомобильных дорог, км</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100,3</w:t>
            </w:r>
          </w:p>
        </w:tc>
        <w:tc>
          <w:tcPr>
            <w:tcW w:w="708"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100,3</w:t>
            </w:r>
          </w:p>
        </w:tc>
        <w:tc>
          <w:tcPr>
            <w:tcW w:w="993" w:type="dxa"/>
            <w:gridSpan w:val="2"/>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1134" w:type="dxa"/>
            <w:gridSpan w:val="2"/>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942"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1133" w:type="dxa"/>
            <w:gridSpan w:val="2"/>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98,7</w:t>
            </w:r>
          </w:p>
        </w:tc>
        <w:tc>
          <w:tcPr>
            <w:tcW w:w="1133"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Pr="005B7D0A" w:rsidRDefault="00A169A5" w:rsidP="003842BD">
            <w:pPr>
              <w:autoSpaceDE w:val="0"/>
              <w:autoSpaceDN w:val="0"/>
              <w:adjustRightInd w:val="0"/>
              <w:jc w:val="center"/>
            </w:pPr>
            <w:r>
              <w:t>98,7</w:t>
            </w:r>
          </w:p>
        </w:tc>
        <w:tc>
          <w:tcPr>
            <w:tcW w:w="3010"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p>
          <w:p w:rsidR="00A169A5" w:rsidRPr="002854B4" w:rsidRDefault="00A169A5" w:rsidP="003842BD">
            <w:pPr>
              <w:autoSpaceDE w:val="0"/>
              <w:autoSpaceDN w:val="0"/>
              <w:jc w:val="center"/>
              <w:rPr>
                <w:sz w:val="24"/>
                <w:szCs w:val="24"/>
              </w:rPr>
            </w:pPr>
            <w:r>
              <w:rPr>
                <w:sz w:val="24"/>
                <w:szCs w:val="24"/>
              </w:rPr>
              <w:t>98,7</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sidRPr="002854B4">
              <w:rPr>
                <w:sz w:val="24"/>
                <w:szCs w:val="24"/>
              </w:rPr>
              <w:t>2</w:t>
            </w:r>
          </w:p>
        </w:tc>
        <w:tc>
          <w:tcPr>
            <w:tcW w:w="14066" w:type="dxa"/>
            <w:gridSpan w:val="12"/>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rPr>
              <w:t>Ремонт и (капитальный ремонт) автомобильных дорог и искусственных сооружений на них, км</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rPr>
                <w:b/>
                <w:bCs/>
                <w:color w:val="FF0000"/>
              </w:rPr>
            </w:pPr>
          </w:p>
          <w:p w:rsidR="00A169A5" w:rsidRPr="005B7D0A" w:rsidRDefault="00A169A5" w:rsidP="003842BD">
            <w:pPr>
              <w:autoSpaceDE w:val="0"/>
              <w:autoSpaceDN w:val="0"/>
              <w:adjustRightInd w:val="0"/>
              <w:jc w:val="center"/>
              <w:rPr>
                <w:b/>
                <w:bCs/>
                <w:color w:val="FF0000"/>
              </w:rPr>
            </w:pPr>
            <w:r>
              <w:t>5,3</w:t>
            </w:r>
          </w:p>
        </w:tc>
        <w:tc>
          <w:tcPr>
            <w:tcW w:w="708"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rPr>
                <w:sz w:val="24"/>
                <w:szCs w:val="24"/>
              </w:rPr>
            </w:pPr>
          </w:p>
          <w:p w:rsidR="00A169A5" w:rsidRPr="000A1FFA" w:rsidRDefault="00A169A5" w:rsidP="003842BD">
            <w:pPr>
              <w:autoSpaceDE w:val="0"/>
              <w:autoSpaceDN w:val="0"/>
              <w:adjustRightInd w:val="0"/>
              <w:jc w:val="center"/>
              <w:rPr>
                <w:sz w:val="24"/>
                <w:szCs w:val="24"/>
              </w:rPr>
            </w:pPr>
            <w:r w:rsidRPr="000A1FFA">
              <w:rPr>
                <w:sz w:val="24"/>
                <w:szCs w:val="24"/>
              </w:rPr>
              <w:t>5,3</w:t>
            </w:r>
          </w:p>
        </w:tc>
        <w:tc>
          <w:tcPr>
            <w:tcW w:w="993" w:type="dxa"/>
            <w:gridSpan w:val="2"/>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tc>
        <w:tc>
          <w:tcPr>
            <w:tcW w:w="1134" w:type="dxa"/>
            <w:gridSpan w:val="2"/>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tc>
        <w:tc>
          <w:tcPr>
            <w:tcW w:w="942"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tc>
        <w:tc>
          <w:tcPr>
            <w:tcW w:w="1133" w:type="dxa"/>
            <w:gridSpan w:val="2"/>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2,5</w:t>
            </w:r>
          </w:p>
        </w:tc>
        <w:tc>
          <w:tcPr>
            <w:tcW w:w="1133"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pPr>
          </w:p>
          <w:p w:rsidR="00A169A5" w:rsidRPr="005B7D0A" w:rsidRDefault="00A169A5" w:rsidP="003842BD">
            <w:pPr>
              <w:autoSpaceDE w:val="0"/>
              <w:autoSpaceDN w:val="0"/>
              <w:adjustRightInd w:val="0"/>
              <w:jc w:val="center"/>
            </w:pPr>
            <w:r>
              <w:t>2,5</w:t>
            </w:r>
          </w:p>
        </w:tc>
        <w:tc>
          <w:tcPr>
            <w:tcW w:w="3010"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p>
          <w:p w:rsidR="00A169A5" w:rsidRPr="002854B4" w:rsidRDefault="00A169A5" w:rsidP="003842BD">
            <w:pPr>
              <w:autoSpaceDE w:val="0"/>
              <w:autoSpaceDN w:val="0"/>
              <w:jc w:val="center"/>
              <w:rPr>
                <w:sz w:val="24"/>
                <w:szCs w:val="24"/>
              </w:rPr>
            </w:pPr>
            <w:r>
              <w:rPr>
                <w:sz w:val="24"/>
                <w:szCs w:val="24"/>
              </w:rPr>
              <w:t>2,5</w:t>
            </w:r>
          </w:p>
        </w:tc>
      </w:tr>
      <w:tr w:rsidR="00A169A5" w:rsidRPr="006D3C3A" w:rsidTr="003842BD">
        <w:tc>
          <w:tcPr>
            <w:tcW w:w="14642" w:type="dxa"/>
            <w:gridSpan w:val="13"/>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sz w:val="24"/>
                <w:szCs w:val="24"/>
              </w:rPr>
              <w:t xml:space="preserve">Подпрограмма 2 </w:t>
            </w:r>
            <w:r w:rsidRPr="000375A7">
              <w:rPr>
                <w:b/>
                <w:bCs/>
                <w:i/>
                <w:iCs/>
                <w:sz w:val="24"/>
                <w:szCs w:val="24"/>
              </w:rPr>
              <w:t>«Улучшение качества автотранспортных перевозок в Камешкирском  районе Пензенской области на 2014-2020 годы»</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rPr>
              <w:t>Коэффициент   регулярности    транспортного сообщения, %</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rsidRPr="004334B0">
              <w:t>100</w:t>
            </w:r>
          </w:p>
        </w:tc>
        <w:tc>
          <w:tcPr>
            <w:tcW w:w="708"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adjustRightInd w:val="0"/>
              <w:jc w:val="center"/>
            </w:pPr>
          </w:p>
          <w:p w:rsidR="00A169A5" w:rsidRPr="004334B0" w:rsidRDefault="00A169A5" w:rsidP="003842BD">
            <w:pPr>
              <w:autoSpaceDE w:val="0"/>
              <w:autoSpaceDN w:val="0"/>
              <w:adjustRightInd w:val="0"/>
              <w:jc w:val="center"/>
            </w:pPr>
            <w:r>
              <w:t>100</w:t>
            </w:r>
          </w:p>
        </w:tc>
        <w:tc>
          <w:tcPr>
            <w:tcW w:w="993"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1134"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942"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1133"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adjustRightInd w:val="0"/>
              <w:jc w:val="center"/>
            </w:pPr>
          </w:p>
          <w:p w:rsidR="00A169A5" w:rsidRPr="00B229D5" w:rsidRDefault="00A169A5" w:rsidP="003842BD">
            <w:pPr>
              <w:autoSpaceDE w:val="0"/>
              <w:autoSpaceDN w:val="0"/>
              <w:adjustRightInd w:val="0"/>
              <w:jc w:val="center"/>
            </w:pPr>
            <w:r>
              <w:t>-</w:t>
            </w:r>
          </w:p>
        </w:tc>
        <w:tc>
          <w:tcPr>
            <w:tcW w:w="113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pPr>
          </w:p>
          <w:p w:rsidR="00A169A5" w:rsidRPr="00B229D5" w:rsidRDefault="00A169A5" w:rsidP="003842BD">
            <w:pPr>
              <w:autoSpaceDE w:val="0"/>
              <w:autoSpaceDN w:val="0"/>
              <w:jc w:val="center"/>
              <w:rPr>
                <w:sz w:val="24"/>
                <w:szCs w:val="24"/>
              </w:rPr>
            </w:pPr>
            <w:r>
              <w:t>-</w:t>
            </w:r>
          </w:p>
        </w:tc>
        <w:tc>
          <w:tcPr>
            <w:tcW w:w="301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p>
          <w:p w:rsidR="00A169A5" w:rsidRPr="00B229D5" w:rsidRDefault="00A169A5" w:rsidP="003842BD">
            <w:pPr>
              <w:autoSpaceDE w:val="0"/>
              <w:autoSpaceDN w:val="0"/>
              <w:jc w:val="center"/>
              <w:rPr>
                <w:sz w:val="24"/>
                <w:szCs w:val="24"/>
              </w:rPr>
            </w:pPr>
            <w:r>
              <w:rPr>
                <w:sz w:val="24"/>
                <w:szCs w:val="24"/>
              </w:rPr>
              <w:t>-</w:t>
            </w:r>
          </w:p>
        </w:tc>
      </w:tr>
      <w:tr w:rsidR="00A169A5" w:rsidRPr="006D3C3A" w:rsidTr="003842BD">
        <w:tc>
          <w:tcPr>
            <w:tcW w:w="14642" w:type="dxa"/>
            <w:gridSpan w:val="13"/>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sz w:val="24"/>
                <w:szCs w:val="24"/>
              </w:rPr>
              <w:t xml:space="preserve">Подпрограмма 3 </w:t>
            </w:r>
            <w:r w:rsidRPr="000375A7">
              <w:rPr>
                <w:b/>
                <w:bCs/>
                <w:i/>
                <w:iCs/>
                <w:sz w:val="24"/>
                <w:szCs w:val="24"/>
              </w:rPr>
              <w:t xml:space="preserve">«Ремонт (капитальный ремонт) объектов собственности Камешкирского района Пензенской области  2014-2020г»  </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rPr>
                <w:sz w:val="24"/>
                <w:szCs w:val="24"/>
              </w:rPr>
            </w:pPr>
            <w:r>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rPr>
              <w:t>Количество капитально отремонтированных объектов, ед.</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5</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Pr>
                <w:sz w:val="24"/>
                <w:szCs w:val="24"/>
              </w:rPr>
              <w:t>1</w:t>
            </w:r>
          </w:p>
        </w:tc>
        <w:tc>
          <w:tcPr>
            <w:tcW w:w="942"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c>
          <w:tcPr>
            <w:tcW w:w="113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c>
          <w:tcPr>
            <w:tcW w:w="301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r>
              <w:rPr>
                <w:sz w:val="24"/>
                <w:szCs w:val="24"/>
              </w:rPr>
              <w:t>2</w:t>
            </w:r>
          </w:p>
        </w:tc>
        <w:tc>
          <w:tcPr>
            <w:tcW w:w="14066" w:type="dxa"/>
            <w:gridSpan w:val="12"/>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rPr>
              <w:t>Подготовка проектно-сметной документации по объектам капитального ремонта</w:t>
            </w:r>
          </w:p>
        </w:tc>
      </w:tr>
      <w:tr w:rsidR="00A169A5" w:rsidRPr="006D3C3A" w:rsidTr="003842BD">
        <w:tc>
          <w:tcPr>
            <w:tcW w:w="576" w:type="dxa"/>
            <w:tcBorders>
              <w:top w:val="single" w:sz="4" w:space="0" w:color="auto"/>
              <w:left w:val="single" w:sz="4" w:space="0" w:color="auto"/>
              <w:bottom w:val="single" w:sz="4" w:space="0" w:color="auto"/>
              <w:right w:val="single" w:sz="4" w:space="0" w:color="auto"/>
            </w:tcBorders>
          </w:tcPr>
          <w:p w:rsidR="00A169A5" w:rsidRPr="002854B4" w:rsidRDefault="00A169A5" w:rsidP="003842BD">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tcPr>
          <w:p w:rsidR="00A169A5" w:rsidRPr="000375A7" w:rsidRDefault="00A169A5" w:rsidP="003842BD">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r>
              <w:rPr>
                <w:sz w:val="24"/>
                <w:szCs w:val="24"/>
              </w:rPr>
              <w:t>5</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Pr>
                <w:sz w:val="24"/>
                <w:szCs w:val="24"/>
              </w:rPr>
              <w:t>1</w:t>
            </w:r>
          </w:p>
        </w:tc>
        <w:tc>
          <w:tcPr>
            <w:tcW w:w="942"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c>
          <w:tcPr>
            <w:tcW w:w="1133"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c>
          <w:tcPr>
            <w:tcW w:w="301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r>
    </w:tbl>
    <w:p w:rsidR="00A169A5" w:rsidRPr="002854B4" w:rsidRDefault="00A169A5" w:rsidP="00A169A5">
      <w:pPr>
        <w:autoSpaceDE w:val="0"/>
        <w:autoSpaceDN w:val="0"/>
        <w:rPr>
          <w:sz w:val="24"/>
          <w:szCs w:val="24"/>
        </w:rPr>
      </w:pPr>
    </w:p>
    <w:p w:rsidR="00A169A5" w:rsidRPr="002854B4" w:rsidRDefault="00A169A5" w:rsidP="00A169A5">
      <w:pPr>
        <w:autoSpaceDE w:val="0"/>
        <w:autoSpaceDN w:val="0"/>
        <w:jc w:val="right"/>
        <w:rPr>
          <w:sz w:val="24"/>
          <w:szCs w:val="24"/>
        </w:rPr>
      </w:pPr>
    </w:p>
    <w:p w:rsidR="00A169A5" w:rsidRPr="002854B4" w:rsidRDefault="00A169A5" w:rsidP="00A169A5">
      <w:pPr>
        <w:autoSpaceDE w:val="0"/>
        <w:autoSpaceDN w:val="0"/>
        <w:jc w:val="right"/>
        <w:rPr>
          <w:sz w:val="24"/>
          <w:szCs w:val="24"/>
        </w:rPr>
      </w:pPr>
    </w:p>
    <w:p w:rsidR="00A169A5" w:rsidRPr="002854B4"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Pr="002854B4" w:rsidRDefault="00A169A5" w:rsidP="00A169A5">
      <w:pPr>
        <w:autoSpaceDE w:val="0"/>
        <w:autoSpaceDN w:val="0"/>
        <w:jc w:val="right"/>
        <w:rPr>
          <w:sz w:val="24"/>
          <w:szCs w:val="24"/>
        </w:rPr>
      </w:pPr>
    </w:p>
    <w:p w:rsidR="00A169A5" w:rsidRPr="002854B4" w:rsidRDefault="00A169A5" w:rsidP="00A169A5">
      <w:pPr>
        <w:autoSpaceDE w:val="0"/>
        <w:autoSpaceDN w:val="0"/>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Pr="002854B4" w:rsidRDefault="00A169A5" w:rsidP="00A169A5">
      <w:pPr>
        <w:autoSpaceDE w:val="0"/>
        <w:autoSpaceDN w:val="0"/>
        <w:jc w:val="right"/>
        <w:rPr>
          <w:sz w:val="24"/>
          <w:szCs w:val="24"/>
        </w:rPr>
      </w:pPr>
    </w:p>
    <w:p w:rsidR="00A169A5" w:rsidRDefault="00A169A5" w:rsidP="00A169A5">
      <w:pPr>
        <w:autoSpaceDE w:val="0"/>
        <w:autoSpaceDN w:val="0"/>
        <w:rPr>
          <w:sz w:val="24"/>
          <w:szCs w:val="24"/>
        </w:rPr>
      </w:pPr>
    </w:p>
    <w:p w:rsidR="00A169A5" w:rsidRDefault="00A169A5" w:rsidP="00A169A5">
      <w:pPr>
        <w:autoSpaceDE w:val="0"/>
        <w:autoSpaceDN w:val="0"/>
        <w:jc w:val="both"/>
        <w:rPr>
          <w:sz w:val="24"/>
          <w:szCs w:val="24"/>
        </w:rPr>
      </w:pPr>
    </w:p>
    <w:p w:rsidR="00A169A5" w:rsidRPr="009233C4" w:rsidRDefault="00A169A5" w:rsidP="00A169A5">
      <w:pPr>
        <w:autoSpaceDE w:val="0"/>
        <w:autoSpaceDN w:val="0"/>
        <w:jc w:val="right"/>
        <w:rPr>
          <w:sz w:val="24"/>
          <w:szCs w:val="24"/>
        </w:rPr>
      </w:pPr>
      <w:r w:rsidRPr="009233C4">
        <w:rPr>
          <w:sz w:val="24"/>
          <w:szCs w:val="24"/>
        </w:rPr>
        <w:t>Приложение 4.1</w:t>
      </w:r>
    </w:p>
    <w:p w:rsidR="00A169A5" w:rsidRPr="009233C4" w:rsidRDefault="00A169A5" w:rsidP="00A169A5">
      <w:pPr>
        <w:autoSpaceDE w:val="0"/>
        <w:autoSpaceDN w:val="0"/>
        <w:jc w:val="right"/>
        <w:rPr>
          <w:sz w:val="24"/>
          <w:szCs w:val="24"/>
        </w:rPr>
      </w:pPr>
      <w:r w:rsidRPr="009233C4">
        <w:rPr>
          <w:sz w:val="24"/>
          <w:szCs w:val="24"/>
        </w:rPr>
        <w:t>муниципальной программы</w:t>
      </w:r>
    </w:p>
    <w:p w:rsidR="00A169A5" w:rsidRPr="009233C4" w:rsidRDefault="00A169A5" w:rsidP="00A169A5">
      <w:pPr>
        <w:autoSpaceDE w:val="0"/>
        <w:autoSpaceDN w:val="0"/>
        <w:jc w:val="right"/>
        <w:rPr>
          <w:sz w:val="24"/>
          <w:szCs w:val="24"/>
        </w:rPr>
      </w:pPr>
      <w:r w:rsidRPr="009233C4">
        <w:rPr>
          <w:sz w:val="24"/>
          <w:szCs w:val="24"/>
        </w:rPr>
        <w:t>Камешкирского района</w:t>
      </w:r>
    </w:p>
    <w:p w:rsidR="00A169A5" w:rsidRPr="009233C4" w:rsidRDefault="00A169A5" w:rsidP="00A169A5">
      <w:pPr>
        <w:autoSpaceDE w:val="0"/>
        <w:autoSpaceDN w:val="0"/>
        <w:jc w:val="right"/>
        <w:rPr>
          <w:sz w:val="24"/>
          <w:szCs w:val="24"/>
        </w:rPr>
      </w:pPr>
      <w:r w:rsidRPr="009233C4">
        <w:rPr>
          <w:sz w:val="24"/>
          <w:szCs w:val="24"/>
        </w:rPr>
        <w:t>Пензенской области</w:t>
      </w:r>
    </w:p>
    <w:p w:rsidR="00A169A5" w:rsidRPr="009233C4" w:rsidRDefault="00A169A5" w:rsidP="00A169A5">
      <w:pPr>
        <w:autoSpaceDE w:val="0"/>
        <w:autoSpaceDN w:val="0"/>
        <w:jc w:val="both"/>
        <w:rPr>
          <w:sz w:val="24"/>
          <w:szCs w:val="24"/>
        </w:rPr>
      </w:pPr>
    </w:p>
    <w:p w:rsidR="00A169A5" w:rsidRPr="009233C4" w:rsidRDefault="00A169A5" w:rsidP="00A169A5">
      <w:pPr>
        <w:autoSpaceDE w:val="0"/>
        <w:autoSpaceDN w:val="0"/>
        <w:jc w:val="center"/>
        <w:rPr>
          <w:sz w:val="24"/>
          <w:szCs w:val="24"/>
        </w:rPr>
      </w:pPr>
      <w:bookmarkStart w:id="6" w:name="P760"/>
      <w:bookmarkEnd w:id="6"/>
      <w:r w:rsidRPr="009233C4">
        <w:rPr>
          <w:sz w:val="24"/>
          <w:szCs w:val="24"/>
        </w:rPr>
        <w:t>ПРОГНОЗ</w:t>
      </w:r>
    </w:p>
    <w:p w:rsidR="00A169A5" w:rsidRPr="009233C4" w:rsidRDefault="00A169A5" w:rsidP="00A169A5">
      <w:pPr>
        <w:autoSpaceDE w:val="0"/>
        <w:autoSpaceDN w:val="0"/>
        <w:jc w:val="center"/>
        <w:rPr>
          <w:sz w:val="24"/>
          <w:szCs w:val="24"/>
        </w:rPr>
      </w:pPr>
      <w:r w:rsidRPr="009233C4">
        <w:rPr>
          <w:sz w:val="24"/>
          <w:szCs w:val="24"/>
        </w:rPr>
        <w:t>сводных показателей муниципальных заданий на оказание</w:t>
      </w:r>
    </w:p>
    <w:p w:rsidR="00A169A5" w:rsidRPr="009233C4" w:rsidRDefault="00A169A5" w:rsidP="00A169A5">
      <w:pPr>
        <w:autoSpaceDE w:val="0"/>
        <w:autoSpaceDN w:val="0"/>
        <w:jc w:val="center"/>
        <w:rPr>
          <w:sz w:val="24"/>
          <w:szCs w:val="24"/>
        </w:rPr>
      </w:pPr>
      <w:r w:rsidRPr="009233C4">
        <w:rPr>
          <w:sz w:val="24"/>
          <w:szCs w:val="24"/>
        </w:rPr>
        <w:t>муниципальных услуг (выполнение работ) муниципальными</w:t>
      </w:r>
    </w:p>
    <w:p w:rsidR="00A169A5" w:rsidRPr="009233C4" w:rsidRDefault="00A169A5" w:rsidP="00A169A5">
      <w:pPr>
        <w:autoSpaceDE w:val="0"/>
        <w:autoSpaceDN w:val="0"/>
        <w:jc w:val="center"/>
        <w:rPr>
          <w:sz w:val="24"/>
          <w:szCs w:val="24"/>
        </w:rPr>
      </w:pPr>
      <w:r w:rsidRPr="009233C4">
        <w:rPr>
          <w:sz w:val="24"/>
          <w:szCs w:val="24"/>
        </w:rPr>
        <w:t>учреждениями Камешкирского района Пензенской области по муниципальной программе</w:t>
      </w:r>
    </w:p>
    <w:p w:rsidR="00A169A5" w:rsidRPr="009233C4" w:rsidRDefault="00A169A5" w:rsidP="00A169A5">
      <w:pPr>
        <w:autoSpaceDE w:val="0"/>
        <w:autoSpaceDN w:val="0"/>
        <w:jc w:val="center"/>
        <w:rPr>
          <w:sz w:val="24"/>
          <w:szCs w:val="24"/>
        </w:rPr>
      </w:pPr>
      <w:r w:rsidRPr="009233C4">
        <w:rPr>
          <w:sz w:val="24"/>
          <w:szCs w:val="24"/>
        </w:rPr>
        <w:t>Камешкирского района Пензенской области</w:t>
      </w:r>
    </w:p>
    <w:p w:rsidR="00A169A5" w:rsidRPr="009233C4" w:rsidRDefault="00A169A5" w:rsidP="00A169A5">
      <w:pPr>
        <w:autoSpaceDE w:val="0"/>
        <w:autoSpaceDN w:val="0"/>
        <w:jc w:val="center"/>
        <w:rPr>
          <w:b/>
          <w:bCs/>
          <w:sz w:val="24"/>
          <w:szCs w:val="24"/>
        </w:rPr>
      </w:pPr>
      <w:r w:rsidRPr="009233C4">
        <w:rPr>
          <w:b/>
          <w:bCs/>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w:t>
      </w:r>
      <w:r w:rsidRPr="009233C4">
        <w:rPr>
          <w:b/>
          <w:bCs/>
          <w:color w:val="000000"/>
          <w:sz w:val="24"/>
          <w:szCs w:val="24"/>
        </w:rPr>
        <w:t>2014 - 2020</w:t>
      </w:r>
      <w:r w:rsidRPr="009233C4">
        <w:rPr>
          <w:b/>
          <w:bCs/>
          <w:sz w:val="24"/>
          <w:szCs w:val="24"/>
        </w:rPr>
        <w:t xml:space="preserve"> годы»</w:t>
      </w:r>
    </w:p>
    <w:p w:rsidR="00A169A5" w:rsidRPr="009233C4" w:rsidRDefault="00A169A5" w:rsidP="00A169A5">
      <w:pPr>
        <w:autoSpaceDE w:val="0"/>
        <w:autoSpaceDN w:val="0"/>
        <w:jc w:val="center"/>
        <w:rPr>
          <w:sz w:val="24"/>
          <w:szCs w:val="24"/>
        </w:rPr>
      </w:pPr>
      <w:r w:rsidRPr="009233C4">
        <w:rPr>
          <w:sz w:val="24"/>
          <w:szCs w:val="24"/>
        </w:rPr>
        <w:t>на 2016 - 2020 годы</w:t>
      </w:r>
    </w:p>
    <w:p w:rsidR="00A169A5" w:rsidRPr="009233C4" w:rsidRDefault="00A169A5" w:rsidP="00A169A5">
      <w:pPr>
        <w:autoSpaceDE w:val="0"/>
        <w:autoSpaceDN w:val="0"/>
        <w:jc w:val="both"/>
        <w:rPr>
          <w:sz w:val="24"/>
          <w:szCs w:val="24"/>
        </w:rPr>
      </w:pPr>
    </w:p>
    <w:tbl>
      <w:tblPr>
        <w:tblW w:w="1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3285"/>
        <w:gridCol w:w="2127"/>
        <w:gridCol w:w="1420"/>
        <w:gridCol w:w="563"/>
        <w:gridCol w:w="567"/>
        <w:gridCol w:w="582"/>
        <w:gridCol w:w="9"/>
        <w:gridCol w:w="580"/>
        <w:gridCol w:w="9"/>
        <w:gridCol w:w="580"/>
        <w:gridCol w:w="9"/>
        <w:gridCol w:w="797"/>
        <w:gridCol w:w="9"/>
        <w:gridCol w:w="796"/>
        <w:gridCol w:w="48"/>
        <w:gridCol w:w="6"/>
        <w:gridCol w:w="828"/>
        <w:gridCol w:w="850"/>
        <w:gridCol w:w="851"/>
      </w:tblGrid>
      <w:tr w:rsidR="00A169A5" w:rsidRPr="009233C4" w:rsidTr="003842BD">
        <w:tc>
          <w:tcPr>
            <w:tcW w:w="6015" w:type="dxa"/>
            <w:gridSpan w:val="3"/>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p>
        </w:tc>
        <w:tc>
          <w:tcPr>
            <w:tcW w:w="8504" w:type="dxa"/>
            <w:gridSpan w:val="17"/>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Администрация Камешкирского района Пензенской области</w:t>
            </w:r>
          </w:p>
          <w:p w:rsidR="00A169A5" w:rsidRPr="009233C4" w:rsidRDefault="00A169A5" w:rsidP="003842BD">
            <w:pPr>
              <w:autoSpaceDE w:val="0"/>
              <w:autoSpaceDN w:val="0"/>
              <w:jc w:val="center"/>
              <w:rPr>
                <w:sz w:val="24"/>
                <w:szCs w:val="24"/>
              </w:rPr>
            </w:pPr>
            <w:r w:rsidRPr="009233C4">
              <w:rPr>
                <w:sz w:val="24"/>
                <w:szCs w:val="24"/>
              </w:rPr>
              <w:t>Пензенской области</w:t>
            </w:r>
          </w:p>
        </w:tc>
      </w:tr>
      <w:tr w:rsidR="00A169A5" w:rsidRPr="009233C4" w:rsidTr="003842BD">
        <w:tc>
          <w:tcPr>
            <w:tcW w:w="603" w:type="dxa"/>
            <w:vMerge w:val="restart"/>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N</w:t>
            </w:r>
          </w:p>
          <w:p w:rsidR="00A169A5" w:rsidRPr="009233C4" w:rsidRDefault="00A169A5" w:rsidP="003842BD">
            <w:pPr>
              <w:autoSpaceDE w:val="0"/>
              <w:autoSpaceDN w:val="0"/>
              <w:jc w:val="center"/>
              <w:rPr>
                <w:sz w:val="24"/>
                <w:szCs w:val="24"/>
              </w:rPr>
            </w:pPr>
            <w:r w:rsidRPr="009233C4">
              <w:rPr>
                <w:sz w:val="24"/>
                <w:szCs w:val="24"/>
              </w:rPr>
              <w:t>п/п</w:t>
            </w:r>
          </w:p>
        </w:tc>
        <w:tc>
          <w:tcPr>
            <w:tcW w:w="3285" w:type="dxa"/>
            <w:vMerge w:val="restart"/>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Единица измерения объема муниципальной услуги</w:t>
            </w:r>
          </w:p>
        </w:tc>
        <w:tc>
          <w:tcPr>
            <w:tcW w:w="2899" w:type="dxa"/>
            <w:gridSpan w:val="8"/>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Объем муниципальной услуги</w:t>
            </w:r>
          </w:p>
        </w:tc>
        <w:tc>
          <w:tcPr>
            <w:tcW w:w="4185" w:type="dxa"/>
            <w:gridSpan w:val="8"/>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Расходы бюджета Камешкирского района Пензенской области на оказание муниципальной услуги (выполнение работы),</w:t>
            </w:r>
          </w:p>
          <w:p w:rsidR="00A169A5" w:rsidRPr="009233C4" w:rsidRDefault="00A169A5" w:rsidP="003842BD">
            <w:pPr>
              <w:autoSpaceDE w:val="0"/>
              <w:autoSpaceDN w:val="0"/>
              <w:jc w:val="center"/>
              <w:rPr>
                <w:sz w:val="24"/>
                <w:szCs w:val="24"/>
              </w:rPr>
            </w:pPr>
            <w:r w:rsidRPr="009233C4">
              <w:rPr>
                <w:sz w:val="24"/>
                <w:szCs w:val="24"/>
              </w:rPr>
              <w:t>тыс. рублей</w:t>
            </w:r>
          </w:p>
        </w:tc>
      </w:tr>
      <w:tr w:rsidR="00A169A5" w:rsidRPr="009233C4" w:rsidTr="003842BD">
        <w:tc>
          <w:tcPr>
            <w:tcW w:w="603" w:type="dxa"/>
            <w:vMerge/>
            <w:tcBorders>
              <w:top w:val="single" w:sz="4" w:space="0" w:color="auto"/>
              <w:left w:val="single" w:sz="4" w:space="0" w:color="auto"/>
              <w:bottom w:val="single" w:sz="4" w:space="0" w:color="auto"/>
              <w:right w:val="single" w:sz="4" w:space="0" w:color="auto"/>
            </w:tcBorders>
          </w:tcPr>
          <w:p w:rsidR="00A169A5" w:rsidRPr="009233C4" w:rsidRDefault="00A169A5" w:rsidP="003842BD"/>
        </w:tc>
        <w:tc>
          <w:tcPr>
            <w:tcW w:w="3285" w:type="dxa"/>
            <w:vMerge/>
            <w:tcBorders>
              <w:top w:val="single" w:sz="4" w:space="0" w:color="auto"/>
              <w:left w:val="single" w:sz="4" w:space="0" w:color="auto"/>
              <w:bottom w:val="single" w:sz="4" w:space="0" w:color="auto"/>
              <w:right w:val="single" w:sz="4" w:space="0" w:color="auto"/>
            </w:tcBorders>
          </w:tcPr>
          <w:p w:rsidR="00A169A5" w:rsidRPr="009233C4" w:rsidRDefault="00A169A5" w:rsidP="003842BD"/>
        </w:tc>
        <w:tc>
          <w:tcPr>
            <w:tcW w:w="2127" w:type="dxa"/>
            <w:vMerge/>
            <w:tcBorders>
              <w:top w:val="single" w:sz="4" w:space="0" w:color="auto"/>
              <w:left w:val="single" w:sz="4" w:space="0" w:color="auto"/>
              <w:bottom w:val="single" w:sz="4" w:space="0" w:color="auto"/>
              <w:right w:val="single" w:sz="4" w:space="0" w:color="auto"/>
            </w:tcBorders>
          </w:tcPr>
          <w:p w:rsidR="00A169A5" w:rsidRPr="009233C4" w:rsidRDefault="00A169A5" w:rsidP="003842BD"/>
        </w:tc>
        <w:tc>
          <w:tcPr>
            <w:tcW w:w="1420" w:type="dxa"/>
            <w:vMerge/>
            <w:tcBorders>
              <w:top w:val="single" w:sz="4" w:space="0" w:color="auto"/>
              <w:left w:val="single" w:sz="4" w:space="0" w:color="auto"/>
              <w:bottom w:val="single" w:sz="4" w:space="0" w:color="auto"/>
              <w:right w:val="single" w:sz="4" w:space="0" w:color="auto"/>
            </w:tcBorders>
          </w:tcPr>
          <w:p w:rsidR="00A169A5" w:rsidRPr="009233C4" w:rsidRDefault="00A169A5" w:rsidP="003842BD"/>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2016г</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2017г</w:t>
            </w:r>
          </w:p>
        </w:tc>
        <w:tc>
          <w:tcPr>
            <w:tcW w:w="582"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2018 г</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2019г</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2020г</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2016 г</w:t>
            </w:r>
          </w:p>
        </w:tc>
        <w:tc>
          <w:tcPr>
            <w:tcW w:w="805"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2017 г</w:t>
            </w:r>
          </w:p>
        </w:tc>
        <w:tc>
          <w:tcPr>
            <w:tcW w:w="882" w:type="dxa"/>
            <w:gridSpan w:val="3"/>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2018г</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2019г</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2020г</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w:t>
            </w: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3</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4</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6</w:t>
            </w:r>
          </w:p>
        </w:tc>
        <w:tc>
          <w:tcPr>
            <w:tcW w:w="582"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7</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8</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9</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10</w:t>
            </w:r>
          </w:p>
        </w:tc>
        <w:tc>
          <w:tcPr>
            <w:tcW w:w="805"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11</w:t>
            </w:r>
          </w:p>
        </w:tc>
        <w:tc>
          <w:tcPr>
            <w:tcW w:w="882" w:type="dxa"/>
            <w:gridSpan w:val="3"/>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14</w:t>
            </w:r>
          </w:p>
        </w:tc>
      </w:tr>
      <w:tr w:rsidR="00A169A5" w:rsidRPr="009233C4" w:rsidTr="003842BD">
        <w:tc>
          <w:tcPr>
            <w:tcW w:w="14519" w:type="dxa"/>
            <w:gridSpan w:val="20"/>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 xml:space="preserve">Подпрограмма 1 </w:t>
            </w:r>
            <w:r w:rsidRPr="009233C4">
              <w:rPr>
                <w:b/>
                <w:bCs/>
                <w:sz w:val="28"/>
                <w:szCs w:val="28"/>
              </w:rPr>
              <w:t>«</w:t>
            </w:r>
            <w:r w:rsidRPr="009233C4">
              <w:rPr>
                <w:b/>
                <w:bCs/>
                <w:sz w:val="24"/>
                <w:szCs w:val="24"/>
              </w:rPr>
              <w:t>Модернизация и развитие территориальной сети автомобильных дорог  Камешкирского  района Пензенской области на 2014-2020 годы»</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Основное мероприятие (указать наименование основного мероприятия):</w:t>
            </w:r>
          </w:p>
          <w:p w:rsidR="00A169A5" w:rsidRPr="009233C4" w:rsidRDefault="00A169A5" w:rsidP="003842BD">
            <w:pPr>
              <w:autoSpaceDE w:val="0"/>
              <w:autoSpaceDN w:val="0"/>
              <w:rPr>
                <w:sz w:val="24"/>
                <w:szCs w:val="24"/>
              </w:rPr>
            </w:pPr>
            <w:r w:rsidRPr="009233C4">
              <w:rPr>
                <w:sz w:val="24"/>
                <w:szCs w:val="24"/>
              </w:rPr>
              <w:t xml:space="preserve"> Содержание и ремонт существующей сети автомобильных дорог</w:t>
            </w:r>
            <w:r w:rsidRPr="009233C4">
              <w:t xml:space="preserve"> и искусственных сооружений на них</w:t>
            </w:r>
            <w:r w:rsidRPr="009233C4">
              <w:rPr>
                <w:sz w:val="24"/>
                <w:szCs w:val="24"/>
              </w:rPr>
              <w:t>.</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p>
          <w:p w:rsidR="00A169A5" w:rsidRPr="009233C4" w:rsidRDefault="00A169A5" w:rsidP="003842BD">
            <w:pPr>
              <w:autoSpaceDE w:val="0"/>
              <w:autoSpaceDN w:val="0"/>
              <w:rPr>
                <w:sz w:val="24"/>
                <w:szCs w:val="24"/>
              </w:rPr>
            </w:pPr>
            <w:r w:rsidRPr="009233C4">
              <w:rPr>
                <w:sz w:val="24"/>
                <w:szCs w:val="24"/>
              </w:rPr>
              <w:lastRenderedPageBreak/>
              <w:t>Содержание и ремонт существующей сети автомобильных дорог</w:t>
            </w:r>
            <w:r w:rsidRPr="009233C4">
              <w:t xml:space="preserve"> и искусственных сооружений на них</w:t>
            </w:r>
            <w:r w:rsidRPr="009233C4">
              <w:rPr>
                <w:sz w:val="24"/>
                <w:szCs w:val="24"/>
              </w:rPr>
              <w:t>.</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lastRenderedPageBreak/>
              <w:t>1</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t xml:space="preserve">Ремонт и (капитальный ремонт) автомобильных дорог и искусственных сооружений на </w:t>
            </w:r>
            <w:r w:rsidRPr="009233C4">
              <w:rPr>
                <w:sz w:val="24"/>
                <w:szCs w:val="24"/>
              </w:rPr>
              <w:t>них</w:t>
            </w:r>
            <w:r w:rsidRPr="009233C4">
              <w:rPr>
                <w:sz w:val="24"/>
                <w:szCs w:val="24"/>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Pr>
                <w:sz w:val="24"/>
                <w:szCs w:val="24"/>
              </w:rPr>
              <w:t>Р</w:t>
            </w:r>
            <w:r w:rsidRPr="009233C4">
              <w:rPr>
                <w:sz w:val="24"/>
                <w:szCs w:val="24"/>
              </w:rPr>
              <w:t>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км</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2,5</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2,5</w:t>
            </w:r>
          </w:p>
        </w:tc>
        <w:tc>
          <w:tcPr>
            <w:tcW w:w="591"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2,5</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2,5</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2,5</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suppressAutoHyphens/>
              <w:autoSpaceDE w:val="0"/>
              <w:snapToGrid w:val="0"/>
              <w:jc w:val="center"/>
              <w:rPr>
                <w:sz w:val="24"/>
                <w:szCs w:val="24"/>
                <w:lang w:eastAsia="ar-SA"/>
              </w:rPr>
            </w:pPr>
            <w:r w:rsidRPr="009233C4">
              <w:rPr>
                <w:sz w:val="24"/>
                <w:szCs w:val="24"/>
                <w:lang w:eastAsia="ar-SA"/>
              </w:rPr>
              <w:t>3159,5</w:t>
            </w:r>
          </w:p>
        </w:tc>
        <w:tc>
          <w:tcPr>
            <w:tcW w:w="844" w:type="dxa"/>
            <w:gridSpan w:val="2"/>
            <w:tcBorders>
              <w:top w:val="single" w:sz="4" w:space="0" w:color="auto"/>
              <w:left w:val="single" w:sz="4" w:space="0" w:color="auto"/>
              <w:bottom w:val="single" w:sz="4" w:space="0" w:color="auto"/>
              <w:right w:val="single" w:sz="4" w:space="0" w:color="auto"/>
            </w:tcBorders>
          </w:tcPr>
          <w:p w:rsidR="00A169A5" w:rsidRPr="0027058E" w:rsidRDefault="00A169A5" w:rsidP="003842BD">
            <w:pPr>
              <w:autoSpaceDE w:val="0"/>
              <w:autoSpaceDN w:val="0"/>
              <w:jc w:val="center"/>
              <w:rPr>
                <w:sz w:val="24"/>
                <w:szCs w:val="24"/>
              </w:rPr>
            </w:pPr>
            <w:r>
              <w:rPr>
                <w:sz w:val="24"/>
                <w:szCs w:val="24"/>
              </w:rPr>
              <w:t>4187,726</w:t>
            </w:r>
          </w:p>
        </w:tc>
        <w:tc>
          <w:tcPr>
            <w:tcW w:w="834" w:type="dxa"/>
            <w:gridSpan w:val="2"/>
            <w:tcBorders>
              <w:top w:val="single" w:sz="4" w:space="0" w:color="auto"/>
              <w:left w:val="single" w:sz="4" w:space="0" w:color="auto"/>
              <w:bottom w:val="single" w:sz="4" w:space="0" w:color="auto"/>
              <w:right w:val="single" w:sz="4" w:space="0" w:color="auto"/>
            </w:tcBorders>
          </w:tcPr>
          <w:p w:rsidR="00A169A5" w:rsidRPr="00FA71CB" w:rsidRDefault="00A169A5" w:rsidP="003842BD">
            <w:pPr>
              <w:autoSpaceDE w:val="0"/>
              <w:autoSpaceDN w:val="0"/>
              <w:jc w:val="center"/>
              <w:rPr>
                <w:sz w:val="24"/>
                <w:szCs w:val="24"/>
              </w:rPr>
            </w:pPr>
            <w:r w:rsidRPr="00FA71CB">
              <w:rPr>
                <w:sz w:val="24"/>
                <w:szCs w:val="24"/>
              </w:rPr>
              <w:t>8421,053</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Проектные работы(сметы)</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5</w:t>
            </w:r>
          </w:p>
        </w:tc>
        <w:tc>
          <w:tcPr>
            <w:tcW w:w="591"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5</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5</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5</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suppressAutoHyphens/>
              <w:autoSpaceDE w:val="0"/>
              <w:jc w:val="center"/>
              <w:rPr>
                <w:sz w:val="24"/>
                <w:szCs w:val="24"/>
                <w:lang w:eastAsia="ar-SA"/>
              </w:rPr>
            </w:pPr>
            <w:r w:rsidRPr="009233C4">
              <w:rPr>
                <w:sz w:val="24"/>
                <w:szCs w:val="24"/>
                <w:lang w:eastAsia="ar-SA"/>
              </w:rPr>
              <w:t>118,541</w:t>
            </w:r>
          </w:p>
        </w:tc>
        <w:tc>
          <w:tcPr>
            <w:tcW w:w="844"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Pr>
                <w:sz w:val="24"/>
                <w:szCs w:val="24"/>
                <w:lang w:eastAsia="ar-SA"/>
              </w:rPr>
              <w:t>241,0</w:t>
            </w:r>
          </w:p>
        </w:tc>
        <w:tc>
          <w:tcPr>
            <w:tcW w:w="834"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r>
              <w:rPr>
                <w:sz w:val="24"/>
                <w:szCs w:val="24"/>
                <w:lang w:eastAsia="ar-SA"/>
              </w:rPr>
              <w:t>530,0</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r w:rsidRPr="009233C4">
              <w:rPr>
                <w:sz w:val="24"/>
                <w:szCs w:val="24"/>
                <w:lang w:eastAsia="ar-SA"/>
              </w:rPr>
              <w:t>150,0</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r w:rsidRPr="009233C4">
              <w:rPr>
                <w:sz w:val="24"/>
                <w:szCs w:val="24"/>
                <w:lang w:eastAsia="ar-SA"/>
              </w:rPr>
              <w:t>150,0</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3</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kern w:val="1"/>
                <w:sz w:val="24"/>
                <w:szCs w:val="24"/>
                <w:lang w:eastAsia="ar-SA"/>
              </w:rPr>
              <w:t>Содержание сети автомобильных дорог общего пользования и</w:t>
            </w:r>
            <w:r w:rsidRPr="009233C4">
              <w:t xml:space="preserve"> искусственных сооружений на них</w:t>
            </w:r>
          </w:p>
          <w:p w:rsidR="00A169A5" w:rsidRPr="009233C4" w:rsidRDefault="00A169A5" w:rsidP="003842BD">
            <w:pPr>
              <w:autoSpaceDE w:val="0"/>
              <w:autoSpaceDN w:val="0"/>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kern w:val="1"/>
                <w:sz w:val="24"/>
                <w:szCs w:val="24"/>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км</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98,7</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98,7</w:t>
            </w:r>
          </w:p>
        </w:tc>
        <w:tc>
          <w:tcPr>
            <w:tcW w:w="591"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98,7</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98,7</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98,7</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suppressAutoHyphens/>
              <w:autoSpaceDE w:val="0"/>
              <w:snapToGrid w:val="0"/>
              <w:jc w:val="center"/>
              <w:rPr>
                <w:sz w:val="24"/>
                <w:szCs w:val="24"/>
                <w:lang w:eastAsia="ar-SA"/>
              </w:rPr>
            </w:pPr>
            <w:r w:rsidRPr="009233C4">
              <w:rPr>
                <w:sz w:val="24"/>
                <w:szCs w:val="24"/>
                <w:lang w:eastAsia="ar-SA"/>
              </w:rPr>
              <w:t>2352,64</w:t>
            </w:r>
          </w:p>
        </w:tc>
        <w:tc>
          <w:tcPr>
            <w:tcW w:w="844" w:type="dxa"/>
            <w:gridSpan w:val="2"/>
            <w:tcBorders>
              <w:top w:val="single" w:sz="4" w:space="0" w:color="auto"/>
              <w:left w:val="single" w:sz="4" w:space="0" w:color="auto"/>
              <w:bottom w:val="single" w:sz="4" w:space="0" w:color="auto"/>
              <w:right w:val="single" w:sz="4" w:space="0" w:color="auto"/>
            </w:tcBorders>
          </w:tcPr>
          <w:p w:rsidR="00A169A5" w:rsidRPr="00985EB3" w:rsidRDefault="00A169A5" w:rsidP="003842BD">
            <w:pPr>
              <w:autoSpaceDE w:val="0"/>
              <w:autoSpaceDN w:val="0"/>
              <w:rPr>
                <w:sz w:val="24"/>
                <w:szCs w:val="24"/>
              </w:rPr>
            </w:pPr>
            <w:r w:rsidRPr="00985EB3">
              <w:rPr>
                <w:sz w:val="24"/>
                <w:szCs w:val="24"/>
                <w:lang w:eastAsia="ar-SA"/>
              </w:rPr>
              <w:t>3479,859</w:t>
            </w:r>
          </w:p>
        </w:tc>
        <w:tc>
          <w:tcPr>
            <w:tcW w:w="834" w:type="dxa"/>
            <w:gridSpan w:val="2"/>
            <w:tcBorders>
              <w:top w:val="single" w:sz="4" w:space="0" w:color="auto"/>
              <w:left w:val="single" w:sz="4" w:space="0" w:color="auto"/>
              <w:bottom w:val="single" w:sz="4" w:space="0" w:color="auto"/>
              <w:right w:val="single" w:sz="4" w:space="0" w:color="auto"/>
            </w:tcBorders>
          </w:tcPr>
          <w:p w:rsidR="00A169A5" w:rsidRPr="00FA71CB" w:rsidRDefault="00A169A5" w:rsidP="003842BD">
            <w:r>
              <w:rPr>
                <w:sz w:val="24"/>
                <w:szCs w:val="24"/>
                <w:lang w:eastAsia="ar-SA"/>
              </w:rPr>
              <w:t>1333,03</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r>
              <w:rPr>
                <w:sz w:val="24"/>
                <w:szCs w:val="24"/>
                <w:lang w:eastAsia="ar-SA"/>
              </w:rPr>
              <w:t>2694,0</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r>
              <w:rPr>
                <w:sz w:val="24"/>
                <w:szCs w:val="24"/>
                <w:lang w:eastAsia="ar-SA"/>
              </w:rPr>
              <w:t>2747,0</w:t>
            </w:r>
          </w:p>
        </w:tc>
      </w:tr>
      <w:tr w:rsidR="00A169A5" w:rsidRPr="009233C4" w:rsidTr="003842BD">
        <w:tc>
          <w:tcPr>
            <w:tcW w:w="14519" w:type="dxa"/>
            <w:gridSpan w:val="20"/>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 xml:space="preserve">Подпрограмма 2 </w:t>
            </w:r>
            <w:r w:rsidRPr="009233C4">
              <w:rPr>
                <w:b/>
                <w:bCs/>
                <w:sz w:val="24"/>
                <w:szCs w:val="24"/>
              </w:rPr>
              <w:t>«Улучшение качества автотранспортных перевозок в Камешкирском  районе Пензенской области на 2014-2020 годы»</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 xml:space="preserve">Основное мероприятие: </w:t>
            </w:r>
            <w:r w:rsidRPr="009233C4">
              <w:rPr>
                <w:sz w:val="24"/>
                <w:szCs w:val="24"/>
                <w:lang w:eastAsia="ar-SA"/>
              </w:rPr>
              <w:t xml:space="preserve"> Обеспечение населения  транспортным сообщением</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r w:rsidRPr="009233C4">
              <w:rPr>
                <w:sz w:val="24"/>
                <w:szCs w:val="24"/>
                <w:lang w:eastAsia="ar-SA"/>
              </w:rPr>
              <w:t xml:space="preserve"> Обеспечение населения  транспортным сообщением</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t xml:space="preserve">Коэффициент            </w:t>
            </w:r>
            <w:r w:rsidRPr="009233C4">
              <w:br/>
              <w:t xml:space="preserve">регулярности           </w:t>
            </w:r>
            <w:r w:rsidRPr="009233C4">
              <w:br/>
              <w:t>транспортного сообщения</w:t>
            </w:r>
            <w:r w:rsidRPr="009233C4">
              <w:rPr>
                <w:sz w:val="24"/>
                <w:szCs w:val="24"/>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591"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suppressAutoHyphens/>
              <w:autoSpaceDE w:val="0"/>
              <w:snapToGrid w:val="0"/>
              <w:jc w:val="center"/>
              <w:rPr>
                <w:sz w:val="24"/>
                <w:szCs w:val="24"/>
                <w:lang w:eastAsia="ar-SA"/>
              </w:rPr>
            </w:pPr>
            <w:r w:rsidRPr="009233C4">
              <w:rPr>
                <w:sz w:val="24"/>
                <w:szCs w:val="24"/>
                <w:lang w:eastAsia="ar-SA"/>
              </w:rPr>
              <w:t>-</w:t>
            </w:r>
          </w:p>
        </w:tc>
        <w:tc>
          <w:tcPr>
            <w:tcW w:w="850" w:type="dxa"/>
            <w:gridSpan w:val="3"/>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w:t>
            </w:r>
          </w:p>
        </w:tc>
      </w:tr>
      <w:tr w:rsidR="00A169A5" w:rsidRPr="009233C4" w:rsidTr="003842BD">
        <w:tc>
          <w:tcPr>
            <w:tcW w:w="14519" w:type="dxa"/>
            <w:gridSpan w:val="20"/>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 xml:space="preserve">Подпрограмма 3 </w:t>
            </w:r>
            <w:r w:rsidRPr="009233C4">
              <w:rPr>
                <w:b/>
                <w:bCs/>
                <w:sz w:val="24"/>
                <w:szCs w:val="24"/>
              </w:rPr>
              <w:t xml:space="preserve">«Ремонт (капитальный ремонт) объектов собственности Камешкирского района Пензенской области  2014-2020г»  </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A169A5" w:rsidRPr="009233C4" w:rsidRDefault="00A169A5" w:rsidP="003842BD">
            <w:pPr>
              <w:autoSpaceDE w:val="0"/>
              <w:autoSpaceDN w:val="0"/>
              <w:rPr>
                <w:sz w:val="24"/>
                <w:szCs w:val="24"/>
              </w:rPr>
            </w:pPr>
            <w:r w:rsidRPr="009233C4">
              <w:rPr>
                <w:sz w:val="24"/>
                <w:szCs w:val="24"/>
              </w:rPr>
              <w:t>Администрация Камешкирского района Пензенской области</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Основное мероприятие (указать наименование основного мероприятия):</w:t>
            </w:r>
          </w:p>
          <w:p w:rsidR="00A169A5" w:rsidRPr="009233C4" w:rsidRDefault="00A169A5" w:rsidP="003842BD">
            <w:pPr>
              <w:autoSpaceDE w:val="0"/>
              <w:autoSpaceDN w:val="0"/>
              <w:jc w:val="both"/>
              <w:rPr>
                <w:sz w:val="24"/>
                <w:szCs w:val="24"/>
              </w:rPr>
            </w:pPr>
            <w:r w:rsidRPr="009233C4">
              <w:rPr>
                <w:sz w:val="24"/>
                <w:szCs w:val="24"/>
              </w:rPr>
              <w:t xml:space="preserve">Ремонт (капитальный ремонт) объектов собственности Камешкирского района Пензенской области </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p>
          <w:p w:rsidR="00A169A5" w:rsidRPr="009233C4" w:rsidRDefault="00A169A5" w:rsidP="003842BD">
            <w:pPr>
              <w:autoSpaceDE w:val="0"/>
              <w:autoSpaceDN w:val="0"/>
              <w:rPr>
                <w:sz w:val="24"/>
                <w:szCs w:val="24"/>
              </w:rPr>
            </w:pPr>
            <w:r w:rsidRPr="009233C4">
              <w:rPr>
                <w:sz w:val="24"/>
                <w:szCs w:val="24"/>
              </w:rPr>
              <w:t>Ремонт (капитальный ремонт) объектов собственности</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suppressAutoHyphens/>
              <w:autoSpaceDE w:val="0"/>
              <w:snapToGrid w:val="0"/>
              <w:jc w:val="center"/>
              <w:rPr>
                <w:sz w:val="24"/>
                <w:szCs w:val="24"/>
                <w:lang w:eastAsia="ar-SA"/>
              </w:rPr>
            </w:pPr>
            <w:r w:rsidRPr="009233C4">
              <w:rPr>
                <w:sz w:val="24"/>
                <w:szCs w:val="24"/>
                <w:lang w:eastAsia="ar-SA"/>
              </w:rPr>
              <w:t>0</w:t>
            </w:r>
          </w:p>
        </w:tc>
        <w:tc>
          <w:tcPr>
            <w:tcW w:w="850" w:type="dxa"/>
            <w:gridSpan w:val="3"/>
            <w:tcBorders>
              <w:top w:val="single" w:sz="4" w:space="0" w:color="auto"/>
              <w:left w:val="single" w:sz="4" w:space="0" w:color="auto"/>
              <w:bottom w:val="single" w:sz="4" w:space="0" w:color="auto"/>
              <w:right w:val="single" w:sz="4" w:space="0" w:color="auto"/>
            </w:tcBorders>
          </w:tcPr>
          <w:p w:rsidR="00A169A5" w:rsidRPr="002275B1" w:rsidRDefault="00A169A5" w:rsidP="003842BD">
            <w:pPr>
              <w:autoSpaceDE w:val="0"/>
              <w:autoSpaceDN w:val="0"/>
              <w:jc w:val="center"/>
              <w:rPr>
                <w:sz w:val="24"/>
                <w:szCs w:val="24"/>
              </w:rPr>
            </w:pPr>
            <w:r>
              <w:rPr>
                <w:sz w:val="24"/>
                <w:szCs w:val="24"/>
              </w:rPr>
              <w:t>4400,730</w:t>
            </w:r>
          </w:p>
        </w:tc>
        <w:tc>
          <w:tcPr>
            <w:tcW w:w="828"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6198.334</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Pr>
                <w:sz w:val="24"/>
                <w:szCs w:val="24"/>
              </w:rPr>
              <w:t>0</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1.1</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adjustRightInd w:val="0"/>
            </w:pPr>
            <w:r w:rsidRPr="009233C4">
              <w:rPr>
                <w:sz w:val="24"/>
                <w:szCs w:val="24"/>
              </w:rPr>
              <w:t>Подготовка проектно-сметной документации по объектам ремонта</w:t>
            </w:r>
            <w:r w:rsidRPr="009233C4">
              <w:rPr>
                <w:sz w:val="24"/>
                <w:szCs w:val="24"/>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850" w:type="dxa"/>
            <w:gridSpan w:val="3"/>
            <w:tcBorders>
              <w:top w:val="single" w:sz="4" w:space="0" w:color="auto"/>
              <w:left w:val="single" w:sz="4" w:space="0" w:color="auto"/>
              <w:bottom w:val="single" w:sz="4" w:space="0" w:color="auto"/>
              <w:right w:val="single" w:sz="4" w:space="0" w:color="auto"/>
            </w:tcBorders>
          </w:tcPr>
          <w:p w:rsidR="00A169A5" w:rsidRPr="002275B1" w:rsidRDefault="00A169A5" w:rsidP="003842BD">
            <w:pPr>
              <w:autoSpaceDE w:val="0"/>
              <w:autoSpaceDN w:val="0"/>
              <w:jc w:val="center"/>
              <w:rPr>
                <w:sz w:val="24"/>
                <w:szCs w:val="24"/>
              </w:rPr>
            </w:pPr>
            <w:r w:rsidRPr="002275B1">
              <w:rPr>
                <w:sz w:val="24"/>
                <w:szCs w:val="24"/>
              </w:rPr>
              <w:t>0</w:t>
            </w:r>
          </w:p>
        </w:tc>
        <w:tc>
          <w:tcPr>
            <w:tcW w:w="828"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1.2</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lang w:eastAsia="ar-SA"/>
              </w:rPr>
              <w:t>Ремонт</w:t>
            </w:r>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Pr>
                <w:sz w:val="24"/>
                <w:szCs w:val="24"/>
              </w:rPr>
              <w:t>1</w:t>
            </w:r>
          </w:p>
        </w:tc>
        <w:tc>
          <w:tcPr>
            <w:tcW w:w="591"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suppressAutoHyphens/>
              <w:autoSpaceDE w:val="0"/>
              <w:snapToGrid w:val="0"/>
              <w:jc w:val="center"/>
              <w:rPr>
                <w:sz w:val="24"/>
                <w:szCs w:val="24"/>
                <w:lang w:eastAsia="ar-SA"/>
              </w:rPr>
            </w:pPr>
            <w:r w:rsidRPr="009233C4">
              <w:rPr>
                <w:sz w:val="24"/>
                <w:szCs w:val="24"/>
                <w:lang w:eastAsia="ar-SA"/>
              </w:rPr>
              <w:t>0</w:t>
            </w:r>
          </w:p>
        </w:tc>
        <w:tc>
          <w:tcPr>
            <w:tcW w:w="850" w:type="dxa"/>
            <w:gridSpan w:val="3"/>
            <w:tcBorders>
              <w:top w:val="single" w:sz="4" w:space="0" w:color="auto"/>
              <w:left w:val="single" w:sz="4" w:space="0" w:color="auto"/>
              <w:bottom w:val="single" w:sz="4" w:space="0" w:color="auto"/>
              <w:right w:val="single" w:sz="4" w:space="0" w:color="auto"/>
            </w:tcBorders>
          </w:tcPr>
          <w:p w:rsidR="00A169A5" w:rsidRPr="002275B1" w:rsidRDefault="00A169A5" w:rsidP="003842BD">
            <w:pPr>
              <w:autoSpaceDE w:val="0"/>
              <w:autoSpaceDN w:val="0"/>
              <w:jc w:val="center"/>
              <w:rPr>
                <w:sz w:val="24"/>
                <w:szCs w:val="24"/>
              </w:rPr>
            </w:pPr>
            <w:r>
              <w:rPr>
                <w:sz w:val="24"/>
                <w:szCs w:val="24"/>
              </w:rPr>
              <w:t>4400,730</w:t>
            </w:r>
          </w:p>
        </w:tc>
        <w:tc>
          <w:tcPr>
            <w:tcW w:w="828"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6198.334</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Pr>
                <w:sz w:val="24"/>
                <w:szCs w:val="24"/>
              </w:rPr>
              <w:t>0</w:t>
            </w:r>
          </w:p>
        </w:tc>
      </w:tr>
      <w:tr w:rsidR="00A169A5" w:rsidRPr="009233C4" w:rsidTr="003842BD">
        <w:tc>
          <w:tcPr>
            <w:tcW w:w="60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1.3</w:t>
            </w:r>
          </w:p>
        </w:tc>
        <w:tc>
          <w:tcPr>
            <w:tcW w:w="3285"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ед.</w:t>
            </w:r>
          </w:p>
        </w:tc>
        <w:tc>
          <w:tcPr>
            <w:tcW w:w="563"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589"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806" w:type="dxa"/>
            <w:gridSpan w:val="2"/>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850" w:type="dxa"/>
            <w:gridSpan w:val="3"/>
            <w:tcBorders>
              <w:top w:val="single" w:sz="4" w:space="0" w:color="auto"/>
              <w:left w:val="single" w:sz="4" w:space="0" w:color="auto"/>
              <w:bottom w:val="single" w:sz="4" w:space="0" w:color="auto"/>
              <w:right w:val="single" w:sz="4" w:space="0" w:color="auto"/>
            </w:tcBorders>
          </w:tcPr>
          <w:p w:rsidR="00A169A5" w:rsidRPr="002275B1" w:rsidRDefault="00A169A5" w:rsidP="003842BD">
            <w:pPr>
              <w:autoSpaceDE w:val="0"/>
              <w:autoSpaceDN w:val="0"/>
              <w:jc w:val="center"/>
              <w:rPr>
                <w:sz w:val="24"/>
                <w:szCs w:val="24"/>
              </w:rPr>
            </w:pPr>
            <w:r w:rsidRPr="002275B1">
              <w:rPr>
                <w:sz w:val="24"/>
                <w:szCs w:val="24"/>
              </w:rPr>
              <w:t>0</w:t>
            </w:r>
          </w:p>
        </w:tc>
        <w:tc>
          <w:tcPr>
            <w:tcW w:w="828"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jc w:val="center"/>
              <w:rPr>
                <w:sz w:val="24"/>
                <w:szCs w:val="24"/>
              </w:rPr>
            </w:pPr>
            <w:r w:rsidRPr="009233C4">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A169A5" w:rsidRPr="009233C4" w:rsidRDefault="00A169A5" w:rsidP="003842BD">
            <w:pPr>
              <w:autoSpaceDE w:val="0"/>
              <w:autoSpaceDN w:val="0"/>
              <w:rPr>
                <w:sz w:val="24"/>
                <w:szCs w:val="24"/>
              </w:rPr>
            </w:pPr>
            <w:r w:rsidRPr="009233C4">
              <w:rPr>
                <w:sz w:val="24"/>
                <w:szCs w:val="24"/>
              </w:rPr>
              <w:t>0</w:t>
            </w:r>
          </w:p>
        </w:tc>
      </w:tr>
    </w:tbl>
    <w:p w:rsidR="00A169A5" w:rsidRPr="002854B4" w:rsidRDefault="00A169A5" w:rsidP="00A169A5">
      <w:pPr>
        <w:autoSpaceDE w:val="0"/>
        <w:autoSpaceDN w:val="0"/>
        <w:jc w:val="both"/>
        <w:rPr>
          <w:sz w:val="24"/>
          <w:szCs w:val="24"/>
        </w:rPr>
      </w:pPr>
    </w:p>
    <w:p w:rsidR="00A169A5" w:rsidRPr="0046705B" w:rsidRDefault="00A169A5" w:rsidP="00A169A5">
      <w:pPr>
        <w:autoSpaceDE w:val="0"/>
        <w:autoSpaceDN w:val="0"/>
        <w:jc w:val="right"/>
        <w:rPr>
          <w:sz w:val="24"/>
          <w:szCs w:val="24"/>
        </w:rPr>
      </w:pPr>
      <w:r w:rsidRPr="0046705B">
        <w:rPr>
          <w:sz w:val="24"/>
          <w:szCs w:val="24"/>
        </w:rPr>
        <w:t>Приложение 5.1</w:t>
      </w:r>
    </w:p>
    <w:p w:rsidR="00A169A5" w:rsidRPr="0046705B" w:rsidRDefault="00A169A5" w:rsidP="00A169A5">
      <w:pPr>
        <w:autoSpaceDE w:val="0"/>
        <w:autoSpaceDN w:val="0"/>
        <w:jc w:val="right"/>
        <w:rPr>
          <w:sz w:val="24"/>
          <w:szCs w:val="24"/>
        </w:rPr>
      </w:pPr>
      <w:r w:rsidRPr="0046705B">
        <w:rPr>
          <w:sz w:val="24"/>
          <w:szCs w:val="24"/>
        </w:rPr>
        <w:t>муниципальной программы</w:t>
      </w:r>
    </w:p>
    <w:p w:rsidR="00A169A5" w:rsidRPr="0046705B" w:rsidRDefault="00A169A5" w:rsidP="00A169A5">
      <w:pPr>
        <w:autoSpaceDE w:val="0"/>
        <w:autoSpaceDN w:val="0"/>
        <w:jc w:val="right"/>
        <w:rPr>
          <w:sz w:val="24"/>
          <w:szCs w:val="24"/>
        </w:rPr>
      </w:pPr>
      <w:r w:rsidRPr="0046705B">
        <w:rPr>
          <w:sz w:val="24"/>
          <w:szCs w:val="24"/>
        </w:rPr>
        <w:t>Камешкирского района</w:t>
      </w:r>
    </w:p>
    <w:p w:rsidR="00A169A5" w:rsidRPr="0046705B" w:rsidRDefault="00A169A5" w:rsidP="00A169A5">
      <w:pPr>
        <w:autoSpaceDE w:val="0"/>
        <w:autoSpaceDN w:val="0"/>
        <w:jc w:val="right"/>
        <w:rPr>
          <w:sz w:val="24"/>
          <w:szCs w:val="24"/>
        </w:rPr>
      </w:pPr>
      <w:r w:rsidRPr="0046705B">
        <w:rPr>
          <w:sz w:val="24"/>
          <w:szCs w:val="24"/>
        </w:rPr>
        <w:t>Пензенской области</w:t>
      </w:r>
    </w:p>
    <w:p w:rsidR="00A169A5" w:rsidRPr="0046705B" w:rsidRDefault="00A169A5" w:rsidP="00A169A5">
      <w:pPr>
        <w:autoSpaceDE w:val="0"/>
        <w:autoSpaceDN w:val="0"/>
        <w:jc w:val="both"/>
        <w:rPr>
          <w:sz w:val="24"/>
          <w:szCs w:val="24"/>
        </w:rPr>
      </w:pPr>
    </w:p>
    <w:p w:rsidR="00A169A5" w:rsidRPr="0046705B" w:rsidRDefault="00A169A5" w:rsidP="00A169A5">
      <w:pPr>
        <w:autoSpaceDE w:val="0"/>
        <w:autoSpaceDN w:val="0"/>
        <w:jc w:val="center"/>
        <w:rPr>
          <w:sz w:val="24"/>
          <w:szCs w:val="24"/>
        </w:rPr>
      </w:pPr>
      <w:r w:rsidRPr="0046705B">
        <w:rPr>
          <w:sz w:val="24"/>
          <w:szCs w:val="24"/>
        </w:rPr>
        <w:t>РЕСУРСНОЕ ОБЕСПЕЧЕНИЕ</w:t>
      </w:r>
    </w:p>
    <w:p w:rsidR="00A169A5" w:rsidRPr="0046705B" w:rsidRDefault="00A169A5" w:rsidP="00A169A5">
      <w:pPr>
        <w:autoSpaceDE w:val="0"/>
        <w:autoSpaceDN w:val="0"/>
        <w:jc w:val="center"/>
        <w:rPr>
          <w:sz w:val="24"/>
          <w:szCs w:val="24"/>
        </w:rPr>
      </w:pPr>
      <w:r w:rsidRPr="0046705B">
        <w:rPr>
          <w:sz w:val="24"/>
          <w:szCs w:val="24"/>
        </w:rPr>
        <w:t>реализации муниципальной программы Камешкирского района Пензенской области</w:t>
      </w:r>
    </w:p>
    <w:p w:rsidR="00A169A5" w:rsidRPr="0046705B" w:rsidRDefault="00A169A5" w:rsidP="00A169A5">
      <w:pPr>
        <w:autoSpaceDE w:val="0"/>
        <w:autoSpaceDN w:val="0"/>
        <w:jc w:val="center"/>
        <w:rPr>
          <w:b/>
          <w:bCs/>
          <w:sz w:val="24"/>
          <w:szCs w:val="24"/>
        </w:rPr>
      </w:pPr>
      <w:r w:rsidRPr="0046705B">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A169A5" w:rsidRPr="0046705B" w:rsidRDefault="00A169A5" w:rsidP="00A169A5">
      <w:pPr>
        <w:autoSpaceDE w:val="0"/>
        <w:autoSpaceDN w:val="0"/>
        <w:jc w:val="center"/>
        <w:rPr>
          <w:sz w:val="24"/>
          <w:szCs w:val="24"/>
        </w:rPr>
      </w:pPr>
      <w:r w:rsidRPr="0046705B">
        <w:rPr>
          <w:sz w:val="24"/>
          <w:szCs w:val="24"/>
        </w:rPr>
        <w:t>за счет всех источников финансирования на 2016 - 2020 годы</w:t>
      </w:r>
    </w:p>
    <w:p w:rsidR="00A169A5" w:rsidRPr="0046705B" w:rsidRDefault="00A169A5" w:rsidP="00A169A5">
      <w:pPr>
        <w:autoSpaceDE w:val="0"/>
        <w:autoSpaceDN w:val="0"/>
        <w:jc w:val="both"/>
        <w:rPr>
          <w:sz w:val="24"/>
          <w:szCs w:val="24"/>
        </w:rPr>
      </w:pP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696"/>
        <w:gridCol w:w="2525"/>
        <w:gridCol w:w="5205"/>
        <w:gridCol w:w="1260"/>
        <w:gridCol w:w="1080"/>
        <w:gridCol w:w="1080"/>
        <w:gridCol w:w="900"/>
        <w:gridCol w:w="900"/>
      </w:tblGrid>
      <w:tr w:rsidR="00A169A5" w:rsidRPr="0046705B" w:rsidTr="003842BD">
        <w:tc>
          <w:tcPr>
            <w:tcW w:w="4865" w:type="dxa"/>
            <w:gridSpan w:val="3"/>
            <w:tcBorders>
              <w:top w:val="single" w:sz="4" w:space="0" w:color="auto"/>
              <w:left w:val="single" w:sz="4" w:space="0" w:color="auto"/>
              <w:bottom w:val="single" w:sz="4" w:space="0" w:color="auto"/>
              <w:right w:val="single" w:sz="4" w:space="0" w:color="auto"/>
            </w:tcBorders>
            <w:vAlign w:val="center"/>
          </w:tcPr>
          <w:p w:rsidR="00A169A5" w:rsidRPr="0046705B" w:rsidRDefault="00A169A5" w:rsidP="003842BD">
            <w:pPr>
              <w:autoSpaceDE w:val="0"/>
              <w:autoSpaceDN w:val="0"/>
              <w:jc w:val="center"/>
              <w:rPr>
                <w:sz w:val="24"/>
                <w:szCs w:val="24"/>
              </w:rPr>
            </w:pPr>
            <w:r w:rsidRPr="0046705B">
              <w:rPr>
                <w:sz w:val="24"/>
                <w:szCs w:val="24"/>
              </w:rPr>
              <w:t>Ответственный исполнитель муниципальной программы</w:t>
            </w:r>
          </w:p>
        </w:tc>
        <w:tc>
          <w:tcPr>
            <w:tcW w:w="10425" w:type="dxa"/>
            <w:gridSpan w:val="6"/>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Администрация Камешкирского района</w:t>
            </w:r>
          </w:p>
          <w:p w:rsidR="00A169A5" w:rsidRPr="0046705B" w:rsidRDefault="00A169A5" w:rsidP="003842BD">
            <w:pPr>
              <w:autoSpaceDE w:val="0"/>
              <w:autoSpaceDN w:val="0"/>
              <w:jc w:val="center"/>
              <w:rPr>
                <w:sz w:val="24"/>
                <w:szCs w:val="24"/>
              </w:rPr>
            </w:pPr>
            <w:r w:rsidRPr="0046705B">
              <w:rPr>
                <w:sz w:val="24"/>
                <w:szCs w:val="24"/>
              </w:rPr>
              <w:t>Пензенской области</w:t>
            </w: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lastRenderedPageBreak/>
              <w:t>N</w:t>
            </w:r>
          </w:p>
          <w:p w:rsidR="00A169A5" w:rsidRPr="0046705B" w:rsidRDefault="00A169A5" w:rsidP="003842BD">
            <w:pPr>
              <w:autoSpaceDE w:val="0"/>
              <w:autoSpaceDN w:val="0"/>
              <w:jc w:val="center"/>
              <w:rPr>
                <w:sz w:val="24"/>
                <w:szCs w:val="24"/>
              </w:rPr>
            </w:pPr>
            <w:r w:rsidRPr="0046705B">
              <w:rPr>
                <w:sz w:val="24"/>
                <w:szCs w:val="24"/>
              </w:rPr>
              <w:t>п/п</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Статус</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Наименование муниципальной программы, подпрограммы, основного мероприятия</w:t>
            </w:r>
          </w:p>
        </w:tc>
        <w:tc>
          <w:tcPr>
            <w:tcW w:w="520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Источник финансирования</w:t>
            </w:r>
          </w:p>
        </w:tc>
        <w:tc>
          <w:tcPr>
            <w:tcW w:w="5220" w:type="dxa"/>
            <w:gridSpan w:val="5"/>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Оценка расходов, тыс. рублей</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2016 г.</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2017 г.</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2018 г.</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2019 г.</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2020 г.</w:t>
            </w:r>
          </w:p>
        </w:tc>
      </w:tr>
      <w:tr w:rsidR="00A169A5" w:rsidRPr="0046705B" w:rsidTr="003842BD">
        <w:tc>
          <w:tcPr>
            <w:tcW w:w="644"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1</w:t>
            </w:r>
          </w:p>
        </w:tc>
        <w:tc>
          <w:tcPr>
            <w:tcW w:w="1696"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2</w:t>
            </w:r>
          </w:p>
        </w:tc>
        <w:tc>
          <w:tcPr>
            <w:tcW w:w="252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3</w:t>
            </w: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4</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5</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rPr>
                <w:sz w:val="24"/>
                <w:szCs w:val="24"/>
              </w:rPr>
            </w:pPr>
            <w:r w:rsidRPr="005A1C50">
              <w:rPr>
                <w:sz w:val="24"/>
                <w:szCs w:val="24"/>
              </w:rPr>
              <w:t>6</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rPr>
                <w:sz w:val="24"/>
                <w:szCs w:val="24"/>
              </w:rPr>
            </w:pPr>
            <w:r w:rsidRPr="005A1C50">
              <w:rPr>
                <w:sz w:val="24"/>
                <w:szCs w:val="24"/>
              </w:rPr>
              <w:t>7</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8</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9</w:t>
            </w: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Муниципальная программа</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5630,722</w:t>
            </w:r>
          </w:p>
        </w:tc>
        <w:tc>
          <w:tcPr>
            <w:tcW w:w="1080" w:type="dxa"/>
            <w:tcBorders>
              <w:top w:val="single" w:sz="4" w:space="0" w:color="auto"/>
              <w:left w:val="single" w:sz="4" w:space="0" w:color="auto"/>
              <w:bottom w:val="single" w:sz="4" w:space="0" w:color="auto"/>
              <w:right w:val="single" w:sz="4" w:space="0" w:color="auto"/>
            </w:tcBorders>
          </w:tcPr>
          <w:p w:rsidR="00A169A5" w:rsidRPr="00FA71CB" w:rsidRDefault="00A169A5" w:rsidP="003842BD">
            <w:pPr>
              <w:suppressAutoHyphens/>
              <w:autoSpaceDE w:val="0"/>
              <w:snapToGrid w:val="0"/>
              <w:ind w:hanging="108"/>
              <w:jc w:val="center"/>
              <w:rPr>
                <w:lang w:eastAsia="ar-SA"/>
              </w:rPr>
            </w:pPr>
            <w:r>
              <w:rPr>
                <w:lang w:eastAsia="ar-SA"/>
              </w:rPr>
              <w:t>12309,314</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uppressAutoHyphens/>
              <w:autoSpaceDE w:val="0"/>
              <w:snapToGrid w:val="0"/>
              <w:ind w:hanging="108"/>
              <w:jc w:val="center"/>
              <w:rPr>
                <w:lang w:eastAsia="ar-SA"/>
              </w:rPr>
            </w:pPr>
            <w:r w:rsidRPr="00201187">
              <w:rPr>
                <w:lang w:eastAsia="ar-SA"/>
              </w:rPr>
              <w:t>16482,414</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2897,0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2630,722</w:t>
            </w:r>
          </w:p>
        </w:tc>
        <w:tc>
          <w:tcPr>
            <w:tcW w:w="1080" w:type="dxa"/>
            <w:tcBorders>
              <w:top w:val="single" w:sz="4" w:space="0" w:color="auto"/>
              <w:left w:val="single" w:sz="4" w:space="0" w:color="auto"/>
              <w:bottom w:val="single" w:sz="4" w:space="0" w:color="auto"/>
              <w:right w:val="single" w:sz="4" w:space="0" w:color="auto"/>
            </w:tcBorders>
          </w:tcPr>
          <w:p w:rsidR="00A169A5" w:rsidRPr="00FA71CB" w:rsidRDefault="00A169A5" w:rsidP="003842BD">
            <w:pPr>
              <w:suppressAutoHyphens/>
              <w:autoSpaceDE w:val="0"/>
              <w:snapToGrid w:val="0"/>
              <w:ind w:hanging="108"/>
              <w:jc w:val="center"/>
              <w:rPr>
                <w:lang w:eastAsia="ar-SA"/>
              </w:rPr>
            </w:pPr>
            <w:r>
              <w:rPr>
                <w:lang w:eastAsia="ar-SA"/>
              </w:rPr>
              <w:t>5227,142</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uppressAutoHyphens/>
              <w:autoSpaceDE w:val="0"/>
              <w:snapToGrid w:val="0"/>
              <w:jc w:val="center"/>
              <w:rPr>
                <w:lang w:eastAsia="ar-SA"/>
              </w:rPr>
            </w:pPr>
            <w:r w:rsidRPr="00201187">
              <w:rPr>
                <w:lang w:eastAsia="ar-SA"/>
              </w:rPr>
              <w:t>3523,75</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2897,0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autoSpaceDN w:val="0"/>
              <w:adjustRightInd w:val="0"/>
              <w:ind w:hanging="108"/>
              <w:jc w:val="center"/>
              <w:rPr>
                <w:lang w:eastAsia="ar-SA"/>
              </w:rPr>
            </w:pPr>
            <w:r w:rsidRPr="005A1C50">
              <w:rPr>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A169A5" w:rsidRPr="00FA71CB" w:rsidRDefault="00A169A5" w:rsidP="003842BD">
            <w:pPr>
              <w:suppressAutoHyphens/>
              <w:autoSpaceDE w:val="0"/>
              <w:autoSpaceDN w:val="0"/>
              <w:adjustRightInd w:val="0"/>
              <w:ind w:hanging="108"/>
              <w:jc w:val="center"/>
              <w:rPr>
                <w:lang w:eastAsia="ar-SA"/>
              </w:rPr>
            </w:pPr>
            <w:r w:rsidRPr="00FA71CB">
              <w:rPr>
                <w:lang w:eastAsia="ar-SA"/>
              </w:rPr>
              <w:t>7082,172</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uppressAutoHyphens/>
              <w:autoSpaceDE w:val="0"/>
              <w:autoSpaceDN w:val="0"/>
              <w:adjustRightInd w:val="0"/>
              <w:ind w:hanging="108"/>
              <w:jc w:val="center"/>
              <w:rPr>
                <w:lang w:eastAsia="ar-SA"/>
              </w:rPr>
            </w:pPr>
            <w:r w:rsidRPr="00201187">
              <w:rPr>
                <w:lang w:eastAsia="ar-SA"/>
              </w:rPr>
              <w:t>12958,664</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autoSpaceDN w:val="0"/>
              <w:adjustRightInd w:val="0"/>
              <w:ind w:hanging="108"/>
              <w:jc w:val="center"/>
              <w:rPr>
                <w:lang w:eastAsia="ar-SA"/>
              </w:rPr>
            </w:pPr>
            <w:r w:rsidRPr="005A1C50">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autoSpaceDN w:val="0"/>
              <w:adjustRightInd w:val="0"/>
              <w:ind w:hanging="108"/>
              <w:jc w:val="center"/>
              <w:rPr>
                <w:lang w:eastAsia="ar-SA"/>
              </w:rPr>
            </w:pPr>
            <w:r w:rsidRPr="005A1C50">
              <w:rPr>
                <w:lang w:eastAsia="ar-SA"/>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rPr>
                <w:color w:val="FF0000"/>
              </w:rPr>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rPr>
                <w:color w:val="FF0000"/>
              </w:rPr>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p w:rsidR="00A169A5" w:rsidRPr="005A1C50" w:rsidRDefault="00A169A5" w:rsidP="003842BD">
            <w:pPr>
              <w:autoSpaceDE w:val="0"/>
              <w:autoSpaceDN w:val="0"/>
            </w:pPr>
          </w:p>
          <w:p w:rsidR="00A169A5" w:rsidRPr="005A1C50" w:rsidRDefault="00A169A5" w:rsidP="003842BD">
            <w:pPr>
              <w:autoSpaceDE w:val="0"/>
              <w:autoSpaceDN w:val="0"/>
            </w:pPr>
          </w:p>
          <w:p w:rsidR="00A169A5" w:rsidRPr="005A1C50" w:rsidRDefault="00A169A5" w:rsidP="003842BD">
            <w:pPr>
              <w:autoSpaceDE w:val="0"/>
              <w:autoSpaceDN w:val="0"/>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1</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Подпрограмма 1</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p w:rsidR="00A169A5" w:rsidRPr="0046705B" w:rsidRDefault="00A169A5" w:rsidP="003842BD">
            <w:pPr>
              <w:autoSpaceDE w:val="0"/>
              <w:autoSpaceDN w:val="0"/>
              <w:rPr>
                <w:sz w:val="24"/>
                <w:szCs w:val="24"/>
              </w:rPr>
            </w:pPr>
            <w:r w:rsidRPr="0046705B">
              <w:rPr>
                <w:sz w:val="24"/>
                <w:szCs w:val="24"/>
              </w:rPr>
              <w:t>«Модернизация и развитие территориальной сети автомобильных дорог Камешкирского района Пензенской области на 2014-2020 годы»</w:t>
            </w: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5630,722</w:t>
            </w:r>
          </w:p>
        </w:tc>
        <w:tc>
          <w:tcPr>
            <w:tcW w:w="1080"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suppressAutoHyphens/>
              <w:autoSpaceDE w:val="0"/>
              <w:rPr>
                <w:lang w:eastAsia="ar-SA"/>
              </w:rPr>
            </w:pPr>
            <w:r w:rsidRPr="008B6B35">
              <w:rPr>
                <w:lang w:eastAsia="ar-SA"/>
              </w:rPr>
              <w:t>7908,585</w:t>
            </w:r>
          </w:p>
          <w:p w:rsidR="00A169A5" w:rsidRPr="008B6B35" w:rsidRDefault="00A169A5" w:rsidP="003842BD">
            <w:pPr>
              <w:suppressAutoHyphens/>
              <w:autoSpaceDE w:val="0"/>
              <w:rPr>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Pr>
                <w:lang w:eastAsia="ar-SA"/>
              </w:rPr>
              <w:t>10284,08</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snapToGrid w:val="0"/>
              <w:ind w:hanging="108"/>
              <w:jc w:val="center"/>
              <w:rPr>
                <w:lang w:eastAsia="ar-SA"/>
              </w:rPr>
            </w:pPr>
            <w:r w:rsidRPr="00C1401A">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2897,0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2630,722</w:t>
            </w:r>
          </w:p>
        </w:tc>
        <w:tc>
          <w:tcPr>
            <w:tcW w:w="1080"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suppressAutoHyphens/>
              <w:autoSpaceDE w:val="0"/>
              <w:rPr>
                <w:lang w:eastAsia="ar-SA"/>
              </w:rPr>
            </w:pPr>
            <w:r w:rsidRPr="008B6B35">
              <w:rPr>
                <w:lang w:eastAsia="ar-SA"/>
              </w:rPr>
              <w:t>3908,585</w:t>
            </w:r>
          </w:p>
          <w:p w:rsidR="00A169A5" w:rsidRPr="008B6B35" w:rsidRDefault="00A169A5" w:rsidP="003842BD">
            <w:pPr>
              <w:suppressAutoHyphens/>
              <w:autoSpaceDE w:val="0"/>
              <w:rPr>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Pr>
                <w:lang w:eastAsia="ar-SA"/>
              </w:rPr>
              <w:t>2284,08</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snapToGrid w:val="0"/>
              <w:ind w:hanging="108"/>
              <w:jc w:val="center"/>
              <w:rPr>
                <w:lang w:eastAsia="ar-SA"/>
              </w:rPr>
            </w:pPr>
            <w:r w:rsidRPr="00C1401A">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2897,0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autoSpaceDN w:val="0"/>
              <w:adjustRightInd w:val="0"/>
              <w:ind w:hanging="108"/>
              <w:jc w:val="center"/>
              <w:rPr>
                <w:lang w:eastAsia="ar-SA"/>
              </w:rPr>
            </w:pPr>
            <w:r w:rsidRPr="005A1C50">
              <w:rPr>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autoSpaceDN w:val="0"/>
              <w:adjustRightInd w:val="0"/>
              <w:ind w:hanging="108"/>
              <w:jc w:val="center"/>
              <w:rPr>
                <w:lang w:eastAsia="ar-SA"/>
              </w:rPr>
            </w:pPr>
            <w:r w:rsidRPr="00C1401A">
              <w:rPr>
                <w:lang w:eastAsia="ar-SA"/>
              </w:rPr>
              <w:t>4000,0</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autoSpaceDN w:val="0"/>
              <w:adjustRightInd w:val="0"/>
              <w:ind w:hanging="108"/>
              <w:jc w:val="center"/>
              <w:rPr>
                <w:lang w:eastAsia="ar-SA"/>
              </w:rPr>
            </w:pPr>
            <w:r w:rsidRPr="00C1401A">
              <w:rPr>
                <w:lang w:eastAsia="ar-SA"/>
              </w:rPr>
              <w:t>8000,0</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autoSpaceDN w:val="0"/>
              <w:adjustRightInd w:val="0"/>
              <w:ind w:hanging="108"/>
              <w:jc w:val="center"/>
              <w:rPr>
                <w:lang w:eastAsia="ar-SA"/>
              </w:rPr>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autoSpaceDN w:val="0"/>
              <w:adjustRightInd w:val="0"/>
              <w:ind w:hanging="108"/>
              <w:jc w:val="center"/>
              <w:rPr>
                <w:lang w:eastAsia="ar-SA"/>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1.1.</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 xml:space="preserve">Основное </w:t>
            </w:r>
            <w:r w:rsidRPr="0046705B">
              <w:rPr>
                <w:sz w:val="24"/>
                <w:szCs w:val="24"/>
              </w:rPr>
              <w:lastRenderedPageBreak/>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lastRenderedPageBreak/>
              <w:t xml:space="preserve">Содержание и ремонт </w:t>
            </w:r>
            <w:r w:rsidRPr="0046705B">
              <w:rPr>
                <w:sz w:val="24"/>
                <w:szCs w:val="24"/>
              </w:rPr>
              <w:lastRenderedPageBreak/>
              <w:t>существующей сети автомобильных дорог</w:t>
            </w:r>
            <w:r w:rsidRPr="0046705B">
              <w:t xml:space="preserve"> и искусственных сооружений на них</w:t>
            </w:r>
          </w:p>
          <w:p w:rsidR="00A169A5" w:rsidRPr="0046705B" w:rsidRDefault="00A169A5" w:rsidP="003842BD">
            <w:pPr>
              <w:autoSpaceDE w:val="0"/>
              <w:autoSpaceDN w:val="0"/>
              <w:jc w:val="both"/>
              <w:rPr>
                <w:sz w:val="24"/>
                <w:szCs w:val="24"/>
              </w:rPr>
            </w:pPr>
          </w:p>
          <w:p w:rsidR="00A169A5" w:rsidRPr="0046705B" w:rsidRDefault="00A169A5" w:rsidP="003842BD">
            <w:pPr>
              <w:autoSpaceDE w:val="0"/>
              <w:autoSpaceDN w:val="0"/>
              <w:adjustRightInd w:val="0"/>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lastRenderedPageBreak/>
              <w:t>всего</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r w:rsidRPr="005A1C50">
              <w:rPr>
                <w:lang w:eastAsia="ar-SA"/>
              </w:rPr>
              <w:t>5630,72</w:t>
            </w:r>
          </w:p>
        </w:tc>
        <w:tc>
          <w:tcPr>
            <w:tcW w:w="1080"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suppressAutoHyphens/>
              <w:autoSpaceDE w:val="0"/>
              <w:rPr>
                <w:lang w:eastAsia="ar-SA"/>
              </w:rPr>
            </w:pPr>
            <w:r w:rsidRPr="008B6B35">
              <w:rPr>
                <w:lang w:eastAsia="ar-SA"/>
              </w:rPr>
              <w:t>7908,585</w:t>
            </w:r>
          </w:p>
          <w:p w:rsidR="00A169A5" w:rsidRPr="008B6B35" w:rsidRDefault="00A169A5" w:rsidP="003842BD">
            <w:pPr>
              <w:suppressAutoHyphens/>
              <w:autoSpaceDE w:val="0"/>
              <w:rPr>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Pr>
                <w:lang w:eastAsia="ar-SA"/>
              </w:rPr>
              <w:t>10284,08</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snapToGrid w:val="0"/>
              <w:ind w:hanging="108"/>
              <w:jc w:val="center"/>
              <w:rPr>
                <w:lang w:eastAsia="ar-SA"/>
              </w:rPr>
            </w:pPr>
            <w:r w:rsidRPr="00C1401A">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2897,0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r w:rsidRPr="005A1C50">
              <w:rPr>
                <w:lang w:eastAsia="ar-SA"/>
              </w:rPr>
              <w:t>2630,72</w:t>
            </w:r>
          </w:p>
        </w:tc>
        <w:tc>
          <w:tcPr>
            <w:tcW w:w="1080"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suppressAutoHyphens/>
              <w:autoSpaceDE w:val="0"/>
              <w:rPr>
                <w:lang w:eastAsia="ar-SA"/>
              </w:rPr>
            </w:pPr>
            <w:r w:rsidRPr="008B6B35">
              <w:rPr>
                <w:lang w:eastAsia="ar-SA"/>
              </w:rPr>
              <w:t>3908,585</w:t>
            </w:r>
          </w:p>
          <w:p w:rsidR="00A169A5" w:rsidRPr="008B6B35" w:rsidRDefault="00A169A5" w:rsidP="003842BD">
            <w:pPr>
              <w:suppressAutoHyphens/>
              <w:autoSpaceDE w:val="0"/>
              <w:rPr>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Pr>
                <w:lang w:eastAsia="ar-SA"/>
              </w:rPr>
              <w:t>2284,08</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snapToGrid w:val="0"/>
              <w:ind w:hanging="108"/>
              <w:jc w:val="center"/>
              <w:rPr>
                <w:lang w:eastAsia="ar-SA"/>
              </w:rPr>
            </w:pPr>
            <w:r w:rsidRPr="00C1401A">
              <w:rPr>
                <w:lang w:eastAsia="ar-SA"/>
              </w:rPr>
              <w:t>2844,0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2897,0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lang w:eastAsia="ar-SA"/>
              </w:rPr>
            </w:pPr>
            <w:r w:rsidRPr="005A1C50">
              <w:rPr>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4000,0</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8000,0</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1.1.1</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t xml:space="preserve">Ремонт и (капитальный ремонт) автомобильных дорог и искусственных сооружений на </w:t>
            </w:r>
            <w:r w:rsidRPr="0046705B">
              <w:rPr>
                <w:sz w:val="24"/>
                <w:szCs w:val="24"/>
              </w:rPr>
              <w:t>них</w:t>
            </w:r>
            <w:r w:rsidRPr="0046705B">
              <w:rPr>
                <w:sz w:val="24"/>
                <w:szCs w:val="24"/>
                <w:lang w:eastAsia="ar-SA"/>
              </w:rPr>
              <w:t>, за счёт ассигнований дорожного фонда</w:t>
            </w: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color w:val="FF0000"/>
                <w:lang w:eastAsia="ar-SA"/>
              </w:rPr>
            </w:pPr>
            <w:r w:rsidRPr="005A1C50">
              <w:rPr>
                <w:lang w:eastAsia="ar-SA"/>
              </w:rPr>
              <w:t>3159,54</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4187,726</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8421,053</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r w:rsidRPr="005A1C50">
              <w:rPr>
                <w:lang w:eastAsia="ar-SA"/>
              </w:rPr>
              <w:t>159,540</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187,726</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421,053</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lang w:eastAsia="ar-SA"/>
              </w:rPr>
            </w:pPr>
            <w:r w:rsidRPr="005A1C50">
              <w:rPr>
                <w:lang w:eastAsia="ar-SA"/>
              </w:rPr>
              <w:t>3000,0</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4000,0</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8000,0</w:t>
            </w:r>
          </w:p>
        </w:tc>
        <w:tc>
          <w:tcPr>
            <w:tcW w:w="90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1.1.2</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lang w:eastAsia="ar-SA"/>
              </w:rPr>
            </w:pPr>
            <w:r w:rsidRPr="005A1C50">
              <w:rPr>
                <w:lang w:eastAsia="ar-SA"/>
              </w:rPr>
              <w:t>118,541</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241,0</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530,0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150,0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150,0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lang w:eastAsia="ar-SA"/>
              </w:rPr>
            </w:pPr>
            <w:r w:rsidRPr="005A1C50">
              <w:rPr>
                <w:lang w:eastAsia="ar-SA"/>
              </w:rPr>
              <w:t>118,541</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241,0</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530,0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150,0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150,0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rPr>
          <w:trHeight w:val="448"/>
        </w:trPr>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1.1.3</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kern w:val="1"/>
                <w:sz w:val="24"/>
                <w:szCs w:val="24"/>
                <w:lang w:eastAsia="ar-SA"/>
              </w:rPr>
              <w:t>Содержание</w:t>
            </w:r>
            <w:r>
              <w:rPr>
                <w:kern w:val="1"/>
                <w:sz w:val="24"/>
                <w:szCs w:val="24"/>
                <w:lang w:eastAsia="ar-SA"/>
              </w:rPr>
              <w:t xml:space="preserve"> </w:t>
            </w:r>
            <w:r w:rsidRPr="0046705B">
              <w:rPr>
                <w:kern w:val="1"/>
                <w:sz w:val="24"/>
                <w:szCs w:val="24"/>
                <w:lang w:eastAsia="ar-SA"/>
              </w:rPr>
              <w:t>сети автомобильных дорог общего пользования и</w:t>
            </w:r>
            <w:r w:rsidRPr="0046705B">
              <w:t xml:space="preserve"> </w:t>
            </w:r>
            <w:r w:rsidRPr="0046705B">
              <w:lastRenderedPageBreak/>
              <w:t>искусственных сооружений на них</w:t>
            </w:r>
          </w:p>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lastRenderedPageBreak/>
              <w:t>всего</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r w:rsidRPr="005A1C50">
              <w:rPr>
                <w:lang w:eastAsia="ar-SA"/>
              </w:rPr>
              <w:t>2352,64</w:t>
            </w:r>
          </w:p>
        </w:tc>
        <w:tc>
          <w:tcPr>
            <w:tcW w:w="1080"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rPr>
                <w:lang w:eastAsia="ar-SA"/>
              </w:rPr>
            </w:pPr>
            <w:r w:rsidRPr="008B6B35">
              <w:rPr>
                <w:lang w:eastAsia="ar-SA"/>
              </w:rPr>
              <w:t>3479,858</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snapToGrid w:val="0"/>
              <w:ind w:hanging="108"/>
              <w:jc w:val="center"/>
              <w:rPr>
                <w:lang w:eastAsia="ar-SA"/>
              </w:rPr>
            </w:pPr>
            <w:r>
              <w:rPr>
                <w:lang w:eastAsia="ar-SA"/>
              </w:rPr>
              <w:t>1333,031</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2747,0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 xml:space="preserve">бюджет Камешкирского района Пензенской </w:t>
            </w:r>
            <w:r w:rsidRPr="0046705B">
              <w:rPr>
                <w:sz w:val="24"/>
                <w:szCs w:val="24"/>
              </w:rPr>
              <w:lastRenderedPageBreak/>
              <w:t>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r w:rsidRPr="005A1C50">
              <w:rPr>
                <w:lang w:eastAsia="ar-SA"/>
              </w:rPr>
              <w:lastRenderedPageBreak/>
              <w:t>2352,64</w:t>
            </w:r>
          </w:p>
        </w:tc>
        <w:tc>
          <w:tcPr>
            <w:tcW w:w="1080" w:type="dxa"/>
            <w:tcBorders>
              <w:top w:val="single" w:sz="4" w:space="0" w:color="auto"/>
              <w:left w:val="single" w:sz="4" w:space="0" w:color="auto"/>
              <w:bottom w:val="single" w:sz="4" w:space="0" w:color="auto"/>
              <w:right w:val="single" w:sz="4" w:space="0" w:color="auto"/>
            </w:tcBorders>
          </w:tcPr>
          <w:p w:rsidR="00A169A5" w:rsidRPr="008B6B35" w:rsidRDefault="00A169A5" w:rsidP="003842BD">
            <w:r w:rsidRPr="008B6B35">
              <w:rPr>
                <w:lang w:eastAsia="ar-SA"/>
              </w:rPr>
              <w:t>3479,858</w:t>
            </w:r>
          </w:p>
        </w:tc>
        <w:tc>
          <w:tcPr>
            <w:tcW w:w="1080"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uppressAutoHyphens/>
              <w:autoSpaceDE w:val="0"/>
              <w:snapToGrid w:val="0"/>
              <w:ind w:hanging="108"/>
              <w:jc w:val="center"/>
              <w:rPr>
                <w:lang w:eastAsia="ar-SA"/>
              </w:rPr>
            </w:pPr>
            <w:r>
              <w:rPr>
                <w:lang w:eastAsia="ar-SA"/>
              </w:rPr>
              <w:t>1333,031</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2747,0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2</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Подпрограмма 2</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«Улучшение качества автотранспортных перевозок в Камешкирском  районе Пензенской области на 2014-2020 годы»</w:t>
            </w:r>
          </w:p>
          <w:p w:rsidR="00A169A5" w:rsidRPr="0046705B" w:rsidRDefault="00A169A5" w:rsidP="003842BD">
            <w:pPr>
              <w:autoSpaceDE w:val="0"/>
              <w:autoSpaceDN w:val="0"/>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ind w:hanging="108"/>
              <w:jc w:val="center"/>
              <w:rPr>
                <w:lang w:eastAsia="ar-SA"/>
              </w:rPr>
            </w:pPr>
            <w:r w:rsidRPr="005A1C50">
              <w:rPr>
                <w:lang w:eastAsia="ar-SA"/>
              </w:rPr>
              <w:t>-</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2.1.</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Основное 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adjustRightInd w:val="0"/>
            </w:pPr>
            <w:r w:rsidRPr="0046705B">
              <w:rPr>
                <w:sz w:val="24"/>
                <w:szCs w:val="24"/>
                <w:lang w:eastAsia="ar-SA"/>
              </w:rPr>
              <w:t>Обеспечение населения  транспортным сообщением</w:t>
            </w: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r w:rsidRPr="005A1C50">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w:t>
            </w:r>
          </w:p>
        </w:tc>
        <w:tc>
          <w:tcPr>
            <w:tcW w:w="90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3</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Подпрограмма 3</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p>
          <w:p w:rsidR="00A169A5" w:rsidRPr="0046705B" w:rsidRDefault="00A169A5" w:rsidP="003842BD">
            <w:pPr>
              <w:autoSpaceDE w:val="0"/>
              <w:autoSpaceDN w:val="0"/>
              <w:jc w:val="both"/>
              <w:rPr>
                <w:sz w:val="24"/>
                <w:szCs w:val="24"/>
              </w:rPr>
            </w:pPr>
            <w:r w:rsidRPr="0046705B">
              <w:rPr>
                <w:sz w:val="24"/>
                <w:szCs w:val="24"/>
              </w:rPr>
              <w:t xml:space="preserve">Ремонт (капитальный ремонт) объектов собственности </w:t>
            </w:r>
            <w:r w:rsidRPr="0046705B">
              <w:rPr>
                <w:sz w:val="24"/>
                <w:szCs w:val="24"/>
              </w:rPr>
              <w:lastRenderedPageBreak/>
              <w:t xml:space="preserve">Камешкирского района Пензенской области на 2014-2016годы»  </w:t>
            </w:r>
          </w:p>
          <w:p w:rsidR="00A169A5" w:rsidRPr="0046705B" w:rsidRDefault="00A169A5" w:rsidP="003842BD">
            <w:pPr>
              <w:autoSpaceDE w:val="0"/>
              <w:autoSpaceDN w:val="0"/>
              <w:jc w:val="both"/>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lastRenderedPageBreak/>
              <w:t>всего</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lang w:eastAsia="ar-SA"/>
              </w:rPr>
            </w:pPr>
          </w:p>
          <w:p w:rsidR="00A169A5" w:rsidRPr="0046705B" w:rsidRDefault="00A169A5" w:rsidP="003842BD">
            <w:pPr>
              <w:tabs>
                <w:tab w:val="center" w:pos="388"/>
              </w:tabs>
              <w:suppressAutoHyphens/>
              <w:autoSpaceDE w:val="0"/>
              <w:jc w:val="center"/>
              <w:rPr>
                <w:lang w:eastAsia="ar-SA"/>
              </w:rPr>
            </w:pPr>
            <w:r w:rsidRPr="0046705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p>
          <w:p w:rsidR="00A169A5" w:rsidRPr="005A1C50" w:rsidRDefault="00A169A5" w:rsidP="003842BD">
            <w:pPr>
              <w:suppressAutoHyphens/>
              <w:autoSpaceDE w:val="0"/>
              <w:jc w:val="center"/>
              <w:rPr>
                <w:lang w:eastAsia="ar-SA"/>
              </w:rPr>
            </w:pPr>
            <w:r w:rsidRPr="005A1C50">
              <w:rPr>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uppressAutoHyphens/>
              <w:autoSpaceDE w:val="0"/>
              <w:jc w:val="center"/>
              <w:rPr>
                <w:lang w:eastAsia="ar-SA"/>
              </w:rPr>
            </w:pPr>
          </w:p>
          <w:p w:rsidR="00A169A5" w:rsidRPr="00201187" w:rsidRDefault="00A169A5" w:rsidP="003842BD">
            <w:pPr>
              <w:suppressAutoHyphens/>
              <w:autoSpaceDE w:val="0"/>
              <w:jc w:val="center"/>
              <w:rPr>
                <w:lang w:eastAsia="ar-SA"/>
              </w:rPr>
            </w:pPr>
            <w:r w:rsidRPr="00201187">
              <w:t>6198,334</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lang w:eastAsia="ar-SA"/>
              </w:rPr>
            </w:pPr>
          </w:p>
          <w:p w:rsidR="00A169A5" w:rsidRPr="0046705B" w:rsidRDefault="00A169A5" w:rsidP="003842BD">
            <w:pPr>
              <w:suppressAutoHyphens/>
              <w:autoSpaceDE w:val="0"/>
              <w:jc w:val="center"/>
              <w:rPr>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lang w:eastAsia="ar-SA"/>
              </w:rPr>
            </w:pPr>
          </w:p>
          <w:p w:rsidR="00A169A5" w:rsidRPr="0046705B" w:rsidRDefault="00A169A5" w:rsidP="003842BD">
            <w:pPr>
              <w:suppressAutoHyphens/>
              <w:autoSpaceDE w:val="0"/>
              <w:jc w:val="center"/>
              <w:rPr>
                <w:lang w:eastAsia="ar-SA"/>
              </w:rPr>
            </w:pPr>
            <w:r>
              <w:rPr>
                <w:lang w:eastAsia="ar-SA"/>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vAlign w:val="center"/>
          </w:tcPr>
          <w:p w:rsidR="00A169A5" w:rsidRPr="0046705B" w:rsidRDefault="00A169A5" w:rsidP="003842BD">
            <w:pPr>
              <w:suppressAutoHyphens/>
              <w:autoSpaceDE w:val="0"/>
              <w:snapToGrid w:val="0"/>
              <w:jc w:val="center"/>
              <w:rPr>
                <w:lang w:eastAsia="ar-SA"/>
              </w:rPr>
            </w:pPr>
          </w:p>
          <w:p w:rsidR="00A169A5" w:rsidRPr="0046705B" w:rsidRDefault="00A169A5" w:rsidP="003842BD">
            <w:pPr>
              <w:tabs>
                <w:tab w:val="center" w:pos="388"/>
              </w:tabs>
              <w:suppressAutoHyphens/>
              <w:autoSpaceDE w:val="0"/>
              <w:jc w:val="center"/>
              <w:rPr>
                <w:lang w:eastAsia="ar-SA"/>
              </w:rPr>
            </w:pPr>
            <w:r w:rsidRPr="0046705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p>
          <w:p w:rsidR="00A169A5" w:rsidRPr="005A1C50" w:rsidRDefault="00A169A5" w:rsidP="003842BD">
            <w:pPr>
              <w:suppressAutoHyphens/>
              <w:autoSpaceDE w:val="0"/>
              <w:jc w:val="center"/>
              <w:rPr>
                <w:lang w:eastAsia="ar-SA"/>
              </w:rPr>
            </w:pPr>
            <w:r>
              <w:t>1320,219</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uppressAutoHyphens/>
              <w:autoSpaceDE w:val="0"/>
              <w:snapToGrid w:val="0"/>
              <w:jc w:val="center"/>
              <w:rPr>
                <w:lang w:eastAsia="ar-SA"/>
              </w:rPr>
            </w:pPr>
          </w:p>
          <w:p w:rsidR="00A169A5" w:rsidRPr="00201187" w:rsidRDefault="00A169A5" w:rsidP="003842BD">
            <w:pPr>
              <w:suppressAutoHyphens/>
              <w:autoSpaceDE w:val="0"/>
              <w:jc w:val="center"/>
              <w:rPr>
                <w:lang w:eastAsia="ar-SA"/>
              </w:rPr>
            </w:pPr>
            <w:r w:rsidRPr="00201187">
              <w:rPr>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lang w:eastAsia="ar-SA"/>
              </w:rPr>
            </w:pPr>
          </w:p>
          <w:p w:rsidR="00A169A5" w:rsidRPr="0046705B" w:rsidRDefault="00A169A5" w:rsidP="003842BD">
            <w:pPr>
              <w:suppressAutoHyphens/>
              <w:autoSpaceDE w:val="0"/>
              <w:jc w:val="center"/>
              <w:rPr>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lang w:eastAsia="ar-SA"/>
              </w:rPr>
            </w:pPr>
          </w:p>
          <w:p w:rsidR="00A169A5" w:rsidRPr="0046705B" w:rsidRDefault="00A169A5" w:rsidP="003842BD">
            <w:pPr>
              <w:suppressAutoHyphens/>
              <w:autoSpaceDE w:val="0"/>
              <w:jc w:val="center"/>
              <w:rPr>
                <w:lang w:eastAsia="ar-SA"/>
              </w:rPr>
            </w:pPr>
            <w:r>
              <w:rPr>
                <w:lang w:eastAsia="ar-SA"/>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vAlign w:val="center"/>
          </w:tcPr>
          <w:p w:rsidR="00A169A5" w:rsidRPr="0046705B" w:rsidRDefault="00A169A5" w:rsidP="003842BD">
            <w:pPr>
              <w:autoSpaceDE w:val="0"/>
              <w:autoSpaceDN w:val="0"/>
              <w:jc w:val="center"/>
            </w:pPr>
            <w:r>
              <w:t>0</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t>3080,511</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4958,664</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3.1</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 xml:space="preserve">Основное </w:t>
            </w:r>
          </w:p>
          <w:p w:rsidR="00A169A5" w:rsidRPr="0046705B" w:rsidRDefault="00A169A5" w:rsidP="003842BD">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 xml:space="preserve">Ремонт (капитальный ремонт) объектов собственности Камешкирского района Пензенской области»  </w:t>
            </w:r>
          </w:p>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B273A4" w:rsidRDefault="00A169A5" w:rsidP="003842BD">
            <w:pPr>
              <w:suppressAutoHyphens/>
              <w:autoSpaceDE w:val="0"/>
              <w:snapToGrid w:val="0"/>
              <w:jc w:val="center"/>
              <w:rPr>
                <w:lang w:eastAsia="ar-SA"/>
              </w:rPr>
            </w:pPr>
          </w:p>
          <w:p w:rsidR="00A169A5" w:rsidRPr="00B273A4" w:rsidRDefault="00A169A5" w:rsidP="003842BD">
            <w:pPr>
              <w:tabs>
                <w:tab w:val="center" w:pos="388"/>
              </w:tabs>
              <w:suppressAutoHyphens/>
              <w:autoSpaceDE w:val="0"/>
              <w:jc w:val="center"/>
              <w:rPr>
                <w:lang w:eastAsia="ar-SA"/>
              </w:rPr>
            </w:pPr>
            <w:r w:rsidRPr="00B273A4">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lang w:eastAsia="ar-SA"/>
              </w:rPr>
            </w:pPr>
          </w:p>
          <w:p w:rsidR="00A169A5" w:rsidRPr="0046705B" w:rsidRDefault="00A169A5" w:rsidP="003842BD">
            <w:pPr>
              <w:suppressAutoHyphens/>
              <w:autoSpaceDE w:val="0"/>
              <w:jc w:val="center"/>
              <w:rPr>
                <w:lang w:eastAsia="ar-SA"/>
              </w:rPr>
            </w:pPr>
            <w:r>
              <w:rPr>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uppressAutoHyphens/>
              <w:autoSpaceDE w:val="0"/>
              <w:jc w:val="center"/>
              <w:rPr>
                <w:lang w:eastAsia="ar-SA"/>
              </w:rPr>
            </w:pPr>
          </w:p>
          <w:p w:rsidR="00A169A5" w:rsidRPr="00201187" w:rsidRDefault="00A169A5" w:rsidP="003842BD">
            <w:pPr>
              <w:suppressAutoHyphens/>
              <w:autoSpaceDE w:val="0"/>
              <w:jc w:val="center"/>
              <w:rPr>
                <w:lang w:eastAsia="ar-SA"/>
              </w:rPr>
            </w:pPr>
            <w:r w:rsidRPr="00201187">
              <w:t>6198,334</w:t>
            </w:r>
          </w:p>
        </w:tc>
        <w:tc>
          <w:tcPr>
            <w:tcW w:w="900" w:type="dxa"/>
            <w:tcBorders>
              <w:top w:val="single" w:sz="4" w:space="0" w:color="auto"/>
              <w:left w:val="single" w:sz="4" w:space="0" w:color="auto"/>
              <w:bottom w:val="single" w:sz="4" w:space="0" w:color="auto"/>
              <w:right w:val="single" w:sz="4" w:space="0" w:color="auto"/>
            </w:tcBorders>
          </w:tcPr>
          <w:p w:rsidR="00A169A5" w:rsidRPr="00B273A4" w:rsidRDefault="00A169A5" w:rsidP="003842BD">
            <w:pPr>
              <w:suppressAutoHyphens/>
              <w:autoSpaceDE w:val="0"/>
              <w:snapToGrid w:val="0"/>
              <w:jc w:val="center"/>
              <w:rPr>
                <w:lang w:eastAsia="ar-SA"/>
              </w:rPr>
            </w:pPr>
          </w:p>
          <w:p w:rsidR="00A169A5" w:rsidRPr="00B273A4" w:rsidRDefault="00A169A5" w:rsidP="003842BD">
            <w:pPr>
              <w:suppressAutoHyphens/>
              <w:autoSpaceDE w:val="0"/>
              <w:jc w:val="center"/>
              <w:rPr>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A169A5" w:rsidRPr="00B273A4" w:rsidRDefault="00A169A5" w:rsidP="003842BD">
            <w:pPr>
              <w:suppressAutoHyphens/>
              <w:autoSpaceDE w:val="0"/>
              <w:snapToGrid w:val="0"/>
              <w:jc w:val="center"/>
              <w:rPr>
                <w:lang w:eastAsia="ar-SA"/>
              </w:rPr>
            </w:pPr>
          </w:p>
          <w:p w:rsidR="00A169A5" w:rsidRPr="00B273A4" w:rsidRDefault="00A169A5" w:rsidP="003842BD">
            <w:pPr>
              <w:suppressAutoHyphens/>
              <w:autoSpaceDE w:val="0"/>
              <w:jc w:val="center"/>
              <w:rPr>
                <w:lang w:eastAsia="ar-SA"/>
              </w:rPr>
            </w:pPr>
            <w:r>
              <w:rPr>
                <w:lang w:eastAsia="ar-SA"/>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B273A4" w:rsidRDefault="00A169A5" w:rsidP="003842BD">
            <w:pPr>
              <w:suppressAutoHyphens/>
              <w:autoSpaceDE w:val="0"/>
              <w:snapToGrid w:val="0"/>
              <w:jc w:val="center"/>
              <w:rPr>
                <w:lang w:eastAsia="ar-SA"/>
              </w:rPr>
            </w:pPr>
          </w:p>
          <w:p w:rsidR="00A169A5" w:rsidRPr="00B273A4" w:rsidRDefault="00A169A5" w:rsidP="003842BD">
            <w:pPr>
              <w:tabs>
                <w:tab w:val="center" w:pos="388"/>
              </w:tabs>
              <w:suppressAutoHyphens/>
              <w:autoSpaceDE w:val="0"/>
              <w:jc w:val="center"/>
              <w:rPr>
                <w:lang w:eastAsia="ar-SA"/>
              </w:rPr>
            </w:pPr>
            <w:r w:rsidRPr="00B273A4">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lang w:eastAsia="ar-SA"/>
              </w:rPr>
            </w:pPr>
          </w:p>
          <w:p w:rsidR="00A169A5" w:rsidRPr="0046705B" w:rsidRDefault="00A169A5" w:rsidP="003842BD">
            <w:pPr>
              <w:suppressAutoHyphens/>
              <w:autoSpaceDE w:val="0"/>
              <w:jc w:val="center"/>
              <w:rPr>
                <w:lang w:eastAsia="ar-SA"/>
              </w:rPr>
            </w:pPr>
            <w:r>
              <w:t>1320,219</w:t>
            </w:r>
          </w:p>
        </w:tc>
        <w:tc>
          <w:tcPr>
            <w:tcW w:w="108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uppressAutoHyphens/>
              <w:autoSpaceDE w:val="0"/>
              <w:snapToGrid w:val="0"/>
              <w:jc w:val="center"/>
              <w:rPr>
                <w:lang w:eastAsia="ar-SA"/>
              </w:rPr>
            </w:pPr>
          </w:p>
          <w:p w:rsidR="00A169A5" w:rsidRPr="005A1C50" w:rsidRDefault="00A169A5" w:rsidP="003842BD">
            <w:pPr>
              <w:suppressAutoHyphens/>
              <w:autoSpaceDE w:val="0"/>
              <w:jc w:val="center"/>
              <w:rPr>
                <w:lang w:eastAsia="ar-SA"/>
              </w:rPr>
            </w:pPr>
            <w:r>
              <w:rPr>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A169A5" w:rsidRPr="00B273A4" w:rsidRDefault="00A169A5" w:rsidP="003842BD">
            <w:pPr>
              <w:suppressAutoHyphens/>
              <w:autoSpaceDE w:val="0"/>
              <w:snapToGrid w:val="0"/>
              <w:jc w:val="center"/>
              <w:rPr>
                <w:lang w:eastAsia="ar-SA"/>
              </w:rPr>
            </w:pPr>
          </w:p>
          <w:p w:rsidR="00A169A5" w:rsidRPr="00B273A4" w:rsidRDefault="00A169A5" w:rsidP="003842BD">
            <w:pPr>
              <w:suppressAutoHyphens/>
              <w:autoSpaceDE w:val="0"/>
              <w:jc w:val="center"/>
              <w:rPr>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A169A5" w:rsidRPr="00B273A4" w:rsidRDefault="00A169A5" w:rsidP="003842BD">
            <w:pPr>
              <w:suppressAutoHyphens/>
              <w:autoSpaceDE w:val="0"/>
              <w:snapToGrid w:val="0"/>
              <w:jc w:val="center"/>
              <w:rPr>
                <w:lang w:eastAsia="ar-SA"/>
              </w:rPr>
            </w:pPr>
          </w:p>
          <w:p w:rsidR="00A169A5" w:rsidRPr="00B273A4" w:rsidRDefault="00A169A5" w:rsidP="003842BD">
            <w:pPr>
              <w:suppressAutoHyphens/>
              <w:autoSpaceDE w:val="0"/>
              <w:jc w:val="center"/>
              <w:rPr>
                <w:lang w:eastAsia="ar-SA"/>
              </w:rPr>
            </w:pPr>
            <w:r>
              <w:rPr>
                <w:lang w:eastAsia="ar-SA"/>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B273A4" w:rsidRDefault="00A169A5" w:rsidP="003842BD">
            <w:pPr>
              <w:autoSpaceDE w:val="0"/>
              <w:autoSpaceDN w:val="0"/>
              <w:jc w:val="center"/>
            </w:pPr>
            <w:r w:rsidRPr="00B273A4">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pPr>
            <w:r>
              <w:t>3080,511</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4958,664</w:t>
            </w:r>
          </w:p>
        </w:tc>
        <w:tc>
          <w:tcPr>
            <w:tcW w:w="90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900" w:type="dxa"/>
            <w:tcBorders>
              <w:top w:val="single" w:sz="4" w:space="0" w:color="auto"/>
              <w:left w:val="single" w:sz="4" w:space="0" w:color="auto"/>
              <w:bottom w:val="single" w:sz="4" w:space="0" w:color="auto"/>
              <w:right w:val="single" w:sz="4" w:space="0" w:color="auto"/>
            </w:tcBorders>
          </w:tcPr>
          <w:p w:rsidR="00A169A5" w:rsidRPr="00B273A4" w:rsidRDefault="00A169A5" w:rsidP="003842BD">
            <w:pPr>
              <w:autoSpaceDE w:val="0"/>
              <w:autoSpaceDN w:val="0"/>
              <w:jc w:val="center"/>
            </w:pPr>
            <w: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3.1.1</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adjustRightInd w:val="0"/>
            </w:pPr>
            <w:r w:rsidRPr="0046705B">
              <w:rPr>
                <w:sz w:val="24"/>
                <w:szCs w:val="24"/>
              </w:rPr>
              <w:t>Подготовка проектно-сметной документации по объектам ремонта</w:t>
            </w:r>
            <w:r w:rsidRPr="0046705B">
              <w:rPr>
                <w:sz w:val="24"/>
                <w:szCs w:val="24"/>
                <w:lang w:eastAsia="ar-SA"/>
              </w:rPr>
              <w:t xml:space="preserve"> образовательных учреждений</w:t>
            </w:r>
          </w:p>
          <w:p w:rsidR="00A169A5" w:rsidRPr="0046705B" w:rsidRDefault="00A169A5" w:rsidP="003842BD">
            <w:pPr>
              <w:autoSpaceDE w:val="0"/>
              <w:autoSpaceDN w:val="0"/>
              <w:adjustRightInd w:val="0"/>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3.1.2</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9233C4">
              <w:rPr>
                <w:sz w:val="24"/>
                <w:szCs w:val="24"/>
                <w:lang w:eastAsia="ar-SA"/>
              </w:rPr>
              <w:t>Ремонт</w:t>
            </w:r>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sz w:val="24"/>
                <w:szCs w:val="24"/>
                <w:lang w:eastAsia="ar-SA"/>
              </w:rPr>
            </w:pPr>
            <w:r w:rsidRPr="0046705B">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lang w:eastAsia="ar-SA"/>
              </w:rPr>
            </w:pPr>
          </w:p>
          <w:p w:rsidR="00A169A5" w:rsidRPr="0046705B" w:rsidRDefault="00A169A5" w:rsidP="003842BD">
            <w:pPr>
              <w:suppressAutoHyphens/>
              <w:autoSpaceDE w:val="0"/>
              <w:jc w:val="center"/>
              <w:rPr>
                <w:lang w:eastAsia="ar-SA"/>
              </w:rPr>
            </w:pPr>
            <w:r>
              <w:rPr>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uppressAutoHyphens/>
              <w:autoSpaceDE w:val="0"/>
              <w:jc w:val="center"/>
              <w:rPr>
                <w:lang w:eastAsia="ar-SA"/>
              </w:rPr>
            </w:pPr>
          </w:p>
          <w:p w:rsidR="00A169A5" w:rsidRPr="00201187" w:rsidRDefault="00A169A5" w:rsidP="003842BD">
            <w:pPr>
              <w:suppressAutoHyphens/>
              <w:autoSpaceDE w:val="0"/>
              <w:jc w:val="center"/>
              <w:rPr>
                <w:lang w:eastAsia="ar-SA"/>
              </w:rPr>
            </w:pPr>
            <w:r w:rsidRPr="00201187">
              <w:t>6198,334</w:t>
            </w:r>
          </w:p>
        </w:tc>
        <w:tc>
          <w:tcPr>
            <w:tcW w:w="900" w:type="dxa"/>
            <w:tcBorders>
              <w:top w:val="single" w:sz="4" w:space="0" w:color="auto"/>
              <w:left w:val="single" w:sz="4" w:space="0" w:color="auto"/>
              <w:bottom w:val="single" w:sz="4" w:space="0" w:color="auto"/>
              <w:right w:val="single" w:sz="4" w:space="0" w:color="auto"/>
            </w:tcBorders>
            <w:vAlign w:val="center"/>
          </w:tcPr>
          <w:p w:rsidR="00A169A5" w:rsidRPr="0046705B" w:rsidRDefault="00A169A5" w:rsidP="003842BD">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tcPr>
          <w:p w:rsidR="00A169A5" w:rsidRPr="0046705B" w:rsidRDefault="00A169A5" w:rsidP="003842BD">
            <w:pPr>
              <w:autoSpaceDE w:val="0"/>
              <w:autoSpaceDN w:val="0"/>
              <w:jc w:val="center"/>
              <w:rPr>
                <w:sz w:val="24"/>
                <w:szCs w:val="24"/>
              </w:rPr>
            </w:pPr>
            <w:r>
              <w:rPr>
                <w:sz w:val="24"/>
                <w:szCs w:val="24"/>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sz w:val="24"/>
                <w:szCs w:val="24"/>
                <w:lang w:eastAsia="ar-SA"/>
              </w:rPr>
            </w:pPr>
            <w:r w:rsidRPr="0046705B">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A169A5" w:rsidRPr="00B41BE4" w:rsidRDefault="00A169A5" w:rsidP="003842BD">
            <w:pPr>
              <w:suppressAutoHyphens/>
              <w:autoSpaceDE w:val="0"/>
              <w:snapToGrid w:val="0"/>
              <w:jc w:val="center"/>
              <w:rPr>
                <w:lang w:eastAsia="ar-SA"/>
              </w:rPr>
            </w:pPr>
          </w:p>
          <w:p w:rsidR="00A169A5" w:rsidRPr="00B41BE4" w:rsidRDefault="00A169A5" w:rsidP="003842BD">
            <w:pPr>
              <w:suppressAutoHyphens/>
              <w:autoSpaceDE w:val="0"/>
              <w:jc w:val="center"/>
              <w:rPr>
                <w:lang w:eastAsia="ar-SA"/>
              </w:rPr>
            </w:pPr>
            <w:r>
              <w:t>1320,219</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uppressAutoHyphens/>
              <w:autoSpaceDE w:val="0"/>
              <w:snapToGrid w:val="0"/>
              <w:jc w:val="center"/>
              <w:rPr>
                <w:lang w:eastAsia="ar-SA"/>
              </w:rPr>
            </w:pPr>
          </w:p>
          <w:p w:rsidR="00A169A5" w:rsidRPr="00201187" w:rsidRDefault="00A169A5" w:rsidP="003842BD">
            <w:pPr>
              <w:suppressAutoHyphens/>
              <w:autoSpaceDE w:val="0"/>
              <w:jc w:val="center"/>
              <w:rPr>
                <w:lang w:eastAsia="ar-SA"/>
              </w:rPr>
            </w:pPr>
            <w:r w:rsidRPr="00201187">
              <w:rPr>
                <w:lang w:eastAsia="ar-SA"/>
              </w:rPr>
              <w:t>1239,67</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Pr>
                <w:sz w:val="24"/>
                <w:szCs w:val="24"/>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sz w:val="24"/>
                <w:szCs w:val="24"/>
                <w:lang w:eastAsia="ar-SA"/>
              </w:rPr>
            </w:pPr>
            <w:r>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A169A5" w:rsidRPr="00B41BE4" w:rsidRDefault="00A169A5" w:rsidP="003842BD">
            <w:pPr>
              <w:autoSpaceDE w:val="0"/>
              <w:autoSpaceDN w:val="0"/>
              <w:jc w:val="center"/>
            </w:pPr>
            <w:r>
              <w:t>3080,511</w:t>
            </w:r>
          </w:p>
        </w:tc>
        <w:tc>
          <w:tcPr>
            <w:tcW w:w="1080"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4958,664</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Pr>
                <w:sz w:val="24"/>
                <w:szCs w:val="24"/>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suppressAutoHyphens/>
              <w:autoSpaceDE w:val="0"/>
              <w:snapToGrid w:val="0"/>
              <w:jc w:val="center"/>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3.1.3</w:t>
            </w:r>
          </w:p>
        </w:tc>
        <w:tc>
          <w:tcPr>
            <w:tcW w:w="1696"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Pr>
                <w:sz w:val="24"/>
                <w:szCs w:val="24"/>
              </w:rPr>
              <w:t>М</w:t>
            </w:r>
            <w:r w:rsidRPr="0046705B">
              <w:rPr>
                <w:sz w:val="24"/>
                <w:szCs w:val="24"/>
              </w:rPr>
              <w:t>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r w:rsidRPr="0046705B">
              <w:rPr>
                <w:sz w:val="24"/>
                <w:szCs w:val="24"/>
              </w:rPr>
              <w:t>Ремонт зданий учреждения культуры РДК</w:t>
            </w: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r w:rsidRPr="0046705B">
              <w:rPr>
                <w:sz w:val="24"/>
                <w:szCs w:val="24"/>
              </w:rPr>
              <w:t>0</w:t>
            </w: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center"/>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r w:rsidR="00A169A5" w:rsidRPr="0046705B" w:rsidTr="003842BD">
        <w:tc>
          <w:tcPr>
            <w:tcW w:w="644"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rPr>
            </w:pPr>
          </w:p>
        </w:tc>
        <w:tc>
          <w:tcPr>
            <w:tcW w:w="5205"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jc w:val="both"/>
              <w:rPr>
                <w:sz w:val="24"/>
                <w:szCs w:val="24"/>
              </w:rPr>
            </w:pPr>
            <w:r w:rsidRPr="0046705B">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p>
        </w:tc>
      </w:tr>
    </w:tbl>
    <w:p w:rsidR="00A169A5" w:rsidRPr="0046705B" w:rsidRDefault="00A169A5" w:rsidP="00A169A5">
      <w:pPr>
        <w:autoSpaceDE w:val="0"/>
        <w:autoSpaceDN w:val="0"/>
        <w:jc w:val="both"/>
        <w:rPr>
          <w:color w:val="FF0000"/>
          <w:sz w:val="24"/>
          <w:szCs w:val="24"/>
        </w:rPr>
      </w:pPr>
    </w:p>
    <w:p w:rsidR="00A169A5" w:rsidRDefault="00A169A5" w:rsidP="00A169A5">
      <w:pPr>
        <w:autoSpaceDE w:val="0"/>
        <w:autoSpaceDN w:val="0"/>
        <w:jc w:val="both"/>
        <w:rPr>
          <w:color w:val="FF0000"/>
          <w:sz w:val="24"/>
          <w:szCs w:val="24"/>
        </w:rPr>
      </w:pPr>
    </w:p>
    <w:p w:rsidR="00A169A5" w:rsidRDefault="00A169A5" w:rsidP="00A169A5">
      <w:pPr>
        <w:autoSpaceDE w:val="0"/>
        <w:autoSpaceDN w:val="0"/>
        <w:jc w:val="both"/>
        <w:rPr>
          <w:color w:val="FF0000"/>
          <w:sz w:val="24"/>
          <w:szCs w:val="24"/>
        </w:rPr>
      </w:pPr>
    </w:p>
    <w:p w:rsidR="00A169A5" w:rsidRDefault="00A169A5" w:rsidP="00A169A5">
      <w:pPr>
        <w:autoSpaceDE w:val="0"/>
        <w:autoSpaceDN w:val="0"/>
        <w:jc w:val="both"/>
        <w:rPr>
          <w:color w:val="FF0000"/>
          <w:sz w:val="24"/>
          <w:szCs w:val="24"/>
        </w:rPr>
      </w:pPr>
    </w:p>
    <w:p w:rsidR="00A169A5" w:rsidRPr="005512F6" w:rsidRDefault="00A169A5" w:rsidP="00A169A5">
      <w:pPr>
        <w:autoSpaceDE w:val="0"/>
        <w:autoSpaceDN w:val="0"/>
        <w:jc w:val="both"/>
        <w:rPr>
          <w:color w:val="FF0000"/>
          <w:sz w:val="24"/>
          <w:szCs w:val="24"/>
        </w:rPr>
      </w:pPr>
    </w:p>
    <w:p w:rsidR="00A169A5" w:rsidRPr="005512F6" w:rsidRDefault="00A169A5" w:rsidP="00A169A5">
      <w:pPr>
        <w:autoSpaceDE w:val="0"/>
        <w:autoSpaceDN w:val="0"/>
        <w:jc w:val="right"/>
        <w:rPr>
          <w:sz w:val="24"/>
          <w:szCs w:val="24"/>
        </w:rPr>
      </w:pPr>
      <w:r w:rsidRPr="005512F6">
        <w:rPr>
          <w:sz w:val="24"/>
          <w:szCs w:val="24"/>
        </w:rPr>
        <w:t>Приложение 6.1</w:t>
      </w:r>
    </w:p>
    <w:p w:rsidR="00A169A5" w:rsidRPr="005512F6" w:rsidRDefault="00A169A5" w:rsidP="00A169A5">
      <w:pPr>
        <w:autoSpaceDE w:val="0"/>
        <w:autoSpaceDN w:val="0"/>
        <w:jc w:val="right"/>
        <w:rPr>
          <w:sz w:val="24"/>
          <w:szCs w:val="24"/>
        </w:rPr>
      </w:pPr>
      <w:r w:rsidRPr="005512F6">
        <w:rPr>
          <w:sz w:val="24"/>
          <w:szCs w:val="24"/>
        </w:rPr>
        <w:t>муниципальной программы</w:t>
      </w:r>
    </w:p>
    <w:p w:rsidR="00A169A5" w:rsidRPr="005512F6" w:rsidRDefault="00A169A5" w:rsidP="00A169A5">
      <w:pPr>
        <w:autoSpaceDE w:val="0"/>
        <w:autoSpaceDN w:val="0"/>
        <w:jc w:val="right"/>
        <w:rPr>
          <w:sz w:val="24"/>
          <w:szCs w:val="24"/>
        </w:rPr>
      </w:pPr>
      <w:r w:rsidRPr="005512F6">
        <w:rPr>
          <w:sz w:val="24"/>
          <w:szCs w:val="24"/>
        </w:rPr>
        <w:t>Камешкирского района</w:t>
      </w:r>
    </w:p>
    <w:p w:rsidR="00A169A5" w:rsidRPr="005512F6" w:rsidRDefault="00A169A5" w:rsidP="00A169A5">
      <w:pPr>
        <w:autoSpaceDE w:val="0"/>
        <w:autoSpaceDN w:val="0"/>
        <w:jc w:val="right"/>
        <w:rPr>
          <w:sz w:val="24"/>
          <w:szCs w:val="24"/>
        </w:rPr>
      </w:pPr>
      <w:r w:rsidRPr="005512F6">
        <w:rPr>
          <w:sz w:val="24"/>
          <w:szCs w:val="24"/>
        </w:rPr>
        <w:t>Пензенской области</w:t>
      </w:r>
    </w:p>
    <w:p w:rsidR="00A169A5" w:rsidRPr="005512F6" w:rsidRDefault="00A169A5" w:rsidP="00A169A5">
      <w:pPr>
        <w:autoSpaceDE w:val="0"/>
        <w:autoSpaceDN w:val="0"/>
        <w:jc w:val="center"/>
        <w:rPr>
          <w:sz w:val="24"/>
          <w:szCs w:val="24"/>
        </w:rPr>
      </w:pPr>
      <w:r w:rsidRPr="005512F6">
        <w:rPr>
          <w:sz w:val="24"/>
          <w:szCs w:val="24"/>
        </w:rPr>
        <w:t>РЕСУРСНОЕ ОБЕСПЕЧЕНИЕ</w:t>
      </w:r>
    </w:p>
    <w:p w:rsidR="00A169A5" w:rsidRPr="005512F6" w:rsidRDefault="00A169A5" w:rsidP="00A169A5">
      <w:pPr>
        <w:autoSpaceDE w:val="0"/>
        <w:autoSpaceDN w:val="0"/>
        <w:jc w:val="center"/>
        <w:rPr>
          <w:sz w:val="24"/>
          <w:szCs w:val="24"/>
        </w:rPr>
      </w:pPr>
      <w:r w:rsidRPr="005512F6">
        <w:rPr>
          <w:sz w:val="24"/>
          <w:szCs w:val="24"/>
        </w:rPr>
        <w:t>реализации муниципальной программы Камешкирского района Пензенской области</w:t>
      </w:r>
    </w:p>
    <w:p w:rsidR="00A169A5" w:rsidRPr="005512F6" w:rsidRDefault="00A169A5" w:rsidP="00A169A5">
      <w:pPr>
        <w:autoSpaceDE w:val="0"/>
        <w:autoSpaceDN w:val="0"/>
        <w:jc w:val="center"/>
        <w:rPr>
          <w:b/>
          <w:bCs/>
          <w:sz w:val="24"/>
          <w:szCs w:val="24"/>
        </w:rPr>
      </w:pPr>
      <w:r w:rsidRPr="005512F6">
        <w:rPr>
          <w:b/>
          <w:bCs/>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2014 </w:t>
      </w:r>
      <w:r>
        <w:rPr>
          <w:b/>
          <w:bCs/>
          <w:sz w:val="24"/>
          <w:szCs w:val="24"/>
        </w:rPr>
        <w:t>–</w:t>
      </w:r>
      <w:r w:rsidRPr="005512F6">
        <w:rPr>
          <w:b/>
          <w:bCs/>
          <w:sz w:val="24"/>
          <w:szCs w:val="24"/>
        </w:rPr>
        <w:t xml:space="preserve"> 2020 годы»</w:t>
      </w:r>
    </w:p>
    <w:p w:rsidR="00A169A5" w:rsidRPr="005512F6" w:rsidRDefault="00A169A5" w:rsidP="00A169A5">
      <w:pPr>
        <w:autoSpaceDE w:val="0"/>
        <w:autoSpaceDN w:val="0"/>
        <w:jc w:val="center"/>
        <w:rPr>
          <w:sz w:val="24"/>
          <w:szCs w:val="24"/>
        </w:rPr>
      </w:pPr>
      <w:r w:rsidRPr="005512F6">
        <w:rPr>
          <w:sz w:val="24"/>
          <w:szCs w:val="24"/>
        </w:rPr>
        <w:t>за счет средств бюджета Камешкирского района Пензенской области</w:t>
      </w:r>
    </w:p>
    <w:p w:rsidR="00A169A5" w:rsidRPr="005512F6" w:rsidRDefault="00A169A5" w:rsidP="00A169A5">
      <w:pPr>
        <w:autoSpaceDE w:val="0"/>
        <w:autoSpaceDN w:val="0"/>
        <w:jc w:val="center"/>
        <w:rPr>
          <w:sz w:val="24"/>
          <w:szCs w:val="24"/>
        </w:rPr>
      </w:pPr>
      <w:r w:rsidRPr="005512F6">
        <w:rPr>
          <w:sz w:val="24"/>
          <w:szCs w:val="24"/>
        </w:rPr>
        <w:t xml:space="preserve">на 2016 </w:t>
      </w:r>
      <w:r>
        <w:rPr>
          <w:sz w:val="24"/>
          <w:szCs w:val="24"/>
        </w:rPr>
        <w:t>–</w:t>
      </w:r>
      <w:r w:rsidRPr="005512F6">
        <w:rPr>
          <w:sz w:val="24"/>
          <w:szCs w:val="24"/>
        </w:rPr>
        <w:t xml:space="preserve"> 2020 годы</w:t>
      </w:r>
    </w:p>
    <w:p w:rsidR="00A169A5" w:rsidRPr="005512F6" w:rsidRDefault="00A169A5" w:rsidP="00A169A5">
      <w:pPr>
        <w:autoSpaceDE w:val="0"/>
        <w:autoSpaceDN w:val="0"/>
        <w:jc w:val="both"/>
        <w:rPr>
          <w:sz w:val="24"/>
          <w:szCs w:val="24"/>
        </w:rPr>
      </w:pPr>
    </w:p>
    <w:tbl>
      <w:tblPr>
        <w:tblW w:w="1587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730"/>
        <w:gridCol w:w="2520"/>
        <w:gridCol w:w="2469"/>
        <w:gridCol w:w="714"/>
        <w:gridCol w:w="426"/>
        <w:gridCol w:w="425"/>
        <w:gridCol w:w="425"/>
        <w:gridCol w:w="567"/>
        <w:gridCol w:w="992"/>
        <w:gridCol w:w="1313"/>
        <w:gridCol w:w="851"/>
        <w:gridCol w:w="141"/>
        <w:gridCol w:w="851"/>
        <w:gridCol w:w="850"/>
        <w:gridCol w:w="993"/>
      </w:tblGrid>
      <w:tr w:rsidR="00A169A5" w:rsidRPr="005512F6" w:rsidTr="003842BD">
        <w:tc>
          <w:tcPr>
            <w:tcW w:w="4860" w:type="dxa"/>
            <w:gridSpan w:val="3"/>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Ответственный исполнитель муниципальной программы</w:t>
            </w:r>
          </w:p>
        </w:tc>
        <w:tc>
          <w:tcPr>
            <w:tcW w:w="11017" w:type="dxa"/>
            <w:gridSpan w:val="13"/>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Администрация Кампешкирского района</w:t>
            </w:r>
          </w:p>
          <w:p w:rsidR="00A169A5" w:rsidRPr="005512F6" w:rsidRDefault="00A169A5" w:rsidP="003842BD">
            <w:pPr>
              <w:autoSpaceDE w:val="0"/>
              <w:autoSpaceDN w:val="0"/>
              <w:jc w:val="center"/>
              <w:rPr>
                <w:sz w:val="24"/>
                <w:szCs w:val="24"/>
              </w:rPr>
            </w:pPr>
            <w:r w:rsidRPr="005512F6">
              <w:rPr>
                <w:sz w:val="24"/>
                <w:szCs w:val="24"/>
              </w:rPr>
              <w:t>Пензенской области</w:t>
            </w:r>
          </w:p>
        </w:tc>
      </w:tr>
      <w:tr w:rsidR="00A169A5" w:rsidRPr="005512F6"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lastRenderedPageBreak/>
              <w:t>N</w:t>
            </w:r>
          </w:p>
          <w:p w:rsidR="00A169A5" w:rsidRPr="005512F6" w:rsidRDefault="00A169A5" w:rsidP="003842BD">
            <w:pPr>
              <w:autoSpaceDE w:val="0"/>
              <w:autoSpaceDN w:val="0"/>
              <w:jc w:val="center"/>
              <w:rPr>
                <w:sz w:val="24"/>
                <w:szCs w:val="24"/>
              </w:rPr>
            </w:pPr>
            <w:r w:rsidRPr="005512F6">
              <w:rPr>
                <w:sz w:val="24"/>
                <w:szCs w:val="24"/>
              </w:rPr>
              <w:t>п/п</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Статус</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Наименование муниципальной программы, подпрограммы, основного мероприятия</w:t>
            </w:r>
          </w:p>
        </w:tc>
        <w:tc>
          <w:tcPr>
            <w:tcW w:w="2469"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Ответственный исполнитель, соисполнитель</w:t>
            </w:r>
          </w:p>
        </w:tc>
        <w:tc>
          <w:tcPr>
            <w:tcW w:w="2557" w:type="dxa"/>
            <w:gridSpan w:val="5"/>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 xml:space="preserve">Код бюджетной классификации </w:t>
            </w:r>
            <w:hyperlink w:anchor="P1144" w:history="1">
              <w:r w:rsidRPr="005512F6">
                <w:rPr>
                  <w:color w:val="0000FF"/>
                  <w:sz w:val="24"/>
                  <w:szCs w:val="24"/>
                </w:rPr>
                <w:t>&lt;1&gt;</w:t>
              </w:r>
            </w:hyperlink>
          </w:p>
        </w:tc>
        <w:tc>
          <w:tcPr>
            <w:tcW w:w="5991" w:type="dxa"/>
            <w:gridSpan w:val="7"/>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r w:rsidRPr="005512F6">
              <w:rPr>
                <w:sz w:val="24"/>
                <w:szCs w:val="24"/>
              </w:rPr>
              <w:t xml:space="preserve">Расходы бюджета Камешкирского района </w:t>
            </w:r>
          </w:p>
          <w:p w:rsidR="00A169A5" w:rsidRPr="005512F6" w:rsidRDefault="00A169A5" w:rsidP="003842BD">
            <w:pPr>
              <w:autoSpaceDE w:val="0"/>
              <w:autoSpaceDN w:val="0"/>
              <w:jc w:val="center"/>
              <w:rPr>
                <w:sz w:val="24"/>
                <w:szCs w:val="24"/>
              </w:rPr>
            </w:pPr>
            <w:r w:rsidRPr="005512F6">
              <w:rPr>
                <w:sz w:val="24"/>
                <w:szCs w:val="24"/>
              </w:rPr>
              <w:t>Пензенской области,</w:t>
            </w:r>
          </w:p>
          <w:p w:rsidR="00A169A5" w:rsidRPr="005512F6" w:rsidRDefault="00A169A5" w:rsidP="003842BD">
            <w:pPr>
              <w:autoSpaceDE w:val="0"/>
              <w:autoSpaceDN w:val="0"/>
              <w:jc w:val="center"/>
              <w:rPr>
                <w:sz w:val="24"/>
                <w:szCs w:val="24"/>
              </w:rPr>
            </w:pPr>
            <w:r w:rsidRPr="005512F6">
              <w:rPr>
                <w:sz w:val="24"/>
                <w:szCs w:val="24"/>
              </w:rPr>
              <w:t>тыс. рублей</w:t>
            </w:r>
          </w:p>
        </w:tc>
      </w:tr>
      <w:tr w:rsidR="00A169A5" w:rsidRPr="005512F6" w:rsidTr="003842BD">
        <w:trPr>
          <w:trHeight w:val="1566"/>
        </w:trPr>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714"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ГРБС</w:t>
            </w:r>
          </w:p>
        </w:tc>
        <w:tc>
          <w:tcPr>
            <w:tcW w:w="426"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Рз</w:t>
            </w:r>
          </w:p>
        </w:tc>
        <w:tc>
          <w:tcPr>
            <w:tcW w:w="425"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Пр</w:t>
            </w:r>
          </w:p>
        </w:tc>
        <w:tc>
          <w:tcPr>
            <w:tcW w:w="425"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ЦСР</w:t>
            </w:r>
          </w:p>
        </w:tc>
        <w:tc>
          <w:tcPr>
            <w:tcW w:w="567"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ВР</w:t>
            </w:r>
          </w:p>
        </w:tc>
        <w:tc>
          <w:tcPr>
            <w:tcW w:w="992"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2016 г.</w:t>
            </w:r>
          </w:p>
        </w:tc>
        <w:tc>
          <w:tcPr>
            <w:tcW w:w="1313"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2017 г.</w:t>
            </w:r>
          </w:p>
        </w:tc>
        <w:tc>
          <w:tcPr>
            <w:tcW w:w="851"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2018г</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2019г</w:t>
            </w:r>
          </w:p>
        </w:tc>
        <w:tc>
          <w:tcPr>
            <w:tcW w:w="850"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2020г</w:t>
            </w:r>
          </w:p>
        </w:tc>
        <w:tc>
          <w:tcPr>
            <w:tcW w:w="993"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Год завершения действия программы, подпрограммы,основного мероприятия</w:t>
            </w:r>
          </w:p>
          <w:p w:rsidR="00A169A5" w:rsidRPr="005512F6" w:rsidRDefault="00A169A5" w:rsidP="003842BD">
            <w:pPr>
              <w:autoSpaceDE w:val="0"/>
              <w:autoSpaceDN w:val="0"/>
              <w:jc w:val="center"/>
              <w:rPr>
                <w:sz w:val="24"/>
                <w:szCs w:val="24"/>
              </w:rPr>
            </w:pPr>
            <w:r w:rsidRPr="005512F6">
              <w:rPr>
                <w:sz w:val="24"/>
                <w:szCs w:val="24"/>
              </w:rPr>
              <w:t>2020г</w:t>
            </w:r>
          </w:p>
        </w:tc>
      </w:tr>
      <w:tr w:rsidR="00A169A5" w:rsidRPr="005512F6" w:rsidTr="003842BD">
        <w:tc>
          <w:tcPr>
            <w:tcW w:w="610"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1</w:t>
            </w:r>
          </w:p>
        </w:tc>
        <w:tc>
          <w:tcPr>
            <w:tcW w:w="1730"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3</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4</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5</w:t>
            </w: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6</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7</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10</w:t>
            </w:r>
          </w:p>
        </w:tc>
        <w:tc>
          <w:tcPr>
            <w:tcW w:w="1313"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12</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14</w:t>
            </w:r>
          </w:p>
        </w:tc>
        <w:tc>
          <w:tcPr>
            <w:tcW w:w="993"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15</w:t>
            </w:r>
          </w:p>
        </w:tc>
      </w:tr>
      <w:tr w:rsidR="00A169A5" w:rsidRPr="005512F6"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Муниципальная программа</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2014 </w:t>
            </w:r>
            <w:r>
              <w:rPr>
                <w:sz w:val="24"/>
                <w:szCs w:val="24"/>
              </w:rPr>
              <w:t>–</w:t>
            </w:r>
            <w:r w:rsidRPr="005512F6">
              <w:rPr>
                <w:sz w:val="24"/>
                <w:szCs w:val="24"/>
              </w:rPr>
              <w:t xml:space="preserve"> 2020 годы»</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snapToGrid w:val="0"/>
              <w:jc w:val="both"/>
              <w:rPr>
                <w:sz w:val="24"/>
                <w:szCs w:val="24"/>
              </w:rPr>
            </w:pPr>
            <w:r w:rsidRPr="005512F6">
              <w:rPr>
                <w:sz w:val="24"/>
                <w:szCs w:val="24"/>
              </w:rPr>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5630,722</w:t>
            </w:r>
          </w:p>
        </w:tc>
        <w:tc>
          <w:tcPr>
            <w:tcW w:w="1313" w:type="dxa"/>
            <w:tcBorders>
              <w:top w:val="single" w:sz="4" w:space="0" w:color="auto"/>
              <w:left w:val="single" w:sz="4" w:space="0" w:color="auto"/>
              <w:bottom w:val="single" w:sz="4" w:space="0" w:color="auto"/>
              <w:right w:val="single" w:sz="4" w:space="0" w:color="auto"/>
            </w:tcBorders>
          </w:tcPr>
          <w:p w:rsidR="00A169A5" w:rsidRPr="008B6B35" w:rsidRDefault="00A169A5" w:rsidP="003842BD">
            <w:r w:rsidRPr="008B6B35">
              <w:rPr>
                <w:lang w:eastAsia="ar-SA"/>
              </w:rPr>
              <w:t>12309,314</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r w:rsidRPr="00201187">
              <w:rPr>
                <w:lang w:eastAsia="ar-SA"/>
              </w:rPr>
              <w:t>16482,414</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rPr>
                <w:lang w:eastAsia="ar-SA"/>
              </w:rPr>
              <w:t>2844,0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snapToGrid w:val="0"/>
              <w:jc w:val="both"/>
              <w:rPr>
                <w:sz w:val="24"/>
                <w:szCs w:val="24"/>
              </w:rPr>
            </w:pPr>
            <w:r w:rsidRPr="005512F6">
              <w:rPr>
                <w:sz w:val="24"/>
                <w:szCs w:val="24"/>
              </w:rPr>
              <w:t>Отдел архитектуры,  строительства и ЖКХ</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5630,722</w:t>
            </w:r>
          </w:p>
        </w:tc>
        <w:tc>
          <w:tcPr>
            <w:tcW w:w="1313" w:type="dxa"/>
            <w:tcBorders>
              <w:top w:val="single" w:sz="4" w:space="0" w:color="auto"/>
              <w:left w:val="single" w:sz="4" w:space="0" w:color="auto"/>
              <w:bottom w:val="single" w:sz="4" w:space="0" w:color="auto"/>
              <w:right w:val="single" w:sz="4" w:space="0" w:color="auto"/>
            </w:tcBorders>
          </w:tcPr>
          <w:p w:rsidR="00A169A5" w:rsidRPr="008B6B35" w:rsidRDefault="00A169A5" w:rsidP="003842BD">
            <w:r w:rsidRPr="008B6B35">
              <w:rPr>
                <w:lang w:eastAsia="ar-SA"/>
              </w:rPr>
              <w:t>7908,585</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r w:rsidRPr="00201187">
              <w:rPr>
                <w:lang w:eastAsia="ar-SA"/>
              </w:rPr>
              <w:t>10284,08</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rPr>
                <w:lang w:eastAsia="ar-SA"/>
              </w:rPr>
              <w:t>2844,0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snapToGrid w:val="0"/>
              <w:jc w:val="both"/>
              <w:rPr>
                <w:sz w:val="24"/>
                <w:szCs w:val="24"/>
              </w:rPr>
            </w:pPr>
            <w:r w:rsidRPr="005512F6">
              <w:rPr>
                <w:sz w:val="24"/>
                <w:szCs w:val="24"/>
              </w:rPr>
              <w:t>Отдел экономики, развития сельского хозяйства и продовольствия</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ind w:hanging="108"/>
              <w:jc w:val="center"/>
            </w:pPr>
            <w:r w:rsidRPr="005A1C50">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snapToGrid w:val="0"/>
              <w:ind w:hanging="108"/>
              <w:jc w:val="center"/>
            </w:pPr>
            <w:r w:rsidRPr="00C1401A">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snapToGrid w:val="0"/>
              <w:ind w:hanging="108"/>
              <w:jc w:val="center"/>
            </w:pPr>
            <w:r w:rsidRPr="00201187">
              <w:t>0</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snapToGrid w:val="0"/>
              <w:ind w:hanging="108"/>
              <w:jc w:val="center"/>
            </w:pPr>
            <w:r w:rsidRPr="00C1401A">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ind w:hanging="108"/>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autoSpaceDE w:val="0"/>
              <w:autoSpaceDN w:val="0"/>
              <w:jc w:val="center"/>
            </w:pPr>
            <w:r w:rsidRPr="005A1C50">
              <w:t>0</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snapToGrid w:val="0"/>
              <w:rPr>
                <w:sz w:val="24"/>
                <w:szCs w:val="24"/>
              </w:rPr>
            </w:pPr>
            <w:r w:rsidRPr="005512F6">
              <w:rPr>
                <w:sz w:val="24"/>
                <w:szCs w:val="24"/>
              </w:rPr>
              <w:t>Администрация  Камешкирского района 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901</w:t>
            </w: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p>
          <w:p w:rsidR="00A169A5" w:rsidRPr="005A1C50" w:rsidRDefault="00A169A5" w:rsidP="003842BD">
            <w:pPr>
              <w:tabs>
                <w:tab w:val="center" w:pos="388"/>
              </w:tabs>
              <w:jc w:val="center"/>
            </w:pPr>
            <w:r w:rsidRPr="005A1C50">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r w:rsidRPr="00C1401A">
              <w:t>4400,730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snapToGrid w:val="0"/>
              <w:ind w:left="-93"/>
              <w:jc w:val="center"/>
            </w:pPr>
            <w:r w:rsidRPr="00201187">
              <w:t>6198,334</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snapToGrid w:val="0"/>
              <w:ind w:hanging="108"/>
              <w:jc w:val="center"/>
            </w:pPr>
            <w:r w:rsidRPr="00C1401A">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ind w:hanging="108"/>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autoSpaceDE w:val="0"/>
              <w:autoSpaceDN w:val="0"/>
              <w:jc w:val="center"/>
            </w:pPr>
            <w:r w:rsidRPr="005A1C50">
              <w:t>0</w:t>
            </w:r>
          </w:p>
        </w:tc>
      </w:tr>
      <w:tr w:rsidR="00A169A5" w:rsidRPr="005512F6"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1.</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Подпрограмма </w:t>
            </w:r>
            <w:r w:rsidRPr="005512F6">
              <w:rPr>
                <w:sz w:val="24"/>
                <w:szCs w:val="24"/>
              </w:rPr>
              <w:lastRenderedPageBreak/>
              <w:t>1</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lastRenderedPageBreak/>
              <w:t xml:space="preserve">«Модернизация и </w:t>
            </w:r>
            <w:r w:rsidRPr="005512F6">
              <w:rPr>
                <w:sz w:val="24"/>
                <w:szCs w:val="24"/>
              </w:rPr>
              <w:lastRenderedPageBreak/>
              <w:t>развитие территориальной сети автомобильных дорог на 2016-2020 годы»</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snapToGrid w:val="0"/>
              <w:jc w:val="both"/>
              <w:rPr>
                <w:sz w:val="24"/>
                <w:szCs w:val="24"/>
              </w:rPr>
            </w:pPr>
            <w:r w:rsidRPr="005512F6">
              <w:rPr>
                <w:sz w:val="24"/>
                <w:szCs w:val="24"/>
              </w:rPr>
              <w:lastRenderedPageBreak/>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5630,722</w:t>
            </w:r>
          </w:p>
        </w:tc>
        <w:tc>
          <w:tcPr>
            <w:tcW w:w="1313" w:type="dxa"/>
            <w:tcBorders>
              <w:top w:val="single" w:sz="4" w:space="0" w:color="auto"/>
              <w:left w:val="single" w:sz="4" w:space="0" w:color="auto"/>
              <w:bottom w:val="single" w:sz="4" w:space="0" w:color="auto"/>
              <w:right w:val="single" w:sz="4" w:space="0" w:color="auto"/>
            </w:tcBorders>
          </w:tcPr>
          <w:p w:rsidR="00A169A5" w:rsidRPr="008B6B35" w:rsidRDefault="00A169A5" w:rsidP="003842BD">
            <w:r w:rsidRPr="008B6B35">
              <w:rPr>
                <w:lang w:eastAsia="ar-SA"/>
              </w:rPr>
              <w:t>7908,585</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r>
              <w:rPr>
                <w:lang w:eastAsia="ar-SA"/>
              </w:rPr>
              <w:t>10284,08</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rPr>
                <w:lang w:eastAsia="ar-SA"/>
              </w:rPr>
              <w:t>2844,0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r>
      <w:tr w:rsidR="00A169A5" w:rsidRPr="005512F6" w:rsidTr="003842BD">
        <w:trPr>
          <w:trHeight w:val="678"/>
        </w:trPr>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jc w:val="both"/>
              <w:rPr>
                <w:sz w:val="24"/>
                <w:szCs w:val="24"/>
              </w:rPr>
            </w:pPr>
            <w:r w:rsidRPr="005512F6">
              <w:rPr>
                <w:sz w:val="24"/>
                <w:szCs w:val="24"/>
              </w:rPr>
              <w:t>Отдел архитектуры,  строительства и ЖКХ</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5630,722</w:t>
            </w:r>
          </w:p>
        </w:tc>
        <w:tc>
          <w:tcPr>
            <w:tcW w:w="1313" w:type="dxa"/>
            <w:tcBorders>
              <w:top w:val="single" w:sz="4" w:space="0" w:color="auto"/>
              <w:left w:val="single" w:sz="4" w:space="0" w:color="auto"/>
              <w:bottom w:val="single" w:sz="4" w:space="0" w:color="auto"/>
              <w:right w:val="single" w:sz="4" w:space="0" w:color="auto"/>
            </w:tcBorders>
          </w:tcPr>
          <w:p w:rsidR="00A169A5" w:rsidRPr="008B6B35" w:rsidRDefault="00A169A5" w:rsidP="003842BD">
            <w:r w:rsidRPr="008B6B35">
              <w:rPr>
                <w:lang w:eastAsia="ar-SA"/>
              </w:rPr>
              <w:t>7908,585</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r>
              <w:rPr>
                <w:lang w:eastAsia="ar-SA"/>
              </w:rPr>
              <w:t>10284,08</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rPr>
                <w:lang w:eastAsia="ar-SA"/>
              </w:rPr>
              <w:t>2844,0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r>
      <w:tr w:rsidR="00A169A5" w:rsidRPr="005512F6"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lastRenderedPageBreak/>
              <w:t>1.1.</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Основное 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p>
          <w:p w:rsidR="00A169A5" w:rsidRPr="005512F6" w:rsidRDefault="00A169A5" w:rsidP="003842BD">
            <w:pPr>
              <w:autoSpaceDE w:val="0"/>
              <w:autoSpaceDN w:val="0"/>
              <w:rPr>
                <w:sz w:val="24"/>
                <w:szCs w:val="24"/>
              </w:rPr>
            </w:pPr>
            <w:r w:rsidRPr="005512F6">
              <w:rPr>
                <w:sz w:val="24"/>
                <w:szCs w:val="24"/>
              </w:rPr>
              <w:t>Содержание и ремонт существующей сети автомобильных дорог и искусственных сооружений на них</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всего              </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5630,722</w:t>
            </w:r>
          </w:p>
        </w:tc>
        <w:tc>
          <w:tcPr>
            <w:tcW w:w="1313" w:type="dxa"/>
            <w:tcBorders>
              <w:top w:val="single" w:sz="4" w:space="0" w:color="auto"/>
              <w:left w:val="single" w:sz="4" w:space="0" w:color="auto"/>
              <w:bottom w:val="single" w:sz="4" w:space="0" w:color="auto"/>
              <w:right w:val="single" w:sz="4" w:space="0" w:color="auto"/>
            </w:tcBorders>
          </w:tcPr>
          <w:p w:rsidR="00A169A5" w:rsidRPr="008B6B35" w:rsidRDefault="00A169A5" w:rsidP="003842BD">
            <w:r w:rsidRPr="008B6B35">
              <w:rPr>
                <w:lang w:eastAsia="ar-SA"/>
              </w:rPr>
              <w:t>7908,585</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r>
              <w:rPr>
                <w:lang w:eastAsia="ar-SA"/>
              </w:rPr>
              <w:t>10284,08</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rPr>
                <w:lang w:eastAsia="ar-SA"/>
              </w:rPr>
              <w:t>2844,0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2630,722</w:t>
            </w:r>
          </w:p>
        </w:tc>
        <w:tc>
          <w:tcPr>
            <w:tcW w:w="1313"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rPr>
                <w:lang w:eastAsia="ar-SA"/>
              </w:rPr>
            </w:pPr>
            <w:r w:rsidRPr="008B6B35">
              <w:rPr>
                <w:lang w:eastAsia="ar-SA"/>
              </w:rPr>
              <w:t>3908,584</w:t>
            </w:r>
          </w:p>
          <w:p w:rsidR="00A169A5" w:rsidRPr="008B6B35" w:rsidRDefault="00A169A5" w:rsidP="003842BD"/>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r>
              <w:rPr>
                <w:lang w:eastAsia="ar-SA"/>
              </w:rPr>
              <w:t>2284,08</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rPr>
                <w:lang w:eastAsia="ar-SA"/>
              </w:rPr>
              <w:t>2844,0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r w:rsidRPr="005A1C50">
              <w:rPr>
                <w:lang w:eastAsia="ar-SA"/>
              </w:rPr>
              <w:t>2897,0</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3000,0</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4000,0</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8000,0</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0</w:t>
            </w:r>
          </w:p>
        </w:tc>
      </w:tr>
      <w:tr w:rsidR="00A169A5" w:rsidRPr="005512F6" w:rsidTr="003842BD">
        <w:trPr>
          <w:trHeight w:val="1245"/>
        </w:trPr>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r>
              <w:rPr>
                <w:sz w:val="24"/>
                <w:szCs w:val="24"/>
              </w:rPr>
              <w:t>1.1.1</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r>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r w:rsidRPr="0046705B">
              <w:t xml:space="preserve">Ремонт и (капитальный ремонт) автомобильных дорог и искусственных сооружений на </w:t>
            </w:r>
            <w:r w:rsidRPr="0046705B">
              <w:rPr>
                <w:sz w:val="24"/>
                <w:szCs w:val="24"/>
              </w:rPr>
              <w:t>них</w:t>
            </w:r>
            <w:r w:rsidRPr="0046705B">
              <w:rPr>
                <w:sz w:val="24"/>
                <w:szCs w:val="24"/>
                <w:lang w:eastAsia="ar-SA"/>
              </w:rPr>
              <w:t>, за счёт ассигнований дорожного фонда</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3159,540</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4187,726</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8421,053</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0</w:t>
            </w:r>
          </w:p>
        </w:tc>
      </w:tr>
      <w:tr w:rsidR="00A169A5" w:rsidRPr="005512F6" w:rsidTr="003842BD">
        <w:trPr>
          <w:trHeight w:val="315"/>
        </w:trPr>
        <w:tc>
          <w:tcPr>
            <w:tcW w:w="610" w:type="dxa"/>
            <w:vMerge/>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159,540</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rPr>
                <w:lang w:eastAsia="ar-SA"/>
              </w:rPr>
            </w:pPr>
            <w:r w:rsidRPr="00C1401A">
              <w:rPr>
                <w:lang w:eastAsia="ar-SA"/>
              </w:rPr>
              <w:t>187,726</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421,053</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0</w:t>
            </w:r>
          </w:p>
        </w:tc>
      </w:tr>
      <w:tr w:rsidR="00A169A5" w:rsidRPr="005512F6" w:rsidTr="003842BD">
        <w:trPr>
          <w:trHeight w:val="315"/>
        </w:trPr>
        <w:tc>
          <w:tcPr>
            <w:tcW w:w="610" w:type="dxa"/>
            <w:vMerge/>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3000,0</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rPr>
                <w:lang w:eastAsia="ar-SA"/>
              </w:rPr>
            </w:pPr>
            <w:r w:rsidRPr="00C1401A">
              <w:rPr>
                <w:lang w:eastAsia="ar-SA"/>
              </w:rPr>
              <w:t>4000,0</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8000,0</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0</w:t>
            </w:r>
          </w:p>
        </w:tc>
      </w:tr>
      <w:tr w:rsidR="00A169A5" w:rsidRPr="005512F6" w:rsidTr="003842BD">
        <w:trPr>
          <w:trHeight w:val="1560"/>
        </w:trPr>
        <w:tc>
          <w:tcPr>
            <w:tcW w:w="610" w:type="dxa"/>
            <w:vMerge w:val="restart"/>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1.1.2.</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r w:rsidRPr="0046705B">
              <w:rPr>
                <w:sz w:val="24"/>
                <w:szCs w:val="24"/>
                <w:lang w:eastAsia="ar-SA"/>
              </w:rPr>
              <w:t xml:space="preserve">Проектные работы, экспертиза, технический надзор ремонта (капитального ремонта) содержания </w:t>
            </w:r>
            <w:r w:rsidRPr="0046705B">
              <w:rPr>
                <w:sz w:val="24"/>
                <w:szCs w:val="24"/>
                <w:lang w:eastAsia="ar-SA"/>
              </w:rPr>
              <w:lastRenderedPageBreak/>
              <w:t>автомобильных дорог и искусственных сооружений, за счёт ассигнований дорожного фонда</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lastRenderedPageBreak/>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118,541</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rPr>
                <w:lang w:eastAsia="ar-SA"/>
              </w:rPr>
            </w:pPr>
            <w:r w:rsidRPr="00C1401A">
              <w:rPr>
                <w:lang w:eastAsia="ar-SA"/>
              </w:rPr>
              <w:t>241,0</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530,0</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sidRPr="00C1401A">
              <w:rPr>
                <w:lang w:eastAsia="ar-SA"/>
              </w:rPr>
              <w:t>150,0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150,0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150,0</w:t>
            </w:r>
          </w:p>
        </w:tc>
      </w:tr>
      <w:tr w:rsidR="00A169A5" w:rsidRPr="005512F6" w:rsidTr="003842BD">
        <w:trPr>
          <w:trHeight w:val="2040"/>
        </w:trPr>
        <w:tc>
          <w:tcPr>
            <w:tcW w:w="610" w:type="dxa"/>
            <w:vMerge/>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118,541</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rPr>
                <w:lang w:eastAsia="ar-SA"/>
              </w:rPr>
            </w:pPr>
            <w:r w:rsidRPr="00C1401A">
              <w:rPr>
                <w:lang w:eastAsia="ar-SA"/>
              </w:rPr>
              <w:t>241,0</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rPr>
                <w:lang w:eastAsia="ar-SA"/>
              </w:rPr>
            </w:pPr>
            <w:r w:rsidRPr="00C1401A">
              <w:rPr>
                <w:lang w:eastAsia="ar-SA"/>
              </w:rPr>
              <w:t>530,0</w:t>
            </w:r>
          </w:p>
        </w:tc>
        <w:tc>
          <w:tcPr>
            <w:tcW w:w="85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rPr>
                <w:lang w:eastAsia="ar-SA"/>
              </w:rPr>
            </w:pPr>
            <w:r w:rsidRPr="00C1401A">
              <w:rPr>
                <w:lang w:eastAsia="ar-SA"/>
              </w:rPr>
              <w:t>150,0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jc w:val="center"/>
              <w:rPr>
                <w:lang w:eastAsia="ar-SA"/>
              </w:rPr>
            </w:pPr>
            <w:r w:rsidRPr="005A1C50">
              <w:rPr>
                <w:lang w:eastAsia="ar-SA"/>
              </w:rPr>
              <w:t>150,0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jc w:val="center"/>
              <w:rPr>
                <w:lang w:eastAsia="ar-SA"/>
              </w:rPr>
            </w:pPr>
            <w:r w:rsidRPr="005A1C50">
              <w:rPr>
                <w:lang w:eastAsia="ar-SA"/>
              </w:rPr>
              <w:t>150,0</w:t>
            </w:r>
          </w:p>
        </w:tc>
      </w:tr>
      <w:tr w:rsidR="00A169A5" w:rsidRPr="005512F6" w:rsidTr="003842BD">
        <w:trPr>
          <w:trHeight w:val="765"/>
        </w:trPr>
        <w:tc>
          <w:tcPr>
            <w:tcW w:w="610" w:type="dxa"/>
            <w:vMerge w:val="restart"/>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lastRenderedPageBreak/>
              <w:t>1.1.3</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r>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sz w:val="24"/>
                <w:szCs w:val="24"/>
              </w:rPr>
            </w:pPr>
            <w:r w:rsidRPr="0046705B">
              <w:rPr>
                <w:kern w:val="1"/>
                <w:sz w:val="24"/>
                <w:szCs w:val="24"/>
                <w:lang w:eastAsia="ar-SA"/>
              </w:rPr>
              <w:t>Содержание сети автомобильных дорог общего пользования и</w:t>
            </w:r>
            <w:r w:rsidRPr="0046705B">
              <w:t xml:space="preserve"> искусственных сооружений на них</w:t>
            </w:r>
          </w:p>
          <w:p w:rsidR="00A169A5" w:rsidRPr="0046705B" w:rsidRDefault="00A169A5" w:rsidP="003842BD">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2352,64</w:t>
            </w:r>
          </w:p>
        </w:tc>
        <w:tc>
          <w:tcPr>
            <w:tcW w:w="1313"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rPr>
                <w:lang w:eastAsia="ar-SA"/>
              </w:rPr>
            </w:pPr>
            <w:r w:rsidRPr="008B6B35">
              <w:rPr>
                <w:lang w:eastAsia="ar-SA"/>
              </w:rPr>
              <w:t>3479,858</w:t>
            </w:r>
          </w:p>
          <w:p w:rsidR="00A169A5" w:rsidRPr="008B6B35" w:rsidRDefault="00A169A5" w:rsidP="003842BD">
            <w:pPr>
              <w:rPr>
                <w:lang w:eastAsia="ar-SA"/>
              </w:rPr>
            </w:pP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Pr>
                <w:lang w:eastAsia="ar-SA"/>
              </w:rPr>
              <w:t>1333,03</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2694,0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2747,0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2747,0</w:t>
            </w:r>
          </w:p>
        </w:tc>
      </w:tr>
      <w:tr w:rsidR="00A169A5" w:rsidRPr="005512F6" w:rsidTr="003842BD">
        <w:trPr>
          <w:trHeight w:val="1125"/>
        </w:trPr>
        <w:tc>
          <w:tcPr>
            <w:tcW w:w="610" w:type="dxa"/>
            <w:vMerge/>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rPr>
                <w:kern w:val="1"/>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2352,64</w:t>
            </w:r>
          </w:p>
        </w:tc>
        <w:tc>
          <w:tcPr>
            <w:tcW w:w="1313"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rPr>
                <w:lang w:eastAsia="ar-SA"/>
              </w:rPr>
            </w:pPr>
            <w:r w:rsidRPr="008B6B35">
              <w:rPr>
                <w:lang w:eastAsia="ar-SA"/>
              </w:rPr>
              <w:t>3479,858</w:t>
            </w:r>
          </w:p>
          <w:p w:rsidR="00A169A5" w:rsidRPr="008B6B35" w:rsidRDefault="00A169A5" w:rsidP="003842BD">
            <w:pPr>
              <w:rPr>
                <w:lang w:eastAsia="ar-SA"/>
              </w:rPr>
            </w:pP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rPr>
                <w:lang w:eastAsia="ar-SA"/>
              </w:rPr>
            </w:pPr>
            <w:r>
              <w:rPr>
                <w:lang w:eastAsia="ar-SA"/>
              </w:rPr>
              <w:t>1333,03</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2694,0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2747,0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rPr>
                <w:lang w:eastAsia="ar-SA"/>
              </w:rPr>
            </w:pPr>
            <w:r w:rsidRPr="005A1C50">
              <w:rPr>
                <w:lang w:eastAsia="ar-SA"/>
              </w:rPr>
              <w:t>2747,0</w:t>
            </w:r>
          </w:p>
        </w:tc>
      </w:tr>
      <w:tr w:rsidR="00A169A5" w:rsidRPr="005512F6"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2.</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Подпрограмма 2</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suppressAutoHyphens/>
              <w:autoSpaceDE w:val="0"/>
              <w:snapToGrid w:val="0"/>
              <w:rPr>
                <w:sz w:val="24"/>
                <w:szCs w:val="24"/>
                <w:lang w:eastAsia="ar-SA"/>
              </w:rPr>
            </w:pPr>
            <w:r w:rsidRPr="005512F6">
              <w:rPr>
                <w:sz w:val="24"/>
                <w:szCs w:val="24"/>
                <w:lang w:eastAsia="ar-SA"/>
              </w:rPr>
              <w:t>«Улучшение качества автотранспортных перевозок в Камешкирском  районе Пензенской области на 2014-2020 годы»</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snapToGrid w:val="0"/>
              <w:jc w:val="both"/>
              <w:rPr>
                <w:sz w:val="24"/>
                <w:szCs w:val="24"/>
              </w:rPr>
            </w:pPr>
            <w:r w:rsidRPr="005512F6">
              <w:rPr>
                <w:sz w:val="24"/>
                <w:szCs w:val="24"/>
              </w:rPr>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ind w:hanging="108"/>
              <w:jc w:val="center"/>
            </w:pPr>
            <w:r w:rsidRPr="00C1401A">
              <w:t>-</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ind w:hanging="108"/>
              <w:jc w:val="center"/>
            </w:pPr>
            <w:r w:rsidRPr="00C1401A">
              <w:t>-</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jc w:val="both"/>
              <w:rPr>
                <w:sz w:val="24"/>
                <w:szCs w:val="24"/>
              </w:rPr>
            </w:pPr>
            <w:r w:rsidRPr="005512F6">
              <w:rPr>
                <w:sz w:val="24"/>
                <w:szCs w:val="24"/>
              </w:rPr>
              <w:t>Отдел экономики, развития сельского хозяйства и продовольствия</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ind w:hanging="108"/>
              <w:jc w:val="center"/>
            </w:pPr>
            <w:r w:rsidRPr="00C1401A">
              <w:t>-</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ind w:hanging="108"/>
              <w:jc w:val="center"/>
            </w:pPr>
            <w:r w:rsidRPr="00C1401A">
              <w:t>-</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r>
      <w:tr w:rsidR="00A169A5" w:rsidRPr="005512F6"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2.1.</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both"/>
              <w:rPr>
                <w:sz w:val="24"/>
                <w:szCs w:val="24"/>
              </w:rPr>
            </w:pPr>
            <w:r w:rsidRPr="005512F6">
              <w:rPr>
                <w:sz w:val="24"/>
                <w:szCs w:val="24"/>
              </w:rPr>
              <w:t>Основное 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r w:rsidRPr="005512F6">
              <w:rPr>
                <w:sz w:val="24"/>
                <w:szCs w:val="24"/>
                <w:lang w:eastAsia="ar-SA"/>
              </w:rPr>
              <w:t>Обеспечение населения  транспортным сообщением</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всего              </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ind w:hanging="108"/>
              <w:jc w:val="center"/>
            </w:pPr>
            <w:r w:rsidRPr="00C1401A">
              <w:t>-</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ind w:hanging="108"/>
              <w:jc w:val="center"/>
            </w:pPr>
            <w:r w:rsidRPr="00C1401A">
              <w:t>-</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ind w:hanging="108"/>
              <w:jc w:val="center"/>
            </w:pPr>
            <w:r w:rsidRPr="00C1401A">
              <w:t>-</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ind w:hanging="108"/>
              <w:jc w:val="center"/>
            </w:pPr>
            <w:r w:rsidRPr="00C1401A">
              <w:t>-</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ind w:hanging="108"/>
              <w:jc w:val="center"/>
            </w:pPr>
            <w:r w:rsidRPr="005A1C50">
              <w:t>-</w:t>
            </w:r>
          </w:p>
        </w:tc>
      </w:tr>
      <w:tr w:rsidR="00A169A5" w:rsidRPr="005512F6"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t>3.</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Подпрограмма 3</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suppressAutoHyphens/>
              <w:autoSpaceDE w:val="0"/>
              <w:rPr>
                <w:sz w:val="24"/>
                <w:szCs w:val="24"/>
                <w:lang w:eastAsia="ar-SA"/>
              </w:rPr>
            </w:pPr>
            <w:r w:rsidRPr="005512F6">
              <w:rPr>
                <w:sz w:val="24"/>
                <w:szCs w:val="24"/>
                <w:lang w:eastAsia="ar-SA"/>
              </w:rPr>
              <w:t>Ремонт (капитальный ремонт) объектов собственности Камешкирского района Пензенской области на2014-</w:t>
            </w:r>
            <w:r w:rsidRPr="005512F6">
              <w:rPr>
                <w:sz w:val="24"/>
                <w:szCs w:val="24"/>
                <w:lang w:eastAsia="ar-SA"/>
              </w:rPr>
              <w:lastRenderedPageBreak/>
              <w:t xml:space="preserve">2020годы»  </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snapToGrid w:val="0"/>
              <w:jc w:val="both"/>
              <w:rPr>
                <w:sz w:val="24"/>
                <w:szCs w:val="24"/>
              </w:rPr>
            </w:pPr>
            <w:r w:rsidRPr="005512F6">
              <w:rPr>
                <w:sz w:val="24"/>
                <w:szCs w:val="24"/>
              </w:rPr>
              <w:lastRenderedPageBreak/>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p>
          <w:p w:rsidR="00A169A5" w:rsidRPr="005A1C50" w:rsidRDefault="00A169A5" w:rsidP="003842BD">
            <w:pPr>
              <w:tabs>
                <w:tab w:val="center" w:pos="388"/>
              </w:tabs>
            </w:pPr>
            <w:r w:rsidRPr="005A1C50">
              <w:tab/>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jc w:val="center"/>
            </w:pPr>
            <w:r w:rsidRPr="00C1401A">
              <w:t>4400,730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jc w:val="center"/>
            </w:pPr>
            <w:r w:rsidRPr="00201187">
              <w:t>6198,334</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snapToGrid w:val="0"/>
              <w:rPr>
                <w:sz w:val="24"/>
                <w:szCs w:val="24"/>
              </w:rPr>
            </w:pPr>
            <w:r w:rsidRPr="005512F6">
              <w:rPr>
                <w:sz w:val="24"/>
                <w:szCs w:val="24"/>
              </w:rPr>
              <w:t>Администрация  Камешкирского района 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r w:rsidRPr="005512F6">
              <w:rPr>
                <w:sz w:val="24"/>
                <w:szCs w:val="24"/>
              </w:rPr>
              <w:t>Х</w:t>
            </w: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p>
          <w:p w:rsidR="00A169A5" w:rsidRPr="005A1C50" w:rsidRDefault="00A169A5" w:rsidP="003842BD">
            <w:pPr>
              <w:tabs>
                <w:tab w:val="center" w:pos="388"/>
              </w:tabs>
            </w:pPr>
            <w:r w:rsidRPr="005A1C50">
              <w:tab/>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jc w:val="center"/>
            </w:pPr>
            <w:r w:rsidRPr="00C1401A">
              <w:t>1320,219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jc w:val="center"/>
            </w:pPr>
            <w:r w:rsidRPr="00201187">
              <w:t>1239,67</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r>
      <w:tr w:rsidR="00A169A5" w:rsidRPr="005512F6" w:rsidTr="003842BD">
        <w:tc>
          <w:tcPr>
            <w:tcW w:w="610" w:type="dxa"/>
            <w:vMerge w:val="restart"/>
            <w:tcBorders>
              <w:top w:val="single" w:sz="4" w:space="0" w:color="auto"/>
              <w:left w:val="single" w:sz="4" w:space="0" w:color="auto"/>
              <w:right w:val="single" w:sz="4" w:space="0" w:color="auto"/>
            </w:tcBorders>
          </w:tcPr>
          <w:p w:rsidR="00A169A5" w:rsidRPr="005512F6" w:rsidRDefault="00A169A5" w:rsidP="003842BD">
            <w:pPr>
              <w:autoSpaceDE w:val="0"/>
              <w:autoSpaceDN w:val="0"/>
              <w:jc w:val="center"/>
              <w:rPr>
                <w:sz w:val="24"/>
                <w:szCs w:val="24"/>
              </w:rPr>
            </w:pPr>
            <w:r w:rsidRPr="005512F6">
              <w:rPr>
                <w:sz w:val="24"/>
                <w:szCs w:val="24"/>
              </w:rPr>
              <w:lastRenderedPageBreak/>
              <w:t>3.1.</w:t>
            </w:r>
          </w:p>
        </w:tc>
        <w:tc>
          <w:tcPr>
            <w:tcW w:w="1730" w:type="dxa"/>
            <w:vMerge w:val="restart"/>
            <w:tcBorders>
              <w:top w:val="single" w:sz="4" w:space="0" w:color="auto"/>
              <w:left w:val="single" w:sz="4" w:space="0" w:color="auto"/>
              <w:right w:val="single" w:sz="4" w:space="0" w:color="auto"/>
            </w:tcBorders>
          </w:tcPr>
          <w:p w:rsidR="00A169A5" w:rsidRPr="005512F6" w:rsidRDefault="00A169A5" w:rsidP="003842BD">
            <w:pPr>
              <w:autoSpaceDE w:val="0"/>
              <w:autoSpaceDN w:val="0"/>
              <w:jc w:val="both"/>
              <w:rPr>
                <w:sz w:val="24"/>
                <w:szCs w:val="24"/>
              </w:rPr>
            </w:pPr>
            <w:r w:rsidRPr="005512F6">
              <w:rPr>
                <w:sz w:val="24"/>
                <w:szCs w:val="24"/>
              </w:rPr>
              <w:t>Основное мероприятие</w:t>
            </w:r>
          </w:p>
        </w:tc>
        <w:tc>
          <w:tcPr>
            <w:tcW w:w="2520" w:type="dxa"/>
            <w:vMerge w:val="restart"/>
            <w:tcBorders>
              <w:top w:val="single" w:sz="4" w:space="0" w:color="auto"/>
              <w:left w:val="single" w:sz="4" w:space="0" w:color="auto"/>
              <w:right w:val="single" w:sz="4" w:space="0" w:color="auto"/>
            </w:tcBorders>
          </w:tcPr>
          <w:p w:rsidR="00A169A5" w:rsidRPr="005512F6" w:rsidRDefault="00A169A5" w:rsidP="003842BD">
            <w:pPr>
              <w:autoSpaceDE w:val="0"/>
              <w:autoSpaceDN w:val="0"/>
              <w:jc w:val="both"/>
              <w:rPr>
                <w:sz w:val="24"/>
                <w:szCs w:val="24"/>
              </w:rPr>
            </w:pPr>
            <w:r w:rsidRPr="005512F6">
              <w:rPr>
                <w:sz w:val="24"/>
                <w:szCs w:val="24"/>
              </w:rPr>
              <w:t xml:space="preserve">«Ремонт (капитальный ремонт) объектов собственности Камешкирского района Пензенской области»  </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всего              </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tabs>
                <w:tab w:val="center" w:pos="388"/>
              </w:tabs>
              <w:jc w:val="center"/>
            </w:pPr>
            <w:r w:rsidRPr="005A1C50">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jc w:val="center"/>
            </w:pPr>
            <w:r w:rsidRPr="00C1401A">
              <w:t>4400,730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jc w:val="center"/>
            </w:pPr>
            <w:r w:rsidRPr="00201187">
              <w:t>6198,334</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r>
      <w:tr w:rsidR="00A169A5" w:rsidRPr="005512F6" w:rsidTr="003842BD">
        <w:tc>
          <w:tcPr>
            <w:tcW w:w="610" w:type="dxa"/>
            <w:vMerge/>
            <w:tcBorders>
              <w:left w:val="single" w:sz="4" w:space="0" w:color="auto"/>
              <w:right w:val="single" w:sz="4" w:space="0" w:color="auto"/>
            </w:tcBorders>
          </w:tcPr>
          <w:p w:rsidR="00A169A5" w:rsidRPr="005512F6" w:rsidRDefault="00A169A5" w:rsidP="003842BD">
            <w:pPr>
              <w:rPr>
                <w:sz w:val="24"/>
                <w:szCs w:val="24"/>
              </w:rPr>
            </w:pPr>
          </w:p>
        </w:tc>
        <w:tc>
          <w:tcPr>
            <w:tcW w:w="1730" w:type="dxa"/>
            <w:vMerge/>
            <w:tcBorders>
              <w:left w:val="single" w:sz="4" w:space="0" w:color="auto"/>
              <w:right w:val="single" w:sz="4" w:space="0" w:color="auto"/>
            </w:tcBorders>
          </w:tcPr>
          <w:p w:rsidR="00A169A5" w:rsidRPr="005512F6" w:rsidRDefault="00A169A5" w:rsidP="003842BD">
            <w:pPr>
              <w:rPr>
                <w:sz w:val="24"/>
                <w:szCs w:val="24"/>
              </w:rPr>
            </w:pPr>
          </w:p>
        </w:tc>
        <w:tc>
          <w:tcPr>
            <w:tcW w:w="2520" w:type="dxa"/>
            <w:vMerge/>
            <w:tcBorders>
              <w:left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p>
          <w:p w:rsidR="00A169A5" w:rsidRPr="005A1C50" w:rsidRDefault="00A169A5" w:rsidP="003842BD">
            <w:pPr>
              <w:tabs>
                <w:tab w:val="center" w:pos="388"/>
              </w:tabs>
            </w:pPr>
            <w:r w:rsidRPr="005A1C50">
              <w:tab/>
              <w:t xml:space="preserve">   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jc w:val="center"/>
            </w:pPr>
            <w:r w:rsidRPr="00C1401A">
              <w:t>1320,219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jc w:val="center"/>
            </w:pPr>
            <w:r w:rsidRPr="00201187">
              <w:t>1239,67</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jc w:val="center"/>
            </w:pPr>
            <w:r w:rsidRPr="005A1C50">
              <w:t>0</w:t>
            </w:r>
          </w:p>
        </w:tc>
      </w:tr>
      <w:tr w:rsidR="00A169A5" w:rsidRPr="005512F6" w:rsidTr="003842BD">
        <w:tc>
          <w:tcPr>
            <w:tcW w:w="61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jc w:val="center"/>
            </w:pPr>
            <w:r w:rsidRPr="00C1401A">
              <w:t>3080,511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snapToGrid w:val="0"/>
              <w:jc w:val="center"/>
            </w:pPr>
            <w:r w:rsidRPr="00201187">
              <w:t>4958,664</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r>
      <w:tr w:rsidR="00A169A5" w:rsidRPr="005512F6" w:rsidTr="003842BD">
        <w:tc>
          <w:tcPr>
            <w:tcW w:w="61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center"/>
              <w:rPr>
                <w:sz w:val="24"/>
                <w:szCs w:val="24"/>
              </w:rPr>
            </w:pPr>
            <w:r>
              <w:rPr>
                <w:sz w:val="24"/>
                <w:szCs w:val="24"/>
              </w:rPr>
              <w:t>3.1</w:t>
            </w:r>
            <w:r w:rsidRPr="005512F6">
              <w:rPr>
                <w:sz w:val="24"/>
                <w:szCs w:val="24"/>
              </w:rPr>
              <w:t>.</w:t>
            </w:r>
            <w:r>
              <w:rPr>
                <w:sz w:val="24"/>
                <w:szCs w:val="24"/>
              </w:rPr>
              <w:t>1.</w:t>
            </w:r>
          </w:p>
        </w:tc>
        <w:tc>
          <w:tcPr>
            <w:tcW w:w="1730" w:type="dxa"/>
            <w:vMerge w:val="restart"/>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jc w:val="both"/>
              <w:rPr>
                <w:sz w:val="24"/>
                <w:szCs w:val="24"/>
              </w:rPr>
            </w:pPr>
            <w:r>
              <w:rPr>
                <w:sz w:val="24"/>
                <w:szCs w:val="24"/>
              </w:rPr>
              <w:t>М</w:t>
            </w:r>
            <w:r w:rsidRPr="005512F6">
              <w:rPr>
                <w:sz w:val="24"/>
                <w:szCs w:val="24"/>
              </w:rPr>
              <w:t>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A169A5" w:rsidRPr="0046705B" w:rsidRDefault="00A169A5" w:rsidP="003842BD">
            <w:pPr>
              <w:autoSpaceDE w:val="0"/>
              <w:autoSpaceDN w:val="0"/>
              <w:adjustRightInd w:val="0"/>
            </w:pPr>
            <w:r w:rsidRPr="0046705B">
              <w:rPr>
                <w:sz w:val="24"/>
                <w:szCs w:val="24"/>
              </w:rPr>
              <w:t>Подготовка проектно-сметной документации по объектам ремонта</w:t>
            </w:r>
            <w:r w:rsidRPr="0046705B">
              <w:rPr>
                <w:sz w:val="24"/>
                <w:szCs w:val="24"/>
                <w:lang w:eastAsia="ar-SA"/>
              </w:rPr>
              <w:t xml:space="preserve"> образовательных учреждений</w:t>
            </w:r>
          </w:p>
          <w:p w:rsidR="00A169A5" w:rsidRPr="0046705B" w:rsidRDefault="00A169A5" w:rsidP="003842BD">
            <w:pPr>
              <w:autoSpaceDE w:val="0"/>
              <w:autoSpaceDN w:val="0"/>
              <w:adjustRightInd w:val="0"/>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всего              </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autoSpaceDE w:val="0"/>
              <w:autoSpaceDN w:val="0"/>
              <w:jc w:val="center"/>
            </w:pPr>
            <w:r w:rsidRPr="00C1401A">
              <w:t>0</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r>
      <w:tr w:rsidR="00A169A5" w:rsidRPr="005512F6" w:rsidTr="003842BD">
        <w:tc>
          <w:tcPr>
            <w:tcW w:w="61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r>
      <w:tr w:rsidR="00A169A5" w:rsidRPr="005512F6" w:rsidTr="003842BD">
        <w:tc>
          <w:tcPr>
            <w:tcW w:w="610" w:type="dxa"/>
            <w:vMerge w:val="restart"/>
            <w:tcBorders>
              <w:top w:val="single" w:sz="4" w:space="0" w:color="auto"/>
              <w:left w:val="single" w:sz="4" w:space="0" w:color="auto"/>
              <w:right w:val="single" w:sz="4" w:space="0" w:color="auto"/>
            </w:tcBorders>
          </w:tcPr>
          <w:p w:rsidR="00A169A5" w:rsidRPr="005512F6" w:rsidRDefault="00A169A5" w:rsidP="003842BD">
            <w:pPr>
              <w:rPr>
                <w:sz w:val="24"/>
                <w:szCs w:val="24"/>
              </w:rPr>
            </w:pPr>
            <w:r>
              <w:rPr>
                <w:sz w:val="24"/>
                <w:szCs w:val="24"/>
              </w:rPr>
              <w:t>3.1.2</w:t>
            </w:r>
          </w:p>
        </w:tc>
        <w:tc>
          <w:tcPr>
            <w:tcW w:w="1730" w:type="dxa"/>
            <w:vMerge w:val="restart"/>
            <w:tcBorders>
              <w:top w:val="single" w:sz="4" w:space="0" w:color="auto"/>
              <w:left w:val="single" w:sz="4" w:space="0" w:color="auto"/>
              <w:right w:val="single" w:sz="4" w:space="0" w:color="auto"/>
            </w:tcBorders>
          </w:tcPr>
          <w:p w:rsidR="00A169A5" w:rsidRPr="005512F6" w:rsidRDefault="00A169A5" w:rsidP="003842BD">
            <w:pPr>
              <w:rPr>
                <w:sz w:val="24"/>
                <w:szCs w:val="24"/>
              </w:rPr>
            </w:pPr>
            <w:r>
              <w:rPr>
                <w:sz w:val="24"/>
                <w:szCs w:val="24"/>
              </w:rPr>
              <w:t>Мероприятие</w:t>
            </w:r>
          </w:p>
        </w:tc>
        <w:tc>
          <w:tcPr>
            <w:tcW w:w="2520" w:type="dxa"/>
            <w:vMerge w:val="restart"/>
            <w:tcBorders>
              <w:top w:val="single" w:sz="4" w:space="0" w:color="auto"/>
              <w:left w:val="single" w:sz="4" w:space="0" w:color="auto"/>
              <w:right w:val="single" w:sz="4" w:space="0" w:color="auto"/>
            </w:tcBorders>
          </w:tcPr>
          <w:p w:rsidR="00A169A5" w:rsidRPr="005512F6" w:rsidRDefault="00A169A5" w:rsidP="003842BD">
            <w:pPr>
              <w:rPr>
                <w:sz w:val="24"/>
                <w:szCs w:val="24"/>
              </w:rPr>
            </w:pPr>
            <w:r w:rsidRPr="009233C4">
              <w:rPr>
                <w:sz w:val="24"/>
                <w:szCs w:val="24"/>
                <w:lang w:eastAsia="ar-SA"/>
              </w:rPr>
              <w:t>Ремонт</w:t>
            </w:r>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Pr>
                <w:sz w:val="24"/>
                <w:szCs w:val="24"/>
              </w:rPr>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jc w:val="center"/>
            </w:pPr>
            <w:r w:rsidRPr="00C1401A">
              <w:t>4400,730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jc w:val="center"/>
            </w:pPr>
            <w:r w:rsidRPr="00201187">
              <w:t>6198,334</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r>
      <w:tr w:rsidR="00A169A5" w:rsidRPr="005512F6" w:rsidTr="003842BD">
        <w:tc>
          <w:tcPr>
            <w:tcW w:w="610" w:type="dxa"/>
            <w:vMerge/>
            <w:tcBorders>
              <w:left w:val="single" w:sz="4" w:space="0" w:color="auto"/>
              <w:right w:val="single" w:sz="4" w:space="0" w:color="auto"/>
            </w:tcBorders>
          </w:tcPr>
          <w:p w:rsidR="00A169A5" w:rsidRPr="005512F6" w:rsidRDefault="00A169A5" w:rsidP="003842BD">
            <w:pPr>
              <w:rPr>
                <w:sz w:val="24"/>
                <w:szCs w:val="24"/>
              </w:rPr>
            </w:pPr>
          </w:p>
        </w:tc>
        <w:tc>
          <w:tcPr>
            <w:tcW w:w="1730" w:type="dxa"/>
            <w:vMerge/>
            <w:tcBorders>
              <w:left w:val="single" w:sz="4" w:space="0" w:color="auto"/>
              <w:right w:val="single" w:sz="4" w:space="0" w:color="auto"/>
            </w:tcBorders>
          </w:tcPr>
          <w:p w:rsidR="00A169A5" w:rsidRPr="005512F6" w:rsidRDefault="00A169A5" w:rsidP="003842BD">
            <w:pPr>
              <w:rPr>
                <w:sz w:val="24"/>
                <w:szCs w:val="24"/>
              </w:rPr>
            </w:pPr>
          </w:p>
        </w:tc>
        <w:tc>
          <w:tcPr>
            <w:tcW w:w="2520" w:type="dxa"/>
            <w:vMerge/>
            <w:tcBorders>
              <w:left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jc w:val="center"/>
            </w:pPr>
            <w:r w:rsidRPr="00C1401A">
              <w:t>1320,219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jc w:val="center"/>
            </w:pPr>
            <w:r w:rsidRPr="00201187">
              <w:t>1239,67</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r>
      <w:tr w:rsidR="00A169A5" w:rsidRPr="005512F6" w:rsidTr="003842BD">
        <w:tc>
          <w:tcPr>
            <w:tcW w:w="61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Pr>
                <w:sz w:val="24"/>
                <w:szCs w:val="24"/>
              </w:rPr>
              <w:t>М</w:t>
            </w:r>
            <w:r w:rsidRPr="0046705B">
              <w:rPr>
                <w:sz w:val="24"/>
                <w:szCs w:val="24"/>
              </w:rPr>
              <w:t>ежбюджетные трансферты из областного бюджета</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jc w:val="center"/>
            </w:pPr>
            <w:r w:rsidRPr="00C1401A">
              <w:t>3080,511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169A5" w:rsidRPr="00201187" w:rsidRDefault="00A169A5" w:rsidP="003842BD">
            <w:pPr>
              <w:snapToGrid w:val="0"/>
              <w:jc w:val="center"/>
            </w:pPr>
            <w:r w:rsidRPr="00201187">
              <w:t>4958,664</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vAlign w:val="center"/>
          </w:tcPr>
          <w:p w:rsidR="00A169A5" w:rsidRPr="005A1C50" w:rsidRDefault="00A169A5" w:rsidP="003842BD">
            <w:pPr>
              <w:snapToGrid w:val="0"/>
              <w:jc w:val="center"/>
            </w:pPr>
            <w:r w:rsidRPr="005A1C50">
              <w:t>0</w:t>
            </w:r>
          </w:p>
        </w:tc>
      </w:tr>
      <w:tr w:rsidR="00A169A5" w:rsidRPr="005512F6" w:rsidTr="003842BD">
        <w:tc>
          <w:tcPr>
            <w:tcW w:w="610" w:type="dxa"/>
            <w:vMerge w:val="restart"/>
            <w:tcBorders>
              <w:top w:val="nil"/>
              <w:left w:val="single" w:sz="4" w:space="0" w:color="auto"/>
              <w:right w:val="single" w:sz="4" w:space="0" w:color="auto"/>
            </w:tcBorders>
          </w:tcPr>
          <w:p w:rsidR="00A169A5" w:rsidRPr="005512F6" w:rsidRDefault="00A169A5" w:rsidP="003842BD">
            <w:pPr>
              <w:rPr>
                <w:sz w:val="24"/>
                <w:szCs w:val="24"/>
              </w:rPr>
            </w:pPr>
            <w:r>
              <w:rPr>
                <w:sz w:val="24"/>
                <w:szCs w:val="24"/>
              </w:rPr>
              <w:t>3.1.3</w:t>
            </w:r>
          </w:p>
        </w:tc>
        <w:tc>
          <w:tcPr>
            <w:tcW w:w="1730" w:type="dxa"/>
            <w:vMerge w:val="restart"/>
            <w:tcBorders>
              <w:top w:val="nil"/>
              <w:left w:val="single" w:sz="4" w:space="0" w:color="auto"/>
              <w:right w:val="single" w:sz="4" w:space="0" w:color="auto"/>
            </w:tcBorders>
          </w:tcPr>
          <w:p w:rsidR="00A169A5" w:rsidRPr="005512F6" w:rsidRDefault="00A169A5" w:rsidP="003842BD">
            <w:pPr>
              <w:rPr>
                <w:sz w:val="24"/>
                <w:szCs w:val="24"/>
              </w:rPr>
            </w:pPr>
            <w:r>
              <w:rPr>
                <w:sz w:val="24"/>
                <w:szCs w:val="24"/>
              </w:rPr>
              <w:t>Мероприятие</w:t>
            </w:r>
          </w:p>
        </w:tc>
        <w:tc>
          <w:tcPr>
            <w:tcW w:w="2520" w:type="dxa"/>
            <w:vMerge w:val="restart"/>
            <w:tcBorders>
              <w:top w:val="nil"/>
              <w:left w:val="single" w:sz="4" w:space="0" w:color="auto"/>
              <w:right w:val="single" w:sz="4" w:space="0" w:color="auto"/>
            </w:tcBorders>
          </w:tcPr>
          <w:p w:rsidR="00A169A5" w:rsidRPr="005512F6" w:rsidRDefault="00A169A5" w:rsidP="003842BD">
            <w:pPr>
              <w:rPr>
                <w:sz w:val="24"/>
                <w:szCs w:val="24"/>
              </w:rPr>
            </w:pPr>
            <w:r w:rsidRPr="0046705B">
              <w:rPr>
                <w:sz w:val="24"/>
                <w:szCs w:val="24"/>
              </w:rPr>
              <w:t>Ремонт зданий учреждения культуры РДК</w:t>
            </w: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Pr>
                <w:sz w:val="24"/>
                <w:szCs w:val="24"/>
              </w:rPr>
              <w:t>всего</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r>
      <w:tr w:rsidR="00A169A5" w:rsidRPr="005512F6" w:rsidTr="003842BD">
        <w:tc>
          <w:tcPr>
            <w:tcW w:w="610" w:type="dxa"/>
            <w:vMerge/>
            <w:tcBorders>
              <w:left w:val="single" w:sz="4" w:space="0" w:color="auto"/>
              <w:right w:val="single" w:sz="4" w:space="0" w:color="auto"/>
            </w:tcBorders>
          </w:tcPr>
          <w:p w:rsidR="00A169A5" w:rsidRPr="005512F6" w:rsidRDefault="00A169A5" w:rsidP="003842BD">
            <w:pPr>
              <w:rPr>
                <w:sz w:val="24"/>
                <w:szCs w:val="24"/>
              </w:rPr>
            </w:pPr>
          </w:p>
        </w:tc>
        <w:tc>
          <w:tcPr>
            <w:tcW w:w="1730" w:type="dxa"/>
            <w:vMerge/>
            <w:tcBorders>
              <w:left w:val="single" w:sz="4" w:space="0" w:color="auto"/>
              <w:right w:val="single" w:sz="4" w:space="0" w:color="auto"/>
            </w:tcBorders>
          </w:tcPr>
          <w:p w:rsidR="00A169A5" w:rsidRPr="005512F6" w:rsidRDefault="00A169A5" w:rsidP="003842BD">
            <w:pPr>
              <w:rPr>
                <w:sz w:val="24"/>
                <w:szCs w:val="24"/>
              </w:rPr>
            </w:pPr>
          </w:p>
        </w:tc>
        <w:tc>
          <w:tcPr>
            <w:tcW w:w="2520" w:type="dxa"/>
            <w:vMerge/>
            <w:tcBorders>
              <w:left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sidRPr="005512F6">
              <w:rPr>
                <w:sz w:val="24"/>
                <w:szCs w:val="24"/>
              </w:rPr>
              <w:t xml:space="preserve">Бюджет Камешкирского района           </w:t>
            </w:r>
            <w:r w:rsidRPr="005512F6">
              <w:rPr>
                <w:sz w:val="24"/>
                <w:szCs w:val="24"/>
              </w:rPr>
              <w:br/>
              <w:t>Пензенской области</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r>
      <w:tr w:rsidR="00A169A5" w:rsidRPr="005512F6" w:rsidTr="003842BD">
        <w:tc>
          <w:tcPr>
            <w:tcW w:w="61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173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520" w:type="dxa"/>
            <w:vMerge/>
            <w:tcBorders>
              <w:left w:val="single" w:sz="4" w:space="0" w:color="auto"/>
              <w:bottom w:val="single" w:sz="4" w:space="0" w:color="auto"/>
              <w:right w:val="single" w:sz="4" w:space="0" w:color="auto"/>
            </w:tcBorders>
          </w:tcPr>
          <w:p w:rsidR="00A169A5" w:rsidRPr="005512F6" w:rsidRDefault="00A169A5" w:rsidP="003842BD">
            <w:pPr>
              <w:rPr>
                <w:sz w:val="24"/>
                <w:szCs w:val="24"/>
              </w:rPr>
            </w:pPr>
          </w:p>
        </w:tc>
        <w:tc>
          <w:tcPr>
            <w:tcW w:w="2469"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autoSpaceDE w:val="0"/>
              <w:autoSpaceDN w:val="0"/>
              <w:rPr>
                <w:sz w:val="24"/>
                <w:szCs w:val="24"/>
              </w:rPr>
            </w:pPr>
            <w:r>
              <w:rPr>
                <w:sz w:val="24"/>
                <w:szCs w:val="24"/>
              </w:rPr>
              <w:t>М</w:t>
            </w:r>
            <w:r w:rsidRPr="0046705B">
              <w:rPr>
                <w:sz w:val="24"/>
                <w:szCs w:val="24"/>
              </w:rPr>
              <w:t xml:space="preserve">ежбюджетные трансферты из </w:t>
            </w:r>
            <w:r w:rsidRPr="0046705B">
              <w:rPr>
                <w:sz w:val="24"/>
                <w:szCs w:val="24"/>
              </w:rPr>
              <w:lastRenderedPageBreak/>
              <w:t>областного бюджета</w:t>
            </w:r>
          </w:p>
        </w:tc>
        <w:tc>
          <w:tcPr>
            <w:tcW w:w="714"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both"/>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169A5" w:rsidRPr="005512F6" w:rsidRDefault="00A169A5" w:rsidP="003842BD">
            <w:pPr>
              <w:autoSpaceDE w:val="0"/>
              <w:autoSpaceDN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131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992" w:type="dxa"/>
            <w:gridSpan w:val="2"/>
            <w:tcBorders>
              <w:top w:val="single" w:sz="4" w:space="0" w:color="auto"/>
              <w:left w:val="single" w:sz="4" w:space="0" w:color="auto"/>
              <w:bottom w:val="single" w:sz="4" w:space="0" w:color="auto"/>
              <w:right w:val="single" w:sz="4" w:space="0" w:color="auto"/>
            </w:tcBorders>
          </w:tcPr>
          <w:p w:rsidR="00A169A5" w:rsidRPr="005A1C50" w:rsidRDefault="00A169A5" w:rsidP="003842BD">
            <w:pPr>
              <w:autoSpaceDE w:val="0"/>
              <w:autoSpaceDN w:val="0"/>
              <w:jc w:val="center"/>
            </w:pPr>
            <w:r w:rsidRPr="005A1C50">
              <w:t>0</w:t>
            </w:r>
          </w:p>
        </w:tc>
        <w:tc>
          <w:tcPr>
            <w:tcW w:w="851"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850"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c>
          <w:tcPr>
            <w:tcW w:w="993" w:type="dxa"/>
            <w:tcBorders>
              <w:top w:val="single" w:sz="4" w:space="0" w:color="auto"/>
              <w:left w:val="single" w:sz="4" w:space="0" w:color="auto"/>
              <w:bottom w:val="single" w:sz="4" w:space="0" w:color="auto"/>
              <w:right w:val="single" w:sz="4" w:space="0" w:color="auto"/>
            </w:tcBorders>
          </w:tcPr>
          <w:p w:rsidR="00A169A5" w:rsidRPr="005A1C50" w:rsidRDefault="00A169A5" w:rsidP="003842BD">
            <w:pPr>
              <w:snapToGrid w:val="0"/>
              <w:jc w:val="center"/>
            </w:pPr>
            <w:r w:rsidRPr="005A1C50">
              <w:t>0</w:t>
            </w:r>
          </w:p>
        </w:tc>
      </w:tr>
    </w:tbl>
    <w:p w:rsidR="00A169A5" w:rsidRDefault="00A169A5" w:rsidP="00A169A5">
      <w:pPr>
        <w:autoSpaceDE w:val="0"/>
        <w:autoSpaceDN w:val="0"/>
        <w:rPr>
          <w:sz w:val="24"/>
          <w:szCs w:val="24"/>
        </w:rPr>
      </w:pPr>
    </w:p>
    <w:p w:rsidR="00A169A5" w:rsidRDefault="00A169A5" w:rsidP="00A169A5">
      <w:pPr>
        <w:autoSpaceDE w:val="0"/>
        <w:autoSpaceDN w:val="0"/>
        <w:jc w:val="right"/>
        <w:rPr>
          <w:sz w:val="24"/>
          <w:szCs w:val="24"/>
        </w:rPr>
      </w:pPr>
    </w:p>
    <w:p w:rsidR="00A169A5" w:rsidRPr="00A91B01" w:rsidRDefault="00A169A5" w:rsidP="00A169A5">
      <w:pPr>
        <w:autoSpaceDE w:val="0"/>
        <w:autoSpaceDN w:val="0"/>
        <w:jc w:val="right"/>
        <w:rPr>
          <w:sz w:val="24"/>
          <w:szCs w:val="24"/>
        </w:rPr>
      </w:pPr>
      <w:r w:rsidRPr="00A91B01">
        <w:rPr>
          <w:sz w:val="24"/>
          <w:szCs w:val="24"/>
        </w:rPr>
        <w:t>Приложение 7.1</w:t>
      </w:r>
    </w:p>
    <w:p w:rsidR="00A169A5" w:rsidRPr="00A91B01" w:rsidRDefault="00A169A5" w:rsidP="00A169A5">
      <w:pPr>
        <w:autoSpaceDE w:val="0"/>
        <w:autoSpaceDN w:val="0"/>
        <w:jc w:val="right"/>
        <w:rPr>
          <w:sz w:val="24"/>
          <w:szCs w:val="24"/>
        </w:rPr>
      </w:pPr>
      <w:r w:rsidRPr="00A91B01">
        <w:rPr>
          <w:sz w:val="24"/>
          <w:szCs w:val="24"/>
        </w:rPr>
        <w:t>Муниципальной  программы</w:t>
      </w:r>
    </w:p>
    <w:p w:rsidR="00A169A5" w:rsidRPr="00A91B01" w:rsidRDefault="00A169A5" w:rsidP="00A169A5">
      <w:pPr>
        <w:autoSpaceDE w:val="0"/>
        <w:autoSpaceDN w:val="0"/>
        <w:jc w:val="right"/>
        <w:rPr>
          <w:sz w:val="24"/>
          <w:szCs w:val="24"/>
        </w:rPr>
      </w:pPr>
      <w:r w:rsidRPr="00A91B01">
        <w:rPr>
          <w:sz w:val="24"/>
          <w:szCs w:val="24"/>
        </w:rPr>
        <w:t>Камешкирского района</w:t>
      </w:r>
    </w:p>
    <w:p w:rsidR="00A169A5" w:rsidRPr="00A91B01" w:rsidRDefault="00A169A5" w:rsidP="00A169A5">
      <w:pPr>
        <w:autoSpaceDE w:val="0"/>
        <w:autoSpaceDN w:val="0"/>
        <w:jc w:val="right"/>
        <w:rPr>
          <w:sz w:val="24"/>
          <w:szCs w:val="24"/>
        </w:rPr>
      </w:pPr>
      <w:r w:rsidRPr="00A91B01">
        <w:rPr>
          <w:sz w:val="24"/>
          <w:szCs w:val="24"/>
        </w:rPr>
        <w:t>Пензенской области</w:t>
      </w:r>
    </w:p>
    <w:p w:rsidR="00A169A5" w:rsidRPr="00A91B01" w:rsidRDefault="00A169A5" w:rsidP="00A169A5">
      <w:pPr>
        <w:autoSpaceDE w:val="0"/>
        <w:autoSpaceDN w:val="0"/>
        <w:rPr>
          <w:sz w:val="24"/>
          <w:szCs w:val="24"/>
        </w:rPr>
      </w:pPr>
    </w:p>
    <w:p w:rsidR="00A169A5" w:rsidRPr="00A91B01" w:rsidRDefault="00A169A5" w:rsidP="00A169A5">
      <w:pPr>
        <w:autoSpaceDE w:val="0"/>
        <w:autoSpaceDN w:val="0"/>
        <w:jc w:val="center"/>
        <w:rPr>
          <w:sz w:val="24"/>
          <w:szCs w:val="24"/>
        </w:rPr>
      </w:pPr>
      <w:r w:rsidRPr="00A91B01">
        <w:rPr>
          <w:sz w:val="24"/>
          <w:szCs w:val="24"/>
        </w:rPr>
        <w:t>ПЕРЕЧЕНЬ</w:t>
      </w:r>
    </w:p>
    <w:p w:rsidR="00A169A5" w:rsidRPr="00A91B01" w:rsidRDefault="00A169A5" w:rsidP="00A169A5">
      <w:pPr>
        <w:autoSpaceDE w:val="0"/>
        <w:autoSpaceDN w:val="0"/>
        <w:jc w:val="center"/>
        <w:rPr>
          <w:sz w:val="24"/>
          <w:szCs w:val="24"/>
        </w:rPr>
      </w:pPr>
      <w:r w:rsidRPr="00A91B01">
        <w:rPr>
          <w:sz w:val="24"/>
          <w:szCs w:val="24"/>
        </w:rPr>
        <w:t>основных мероприятий, мероприятий муниципальной программы</w:t>
      </w:r>
    </w:p>
    <w:p w:rsidR="00A169A5" w:rsidRPr="00A91B01" w:rsidRDefault="00A169A5" w:rsidP="00A169A5">
      <w:pPr>
        <w:autoSpaceDE w:val="0"/>
        <w:autoSpaceDN w:val="0"/>
        <w:jc w:val="center"/>
        <w:rPr>
          <w:sz w:val="24"/>
          <w:szCs w:val="24"/>
        </w:rPr>
      </w:pPr>
      <w:r w:rsidRPr="00A91B01">
        <w:rPr>
          <w:sz w:val="24"/>
          <w:szCs w:val="24"/>
        </w:rPr>
        <w:t>Камешкирского района</w:t>
      </w:r>
    </w:p>
    <w:p w:rsidR="00A169A5" w:rsidRPr="00A91B01" w:rsidRDefault="00A169A5" w:rsidP="00A169A5">
      <w:pPr>
        <w:autoSpaceDE w:val="0"/>
        <w:autoSpaceDN w:val="0"/>
        <w:jc w:val="center"/>
        <w:rPr>
          <w:b/>
          <w:bCs/>
          <w:sz w:val="24"/>
          <w:szCs w:val="24"/>
        </w:rPr>
      </w:pPr>
      <w:r w:rsidRPr="00A91B01">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A169A5" w:rsidRPr="00A91B01" w:rsidRDefault="00A169A5" w:rsidP="00A169A5">
      <w:pPr>
        <w:autoSpaceDE w:val="0"/>
        <w:autoSpaceDN w:val="0"/>
        <w:jc w:val="center"/>
        <w:rPr>
          <w:sz w:val="24"/>
          <w:szCs w:val="24"/>
        </w:rPr>
      </w:pPr>
      <w:r w:rsidRPr="00A91B01">
        <w:rPr>
          <w:b/>
          <w:bCs/>
          <w:sz w:val="24"/>
          <w:szCs w:val="24"/>
        </w:rPr>
        <w:t xml:space="preserve"> </w:t>
      </w:r>
      <w:r w:rsidRPr="00A91B01">
        <w:rPr>
          <w:sz w:val="24"/>
          <w:szCs w:val="24"/>
        </w:rPr>
        <w:t>на 2016 – 2020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324"/>
        <w:gridCol w:w="245"/>
        <w:gridCol w:w="1260"/>
        <w:gridCol w:w="180"/>
        <w:gridCol w:w="1237"/>
        <w:gridCol w:w="12"/>
        <w:gridCol w:w="1211"/>
        <w:gridCol w:w="129"/>
        <w:gridCol w:w="1279"/>
        <w:gridCol w:w="35"/>
        <w:gridCol w:w="1361"/>
        <w:gridCol w:w="1247"/>
        <w:gridCol w:w="1135"/>
        <w:gridCol w:w="1608"/>
        <w:gridCol w:w="1367"/>
      </w:tblGrid>
      <w:tr w:rsidR="00A169A5" w:rsidRPr="00A91B01" w:rsidTr="003842BD">
        <w:tc>
          <w:tcPr>
            <w:tcW w:w="850"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N</w:t>
            </w:r>
          </w:p>
          <w:p w:rsidR="00A169A5" w:rsidRPr="00A91B01" w:rsidRDefault="00A169A5" w:rsidP="003842BD">
            <w:pPr>
              <w:autoSpaceDE w:val="0"/>
              <w:autoSpaceDN w:val="0"/>
              <w:jc w:val="center"/>
              <w:rPr>
                <w:sz w:val="24"/>
                <w:szCs w:val="24"/>
              </w:rPr>
            </w:pPr>
            <w:r w:rsidRPr="00A91B01">
              <w:rPr>
                <w:sz w:val="24"/>
                <w:szCs w:val="24"/>
              </w:rPr>
              <w:t>п/п</w:t>
            </w:r>
          </w:p>
        </w:tc>
        <w:tc>
          <w:tcPr>
            <w:tcW w:w="2324"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Наименование основного мероприятия, мероприятия</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Исполнители</w:t>
            </w:r>
          </w:p>
        </w:tc>
        <w:tc>
          <w:tcPr>
            <w:tcW w:w="1429" w:type="dxa"/>
            <w:gridSpan w:val="3"/>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rPr>
                <w:sz w:val="24"/>
                <w:szCs w:val="24"/>
              </w:rPr>
            </w:pPr>
            <w:r w:rsidRPr="00A91B01">
              <w:rPr>
                <w:sz w:val="24"/>
                <w:szCs w:val="24"/>
              </w:rPr>
              <w:t>Срок исполнения (год)</w:t>
            </w:r>
          </w:p>
        </w:tc>
        <w:tc>
          <w:tcPr>
            <w:tcW w:w="6397" w:type="dxa"/>
            <w:gridSpan w:val="7"/>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 xml:space="preserve">Связь с показателем муниципальной программы (подпрограммы) </w:t>
            </w: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c>
          <w:tcPr>
            <w:tcW w:w="1429"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1</w:t>
            </w:r>
          </w:p>
        </w:tc>
        <w:tc>
          <w:tcPr>
            <w:tcW w:w="2324"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2</w:t>
            </w:r>
          </w:p>
        </w:tc>
        <w:tc>
          <w:tcPr>
            <w:tcW w:w="1505"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3</w:t>
            </w:r>
          </w:p>
        </w:tc>
        <w:tc>
          <w:tcPr>
            <w:tcW w:w="1429" w:type="dxa"/>
            <w:gridSpan w:val="3"/>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4</w:t>
            </w:r>
          </w:p>
        </w:tc>
        <w:tc>
          <w:tcPr>
            <w:tcW w:w="121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8</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9</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10</w:t>
            </w: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11</w:t>
            </w:r>
          </w:p>
        </w:tc>
      </w:tr>
      <w:tr w:rsidR="00A169A5" w:rsidRPr="00A91B01" w:rsidTr="003842BD">
        <w:trPr>
          <w:trHeight w:val="601"/>
        </w:trPr>
        <w:tc>
          <w:tcPr>
            <w:tcW w:w="14113" w:type="dxa"/>
            <w:gridSpan w:val="15"/>
            <w:tcBorders>
              <w:top w:val="single" w:sz="4" w:space="0" w:color="auto"/>
              <w:left w:val="single" w:sz="4" w:space="0" w:color="auto"/>
              <w:bottom w:val="single" w:sz="4" w:space="0" w:color="auto"/>
              <w:right w:val="single" w:sz="4" w:space="0" w:color="auto"/>
            </w:tcBorders>
          </w:tcPr>
          <w:p w:rsidR="00A169A5" w:rsidRPr="00A91B01" w:rsidRDefault="00A169A5" w:rsidP="003842BD">
            <w:pPr>
              <w:shd w:val="clear" w:color="auto" w:fill="FFFFFF"/>
              <w:snapToGrid w:val="0"/>
              <w:ind w:right="45"/>
              <w:jc w:val="center"/>
              <w:rPr>
                <w:b/>
                <w:bCs/>
                <w:sz w:val="24"/>
                <w:szCs w:val="24"/>
              </w:rPr>
            </w:pPr>
            <w:r w:rsidRPr="00A91B01">
              <w:rPr>
                <w:b/>
                <w:bCs/>
                <w:sz w:val="24"/>
                <w:szCs w:val="24"/>
              </w:rPr>
              <w:t>Подпрограмма1  «Модернизация и развитие территориальной сети автомобильных дорог Камешкирского района Пензенской области на 2014-2020 годы»</w:t>
            </w: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rPr>
                <w:sz w:val="24"/>
                <w:szCs w:val="24"/>
              </w:rPr>
            </w:pPr>
          </w:p>
        </w:tc>
      </w:tr>
      <w:tr w:rsidR="00A169A5" w:rsidRPr="00A91B01" w:rsidTr="003842BD">
        <w:trPr>
          <w:trHeight w:val="451"/>
        </w:trPr>
        <w:tc>
          <w:tcPr>
            <w:tcW w:w="14113" w:type="dxa"/>
            <w:gridSpan w:val="15"/>
            <w:tcBorders>
              <w:top w:val="single" w:sz="4" w:space="0" w:color="auto"/>
              <w:left w:val="single" w:sz="4" w:space="0" w:color="auto"/>
              <w:bottom w:val="single" w:sz="4" w:space="0" w:color="auto"/>
              <w:right w:val="single" w:sz="4" w:space="0" w:color="auto"/>
            </w:tcBorders>
          </w:tcPr>
          <w:p w:rsidR="00A169A5" w:rsidRPr="00A91B01" w:rsidRDefault="00A169A5" w:rsidP="003842BD">
            <w:pPr>
              <w:shd w:val="clear" w:color="auto" w:fill="FFFFFF"/>
              <w:snapToGrid w:val="0"/>
              <w:ind w:right="45"/>
              <w:rPr>
                <w:b/>
                <w:bCs/>
                <w:sz w:val="24"/>
                <w:szCs w:val="24"/>
              </w:rPr>
            </w:pPr>
            <w:r w:rsidRPr="00A91B01">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rPr>
                <w:sz w:val="24"/>
                <w:szCs w:val="24"/>
              </w:rPr>
            </w:pPr>
          </w:p>
        </w:tc>
      </w:tr>
      <w:tr w:rsidR="00A169A5" w:rsidRPr="00A91B01" w:rsidTr="003842BD">
        <w:tc>
          <w:tcPr>
            <w:tcW w:w="14113" w:type="dxa"/>
            <w:gridSpan w:val="15"/>
            <w:tcBorders>
              <w:top w:val="single" w:sz="4" w:space="0" w:color="auto"/>
              <w:left w:val="single" w:sz="4" w:space="0" w:color="auto"/>
              <w:bottom w:val="single" w:sz="4" w:space="0" w:color="auto"/>
              <w:right w:val="single" w:sz="4" w:space="0" w:color="auto"/>
            </w:tcBorders>
          </w:tcPr>
          <w:p w:rsidR="00A169A5" w:rsidRPr="00A91B01" w:rsidRDefault="00A169A5" w:rsidP="003842BD">
            <w:pPr>
              <w:shd w:val="clear" w:color="auto" w:fill="FFFFFF"/>
              <w:snapToGrid w:val="0"/>
              <w:ind w:right="45"/>
              <w:jc w:val="center"/>
              <w:rPr>
                <w:b/>
                <w:bCs/>
                <w:sz w:val="24"/>
                <w:szCs w:val="24"/>
                <w:lang w:eastAsia="ar-SA"/>
              </w:rPr>
            </w:pPr>
            <w:r w:rsidRPr="00A91B01">
              <w:rPr>
                <w:b/>
                <w:bCs/>
                <w:sz w:val="24"/>
                <w:szCs w:val="24"/>
                <w:lang w:eastAsia="ar-SA"/>
              </w:rPr>
              <w:t>Задачи подпрограммы:</w:t>
            </w:r>
          </w:p>
          <w:p w:rsidR="00A169A5" w:rsidRPr="00A91B01" w:rsidRDefault="00A169A5" w:rsidP="003842BD">
            <w:pPr>
              <w:shd w:val="clear" w:color="auto" w:fill="FFFFFF"/>
              <w:suppressAutoHyphens/>
              <w:autoSpaceDE w:val="0"/>
              <w:snapToGrid w:val="0"/>
              <w:ind w:right="45"/>
              <w:rPr>
                <w:sz w:val="24"/>
                <w:szCs w:val="24"/>
                <w:lang w:eastAsia="ar-SA"/>
              </w:rPr>
            </w:pPr>
            <w:r w:rsidRPr="00A91B01">
              <w:rPr>
                <w:b/>
                <w:bCs/>
                <w:sz w:val="24"/>
                <w:szCs w:val="24"/>
                <w:lang w:eastAsia="ar-SA"/>
              </w:rPr>
              <w:t>-содержание и сохранность автомобильных дорог и искусственных сооружений на них</w:t>
            </w:r>
            <w:r w:rsidRPr="00A91B01">
              <w:rPr>
                <w:sz w:val="24"/>
                <w:szCs w:val="24"/>
                <w:lang w:eastAsia="ar-SA"/>
              </w:rPr>
              <w:t>;</w:t>
            </w:r>
          </w:p>
          <w:p w:rsidR="00A169A5" w:rsidRPr="00A91B01" w:rsidRDefault="00A169A5" w:rsidP="003842BD">
            <w:pPr>
              <w:shd w:val="clear" w:color="auto" w:fill="FFFFFF"/>
              <w:suppressAutoHyphens/>
              <w:autoSpaceDE w:val="0"/>
              <w:snapToGrid w:val="0"/>
              <w:ind w:right="45"/>
              <w:rPr>
                <w:b/>
                <w:bCs/>
                <w:sz w:val="24"/>
                <w:szCs w:val="24"/>
                <w:lang w:eastAsia="ar-SA"/>
              </w:rPr>
            </w:pPr>
            <w:r w:rsidRPr="00A91B01">
              <w:rPr>
                <w:b/>
                <w:bCs/>
                <w:sz w:val="24"/>
                <w:szCs w:val="24"/>
                <w:lang w:eastAsia="ar-SA"/>
              </w:rPr>
              <w:t>-   ремонт (капитальный ремонт) автомобильных дорог и искусственных сооружений на них;</w:t>
            </w:r>
          </w:p>
          <w:p w:rsidR="00A169A5" w:rsidRPr="00A91B01" w:rsidRDefault="00A169A5" w:rsidP="003842BD">
            <w:pPr>
              <w:shd w:val="clear" w:color="auto" w:fill="FFFFFF"/>
              <w:suppressAutoHyphens/>
              <w:autoSpaceDE w:val="0"/>
              <w:snapToGrid w:val="0"/>
              <w:ind w:right="45"/>
              <w:rPr>
                <w:b/>
                <w:bCs/>
                <w:sz w:val="24"/>
                <w:szCs w:val="24"/>
                <w:lang w:eastAsia="ar-SA"/>
              </w:rPr>
            </w:pPr>
            <w:r w:rsidRPr="00A91B01">
              <w:rPr>
                <w:b/>
                <w:bCs/>
                <w:sz w:val="24"/>
                <w:szCs w:val="24"/>
                <w:lang w:eastAsia="ar-SA"/>
              </w:rPr>
              <w:t>- строительство и реконструкция автомобильных дорог и искусственных сооружений на них;</w:t>
            </w:r>
          </w:p>
          <w:p w:rsidR="00A169A5" w:rsidRPr="00A91B01" w:rsidRDefault="00A169A5" w:rsidP="003842BD">
            <w:pPr>
              <w:shd w:val="clear" w:color="auto" w:fill="FFFFFF"/>
              <w:suppressAutoHyphens/>
              <w:autoSpaceDE w:val="0"/>
              <w:snapToGrid w:val="0"/>
              <w:ind w:right="45"/>
              <w:rPr>
                <w:b/>
                <w:bCs/>
                <w:sz w:val="24"/>
                <w:szCs w:val="24"/>
                <w:lang w:eastAsia="ar-SA"/>
              </w:rPr>
            </w:pPr>
            <w:r w:rsidRPr="00A91B01">
              <w:rPr>
                <w:sz w:val="24"/>
                <w:szCs w:val="24"/>
                <w:lang w:eastAsia="ar-SA"/>
              </w:rPr>
              <w:t xml:space="preserve">- </w:t>
            </w:r>
            <w:r w:rsidRPr="00A91B01">
              <w:rPr>
                <w:b/>
                <w:bCs/>
                <w:sz w:val="24"/>
                <w:szCs w:val="24"/>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A91B01">
              <w:rPr>
                <w:sz w:val="24"/>
                <w:szCs w:val="24"/>
                <w:lang w:eastAsia="ar-SA"/>
              </w:rPr>
              <w:t xml:space="preserve"> </w:t>
            </w:r>
            <w:r w:rsidRPr="00A91B01">
              <w:rPr>
                <w:b/>
                <w:bCs/>
                <w:sz w:val="24"/>
                <w:szCs w:val="24"/>
                <w:lang w:eastAsia="ar-SA"/>
              </w:rPr>
              <w:t>пользования;</w:t>
            </w:r>
          </w:p>
          <w:p w:rsidR="00A169A5" w:rsidRPr="00A91B01" w:rsidRDefault="00A169A5" w:rsidP="003842BD">
            <w:pPr>
              <w:shd w:val="clear" w:color="auto" w:fill="FFFFFF"/>
              <w:suppressAutoHyphens/>
              <w:autoSpaceDE w:val="0"/>
              <w:snapToGrid w:val="0"/>
              <w:ind w:right="45"/>
              <w:rPr>
                <w:b/>
                <w:bCs/>
                <w:sz w:val="24"/>
                <w:szCs w:val="24"/>
                <w:lang w:eastAsia="ar-SA"/>
              </w:rPr>
            </w:pPr>
            <w:r w:rsidRPr="00A91B01">
              <w:rPr>
                <w:sz w:val="24"/>
                <w:szCs w:val="24"/>
                <w:lang w:eastAsia="ar-SA"/>
              </w:rPr>
              <w:lastRenderedPageBreak/>
              <w:t xml:space="preserve">- </w:t>
            </w:r>
            <w:r w:rsidRPr="00A91B01">
              <w:rPr>
                <w:b/>
                <w:bCs/>
                <w:sz w:val="24"/>
                <w:szCs w:val="24"/>
                <w:lang w:eastAsia="ar-SA"/>
              </w:rPr>
              <w:t xml:space="preserve">  ремонт </w:t>
            </w:r>
            <w:r w:rsidRPr="00A91B01">
              <w:rPr>
                <w:sz w:val="24"/>
                <w:szCs w:val="24"/>
                <w:lang w:eastAsia="ar-SA"/>
              </w:rPr>
              <w:t>(</w:t>
            </w:r>
            <w:r w:rsidRPr="00A91B01">
              <w:rPr>
                <w:b/>
                <w:bCs/>
                <w:sz w:val="24"/>
                <w:szCs w:val="24"/>
                <w:lang w:eastAsia="ar-SA"/>
              </w:rPr>
              <w:t>капитальный ремонт) автомобильных дорог общего пользования населенных пунктов.</w:t>
            </w:r>
          </w:p>
          <w:p w:rsidR="00A169A5" w:rsidRPr="00A91B01" w:rsidRDefault="00A169A5" w:rsidP="003842BD">
            <w:pPr>
              <w:autoSpaceDE w:val="0"/>
              <w:autoSpaceDN w:val="0"/>
              <w:jc w:val="center"/>
              <w:rPr>
                <w:sz w:val="24"/>
                <w:szCs w:val="24"/>
              </w:rPr>
            </w:pPr>
            <w:r w:rsidRPr="00A91B01">
              <w:rPr>
                <w:b/>
                <w:bCs/>
                <w:sz w:val="24"/>
                <w:szCs w:val="24"/>
              </w:rPr>
              <w:t>1. Содержание и ремонт (капитальный ремонт) автомобильных дорог</w:t>
            </w: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rPr>
                <w:sz w:val="24"/>
                <w:szCs w:val="24"/>
              </w:rPr>
            </w:pPr>
          </w:p>
        </w:tc>
      </w:tr>
      <w:tr w:rsidR="00A169A5" w:rsidRPr="00A91B01" w:rsidTr="003842BD">
        <w:tc>
          <w:tcPr>
            <w:tcW w:w="850"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lastRenderedPageBreak/>
              <w:t>1.1.</w:t>
            </w:r>
          </w:p>
        </w:tc>
        <w:tc>
          <w:tcPr>
            <w:tcW w:w="2324"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ind w:right="178"/>
              <w:jc w:val="both"/>
            </w:pPr>
            <w:r w:rsidRPr="00A91B01">
              <w:t>Содержание, сохранность и ремонт (капитальный ремонт) автомобильных дорог</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Итого</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autoSpaceDE w:val="0"/>
              <w:autoSpaceDN w:val="0"/>
            </w:pPr>
            <w:r>
              <w:t>29564,39</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autoSpaceDE w:val="0"/>
              <w:autoSpaceDN w:val="0"/>
              <w:jc w:val="center"/>
            </w:pPr>
            <w:r>
              <w:t>14564,39</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15000,0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hd w:val="clear" w:color="auto" w:fill="FFFFFF"/>
              <w:snapToGrid w:val="0"/>
            </w:pPr>
            <w:r w:rsidRPr="00A91B01">
              <w:t>2016</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snapToGrid w:val="0"/>
              <w:jc w:val="center"/>
            </w:pPr>
            <w:r w:rsidRPr="008B6B35">
              <w:t>5630,722</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snapToGrid w:val="0"/>
              <w:jc w:val="center"/>
            </w:pPr>
            <w:r w:rsidRPr="008B6B35">
              <w:t>2630,722</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rPr>
                <w:spacing w:val="-20"/>
              </w:rPr>
              <w:t>3000,0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hd w:val="clear" w:color="auto" w:fill="FFFFFF"/>
              <w:snapToGrid w:val="0"/>
            </w:pPr>
            <w:r w:rsidRPr="00A91B01">
              <w:t>2017</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jc w:val="center"/>
            </w:pPr>
            <w:r w:rsidRPr="008B6B35">
              <w:t>7908,585</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jc w:val="center"/>
            </w:pPr>
            <w:r w:rsidRPr="008B6B35">
              <w:t>3908,585</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4000,0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hd w:val="clear" w:color="auto" w:fill="FFFFFF"/>
              <w:snapToGrid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t>10284,08</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t>2284,08</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8000,0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hd w:val="clear" w:color="auto" w:fill="FFFFFF"/>
              <w:snapToGrid w:val="0"/>
            </w:pPr>
            <w:r w:rsidRPr="00A91B01">
              <w:t>2019</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2844,0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2844,0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hd w:val="clear" w:color="auto" w:fill="FFFFFF"/>
              <w:snapToGrid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2897,0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2897,0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1.1.1.</w:t>
            </w:r>
          </w:p>
          <w:p w:rsidR="00A169A5" w:rsidRPr="00A91B01" w:rsidRDefault="00A169A5" w:rsidP="003842BD">
            <w:pPr>
              <w:autoSpaceDE w:val="0"/>
              <w:autoSpaceDN w:val="0"/>
            </w:pPr>
          </w:p>
        </w:tc>
        <w:tc>
          <w:tcPr>
            <w:tcW w:w="2324" w:type="dxa"/>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pPr>
            <w:r w:rsidRPr="00A91B01">
              <w:t>Ремонт (капитальный ремонт) содержание автомобильных дорог и искусственных сооружений, за счёт ассигнований дорожного фонда</w:t>
            </w:r>
          </w:p>
        </w:tc>
        <w:tc>
          <w:tcPr>
            <w:tcW w:w="1505" w:type="dxa"/>
            <w:gridSpan w:val="2"/>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pPr>
            <w:r w:rsidRPr="00A91B01">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Итого</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t>15768,32</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768,319</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15000,0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rPr>
                <w:sz w:val="24"/>
                <w:szCs w:val="24"/>
              </w:rPr>
            </w:pPr>
          </w:p>
        </w:tc>
      </w:tr>
      <w:tr w:rsidR="00A169A5" w:rsidRPr="00A91B01" w:rsidTr="003842BD">
        <w:trPr>
          <w:trHeight w:val="366"/>
        </w:trPr>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3159,54</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159,54</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3000,0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2,5км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4187,726</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187,726</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4000,0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2,5км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8421,053</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421,053</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8000,0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2,5км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2019</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2,5км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rPr>
          <w:trHeight w:val="483"/>
        </w:trPr>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2,5км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1.1.2.</w:t>
            </w:r>
          </w:p>
        </w:tc>
        <w:tc>
          <w:tcPr>
            <w:tcW w:w="2324" w:type="dxa"/>
            <w:vMerge w:val="restart"/>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pPr>
          </w:p>
          <w:p w:rsidR="00A169A5" w:rsidRPr="00A91B01" w:rsidRDefault="00A169A5" w:rsidP="003842BD">
            <w:pPr>
              <w:autoSpaceDE w:val="0"/>
              <w:autoSpaceDN w:val="0"/>
            </w:pPr>
            <w:r w:rsidRPr="00A91B01">
              <w:t xml:space="preserve">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 </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Итого</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1189,54</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1189,54</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t>118,54</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t>118,54</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7</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241,0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241,0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5</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530,0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530,0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5</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2019</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150,0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150,0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5</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150,0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150,0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5</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1.1.3.</w:t>
            </w:r>
          </w:p>
          <w:p w:rsidR="00A169A5" w:rsidRPr="00A91B01" w:rsidRDefault="00A169A5" w:rsidP="003842BD">
            <w:pPr>
              <w:autoSpaceDE w:val="0"/>
              <w:autoSpaceDN w:val="0"/>
            </w:pPr>
          </w:p>
        </w:tc>
        <w:tc>
          <w:tcPr>
            <w:tcW w:w="2324"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 xml:space="preserve">Содержание автомобильных дорог общего пользования </w:t>
            </w:r>
          </w:p>
          <w:p w:rsidR="00A169A5" w:rsidRPr="00A91B01" w:rsidRDefault="00A169A5" w:rsidP="003842BD">
            <w:pPr>
              <w:autoSpaceDE w:val="0"/>
              <w:autoSpaceDN w:val="0"/>
            </w:pP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Итого</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autoSpaceDE w:val="0"/>
              <w:autoSpaceDN w:val="0"/>
            </w:pPr>
            <w:r>
              <w:t>12606,529</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autoSpaceDE w:val="0"/>
              <w:autoSpaceDN w:val="0"/>
              <w:jc w:val="center"/>
            </w:pPr>
            <w:r>
              <w:t>12606,529</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snapToGrid w:val="0"/>
              <w:jc w:val="center"/>
            </w:pPr>
            <w:r w:rsidRPr="008B6B35">
              <w:t>2352,64</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snapToGrid w:val="0"/>
              <w:jc w:val="center"/>
            </w:pPr>
            <w:r w:rsidRPr="008B6B35">
              <w:t>2352,64</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jc w:val="center"/>
            </w:pPr>
            <w:r w:rsidRPr="008B6B35">
              <w:t>3479,858</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jc w:val="center"/>
            </w:pPr>
            <w:r w:rsidRPr="008B6B35">
              <w:t>3479,858</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t>1333,031</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t>1333,031</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rPr>
                <w:sz w:val="24"/>
                <w:szCs w:val="24"/>
              </w:rPr>
            </w:pPr>
            <w:r w:rsidRPr="00A91B01">
              <w:rPr>
                <w:sz w:val="24"/>
                <w:szCs w:val="24"/>
              </w:rPr>
              <w:t>2019</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2694,0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2694,0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rPr>
                <w:sz w:val="24"/>
                <w:szCs w:val="24"/>
              </w:rPr>
            </w:pPr>
            <w:r w:rsidRPr="00A91B01">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rPr>
                <w:sz w:val="24"/>
                <w:szCs w:val="24"/>
              </w:rPr>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2747,0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2747,0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98,7км</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174" w:type="dxa"/>
            <w:gridSpan w:val="2"/>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Всего по подпрограмме 1:</w:t>
            </w:r>
            <w:r w:rsidRPr="00A91B01">
              <w:rPr>
                <w:b/>
                <w:bCs/>
              </w:rPr>
              <w:t xml:space="preserve"> </w:t>
            </w:r>
            <w:r w:rsidRPr="00A91B01">
              <w:t>«Модернизация и развитие территориальной сети автомобильных дорог Камешкирского района Пензенской области на2014-2020 годы»</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Итого</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autoSpaceDE w:val="0"/>
              <w:autoSpaceDN w:val="0"/>
            </w:pPr>
            <w:r>
              <w:t>29564,387</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autoSpaceDE w:val="0"/>
              <w:autoSpaceDN w:val="0"/>
              <w:jc w:val="center"/>
            </w:pPr>
            <w:r>
              <w:t>14564,39</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15000,0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snapToGrid w:val="0"/>
              <w:jc w:val="center"/>
            </w:pPr>
            <w:r w:rsidRPr="008B6B35">
              <w:t>5630,722</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snapToGrid w:val="0"/>
              <w:jc w:val="center"/>
            </w:pPr>
            <w:r w:rsidRPr="008B6B35">
              <w:t>2630,722</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rPr>
                <w:spacing w:val="-20"/>
              </w:rPr>
              <w:t>3000,0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r w:rsidRPr="008B6B35">
              <w:t>7908,585</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8B6B35" w:rsidRDefault="00A169A5" w:rsidP="003842BD">
            <w:pPr>
              <w:jc w:val="center"/>
            </w:pPr>
            <w:r w:rsidRPr="008B6B35">
              <w:t>3908,585</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4000,0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t>10284,08</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t>2284,08</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8000,0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2019</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2844,0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2844,0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505"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17"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2897,0</w:t>
            </w:r>
          </w:p>
        </w:tc>
        <w:tc>
          <w:tcPr>
            <w:tcW w:w="1408"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jc w:val="center"/>
            </w:pPr>
            <w:r w:rsidRPr="00C1401A">
              <w:t>2897,0</w:t>
            </w:r>
          </w:p>
        </w:tc>
        <w:tc>
          <w:tcPr>
            <w:tcW w:w="1396"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15480" w:type="dxa"/>
            <w:gridSpan w:val="16"/>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autoSpaceDE w:val="0"/>
              <w:autoSpaceDN w:val="0"/>
              <w:rPr>
                <w:b/>
                <w:bCs/>
              </w:rPr>
            </w:pPr>
            <w:r w:rsidRPr="00C1401A">
              <w:rPr>
                <w:b/>
                <w:bCs/>
              </w:rPr>
              <w:t>Подпрограмма 2 «Улучшение качества автотранспортных перевозок в Камешкирском  районе Пензенской области на 2014-2020 годы»</w:t>
            </w:r>
          </w:p>
        </w:tc>
      </w:tr>
      <w:tr w:rsidR="00A169A5" w:rsidRPr="00A91B01" w:rsidTr="003842BD">
        <w:tc>
          <w:tcPr>
            <w:tcW w:w="15480" w:type="dxa"/>
            <w:gridSpan w:val="16"/>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autoSpaceDE w:val="0"/>
              <w:autoSpaceDN w:val="0"/>
            </w:pPr>
            <w:r w:rsidRPr="00C1401A">
              <w:rPr>
                <w:b/>
                <w:bCs/>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A169A5" w:rsidRPr="00A91B01" w:rsidTr="003842BD">
        <w:tc>
          <w:tcPr>
            <w:tcW w:w="15480" w:type="dxa"/>
            <w:gridSpan w:val="16"/>
            <w:tcBorders>
              <w:top w:val="single" w:sz="4" w:space="0" w:color="auto"/>
              <w:left w:val="single" w:sz="4" w:space="0" w:color="auto"/>
              <w:bottom w:val="single" w:sz="4" w:space="0" w:color="auto"/>
              <w:right w:val="single" w:sz="4" w:space="0" w:color="auto"/>
            </w:tcBorders>
            <w:vAlign w:val="center"/>
          </w:tcPr>
          <w:p w:rsidR="00A169A5" w:rsidRPr="00C1401A" w:rsidRDefault="00A169A5" w:rsidP="003842BD">
            <w:pPr>
              <w:snapToGrid w:val="0"/>
              <w:jc w:val="center"/>
              <w:rPr>
                <w:b/>
                <w:bCs/>
              </w:rPr>
            </w:pPr>
            <w:r w:rsidRPr="00C1401A">
              <w:rPr>
                <w:b/>
                <w:bCs/>
              </w:rPr>
              <w:t>Задачи подпрограммы:</w:t>
            </w:r>
          </w:p>
          <w:p w:rsidR="00A169A5" w:rsidRPr="00C1401A" w:rsidRDefault="00A169A5" w:rsidP="003842BD">
            <w:pPr>
              <w:autoSpaceDE w:val="0"/>
              <w:autoSpaceDN w:val="0"/>
            </w:pPr>
            <w:r w:rsidRPr="00C1401A">
              <w:rPr>
                <w:b/>
                <w:bCs/>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A169A5" w:rsidRPr="00A91B01" w:rsidTr="003842BD">
        <w:trPr>
          <w:trHeight w:val="323"/>
        </w:trPr>
        <w:tc>
          <w:tcPr>
            <w:tcW w:w="850" w:type="dxa"/>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jc w:val="center"/>
            </w:pPr>
            <w:r w:rsidRPr="00A91B01">
              <w:t>2.1</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pPr>
            <w:r w:rsidRPr="00A91B01">
              <w:t>Обеспечение населения  транспортным сообщением</w:t>
            </w:r>
          </w:p>
        </w:tc>
        <w:tc>
          <w:tcPr>
            <w:tcW w:w="1685" w:type="dxa"/>
            <w:gridSpan w:val="3"/>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pPr>
            <w:r w:rsidRPr="00A91B01">
              <w:t>Отдел экономики, развитие сельского хозяйства и продовольствия</w:t>
            </w:r>
          </w:p>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Итого</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rPr>
          <w:trHeight w:val="333"/>
        </w:trPr>
        <w:tc>
          <w:tcPr>
            <w:tcW w:w="850"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2016</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2017</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2018</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2019</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2324" w:type="dxa"/>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2020</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jc w:val="center"/>
            </w:pPr>
            <w:r w:rsidRPr="00A91B01">
              <w:t>Всего по подпрограмме 2:</w:t>
            </w:r>
            <w:r w:rsidRPr="00A91B01">
              <w:rPr>
                <w:b/>
                <w:bCs/>
              </w:rPr>
              <w:t xml:space="preserve"> </w:t>
            </w:r>
            <w:r w:rsidRPr="00A91B01">
              <w:t xml:space="preserve">«Улучшение качества автотранспортных перевозок в Камешкирском  районе Пензенской области на 2014-2020 </w:t>
            </w:r>
            <w:r w:rsidRPr="00A91B01">
              <w:lastRenderedPageBreak/>
              <w:t>годы»</w:t>
            </w:r>
          </w:p>
        </w:tc>
        <w:tc>
          <w:tcPr>
            <w:tcW w:w="1685" w:type="dxa"/>
            <w:gridSpan w:val="3"/>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pPr>
            <w:r w:rsidRPr="00A91B01">
              <w:lastRenderedPageBreak/>
              <w:t>Отдел экономики, развитие сельского хозяйства и продовольствия</w:t>
            </w:r>
          </w:p>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Итого</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 w:rsidR="00A169A5" w:rsidRPr="00A91B01" w:rsidRDefault="00A169A5" w:rsidP="003842BD"/>
        </w:tc>
      </w:tr>
      <w:tr w:rsidR="00A169A5" w:rsidRPr="00A91B01" w:rsidTr="003842BD">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2016</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rPr>
          <w:trHeight w:val="402"/>
        </w:trPr>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2017</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rPr>
          <w:trHeight w:val="409"/>
        </w:trPr>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2018</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2019</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r w:rsidRPr="00A91B01">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174"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685"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pPr>
            <w:r w:rsidRPr="00C1401A">
              <w:t>2020</w:t>
            </w:r>
          </w:p>
        </w:tc>
        <w:tc>
          <w:tcPr>
            <w:tcW w:w="121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15480" w:type="dxa"/>
            <w:gridSpan w:val="16"/>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jc w:val="center"/>
              <w:rPr>
                <w:b/>
                <w:bCs/>
              </w:rPr>
            </w:pPr>
            <w:r w:rsidRPr="00A91B01">
              <w:rPr>
                <w:b/>
                <w:bCs/>
              </w:rPr>
              <w:t>Подпрограмма 3 «Ремонт (капитальный ремонт) объектов собственности Камешкирского района Пензенской области на 2014-2020годы»</w:t>
            </w:r>
          </w:p>
        </w:tc>
      </w:tr>
      <w:tr w:rsidR="00A169A5" w:rsidRPr="00A91B01" w:rsidTr="003842BD">
        <w:tc>
          <w:tcPr>
            <w:tcW w:w="15480" w:type="dxa"/>
            <w:gridSpan w:val="16"/>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hd w:val="clear" w:color="auto" w:fill="FFFFFF"/>
              <w:snapToGrid w:val="0"/>
              <w:ind w:right="46"/>
              <w:jc w:val="center"/>
              <w:rPr>
                <w:b/>
                <w:bCs/>
              </w:rPr>
            </w:pPr>
            <w:r w:rsidRPr="00A91B01">
              <w:rPr>
                <w:b/>
                <w:bCs/>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w:t>
            </w:r>
            <w:r>
              <w:rPr>
                <w:b/>
                <w:bCs/>
              </w:rPr>
              <w:t>ории к нормативным требованиям.</w:t>
            </w:r>
          </w:p>
        </w:tc>
      </w:tr>
      <w:tr w:rsidR="00A169A5" w:rsidRPr="00A91B01" w:rsidTr="003842BD">
        <w:tc>
          <w:tcPr>
            <w:tcW w:w="15480" w:type="dxa"/>
            <w:gridSpan w:val="16"/>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hd w:val="clear" w:color="auto" w:fill="FFFFFF"/>
              <w:snapToGrid w:val="0"/>
              <w:ind w:right="46"/>
              <w:jc w:val="center"/>
              <w:rPr>
                <w:b/>
                <w:bCs/>
              </w:rPr>
            </w:pPr>
            <w:r w:rsidRPr="00A91B01">
              <w:rPr>
                <w:b/>
                <w:bCs/>
              </w:rPr>
              <w:t>Задача подпрограммы -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A169A5" w:rsidRPr="00A91B01" w:rsidTr="003842BD">
        <w:tc>
          <w:tcPr>
            <w:tcW w:w="15480" w:type="dxa"/>
            <w:gridSpan w:val="16"/>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rPr>
                <w:b/>
                <w:bCs/>
              </w:rPr>
            </w:pPr>
            <w:r w:rsidRPr="00A91B01">
              <w:rPr>
                <w:b/>
                <w:bCs/>
              </w:rPr>
              <w:t xml:space="preserve">                                1.Сохранение и развитие материально-технической базы учреждений образования</w:t>
            </w:r>
          </w:p>
          <w:p w:rsidR="00A169A5" w:rsidRPr="00A91B01" w:rsidRDefault="00A169A5" w:rsidP="003842BD">
            <w:pPr>
              <w:shd w:val="clear" w:color="auto" w:fill="FFFFFF"/>
              <w:snapToGrid w:val="0"/>
              <w:ind w:right="46"/>
              <w:rPr>
                <w:b/>
                <w:bCs/>
              </w:rPr>
            </w:pPr>
            <w:r w:rsidRPr="00A91B01">
              <w:rPr>
                <w:b/>
                <w:bCs/>
              </w:rPr>
              <w:t xml:space="preserve">                                            2. Сохранение и развитие материально-технической базы учреждений  культуры</w:t>
            </w:r>
          </w:p>
        </w:tc>
      </w:tr>
      <w:tr w:rsidR="00A169A5" w:rsidRPr="00A91B01" w:rsidTr="003842BD">
        <w:tc>
          <w:tcPr>
            <w:tcW w:w="850"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3.1.1</w:t>
            </w:r>
          </w:p>
        </w:tc>
        <w:tc>
          <w:tcPr>
            <w:tcW w:w="2569" w:type="dxa"/>
            <w:gridSpan w:val="2"/>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Проектные работы по ремонту зданий образовательных учреждений,</w:t>
            </w:r>
            <w:r>
              <w:t xml:space="preserve"> экспертизы, технический надзор</w:t>
            </w:r>
            <w:r w:rsidRPr="00A91B01">
              <w:t>:</w:t>
            </w:r>
            <w:r>
              <w:t xml:space="preserve"> </w:t>
            </w:r>
            <w:r w:rsidRPr="00A91B01">
              <w:t>наименование мероприятия</w:t>
            </w:r>
          </w:p>
        </w:tc>
        <w:tc>
          <w:tcPr>
            <w:tcW w:w="1440" w:type="dxa"/>
            <w:gridSpan w:val="2"/>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pPr>
            <w:r w:rsidRPr="00A91B01">
              <w:t>Администрация  Камешкирского района Пензенской области</w:t>
            </w:r>
          </w:p>
          <w:p w:rsidR="00A169A5" w:rsidRPr="00A91B01" w:rsidRDefault="00A169A5" w:rsidP="003842BD">
            <w:pPr>
              <w:autoSpaceDE w:val="0"/>
              <w:autoSpaceDN w:val="0"/>
            </w:pPr>
          </w:p>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Итого</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jc w:val="center"/>
            </w:pPr>
            <w:r w:rsidRPr="00A91B01">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jc w:val="center"/>
            </w:pPr>
            <w:r w:rsidRPr="00A91B01">
              <w:t>0</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0</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0</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0</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pPr>
            <w:r w:rsidRPr="00A91B01">
              <w:t>0</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3.1.2.</w:t>
            </w:r>
          </w:p>
          <w:p w:rsidR="00A169A5" w:rsidRPr="00A91B01" w:rsidRDefault="00A169A5" w:rsidP="003842BD">
            <w:pPr>
              <w:autoSpaceDE w:val="0"/>
              <w:autoSpaceDN w:val="0"/>
              <w:jc w:val="center"/>
            </w:pPr>
          </w:p>
        </w:tc>
        <w:tc>
          <w:tcPr>
            <w:tcW w:w="2569" w:type="dxa"/>
            <w:gridSpan w:val="2"/>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pPr>
            <w:r w:rsidRPr="009233C4">
              <w:rPr>
                <w:sz w:val="24"/>
                <w:szCs w:val="24"/>
                <w:lang w:eastAsia="ar-SA"/>
              </w:rPr>
              <w:t>Ремонт</w:t>
            </w:r>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jc w:val="center"/>
            </w:pPr>
            <w:r w:rsidRPr="00A91B01">
              <w:t>Администрация  Камешкирского района Пензенской области</w:t>
            </w:r>
          </w:p>
          <w:p w:rsidR="00A169A5" w:rsidRPr="00A91B01" w:rsidRDefault="00A169A5" w:rsidP="003842BD">
            <w:pPr>
              <w:autoSpaceDE w:val="0"/>
              <w:autoSpaceDN w:val="0"/>
              <w:jc w:val="center"/>
            </w:pPr>
          </w:p>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Итого</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11838,734</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2559,89</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8039,175</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t>1</w:t>
            </w: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4400,730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1320,219</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3080,511</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t>1</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rPr>
                <w:sz w:val="24"/>
                <w:szCs w:val="24"/>
              </w:rPr>
              <w:t>6198,334</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1 239,67</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4 958,664</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r>
              <w:t>3.1.3.</w:t>
            </w:r>
          </w:p>
        </w:tc>
        <w:tc>
          <w:tcPr>
            <w:tcW w:w="2569" w:type="dxa"/>
            <w:gridSpan w:val="2"/>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pPr>
            <w:r w:rsidRPr="00A91B01">
              <w:t xml:space="preserve">Ремонт зданий учреждения культуры  МБУК «МЦ РДК </w:t>
            </w:r>
            <w:r w:rsidRPr="00A91B01">
              <w:lastRenderedPageBreak/>
              <w:t>Камешкирского района Пензенской области»</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pPr>
              <w:snapToGrid w:val="0"/>
            </w:pPr>
            <w:r w:rsidRPr="00A91B01">
              <w:lastRenderedPageBreak/>
              <w:t xml:space="preserve">Администрация  </w:t>
            </w:r>
            <w:r w:rsidRPr="00A91B01">
              <w:lastRenderedPageBreak/>
              <w:t>Камешкирского района Пензенской области</w:t>
            </w:r>
          </w:p>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t>0</w:t>
            </w:r>
          </w:p>
        </w:tc>
        <w:tc>
          <w:tcPr>
            <w:tcW w:w="1367" w:type="dxa"/>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vAlign w:val="center"/>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850"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2569"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r>
      <w:tr w:rsidR="00A169A5" w:rsidRPr="00A91B01" w:rsidTr="003842BD">
        <w:tc>
          <w:tcPr>
            <w:tcW w:w="3419" w:type="dxa"/>
            <w:gridSpan w:val="3"/>
            <w:vMerge w:val="restart"/>
            <w:tcBorders>
              <w:top w:val="single" w:sz="4" w:space="0" w:color="auto"/>
              <w:left w:val="single" w:sz="4" w:space="0" w:color="auto"/>
              <w:bottom w:val="single" w:sz="4" w:space="0" w:color="auto"/>
              <w:right w:val="single" w:sz="4" w:space="0" w:color="auto"/>
            </w:tcBorders>
            <w:vAlign w:val="bottom"/>
          </w:tcPr>
          <w:p w:rsidR="00A169A5" w:rsidRPr="00A91B01" w:rsidRDefault="00A169A5" w:rsidP="003842BD">
            <w:pPr>
              <w:autoSpaceDE w:val="0"/>
              <w:autoSpaceDN w:val="0"/>
              <w:jc w:val="center"/>
            </w:pPr>
            <w:r w:rsidRPr="00A91B01">
              <w:t>Всего по подпрограмме 3:</w:t>
            </w:r>
            <w:r w:rsidRPr="00A91B01">
              <w:rPr>
                <w:b/>
                <w:bCs/>
              </w:rPr>
              <w:t xml:space="preserve"> «</w:t>
            </w:r>
            <w:r w:rsidRPr="00A91B01">
              <w:t>Ремонт (капитальный ремонт) объектов собственности Камешкирского района Пензенской области на 2014-2020годы»</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bottom"/>
          </w:tcPr>
          <w:p w:rsidR="00A169A5" w:rsidRPr="00A91B01" w:rsidRDefault="00A169A5" w:rsidP="003842BD">
            <w:pPr>
              <w:snapToGrid w:val="0"/>
              <w:jc w:val="center"/>
            </w:pPr>
            <w:r w:rsidRPr="00A91B01">
              <w:t>Администрация  Камешкирского района Пензенской области</w:t>
            </w:r>
          </w:p>
          <w:p w:rsidR="00A169A5" w:rsidRPr="00A91B01" w:rsidRDefault="00A169A5" w:rsidP="003842BD">
            <w:pPr>
              <w:autoSpaceDE w:val="0"/>
              <w:autoSpaceDN w:val="0"/>
              <w:jc w:val="center"/>
            </w:pPr>
          </w:p>
        </w:tc>
        <w:tc>
          <w:tcPr>
            <w:tcW w:w="1249" w:type="dxa"/>
            <w:gridSpan w:val="2"/>
            <w:tcBorders>
              <w:top w:val="single" w:sz="4" w:space="0" w:color="auto"/>
              <w:left w:val="single" w:sz="4" w:space="0" w:color="auto"/>
              <w:bottom w:val="single" w:sz="4" w:space="0" w:color="auto"/>
              <w:right w:val="single" w:sz="4" w:space="0" w:color="auto"/>
            </w:tcBorders>
          </w:tcPr>
          <w:p w:rsidR="00A169A5" w:rsidRPr="00A96D75" w:rsidRDefault="00A169A5" w:rsidP="003842BD">
            <w:pPr>
              <w:autoSpaceDE w:val="0"/>
              <w:autoSpaceDN w:val="0"/>
            </w:pPr>
            <w:r w:rsidRPr="00A96D75">
              <w:t>Итого</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11838,734</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2559,89</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8039,175</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val="restart"/>
            <w:tcBorders>
              <w:top w:val="nil"/>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3419"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0</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vMerge/>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3419"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4400,730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C1401A" w:rsidRDefault="00A169A5" w:rsidP="003842BD">
            <w:pPr>
              <w:snapToGrid w:val="0"/>
              <w:jc w:val="center"/>
            </w:pPr>
            <w:r w:rsidRPr="00C1401A">
              <w:t>1320,219</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t>3080,511</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367" w:type="dxa"/>
            <w:tcBorders>
              <w:top w:val="nil"/>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3419"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rPr>
                <w:sz w:val="24"/>
                <w:szCs w:val="24"/>
              </w:rPr>
              <w:t>6198,334</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1239,67</w:t>
            </w:r>
          </w:p>
          <w:p w:rsidR="00A169A5" w:rsidRPr="00201187" w:rsidRDefault="00A169A5" w:rsidP="003842BD">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4958,664</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3419"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3419" w:type="dxa"/>
            <w:gridSpan w:val="3"/>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440" w:type="dxa"/>
            <w:gridSpan w:val="2"/>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1</w:t>
            </w: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p>
        </w:tc>
      </w:tr>
      <w:tr w:rsidR="00A169A5" w:rsidRPr="00A91B01" w:rsidTr="003842BD">
        <w:tc>
          <w:tcPr>
            <w:tcW w:w="15480" w:type="dxa"/>
            <w:gridSpan w:val="16"/>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Всего по муниципальной программе:</w:t>
            </w:r>
          </w:p>
        </w:tc>
      </w:tr>
      <w:tr w:rsidR="00A169A5" w:rsidRPr="00A91B01" w:rsidTr="003842BD">
        <w:tc>
          <w:tcPr>
            <w:tcW w:w="4859" w:type="dxa"/>
            <w:gridSpan w:val="5"/>
            <w:vMerge w:val="restart"/>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Всего по муниципальной программе:</w:t>
            </w:r>
          </w:p>
          <w:p w:rsidR="00A169A5" w:rsidRPr="00A91B01" w:rsidRDefault="00A169A5" w:rsidP="003842BD">
            <w:pPr>
              <w:autoSpaceDE w:val="0"/>
              <w:autoSpaceDN w:val="0"/>
            </w:pPr>
            <w:r w:rsidRPr="00A91B01">
              <w:rPr>
                <w:b/>
                <w:bCs/>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Итого</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pPr>
            <w:r w:rsidRPr="00201187">
              <w:t>40163,45</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17124,275</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23039,175</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r>
      <w:tr w:rsidR="00A169A5" w:rsidRPr="00A91B01" w:rsidTr="003842BD">
        <w:tc>
          <w:tcPr>
            <w:tcW w:w="4859" w:type="dxa"/>
            <w:gridSpan w:val="5"/>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2016</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5630,722</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2630,722</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3000,0</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r>
      <w:tr w:rsidR="00A169A5" w:rsidRPr="00A91B01" w:rsidTr="003842BD">
        <w:tc>
          <w:tcPr>
            <w:tcW w:w="4859" w:type="dxa"/>
            <w:gridSpan w:val="5"/>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2017</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12309,314</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5228,803</w:t>
            </w:r>
          </w:p>
          <w:p w:rsidR="00A169A5" w:rsidRPr="00201187" w:rsidRDefault="00A169A5" w:rsidP="003842BD">
            <w:pPr>
              <w:autoSpaceDE w:val="0"/>
              <w:autoSpaceDN w:val="0"/>
            </w:pP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7080,511</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r>
      <w:tr w:rsidR="00A169A5" w:rsidRPr="00A91B01" w:rsidTr="003842BD">
        <w:tc>
          <w:tcPr>
            <w:tcW w:w="4859" w:type="dxa"/>
            <w:gridSpan w:val="5"/>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jc w:val="center"/>
            </w:pPr>
            <w:r w:rsidRPr="00201187">
              <w:t>16482,414</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201187" w:rsidRDefault="00A169A5" w:rsidP="003842BD">
            <w:pPr>
              <w:jc w:val="center"/>
            </w:pPr>
            <w:r w:rsidRPr="00201187">
              <w:t>3523,75</w:t>
            </w:r>
          </w:p>
        </w:tc>
        <w:tc>
          <w:tcPr>
            <w:tcW w:w="1361"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pPr>
            <w:r w:rsidRPr="00201187">
              <w:t>12958,664</w:t>
            </w:r>
          </w:p>
        </w:tc>
        <w:tc>
          <w:tcPr>
            <w:tcW w:w="1247"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snapToGrid w:val="0"/>
              <w:jc w:val="center"/>
            </w:pPr>
            <w:r w:rsidRPr="00201187">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r>
      <w:tr w:rsidR="00A169A5" w:rsidRPr="00A91B01" w:rsidTr="003842BD">
        <w:tc>
          <w:tcPr>
            <w:tcW w:w="4859" w:type="dxa"/>
            <w:gridSpan w:val="5"/>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jc w:val="center"/>
            </w:pPr>
            <w:r>
              <w:rPr>
                <w:color w:val="000000"/>
              </w:rPr>
              <w:t>2844,0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jc w:val="center"/>
            </w:pPr>
            <w:r>
              <w:rPr>
                <w:color w:val="000000"/>
              </w:rPr>
              <w:t>2844,0</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r>
      <w:tr w:rsidR="00A169A5" w:rsidRPr="00A91B01" w:rsidTr="003842BD">
        <w:tc>
          <w:tcPr>
            <w:tcW w:w="4859" w:type="dxa"/>
            <w:gridSpan w:val="5"/>
            <w:vMerge/>
            <w:tcBorders>
              <w:top w:val="single" w:sz="4" w:space="0" w:color="auto"/>
              <w:left w:val="single" w:sz="4" w:space="0" w:color="auto"/>
              <w:bottom w:val="single" w:sz="4" w:space="0" w:color="auto"/>
              <w:right w:val="single" w:sz="4" w:space="0" w:color="auto"/>
            </w:tcBorders>
          </w:tcPr>
          <w:p w:rsidR="00A169A5" w:rsidRPr="00A91B01" w:rsidRDefault="00A169A5" w:rsidP="003842BD"/>
        </w:tc>
        <w:tc>
          <w:tcPr>
            <w:tcW w:w="1249"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jc w:val="center"/>
            </w:pPr>
            <w:r>
              <w:rPr>
                <w:color w:val="000000"/>
              </w:rPr>
              <w:t>2897,0</w:t>
            </w:r>
          </w:p>
        </w:tc>
        <w:tc>
          <w:tcPr>
            <w:tcW w:w="1314" w:type="dxa"/>
            <w:gridSpan w:val="2"/>
            <w:tcBorders>
              <w:top w:val="single" w:sz="4" w:space="0" w:color="auto"/>
              <w:left w:val="single" w:sz="4" w:space="0" w:color="auto"/>
              <w:bottom w:val="single" w:sz="4" w:space="0" w:color="auto"/>
              <w:right w:val="single" w:sz="4" w:space="0" w:color="auto"/>
            </w:tcBorders>
          </w:tcPr>
          <w:p w:rsidR="00A169A5" w:rsidRPr="00A91B01" w:rsidRDefault="00A169A5" w:rsidP="003842BD">
            <w:pPr>
              <w:jc w:val="center"/>
            </w:pPr>
            <w:r>
              <w:rPr>
                <w:color w:val="000000"/>
              </w:rPr>
              <w:t>2897,0</w:t>
            </w:r>
          </w:p>
        </w:tc>
        <w:tc>
          <w:tcPr>
            <w:tcW w:w="1361"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135"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A169A5" w:rsidRPr="00A91B01" w:rsidRDefault="00A169A5" w:rsidP="003842BD">
            <w:pPr>
              <w:autoSpaceDE w:val="0"/>
              <w:autoSpaceDN w:val="0"/>
              <w:jc w:val="center"/>
            </w:pPr>
          </w:p>
        </w:tc>
      </w:tr>
    </w:tbl>
    <w:p w:rsidR="00A169A5" w:rsidRDefault="00A169A5" w:rsidP="00A169A5">
      <w:pPr>
        <w:autoSpaceDE w:val="0"/>
        <w:autoSpaceDN w:val="0"/>
        <w:rPr>
          <w:sz w:val="24"/>
          <w:szCs w:val="24"/>
        </w:rPr>
      </w:pPr>
    </w:p>
    <w:p w:rsidR="00A169A5" w:rsidRDefault="00A169A5" w:rsidP="00A169A5">
      <w:pPr>
        <w:autoSpaceDE w:val="0"/>
        <w:autoSpaceDN w:val="0"/>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Default="00A169A5" w:rsidP="00A169A5">
      <w:pPr>
        <w:autoSpaceDE w:val="0"/>
        <w:autoSpaceDN w:val="0"/>
        <w:jc w:val="right"/>
        <w:rPr>
          <w:sz w:val="24"/>
          <w:szCs w:val="24"/>
        </w:rPr>
      </w:pPr>
    </w:p>
    <w:p w:rsidR="00A169A5" w:rsidRPr="00A447A2" w:rsidRDefault="00A169A5" w:rsidP="00A169A5">
      <w:pPr>
        <w:autoSpaceDE w:val="0"/>
        <w:autoSpaceDN w:val="0"/>
        <w:jc w:val="right"/>
        <w:rPr>
          <w:sz w:val="24"/>
          <w:szCs w:val="24"/>
        </w:rPr>
      </w:pPr>
      <w:r w:rsidRPr="00A447A2">
        <w:rPr>
          <w:sz w:val="24"/>
          <w:szCs w:val="24"/>
        </w:rPr>
        <w:t>Приложение 8.1</w:t>
      </w:r>
    </w:p>
    <w:p w:rsidR="00A169A5" w:rsidRPr="00A447A2" w:rsidRDefault="00A169A5" w:rsidP="00A169A5">
      <w:pPr>
        <w:autoSpaceDE w:val="0"/>
        <w:autoSpaceDN w:val="0"/>
        <w:jc w:val="right"/>
        <w:rPr>
          <w:sz w:val="24"/>
          <w:szCs w:val="24"/>
        </w:rPr>
      </w:pPr>
      <w:r w:rsidRPr="00A447A2">
        <w:rPr>
          <w:sz w:val="24"/>
          <w:szCs w:val="24"/>
        </w:rPr>
        <w:t>муниципальной программы</w:t>
      </w:r>
    </w:p>
    <w:p w:rsidR="00A169A5" w:rsidRPr="00A447A2" w:rsidRDefault="00A169A5" w:rsidP="00A169A5">
      <w:pPr>
        <w:autoSpaceDE w:val="0"/>
        <w:autoSpaceDN w:val="0"/>
        <w:jc w:val="right"/>
        <w:rPr>
          <w:sz w:val="24"/>
          <w:szCs w:val="24"/>
        </w:rPr>
      </w:pPr>
      <w:r w:rsidRPr="00A447A2">
        <w:rPr>
          <w:sz w:val="24"/>
          <w:szCs w:val="24"/>
        </w:rPr>
        <w:t>Камешкирского района</w:t>
      </w:r>
    </w:p>
    <w:p w:rsidR="00A169A5" w:rsidRPr="00A447A2" w:rsidRDefault="00A169A5" w:rsidP="00A169A5">
      <w:pPr>
        <w:autoSpaceDE w:val="0"/>
        <w:autoSpaceDN w:val="0"/>
        <w:jc w:val="right"/>
        <w:rPr>
          <w:sz w:val="24"/>
          <w:szCs w:val="24"/>
        </w:rPr>
      </w:pPr>
      <w:r w:rsidRPr="00A447A2">
        <w:rPr>
          <w:sz w:val="24"/>
          <w:szCs w:val="24"/>
        </w:rPr>
        <w:lastRenderedPageBreak/>
        <w:t>Пензенской области</w:t>
      </w:r>
    </w:p>
    <w:p w:rsidR="00A169A5" w:rsidRPr="00A447A2" w:rsidRDefault="00A169A5" w:rsidP="00A169A5">
      <w:pPr>
        <w:autoSpaceDE w:val="0"/>
        <w:autoSpaceDN w:val="0"/>
        <w:jc w:val="both"/>
        <w:rPr>
          <w:sz w:val="24"/>
          <w:szCs w:val="24"/>
        </w:rPr>
      </w:pPr>
    </w:p>
    <w:p w:rsidR="00A169A5" w:rsidRPr="00A447A2" w:rsidRDefault="00A169A5" w:rsidP="00A169A5">
      <w:pPr>
        <w:autoSpaceDE w:val="0"/>
        <w:autoSpaceDN w:val="0"/>
        <w:jc w:val="center"/>
        <w:rPr>
          <w:sz w:val="24"/>
          <w:szCs w:val="24"/>
        </w:rPr>
      </w:pPr>
      <w:r w:rsidRPr="00A447A2">
        <w:rPr>
          <w:sz w:val="24"/>
          <w:szCs w:val="24"/>
        </w:rPr>
        <w:t>ПРЕДЕЛЬНЫЕ ОБЪЕМЫ</w:t>
      </w:r>
    </w:p>
    <w:p w:rsidR="00A169A5" w:rsidRPr="00A447A2" w:rsidRDefault="00A169A5" w:rsidP="00A169A5">
      <w:pPr>
        <w:autoSpaceDE w:val="0"/>
        <w:autoSpaceDN w:val="0"/>
        <w:jc w:val="center"/>
        <w:rPr>
          <w:sz w:val="24"/>
          <w:szCs w:val="24"/>
        </w:rPr>
      </w:pPr>
      <w:r w:rsidRPr="00A447A2">
        <w:rPr>
          <w:sz w:val="24"/>
          <w:szCs w:val="24"/>
        </w:rPr>
        <w:t>средств бюджета Камешкирского района Пензенской области на исполнение</w:t>
      </w:r>
    </w:p>
    <w:p w:rsidR="00A169A5" w:rsidRPr="00A447A2" w:rsidRDefault="00A169A5" w:rsidP="00A169A5">
      <w:pPr>
        <w:autoSpaceDE w:val="0"/>
        <w:autoSpaceDN w:val="0"/>
        <w:jc w:val="center"/>
        <w:rPr>
          <w:sz w:val="24"/>
          <w:szCs w:val="24"/>
        </w:rPr>
      </w:pPr>
      <w:r w:rsidRPr="00A447A2">
        <w:rPr>
          <w:sz w:val="24"/>
          <w:szCs w:val="24"/>
        </w:rPr>
        <w:t>долгосрочных муниципальных контрактов в целях реализации</w:t>
      </w:r>
    </w:p>
    <w:p w:rsidR="00A169A5" w:rsidRPr="00A447A2" w:rsidRDefault="00A169A5" w:rsidP="00A169A5">
      <w:pPr>
        <w:autoSpaceDE w:val="0"/>
        <w:autoSpaceDN w:val="0"/>
        <w:jc w:val="center"/>
        <w:rPr>
          <w:sz w:val="24"/>
          <w:szCs w:val="24"/>
        </w:rPr>
      </w:pPr>
      <w:r w:rsidRPr="00A447A2">
        <w:rPr>
          <w:sz w:val="24"/>
          <w:szCs w:val="24"/>
        </w:rPr>
        <w:t>основных мероприятий муниципальной программы</w:t>
      </w:r>
    </w:p>
    <w:p w:rsidR="00A169A5" w:rsidRPr="00A447A2" w:rsidRDefault="00A169A5" w:rsidP="00A169A5">
      <w:pPr>
        <w:autoSpaceDE w:val="0"/>
        <w:autoSpaceDN w:val="0"/>
        <w:jc w:val="center"/>
        <w:rPr>
          <w:sz w:val="24"/>
          <w:szCs w:val="24"/>
        </w:rPr>
      </w:pPr>
      <w:r w:rsidRPr="00A447A2">
        <w:rPr>
          <w:sz w:val="24"/>
          <w:szCs w:val="24"/>
        </w:rPr>
        <w:t>Камешкирского района Пензенской области</w:t>
      </w:r>
    </w:p>
    <w:p w:rsidR="00A169A5" w:rsidRPr="00A447A2" w:rsidRDefault="00A169A5" w:rsidP="00A169A5">
      <w:pPr>
        <w:autoSpaceDE w:val="0"/>
        <w:autoSpaceDN w:val="0"/>
        <w:jc w:val="center"/>
        <w:rPr>
          <w:sz w:val="24"/>
          <w:szCs w:val="24"/>
        </w:rPr>
      </w:pPr>
      <w:r w:rsidRPr="00A447A2">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r w:rsidRPr="00A447A2">
        <w:rPr>
          <w:sz w:val="24"/>
          <w:szCs w:val="24"/>
        </w:rPr>
        <w:t>»</w:t>
      </w:r>
    </w:p>
    <w:p w:rsidR="00A169A5" w:rsidRPr="00A447A2" w:rsidRDefault="00A169A5" w:rsidP="00A169A5">
      <w:pPr>
        <w:autoSpaceDE w:val="0"/>
        <w:autoSpaceDN w:val="0"/>
        <w:jc w:val="center"/>
        <w:rPr>
          <w:sz w:val="24"/>
          <w:szCs w:val="24"/>
        </w:rPr>
      </w:pPr>
      <w:r w:rsidRPr="00A447A2">
        <w:rPr>
          <w:sz w:val="24"/>
          <w:szCs w:val="24"/>
        </w:rPr>
        <w:t>на 2016 - 2020 годы</w:t>
      </w:r>
    </w:p>
    <w:p w:rsidR="00A169A5" w:rsidRPr="00A447A2" w:rsidRDefault="00A169A5" w:rsidP="00A169A5">
      <w:pPr>
        <w:autoSpaceDE w:val="0"/>
        <w:autoSpaceDN w:val="0"/>
        <w:jc w:val="right"/>
        <w:rPr>
          <w:sz w:val="24"/>
          <w:szCs w:val="24"/>
        </w:rPr>
      </w:pPr>
      <w:r w:rsidRPr="00A447A2">
        <w:rPr>
          <w:sz w:val="24"/>
          <w:szCs w:val="24"/>
        </w:rPr>
        <w:t>(тыс.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843"/>
        <w:gridCol w:w="992"/>
        <w:gridCol w:w="851"/>
        <w:gridCol w:w="727"/>
        <w:gridCol w:w="974"/>
        <w:gridCol w:w="1001"/>
        <w:gridCol w:w="1125"/>
        <w:gridCol w:w="1134"/>
        <w:gridCol w:w="992"/>
        <w:gridCol w:w="992"/>
        <w:gridCol w:w="813"/>
        <w:gridCol w:w="900"/>
      </w:tblGrid>
      <w:tr w:rsidR="00A169A5" w:rsidRPr="00A447A2" w:rsidTr="003842BD">
        <w:tc>
          <w:tcPr>
            <w:tcW w:w="3181" w:type="dxa"/>
            <w:vMerge w:val="restart"/>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Наименование муниципальной программы, подпрограммы, основного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Заказчик, уполномоченный на заключение  муниципального контракта</w:t>
            </w:r>
          </w:p>
        </w:tc>
        <w:tc>
          <w:tcPr>
            <w:tcW w:w="992" w:type="dxa"/>
            <w:vMerge w:val="restart"/>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 xml:space="preserve">Код по Общероссийскому классификатору продукции по видам экономической деятельности </w:t>
            </w:r>
            <w:hyperlink w:anchor="P2291" w:history="1">
              <w:r w:rsidRPr="00A447A2">
                <w:rPr>
                  <w:color w:val="0000FF"/>
                  <w:sz w:val="24"/>
                  <w:szCs w:val="24"/>
                </w:rPr>
                <w:t>&lt;1&gt;</w:t>
              </w:r>
            </w:hyperlink>
          </w:p>
        </w:tc>
        <w:tc>
          <w:tcPr>
            <w:tcW w:w="2552" w:type="dxa"/>
            <w:gridSpan w:val="3"/>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Код бюджетной классификации</w:t>
            </w:r>
          </w:p>
        </w:tc>
        <w:tc>
          <w:tcPr>
            <w:tcW w:w="1001" w:type="dxa"/>
            <w:vMerge w:val="restart"/>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Предельный срок осуществления закупки</w:t>
            </w:r>
          </w:p>
        </w:tc>
        <w:tc>
          <w:tcPr>
            <w:tcW w:w="1125" w:type="dxa"/>
            <w:vMerge w:val="restart"/>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 xml:space="preserve">Результаты выполнения работ (оказания услуг) </w:t>
            </w:r>
            <w:hyperlink w:anchor="P2292" w:history="1">
              <w:r w:rsidRPr="00A447A2">
                <w:rPr>
                  <w:color w:val="0000FF"/>
                  <w:sz w:val="24"/>
                  <w:szCs w:val="24"/>
                </w:rPr>
                <w:t>&lt;2&gt;</w:t>
              </w:r>
            </w:hyperlink>
            <w:r w:rsidRPr="00A447A2">
              <w:rPr>
                <w:sz w:val="24"/>
                <w:szCs w:val="24"/>
              </w:rPr>
              <w:t>,</w:t>
            </w:r>
          </w:p>
          <w:p w:rsidR="00A169A5" w:rsidRPr="00A447A2" w:rsidRDefault="00A169A5" w:rsidP="003842BD">
            <w:pPr>
              <w:autoSpaceDE w:val="0"/>
              <w:autoSpaceDN w:val="0"/>
              <w:jc w:val="center"/>
              <w:rPr>
                <w:sz w:val="24"/>
                <w:szCs w:val="24"/>
              </w:rPr>
            </w:pPr>
            <w:r w:rsidRPr="00A447A2">
              <w:rPr>
                <w:sz w:val="24"/>
                <w:szCs w:val="24"/>
              </w:rPr>
              <w:t xml:space="preserve">предмет встречного обязательства и предельный срок его исполнения </w:t>
            </w:r>
            <w:hyperlink w:anchor="P2293" w:history="1">
              <w:r w:rsidRPr="00A447A2">
                <w:rPr>
                  <w:color w:val="0000FF"/>
                  <w:sz w:val="24"/>
                  <w:szCs w:val="24"/>
                </w:rPr>
                <w:t>&lt;3&gt;</w:t>
              </w:r>
            </w:hyperlink>
          </w:p>
        </w:tc>
        <w:tc>
          <w:tcPr>
            <w:tcW w:w="4831" w:type="dxa"/>
            <w:gridSpan w:val="5"/>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Предельный объем средств на оплату результатов выполненных работ, оказанных услуг, поставленных товаров</w:t>
            </w:r>
          </w:p>
        </w:tc>
      </w:tr>
      <w:tr w:rsidR="00A169A5" w:rsidRPr="00A447A2" w:rsidTr="003842BD">
        <w:tc>
          <w:tcPr>
            <w:tcW w:w="3181" w:type="dxa"/>
            <w:vMerge/>
            <w:tcBorders>
              <w:top w:val="single" w:sz="4" w:space="0" w:color="auto"/>
              <w:left w:val="single" w:sz="4" w:space="0" w:color="auto"/>
              <w:bottom w:val="single" w:sz="4" w:space="0" w:color="auto"/>
              <w:right w:val="single" w:sz="4" w:space="0" w:color="auto"/>
            </w:tcBorders>
          </w:tcPr>
          <w:p w:rsidR="00A169A5" w:rsidRPr="00A447A2" w:rsidRDefault="00A169A5" w:rsidP="003842BD">
            <w:pPr>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A169A5" w:rsidRPr="00A447A2" w:rsidRDefault="00A169A5" w:rsidP="003842BD">
            <w:pP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A169A5" w:rsidRPr="00A447A2" w:rsidRDefault="00A169A5" w:rsidP="003842BD">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Рз Пр</w:t>
            </w: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ЦСР</w:t>
            </w: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Группа ВР</w:t>
            </w:r>
          </w:p>
        </w:tc>
        <w:tc>
          <w:tcPr>
            <w:tcW w:w="1001" w:type="dxa"/>
            <w:vMerge/>
            <w:tcBorders>
              <w:top w:val="single" w:sz="4" w:space="0" w:color="auto"/>
              <w:left w:val="single" w:sz="4" w:space="0" w:color="auto"/>
              <w:bottom w:val="single" w:sz="4" w:space="0" w:color="auto"/>
              <w:right w:val="single" w:sz="4" w:space="0" w:color="auto"/>
            </w:tcBorders>
          </w:tcPr>
          <w:p w:rsidR="00A169A5" w:rsidRPr="00A447A2" w:rsidRDefault="00A169A5" w:rsidP="003842BD">
            <w:pPr>
              <w:rPr>
                <w:sz w:val="24"/>
                <w:szCs w:val="24"/>
              </w:rPr>
            </w:pPr>
          </w:p>
        </w:tc>
        <w:tc>
          <w:tcPr>
            <w:tcW w:w="1125" w:type="dxa"/>
            <w:vMerge/>
            <w:tcBorders>
              <w:top w:val="single" w:sz="4" w:space="0" w:color="auto"/>
              <w:left w:val="single" w:sz="4" w:space="0" w:color="auto"/>
              <w:bottom w:val="single" w:sz="4" w:space="0" w:color="auto"/>
              <w:right w:val="single" w:sz="4" w:space="0" w:color="auto"/>
            </w:tcBorders>
          </w:tcPr>
          <w:p w:rsidR="00A169A5" w:rsidRPr="00A447A2" w:rsidRDefault="00A169A5" w:rsidP="003842BD">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текущий год</w:t>
            </w:r>
          </w:p>
          <w:p w:rsidR="00A169A5" w:rsidRPr="00A447A2" w:rsidRDefault="00A169A5" w:rsidP="003842BD">
            <w:pPr>
              <w:autoSpaceDE w:val="0"/>
              <w:autoSpaceDN w:val="0"/>
              <w:jc w:val="center"/>
              <w:rPr>
                <w:sz w:val="24"/>
                <w:szCs w:val="24"/>
              </w:rPr>
            </w:pPr>
            <w:r w:rsidRPr="00A447A2">
              <w:rPr>
                <w:sz w:val="24"/>
                <w:szCs w:val="24"/>
              </w:rPr>
              <w:t>2016</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2017г</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2018г</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2019г</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2020г</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4</w:t>
            </w: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5</w:t>
            </w: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6</w:t>
            </w: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7</w:t>
            </w: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11</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 xml:space="preserve">Муниципальная программа «Развитие территорий, социальной и инженерной инфраструктуры, обеспечение транспортных услуг в Камешкирском </w:t>
            </w:r>
            <w:r w:rsidRPr="00A447A2">
              <w:rPr>
                <w:sz w:val="24"/>
                <w:szCs w:val="24"/>
              </w:rPr>
              <w:lastRenderedPageBreak/>
              <w:t>районе Пензенской области на 2014 - 2020 годы»</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lastRenderedPageBreak/>
              <w:t>X</w:t>
            </w:r>
          </w:p>
        </w:tc>
        <w:tc>
          <w:tcPr>
            <w:tcW w:w="992"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Pr>
                <w:sz w:val="24"/>
                <w:szCs w:val="24"/>
              </w:rPr>
              <w:t>5630,722</w:t>
            </w:r>
          </w:p>
        </w:tc>
        <w:tc>
          <w:tcPr>
            <w:tcW w:w="992"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autoSpaceDE w:val="0"/>
              <w:autoSpaceDN w:val="0"/>
              <w:rPr>
                <w:sz w:val="24"/>
                <w:szCs w:val="24"/>
              </w:rPr>
            </w:pPr>
            <w:r w:rsidRPr="008B6B35">
              <w:rPr>
                <w:sz w:val="24"/>
                <w:szCs w:val="24"/>
              </w:rPr>
              <w:t>12309,314</w:t>
            </w:r>
          </w:p>
        </w:tc>
        <w:tc>
          <w:tcPr>
            <w:tcW w:w="992"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rPr>
                <w:sz w:val="24"/>
                <w:szCs w:val="24"/>
              </w:rPr>
            </w:pPr>
            <w:r w:rsidRPr="00201187">
              <w:rPr>
                <w:sz w:val="24"/>
                <w:szCs w:val="24"/>
              </w:rPr>
              <w:t>16482,414</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Pr>
                <w:sz w:val="24"/>
                <w:szCs w:val="24"/>
              </w:rPr>
              <w:t>2897,0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lastRenderedPageBreak/>
              <w:t>Подпрограмма 1</w:t>
            </w:r>
          </w:p>
          <w:p w:rsidR="00A169A5" w:rsidRPr="00A447A2" w:rsidRDefault="00A169A5" w:rsidP="003842BD">
            <w:pPr>
              <w:autoSpaceDE w:val="0"/>
              <w:autoSpaceDN w:val="0"/>
              <w:rPr>
                <w:sz w:val="24"/>
                <w:szCs w:val="24"/>
              </w:rPr>
            </w:pPr>
            <w:r w:rsidRPr="00A447A2">
              <w:rPr>
                <w:b/>
                <w:bCs/>
                <w:sz w:val="24"/>
                <w:szCs w:val="24"/>
              </w:rPr>
              <w:t>«</w:t>
            </w:r>
            <w:r w:rsidRPr="00A447A2">
              <w:t>Модернизация и развитие территориальной сети автомобильных дорог Камешкирского района Пензенской области  на 2014-2020 годы»</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5630,72</w:t>
            </w:r>
          </w:p>
        </w:tc>
        <w:tc>
          <w:tcPr>
            <w:tcW w:w="992"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rPr>
                <w:sz w:val="24"/>
                <w:szCs w:val="24"/>
              </w:rPr>
            </w:pPr>
            <w:r w:rsidRPr="008B6B35">
              <w:rPr>
                <w:sz w:val="24"/>
                <w:szCs w:val="24"/>
              </w:rPr>
              <w:t>7908,584</w:t>
            </w:r>
          </w:p>
          <w:p w:rsidR="00A169A5" w:rsidRPr="008B6B35" w:rsidRDefault="00A169A5" w:rsidP="003842BD"/>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rPr>
                <w:sz w:val="24"/>
                <w:szCs w:val="24"/>
              </w:rPr>
            </w:pPr>
            <w:r>
              <w:rPr>
                <w:sz w:val="24"/>
                <w:szCs w:val="24"/>
              </w:rPr>
              <w:t>10284,08</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Pr>
                <w:sz w:val="24"/>
                <w:szCs w:val="24"/>
              </w:rPr>
              <w:t>2897,0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Наименование основного мероприятия:</w:t>
            </w:r>
            <w:r w:rsidRPr="00A447A2">
              <w:t xml:space="preserve"> 1.Содержание, сохранность и ремонт (капитальный ремонт) автомобильных дорог,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727"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jc w:val="center"/>
              <w:rPr>
                <w:sz w:val="24"/>
                <w:szCs w:val="24"/>
              </w:rPr>
            </w:pPr>
            <w:r w:rsidRPr="00A447A2">
              <w:rPr>
                <w:sz w:val="24"/>
                <w:szCs w:val="24"/>
              </w:rPr>
              <w:t>X</w:t>
            </w: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5630,72</w:t>
            </w:r>
          </w:p>
        </w:tc>
        <w:tc>
          <w:tcPr>
            <w:tcW w:w="992"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rPr>
                <w:sz w:val="24"/>
                <w:szCs w:val="24"/>
              </w:rPr>
            </w:pPr>
            <w:r w:rsidRPr="008B6B35">
              <w:rPr>
                <w:sz w:val="24"/>
                <w:szCs w:val="24"/>
              </w:rPr>
              <w:t>7908,584</w:t>
            </w:r>
          </w:p>
          <w:p w:rsidR="00A169A5" w:rsidRPr="008B6B35" w:rsidRDefault="00A169A5" w:rsidP="003842BD"/>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rPr>
                <w:sz w:val="24"/>
                <w:szCs w:val="24"/>
              </w:rPr>
            </w:pPr>
            <w:r>
              <w:rPr>
                <w:sz w:val="24"/>
                <w:szCs w:val="24"/>
              </w:rPr>
              <w:t>10284,08</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Pr>
                <w:sz w:val="24"/>
                <w:szCs w:val="24"/>
              </w:rPr>
              <w:t>2897,0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snapToGrid w:val="0"/>
            </w:pPr>
            <w:r w:rsidRPr="00A447A2">
              <w:t>1.1Ремонт (капитальный ремонт</w:t>
            </w:r>
            <w:r>
              <w:t>)</w:t>
            </w:r>
            <w:r w:rsidRPr="00A447A2">
              <w:t xml:space="preserve"> автомобильных дорог и искусственных сооружений, за счёт ассигнований дорожного фонда</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3159,54</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4187,726</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8421,05</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rPr>
                <w:sz w:val="24"/>
                <w:szCs w:val="24"/>
              </w:rPr>
            </w:pPr>
            <w:r w:rsidRPr="00A447A2">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84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118,541</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rPr>
                <w:sz w:val="24"/>
                <w:szCs w:val="24"/>
              </w:rPr>
              <w:t>241,0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r w:rsidRPr="00C1401A">
              <w:rPr>
                <w:sz w:val="24"/>
                <w:szCs w:val="24"/>
              </w:rPr>
              <w:t>530,0</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r w:rsidRPr="00A447A2">
              <w:rPr>
                <w:sz w:val="24"/>
                <w:szCs w:val="24"/>
              </w:rPr>
              <w:t>150,0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r w:rsidRPr="00A447A2">
              <w:rPr>
                <w:sz w:val="24"/>
                <w:szCs w:val="24"/>
              </w:rPr>
              <w:t>150,0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 xml:space="preserve">1.3.Содержание автомобильных дорог общего пользования </w:t>
            </w:r>
          </w:p>
        </w:tc>
        <w:tc>
          <w:tcPr>
            <w:tcW w:w="184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2352,64</w:t>
            </w:r>
          </w:p>
        </w:tc>
        <w:tc>
          <w:tcPr>
            <w:tcW w:w="992" w:type="dxa"/>
            <w:tcBorders>
              <w:top w:val="single" w:sz="4" w:space="0" w:color="auto"/>
              <w:left w:val="single" w:sz="4" w:space="0" w:color="auto"/>
              <w:bottom w:val="single" w:sz="4" w:space="0" w:color="auto"/>
              <w:right w:val="single" w:sz="4" w:space="0" w:color="auto"/>
            </w:tcBorders>
          </w:tcPr>
          <w:p w:rsidR="00A169A5" w:rsidRPr="008B6B35" w:rsidRDefault="00A169A5" w:rsidP="003842BD">
            <w:pPr>
              <w:rPr>
                <w:sz w:val="24"/>
                <w:szCs w:val="24"/>
              </w:rPr>
            </w:pPr>
            <w:r w:rsidRPr="008B6B35">
              <w:rPr>
                <w:sz w:val="24"/>
                <w:szCs w:val="24"/>
              </w:rPr>
              <w:t>3479,858</w:t>
            </w:r>
          </w:p>
          <w:p w:rsidR="00A169A5" w:rsidRPr="00C1401A" w:rsidRDefault="00A169A5" w:rsidP="003842BD"/>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rPr>
                <w:sz w:val="24"/>
                <w:szCs w:val="24"/>
                <w:lang w:eastAsia="ar-SA"/>
              </w:rPr>
            </w:pPr>
            <w:r>
              <w:rPr>
                <w:sz w:val="24"/>
                <w:szCs w:val="24"/>
                <w:lang w:eastAsia="ar-SA"/>
              </w:rPr>
              <w:t>1333,03</w:t>
            </w:r>
          </w:p>
        </w:tc>
        <w:tc>
          <w:tcPr>
            <w:tcW w:w="813"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lang w:eastAsia="ar-SA"/>
              </w:rPr>
            </w:pPr>
            <w:r>
              <w:rPr>
                <w:sz w:val="24"/>
                <w:szCs w:val="24"/>
                <w:lang w:eastAsia="ar-SA"/>
              </w:rPr>
              <w:t>2694,0</w:t>
            </w:r>
          </w:p>
        </w:tc>
        <w:tc>
          <w:tcPr>
            <w:tcW w:w="900" w:type="dxa"/>
            <w:tcBorders>
              <w:top w:val="single" w:sz="4" w:space="0" w:color="auto"/>
              <w:left w:val="single" w:sz="4" w:space="0" w:color="auto"/>
              <w:bottom w:val="single" w:sz="4" w:space="0" w:color="auto"/>
              <w:right w:val="single" w:sz="4" w:space="0" w:color="auto"/>
            </w:tcBorders>
          </w:tcPr>
          <w:p w:rsidR="00A169A5" w:rsidRPr="005512F6" w:rsidRDefault="00A169A5" w:rsidP="003842BD">
            <w:pPr>
              <w:rPr>
                <w:sz w:val="24"/>
                <w:szCs w:val="24"/>
                <w:lang w:eastAsia="ar-SA"/>
              </w:rPr>
            </w:pPr>
            <w:r>
              <w:rPr>
                <w:sz w:val="24"/>
                <w:szCs w:val="24"/>
                <w:lang w:eastAsia="ar-SA"/>
              </w:rPr>
              <w:t>2747,0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Подпрограмма 2</w:t>
            </w:r>
          </w:p>
          <w:p w:rsidR="00A169A5" w:rsidRPr="00A447A2" w:rsidRDefault="00A169A5" w:rsidP="003842BD">
            <w:pPr>
              <w:autoSpaceDE w:val="0"/>
              <w:autoSpaceDN w:val="0"/>
              <w:rPr>
                <w:sz w:val="24"/>
                <w:szCs w:val="24"/>
              </w:rPr>
            </w:pPr>
            <w:r w:rsidRPr="00A447A2">
              <w:rPr>
                <w:sz w:val="24"/>
                <w:szCs w:val="24"/>
              </w:rPr>
              <w:t>«Улучшение качества автотранспортных перевозок в Камешкирском  районе Пензенской области на 2014-2020 годы»</w:t>
            </w:r>
          </w:p>
        </w:tc>
        <w:tc>
          <w:tcPr>
            <w:tcW w:w="184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rPr>
                <w:sz w:val="24"/>
                <w:szCs w:val="24"/>
              </w:rPr>
            </w:pPr>
            <w:r w:rsidRPr="00A447A2">
              <w:rPr>
                <w:sz w:val="24"/>
                <w:szCs w:val="24"/>
              </w:rPr>
              <w:lastRenderedPageBreak/>
              <w:t>Основное мероприятие:</w:t>
            </w:r>
          </w:p>
          <w:p w:rsidR="00A169A5" w:rsidRPr="00A447A2" w:rsidRDefault="00A169A5" w:rsidP="003842BD">
            <w:pPr>
              <w:rPr>
                <w:sz w:val="24"/>
                <w:szCs w:val="24"/>
              </w:rPr>
            </w:pPr>
            <w:r w:rsidRPr="00A447A2">
              <w:rPr>
                <w:sz w:val="24"/>
                <w:szCs w:val="24"/>
                <w:lang w:eastAsia="ar-SA"/>
              </w:rPr>
              <w:t>Обеспечение населения  транспортным сообщением</w:t>
            </w:r>
          </w:p>
        </w:tc>
        <w:tc>
          <w:tcPr>
            <w:tcW w:w="184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rPr>
                <w:sz w:val="24"/>
                <w:szCs w:val="24"/>
              </w:rPr>
            </w:pPr>
            <w:r w:rsidRPr="00A447A2">
              <w:rPr>
                <w:sz w:val="24"/>
                <w:szCs w:val="24"/>
              </w:rPr>
              <w:t>Подпрограмма3</w:t>
            </w:r>
          </w:p>
          <w:p w:rsidR="00A169A5" w:rsidRPr="00A447A2" w:rsidRDefault="00A169A5" w:rsidP="003842BD">
            <w:pPr>
              <w:autoSpaceDE w:val="0"/>
              <w:autoSpaceDN w:val="0"/>
              <w:rPr>
                <w:sz w:val="24"/>
                <w:szCs w:val="24"/>
              </w:rPr>
            </w:pPr>
            <w:r w:rsidRPr="00A447A2">
              <w:rPr>
                <w:sz w:val="24"/>
                <w:szCs w:val="24"/>
              </w:rPr>
              <w:t xml:space="preserve">«Ремонт (капитальный ремонт) объектов собственности Камешкирского района Пензенской области на2014-2020годы»  </w:t>
            </w:r>
          </w:p>
        </w:tc>
        <w:tc>
          <w:tcPr>
            <w:tcW w:w="184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6198,334</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Pr>
                <w:sz w:val="24"/>
                <w:szCs w:val="24"/>
              </w:rPr>
              <w:t>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r w:rsidRPr="00A447A2">
              <w:rPr>
                <w:sz w:val="24"/>
                <w:szCs w:val="24"/>
              </w:rPr>
              <w:t xml:space="preserve">3.1 Проектные работы по ремонту зданий образовательных учреждений, экспертизы, технический надзор </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snapToGrid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snapToGrid w:val="0"/>
              <w:rPr>
                <w:sz w:val="24"/>
                <w:szCs w:val="24"/>
              </w:rPr>
            </w:pPr>
            <w:r w:rsidRPr="00A447A2">
              <w:rPr>
                <w:sz w:val="24"/>
                <w:szCs w:val="24"/>
              </w:rPr>
              <w:t>3.2 Ремонт</w:t>
            </w:r>
            <w:r>
              <w:rPr>
                <w:sz w:val="24"/>
                <w:szCs w:val="24"/>
              </w:rPr>
              <w:t>(капитальный ремонт)</w:t>
            </w:r>
            <w:r w:rsidRPr="00A447A2">
              <w:rPr>
                <w:sz w:val="24"/>
                <w:szCs w:val="24"/>
              </w:rPr>
              <w:t xml:space="preserve"> зданий </w:t>
            </w:r>
            <w:r>
              <w:rPr>
                <w:sz w:val="24"/>
                <w:szCs w:val="24"/>
              </w:rPr>
              <w:t>обще</w:t>
            </w:r>
            <w:r w:rsidRPr="00A447A2">
              <w:rPr>
                <w:sz w:val="24"/>
                <w:szCs w:val="24"/>
              </w:rPr>
              <w:t xml:space="preserve">образовательных </w:t>
            </w:r>
            <w:r>
              <w:rPr>
                <w:sz w:val="24"/>
                <w:szCs w:val="24"/>
              </w:rPr>
              <w:t>организаций</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snapToGrid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6198.334</w:t>
            </w:r>
          </w:p>
        </w:tc>
        <w:tc>
          <w:tcPr>
            <w:tcW w:w="813"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Pr>
                <w:sz w:val="24"/>
                <w:szCs w:val="24"/>
              </w:rPr>
              <w:t>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snapToGrid w:val="0"/>
              <w:rPr>
                <w:sz w:val="24"/>
                <w:szCs w:val="24"/>
              </w:rPr>
            </w:pPr>
            <w:r>
              <w:rPr>
                <w:sz w:val="24"/>
                <w:szCs w:val="24"/>
              </w:rPr>
              <w:t xml:space="preserve">3.2.1. МБОУ СОШ  с.Русский Камешкир </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snapToGrid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4400,730</w:t>
            </w:r>
          </w:p>
        </w:tc>
        <w:tc>
          <w:tcPr>
            <w:tcW w:w="992"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6198.334</w:t>
            </w:r>
          </w:p>
        </w:tc>
        <w:tc>
          <w:tcPr>
            <w:tcW w:w="813" w:type="dxa"/>
            <w:tcBorders>
              <w:top w:val="single" w:sz="4" w:space="0" w:color="auto"/>
              <w:left w:val="single" w:sz="4" w:space="0" w:color="auto"/>
              <w:bottom w:val="single" w:sz="4" w:space="0" w:color="auto"/>
              <w:right w:val="single" w:sz="4" w:space="0" w:color="auto"/>
            </w:tcBorders>
          </w:tcPr>
          <w:p w:rsidR="00A169A5" w:rsidRPr="00201187" w:rsidRDefault="00A169A5" w:rsidP="003842BD">
            <w:pPr>
              <w:autoSpaceDE w:val="0"/>
              <w:autoSpaceDN w:val="0"/>
              <w:jc w:val="center"/>
              <w:rPr>
                <w:sz w:val="24"/>
                <w:szCs w:val="24"/>
              </w:rPr>
            </w:pPr>
            <w:r w:rsidRPr="00201187">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Pr>
                <w:sz w:val="24"/>
                <w:szCs w:val="24"/>
              </w:rPr>
              <w:t>0</w:t>
            </w: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tcPr>
          <w:p w:rsidR="00A169A5" w:rsidRDefault="00A169A5" w:rsidP="003842BD">
            <w:pPr>
              <w:snapToGrid w:val="0"/>
              <w:rPr>
                <w:sz w:val="24"/>
                <w:szCs w:val="24"/>
              </w:rPr>
            </w:pPr>
            <w:r>
              <w:rPr>
                <w:sz w:val="24"/>
                <w:szCs w:val="24"/>
              </w:rPr>
              <w:t>3.2.2.</w:t>
            </w:r>
            <w:r>
              <w:t xml:space="preserve"> </w:t>
            </w:r>
            <w:r w:rsidRPr="00E05D6F">
              <w:t xml:space="preserve">МБОУ ООШ с. </w:t>
            </w:r>
            <w:r>
              <w:t>Большой Умыс (ремонт спортивного зала школы)</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snapToGrid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p>
        </w:tc>
      </w:tr>
      <w:tr w:rsidR="00A169A5" w:rsidRPr="00A447A2" w:rsidTr="003842BD">
        <w:tc>
          <w:tcPr>
            <w:tcW w:w="3181"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snapToGrid w:val="0"/>
              <w:rPr>
                <w:sz w:val="24"/>
                <w:szCs w:val="24"/>
              </w:rPr>
            </w:pPr>
            <w:r w:rsidRPr="00A447A2">
              <w:rPr>
                <w:sz w:val="24"/>
                <w:szCs w:val="24"/>
              </w:rPr>
              <w:t xml:space="preserve">3.3 </w:t>
            </w:r>
            <w:r w:rsidRPr="00A447A2">
              <w:t xml:space="preserve"> Ремонт зданий учреждения культуры  МБУК «МЦ РДК Камешкирского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vAlign w:val="center"/>
          </w:tcPr>
          <w:p w:rsidR="00A169A5" w:rsidRPr="00A447A2" w:rsidRDefault="00A169A5" w:rsidP="003842BD">
            <w:pPr>
              <w:snapToGrid w:val="0"/>
              <w:rPr>
                <w:sz w:val="24"/>
                <w:szCs w:val="24"/>
              </w:rPr>
            </w:pPr>
            <w:r w:rsidRPr="00A447A2">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A169A5" w:rsidRPr="00C1401A" w:rsidRDefault="00A169A5" w:rsidP="003842BD">
            <w:pPr>
              <w:autoSpaceDE w:val="0"/>
              <w:autoSpaceDN w:val="0"/>
              <w:jc w:val="center"/>
              <w:rPr>
                <w:sz w:val="24"/>
                <w:szCs w:val="24"/>
              </w:rPr>
            </w:pPr>
            <w:r w:rsidRPr="00C1401A">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c>
          <w:tcPr>
            <w:tcW w:w="900" w:type="dxa"/>
            <w:tcBorders>
              <w:top w:val="single" w:sz="4" w:space="0" w:color="auto"/>
              <w:left w:val="single" w:sz="4" w:space="0" w:color="auto"/>
              <w:bottom w:val="single" w:sz="4" w:space="0" w:color="auto"/>
              <w:right w:val="single" w:sz="4" w:space="0" w:color="auto"/>
            </w:tcBorders>
          </w:tcPr>
          <w:p w:rsidR="00A169A5" w:rsidRPr="00A447A2" w:rsidRDefault="00A169A5" w:rsidP="003842BD">
            <w:pPr>
              <w:autoSpaceDE w:val="0"/>
              <w:autoSpaceDN w:val="0"/>
              <w:jc w:val="center"/>
              <w:rPr>
                <w:sz w:val="24"/>
                <w:szCs w:val="24"/>
              </w:rPr>
            </w:pPr>
            <w:r w:rsidRPr="00A447A2">
              <w:rPr>
                <w:sz w:val="24"/>
                <w:szCs w:val="24"/>
              </w:rPr>
              <w:t>0</w:t>
            </w:r>
          </w:p>
        </w:tc>
      </w:tr>
    </w:tbl>
    <w:p w:rsidR="00A169A5" w:rsidRDefault="00A169A5" w:rsidP="00A169A5">
      <w:pPr>
        <w:autoSpaceDE w:val="0"/>
        <w:autoSpaceDN w:val="0"/>
        <w:jc w:val="center"/>
        <w:rPr>
          <w:sz w:val="24"/>
          <w:szCs w:val="24"/>
        </w:rPr>
        <w:sectPr w:rsidR="00A169A5" w:rsidSect="00C21456">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7" w:name="P2291"/>
      <w:bookmarkEnd w:id="7"/>
    </w:p>
    <w:p w:rsidR="00A169A5" w:rsidRPr="002854B4" w:rsidRDefault="00A169A5" w:rsidP="00A169A5">
      <w:pPr>
        <w:autoSpaceDE w:val="0"/>
        <w:autoSpaceDN w:val="0"/>
        <w:jc w:val="right"/>
        <w:rPr>
          <w:sz w:val="24"/>
          <w:szCs w:val="24"/>
        </w:rPr>
      </w:pPr>
      <w:r>
        <w:rPr>
          <w:sz w:val="24"/>
          <w:szCs w:val="24"/>
        </w:rPr>
        <w:lastRenderedPageBreak/>
        <w:t>Приложение 9</w:t>
      </w:r>
    </w:p>
    <w:p w:rsidR="00A169A5" w:rsidRPr="002854B4" w:rsidRDefault="00A169A5" w:rsidP="00A169A5">
      <w:pPr>
        <w:autoSpaceDE w:val="0"/>
        <w:autoSpaceDN w:val="0"/>
        <w:jc w:val="right"/>
        <w:rPr>
          <w:sz w:val="24"/>
          <w:szCs w:val="24"/>
        </w:rPr>
      </w:pPr>
      <w:r>
        <w:rPr>
          <w:sz w:val="24"/>
          <w:szCs w:val="24"/>
        </w:rPr>
        <w:t>Муниципальной</w:t>
      </w:r>
      <w:r w:rsidRPr="002854B4">
        <w:rPr>
          <w:sz w:val="24"/>
          <w:szCs w:val="24"/>
        </w:rPr>
        <w:t xml:space="preserve"> программ</w:t>
      </w:r>
      <w:r>
        <w:rPr>
          <w:sz w:val="24"/>
          <w:szCs w:val="24"/>
        </w:rPr>
        <w:t>ы</w:t>
      </w:r>
    </w:p>
    <w:p w:rsidR="00A169A5" w:rsidRPr="002854B4" w:rsidRDefault="00A169A5" w:rsidP="00A169A5">
      <w:pPr>
        <w:autoSpaceDE w:val="0"/>
        <w:autoSpaceDN w:val="0"/>
        <w:jc w:val="right"/>
        <w:rPr>
          <w:sz w:val="24"/>
          <w:szCs w:val="24"/>
        </w:rPr>
      </w:pPr>
      <w:r w:rsidRPr="002854B4">
        <w:rPr>
          <w:sz w:val="24"/>
          <w:szCs w:val="24"/>
        </w:rPr>
        <w:t>Камешкирского района</w:t>
      </w:r>
    </w:p>
    <w:p w:rsidR="00A169A5" w:rsidRPr="002854B4" w:rsidRDefault="00A169A5" w:rsidP="00A169A5">
      <w:pPr>
        <w:autoSpaceDE w:val="0"/>
        <w:autoSpaceDN w:val="0"/>
        <w:jc w:val="right"/>
        <w:rPr>
          <w:sz w:val="24"/>
          <w:szCs w:val="24"/>
        </w:rPr>
      </w:pPr>
      <w:r>
        <w:rPr>
          <w:sz w:val="24"/>
          <w:szCs w:val="24"/>
        </w:rPr>
        <w:t>Пензенской области</w:t>
      </w:r>
    </w:p>
    <w:p w:rsidR="00A169A5" w:rsidRPr="002854B4" w:rsidRDefault="00A169A5" w:rsidP="00A169A5">
      <w:pPr>
        <w:autoSpaceDE w:val="0"/>
        <w:autoSpaceDN w:val="0"/>
        <w:jc w:val="center"/>
        <w:rPr>
          <w:sz w:val="24"/>
          <w:szCs w:val="24"/>
        </w:rPr>
      </w:pPr>
      <w:bookmarkStart w:id="8" w:name="P2849"/>
      <w:bookmarkEnd w:id="8"/>
      <w:r w:rsidRPr="002854B4">
        <w:rPr>
          <w:sz w:val="24"/>
          <w:szCs w:val="24"/>
        </w:rPr>
        <w:t>СВЕДЕНИЯ</w:t>
      </w:r>
    </w:p>
    <w:p w:rsidR="00A169A5" w:rsidRPr="002854B4" w:rsidRDefault="00A169A5" w:rsidP="00A169A5">
      <w:pPr>
        <w:autoSpaceDE w:val="0"/>
        <w:autoSpaceDN w:val="0"/>
        <w:jc w:val="center"/>
        <w:rPr>
          <w:sz w:val="24"/>
          <w:szCs w:val="24"/>
        </w:rPr>
      </w:pPr>
      <w:r w:rsidRPr="002854B4">
        <w:rPr>
          <w:sz w:val="24"/>
          <w:szCs w:val="24"/>
        </w:rPr>
        <w:t>о порядке сбора информации и методике расчета целевых</w:t>
      </w:r>
    </w:p>
    <w:p w:rsidR="00A169A5" w:rsidRPr="002854B4" w:rsidRDefault="00A169A5" w:rsidP="00A169A5">
      <w:pPr>
        <w:autoSpaceDE w:val="0"/>
        <w:autoSpaceDN w:val="0"/>
        <w:jc w:val="center"/>
        <w:rPr>
          <w:sz w:val="24"/>
          <w:szCs w:val="24"/>
        </w:rPr>
      </w:pPr>
      <w:r w:rsidRPr="002854B4">
        <w:rPr>
          <w:sz w:val="24"/>
          <w:szCs w:val="24"/>
        </w:rPr>
        <w:t>показателей муниципальной программы Камешкирского района Пензенской области</w:t>
      </w:r>
    </w:p>
    <w:p w:rsidR="00A169A5" w:rsidRDefault="00A169A5" w:rsidP="00A169A5">
      <w:pPr>
        <w:autoSpaceDE w:val="0"/>
        <w:autoSpaceDN w:val="0"/>
        <w:jc w:val="center"/>
        <w:rPr>
          <w:sz w:val="24"/>
          <w:szCs w:val="24"/>
        </w:rPr>
      </w:pPr>
      <w:r>
        <w:rPr>
          <w:b/>
          <w:bCs/>
          <w:sz w:val="24"/>
          <w:szCs w:val="24"/>
        </w:rPr>
        <w:t>«</w:t>
      </w:r>
      <w:r w:rsidRPr="00406362">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в Камешкирском районе</w:t>
      </w:r>
      <w:r w:rsidRPr="00406362">
        <w:rPr>
          <w:b/>
          <w:bCs/>
          <w:sz w:val="24"/>
          <w:szCs w:val="24"/>
        </w:rPr>
        <w:t xml:space="preserve"> Пензенской области </w:t>
      </w:r>
      <w:r>
        <w:rPr>
          <w:b/>
          <w:bCs/>
          <w:sz w:val="24"/>
          <w:szCs w:val="24"/>
        </w:rPr>
        <w:t>на 2014</w:t>
      </w:r>
      <w:r w:rsidRPr="00FF508E">
        <w:rPr>
          <w:b/>
          <w:bCs/>
          <w:sz w:val="24"/>
          <w:szCs w:val="24"/>
        </w:rPr>
        <w:t xml:space="preserve"> - 2020 годы</w:t>
      </w:r>
      <w:r>
        <w:rPr>
          <w:sz w:val="24"/>
          <w:szCs w:val="24"/>
        </w:rPr>
        <w:t>»</w:t>
      </w:r>
    </w:p>
    <w:p w:rsidR="00A169A5" w:rsidRPr="002854B4" w:rsidRDefault="00A169A5" w:rsidP="00A169A5">
      <w:pPr>
        <w:autoSpaceDE w:val="0"/>
        <w:autoSpaceDN w:val="0"/>
        <w:jc w:val="center"/>
        <w:rPr>
          <w:sz w:val="24"/>
          <w:szCs w:val="24"/>
        </w:rPr>
      </w:pP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417"/>
        <w:gridCol w:w="1559"/>
        <w:gridCol w:w="1135"/>
        <w:gridCol w:w="1418"/>
        <w:gridCol w:w="1417"/>
        <w:gridCol w:w="1275"/>
        <w:gridCol w:w="1560"/>
      </w:tblGrid>
      <w:tr w:rsidR="00A169A5" w:rsidRPr="00B229D5" w:rsidTr="003842BD">
        <w:tc>
          <w:tcPr>
            <w:tcW w:w="586"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N п/п</w:t>
            </w:r>
          </w:p>
        </w:tc>
        <w:tc>
          <w:tcPr>
            <w:tcW w:w="1701"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jc w:val="center"/>
            </w:pPr>
            <w:r w:rsidRPr="00EF6704">
              <w:t>Определение показателя</w:t>
            </w:r>
          </w:p>
          <w:p w:rsidR="00A169A5" w:rsidRPr="00EF6704" w:rsidRDefault="00224785" w:rsidP="003842BD">
            <w:pPr>
              <w:autoSpaceDE w:val="0"/>
              <w:autoSpaceDN w:val="0"/>
              <w:jc w:val="center"/>
            </w:pPr>
            <w:hyperlink w:anchor="P2915" w:history="1">
              <w:r w:rsidR="00A169A5" w:rsidRPr="00EF6704">
                <w:t>&lt;1&gt;</w:t>
              </w:r>
            </w:hyperlink>
          </w:p>
        </w:tc>
        <w:tc>
          <w:tcPr>
            <w:tcW w:w="1417"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jc w:val="center"/>
            </w:pPr>
            <w:r w:rsidRPr="00EF6704">
              <w:t>Временные характеристики показателя</w:t>
            </w:r>
          </w:p>
          <w:p w:rsidR="00A169A5" w:rsidRPr="00EF6704" w:rsidRDefault="00224785" w:rsidP="003842BD">
            <w:pPr>
              <w:autoSpaceDE w:val="0"/>
              <w:autoSpaceDN w:val="0"/>
              <w:jc w:val="center"/>
            </w:pPr>
            <w:hyperlink w:anchor="P2916" w:history="1">
              <w:r w:rsidR="00A169A5" w:rsidRPr="00EF6704">
                <w:t>&lt;2&gt;</w:t>
              </w:r>
            </w:hyperlink>
          </w:p>
        </w:tc>
        <w:tc>
          <w:tcPr>
            <w:tcW w:w="1559"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jc w:val="center"/>
            </w:pPr>
            <w:r w:rsidRPr="00EF6704">
              <w:t>Алгоритм формирования (формула) и методологические пояснения к показателю</w:t>
            </w:r>
          </w:p>
          <w:p w:rsidR="00A169A5" w:rsidRPr="00EF6704" w:rsidRDefault="00224785" w:rsidP="003842BD">
            <w:pPr>
              <w:autoSpaceDE w:val="0"/>
              <w:autoSpaceDN w:val="0"/>
              <w:jc w:val="center"/>
            </w:pPr>
            <w:hyperlink w:anchor="P2917" w:history="1">
              <w:r w:rsidR="00A169A5" w:rsidRPr="00EF6704">
                <w:t>&lt;3&gt;</w:t>
              </w:r>
            </w:hyperlink>
          </w:p>
        </w:tc>
        <w:tc>
          <w:tcPr>
            <w:tcW w:w="1135"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jc w:val="center"/>
            </w:pPr>
            <w:r w:rsidRPr="00EF6704">
              <w:t>Базовые показатели (используемые в формуле)</w:t>
            </w:r>
          </w:p>
        </w:tc>
        <w:tc>
          <w:tcPr>
            <w:tcW w:w="1418"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jc w:val="center"/>
            </w:pPr>
            <w:bookmarkStart w:id="9" w:name="P2866"/>
            <w:bookmarkEnd w:id="9"/>
            <w:r w:rsidRPr="00EF6704">
              <w:t>Метод сбора информации, индекс формы отчетности</w:t>
            </w:r>
          </w:p>
          <w:p w:rsidR="00A169A5" w:rsidRPr="00EF6704" w:rsidRDefault="00224785" w:rsidP="003842BD">
            <w:pPr>
              <w:autoSpaceDE w:val="0"/>
              <w:autoSpaceDN w:val="0"/>
              <w:jc w:val="center"/>
            </w:pPr>
            <w:hyperlink w:anchor="P2918" w:history="1">
              <w:r w:rsidR="00A169A5" w:rsidRPr="00EF6704">
                <w:t>&lt;4&gt;</w:t>
              </w:r>
            </w:hyperlink>
          </w:p>
        </w:tc>
        <w:tc>
          <w:tcPr>
            <w:tcW w:w="1417"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jc w:val="center"/>
            </w:pPr>
            <w:bookmarkStart w:id="10" w:name="P2868"/>
            <w:bookmarkEnd w:id="10"/>
            <w:r w:rsidRPr="00EF6704">
              <w:t>Объект и единица наблюдения</w:t>
            </w:r>
          </w:p>
          <w:p w:rsidR="00A169A5" w:rsidRPr="00EF6704" w:rsidRDefault="00224785" w:rsidP="003842BD">
            <w:pPr>
              <w:autoSpaceDE w:val="0"/>
              <w:autoSpaceDN w:val="0"/>
              <w:jc w:val="center"/>
            </w:pPr>
            <w:hyperlink w:anchor="P2919" w:history="1">
              <w:r w:rsidR="00A169A5" w:rsidRPr="00EF6704">
                <w:t>&lt;5&gt;</w:t>
              </w:r>
            </w:hyperlink>
          </w:p>
        </w:tc>
        <w:tc>
          <w:tcPr>
            <w:tcW w:w="1275"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jc w:val="center"/>
            </w:pPr>
            <w:bookmarkStart w:id="11" w:name="P2870"/>
            <w:bookmarkEnd w:id="11"/>
            <w:r w:rsidRPr="00EF6704">
              <w:t>Охват единиц совокупности</w:t>
            </w:r>
          </w:p>
          <w:p w:rsidR="00A169A5" w:rsidRPr="00EF6704" w:rsidRDefault="00224785" w:rsidP="003842BD">
            <w:pPr>
              <w:autoSpaceDE w:val="0"/>
              <w:autoSpaceDN w:val="0"/>
              <w:jc w:val="center"/>
            </w:pPr>
            <w:hyperlink w:anchor="P2920" w:history="1">
              <w:r w:rsidR="00A169A5" w:rsidRPr="00EF6704">
                <w:t>&lt;6&gt;</w:t>
              </w:r>
            </w:hyperlink>
          </w:p>
        </w:tc>
        <w:tc>
          <w:tcPr>
            <w:tcW w:w="1560"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jc w:val="center"/>
            </w:pPr>
            <w:r w:rsidRPr="00EF6704">
              <w:t>Ответственный за сбор данных по показателю</w:t>
            </w:r>
          </w:p>
          <w:p w:rsidR="00A169A5" w:rsidRPr="00B229D5" w:rsidRDefault="00224785" w:rsidP="003842BD">
            <w:pPr>
              <w:autoSpaceDE w:val="0"/>
              <w:autoSpaceDN w:val="0"/>
              <w:jc w:val="center"/>
              <w:rPr>
                <w:sz w:val="24"/>
                <w:szCs w:val="24"/>
              </w:rPr>
            </w:pPr>
            <w:hyperlink w:anchor="P2921" w:history="1">
              <w:r w:rsidR="00A169A5" w:rsidRPr="00EF6704">
                <w:t>&lt;7&gt;</w:t>
              </w:r>
            </w:hyperlink>
          </w:p>
        </w:tc>
      </w:tr>
      <w:tr w:rsidR="00A169A5" w:rsidRPr="00B229D5" w:rsidTr="003842BD">
        <w:tc>
          <w:tcPr>
            <w:tcW w:w="586"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2</w:t>
            </w:r>
          </w:p>
        </w:tc>
        <w:tc>
          <w:tcPr>
            <w:tcW w:w="1304"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3</w:t>
            </w:r>
          </w:p>
        </w:tc>
        <w:tc>
          <w:tcPr>
            <w:tcW w:w="1856"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6</w:t>
            </w:r>
          </w:p>
        </w:tc>
        <w:tc>
          <w:tcPr>
            <w:tcW w:w="1135"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9</w:t>
            </w:r>
          </w:p>
        </w:tc>
        <w:tc>
          <w:tcPr>
            <w:tcW w:w="1275"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10</w:t>
            </w:r>
          </w:p>
        </w:tc>
        <w:tc>
          <w:tcPr>
            <w:tcW w:w="1560"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sidRPr="00B229D5">
              <w:rPr>
                <w:sz w:val="24"/>
                <w:szCs w:val="24"/>
              </w:rPr>
              <w:t>11</w:t>
            </w:r>
          </w:p>
        </w:tc>
      </w:tr>
      <w:tr w:rsidR="00A169A5" w:rsidRPr="00B229D5" w:rsidTr="003842BD">
        <w:tc>
          <w:tcPr>
            <w:tcW w:w="586"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A169A5" w:rsidRPr="000F0A4C" w:rsidRDefault="00A169A5" w:rsidP="003842BD">
            <w:pPr>
              <w:autoSpaceDE w:val="0"/>
              <w:autoSpaceDN w:val="0"/>
              <w:jc w:val="center"/>
              <w:rPr>
                <w:b/>
                <w:bCs/>
                <w:sz w:val="24"/>
                <w:szCs w:val="24"/>
              </w:rPr>
            </w:pPr>
            <w:r w:rsidRPr="000F0A4C">
              <w:rPr>
                <w:b/>
                <w:bCs/>
                <w:sz w:val="24"/>
                <w:szCs w:val="24"/>
              </w:rPr>
              <w:t>Показатель 1</w:t>
            </w:r>
          </w:p>
          <w:p w:rsidR="00A169A5" w:rsidRPr="00B229D5" w:rsidRDefault="00A169A5" w:rsidP="003842BD">
            <w:pPr>
              <w:autoSpaceDE w:val="0"/>
              <w:autoSpaceDN w:val="0"/>
              <w:rPr>
                <w:sz w:val="24"/>
                <w:szCs w:val="24"/>
              </w:rPr>
            </w:pPr>
            <w:r w:rsidRPr="00583F2B">
              <w:rPr>
                <w:sz w:val="24"/>
                <w:szCs w:val="24"/>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rPr>
                <w:sz w:val="24"/>
                <w:szCs w:val="24"/>
              </w:rPr>
            </w:pPr>
            <w:r>
              <w:rPr>
                <w:sz w:val="24"/>
                <w:szCs w:val="24"/>
              </w:rPr>
              <w:t>Содержание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pPr>
            <w:r>
              <w:t>2014г</w:t>
            </w:r>
          </w:p>
          <w:p w:rsidR="00A169A5" w:rsidRDefault="00A169A5" w:rsidP="003842BD">
            <w:pPr>
              <w:autoSpaceDE w:val="0"/>
              <w:autoSpaceDN w:val="0"/>
            </w:pPr>
            <w:r>
              <w:t>2015г</w:t>
            </w:r>
          </w:p>
          <w:p w:rsidR="00A169A5" w:rsidRDefault="00A169A5" w:rsidP="003842BD">
            <w:pPr>
              <w:autoSpaceDE w:val="0"/>
              <w:autoSpaceDN w:val="0"/>
            </w:pPr>
            <w:r>
              <w:t>2016г</w:t>
            </w:r>
          </w:p>
          <w:p w:rsidR="00A169A5" w:rsidRDefault="00A169A5" w:rsidP="003842BD">
            <w:pPr>
              <w:autoSpaceDE w:val="0"/>
              <w:autoSpaceDN w:val="0"/>
            </w:pPr>
            <w:r>
              <w:t>2017г</w:t>
            </w:r>
          </w:p>
          <w:p w:rsidR="00A169A5" w:rsidRDefault="00A169A5" w:rsidP="003842BD">
            <w:pPr>
              <w:autoSpaceDE w:val="0"/>
              <w:autoSpaceDN w:val="0"/>
            </w:pPr>
            <w:r>
              <w:t>2018г</w:t>
            </w:r>
          </w:p>
          <w:p w:rsidR="00A169A5" w:rsidRDefault="00A169A5" w:rsidP="003842BD">
            <w:pPr>
              <w:autoSpaceDE w:val="0"/>
              <w:autoSpaceDN w:val="0"/>
            </w:pPr>
            <w:r>
              <w:t>2019г</w:t>
            </w:r>
          </w:p>
          <w:p w:rsidR="00A169A5" w:rsidRPr="00462E70" w:rsidRDefault="00A169A5" w:rsidP="003842BD">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A169A5" w:rsidRPr="000F0A4C" w:rsidRDefault="00A169A5" w:rsidP="003842BD">
            <w:pPr>
              <w:autoSpaceDE w:val="0"/>
              <w:autoSpaceDN w:val="0"/>
            </w:pPr>
            <w:r w:rsidRPr="000F0A4C">
              <w:t xml:space="preserve">Протяженность </w:t>
            </w:r>
            <w:r>
              <w:t>межпоселковых</w:t>
            </w:r>
            <w:r w:rsidRPr="000F0A4C">
              <w:t xml:space="preserve">автодорог  </w:t>
            </w:r>
            <w:r>
              <w:t>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pPr>
            <w:r>
              <w:t>100,3км</w:t>
            </w:r>
          </w:p>
          <w:p w:rsidR="00A169A5" w:rsidRDefault="00A169A5" w:rsidP="003842BD">
            <w:pPr>
              <w:autoSpaceDE w:val="0"/>
              <w:autoSpaceDN w:val="0"/>
            </w:pPr>
            <w:r>
              <w:t>100,3км</w:t>
            </w:r>
          </w:p>
          <w:p w:rsidR="00A169A5" w:rsidRDefault="00A169A5" w:rsidP="003842BD">
            <w:pPr>
              <w:autoSpaceDE w:val="0"/>
              <w:autoSpaceDN w:val="0"/>
            </w:pPr>
            <w:r>
              <w:t>98,7км</w:t>
            </w:r>
          </w:p>
          <w:p w:rsidR="00A169A5" w:rsidRDefault="00A169A5" w:rsidP="003842BD">
            <w:pPr>
              <w:autoSpaceDE w:val="0"/>
              <w:autoSpaceDN w:val="0"/>
            </w:pPr>
            <w:r>
              <w:t>98,7км</w:t>
            </w:r>
          </w:p>
          <w:p w:rsidR="00A169A5" w:rsidRDefault="00A169A5" w:rsidP="003842BD">
            <w:pPr>
              <w:autoSpaceDE w:val="0"/>
              <w:autoSpaceDN w:val="0"/>
            </w:pPr>
            <w:r>
              <w:t>98,7км</w:t>
            </w:r>
          </w:p>
          <w:p w:rsidR="00A169A5" w:rsidRDefault="00A169A5" w:rsidP="003842BD">
            <w:pPr>
              <w:autoSpaceDE w:val="0"/>
              <w:autoSpaceDN w:val="0"/>
            </w:pPr>
            <w:r>
              <w:t>98,7км</w:t>
            </w:r>
          </w:p>
          <w:p w:rsidR="00A169A5" w:rsidRPr="00B229D5" w:rsidRDefault="00A169A5" w:rsidP="003842BD">
            <w:pPr>
              <w:autoSpaceDE w:val="0"/>
              <w:autoSpaceDN w:val="0"/>
              <w:rPr>
                <w:sz w:val="24"/>
                <w:szCs w:val="24"/>
              </w:rPr>
            </w:pPr>
            <w:r>
              <w:t>98,7км</w:t>
            </w:r>
          </w:p>
        </w:tc>
        <w:tc>
          <w:tcPr>
            <w:tcW w:w="1418" w:type="dxa"/>
            <w:tcBorders>
              <w:top w:val="single" w:sz="4" w:space="0" w:color="auto"/>
              <w:left w:val="single" w:sz="4" w:space="0" w:color="auto"/>
              <w:bottom w:val="single" w:sz="4" w:space="0" w:color="auto"/>
              <w:right w:val="single" w:sz="4" w:space="0" w:color="auto"/>
            </w:tcBorders>
          </w:tcPr>
          <w:p w:rsidR="00A169A5" w:rsidRPr="001A50A5" w:rsidRDefault="00A169A5" w:rsidP="003842BD">
            <w:pPr>
              <w:autoSpaceDE w:val="0"/>
              <w:autoSpaceDN w:val="0"/>
              <w:jc w:val="center"/>
            </w:pPr>
            <w:r>
              <w:t>Пери</w:t>
            </w:r>
            <w:r w:rsidRPr="001A50A5">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A169A5" w:rsidRPr="007E5262" w:rsidRDefault="00A169A5" w:rsidP="003842BD">
            <w:pPr>
              <w:autoSpaceDE w:val="0"/>
              <w:autoSpaceDN w:val="0"/>
              <w:jc w:val="center"/>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A169A5" w:rsidRPr="00EF6704" w:rsidRDefault="00A169A5" w:rsidP="003842BD">
            <w:pPr>
              <w:autoSpaceDE w:val="0"/>
              <w:autoSpaceDN w:val="0"/>
            </w:pPr>
            <w:r w:rsidRPr="00EF670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169A5" w:rsidRPr="001A50A5" w:rsidRDefault="00A169A5" w:rsidP="003842BD">
            <w:pPr>
              <w:autoSpaceDE w:val="0"/>
              <w:autoSpaceDN w:val="0"/>
              <w:jc w:val="center"/>
            </w:pPr>
            <w:r w:rsidRPr="001A50A5">
              <w:t>Администрация Камешкирского района</w:t>
            </w:r>
          </w:p>
        </w:tc>
      </w:tr>
      <w:tr w:rsidR="00A169A5" w:rsidRPr="00B229D5" w:rsidTr="003842BD">
        <w:tc>
          <w:tcPr>
            <w:tcW w:w="586"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A169A5" w:rsidRPr="000F0A4C" w:rsidRDefault="00A169A5" w:rsidP="003842BD">
            <w:pPr>
              <w:autoSpaceDE w:val="0"/>
              <w:autoSpaceDN w:val="0"/>
              <w:jc w:val="center"/>
              <w:rPr>
                <w:b/>
                <w:bCs/>
                <w:sz w:val="24"/>
                <w:szCs w:val="24"/>
              </w:rPr>
            </w:pPr>
            <w:r w:rsidRPr="000F0A4C">
              <w:rPr>
                <w:b/>
                <w:bCs/>
                <w:sz w:val="24"/>
                <w:szCs w:val="24"/>
              </w:rPr>
              <w:t>Показатель 2</w:t>
            </w:r>
          </w:p>
          <w:p w:rsidR="00A169A5" w:rsidRPr="00B229D5" w:rsidRDefault="00A169A5" w:rsidP="003842BD">
            <w:pPr>
              <w:autoSpaceDE w:val="0"/>
              <w:autoSpaceDN w:val="0"/>
              <w:rPr>
                <w:sz w:val="24"/>
                <w:szCs w:val="24"/>
              </w:rPr>
            </w:pPr>
            <w:r w:rsidRPr="00583F2B">
              <w:rPr>
                <w:sz w:val="24"/>
                <w:szCs w:val="24"/>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rPr>
                <w:sz w:val="24"/>
                <w:szCs w:val="24"/>
              </w:rPr>
            </w:pPr>
            <w:r>
              <w:rPr>
                <w:sz w:val="24"/>
                <w:szCs w:val="24"/>
              </w:rPr>
              <w:t>Ремонт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pPr>
            <w:r>
              <w:t>2014г</w:t>
            </w:r>
          </w:p>
          <w:p w:rsidR="00A169A5" w:rsidRDefault="00A169A5" w:rsidP="003842BD">
            <w:pPr>
              <w:autoSpaceDE w:val="0"/>
              <w:autoSpaceDN w:val="0"/>
            </w:pPr>
            <w:r>
              <w:t>2015г</w:t>
            </w:r>
          </w:p>
          <w:p w:rsidR="00A169A5" w:rsidRDefault="00A169A5" w:rsidP="003842BD">
            <w:pPr>
              <w:autoSpaceDE w:val="0"/>
              <w:autoSpaceDN w:val="0"/>
            </w:pPr>
            <w:r>
              <w:t>2016г</w:t>
            </w:r>
          </w:p>
          <w:p w:rsidR="00A169A5" w:rsidRDefault="00A169A5" w:rsidP="003842BD">
            <w:pPr>
              <w:autoSpaceDE w:val="0"/>
              <w:autoSpaceDN w:val="0"/>
            </w:pPr>
            <w:r>
              <w:t>2017г</w:t>
            </w:r>
          </w:p>
          <w:p w:rsidR="00A169A5" w:rsidRDefault="00A169A5" w:rsidP="003842BD">
            <w:pPr>
              <w:autoSpaceDE w:val="0"/>
              <w:autoSpaceDN w:val="0"/>
            </w:pPr>
            <w:r>
              <w:t>2018г</w:t>
            </w:r>
          </w:p>
          <w:p w:rsidR="00A169A5" w:rsidRDefault="00A169A5" w:rsidP="003842BD">
            <w:pPr>
              <w:autoSpaceDE w:val="0"/>
              <w:autoSpaceDN w:val="0"/>
            </w:pPr>
            <w:r>
              <w:t>2019г</w:t>
            </w:r>
          </w:p>
          <w:p w:rsidR="00A169A5" w:rsidRPr="00462E70" w:rsidRDefault="00A169A5" w:rsidP="003842BD">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pPr>
            <w:r w:rsidRPr="007E5262">
              <w:t>Запланированный</w:t>
            </w:r>
            <w:r>
              <w:t xml:space="preserve"> объем ремонта</w:t>
            </w:r>
          </w:p>
          <w:p w:rsidR="00A169A5" w:rsidRPr="007E5262" w:rsidRDefault="00A169A5" w:rsidP="003842BD">
            <w:pPr>
              <w:autoSpaceDE w:val="0"/>
              <w:autoSpaceDN w:val="0"/>
            </w:pPr>
            <w:r>
              <w:t>межпоселковых</w:t>
            </w:r>
            <w:r w:rsidRPr="000F0A4C">
              <w:t xml:space="preserve">автодорог  </w:t>
            </w:r>
            <w:r>
              <w:t>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A169A5" w:rsidRPr="00462E70" w:rsidRDefault="00A169A5" w:rsidP="003842BD">
            <w:pPr>
              <w:autoSpaceDE w:val="0"/>
              <w:autoSpaceDN w:val="0"/>
            </w:pPr>
            <w:r>
              <w:t>5</w:t>
            </w:r>
            <w:r w:rsidRPr="00462E70">
              <w:t>,3км</w:t>
            </w:r>
          </w:p>
          <w:p w:rsidR="00A169A5" w:rsidRPr="00462E70" w:rsidRDefault="00A169A5" w:rsidP="003842BD">
            <w:pPr>
              <w:autoSpaceDE w:val="0"/>
              <w:autoSpaceDN w:val="0"/>
            </w:pPr>
            <w:r>
              <w:t>5</w:t>
            </w:r>
            <w:r w:rsidRPr="00462E70">
              <w:t>,3км</w:t>
            </w:r>
          </w:p>
          <w:p w:rsidR="00A169A5" w:rsidRPr="00462E70" w:rsidRDefault="00A169A5" w:rsidP="003842BD">
            <w:pPr>
              <w:autoSpaceDE w:val="0"/>
              <w:autoSpaceDN w:val="0"/>
            </w:pPr>
            <w:r>
              <w:t>2,5</w:t>
            </w:r>
            <w:r w:rsidRPr="00462E70">
              <w:t>км</w:t>
            </w:r>
          </w:p>
          <w:p w:rsidR="00A169A5" w:rsidRPr="00462E70" w:rsidRDefault="00A169A5" w:rsidP="003842BD">
            <w:pPr>
              <w:autoSpaceDE w:val="0"/>
              <w:autoSpaceDN w:val="0"/>
            </w:pPr>
            <w:r>
              <w:t>2,5</w:t>
            </w:r>
            <w:r w:rsidRPr="00462E70">
              <w:t>км</w:t>
            </w:r>
          </w:p>
          <w:p w:rsidR="00A169A5" w:rsidRPr="00462E70" w:rsidRDefault="00A169A5" w:rsidP="003842BD">
            <w:pPr>
              <w:autoSpaceDE w:val="0"/>
              <w:autoSpaceDN w:val="0"/>
            </w:pPr>
            <w:r>
              <w:t>2,5</w:t>
            </w:r>
            <w:r w:rsidRPr="00462E70">
              <w:t>км</w:t>
            </w:r>
          </w:p>
          <w:p w:rsidR="00A169A5" w:rsidRPr="00462E70" w:rsidRDefault="00A169A5" w:rsidP="003842BD">
            <w:pPr>
              <w:autoSpaceDE w:val="0"/>
              <w:autoSpaceDN w:val="0"/>
            </w:pPr>
            <w:r>
              <w:t>2,5</w:t>
            </w:r>
            <w:r w:rsidRPr="00462E70">
              <w:t>км</w:t>
            </w:r>
          </w:p>
          <w:p w:rsidR="00A169A5" w:rsidRPr="00B229D5" w:rsidRDefault="00A169A5" w:rsidP="003842BD">
            <w:pPr>
              <w:autoSpaceDE w:val="0"/>
              <w:autoSpaceDN w:val="0"/>
              <w:rPr>
                <w:sz w:val="24"/>
                <w:szCs w:val="24"/>
              </w:rPr>
            </w:pPr>
            <w:r>
              <w:t>2,5</w:t>
            </w:r>
            <w:r w:rsidRPr="00462E70">
              <w:t>км</w:t>
            </w:r>
          </w:p>
        </w:tc>
        <w:tc>
          <w:tcPr>
            <w:tcW w:w="1418" w:type="dxa"/>
            <w:tcBorders>
              <w:top w:val="single" w:sz="4" w:space="0" w:color="auto"/>
              <w:left w:val="single" w:sz="4" w:space="0" w:color="auto"/>
              <w:bottom w:val="single" w:sz="4" w:space="0" w:color="auto"/>
              <w:right w:val="single" w:sz="4" w:space="0" w:color="auto"/>
            </w:tcBorders>
          </w:tcPr>
          <w:p w:rsidR="00A169A5" w:rsidRDefault="00A169A5" w:rsidP="003842BD">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rPr>
                <w:sz w:val="24"/>
                <w:szCs w:val="24"/>
              </w:rPr>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A169A5" w:rsidRDefault="00A169A5" w:rsidP="003842BD">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169A5" w:rsidRPr="001A50A5" w:rsidRDefault="00A169A5" w:rsidP="003842BD">
            <w:pPr>
              <w:autoSpaceDE w:val="0"/>
              <w:autoSpaceDN w:val="0"/>
              <w:jc w:val="center"/>
            </w:pPr>
            <w:r w:rsidRPr="001A50A5">
              <w:t>Администрация Камешкирского района</w:t>
            </w:r>
          </w:p>
        </w:tc>
      </w:tr>
      <w:tr w:rsidR="00A169A5" w:rsidRPr="00B229D5" w:rsidTr="003842BD">
        <w:tc>
          <w:tcPr>
            <w:tcW w:w="586"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A169A5" w:rsidRPr="000F0A4C" w:rsidRDefault="00A169A5" w:rsidP="003842BD">
            <w:pPr>
              <w:autoSpaceDE w:val="0"/>
              <w:autoSpaceDN w:val="0"/>
              <w:jc w:val="center"/>
              <w:rPr>
                <w:b/>
                <w:bCs/>
                <w:sz w:val="24"/>
                <w:szCs w:val="24"/>
              </w:rPr>
            </w:pPr>
            <w:r w:rsidRPr="000F0A4C">
              <w:rPr>
                <w:b/>
                <w:bCs/>
                <w:sz w:val="24"/>
                <w:szCs w:val="24"/>
              </w:rPr>
              <w:t>Показатель 3</w:t>
            </w:r>
          </w:p>
          <w:p w:rsidR="00A169A5" w:rsidRDefault="00A169A5" w:rsidP="003842BD">
            <w:pPr>
              <w:autoSpaceDE w:val="0"/>
              <w:autoSpaceDN w:val="0"/>
              <w:rPr>
                <w:sz w:val="24"/>
                <w:szCs w:val="24"/>
              </w:rPr>
            </w:pPr>
            <w:r w:rsidRPr="00583F2B">
              <w:rPr>
                <w:sz w:val="24"/>
                <w:szCs w:val="24"/>
              </w:rPr>
              <w:t xml:space="preserve">Коэффициент            </w:t>
            </w:r>
            <w:r w:rsidRPr="00583F2B">
              <w:rPr>
                <w:sz w:val="24"/>
                <w:szCs w:val="24"/>
              </w:rPr>
              <w:br/>
            </w:r>
            <w:r w:rsidRPr="00583F2B">
              <w:rPr>
                <w:sz w:val="24"/>
                <w:szCs w:val="24"/>
              </w:rPr>
              <w:lastRenderedPageBreak/>
              <w:t xml:space="preserve">регулярности           </w:t>
            </w:r>
            <w:r w:rsidRPr="00583F2B">
              <w:rPr>
                <w:sz w:val="24"/>
                <w:szCs w:val="24"/>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Pr>
                <w:sz w:val="24"/>
                <w:szCs w:val="24"/>
              </w:rPr>
              <w:lastRenderedPageBreak/>
              <w:t>%</w:t>
            </w:r>
          </w:p>
        </w:tc>
        <w:tc>
          <w:tcPr>
            <w:tcW w:w="1856" w:type="dxa"/>
            <w:tcBorders>
              <w:top w:val="single" w:sz="4" w:space="0" w:color="auto"/>
              <w:left w:val="single" w:sz="4" w:space="0" w:color="auto"/>
              <w:bottom w:val="single" w:sz="4" w:space="0" w:color="auto"/>
              <w:right w:val="single" w:sz="4" w:space="0" w:color="auto"/>
            </w:tcBorders>
          </w:tcPr>
          <w:p w:rsidR="00A169A5" w:rsidRPr="002D5D07" w:rsidRDefault="00A169A5" w:rsidP="003842BD">
            <w:pPr>
              <w:autoSpaceDE w:val="0"/>
              <w:autoSpaceDN w:val="0"/>
              <w:rPr>
                <w:sz w:val="24"/>
                <w:szCs w:val="24"/>
              </w:rPr>
            </w:pPr>
            <w:r w:rsidRPr="002D5D07">
              <w:rPr>
                <w:sz w:val="24"/>
                <w:szCs w:val="24"/>
              </w:rPr>
              <w:t xml:space="preserve">Коэффициент   регулярности    </w:t>
            </w:r>
            <w:r w:rsidRPr="002D5D07">
              <w:rPr>
                <w:sz w:val="24"/>
                <w:szCs w:val="24"/>
              </w:rPr>
              <w:lastRenderedPageBreak/>
              <w:t>транспортного сообщения</w:t>
            </w:r>
          </w:p>
        </w:tc>
        <w:tc>
          <w:tcPr>
            <w:tcW w:w="1417"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pPr>
            <w:r>
              <w:lastRenderedPageBreak/>
              <w:t>2014г</w:t>
            </w:r>
          </w:p>
          <w:p w:rsidR="00A169A5" w:rsidRDefault="00A169A5" w:rsidP="003842BD">
            <w:pPr>
              <w:autoSpaceDE w:val="0"/>
              <w:autoSpaceDN w:val="0"/>
            </w:pPr>
            <w:r>
              <w:t>2015г</w:t>
            </w:r>
          </w:p>
          <w:p w:rsidR="00A169A5" w:rsidRDefault="00A169A5" w:rsidP="003842BD">
            <w:pPr>
              <w:autoSpaceDE w:val="0"/>
              <w:autoSpaceDN w:val="0"/>
            </w:pPr>
            <w:r>
              <w:t>2016г</w:t>
            </w:r>
          </w:p>
          <w:p w:rsidR="00A169A5" w:rsidRDefault="00A169A5" w:rsidP="003842BD">
            <w:pPr>
              <w:autoSpaceDE w:val="0"/>
              <w:autoSpaceDN w:val="0"/>
            </w:pPr>
            <w:r>
              <w:lastRenderedPageBreak/>
              <w:t>2017г</w:t>
            </w:r>
          </w:p>
          <w:p w:rsidR="00A169A5" w:rsidRDefault="00A169A5" w:rsidP="003842BD">
            <w:pPr>
              <w:autoSpaceDE w:val="0"/>
              <w:autoSpaceDN w:val="0"/>
            </w:pPr>
            <w:r>
              <w:t>2018г</w:t>
            </w:r>
          </w:p>
          <w:p w:rsidR="00A169A5" w:rsidRDefault="00A169A5" w:rsidP="003842BD">
            <w:pPr>
              <w:autoSpaceDE w:val="0"/>
              <w:autoSpaceDN w:val="0"/>
            </w:pPr>
            <w:r>
              <w:t>2019г</w:t>
            </w:r>
          </w:p>
          <w:p w:rsidR="00A169A5" w:rsidRPr="00462E70" w:rsidRDefault="00A169A5" w:rsidP="003842BD">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A169A5" w:rsidRPr="007E5262" w:rsidRDefault="00A169A5" w:rsidP="003842BD">
            <w:pPr>
              <w:autoSpaceDE w:val="0"/>
              <w:autoSpaceDN w:val="0"/>
            </w:pPr>
            <w:r w:rsidRPr="007E5262">
              <w:lastRenderedPageBreak/>
              <w:t xml:space="preserve">Регулярность сообщения </w:t>
            </w:r>
            <w:r>
              <w:rPr>
                <w:lang w:val="en-US"/>
              </w:rPr>
              <w:t xml:space="preserve"> x</w:t>
            </w:r>
            <w:r w:rsidRPr="007E5262">
              <w:t xml:space="preserve"> 100%</w:t>
            </w:r>
          </w:p>
        </w:tc>
        <w:tc>
          <w:tcPr>
            <w:tcW w:w="1135"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rPr>
                <w:lang w:val="en-US"/>
              </w:rPr>
            </w:pPr>
            <w:r w:rsidRPr="007E5262">
              <w:rPr>
                <w:lang w:val="en-US"/>
              </w:rPr>
              <w:t>100</w:t>
            </w:r>
            <w:r>
              <w:rPr>
                <w:lang w:val="en-US"/>
              </w:rPr>
              <w:t>%</w:t>
            </w:r>
          </w:p>
          <w:p w:rsidR="00A169A5" w:rsidRDefault="00A169A5" w:rsidP="003842BD">
            <w:pPr>
              <w:autoSpaceDE w:val="0"/>
              <w:autoSpaceDN w:val="0"/>
              <w:rPr>
                <w:lang w:val="en-US"/>
              </w:rPr>
            </w:pPr>
            <w:r>
              <w:rPr>
                <w:lang w:val="en-US"/>
              </w:rPr>
              <w:t>100%</w:t>
            </w:r>
          </w:p>
          <w:p w:rsidR="00A169A5" w:rsidRDefault="00A169A5" w:rsidP="003842BD">
            <w:pPr>
              <w:autoSpaceDE w:val="0"/>
              <w:autoSpaceDN w:val="0"/>
            </w:pPr>
            <w:r>
              <w:t>-</w:t>
            </w:r>
          </w:p>
          <w:p w:rsidR="00A169A5" w:rsidRDefault="00A169A5" w:rsidP="003842BD">
            <w:pPr>
              <w:autoSpaceDE w:val="0"/>
              <w:autoSpaceDN w:val="0"/>
            </w:pPr>
            <w:r>
              <w:lastRenderedPageBreak/>
              <w:t>-</w:t>
            </w:r>
          </w:p>
          <w:p w:rsidR="00A169A5" w:rsidRDefault="00A169A5" w:rsidP="003842BD">
            <w:pPr>
              <w:autoSpaceDE w:val="0"/>
              <w:autoSpaceDN w:val="0"/>
            </w:pPr>
            <w:r>
              <w:t>-</w:t>
            </w:r>
          </w:p>
          <w:p w:rsidR="00A169A5" w:rsidRDefault="00A169A5" w:rsidP="003842BD">
            <w:pPr>
              <w:autoSpaceDE w:val="0"/>
              <w:autoSpaceDN w:val="0"/>
            </w:pPr>
            <w:r>
              <w:t>-</w:t>
            </w:r>
          </w:p>
          <w:p w:rsidR="00A169A5" w:rsidRPr="0006336B" w:rsidRDefault="00A169A5" w:rsidP="003842BD">
            <w:pPr>
              <w:autoSpaceDE w:val="0"/>
              <w:autoSpaceDN w:val="0"/>
            </w:pPr>
            <w:r>
              <w:t>-</w:t>
            </w:r>
          </w:p>
        </w:tc>
        <w:tc>
          <w:tcPr>
            <w:tcW w:w="1418" w:type="dxa"/>
            <w:tcBorders>
              <w:top w:val="single" w:sz="4" w:space="0" w:color="auto"/>
              <w:left w:val="single" w:sz="4" w:space="0" w:color="auto"/>
              <w:bottom w:val="single" w:sz="4" w:space="0" w:color="auto"/>
              <w:right w:val="single" w:sz="4" w:space="0" w:color="auto"/>
            </w:tcBorders>
          </w:tcPr>
          <w:p w:rsidR="00A169A5" w:rsidRDefault="00A169A5" w:rsidP="003842BD">
            <w:r>
              <w:lastRenderedPageBreak/>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A169A5" w:rsidRPr="007D732E" w:rsidRDefault="00A169A5" w:rsidP="003842BD">
            <w:pPr>
              <w:autoSpaceDE w:val="0"/>
              <w:autoSpaceDN w:val="0"/>
            </w:pPr>
            <w:r w:rsidRPr="007D732E">
              <w:t xml:space="preserve">Отдел </w:t>
            </w:r>
            <w:r>
              <w:t>экономики</w:t>
            </w:r>
          </w:p>
        </w:tc>
        <w:tc>
          <w:tcPr>
            <w:tcW w:w="1275" w:type="dxa"/>
            <w:tcBorders>
              <w:top w:val="single" w:sz="4" w:space="0" w:color="auto"/>
              <w:left w:val="single" w:sz="4" w:space="0" w:color="auto"/>
              <w:bottom w:val="single" w:sz="4" w:space="0" w:color="auto"/>
              <w:right w:val="single" w:sz="4" w:space="0" w:color="auto"/>
            </w:tcBorders>
          </w:tcPr>
          <w:p w:rsidR="00A169A5" w:rsidRDefault="00A169A5" w:rsidP="003842BD">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169A5" w:rsidRPr="001A50A5" w:rsidRDefault="00A169A5" w:rsidP="003842BD">
            <w:pPr>
              <w:autoSpaceDE w:val="0"/>
              <w:autoSpaceDN w:val="0"/>
              <w:jc w:val="center"/>
            </w:pPr>
            <w:r w:rsidRPr="001A50A5">
              <w:t>Администрация Камешкирского района</w:t>
            </w:r>
          </w:p>
        </w:tc>
      </w:tr>
      <w:tr w:rsidR="00A169A5" w:rsidRPr="00B229D5" w:rsidTr="003842BD">
        <w:tc>
          <w:tcPr>
            <w:tcW w:w="586"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A169A5" w:rsidRPr="000F0A4C" w:rsidRDefault="00A169A5" w:rsidP="003842BD">
            <w:pPr>
              <w:autoSpaceDE w:val="0"/>
              <w:autoSpaceDN w:val="0"/>
              <w:jc w:val="center"/>
              <w:rPr>
                <w:b/>
                <w:bCs/>
                <w:sz w:val="24"/>
                <w:szCs w:val="24"/>
              </w:rPr>
            </w:pPr>
            <w:r w:rsidRPr="000F0A4C">
              <w:rPr>
                <w:b/>
                <w:bCs/>
                <w:sz w:val="24"/>
                <w:szCs w:val="24"/>
              </w:rPr>
              <w:t>Показатель 4</w:t>
            </w:r>
          </w:p>
          <w:p w:rsidR="00A169A5" w:rsidRDefault="00A169A5" w:rsidP="003842BD">
            <w:pPr>
              <w:autoSpaceDE w:val="0"/>
              <w:autoSpaceDN w:val="0"/>
              <w:rPr>
                <w:sz w:val="24"/>
                <w:szCs w:val="24"/>
              </w:rPr>
            </w:pPr>
            <w:r w:rsidRPr="00583F2B">
              <w:rPr>
                <w:sz w:val="24"/>
                <w:szCs w:val="24"/>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Pr>
                <w:sz w:val="24"/>
                <w:szCs w:val="24"/>
              </w:rPr>
              <w:t>шт</w:t>
            </w:r>
          </w:p>
        </w:tc>
        <w:tc>
          <w:tcPr>
            <w:tcW w:w="1856"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rsidRPr="004334B0">
              <w:t>Подго</w:t>
            </w:r>
            <w:r>
              <w:t>товка проектно-сметной докумен</w:t>
            </w:r>
            <w:r w:rsidRPr="004334B0">
              <w:t>тации по объектам капитального стро</w:t>
            </w:r>
            <w:r>
              <w:t>ительства и ремонту</w:t>
            </w:r>
            <w:r w:rsidRPr="004334B0">
              <w:t xml:space="preserve"> </w:t>
            </w:r>
          </w:p>
        </w:tc>
        <w:tc>
          <w:tcPr>
            <w:tcW w:w="1417"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pPr>
            <w:r>
              <w:t>2014г</w:t>
            </w:r>
          </w:p>
          <w:p w:rsidR="00A169A5" w:rsidRDefault="00A169A5" w:rsidP="003842BD">
            <w:pPr>
              <w:autoSpaceDE w:val="0"/>
              <w:autoSpaceDN w:val="0"/>
            </w:pPr>
            <w:r>
              <w:t>2015г</w:t>
            </w:r>
          </w:p>
          <w:p w:rsidR="00A169A5" w:rsidRDefault="00A169A5" w:rsidP="003842BD">
            <w:pPr>
              <w:autoSpaceDE w:val="0"/>
              <w:autoSpaceDN w:val="0"/>
            </w:pPr>
            <w:r>
              <w:t>2016г</w:t>
            </w:r>
          </w:p>
          <w:p w:rsidR="00A169A5" w:rsidRDefault="00A169A5" w:rsidP="003842BD">
            <w:pPr>
              <w:autoSpaceDE w:val="0"/>
              <w:autoSpaceDN w:val="0"/>
            </w:pPr>
            <w:r>
              <w:t>2017г</w:t>
            </w:r>
          </w:p>
          <w:p w:rsidR="00A169A5" w:rsidRDefault="00A169A5" w:rsidP="003842BD">
            <w:pPr>
              <w:autoSpaceDE w:val="0"/>
              <w:autoSpaceDN w:val="0"/>
            </w:pPr>
            <w:r>
              <w:t>2018г</w:t>
            </w:r>
          </w:p>
          <w:p w:rsidR="00A169A5" w:rsidRDefault="00A169A5" w:rsidP="003842BD">
            <w:pPr>
              <w:autoSpaceDE w:val="0"/>
              <w:autoSpaceDN w:val="0"/>
            </w:pPr>
            <w:r>
              <w:t>2019г</w:t>
            </w:r>
          </w:p>
          <w:p w:rsidR="00A169A5" w:rsidRPr="00462E70" w:rsidRDefault="00A169A5" w:rsidP="003842BD">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A169A5" w:rsidRPr="007D732E" w:rsidRDefault="00A169A5" w:rsidP="003842BD">
            <w:pPr>
              <w:autoSpaceDE w:val="0"/>
              <w:autoSpaceDN w:val="0"/>
            </w:pPr>
            <w:r w:rsidRPr="007D732E">
              <w:t>Кол-во ПСД</w:t>
            </w:r>
            <w:r>
              <w:t xml:space="preserve"> в год</w:t>
            </w:r>
          </w:p>
        </w:tc>
        <w:tc>
          <w:tcPr>
            <w:tcW w:w="1135" w:type="dxa"/>
            <w:tcBorders>
              <w:top w:val="single" w:sz="4" w:space="0" w:color="auto"/>
              <w:left w:val="single" w:sz="4" w:space="0" w:color="auto"/>
              <w:bottom w:val="single" w:sz="4" w:space="0" w:color="auto"/>
              <w:right w:val="single" w:sz="4" w:space="0" w:color="auto"/>
            </w:tcBorders>
          </w:tcPr>
          <w:p w:rsidR="00A169A5" w:rsidRPr="0006336B" w:rsidRDefault="00A169A5" w:rsidP="003842BD">
            <w:pPr>
              <w:autoSpaceDE w:val="0"/>
              <w:autoSpaceDN w:val="0"/>
            </w:pPr>
            <w:r>
              <w:rPr>
                <w:lang w:val="en-US"/>
              </w:rPr>
              <w:t>5</w:t>
            </w:r>
          </w:p>
          <w:p w:rsidR="00A169A5" w:rsidRPr="0006336B" w:rsidRDefault="00A169A5" w:rsidP="003842BD">
            <w:pPr>
              <w:autoSpaceDE w:val="0"/>
              <w:autoSpaceDN w:val="0"/>
            </w:pPr>
            <w:r>
              <w:t>3</w:t>
            </w:r>
          </w:p>
          <w:p w:rsidR="00A169A5" w:rsidRPr="0006336B" w:rsidRDefault="00A169A5" w:rsidP="003842BD">
            <w:pPr>
              <w:autoSpaceDE w:val="0"/>
              <w:autoSpaceDN w:val="0"/>
            </w:pPr>
            <w:r>
              <w:rPr>
                <w:lang w:val="en-US"/>
              </w:rPr>
              <w:t>0</w:t>
            </w:r>
          </w:p>
          <w:p w:rsidR="00A169A5" w:rsidRPr="008D14A7" w:rsidRDefault="00A169A5" w:rsidP="003842BD">
            <w:pPr>
              <w:autoSpaceDE w:val="0"/>
              <w:autoSpaceDN w:val="0"/>
            </w:pPr>
            <w:r>
              <w:t>1</w:t>
            </w:r>
          </w:p>
          <w:p w:rsidR="00A169A5" w:rsidRDefault="00A169A5" w:rsidP="003842BD">
            <w:pPr>
              <w:autoSpaceDE w:val="0"/>
              <w:autoSpaceDN w:val="0"/>
              <w:rPr>
                <w:lang w:val="en-US"/>
              </w:rPr>
            </w:pPr>
            <w:r>
              <w:rPr>
                <w:lang w:val="en-US"/>
              </w:rPr>
              <w:t>1</w:t>
            </w:r>
          </w:p>
          <w:p w:rsidR="00A169A5" w:rsidRDefault="00A169A5" w:rsidP="003842BD">
            <w:pPr>
              <w:autoSpaceDE w:val="0"/>
              <w:autoSpaceDN w:val="0"/>
              <w:rPr>
                <w:lang w:val="en-US"/>
              </w:rPr>
            </w:pPr>
            <w:r>
              <w:rPr>
                <w:lang w:val="en-US"/>
              </w:rPr>
              <w:t>1</w:t>
            </w:r>
          </w:p>
          <w:p w:rsidR="00A169A5" w:rsidRPr="007D732E" w:rsidRDefault="00A169A5" w:rsidP="003842BD">
            <w:pPr>
              <w:autoSpaceDE w:val="0"/>
              <w:autoSpaceDN w:val="0"/>
              <w:rPr>
                <w:lang w:val="en-US"/>
              </w:rPr>
            </w:pPr>
            <w:r>
              <w:rPr>
                <w:lang w:val="en-US"/>
              </w:rPr>
              <w:t>1</w:t>
            </w:r>
          </w:p>
        </w:tc>
        <w:tc>
          <w:tcPr>
            <w:tcW w:w="1418" w:type="dxa"/>
            <w:tcBorders>
              <w:top w:val="single" w:sz="4" w:space="0" w:color="auto"/>
              <w:left w:val="single" w:sz="4" w:space="0" w:color="auto"/>
              <w:bottom w:val="single" w:sz="4" w:space="0" w:color="auto"/>
              <w:right w:val="single" w:sz="4" w:space="0" w:color="auto"/>
            </w:tcBorders>
          </w:tcPr>
          <w:p w:rsidR="00A169A5" w:rsidRDefault="00A169A5" w:rsidP="003842BD">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A169A5" w:rsidRPr="007D732E" w:rsidRDefault="00A169A5" w:rsidP="003842BD">
            <w:pPr>
              <w:autoSpaceDE w:val="0"/>
              <w:autoSpaceDN w:val="0"/>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A169A5" w:rsidRDefault="00A169A5" w:rsidP="003842BD">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169A5" w:rsidRPr="001A50A5" w:rsidRDefault="00A169A5" w:rsidP="003842BD">
            <w:pPr>
              <w:autoSpaceDE w:val="0"/>
              <w:autoSpaceDN w:val="0"/>
              <w:jc w:val="center"/>
            </w:pPr>
            <w:r w:rsidRPr="001A50A5">
              <w:t>Администрация Камешкирского района</w:t>
            </w:r>
          </w:p>
        </w:tc>
      </w:tr>
      <w:tr w:rsidR="00A169A5" w:rsidRPr="00B229D5" w:rsidTr="003842BD">
        <w:tc>
          <w:tcPr>
            <w:tcW w:w="586"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A169A5" w:rsidRPr="000F0A4C" w:rsidRDefault="00A169A5" w:rsidP="003842BD">
            <w:pPr>
              <w:autoSpaceDE w:val="0"/>
              <w:autoSpaceDN w:val="0"/>
              <w:jc w:val="center"/>
              <w:rPr>
                <w:b/>
                <w:bCs/>
                <w:sz w:val="24"/>
                <w:szCs w:val="24"/>
              </w:rPr>
            </w:pPr>
            <w:r w:rsidRPr="000F0A4C">
              <w:rPr>
                <w:b/>
                <w:bCs/>
                <w:sz w:val="24"/>
                <w:szCs w:val="24"/>
              </w:rPr>
              <w:t>Показатель 5</w:t>
            </w:r>
          </w:p>
          <w:p w:rsidR="00A169A5" w:rsidRDefault="00A169A5" w:rsidP="003842BD">
            <w:pPr>
              <w:autoSpaceDE w:val="0"/>
              <w:autoSpaceDN w:val="0"/>
              <w:rPr>
                <w:sz w:val="24"/>
                <w:szCs w:val="24"/>
              </w:rPr>
            </w:pPr>
            <w:r w:rsidRPr="000F0A4C">
              <w:rPr>
                <w:sz w:val="24"/>
                <w:szCs w:val="24"/>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jc w:val="center"/>
              <w:rPr>
                <w:sz w:val="24"/>
                <w:szCs w:val="24"/>
              </w:rPr>
            </w:pPr>
            <w:r>
              <w:rPr>
                <w:sz w:val="24"/>
                <w:szCs w:val="24"/>
              </w:rPr>
              <w:t xml:space="preserve">ед </w:t>
            </w:r>
          </w:p>
        </w:tc>
        <w:tc>
          <w:tcPr>
            <w:tcW w:w="1856" w:type="dxa"/>
            <w:tcBorders>
              <w:top w:val="single" w:sz="4" w:space="0" w:color="auto"/>
              <w:left w:val="single" w:sz="4" w:space="0" w:color="auto"/>
              <w:bottom w:val="single" w:sz="4" w:space="0" w:color="auto"/>
              <w:right w:val="single" w:sz="4" w:space="0" w:color="auto"/>
            </w:tcBorders>
          </w:tcPr>
          <w:p w:rsidR="00A169A5" w:rsidRPr="004334B0" w:rsidRDefault="00A169A5" w:rsidP="003842BD">
            <w:pPr>
              <w:autoSpaceDE w:val="0"/>
              <w:autoSpaceDN w:val="0"/>
              <w:adjustRightInd w:val="0"/>
            </w:pPr>
            <w:r>
              <w:t>Количество отремонтирован</w:t>
            </w:r>
            <w:r w:rsidRPr="004334B0">
              <w:t>ных объектов</w:t>
            </w:r>
          </w:p>
        </w:tc>
        <w:tc>
          <w:tcPr>
            <w:tcW w:w="1417"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pPr>
            <w:r>
              <w:t>2014г</w:t>
            </w:r>
          </w:p>
          <w:p w:rsidR="00A169A5" w:rsidRDefault="00A169A5" w:rsidP="003842BD">
            <w:pPr>
              <w:autoSpaceDE w:val="0"/>
              <w:autoSpaceDN w:val="0"/>
            </w:pPr>
            <w:r>
              <w:t>2015г</w:t>
            </w:r>
          </w:p>
          <w:p w:rsidR="00A169A5" w:rsidRDefault="00A169A5" w:rsidP="003842BD">
            <w:pPr>
              <w:autoSpaceDE w:val="0"/>
              <w:autoSpaceDN w:val="0"/>
            </w:pPr>
            <w:r>
              <w:t>2016г</w:t>
            </w:r>
          </w:p>
          <w:p w:rsidR="00A169A5" w:rsidRDefault="00A169A5" w:rsidP="003842BD">
            <w:pPr>
              <w:autoSpaceDE w:val="0"/>
              <w:autoSpaceDN w:val="0"/>
            </w:pPr>
            <w:r>
              <w:t>2017г</w:t>
            </w:r>
          </w:p>
          <w:p w:rsidR="00A169A5" w:rsidRDefault="00A169A5" w:rsidP="003842BD">
            <w:pPr>
              <w:autoSpaceDE w:val="0"/>
              <w:autoSpaceDN w:val="0"/>
            </w:pPr>
            <w:r>
              <w:t>2018г</w:t>
            </w:r>
          </w:p>
          <w:p w:rsidR="00A169A5" w:rsidRDefault="00A169A5" w:rsidP="003842BD">
            <w:pPr>
              <w:autoSpaceDE w:val="0"/>
              <w:autoSpaceDN w:val="0"/>
            </w:pPr>
            <w:r>
              <w:t>2019г</w:t>
            </w:r>
          </w:p>
          <w:p w:rsidR="00A169A5" w:rsidRPr="00462E70" w:rsidRDefault="00A169A5" w:rsidP="003842BD">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tcPr>
          <w:p w:rsidR="00A169A5" w:rsidRPr="00B229D5" w:rsidRDefault="00A169A5" w:rsidP="003842BD">
            <w:pPr>
              <w:autoSpaceDE w:val="0"/>
              <w:autoSpaceDN w:val="0"/>
              <w:rPr>
                <w:sz w:val="24"/>
                <w:szCs w:val="24"/>
              </w:rPr>
            </w:pPr>
            <w:r w:rsidRPr="007D732E">
              <w:t>Кол-во</w:t>
            </w:r>
            <w:r>
              <w:t xml:space="preserve">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A169A5" w:rsidRPr="007D732E" w:rsidRDefault="00A169A5" w:rsidP="003842BD">
            <w:pPr>
              <w:autoSpaceDE w:val="0"/>
              <w:autoSpaceDN w:val="0"/>
            </w:pPr>
            <w:r w:rsidRPr="007D732E">
              <w:t>5</w:t>
            </w:r>
          </w:p>
          <w:p w:rsidR="00A169A5" w:rsidRPr="007D732E" w:rsidRDefault="00A169A5" w:rsidP="003842BD">
            <w:pPr>
              <w:autoSpaceDE w:val="0"/>
              <w:autoSpaceDN w:val="0"/>
            </w:pPr>
            <w:r w:rsidRPr="007D732E">
              <w:t>3</w:t>
            </w:r>
          </w:p>
          <w:p w:rsidR="00A169A5" w:rsidRPr="007D732E" w:rsidRDefault="00A169A5" w:rsidP="003842BD">
            <w:pPr>
              <w:autoSpaceDE w:val="0"/>
              <w:autoSpaceDN w:val="0"/>
            </w:pPr>
            <w:r w:rsidRPr="007D732E">
              <w:t>0</w:t>
            </w:r>
          </w:p>
          <w:p w:rsidR="00A169A5" w:rsidRPr="007D732E" w:rsidRDefault="00A169A5" w:rsidP="003842BD">
            <w:pPr>
              <w:autoSpaceDE w:val="0"/>
              <w:autoSpaceDN w:val="0"/>
            </w:pPr>
            <w:r>
              <w:t>1</w:t>
            </w:r>
          </w:p>
          <w:p w:rsidR="00A169A5" w:rsidRPr="007D732E" w:rsidRDefault="00A169A5" w:rsidP="003842BD">
            <w:pPr>
              <w:autoSpaceDE w:val="0"/>
              <w:autoSpaceDN w:val="0"/>
            </w:pPr>
            <w:r w:rsidRPr="007D732E">
              <w:t>1</w:t>
            </w:r>
          </w:p>
          <w:p w:rsidR="00A169A5" w:rsidRPr="007D732E" w:rsidRDefault="00A169A5" w:rsidP="003842BD">
            <w:pPr>
              <w:autoSpaceDE w:val="0"/>
              <w:autoSpaceDN w:val="0"/>
            </w:pPr>
            <w:r w:rsidRPr="007D732E">
              <w:t>1</w:t>
            </w:r>
          </w:p>
          <w:p w:rsidR="00A169A5" w:rsidRPr="007D732E" w:rsidRDefault="00A169A5" w:rsidP="003842BD">
            <w:pPr>
              <w:autoSpaceDE w:val="0"/>
              <w:autoSpaceDN w:val="0"/>
            </w:pPr>
            <w:r w:rsidRPr="007D732E">
              <w:t>1</w:t>
            </w:r>
          </w:p>
        </w:tc>
        <w:tc>
          <w:tcPr>
            <w:tcW w:w="1418" w:type="dxa"/>
            <w:tcBorders>
              <w:top w:val="single" w:sz="4" w:space="0" w:color="auto"/>
              <w:left w:val="single" w:sz="4" w:space="0" w:color="auto"/>
              <w:bottom w:val="single" w:sz="4" w:space="0" w:color="auto"/>
              <w:right w:val="single" w:sz="4" w:space="0" w:color="auto"/>
            </w:tcBorders>
          </w:tcPr>
          <w:p w:rsidR="00A169A5" w:rsidRDefault="00A169A5" w:rsidP="003842BD">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A169A5" w:rsidRPr="007D732E" w:rsidRDefault="00A169A5" w:rsidP="003842BD">
            <w:pPr>
              <w:autoSpaceDE w:val="0"/>
              <w:autoSpaceDN w:val="0"/>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tcPr>
          <w:p w:rsidR="00A169A5" w:rsidRDefault="00A169A5" w:rsidP="003842BD">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A169A5" w:rsidRPr="001A50A5" w:rsidRDefault="00A169A5" w:rsidP="003842BD">
            <w:pPr>
              <w:autoSpaceDE w:val="0"/>
              <w:autoSpaceDN w:val="0"/>
              <w:jc w:val="center"/>
            </w:pPr>
            <w:r w:rsidRPr="001A50A5">
              <w:t>Администрация Камешкирского района</w:t>
            </w:r>
          </w:p>
        </w:tc>
      </w:tr>
    </w:tbl>
    <w:p w:rsidR="00A169A5" w:rsidRPr="0014281A" w:rsidRDefault="00A169A5" w:rsidP="00A169A5">
      <w:pPr>
        <w:autoSpaceDE w:val="0"/>
        <w:autoSpaceDN w:val="0"/>
        <w:jc w:val="both"/>
        <w:rPr>
          <w:sz w:val="24"/>
          <w:szCs w:val="24"/>
        </w:rPr>
        <w:sectPr w:rsidR="00A169A5" w:rsidRPr="0014281A" w:rsidSect="00C21456">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A169A5" w:rsidRPr="002854B4" w:rsidRDefault="00A169A5" w:rsidP="00A169A5">
      <w:pPr>
        <w:autoSpaceDE w:val="0"/>
        <w:autoSpaceDN w:val="0"/>
        <w:jc w:val="right"/>
        <w:rPr>
          <w:sz w:val="24"/>
          <w:szCs w:val="24"/>
        </w:rPr>
      </w:pPr>
      <w:r>
        <w:rPr>
          <w:sz w:val="24"/>
          <w:szCs w:val="24"/>
        </w:rPr>
        <w:lastRenderedPageBreak/>
        <w:t>Приложение 10</w:t>
      </w:r>
    </w:p>
    <w:p w:rsidR="00A169A5" w:rsidRDefault="00A169A5" w:rsidP="00A169A5">
      <w:pPr>
        <w:jc w:val="right"/>
        <w:rPr>
          <w:sz w:val="24"/>
          <w:szCs w:val="24"/>
        </w:rPr>
      </w:pPr>
      <w:r>
        <w:rPr>
          <w:sz w:val="24"/>
          <w:szCs w:val="24"/>
        </w:rPr>
        <w:t xml:space="preserve">                                                                                                                                                                                                  Муниципальной</w:t>
      </w:r>
      <w:r w:rsidRPr="002854B4">
        <w:rPr>
          <w:sz w:val="24"/>
          <w:szCs w:val="24"/>
        </w:rPr>
        <w:t xml:space="preserve"> программ</w:t>
      </w:r>
      <w:r>
        <w:rPr>
          <w:sz w:val="24"/>
          <w:szCs w:val="24"/>
        </w:rPr>
        <w:t>ы</w:t>
      </w:r>
    </w:p>
    <w:p w:rsidR="00A169A5" w:rsidRPr="00DF01DB" w:rsidRDefault="00A169A5" w:rsidP="00A169A5">
      <w:pPr>
        <w:jc w:val="right"/>
        <w:rPr>
          <w:lang w:eastAsia="ar-SA"/>
        </w:rPr>
      </w:pPr>
      <w:r>
        <w:rPr>
          <w:lang w:eastAsia="ar-SA"/>
        </w:rPr>
        <w:t xml:space="preserve">                                                                                                                                                                                          </w:t>
      </w:r>
      <w:r w:rsidRPr="00DF01DB">
        <w:rPr>
          <w:lang w:eastAsia="ar-SA"/>
        </w:rPr>
        <w:t xml:space="preserve">«Развитие территорий, социальной           </w:t>
      </w:r>
    </w:p>
    <w:p w:rsidR="00A169A5" w:rsidRPr="00DF01DB" w:rsidRDefault="00A169A5" w:rsidP="00A169A5">
      <w:pPr>
        <w:suppressAutoHyphens/>
        <w:autoSpaceDE w:val="0"/>
        <w:jc w:val="right"/>
        <w:rPr>
          <w:lang w:eastAsia="ar-SA"/>
        </w:rPr>
      </w:pPr>
      <w:r w:rsidRPr="00DF01DB">
        <w:rPr>
          <w:lang w:eastAsia="ar-SA"/>
        </w:rPr>
        <w:t xml:space="preserve">                                                                                                                                                  </w:t>
      </w:r>
      <w:r>
        <w:rPr>
          <w:lang w:eastAsia="ar-SA"/>
        </w:rPr>
        <w:t xml:space="preserve">                                            </w:t>
      </w:r>
      <w:r w:rsidRPr="00DF01DB">
        <w:rPr>
          <w:lang w:eastAsia="ar-SA"/>
        </w:rPr>
        <w:t xml:space="preserve">и инженерной инфраструктуры,  </w:t>
      </w:r>
    </w:p>
    <w:p w:rsidR="00A169A5" w:rsidRPr="00DF01DB" w:rsidRDefault="00A169A5" w:rsidP="00A169A5">
      <w:pPr>
        <w:suppressAutoHyphens/>
        <w:autoSpaceDE w:val="0"/>
        <w:jc w:val="right"/>
        <w:rPr>
          <w:lang w:eastAsia="ar-SA"/>
        </w:rPr>
      </w:pPr>
      <w:r w:rsidRPr="00DF01DB">
        <w:rPr>
          <w:lang w:eastAsia="ar-SA"/>
        </w:rPr>
        <w:t xml:space="preserve">                                                                                                                                                    </w:t>
      </w:r>
      <w:r>
        <w:rPr>
          <w:lang w:eastAsia="ar-SA"/>
        </w:rPr>
        <w:t xml:space="preserve">                                      </w:t>
      </w:r>
      <w:r w:rsidRPr="00DF01DB">
        <w:rPr>
          <w:lang w:eastAsia="ar-SA"/>
        </w:rPr>
        <w:t xml:space="preserve">обеспечение транспортных услуг    </w:t>
      </w:r>
    </w:p>
    <w:p w:rsidR="00A169A5" w:rsidRPr="00DF01DB" w:rsidRDefault="00A169A5" w:rsidP="00A169A5">
      <w:pPr>
        <w:suppressAutoHyphens/>
        <w:autoSpaceDE w:val="0"/>
        <w:jc w:val="right"/>
        <w:rPr>
          <w:lang w:eastAsia="ar-SA"/>
        </w:rPr>
      </w:pPr>
      <w:r w:rsidRPr="00DF01DB">
        <w:rPr>
          <w:lang w:eastAsia="ar-SA"/>
        </w:rPr>
        <w:t xml:space="preserve">                                                                                                                                                      </w:t>
      </w:r>
      <w:r>
        <w:rPr>
          <w:lang w:eastAsia="ar-SA"/>
        </w:rPr>
        <w:t xml:space="preserve">                                </w:t>
      </w:r>
      <w:r w:rsidRPr="00DF01DB">
        <w:rPr>
          <w:lang w:eastAsia="ar-SA"/>
        </w:rPr>
        <w:t xml:space="preserve">   Камешкирского района Пензенской                                                                                                                         </w:t>
      </w:r>
    </w:p>
    <w:p w:rsidR="00A169A5" w:rsidRDefault="00A169A5" w:rsidP="00A169A5">
      <w:pPr>
        <w:suppressAutoHyphens/>
        <w:autoSpaceDE w:val="0"/>
        <w:jc w:val="right"/>
        <w:rPr>
          <w:lang w:eastAsia="ar-SA"/>
        </w:rPr>
      </w:pPr>
      <w:r w:rsidRPr="00DF01DB">
        <w:rPr>
          <w:lang w:eastAsia="ar-SA"/>
        </w:rPr>
        <w:t xml:space="preserve">                                                                                                                                          </w:t>
      </w:r>
      <w:r>
        <w:rPr>
          <w:lang w:eastAsia="ar-SA"/>
        </w:rPr>
        <w:t xml:space="preserve">                                                        области на 2014</w:t>
      </w:r>
      <w:r w:rsidRPr="00DF01DB">
        <w:rPr>
          <w:lang w:eastAsia="ar-SA"/>
        </w:rPr>
        <w:t xml:space="preserve"> - 2020 годы</w:t>
      </w:r>
    </w:p>
    <w:p w:rsidR="00A169A5" w:rsidRPr="007C5F9F" w:rsidRDefault="00A169A5" w:rsidP="00A169A5">
      <w:pPr>
        <w:suppressAutoHyphens/>
        <w:autoSpaceDE w:val="0"/>
        <w:jc w:val="right"/>
        <w:rPr>
          <w:lang w:eastAsia="ar-SA"/>
        </w:rPr>
      </w:pPr>
      <w:r w:rsidRPr="00EF6704">
        <w:rPr>
          <w:b/>
          <w:bCs/>
          <w:lang w:eastAsia="ar-SA"/>
        </w:rPr>
        <w:t>"Утверждаю"</w:t>
      </w:r>
      <w:r w:rsidRPr="00EF6704">
        <w:rPr>
          <w:lang w:eastAsia="ar-SA"/>
        </w:rPr>
        <w:t xml:space="preserve">                                         </w:t>
      </w:r>
    </w:p>
    <w:p w:rsidR="00A169A5" w:rsidRPr="004B0BE9" w:rsidRDefault="00A169A5" w:rsidP="00A169A5">
      <w:pPr>
        <w:autoSpaceDE w:val="0"/>
        <w:autoSpaceDN w:val="0"/>
        <w:ind w:right="1250"/>
        <w:jc w:val="right"/>
        <w:rPr>
          <w:b/>
          <w:bCs/>
          <w:sz w:val="24"/>
          <w:szCs w:val="24"/>
        </w:rPr>
      </w:pPr>
      <w:r>
        <w:rPr>
          <w:sz w:val="24"/>
          <w:szCs w:val="24"/>
        </w:rPr>
        <w:t xml:space="preserve">                </w:t>
      </w:r>
    </w:p>
    <w:p w:rsidR="00A169A5" w:rsidRPr="002854B4" w:rsidRDefault="00A169A5" w:rsidP="00A169A5">
      <w:pPr>
        <w:autoSpaceDE w:val="0"/>
        <w:autoSpaceDN w:val="0"/>
        <w:jc w:val="right"/>
        <w:rPr>
          <w:sz w:val="24"/>
          <w:szCs w:val="24"/>
        </w:rPr>
      </w:pPr>
      <w:r w:rsidRPr="002854B4">
        <w:rPr>
          <w:sz w:val="24"/>
          <w:szCs w:val="24"/>
        </w:rPr>
        <w:t xml:space="preserve">                      </w:t>
      </w:r>
      <w:r>
        <w:rPr>
          <w:sz w:val="24"/>
          <w:szCs w:val="24"/>
        </w:rPr>
        <w:t xml:space="preserve">                    __________</w:t>
      </w:r>
      <w:r w:rsidRPr="002854B4">
        <w:rPr>
          <w:sz w:val="24"/>
          <w:szCs w:val="24"/>
        </w:rPr>
        <w:t>________________</w:t>
      </w:r>
    </w:p>
    <w:p w:rsidR="00A169A5" w:rsidRPr="002854B4" w:rsidRDefault="00A169A5" w:rsidP="00A169A5">
      <w:pPr>
        <w:autoSpaceDE w:val="0"/>
        <w:autoSpaceDN w:val="0"/>
        <w:jc w:val="right"/>
        <w:rPr>
          <w:sz w:val="24"/>
          <w:szCs w:val="24"/>
        </w:rPr>
      </w:pPr>
      <w:r w:rsidRPr="002854B4">
        <w:rPr>
          <w:sz w:val="24"/>
          <w:szCs w:val="24"/>
        </w:rPr>
        <w:t xml:space="preserve">  </w:t>
      </w:r>
      <w:r>
        <w:rPr>
          <w:sz w:val="24"/>
          <w:szCs w:val="24"/>
        </w:rPr>
        <w:t xml:space="preserve">                           </w:t>
      </w:r>
      <w:r w:rsidRPr="002854B4">
        <w:rPr>
          <w:sz w:val="24"/>
          <w:szCs w:val="24"/>
        </w:rPr>
        <w:t xml:space="preserve"> Глава администрации Камешкирского района </w:t>
      </w:r>
    </w:p>
    <w:p w:rsidR="00A169A5" w:rsidRDefault="00A169A5" w:rsidP="00A169A5">
      <w:pPr>
        <w:autoSpaceDE w:val="0"/>
        <w:autoSpaceDN w:val="0"/>
        <w:jc w:val="right"/>
        <w:rPr>
          <w:sz w:val="24"/>
          <w:szCs w:val="24"/>
        </w:rPr>
      </w:pPr>
      <w:r w:rsidRPr="002854B4">
        <w:rPr>
          <w:sz w:val="24"/>
          <w:szCs w:val="24"/>
        </w:rPr>
        <w:t>Пензенской области</w:t>
      </w:r>
    </w:p>
    <w:p w:rsidR="00A169A5" w:rsidRPr="002854B4" w:rsidRDefault="00A169A5" w:rsidP="00A169A5">
      <w:pPr>
        <w:autoSpaceDE w:val="0"/>
        <w:autoSpaceDN w:val="0"/>
        <w:jc w:val="right"/>
        <w:rPr>
          <w:sz w:val="24"/>
          <w:szCs w:val="24"/>
        </w:rPr>
      </w:pPr>
      <w:r>
        <w:rPr>
          <w:sz w:val="24"/>
          <w:szCs w:val="24"/>
        </w:rPr>
        <w:t>С.Н.Хазов</w:t>
      </w:r>
    </w:p>
    <w:p w:rsidR="00A169A5" w:rsidRPr="002854B4" w:rsidRDefault="00A169A5" w:rsidP="00A169A5">
      <w:pPr>
        <w:autoSpaceDE w:val="0"/>
        <w:autoSpaceDN w:val="0"/>
        <w:jc w:val="center"/>
        <w:rPr>
          <w:sz w:val="24"/>
          <w:szCs w:val="24"/>
        </w:rPr>
      </w:pPr>
      <w:r w:rsidRPr="002854B4">
        <w:rPr>
          <w:sz w:val="24"/>
          <w:szCs w:val="24"/>
        </w:rPr>
        <w:t>ПЛАН</w:t>
      </w:r>
    </w:p>
    <w:p w:rsidR="00A169A5" w:rsidRPr="002854B4" w:rsidRDefault="00A169A5" w:rsidP="00A169A5">
      <w:pPr>
        <w:autoSpaceDE w:val="0"/>
        <w:autoSpaceDN w:val="0"/>
        <w:jc w:val="center"/>
        <w:rPr>
          <w:sz w:val="24"/>
          <w:szCs w:val="24"/>
        </w:rPr>
      </w:pPr>
      <w:r w:rsidRPr="002854B4">
        <w:rPr>
          <w:sz w:val="24"/>
          <w:szCs w:val="24"/>
        </w:rPr>
        <w:t>реализации муниципальной программы Камешкирского района Пензенской области</w:t>
      </w:r>
    </w:p>
    <w:p w:rsidR="00A169A5" w:rsidRDefault="00A169A5" w:rsidP="00A169A5">
      <w:pPr>
        <w:autoSpaceDE w:val="0"/>
        <w:autoSpaceDN w:val="0"/>
        <w:jc w:val="center"/>
        <w:rPr>
          <w:sz w:val="24"/>
          <w:szCs w:val="24"/>
        </w:rPr>
      </w:pPr>
      <w:r>
        <w:rPr>
          <w:b/>
          <w:bCs/>
          <w:sz w:val="24"/>
          <w:szCs w:val="24"/>
        </w:rPr>
        <w:t>«</w:t>
      </w:r>
      <w:r w:rsidRPr="00406362">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в Камешкирском районе</w:t>
      </w:r>
      <w:r w:rsidRPr="00406362">
        <w:rPr>
          <w:b/>
          <w:bCs/>
          <w:sz w:val="24"/>
          <w:szCs w:val="24"/>
        </w:rPr>
        <w:t xml:space="preserve"> Пензенской области </w:t>
      </w:r>
      <w:r>
        <w:rPr>
          <w:b/>
          <w:bCs/>
          <w:sz w:val="24"/>
          <w:szCs w:val="24"/>
        </w:rPr>
        <w:t>на 2014</w:t>
      </w:r>
      <w:r w:rsidRPr="00FF508E">
        <w:rPr>
          <w:b/>
          <w:bCs/>
          <w:sz w:val="24"/>
          <w:szCs w:val="24"/>
        </w:rPr>
        <w:t xml:space="preserve"> - 2020 годы</w:t>
      </w:r>
      <w:r>
        <w:rPr>
          <w:sz w:val="24"/>
          <w:szCs w:val="24"/>
        </w:rPr>
        <w:t>»</w:t>
      </w:r>
    </w:p>
    <w:p w:rsidR="00A169A5" w:rsidRPr="002854B4" w:rsidRDefault="00A169A5" w:rsidP="00A169A5">
      <w:pPr>
        <w:autoSpaceDE w:val="0"/>
        <w:autoSpaceDN w:val="0"/>
        <w:jc w:val="center"/>
        <w:rPr>
          <w:sz w:val="24"/>
          <w:szCs w:val="24"/>
        </w:rPr>
      </w:pPr>
      <w:r>
        <w:rPr>
          <w:sz w:val="24"/>
          <w:szCs w:val="24"/>
        </w:rPr>
        <w:t>на очередной финансовый 2018</w:t>
      </w:r>
      <w:r w:rsidRPr="002854B4">
        <w:rPr>
          <w:sz w:val="24"/>
          <w:szCs w:val="24"/>
        </w:rPr>
        <w:t xml:space="preserve"> год</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4309"/>
        <w:gridCol w:w="2438"/>
        <w:gridCol w:w="1474"/>
        <w:gridCol w:w="1020"/>
        <w:gridCol w:w="964"/>
        <w:gridCol w:w="1134"/>
        <w:gridCol w:w="1417"/>
      </w:tblGrid>
      <w:tr w:rsidR="00A169A5" w:rsidRPr="00503498" w:rsidTr="003842BD">
        <w:tc>
          <w:tcPr>
            <w:tcW w:w="816" w:type="dxa"/>
            <w:vMerge w:val="restart"/>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N</w:t>
            </w:r>
          </w:p>
          <w:p w:rsidR="00A169A5" w:rsidRPr="00503498" w:rsidRDefault="00A169A5" w:rsidP="003842BD">
            <w:pPr>
              <w:autoSpaceDE w:val="0"/>
              <w:autoSpaceDN w:val="0"/>
              <w:jc w:val="center"/>
              <w:rPr>
                <w:sz w:val="24"/>
                <w:szCs w:val="24"/>
              </w:rPr>
            </w:pPr>
            <w:r w:rsidRPr="00503498">
              <w:rPr>
                <w:sz w:val="24"/>
                <w:szCs w:val="24"/>
              </w:rPr>
              <w:t>п/п</w:t>
            </w:r>
          </w:p>
        </w:tc>
        <w:tc>
          <w:tcPr>
            <w:tcW w:w="4309" w:type="dxa"/>
            <w:vMerge w:val="restart"/>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bookmarkStart w:id="12" w:name="P2329"/>
            <w:bookmarkEnd w:id="12"/>
            <w:r w:rsidRPr="00503498">
              <w:rPr>
                <w:sz w:val="24"/>
                <w:szCs w:val="24"/>
              </w:rPr>
              <w:t xml:space="preserve">Наименование подпрограммы, основного мероприятия, мероприятия </w:t>
            </w:r>
            <w:hyperlink w:anchor="P2444" w:history="1">
              <w:r w:rsidRPr="00503498">
                <w:rPr>
                  <w:color w:val="0000FF"/>
                  <w:sz w:val="24"/>
                  <w:szCs w:val="24"/>
                </w:rPr>
                <w:t>&lt;*&gt;</w:t>
              </w:r>
            </w:hyperlink>
          </w:p>
        </w:tc>
        <w:tc>
          <w:tcPr>
            <w:tcW w:w="2438" w:type="dxa"/>
            <w:vMerge w:val="restart"/>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sz w:val="24"/>
                <w:szCs w:val="24"/>
              </w:rPr>
            </w:pPr>
            <w:bookmarkStart w:id="13" w:name="P2330"/>
            <w:bookmarkEnd w:id="13"/>
            <w:r w:rsidRPr="00503498">
              <w:rPr>
                <w:sz w:val="24"/>
                <w:szCs w:val="24"/>
              </w:rPr>
              <w:t xml:space="preserve">Основные этапы выполнения мероприятия и показатели реализации мероприятия </w:t>
            </w:r>
            <w:hyperlink w:anchor="P2445" w:history="1">
              <w:r w:rsidRPr="00503498">
                <w:rPr>
                  <w:color w:val="0000FF"/>
                  <w:sz w:val="24"/>
                  <w:szCs w:val="24"/>
                </w:rPr>
                <w:t>&lt;**&gt;</w:t>
              </w:r>
            </w:hyperlink>
          </w:p>
        </w:tc>
        <w:tc>
          <w:tcPr>
            <w:tcW w:w="1474" w:type="dxa"/>
            <w:vMerge w:val="restart"/>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sz w:val="24"/>
                <w:szCs w:val="24"/>
              </w:rPr>
            </w:pPr>
            <w:r w:rsidRPr="00503498">
              <w:rPr>
                <w:sz w:val="24"/>
                <w:szCs w:val="24"/>
              </w:rPr>
              <w:t>Единица измерения</w:t>
            </w:r>
          </w:p>
        </w:tc>
        <w:tc>
          <w:tcPr>
            <w:tcW w:w="4535" w:type="dxa"/>
            <w:gridSpan w:val="4"/>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Плановые значения сроков выполнения основных этапов мероприятия и показателей реализации мероприятия</w:t>
            </w:r>
          </w:p>
        </w:tc>
      </w:tr>
      <w:tr w:rsidR="00A169A5" w:rsidRPr="00503498" w:rsidTr="003842BD">
        <w:tc>
          <w:tcPr>
            <w:tcW w:w="816" w:type="dxa"/>
            <w:vMerge/>
            <w:tcBorders>
              <w:top w:val="single" w:sz="4" w:space="0" w:color="auto"/>
              <w:left w:val="single" w:sz="4" w:space="0" w:color="auto"/>
              <w:bottom w:val="single" w:sz="4" w:space="0" w:color="auto"/>
              <w:right w:val="single" w:sz="4" w:space="0" w:color="auto"/>
            </w:tcBorders>
          </w:tcPr>
          <w:p w:rsidR="00A169A5" w:rsidRPr="00503498" w:rsidRDefault="00A169A5" w:rsidP="003842BD">
            <w:pPr>
              <w:rPr>
                <w:sz w:val="24"/>
                <w:szCs w:val="24"/>
              </w:rPr>
            </w:pPr>
          </w:p>
        </w:tc>
        <w:tc>
          <w:tcPr>
            <w:tcW w:w="4309" w:type="dxa"/>
            <w:vMerge/>
            <w:tcBorders>
              <w:top w:val="single" w:sz="4" w:space="0" w:color="auto"/>
              <w:left w:val="single" w:sz="4" w:space="0" w:color="auto"/>
              <w:bottom w:val="single" w:sz="4" w:space="0" w:color="auto"/>
              <w:right w:val="single" w:sz="4" w:space="0" w:color="auto"/>
            </w:tcBorders>
          </w:tcPr>
          <w:p w:rsidR="00A169A5" w:rsidRPr="00503498" w:rsidRDefault="00A169A5" w:rsidP="003842BD">
            <w:pPr>
              <w:rPr>
                <w:sz w:val="24"/>
                <w:szCs w:val="24"/>
              </w:rPr>
            </w:pPr>
          </w:p>
        </w:tc>
        <w:tc>
          <w:tcPr>
            <w:tcW w:w="2438" w:type="dxa"/>
            <w:vMerge/>
            <w:tcBorders>
              <w:top w:val="single" w:sz="4" w:space="0" w:color="auto"/>
              <w:left w:val="single" w:sz="4" w:space="0" w:color="auto"/>
              <w:bottom w:val="single" w:sz="4" w:space="0" w:color="auto"/>
              <w:right w:val="single" w:sz="4" w:space="0" w:color="auto"/>
            </w:tcBorders>
          </w:tcPr>
          <w:p w:rsidR="00A169A5" w:rsidRPr="00503498" w:rsidRDefault="00A169A5" w:rsidP="003842BD">
            <w:pPr>
              <w:rPr>
                <w:sz w:val="24"/>
                <w:szCs w:val="24"/>
              </w:rPr>
            </w:pPr>
          </w:p>
        </w:tc>
        <w:tc>
          <w:tcPr>
            <w:tcW w:w="1474" w:type="dxa"/>
            <w:vMerge/>
            <w:tcBorders>
              <w:top w:val="single" w:sz="4" w:space="0" w:color="auto"/>
              <w:left w:val="single" w:sz="4" w:space="0" w:color="auto"/>
              <w:bottom w:val="single" w:sz="4" w:space="0" w:color="auto"/>
              <w:right w:val="single" w:sz="4" w:space="0" w:color="auto"/>
            </w:tcBorders>
          </w:tcPr>
          <w:p w:rsidR="00A169A5" w:rsidRPr="00503498" w:rsidRDefault="00A169A5" w:rsidP="003842BD">
            <w:pPr>
              <w:rPr>
                <w:sz w:val="24"/>
                <w:szCs w:val="24"/>
              </w:rPr>
            </w:pPr>
          </w:p>
        </w:tc>
        <w:tc>
          <w:tcPr>
            <w:tcW w:w="1020"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bookmarkStart w:id="14" w:name="P2333"/>
            <w:bookmarkEnd w:id="14"/>
            <w:r w:rsidRPr="00503498">
              <w:rPr>
                <w:sz w:val="24"/>
                <w:szCs w:val="24"/>
              </w:rPr>
              <w:t>1 кв.</w:t>
            </w:r>
          </w:p>
        </w:tc>
        <w:tc>
          <w:tcPr>
            <w:tcW w:w="96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1 п/г</w:t>
            </w:r>
          </w:p>
        </w:tc>
        <w:tc>
          <w:tcPr>
            <w:tcW w:w="113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9 мес.</w:t>
            </w:r>
          </w:p>
        </w:tc>
        <w:tc>
          <w:tcPr>
            <w:tcW w:w="1417"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bookmarkStart w:id="15" w:name="P2336"/>
            <w:bookmarkEnd w:id="15"/>
            <w:r w:rsidRPr="00503498">
              <w:rPr>
                <w:sz w:val="24"/>
                <w:szCs w:val="24"/>
              </w:rPr>
              <w:t>год</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1</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2</w:t>
            </w:r>
          </w:p>
        </w:tc>
        <w:tc>
          <w:tcPr>
            <w:tcW w:w="2438"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3</w:t>
            </w:r>
          </w:p>
        </w:tc>
        <w:tc>
          <w:tcPr>
            <w:tcW w:w="147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4</w:t>
            </w:r>
          </w:p>
        </w:tc>
        <w:tc>
          <w:tcPr>
            <w:tcW w:w="1020"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5</w:t>
            </w:r>
          </w:p>
        </w:tc>
        <w:tc>
          <w:tcPr>
            <w:tcW w:w="96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7</w:t>
            </w:r>
          </w:p>
        </w:tc>
        <w:tc>
          <w:tcPr>
            <w:tcW w:w="1417"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8</w:t>
            </w:r>
          </w:p>
        </w:tc>
      </w:tr>
      <w:tr w:rsidR="00A169A5" w:rsidRPr="00503498" w:rsidTr="003842BD">
        <w:trPr>
          <w:trHeight w:val="1330"/>
        </w:trPr>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1.</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b/>
                <w:bCs/>
                <w:sz w:val="24"/>
                <w:szCs w:val="24"/>
              </w:rPr>
            </w:pPr>
            <w:r w:rsidRPr="00503498">
              <w:rPr>
                <w:b/>
                <w:bCs/>
                <w:sz w:val="24"/>
                <w:szCs w:val="24"/>
              </w:rPr>
              <w:t>Подпрограмма 1</w:t>
            </w:r>
          </w:p>
          <w:p w:rsidR="00A169A5" w:rsidRPr="00503498" w:rsidRDefault="00A169A5" w:rsidP="003842BD">
            <w:pPr>
              <w:autoSpaceDE w:val="0"/>
              <w:autoSpaceDN w:val="0"/>
              <w:rPr>
                <w:sz w:val="24"/>
                <w:szCs w:val="24"/>
              </w:rPr>
            </w:pPr>
            <w:r w:rsidRPr="00503498">
              <w:rPr>
                <w:b/>
                <w:bCs/>
                <w:sz w:val="24"/>
                <w:szCs w:val="24"/>
              </w:rPr>
              <w:t>«</w:t>
            </w:r>
            <w:r w:rsidRPr="00503498">
              <w:rPr>
                <w:sz w:val="24"/>
                <w:szCs w:val="24"/>
              </w:rPr>
              <w:t>Модернизация и развитие территориальной сети автомобильных дорог Камешкирского района Пе</w:t>
            </w:r>
            <w:r>
              <w:rPr>
                <w:sz w:val="24"/>
                <w:szCs w:val="24"/>
              </w:rPr>
              <w:t>нзенской области на 2014-2020 годы</w:t>
            </w:r>
            <w:r w:rsidRPr="00503498">
              <w:rPr>
                <w:sz w:val="24"/>
                <w:szCs w:val="24"/>
              </w:rPr>
              <w:t>»</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1.1.</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b/>
                <w:bCs/>
                <w:sz w:val="24"/>
                <w:szCs w:val="24"/>
              </w:rPr>
            </w:pPr>
            <w:r>
              <w:rPr>
                <w:b/>
                <w:bCs/>
                <w:sz w:val="24"/>
                <w:szCs w:val="24"/>
              </w:rPr>
              <w:t>Основное мероприятие</w:t>
            </w:r>
            <w:r w:rsidRPr="00503498">
              <w:rPr>
                <w:b/>
                <w:bCs/>
                <w:sz w:val="24"/>
                <w:szCs w:val="24"/>
              </w:rPr>
              <w:t>:</w:t>
            </w:r>
          </w:p>
          <w:p w:rsidR="00A169A5" w:rsidRPr="00503498" w:rsidRDefault="00A169A5" w:rsidP="003842BD">
            <w:pPr>
              <w:autoSpaceDE w:val="0"/>
              <w:autoSpaceDN w:val="0"/>
              <w:rPr>
                <w:sz w:val="24"/>
                <w:szCs w:val="24"/>
              </w:rPr>
            </w:pPr>
            <w:r w:rsidRPr="00503498">
              <w:rPr>
                <w:sz w:val="24"/>
                <w:szCs w:val="24"/>
              </w:rPr>
              <w:t>Содержание, сохранность и ремонт (капитальный ремонт) автомобильных дорог</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98,7</w:t>
            </w: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98,7</w:t>
            </w: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98,7</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sz w:val="24"/>
                <w:szCs w:val="24"/>
              </w:rPr>
            </w:pPr>
            <w:r w:rsidRPr="00503498">
              <w:rPr>
                <w:sz w:val="24"/>
                <w:szCs w:val="24"/>
              </w:rPr>
              <w:t>в том числе:</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lastRenderedPageBreak/>
              <w:t>1.1.1.</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b/>
                <w:bCs/>
                <w:sz w:val="24"/>
                <w:szCs w:val="24"/>
              </w:rPr>
            </w:pPr>
            <w:r w:rsidRPr="00503498">
              <w:rPr>
                <w:b/>
                <w:bCs/>
                <w:sz w:val="24"/>
                <w:szCs w:val="24"/>
              </w:rPr>
              <w:t>Мероприятие:</w:t>
            </w:r>
          </w:p>
          <w:p w:rsidR="00A169A5" w:rsidRPr="00503498" w:rsidRDefault="00A169A5" w:rsidP="003842BD">
            <w:pPr>
              <w:autoSpaceDE w:val="0"/>
              <w:autoSpaceDN w:val="0"/>
              <w:rPr>
                <w:sz w:val="24"/>
                <w:szCs w:val="24"/>
              </w:rPr>
            </w:pPr>
            <w:r w:rsidRPr="00503498">
              <w:rPr>
                <w:sz w:val="24"/>
                <w:szCs w:val="24"/>
              </w:rPr>
              <w:t xml:space="preserve"> Ремонт (капитальный ремонт) содержание автомобильных дорог и искусственных сооружений, за счёт ассигнований дорожного фонда</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Р</w:t>
            </w:r>
            <w:r w:rsidRPr="00503498">
              <w:rPr>
                <w:sz w:val="24"/>
                <w:szCs w:val="24"/>
              </w:rPr>
              <w:t>емонт дорожного плотна</w:t>
            </w: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км</w:t>
            </w: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2,5</w:t>
            </w: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2,5</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1.1.2.</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b/>
                <w:bCs/>
                <w:sz w:val="24"/>
                <w:szCs w:val="24"/>
              </w:rPr>
            </w:pPr>
            <w:r w:rsidRPr="00503498">
              <w:rPr>
                <w:b/>
                <w:bCs/>
                <w:sz w:val="24"/>
                <w:szCs w:val="24"/>
              </w:rPr>
              <w:t>Мероприятие:</w:t>
            </w:r>
          </w:p>
          <w:p w:rsidR="00A169A5" w:rsidRPr="00503498" w:rsidRDefault="00A169A5" w:rsidP="003842BD">
            <w:pPr>
              <w:autoSpaceDE w:val="0"/>
              <w:autoSpaceDN w:val="0"/>
              <w:rPr>
                <w:sz w:val="24"/>
                <w:szCs w:val="24"/>
              </w:rPr>
            </w:pPr>
            <w:r w:rsidRPr="00503498">
              <w:rPr>
                <w:sz w:val="24"/>
                <w:szCs w:val="24"/>
              </w:rPr>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Разработка проектно-сметной документации,</w:t>
            </w:r>
          </w:p>
          <w:p w:rsidR="00A169A5" w:rsidRPr="00503498" w:rsidRDefault="00A169A5" w:rsidP="003842BD">
            <w:pPr>
              <w:autoSpaceDE w:val="0"/>
              <w:autoSpaceDN w:val="0"/>
              <w:jc w:val="center"/>
              <w:rPr>
                <w:sz w:val="24"/>
                <w:szCs w:val="24"/>
              </w:rPr>
            </w:pPr>
            <w:r w:rsidRPr="00503498">
              <w:rPr>
                <w:sz w:val="24"/>
                <w:szCs w:val="24"/>
              </w:rPr>
              <w:t>экспертиза,</w:t>
            </w:r>
          </w:p>
          <w:p w:rsidR="00A169A5" w:rsidRPr="00503498" w:rsidRDefault="00A169A5" w:rsidP="003842BD">
            <w:pPr>
              <w:autoSpaceDE w:val="0"/>
              <w:autoSpaceDN w:val="0"/>
              <w:jc w:val="center"/>
              <w:rPr>
                <w:sz w:val="24"/>
                <w:szCs w:val="24"/>
              </w:rPr>
            </w:pPr>
            <w:r w:rsidRPr="00503498">
              <w:rPr>
                <w:sz w:val="24"/>
                <w:szCs w:val="24"/>
              </w:rPr>
              <w:t>тех.надзор.</w:t>
            </w: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ед.</w:t>
            </w: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2</w:t>
            </w: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5</w:t>
            </w:r>
          </w:p>
        </w:tc>
      </w:tr>
      <w:tr w:rsidR="00A169A5" w:rsidRPr="00503498" w:rsidTr="003842BD">
        <w:trPr>
          <w:trHeight w:val="2125"/>
        </w:trPr>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1.1.3.</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b/>
                <w:bCs/>
                <w:sz w:val="24"/>
                <w:szCs w:val="24"/>
              </w:rPr>
            </w:pPr>
            <w:r w:rsidRPr="00503498">
              <w:rPr>
                <w:b/>
                <w:bCs/>
                <w:sz w:val="24"/>
                <w:szCs w:val="24"/>
              </w:rPr>
              <w:t>Мероприятие:</w:t>
            </w:r>
          </w:p>
          <w:p w:rsidR="00A169A5" w:rsidRPr="00503498" w:rsidRDefault="00A169A5" w:rsidP="003842BD">
            <w:pPr>
              <w:autoSpaceDE w:val="0"/>
              <w:autoSpaceDN w:val="0"/>
              <w:rPr>
                <w:sz w:val="24"/>
                <w:szCs w:val="24"/>
              </w:rPr>
            </w:pPr>
            <w:r w:rsidRPr="00503498">
              <w:rPr>
                <w:sz w:val="24"/>
                <w:szCs w:val="24"/>
              </w:rPr>
              <w:t>Содержание автомобильных дорог общего пользования</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Летнее содержание автомобильных дорог(ремонт)</w:t>
            </w:r>
          </w:p>
          <w:p w:rsidR="00A169A5" w:rsidRPr="00503498" w:rsidRDefault="00A169A5" w:rsidP="003842BD">
            <w:pPr>
              <w:autoSpaceDE w:val="0"/>
              <w:autoSpaceDN w:val="0"/>
              <w:jc w:val="center"/>
              <w:rPr>
                <w:sz w:val="24"/>
                <w:szCs w:val="24"/>
              </w:rPr>
            </w:pPr>
            <w:r w:rsidRPr="00503498">
              <w:rPr>
                <w:sz w:val="24"/>
                <w:szCs w:val="24"/>
              </w:rPr>
              <w:t>Зимнее содержание автомобильных дорог(очистка от снега, наледи)</w:t>
            </w: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км</w:t>
            </w: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98,7</w:t>
            </w: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98,7</w:t>
            </w: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98,7</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2.</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pStyle w:val="1"/>
              <w:keepNext w:val="0"/>
              <w:rPr>
                <w:b/>
                <w:bCs/>
                <w:kern w:val="1"/>
                <w:szCs w:val="24"/>
                <w:lang w:eastAsia="ar-SA"/>
              </w:rPr>
            </w:pPr>
            <w:r w:rsidRPr="00503498">
              <w:rPr>
                <w:szCs w:val="24"/>
                <w:lang w:eastAsia="ru-RU"/>
              </w:rPr>
              <w:t xml:space="preserve">Подпрограмма </w:t>
            </w:r>
            <w:r w:rsidRPr="00503498">
              <w:rPr>
                <w:kern w:val="1"/>
                <w:szCs w:val="24"/>
                <w:lang w:eastAsia="ar-SA"/>
              </w:rPr>
              <w:t>2</w:t>
            </w:r>
            <w:r w:rsidRPr="00503498">
              <w:rPr>
                <w:b/>
                <w:bCs/>
                <w:kern w:val="1"/>
                <w:szCs w:val="24"/>
                <w:lang w:eastAsia="ar-SA"/>
              </w:rPr>
              <w:t xml:space="preserve"> «Улучшение качества автотранспортных перевозок в Камешкирском  р</w:t>
            </w:r>
            <w:r>
              <w:rPr>
                <w:b/>
                <w:bCs/>
                <w:kern w:val="1"/>
                <w:szCs w:val="24"/>
                <w:lang w:eastAsia="ar-SA"/>
              </w:rPr>
              <w:t>айоне Пензенской области на 2014</w:t>
            </w:r>
            <w:r w:rsidRPr="00503498">
              <w:rPr>
                <w:b/>
                <w:bCs/>
                <w:kern w:val="1"/>
                <w:szCs w:val="24"/>
                <w:lang w:eastAsia="ar-SA"/>
              </w:rPr>
              <w:t>-2020 годы»</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2.1.</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b/>
                <w:bCs/>
                <w:sz w:val="24"/>
                <w:szCs w:val="24"/>
              </w:rPr>
            </w:pPr>
            <w:r w:rsidRPr="00503498">
              <w:rPr>
                <w:b/>
                <w:bCs/>
                <w:sz w:val="24"/>
                <w:szCs w:val="24"/>
              </w:rPr>
              <w:t>Основное мероприятие :</w:t>
            </w:r>
          </w:p>
          <w:p w:rsidR="00A169A5" w:rsidRPr="00503498" w:rsidRDefault="00A169A5" w:rsidP="003842BD">
            <w:pPr>
              <w:autoSpaceDE w:val="0"/>
              <w:autoSpaceDN w:val="0"/>
              <w:rPr>
                <w:sz w:val="24"/>
                <w:szCs w:val="24"/>
              </w:rPr>
            </w:pPr>
            <w:r w:rsidRPr="00243C69">
              <w:rPr>
                <w:sz w:val="24"/>
                <w:szCs w:val="24"/>
              </w:rPr>
              <w:t>Обеспечение населения  транспортным сообщением</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Pr>
                <w:sz w:val="24"/>
                <w:szCs w:val="24"/>
              </w:rPr>
              <w:t>-</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3.</w:t>
            </w:r>
          </w:p>
        </w:tc>
        <w:tc>
          <w:tcPr>
            <w:tcW w:w="4309"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rPr>
                <w:b/>
                <w:bCs/>
                <w:kern w:val="1"/>
                <w:sz w:val="24"/>
                <w:szCs w:val="24"/>
                <w:lang w:eastAsia="ar-SA"/>
              </w:rPr>
            </w:pPr>
            <w:r w:rsidRPr="00503498">
              <w:rPr>
                <w:b/>
                <w:bCs/>
                <w:sz w:val="24"/>
                <w:szCs w:val="24"/>
              </w:rPr>
              <w:t xml:space="preserve">Подпрограмма </w:t>
            </w:r>
            <w:r w:rsidRPr="00503498">
              <w:rPr>
                <w:b/>
                <w:bCs/>
                <w:kern w:val="1"/>
                <w:sz w:val="24"/>
                <w:szCs w:val="24"/>
                <w:lang w:eastAsia="ar-SA"/>
              </w:rPr>
              <w:t>3:</w:t>
            </w:r>
          </w:p>
          <w:p w:rsidR="00A169A5" w:rsidRPr="00503498" w:rsidRDefault="00A169A5" w:rsidP="003842BD">
            <w:pPr>
              <w:autoSpaceDE w:val="0"/>
              <w:autoSpaceDN w:val="0"/>
              <w:rPr>
                <w:sz w:val="24"/>
                <w:szCs w:val="24"/>
              </w:rPr>
            </w:pPr>
            <w:r w:rsidRPr="00503498">
              <w:rPr>
                <w:sz w:val="24"/>
                <w:szCs w:val="24"/>
              </w:rPr>
              <w:t>«Ремонт (капитальный ремонт) объектов собственности Камешкирского района Пензенской области</w:t>
            </w:r>
            <w:r>
              <w:rPr>
                <w:sz w:val="24"/>
                <w:szCs w:val="24"/>
              </w:rPr>
              <w:t xml:space="preserve"> на 2014-2020годы</w:t>
            </w:r>
            <w:r w:rsidRPr="00503498">
              <w:rPr>
                <w:sz w:val="24"/>
                <w:szCs w:val="24"/>
              </w:rPr>
              <w:t xml:space="preserve">»  </w:t>
            </w:r>
          </w:p>
        </w:tc>
        <w:tc>
          <w:tcPr>
            <w:tcW w:w="2438"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jc w:val="center"/>
              <w:rPr>
                <w:sz w:val="24"/>
                <w:szCs w:val="24"/>
              </w:rPr>
            </w:pPr>
            <w:r w:rsidRPr="00503498">
              <w:rPr>
                <w:sz w:val="24"/>
                <w:szCs w:val="24"/>
              </w:rPr>
              <w:t>х</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3.1.1.</w:t>
            </w:r>
          </w:p>
        </w:tc>
        <w:tc>
          <w:tcPr>
            <w:tcW w:w="4309"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rPr>
                <w:b/>
                <w:bCs/>
                <w:sz w:val="24"/>
                <w:szCs w:val="24"/>
              </w:rPr>
            </w:pPr>
            <w:r w:rsidRPr="00503498">
              <w:rPr>
                <w:b/>
                <w:bCs/>
                <w:sz w:val="24"/>
                <w:szCs w:val="24"/>
              </w:rPr>
              <w:t>Мероприятие:</w:t>
            </w:r>
          </w:p>
          <w:p w:rsidR="00A169A5" w:rsidRPr="00503498" w:rsidRDefault="00A169A5" w:rsidP="003842BD">
            <w:pPr>
              <w:snapToGrid w:val="0"/>
              <w:rPr>
                <w:sz w:val="24"/>
                <w:szCs w:val="24"/>
              </w:rPr>
            </w:pPr>
            <w:r w:rsidRPr="00503498">
              <w:rPr>
                <w:sz w:val="24"/>
                <w:szCs w:val="24"/>
              </w:rPr>
              <w:lastRenderedPageBreak/>
              <w:t>Проектные работы по ремонту зданий образовательных учреждений, экспертизы, технический надзор :</w:t>
            </w:r>
          </w:p>
        </w:tc>
        <w:tc>
          <w:tcPr>
            <w:tcW w:w="2438"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lastRenderedPageBreak/>
              <w:t>Разработка проектно-</w:t>
            </w:r>
            <w:r w:rsidRPr="00503498">
              <w:rPr>
                <w:sz w:val="24"/>
                <w:szCs w:val="24"/>
              </w:rPr>
              <w:lastRenderedPageBreak/>
              <w:t>сметной документации экспертиза, технический надзор.</w:t>
            </w:r>
          </w:p>
          <w:p w:rsidR="00A169A5" w:rsidRPr="00503498" w:rsidRDefault="00A169A5" w:rsidP="003842BD">
            <w:pPr>
              <w:autoSpaceDE w:val="0"/>
              <w:autoSpaceDN w:val="0"/>
              <w:jc w:val="center"/>
              <w:rPr>
                <w:sz w:val="24"/>
                <w:szCs w:val="24"/>
              </w:rPr>
            </w:pPr>
          </w:p>
        </w:tc>
        <w:tc>
          <w:tcPr>
            <w:tcW w:w="147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lastRenderedPageBreak/>
              <w:t>ед</w:t>
            </w:r>
          </w:p>
        </w:tc>
        <w:tc>
          <w:tcPr>
            <w:tcW w:w="1020"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1</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lastRenderedPageBreak/>
              <w:t>3.1.2.</w:t>
            </w:r>
          </w:p>
        </w:tc>
        <w:tc>
          <w:tcPr>
            <w:tcW w:w="4309"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rPr>
                <w:b/>
                <w:bCs/>
                <w:sz w:val="24"/>
                <w:szCs w:val="24"/>
              </w:rPr>
            </w:pPr>
            <w:r w:rsidRPr="00503498">
              <w:rPr>
                <w:b/>
                <w:bCs/>
                <w:sz w:val="24"/>
                <w:szCs w:val="24"/>
              </w:rPr>
              <w:t>Мероприятие:</w:t>
            </w:r>
          </w:p>
          <w:p w:rsidR="00A169A5" w:rsidRPr="00503498" w:rsidRDefault="00A169A5" w:rsidP="003842BD">
            <w:pPr>
              <w:rPr>
                <w:sz w:val="24"/>
                <w:szCs w:val="24"/>
              </w:rPr>
            </w:pPr>
            <w:r w:rsidRPr="00503498">
              <w:rPr>
                <w:sz w:val="24"/>
                <w:szCs w:val="24"/>
              </w:rPr>
              <w:t>Ремонт</w:t>
            </w:r>
            <w:r>
              <w:rPr>
                <w:sz w:val="24"/>
                <w:szCs w:val="24"/>
              </w:rPr>
              <w:t>(капитальный ремонт)</w:t>
            </w:r>
            <w:r w:rsidRPr="00503498">
              <w:rPr>
                <w:sz w:val="24"/>
                <w:szCs w:val="24"/>
              </w:rPr>
              <w:t xml:space="preserve"> зданий </w:t>
            </w:r>
            <w:r>
              <w:rPr>
                <w:sz w:val="24"/>
                <w:szCs w:val="24"/>
              </w:rPr>
              <w:t>обще</w:t>
            </w:r>
            <w:r w:rsidRPr="00503498">
              <w:rPr>
                <w:sz w:val="24"/>
                <w:szCs w:val="24"/>
              </w:rPr>
              <w:t xml:space="preserve">образовательных </w:t>
            </w:r>
            <w:r>
              <w:rPr>
                <w:sz w:val="24"/>
                <w:szCs w:val="24"/>
              </w:rPr>
              <w:t>организаций</w:t>
            </w:r>
          </w:p>
        </w:tc>
        <w:tc>
          <w:tcPr>
            <w:tcW w:w="2438"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Ремонт</w:t>
            </w:r>
          </w:p>
        </w:tc>
        <w:tc>
          <w:tcPr>
            <w:tcW w:w="147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1</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3.1.2.1</w:t>
            </w:r>
          </w:p>
        </w:tc>
        <w:tc>
          <w:tcPr>
            <w:tcW w:w="4309" w:type="dxa"/>
            <w:tcBorders>
              <w:top w:val="single" w:sz="4" w:space="0" w:color="auto"/>
              <w:left w:val="single" w:sz="4" w:space="0" w:color="auto"/>
              <w:bottom w:val="single" w:sz="4" w:space="0" w:color="auto"/>
              <w:right w:val="single" w:sz="4" w:space="0" w:color="auto"/>
            </w:tcBorders>
            <w:vAlign w:val="center"/>
          </w:tcPr>
          <w:p w:rsidR="00A169A5" w:rsidRPr="007E4B38" w:rsidRDefault="00A169A5" w:rsidP="003842BD">
            <w:pPr>
              <w:autoSpaceDE w:val="0"/>
              <w:autoSpaceDN w:val="0"/>
              <w:rPr>
                <w:sz w:val="24"/>
                <w:szCs w:val="24"/>
              </w:rPr>
            </w:pPr>
            <w:r w:rsidRPr="007E4B38">
              <w:rPr>
                <w:sz w:val="24"/>
                <w:szCs w:val="24"/>
              </w:rPr>
              <w:t>МБОУ СОШ</w:t>
            </w:r>
            <w:r>
              <w:rPr>
                <w:sz w:val="24"/>
                <w:szCs w:val="24"/>
              </w:rPr>
              <w:t xml:space="preserve"> с. Русский Камешкир</w:t>
            </w:r>
          </w:p>
        </w:tc>
        <w:tc>
          <w:tcPr>
            <w:tcW w:w="2438"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 xml:space="preserve">Ремонт </w:t>
            </w:r>
          </w:p>
        </w:tc>
        <w:tc>
          <w:tcPr>
            <w:tcW w:w="147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A169A5" w:rsidRDefault="00A169A5" w:rsidP="003842BD">
            <w:pPr>
              <w:autoSpaceDE w:val="0"/>
              <w:autoSpaceDN w:val="0"/>
              <w:jc w:val="center"/>
              <w:rPr>
                <w:sz w:val="24"/>
                <w:szCs w:val="24"/>
              </w:rPr>
            </w:pPr>
            <w:r>
              <w:rPr>
                <w:sz w:val="24"/>
                <w:szCs w:val="24"/>
              </w:rPr>
              <w:t>1</w:t>
            </w:r>
          </w:p>
        </w:tc>
      </w:tr>
      <w:tr w:rsidR="00A169A5" w:rsidRPr="00503498" w:rsidTr="003842BD">
        <w:tc>
          <w:tcPr>
            <w:tcW w:w="816"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3.1.3</w:t>
            </w:r>
          </w:p>
        </w:tc>
        <w:tc>
          <w:tcPr>
            <w:tcW w:w="4309" w:type="dxa"/>
            <w:tcBorders>
              <w:top w:val="single" w:sz="4" w:space="0" w:color="auto"/>
              <w:left w:val="single" w:sz="4" w:space="0" w:color="auto"/>
              <w:bottom w:val="single" w:sz="4" w:space="0" w:color="auto"/>
              <w:right w:val="single" w:sz="4" w:space="0" w:color="auto"/>
            </w:tcBorders>
            <w:vAlign w:val="center"/>
          </w:tcPr>
          <w:p w:rsidR="00A169A5" w:rsidRPr="00503498" w:rsidRDefault="00A169A5" w:rsidP="003842BD">
            <w:pPr>
              <w:autoSpaceDE w:val="0"/>
              <w:autoSpaceDN w:val="0"/>
              <w:rPr>
                <w:b/>
                <w:bCs/>
                <w:sz w:val="24"/>
                <w:szCs w:val="24"/>
              </w:rPr>
            </w:pPr>
            <w:r w:rsidRPr="00503498">
              <w:rPr>
                <w:b/>
                <w:bCs/>
                <w:sz w:val="24"/>
                <w:szCs w:val="24"/>
              </w:rPr>
              <w:t>Мероприятие:</w:t>
            </w:r>
          </w:p>
          <w:p w:rsidR="00A169A5" w:rsidRPr="00503498" w:rsidRDefault="00A169A5" w:rsidP="003842BD">
            <w:pPr>
              <w:rPr>
                <w:sz w:val="24"/>
                <w:szCs w:val="24"/>
              </w:rPr>
            </w:pPr>
            <w:r w:rsidRPr="00503498">
              <w:rPr>
                <w:sz w:val="24"/>
                <w:szCs w:val="24"/>
              </w:rPr>
              <w:t>Ремонт зданий учреждения культуры РДК</w:t>
            </w:r>
          </w:p>
        </w:tc>
        <w:tc>
          <w:tcPr>
            <w:tcW w:w="2438"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 xml:space="preserve">Ремонт </w:t>
            </w:r>
          </w:p>
        </w:tc>
        <w:tc>
          <w:tcPr>
            <w:tcW w:w="147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0</w:t>
            </w:r>
          </w:p>
        </w:tc>
        <w:tc>
          <w:tcPr>
            <w:tcW w:w="96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A169A5" w:rsidRPr="00503498" w:rsidRDefault="00A169A5" w:rsidP="003842BD">
            <w:pPr>
              <w:autoSpaceDE w:val="0"/>
              <w:autoSpaceDN w:val="0"/>
              <w:jc w:val="center"/>
              <w:rPr>
                <w:sz w:val="24"/>
                <w:szCs w:val="24"/>
              </w:rPr>
            </w:pPr>
            <w:r w:rsidRPr="00503498">
              <w:rPr>
                <w:sz w:val="24"/>
                <w:szCs w:val="24"/>
              </w:rPr>
              <w:t>0</w:t>
            </w:r>
          </w:p>
        </w:tc>
      </w:tr>
    </w:tbl>
    <w:p w:rsidR="00A169A5" w:rsidRPr="002854B4" w:rsidRDefault="00A169A5" w:rsidP="00A169A5">
      <w:pPr>
        <w:autoSpaceDE w:val="0"/>
        <w:autoSpaceDN w:val="0"/>
        <w:jc w:val="both"/>
        <w:rPr>
          <w:sz w:val="24"/>
          <w:szCs w:val="24"/>
        </w:rPr>
      </w:pPr>
      <w:r w:rsidRPr="002854B4">
        <w:rPr>
          <w:sz w:val="24"/>
          <w:szCs w:val="24"/>
        </w:rPr>
        <w:t>--------------------------------</w:t>
      </w:r>
    </w:p>
    <w:p w:rsidR="00A169A5" w:rsidRPr="002854B4" w:rsidRDefault="00A169A5" w:rsidP="00A169A5">
      <w:pPr>
        <w:autoSpaceDE w:val="0"/>
        <w:autoSpaceDN w:val="0"/>
        <w:jc w:val="both"/>
        <w:rPr>
          <w:sz w:val="24"/>
          <w:szCs w:val="24"/>
        </w:rPr>
      </w:pPr>
      <w:r w:rsidRPr="002854B4">
        <w:rPr>
          <w:sz w:val="24"/>
          <w:szCs w:val="24"/>
        </w:rPr>
        <w:t>Примечание:</w:t>
      </w:r>
    </w:p>
    <w:p w:rsidR="00A169A5" w:rsidRPr="002854B4" w:rsidRDefault="00A169A5" w:rsidP="00A169A5">
      <w:pPr>
        <w:autoSpaceDE w:val="0"/>
        <w:autoSpaceDN w:val="0"/>
        <w:jc w:val="both"/>
        <w:rPr>
          <w:sz w:val="24"/>
          <w:szCs w:val="24"/>
        </w:rPr>
      </w:pPr>
      <w:bookmarkStart w:id="16" w:name="P2444"/>
      <w:bookmarkEnd w:id="16"/>
      <w:r w:rsidRPr="002854B4">
        <w:rPr>
          <w:sz w:val="24"/>
          <w:szCs w:val="24"/>
        </w:rPr>
        <w:t xml:space="preserve">1. &lt;*&gt; По </w:t>
      </w:r>
      <w:hyperlink w:anchor="P2329" w:history="1">
        <w:r w:rsidRPr="002854B4">
          <w:rPr>
            <w:color w:val="0000FF"/>
            <w:sz w:val="24"/>
            <w:szCs w:val="24"/>
          </w:rPr>
          <w:t>графе 2</w:t>
        </w:r>
      </w:hyperlink>
      <w:r w:rsidRPr="002854B4">
        <w:rPr>
          <w:sz w:val="24"/>
          <w:szCs w:val="24"/>
        </w:rPr>
        <w:t xml:space="preserve"> указывается наименование подпрограммы, основного мероприятия, мероприятия в соответствии с постановлением Правительства Камешкирского района об утверждении муниципальной программы Камешкирского района.</w:t>
      </w:r>
    </w:p>
    <w:p w:rsidR="00A169A5" w:rsidRPr="002854B4" w:rsidRDefault="00A169A5" w:rsidP="00A169A5">
      <w:pPr>
        <w:autoSpaceDE w:val="0"/>
        <w:autoSpaceDN w:val="0"/>
        <w:jc w:val="both"/>
        <w:rPr>
          <w:sz w:val="24"/>
          <w:szCs w:val="24"/>
        </w:rPr>
      </w:pPr>
      <w:bookmarkStart w:id="17" w:name="P2445"/>
      <w:bookmarkEnd w:id="17"/>
      <w:r w:rsidRPr="002854B4">
        <w:rPr>
          <w:sz w:val="24"/>
          <w:szCs w:val="24"/>
        </w:rPr>
        <w:t xml:space="preserve">2. &lt;**&gt; В </w:t>
      </w:r>
      <w:hyperlink w:anchor="P2330" w:history="1">
        <w:r w:rsidRPr="002854B4">
          <w:rPr>
            <w:color w:val="0000FF"/>
            <w:sz w:val="24"/>
            <w:szCs w:val="24"/>
          </w:rPr>
          <w:t>графе 3</w:t>
        </w:r>
      </w:hyperlink>
      <w:r w:rsidRPr="002854B4">
        <w:rPr>
          <w:sz w:val="24"/>
          <w:szCs w:val="24"/>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A169A5" w:rsidRPr="002854B4" w:rsidRDefault="00A169A5" w:rsidP="00A169A5">
      <w:pPr>
        <w:autoSpaceDE w:val="0"/>
        <w:autoSpaceDN w:val="0"/>
        <w:jc w:val="both"/>
        <w:rPr>
          <w:sz w:val="24"/>
          <w:szCs w:val="24"/>
        </w:rPr>
      </w:pPr>
      <w:r w:rsidRPr="002854B4">
        <w:rPr>
          <w:sz w:val="24"/>
          <w:szCs w:val="24"/>
        </w:rPr>
        <w:t xml:space="preserve">3. В </w:t>
      </w:r>
      <w:hyperlink w:anchor="P2333" w:history="1">
        <w:r w:rsidRPr="002854B4">
          <w:rPr>
            <w:color w:val="0000FF"/>
            <w:sz w:val="24"/>
            <w:szCs w:val="24"/>
          </w:rPr>
          <w:t>графах 5</w:t>
        </w:r>
      </w:hyperlink>
      <w:r w:rsidRPr="002854B4">
        <w:rPr>
          <w:sz w:val="24"/>
          <w:szCs w:val="24"/>
        </w:rPr>
        <w:t xml:space="preserve"> - </w:t>
      </w:r>
      <w:hyperlink w:anchor="P2336" w:history="1">
        <w:r w:rsidRPr="002854B4">
          <w:rPr>
            <w:color w:val="0000FF"/>
            <w:sz w:val="24"/>
            <w:szCs w:val="24"/>
          </w:rPr>
          <w:t>8</w:t>
        </w:r>
      </w:hyperlink>
      <w:r w:rsidRPr="002854B4">
        <w:rPr>
          <w:sz w:val="24"/>
          <w:szCs w:val="24"/>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A169A5" w:rsidRPr="002854B4" w:rsidRDefault="00A169A5" w:rsidP="00A169A5">
      <w:pPr>
        <w:autoSpaceDE w:val="0"/>
        <w:autoSpaceDN w:val="0"/>
        <w:jc w:val="both"/>
        <w:rPr>
          <w:sz w:val="24"/>
          <w:szCs w:val="24"/>
        </w:rPr>
      </w:pPr>
    </w:p>
    <w:p w:rsidR="00A169A5" w:rsidRPr="002854B4" w:rsidRDefault="00A169A5" w:rsidP="00A169A5">
      <w:pPr>
        <w:autoSpaceDE w:val="0"/>
        <w:autoSpaceDN w:val="0"/>
        <w:jc w:val="both"/>
        <w:rPr>
          <w:sz w:val="24"/>
          <w:szCs w:val="24"/>
        </w:rPr>
      </w:pPr>
      <w:r w:rsidRPr="002854B4">
        <w:rPr>
          <w:sz w:val="24"/>
          <w:szCs w:val="24"/>
        </w:rPr>
        <w:t>Руководитель исполнительного органа</w:t>
      </w:r>
    </w:p>
    <w:p w:rsidR="00A169A5" w:rsidRPr="002854B4" w:rsidRDefault="00A169A5" w:rsidP="00A169A5">
      <w:pPr>
        <w:autoSpaceDE w:val="0"/>
        <w:autoSpaceDN w:val="0"/>
        <w:jc w:val="both"/>
        <w:rPr>
          <w:sz w:val="24"/>
          <w:szCs w:val="24"/>
        </w:rPr>
      </w:pPr>
      <w:r w:rsidRPr="002854B4">
        <w:rPr>
          <w:sz w:val="24"/>
          <w:szCs w:val="24"/>
        </w:rPr>
        <w:t>местного самоуправления Камешкирского района Пензенской области</w:t>
      </w:r>
      <w:r>
        <w:rPr>
          <w:sz w:val="24"/>
          <w:szCs w:val="24"/>
        </w:rPr>
        <w:t xml:space="preserve">     Глава администрации Камешкирского района               С.Н.Хазов</w:t>
      </w:r>
    </w:p>
    <w:p w:rsidR="00A169A5" w:rsidRPr="002854B4" w:rsidRDefault="00A169A5" w:rsidP="00A169A5">
      <w:pPr>
        <w:autoSpaceDE w:val="0"/>
        <w:autoSpaceDN w:val="0"/>
        <w:jc w:val="both"/>
        <w:rPr>
          <w:sz w:val="24"/>
          <w:szCs w:val="24"/>
        </w:rPr>
      </w:pPr>
      <w:r w:rsidRPr="002854B4">
        <w:rPr>
          <w:sz w:val="24"/>
          <w:szCs w:val="24"/>
        </w:rPr>
        <w:t xml:space="preserve">(ответственный исполнитель муниципальной программы) </w:t>
      </w:r>
      <w:r>
        <w:rPr>
          <w:sz w:val="24"/>
          <w:szCs w:val="24"/>
        </w:rPr>
        <w:t xml:space="preserve">                       _________________</w:t>
      </w:r>
    </w:p>
    <w:p w:rsidR="00A169A5" w:rsidRPr="002854B4" w:rsidRDefault="00A169A5" w:rsidP="00A169A5">
      <w:pPr>
        <w:autoSpaceDE w:val="0"/>
        <w:autoSpaceDN w:val="0"/>
        <w:jc w:val="both"/>
        <w:rPr>
          <w:sz w:val="24"/>
          <w:szCs w:val="24"/>
        </w:rPr>
        <w:sectPr w:rsidR="00A169A5" w:rsidRPr="002854B4" w:rsidSect="00C21456">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2854B4">
        <w:rPr>
          <w:sz w:val="24"/>
          <w:szCs w:val="24"/>
        </w:rPr>
        <w:t xml:space="preserve">                                                     </w:t>
      </w:r>
      <w:r>
        <w:rPr>
          <w:sz w:val="24"/>
          <w:szCs w:val="24"/>
        </w:rPr>
        <w:t xml:space="preserve">                                                                    </w:t>
      </w:r>
      <w:r w:rsidRPr="002854B4">
        <w:rPr>
          <w:sz w:val="24"/>
          <w:szCs w:val="24"/>
        </w:rPr>
        <w:t xml:space="preserve">     </w:t>
      </w:r>
      <w:r>
        <w:rPr>
          <w:sz w:val="24"/>
          <w:szCs w:val="24"/>
        </w:rPr>
        <w:t xml:space="preserve">(подпись                      </w:t>
      </w:r>
      <w:r w:rsidRPr="002854B4">
        <w:rPr>
          <w:sz w:val="24"/>
          <w:szCs w:val="24"/>
        </w:rPr>
        <w:t xml:space="preserve">   (Ф.И.О.)</w:t>
      </w:r>
    </w:p>
    <w:p w:rsidR="00A169A5" w:rsidRPr="002854B4" w:rsidRDefault="00A169A5" w:rsidP="00A169A5">
      <w:pPr>
        <w:autoSpaceDE w:val="0"/>
        <w:autoSpaceDN w:val="0"/>
        <w:jc w:val="both"/>
        <w:rPr>
          <w:sz w:val="24"/>
          <w:szCs w:val="24"/>
        </w:rPr>
      </w:pPr>
    </w:p>
    <w:p w:rsidR="00A169A5" w:rsidRPr="002854B4" w:rsidRDefault="00A169A5" w:rsidP="00A169A5">
      <w:pPr>
        <w:autoSpaceDE w:val="0"/>
        <w:autoSpaceDN w:val="0"/>
        <w:jc w:val="right"/>
        <w:rPr>
          <w:sz w:val="24"/>
          <w:szCs w:val="24"/>
        </w:rPr>
      </w:pPr>
      <w:r>
        <w:rPr>
          <w:sz w:val="24"/>
          <w:szCs w:val="24"/>
        </w:rPr>
        <w:t>Приложение  15</w:t>
      </w:r>
    </w:p>
    <w:p w:rsidR="00A169A5" w:rsidRPr="002854B4" w:rsidRDefault="00A169A5" w:rsidP="00A169A5">
      <w:pPr>
        <w:autoSpaceDE w:val="0"/>
        <w:autoSpaceDN w:val="0"/>
        <w:jc w:val="right"/>
        <w:rPr>
          <w:sz w:val="24"/>
          <w:szCs w:val="24"/>
        </w:rPr>
      </w:pPr>
      <w:r>
        <w:rPr>
          <w:sz w:val="24"/>
          <w:szCs w:val="24"/>
        </w:rPr>
        <w:t xml:space="preserve">Муниципальной </w:t>
      </w:r>
      <w:r w:rsidRPr="002854B4">
        <w:rPr>
          <w:sz w:val="24"/>
          <w:szCs w:val="24"/>
        </w:rPr>
        <w:t xml:space="preserve"> программ</w:t>
      </w:r>
      <w:r>
        <w:rPr>
          <w:sz w:val="24"/>
          <w:szCs w:val="24"/>
        </w:rPr>
        <w:t>ы</w:t>
      </w:r>
    </w:p>
    <w:p w:rsidR="00A169A5" w:rsidRPr="002854B4" w:rsidRDefault="00A169A5" w:rsidP="00A169A5">
      <w:pPr>
        <w:autoSpaceDE w:val="0"/>
        <w:autoSpaceDN w:val="0"/>
        <w:jc w:val="right"/>
        <w:rPr>
          <w:sz w:val="24"/>
          <w:szCs w:val="24"/>
        </w:rPr>
      </w:pPr>
      <w:r w:rsidRPr="002854B4">
        <w:rPr>
          <w:sz w:val="24"/>
          <w:szCs w:val="24"/>
        </w:rPr>
        <w:t>Камешкирского района</w:t>
      </w:r>
    </w:p>
    <w:p w:rsidR="00A169A5" w:rsidRPr="002854B4" w:rsidRDefault="00A169A5" w:rsidP="00A169A5">
      <w:pPr>
        <w:autoSpaceDE w:val="0"/>
        <w:autoSpaceDN w:val="0"/>
        <w:jc w:val="right"/>
        <w:rPr>
          <w:sz w:val="24"/>
          <w:szCs w:val="24"/>
        </w:rPr>
      </w:pPr>
      <w:r w:rsidRPr="002854B4">
        <w:rPr>
          <w:sz w:val="24"/>
          <w:szCs w:val="24"/>
        </w:rPr>
        <w:t>Пензенской области</w:t>
      </w:r>
    </w:p>
    <w:p w:rsidR="00A169A5" w:rsidRPr="002854B4" w:rsidRDefault="00A169A5" w:rsidP="00A169A5">
      <w:pPr>
        <w:autoSpaceDE w:val="0"/>
        <w:autoSpaceDN w:val="0"/>
        <w:jc w:val="both"/>
        <w:rPr>
          <w:sz w:val="24"/>
          <w:szCs w:val="24"/>
        </w:rPr>
      </w:pPr>
    </w:p>
    <w:p w:rsidR="00A169A5" w:rsidRPr="002854B4" w:rsidRDefault="00A169A5" w:rsidP="00A169A5">
      <w:pPr>
        <w:autoSpaceDE w:val="0"/>
        <w:autoSpaceDN w:val="0"/>
        <w:jc w:val="center"/>
        <w:rPr>
          <w:sz w:val="24"/>
          <w:szCs w:val="24"/>
        </w:rPr>
      </w:pPr>
      <w:bookmarkStart w:id="18" w:name="P3822"/>
      <w:bookmarkEnd w:id="18"/>
      <w:r w:rsidRPr="002854B4">
        <w:rPr>
          <w:sz w:val="24"/>
          <w:szCs w:val="24"/>
        </w:rPr>
        <w:t>СВЕДЕНИЯ</w:t>
      </w:r>
    </w:p>
    <w:p w:rsidR="00A169A5" w:rsidRPr="002854B4" w:rsidRDefault="00A169A5" w:rsidP="00A169A5">
      <w:pPr>
        <w:autoSpaceDE w:val="0"/>
        <w:autoSpaceDN w:val="0"/>
        <w:jc w:val="center"/>
        <w:rPr>
          <w:sz w:val="24"/>
          <w:szCs w:val="24"/>
        </w:rPr>
      </w:pPr>
      <w:r w:rsidRPr="002854B4">
        <w:rPr>
          <w:sz w:val="24"/>
          <w:szCs w:val="24"/>
        </w:rPr>
        <w:t>о внесенных изменениях в муниципальную программу</w:t>
      </w:r>
    </w:p>
    <w:p w:rsidR="00A169A5" w:rsidRPr="002854B4" w:rsidRDefault="00A169A5" w:rsidP="00A169A5">
      <w:pPr>
        <w:autoSpaceDE w:val="0"/>
        <w:autoSpaceDN w:val="0"/>
        <w:jc w:val="center"/>
        <w:rPr>
          <w:sz w:val="24"/>
          <w:szCs w:val="24"/>
        </w:rPr>
      </w:pPr>
      <w:r w:rsidRPr="002854B4">
        <w:rPr>
          <w:sz w:val="24"/>
          <w:szCs w:val="24"/>
        </w:rPr>
        <w:t xml:space="preserve">Камешкирского </w:t>
      </w:r>
      <w:r>
        <w:rPr>
          <w:sz w:val="24"/>
          <w:szCs w:val="24"/>
        </w:rPr>
        <w:t>района Пензенской области за 2014-2016 гг.</w:t>
      </w:r>
    </w:p>
    <w:p w:rsidR="00A169A5" w:rsidRPr="002854B4" w:rsidRDefault="00A169A5" w:rsidP="00A169A5">
      <w:pPr>
        <w:autoSpaceDE w:val="0"/>
        <w:autoSpaceDN w:val="0"/>
        <w:jc w:val="center"/>
        <w:rPr>
          <w:sz w:val="24"/>
          <w:szCs w:val="24"/>
        </w:rPr>
      </w:pPr>
      <w:r>
        <w:rPr>
          <w:sz w:val="24"/>
          <w:szCs w:val="24"/>
        </w:rPr>
        <w:t>«</w:t>
      </w:r>
      <w:r w:rsidRPr="003C1D9C">
        <w:rPr>
          <w:sz w:val="24"/>
          <w:szCs w:val="24"/>
        </w:rPr>
        <w:t>Развитие территорий, социальной и инженерной инфраструктуры, обеспечение транспортных услуг в Камешкирском р</w:t>
      </w:r>
      <w:r>
        <w:rPr>
          <w:sz w:val="24"/>
          <w:szCs w:val="24"/>
        </w:rPr>
        <w:t>айоне Пензенской области на 2014</w:t>
      </w:r>
      <w:r w:rsidRPr="003C1D9C">
        <w:rPr>
          <w:sz w:val="24"/>
          <w:szCs w:val="24"/>
        </w:rPr>
        <w:t xml:space="preserve"> - 2020 годы</w:t>
      </w:r>
      <w:r>
        <w:rPr>
          <w:sz w:val="24"/>
          <w:szCs w:val="24"/>
        </w:rPr>
        <w:t xml:space="preserve">» </w:t>
      </w:r>
    </w:p>
    <w:p w:rsidR="00A169A5" w:rsidRPr="002854B4" w:rsidRDefault="00A169A5" w:rsidP="00A169A5">
      <w:pPr>
        <w:autoSpaceDE w:val="0"/>
        <w:autoSpaceDN w:val="0"/>
        <w:jc w:val="both"/>
        <w:rPr>
          <w:sz w:val="24"/>
          <w:szCs w:val="24"/>
        </w:rPr>
      </w:pPr>
    </w:p>
    <w:tbl>
      <w:tblPr>
        <w:tblW w:w="5000" w:type="pct"/>
        <w:tblCellMar>
          <w:left w:w="70" w:type="dxa"/>
          <w:right w:w="70" w:type="dxa"/>
        </w:tblCellMar>
        <w:tblLook w:val="0000" w:firstRow="0" w:lastRow="0" w:firstColumn="0" w:lastColumn="0" w:noHBand="0" w:noVBand="0"/>
      </w:tblPr>
      <w:tblGrid>
        <w:gridCol w:w="410"/>
        <w:gridCol w:w="4617"/>
        <w:gridCol w:w="1451"/>
        <w:gridCol w:w="1452"/>
        <w:gridCol w:w="1565"/>
      </w:tblGrid>
      <w:tr w:rsidR="00A169A5" w:rsidRPr="00B53469" w:rsidTr="00553CEF">
        <w:trPr>
          <w:cantSplit/>
          <w:trHeight w:val="240"/>
        </w:trPr>
        <w:tc>
          <w:tcPr>
            <w:tcW w:w="2667" w:type="pct"/>
            <w:gridSpan w:val="2"/>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Ответственный исполнитель</w:t>
            </w:r>
          </w:p>
        </w:tc>
        <w:tc>
          <w:tcPr>
            <w:tcW w:w="2333" w:type="pct"/>
            <w:gridSpan w:val="3"/>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Администрация Камешкирского района</w:t>
            </w:r>
          </w:p>
        </w:tc>
      </w:tr>
      <w:tr w:rsidR="00A169A5" w:rsidRPr="00B53469" w:rsidTr="00553CEF">
        <w:trPr>
          <w:cantSplit/>
          <w:trHeight w:val="896"/>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 xml:space="preserve">N </w:t>
            </w:r>
            <w:r w:rsidRPr="00B53469">
              <w:br/>
              <w:t>п/п</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Вид нормативного правового акта</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 xml:space="preserve">Дата  </w:t>
            </w:r>
            <w:r w:rsidRPr="00B53469">
              <w:br/>
              <w:t>принятия</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Номер</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 xml:space="preserve">Суть изменений  </w:t>
            </w:r>
            <w:r w:rsidRPr="00B53469">
              <w:br/>
              <w:t xml:space="preserve">(краткое     </w:t>
            </w:r>
            <w:r w:rsidRPr="00B53469">
              <w:br/>
              <w:t>изложение)</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25.02.2014г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№105</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pPr>
              <w:autoSpaceDE w:val="0"/>
              <w:autoSpaceDN w:val="0"/>
            </w:pPr>
            <w:r w:rsidRPr="00B53469">
              <w:t xml:space="preserve">Изменение </w:t>
            </w:r>
          </w:p>
          <w:p w:rsidR="00A169A5" w:rsidRPr="00B53469" w:rsidRDefault="00A169A5" w:rsidP="003842BD">
            <w:pPr>
              <w:autoSpaceDE w:val="0"/>
              <w:autoSpaceDN w:val="0"/>
            </w:pPr>
            <w:r w:rsidRPr="00B53469">
              <w:t xml:space="preserve">объемов </w:t>
            </w:r>
          </w:p>
          <w:p w:rsidR="00A169A5" w:rsidRPr="00B53469" w:rsidRDefault="00A169A5" w:rsidP="003842BD">
            <w:r w:rsidRPr="00B53469">
              <w:t>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06.05.2014г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№205</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3</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01.09.2014г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№382</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4</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16.10.2014г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№426</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5</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13.11.2014г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№453</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6</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30.12.2014г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№590</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7</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10.02.2015г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№31</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8</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19.02.2015г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№47</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973"/>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9</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01.04.2015г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№115</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10</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14.12.2015г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№293</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480"/>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11</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11.05.2016г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№101</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 и целевых показателей</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12</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04.08.2016г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№168</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 и целевых показателей</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lastRenderedPageBreak/>
              <w:t>13</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17.11.2016г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№238</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 и целевых показателей</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29.11.2016г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№251</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Изложение в новой редакции</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14</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30.12.2016г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№291</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 и целевых показателей</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15</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18.01.2017г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№11</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16</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01.03.2017г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№45</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17</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21.03.2017г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№78</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t>18</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t>22.12.2017г</w:t>
            </w:r>
          </w:p>
        </w:tc>
        <w:tc>
          <w:tcPr>
            <w:tcW w:w="800"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t>№405</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r w:rsidR="00A169A5" w:rsidRPr="00B53469" w:rsidTr="00553CEF">
        <w:trPr>
          <w:cantSplit/>
          <w:trHeight w:val="1059"/>
        </w:trPr>
        <w:tc>
          <w:tcPr>
            <w:tcW w:w="200" w:type="pct"/>
            <w:tcBorders>
              <w:top w:val="single" w:sz="6" w:space="0" w:color="auto"/>
              <w:left w:val="single" w:sz="6" w:space="0" w:color="auto"/>
              <w:bottom w:val="single" w:sz="6" w:space="0" w:color="auto"/>
              <w:right w:val="single" w:sz="6" w:space="0" w:color="auto"/>
            </w:tcBorders>
          </w:tcPr>
          <w:p w:rsidR="00A169A5" w:rsidRDefault="00A169A5" w:rsidP="003842BD">
            <w:r>
              <w:t>19</w:t>
            </w:r>
          </w:p>
        </w:tc>
        <w:tc>
          <w:tcPr>
            <w:tcW w:w="2467"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tcPr>
          <w:p w:rsidR="00A169A5" w:rsidRDefault="00A169A5" w:rsidP="003842BD">
            <w:r>
              <w:t>13.02.2018г</w:t>
            </w:r>
          </w:p>
        </w:tc>
        <w:tc>
          <w:tcPr>
            <w:tcW w:w="800" w:type="pct"/>
            <w:tcBorders>
              <w:top w:val="single" w:sz="6" w:space="0" w:color="auto"/>
              <w:left w:val="single" w:sz="6" w:space="0" w:color="auto"/>
              <w:bottom w:val="single" w:sz="6" w:space="0" w:color="auto"/>
              <w:right w:val="single" w:sz="6" w:space="0" w:color="auto"/>
            </w:tcBorders>
          </w:tcPr>
          <w:p w:rsidR="00A169A5" w:rsidRDefault="00A169A5" w:rsidP="003842BD">
            <w:r>
              <w:t>№55</w:t>
            </w:r>
          </w:p>
        </w:tc>
        <w:tc>
          <w:tcPr>
            <w:tcW w:w="733" w:type="pct"/>
            <w:tcBorders>
              <w:top w:val="single" w:sz="6" w:space="0" w:color="auto"/>
              <w:left w:val="single" w:sz="6" w:space="0" w:color="auto"/>
              <w:bottom w:val="single" w:sz="6" w:space="0" w:color="auto"/>
              <w:right w:val="single" w:sz="6" w:space="0" w:color="auto"/>
            </w:tcBorders>
          </w:tcPr>
          <w:p w:rsidR="00A169A5" w:rsidRPr="00B53469" w:rsidRDefault="00A169A5" w:rsidP="003842BD">
            <w:r w:rsidRPr="00B53469">
              <w:t>Изменение объемов финансирования</w:t>
            </w:r>
          </w:p>
        </w:tc>
      </w:tr>
    </w:tbl>
    <w:p w:rsidR="00A169A5" w:rsidRDefault="00A169A5" w:rsidP="00A169A5">
      <w:pPr>
        <w:autoSpaceDE w:val="0"/>
        <w:autoSpaceDN w:val="0"/>
      </w:pPr>
    </w:p>
    <w:p w:rsidR="00315462" w:rsidRDefault="00315462" w:rsidP="00315462">
      <w:pPr>
        <w:jc w:val="right"/>
      </w:pPr>
    </w:p>
    <w:p w:rsidR="005E6853" w:rsidRDefault="005E6853" w:rsidP="005E6853">
      <w:pPr>
        <w:jc w:val="center"/>
        <w:rPr>
          <w:b/>
          <w:sz w:val="28"/>
          <w:szCs w:val="28"/>
        </w:rPr>
      </w:pPr>
      <w:r>
        <w:rPr>
          <w:b/>
          <w:sz w:val="28"/>
          <w:szCs w:val="28"/>
        </w:rPr>
        <w:t>Извещение о проведении  аукциона</w:t>
      </w:r>
    </w:p>
    <w:p w:rsidR="005E6853" w:rsidRDefault="005E6853" w:rsidP="005E6853">
      <w:pPr>
        <w:jc w:val="center"/>
        <w:rPr>
          <w:b/>
          <w:sz w:val="28"/>
          <w:szCs w:val="28"/>
        </w:rPr>
      </w:pPr>
      <w:r>
        <w:rPr>
          <w:b/>
          <w:sz w:val="28"/>
          <w:szCs w:val="28"/>
        </w:rPr>
        <w:t>на заключение договора  аренды земельного участка</w:t>
      </w:r>
    </w:p>
    <w:p w:rsidR="005E6853" w:rsidRDefault="005E6853" w:rsidP="005E6853">
      <w:pPr>
        <w:rPr>
          <w:b/>
        </w:rPr>
      </w:pPr>
    </w:p>
    <w:p w:rsidR="005E6853" w:rsidRPr="005E6853" w:rsidRDefault="005E6853" w:rsidP="005E6853">
      <w:pPr>
        <w:autoSpaceDE w:val="0"/>
        <w:autoSpaceDN w:val="0"/>
        <w:adjustRightInd w:val="0"/>
        <w:ind w:firstLine="567"/>
        <w:jc w:val="both"/>
        <w:rPr>
          <w:sz w:val="24"/>
          <w:szCs w:val="24"/>
        </w:rPr>
      </w:pPr>
      <w:r w:rsidRPr="005E6853">
        <w:rPr>
          <w:sz w:val="24"/>
          <w:szCs w:val="24"/>
        </w:rPr>
        <w:t>Администрация Камешкирского района Пензенской области (</w:t>
      </w:r>
      <w:r w:rsidRPr="005E6853">
        <w:rPr>
          <w:b/>
          <w:sz w:val="24"/>
          <w:szCs w:val="24"/>
        </w:rPr>
        <w:t>Организатор аукциона</w:t>
      </w:r>
      <w:r w:rsidRPr="005E6853">
        <w:rPr>
          <w:sz w:val="24"/>
          <w:szCs w:val="24"/>
        </w:rPr>
        <w:t>) сообщает о проведении аукциона по продаже права на заключение договора аренды земельного участка.</w:t>
      </w:r>
    </w:p>
    <w:p w:rsidR="005E6853" w:rsidRPr="005E6853" w:rsidRDefault="005E6853" w:rsidP="005E6853">
      <w:pPr>
        <w:autoSpaceDE w:val="0"/>
        <w:autoSpaceDN w:val="0"/>
        <w:adjustRightInd w:val="0"/>
        <w:rPr>
          <w:b/>
          <w:sz w:val="24"/>
          <w:szCs w:val="24"/>
        </w:rPr>
      </w:pPr>
      <w:r w:rsidRPr="005E6853">
        <w:rPr>
          <w:b/>
          <w:sz w:val="24"/>
          <w:szCs w:val="24"/>
        </w:rPr>
        <w:t>I. Общая информация.</w:t>
      </w:r>
    </w:p>
    <w:p w:rsidR="005E6853" w:rsidRPr="005E6853" w:rsidRDefault="005E6853" w:rsidP="005E6853">
      <w:pPr>
        <w:autoSpaceDE w:val="0"/>
        <w:autoSpaceDN w:val="0"/>
        <w:adjustRightInd w:val="0"/>
        <w:jc w:val="both"/>
        <w:rPr>
          <w:sz w:val="24"/>
          <w:szCs w:val="24"/>
        </w:rPr>
      </w:pPr>
      <w:r w:rsidRPr="005E6853">
        <w:rPr>
          <w:b/>
          <w:sz w:val="24"/>
          <w:szCs w:val="24"/>
        </w:rPr>
        <w:t xml:space="preserve">          Организатор аукциона</w:t>
      </w:r>
      <w:r w:rsidRPr="005E6853">
        <w:rPr>
          <w:sz w:val="24"/>
          <w:szCs w:val="24"/>
        </w:rPr>
        <w:t>: Администрация Камешкирского района Пензенской области.</w:t>
      </w:r>
    </w:p>
    <w:p w:rsidR="005E6853" w:rsidRPr="005E6853" w:rsidRDefault="005E6853" w:rsidP="005E6853">
      <w:pPr>
        <w:autoSpaceDE w:val="0"/>
        <w:autoSpaceDN w:val="0"/>
        <w:adjustRightInd w:val="0"/>
        <w:jc w:val="both"/>
        <w:rPr>
          <w:sz w:val="24"/>
          <w:szCs w:val="24"/>
        </w:rPr>
      </w:pPr>
      <w:r w:rsidRPr="005E6853">
        <w:rPr>
          <w:sz w:val="24"/>
          <w:szCs w:val="24"/>
        </w:rPr>
        <w:t xml:space="preserve">          Место нахождения: Российская Федерация, 442450, Пензенская обл., Камешкирский район, с.Р.Камешкир, ул.Радищева, д.15</w:t>
      </w:r>
    </w:p>
    <w:p w:rsidR="005E6853" w:rsidRPr="005E6853" w:rsidRDefault="005E6853" w:rsidP="005E6853">
      <w:pPr>
        <w:autoSpaceDE w:val="0"/>
        <w:autoSpaceDN w:val="0"/>
        <w:adjustRightInd w:val="0"/>
        <w:jc w:val="both"/>
        <w:rPr>
          <w:sz w:val="24"/>
          <w:szCs w:val="24"/>
        </w:rPr>
      </w:pPr>
      <w:r w:rsidRPr="005E6853">
        <w:rPr>
          <w:sz w:val="24"/>
          <w:szCs w:val="24"/>
        </w:rPr>
        <w:t>Почтовый адрес: Российская Федерация, 442450, Пензенская обл., Камешкирский район, с.Р.Камешкир, ул.Радищева, д.15</w:t>
      </w:r>
    </w:p>
    <w:p w:rsidR="005E6853" w:rsidRPr="005E6853" w:rsidRDefault="005E6853" w:rsidP="005E6853">
      <w:pPr>
        <w:autoSpaceDE w:val="0"/>
        <w:autoSpaceDN w:val="0"/>
        <w:adjustRightInd w:val="0"/>
        <w:ind w:firstLine="567"/>
        <w:jc w:val="both"/>
        <w:rPr>
          <w:sz w:val="24"/>
          <w:szCs w:val="24"/>
        </w:rPr>
      </w:pPr>
      <w:r w:rsidRPr="005E6853">
        <w:rPr>
          <w:sz w:val="24"/>
          <w:szCs w:val="24"/>
        </w:rPr>
        <w:t>Номер контактного телефона Организатора аукциона: контактное лицо – 2-15-79</w:t>
      </w:r>
    </w:p>
    <w:p w:rsidR="005E6853" w:rsidRPr="005E6853" w:rsidRDefault="005E6853" w:rsidP="005E6853">
      <w:pPr>
        <w:pStyle w:val="aff3"/>
        <w:jc w:val="both"/>
        <w:rPr>
          <w:rFonts w:ascii="Times New Roman" w:hAnsi="Times New Roman"/>
          <w:b/>
          <w:sz w:val="24"/>
          <w:szCs w:val="24"/>
        </w:rPr>
      </w:pPr>
      <w:r w:rsidRPr="005E6853">
        <w:rPr>
          <w:rFonts w:ascii="Times New Roman" w:hAnsi="Times New Roman"/>
          <w:b/>
          <w:sz w:val="24"/>
          <w:szCs w:val="24"/>
        </w:rPr>
        <w:t xml:space="preserve">         </w:t>
      </w:r>
      <w:r w:rsidRPr="005E6853">
        <w:rPr>
          <w:rFonts w:ascii="Times New Roman" w:hAnsi="Times New Roman"/>
          <w:sz w:val="24"/>
          <w:szCs w:val="24"/>
        </w:rPr>
        <w:t>Адрес электронной почты Организатора аукциона:</w:t>
      </w:r>
      <w:r w:rsidRPr="005E6853">
        <w:rPr>
          <w:rFonts w:ascii="Times New Roman" w:hAnsi="Times New Roman"/>
          <w:b/>
          <w:sz w:val="24"/>
          <w:szCs w:val="24"/>
        </w:rPr>
        <w:t xml:space="preserve"> </w:t>
      </w:r>
      <w:r w:rsidRPr="005E6853">
        <w:rPr>
          <w:rFonts w:ascii="Times New Roman" w:hAnsi="Times New Roman"/>
          <w:b/>
          <w:sz w:val="24"/>
          <w:szCs w:val="24"/>
          <w:shd w:val="clear" w:color="auto" w:fill="FFFFFF"/>
          <w:lang w:val="en-US"/>
        </w:rPr>
        <w:t>admkame</w:t>
      </w:r>
      <w:r w:rsidRPr="005E6853">
        <w:rPr>
          <w:rFonts w:ascii="Times New Roman" w:hAnsi="Times New Roman"/>
          <w:b/>
          <w:sz w:val="24"/>
          <w:szCs w:val="24"/>
          <w:shd w:val="clear" w:color="auto" w:fill="FFFFFF"/>
        </w:rPr>
        <w:t>@yandex.ru</w:t>
      </w:r>
    </w:p>
    <w:p w:rsidR="005E6853" w:rsidRPr="005E6853" w:rsidRDefault="005E6853" w:rsidP="005E6853">
      <w:pPr>
        <w:autoSpaceDE w:val="0"/>
        <w:autoSpaceDN w:val="0"/>
        <w:adjustRightInd w:val="0"/>
        <w:ind w:firstLine="567"/>
        <w:jc w:val="both"/>
        <w:rPr>
          <w:sz w:val="24"/>
          <w:szCs w:val="24"/>
        </w:rPr>
      </w:pPr>
      <w:r w:rsidRPr="005E6853">
        <w:rPr>
          <w:b/>
          <w:sz w:val="24"/>
          <w:szCs w:val="24"/>
        </w:rPr>
        <w:t>Решение о проведении открытого аукциона:</w:t>
      </w:r>
      <w:r w:rsidRPr="005E6853">
        <w:rPr>
          <w:sz w:val="24"/>
          <w:szCs w:val="24"/>
        </w:rPr>
        <w:t xml:space="preserve"> постановление администрации Камешкирского района Пензенской области</w:t>
      </w:r>
      <w:r w:rsidRPr="005E6853">
        <w:rPr>
          <w:color w:val="FF0000"/>
          <w:sz w:val="24"/>
          <w:szCs w:val="24"/>
        </w:rPr>
        <w:t xml:space="preserve"> </w:t>
      </w:r>
      <w:r w:rsidRPr="005E6853">
        <w:rPr>
          <w:sz w:val="24"/>
          <w:szCs w:val="24"/>
        </w:rPr>
        <w:t>от 27.03.2018 г. № 103 « О проведении аукциона по продаже права на заключение договора аренды земельного участка»</w:t>
      </w:r>
    </w:p>
    <w:p w:rsidR="005E6853" w:rsidRPr="005E6853" w:rsidRDefault="005E6853" w:rsidP="005E6853">
      <w:pPr>
        <w:autoSpaceDE w:val="0"/>
        <w:autoSpaceDN w:val="0"/>
        <w:adjustRightInd w:val="0"/>
        <w:ind w:firstLine="567"/>
        <w:jc w:val="both"/>
        <w:rPr>
          <w:sz w:val="24"/>
          <w:szCs w:val="24"/>
        </w:rPr>
      </w:pPr>
      <w:r w:rsidRPr="005E6853">
        <w:rPr>
          <w:sz w:val="24"/>
          <w:szCs w:val="24"/>
        </w:rPr>
        <w:t xml:space="preserve">Аукцион проводится в соответствии с </w:t>
      </w:r>
      <w:r w:rsidRPr="005E6853">
        <w:rPr>
          <w:rFonts w:eastAsia="Calibri"/>
          <w:sz w:val="24"/>
          <w:szCs w:val="24"/>
        </w:rPr>
        <w:t xml:space="preserve">Земельным кодексом Российской Федерации </w:t>
      </w:r>
      <w:r w:rsidRPr="005E6853">
        <w:rPr>
          <w:rFonts w:eastAsia="Calibri"/>
          <w:sz w:val="24"/>
          <w:szCs w:val="24"/>
        </w:rPr>
        <w:lastRenderedPageBreak/>
        <w:t>от 25.10.2001 N 136-ФЗ.</w:t>
      </w:r>
    </w:p>
    <w:p w:rsidR="005E6853" w:rsidRPr="005E6853" w:rsidRDefault="005E6853" w:rsidP="005E6853">
      <w:pPr>
        <w:autoSpaceDE w:val="0"/>
        <w:autoSpaceDN w:val="0"/>
        <w:adjustRightInd w:val="0"/>
        <w:ind w:firstLine="567"/>
        <w:jc w:val="both"/>
        <w:rPr>
          <w:sz w:val="24"/>
          <w:szCs w:val="24"/>
        </w:rPr>
      </w:pPr>
      <w:r w:rsidRPr="005E6853">
        <w:rPr>
          <w:b/>
          <w:sz w:val="24"/>
          <w:szCs w:val="24"/>
        </w:rPr>
        <w:t>Форма проведения аукциона:</w:t>
      </w:r>
      <w:r w:rsidRPr="005E6853">
        <w:rPr>
          <w:sz w:val="24"/>
          <w:szCs w:val="24"/>
        </w:rPr>
        <w:t xml:space="preserve"> открытый по составу участников.</w:t>
      </w:r>
    </w:p>
    <w:p w:rsidR="005E6853" w:rsidRPr="005E6853" w:rsidRDefault="005E6853" w:rsidP="005E6853">
      <w:pPr>
        <w:autoSpaceDE w:val="0"/>
        <w:autoSpaceDN w:val="0"/>
        <w:adjustRightInd w:val="0"/>
        <w:ind w:firstLine="567"/>
        <w:jc w:val="both"/>
        <w:rPr>
          <w:b/>
          <w:sz w:val="24"/>
          <w:szCs w:val="24"/>
        </w:rPr>
      </w:pPr>
      <w:r w:rsidRPr="005E6853">
        <w:rPr>
          <w:b/>
          <w:sz w:val="24"/>
          <w:szCs w:val="24"/>
        </w:rPr>
        <w:t xml:space="preserve">Предмет аукциона: </w:t>
      </w:r>
    </w:p>
    <w:p w:rsidR="005E6853" w:rsidRPr="005E6853" w:rsidRDefault="005E6853" w:rsidP="005E6853">
      <w:pPr>
        <w:autoSpaceDE w:val="0"/>
        <w:autoSpaceDN w:val="0"/>
        <w:adjustRightInd w:val="0"/>
        <w:ind w:firstLine="567"/>
        <w:jc w:val="both"/>
        <w:rPr>
          <w:b/>
          <w:sz w:val="24"/>
          <w:szCs w:val="24"/>
        </w:rPr>
      </w:pPr>
      <w:r w:rsidRPr="005E6853">
        <w:rPr>
          <w:b/>
          <w:sz w:val="24"/>
          <w:szCs w:val="24"/>
        </w:rPr>
        <w:t>Лот № 1</w:t>
      </w:r>
    </w:p>
    <w:p w:rsidR="005E6853" w:rsidRPr="005E6853" w:rsidRDefault="005E6853" w:rsidP="005E6853">
      <w:pPr>
        <w:autoSpaceDE w:val="0"/>
        <w:autoSpaceDN w:val="0"/>
        <w:adjustRightInd w:val="0"/>
        <w:ind w:firstLine="540"/>
        <w:jc w:val="both"/>
        <w:rPr>
          <w:sz w:val="24"/>
          <w:szCs w:val="24"/>
        </w:rPr>
      </w:pPr>
      <w:r w:rsidRPr="005E6853">
        <w:rPr>
          <w:sz w:val="24"/>
          <w:szCs w:val="24"/>
        </w:rPr>
        <w:t>Характеристика земельного участка:</w:t>
      </w:r>
    </w:p>
    <w:p w:rsidR="005E6853" w:rsidRPr="005E6853" w:rsidRDefault="005E6853" w:rsidP="005E6853">
      <w:pPr>
        <w:autoSpaceDE w:val="0"/>
        <w:autoSpaceDN w:val="0"/>
        <w:adjustRightInd w:val="0"/>
        <w:ind w:firstLine="540"/>
        <w:jc w:val="both"/>
        <w:rPr>
          <w:sz w:val="24"/>
          <w:szCs w:val="24"/>
        </w:rPr>
      </w:pPr>
      <w:r w:rsidRPr="005E6853">
        <w:rPr>
          <w:sz w:val="24"/>
          <w:szCs w:val="24"/>
        </w:rPr>
        <w:t>- площадь – 4734 кв. м;</w:t>
      </w:r>
    </w:p>
    <w:p w:rsidR="005E6853" w:rsidRPr="005E6853" w:rsidRDefault="005E6853" w:rsidP="005E6853">
      <w:pPr>
        <w:autoSpaceDE w:val="0"/>
        <w:autoSpaceDN w:val="0"/>
        <w:adjustRightInd w:val="0"/>
        <w:ind w:firstLine="540"/>
        <w:jc w:val="both"/>
        <w:rPr>
          <w:sz w:val="24"/>
          <w:szCs w:val="24"/>
        </w:rPr>
      </w:pPr>
      <w:r w:rsidRPr="005E6853">
        <w:rPr>
          <w:sz w:val="24"/>
          <w:szCs w:val="24"/>
        </w:rPr>
        <w:t>- кадастровый номер –58:11:0200201:460;</w:t>
      </w:r>
    </w:p>
    <w:p w:rsidR="005E6853" w:rsidRPr="005E6853" w:rsidRDefault="005E6853" w:rsidP="005E6853">
      <w:pPr>
        <w:autoSpaceDE w:val="0"/>
        <w:autoSpaceDN w:val="0"/>
        <w:adjustRightInd w:val="0"/>
        <w:ind w:firstLine="540"/>
        <w:jc w:val="both"/>
        <w:rPr>
          <w:sz w:val="24"/>
          <w:szCs w:val="24"/>
        </w:rPr>
      </w:pPr>
      <w:r w:rsidRPr="005E6853">
        <w:rPr>
          <w:sz w:val="24"/>
          <w:szCs w:val="24"/>
        </w:rPr>
        <w:t>- категория земель – земли населенных пунктов;</w:t>
      </w:r>
    </w:p>
    <w:p w:rsidR="005E6853" w:rsidRPr="005E6853" w:rsidRDefault="005E6853" w:rsidP="005E6853">
      <w:pPr>
        <w:autoSpaceDE w:val="0"/>
        <w:autoSpaceDN w:val="0"/>
        <w:adjustRightInd w:val="0"/>
        <w:ind w:firstLine="540"/>
        <w:jc w:val="both"/>
        <w:rPr>
          <w:sz w:val="24"/>
          <w:szCs w:val="24"/>
        </w:rPr>
      </w:pPr>
      <w:r w:rsidRPr="005E6853">
        <w:rPr>
          <w:sz w:val="24"/>
          <w:szCs w:val="24"/>
        </w:rPr>
        <w:t>- разрешенное использование – для сельскохозяйственного назначения;</w:t>
      </w:r>
    </w:p>
    <w:p w:rsidR="005E6853" w:rsidRPr="005E6853" w:rsidRDefault="005E6853" w:rsidP="005E6853">
      <w:pPr>
        <w:autoSpaceDE w:val="0"/>
        <w:autoSpaceDN w:val="0"/>
        <w:adjustRightInd w:val="0"/>
        <w:ind w:firstLine="540"/>
        <w:jc w:val="both"/>
        <w:rPr>
          <w:sz w:val="24"/>
          <w:szCs w:val="24"/>
        </w:rPr>
      </w:pPr>
      <w:r w:rsidRPr="005E6853">
        <w:rPr>
          <w:sz w:val="24"/>
          <w:szCs w:val="24"/>
        </w:rPr>
        <w:t>- обременение – не имеется ;</w:t>
      </w:r>
    </w:p>
    <w:p w:rsidR="005E6853" w:rsidRPr="005E6853" w:rsidRDefault="005E6853" w:rsidP="005E6853">
      <w:pPr>
        <w:autoSpaceDE w:val="0"/>
        <w:autoSpaceDN w:val="0"/>
        <w:adjustRightInd w:val="0"/>
        <w:ind w:firstLine="540"/>
        <w:jc w:val="both"/>
        <w:rPr>
          <w:sz w:val="24"/>
          <w:szCs w:val="24"/>
        </w:rPr>
      </w:pPr>
      <w:r w:rsidRPr="005E6853">
        <w:rPr>
          <w:sz w:val="24"/>
          <w:szCs w:val="24"/>
        </w:rPr>
        <w:t xml:space="preserve">- адрес земельного участка: Пензенская область, Камешкирский  район,  с. Порзово , пер. Солнечный </w:t>
      </w:r>
    </w:p>
    <w:p w:rsidR="005E6853" w:rsidRPr="005E6853" w:rsidRDefault="005E6853" w:rsidP="005E6853">
      <w:pPr>
        <w:autoSpaceDE w:val="0"/>
        <w:autoSpaceDN w:val="0"/>
        <w:adjustRightInd w:val="0"/>
        <w:ind w:firstLine="540"/>
        <w:jc w:val="both"/>
        <w:rPr>
          <w:sz w:val="24"/>
          <w:szCs w:val="24"/>
        </w:rPr>
      </w:pPr>
      <w:r w:rsidRPr="005E6853">
        <w:rPr>
          <w:sz w:val="24"/>
          <w:szCs w:val="24"/>
        </w:rPr>
        <w:t>Сроком на 10 (десять) лет.</w:t>
      </w:r>
    </w:p>
    <w:p w:rsidR="005E6853" w:rsidRPr="005E6853" w:rsidRDefault="005E6853" w:rsidP="005E6853">
      <w:pPr>
        <w:autoSpaceDE w:val="0"/>
        <w:autoSpaceDN w:val="0"/>
        <w:adjustRightInd w:val="0"/>
        <w:ind w:firstLine="567"/>
        <w:jc w:val="both"/>
        <w:rPr>
          <w:b/>
          <w:sz w:val="24"/>
          <w:szCs w:val="24"/>
        </w:rPr>
      </w:pPr>
      <w:r w:rsidRPr="005E6853">
        <w:rPr>
          <w:b/>
          <w:sz w:val="24"/>
          <w:szCs w:val="24"/>
        </w:rPr>
        <w:t>Начальная цена предмета аукциона:</w:t>
      </w:r>
    </w:p>
    <w:p w:rsidR="005E6853" w:rsidRPr="005E6853" w:rsidRDefault="005E6853" w:rsidP="005E6853">
      <w:pPr>
        <w:autoSpaceDE w:val="0"/>
        <w:autoSpaceDN w:val="0"/>
        <w:adjustRightInd w:val="0"/>
        <w:ind w:firstLine="567"/>
        <w:jc w:val="both"/>
        <w:rPr>
          <w:sz w:val="24"/>
          <w:szCs w:val="24"/>
        </w:rPr>
      </w:pPr>
      <w:r w:rsidRPr="005E6853">
        <w:rPr>
          <w:sz w:val="24"/>
          <w:szCs w:val="24"/>
        </w:rPr>
        <w:t>Лот № 1 – 5918  (пять тысяч девятьсот восемнадцать) рублей в год.</w:t>
      </w:r>
    </w:p>
    <w:p w:rsidR="005E6853" w:rsidRPr="005E6853" w:rsidRDefault="005E6853" w:rsidP="005E6853">
      <w:pPr>
        <w:autoSpaceDE w:val="0"/>
        <w:autoSpaceDN w:val="0"/>
        <w:adjustRightInd w:val="0"/>
        <w:ind w:firstLine="567"/>
        <w:jc w:val="both"/>
        <w:rPr>
          <w:sz w:val="24"/>
          <w:szCs w:val="24"/>
        </w:rPr>
      </w:pPr>
      <w:r w:rsidRPr="005E6853">
        <w:rPr>
          <w:b/>
          <w:bCs/>
          <w:sz w:val="24"/>
          <w:szCs w:val="24"/>
          <w:u w:val="single"/>
        </w:rPr>
        <w:t>Шаг аукциона устанавливается в размере 3% от начальной цены предмета аукциона:</w:t>
      </w:r>
      <w:r w:rsidRPr="005E6853">
        <w:rPr>
          <w:b/>
          <w:bCs/>
          <w:sz w:val="24"/>
          <w:szCs w:val="24"/>
        </w:rPr>
        <w:t xml:space="preserve"> </w:t>
      </w:r>
      <w:r w:rsidRPr="005E6853">
        <w:rPr>
          <w:sz w:val="24"/>
          <w:szCs w:val="24"/>
        </w:rPr>
        <w:t>177 руб. 54 копейки (сто семьдесят семь) рублей 54 копейки.</w:t>
      </w:r>
    </w:p>
    <w:p w:rsidR="005E6853" w:rsidRPr="005E6853" w:rsidRDefault="005E6853" w:rsidP="005E6853">
      <w:pPr>
        <w:pStyle w:val="ConsPlusNormal0"/>
        <w:ind w:firstLine="0"/>
        <w:jc w:val="both"/>
        <w:rPr>
          <w:rFonts w:ascii="Times New Roman" w:hAnsi="Times New Roman" w:cs="Times New Roman"/>
          <w:iCs/>
          <w:sz w:val="24"/>
          <w:szCs w:val="24"/>
        </w:rPr>
      </w:pPr>
      <w:r w:rsidRPr="005E6853">
        <w:rPr>
          <w:rFonts w:ascii="Times New Roman" w:hAnsi="Times New Roman" w:cs="Times New Roman"/>
          <w:b/>
          <w:sz w:val="24"/>
          <w:szCs w:val="24"/>
        </w:rPr>
        <w:t>Задаток для участия в торгах</w:t>
      </w:r>
      <w:r w:rsidRPr="005E6853">
        <w:rPr>
          <w:rFonts w:ascii="Times New Roman" w:hAnsi="Times New Roman" w:cs="Times New Roman"/>
          <w:sz w:val="24"/>
          <w:szCs w:val="24"/>
        </w:rPr>
        <w:t xml:space="preserve"> устанавливается в размере 20% начального размера  арендной платы 1183 рубля 60 копеек (одна тысяча сто восемьдесят три) рубля  60 копеек. </w:t>
      </w:r>
      <w:r w:rsidRPr="005E6853">
        <w:rPr>
          <w:rFonts w:ascii="Times New Roman" w:hAnsi="Times New Roman" w:cs="Times New Roman"/>
          <w:color w:val="000000"/>
          <w:sz w:val="24"/>
          <w:szCs w:val="24"/>
        </w:rPr>
        <w:t xml:space="preserve">Задаток для участия в аукционе претендент должен перечислить по </w:t>
      </w:r>
      <w:r w:rsidRPr="005E6853">
        <w:rPr>
          <w:rFonts w:ascii="Times New Roman" w:hAnsi="Times New Roman" w:cs="Times New Roman"/>
          <w:iCs/>
          <w:sz w:val="24"/>
          <w:szCs w:val="24"/>
        </w:rPr>
        <w:t>следующим реквизитам: Финансовое управление Камешкирского района (  л/с 9012Л00103 Учреждение администрация Камешкирского района Пензенской области) р/с 40302810648105000309 Пензенское  отделение № 8624 ПАО Сбербанк  г. Пенза ИНН 5816002442, КПП 581601001, БИК 045655635.</w:t>
      </w:r>
    </w:p>
    <w:p w:rsidR="005E6853" w:rsidRPr="005E6853" w:rsidRDefault="005E6853" w:rsidP="005E6853">
      <w:pPr>
        <w:autoSpaceDE w:val="0"/>
        <w:autoSpaceDN w:val="0"/>
        <w:adjustRightInd w:val="0"/>
        <w:ind w:firstLine="567"/>
        <w:jc w:val="both"/>
        <w:rPr>
          <w:sz w:val="24"/>
          <w:szCs w:val="24"/>
        </w:rPr>
      </w:pPr>
      <w:r w:rsidRPr="005E6853">
        <w:rPr>
          <w:b/>
          <w:sz w:val="24"/>
          <w:szCs w:val="24"/>
        </w:rPr>
        <w:t xml:space="preserve">Место, дата начала и окончания подачи заявок:  </w:t>
      </w:r>
    </w:p>
    <w:p w:rsidR="005E6853" w:rsidRPr="005E6853" w:rsidRDefault="005E6853" w:rsidP="005E6853">
      <w:pPr>
        <w:autoSpaceDE w:val="0"/>
        <w:autoSpaceDN w:val="0"/>
        <w:adjustRightInd w:val="0"/>
        <w:jc w:val="both"/>
        <w:rPr>
          <w:sz w:val="24"/>
          <w:szCs w:val="24"/>
        </w:rPr>
      </w:pPr>
      <w:r w:rsidRPr="005E6853">
        <w:rPr>
          <w:sz w:val="24"/>
          <w:szCs w:val="24"/>
        </w:rPr>
        <w:t xml:space="preserve">Заявки принимаются по установленной форме (Приложение № 1 к извещению) по адресу: Российская Федерация, 442450, Пензенская обл., Камешкирский район, с.Р.Камешкир, ул.Радищева, д.15 В рабочие дни с </w:t>
      </w:r>
      <w:r w:rsidRPr="005E6853">
        <w:rPr>
          <w:b/>
          <w:sz w:val="24"/>
          <w:szCs w:val="24"/>
        </w:rPr>
        <w:t>«31» марта   2018 года по «29» апреля 2018 года</w:t>
      </w:r>
      <w:r w:rsidRPr="005E6853">
        <w:rPr>
          <w:sz w:val="24"/>
          <w:szCs w:val="24"/>
        </w:rPr>
        <w:t xml:space="preserve"> с 09 часов 00 минут до 17 часов 00 минут (время московское) (с 12-00 до 13-00 – перерыв на обед). </w:t>
      </w:r>
    </w:p>
    <w:p w:rsidR="005E6853" w:rsidRPr="005E6853" w:rsidRDefault="005E6853" w:rsidP="005E6853">
      <w:pPr>
        <w:autoSpaceDE w:val="0"/>
        <w:autoSpaceDN w:val="0"/>
        <w:adjustRightInd w:val="0"/>
        <w:ind w:firstLine="567"/>
        <w:jc w:val="both"/>
        <w:rPr>
          <w:b/>
          <w:sz w:val="24"/>
          <w:szCs w:val="24"/>
        </w:rPr>
      </w:pPr>
      <w:r w:rsidRPr="005E6853">
        <w:rPr>
          <w:b/>
          <w:sz w:val="24"/>
          <w:szCs w:val="24"/>
        </w:rPr>
        <w:t xml:space="preserve">Официальный сайт, на котором размещено извещение о проведении аукциона: </w:t>
      </w:r>
      <w:r w:rsidRPr="005E6853">
        <w:rPr>
          <w:sz w:val="24"/>
          <w:szCs w:val="24"/>
        </w:rPr>
        <w:t>http:</w:t>
      </w:r>
      <w:r w:rsidRPr="005E6853">
        <w:rPr>
          <w:sz w:val="24"/>
          <w:szCs w:val="24"/>
          <w:lang w:val="en-US"/>
        </w:rPr>
        <w:t>torgi</w:t>
      </w:r>
      <w:r w:rsidRPr="005E6853">
        <w:rPr>
          <w:sz w:val="24"/>
          <w:szCs w:val="24"/>
        </w:rPr>
        <w:t>.</w:t>
      </w:r>
      <w:r w:rsidRPr="005E6853">
        <w:rPr>
          <w:sz w:val="24"/>
          <w:szCs w:val="24"/>
          <w:lang w:val="en-US"/>
        </w:rPr>
        <w:t>gov</w:t>
      </w:r>
      <w:r w:rsidRPr="005E6853">
        <w:rPr>
          <w:sz w:val="24"/>
          <w:szCs w:val="24"/>
        </w:rPr>
        <w:t>.ru</w:t>
      </w:r>
    </w:p>
    <w:p w:rsidR="005E6853" w:rsidRPr="005E6853" w:rsidRDefault="005E6853" w:rsidP="005E6853">
      <w:pPr>
        <w:autoSpaceDE w:val="0"/>
        <w:autoSpaceDN w:val="0"/>
        <w:adjustRightInd w:val="0"/>
        <w:jc w:val="both"/>
        <w:rPr>
          <w:sz w:val="24"/>
          <w:szCs w:val="24"/>
        </w:rPr>
      </w:pPr>
      <w:r w:rsidRPr="005E6853">
        <w:rPr>
          <w:b/>
          <w:sz w:val="24"/>
          <w:szCs w:val="24"/>
        </w:rPr>
        <w:t xml:space="preserve">Порядок ознакомления претендентов с иной информацией, в том числе с условиями договора аренды: </w:t>
      </w:r>
      <w:r w:rsidRPr="005E6853">
        <w:rPr>
          <w:sz w:val="24"/>
          <w:szCs w:val="24"/>
        </w:rPr>
        <w:t xml:space="preserve">с дополнительной информацией можно ознакомиться по адресу: Российская Федерация, 442450, Пензенская обл., Камешкирский район, с.Р.Камешкир, ул.Радищева, д.15 </w:t>
      </w:r>
    </w:p>
    <w:p w:rsidR="005E6853" w:rsidRPr="005E6853" w:rsidRDefault="005E6853" w:rsidP="005E6853">
      <w:pPr>
        <w:autoSpaceDE w:val="0"/>
        <w:autoSpaceDN w:val="0"/>
        <w:adjustRightInd w:val="0"/>
        <w:jc w:val="both"/>
        <w:rPr>
          <w:sz w:val="24"/>
          <w:szCs w:val="24"/>
        </w:rPr>
      </w:pPr>
      <w:r w:rsidRPr="005E6853">
        <w:rPr>
          <w:b/>
          <w:sz w:val="24"/>
          <w:szCs w:val="24"/>
        </w:rPr>
        <w:t>Дата, время и место определения участников аукциона</w:t>
      </w:r>
      <w:r w:rsidRPr="005E6853">
        <w:rPr>
          <w:sz w:val="24"/>
          <w:szCs w:val="24"/>
        </w:rPr>
        <w:t xml:space="preserve"> – 3 мая  2018 года в 10 час. 00 мин. по адресу: 442450, Пензенская область, Камешкирский район, с.Р.Камешкир, ул.Радищева, д.15</w:t>
      </w:r>
    </w:p>
    <w:p w:rsidR="005E6853" w:rsidRPr="005E6853" w:rsidRDefault="005E6853" w:rsidP="005E6853">
      <w:pPr>
        <w:autoSpaceDE w:val="0"/>
        <w:autoSpaceDN w:val="0"/>
        <w:adjustRightInd w:val="0"/>
        <w:jc w:val="both"/>
        <w:rPr>
          <w:sz w:val="24"/>
          <w:szCs w:val="24"/>
        </w:rPr>
      </w:pPr>
      <w:r w:rsidRPr="005E6853">
        <w:rPr>
          <w:b/>
          <w:sz w:val="24"/>
          <w:szCs w:val="24"/>
        </w:rPr>
        <w:t>Дата, место и время проведения аукциона:</w:t>
      </w:r>
      <w:r w:rsidRPr="005E6853">
        <w:rPr>
          <w:sz w:val="24"/>
          <w:szCs w:val="24"/>
        </w:rPr>
        <w:t xml:space="preserve">  аукцион проводится 7 мая  2018 года по адресу: 4442450, Пензенская обл., Камешкирский район, с.Р.Камешкир, ул.Радищева, д.15  </w:t>
      </w:r>
    </w:p>
    <w:p w:rsidR="005E6853" w:rsidRPr="005E6853" w:rsidRDefault="005E6853" w:rsidP="005E6853">
      <w:pPr>
        <w:pStyle w:val="ConsPlusNormal0"/>
        <w:widowControl/>
        <w:ind w:firstLine="0"/>
        <w:jc w:val="both"/>
        <w:rPr>
          <w:rFonts w:ascii="Times New Roman" w:hAnsi="Times New Roman" w:cs="Times New Roman"/>
          <w:sz w:val="24"/>
          <w:szCs w:val="24"/>
        </w:rPr>
      </w:pPr>
      <w:r w:rsidRPr="005E6853">
        <w:rPr>
          <w:rFonts w:ascii="Times New Roman" w:hAnsi="Times New Roman" w:cs="Times New Roman"/>
          <w:sz w:val="24"/>
          <w:szCs w:val="24"/>
        </w:rPr>
        <w:t xml:space="preserve">         Регистрация участников: с13 часов 00 мин. до 14  часов 00 мин. </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5E6853" w:rsidRPr="005E6853" w:rsidRDefault="005E6853" w:rsidP="005E6853">
      <w:pPr>
        <w:autoSpaceDE w:val="0"/>
        <w:autoSpaceDN w:val="0"/>
        <w:adjustRightInd w:val="0"/>
        <w:jc w:val="both"/>
        <w:rPr>
          <w:sz w:val="24"/>
          <w:szCs w:val="24"/>
        </w:rPr>
      </w:pPr>
      <w:r w:rsidRPr="005E6853">
        <w:rPr>
          <w:b/>
          <w:sz w:val="24"/>
          <w:szCs w:val="24"/>
        </w:rPr>
        <w:t xml:space="preserve">Дата, время, график проведения осмотра земельного участка: </w:t>
      </w:r>
      <w:r w:rsidRPr="005E6853">
        <w:rPr>
          <w:sz w:val="24"/>
          <w:szCs w:val="24"/>
        </w:rPr>
        <w:t xml:space="preserve">осмотр обеспечивается организатором аукциона ежедневно в рабочие дни с 09 часов 00 минут до 17 часов 00 минут (время московское) с </w:t>
      </w:r>
      <w:r w:rsidRPr="005E6853">
        <w:rPr>
          <w:b/>
          <w:sz w:val="24"/>
          <w:szCs w:val="24"/>
        </w:rPr>
        <w:t>«31» марта   2018 года по «29» апреля 2018 года</w:t>
      </w:r>
      <w:r w:rsidRPr="005E6853">
        <w:rPr>
          <w:sz w:val="24"/>
          <w:szCs w:val="24"/>
        </w:rPr>
        <w:t xml:space="preserve"> 2018 года по адресу , 442450, Пензенская обл., Камешкирский район, с.Р.Камешкир, ул.Радищева, д.15</w:t>
      </w:r>
    </w:p>
    <w:p w:rsidR="005E6853" w:rsidRPr="005E6853" w:rsidRDefault="005E6853" w:rsidP="005E6853">
      <w:pPr>
        <w:jc w:val="both"/>
        <w:rPr>
          <w:sz w:val="24"/>
          <w:szCs w:val="24"/>
        </w:rPr>
      </w:pPr>
      <w:r w:rsidRPr="005E6853">
        <w:rPr>
          <w:b/>
          <w:sz w:val="24"/>
          <w:szCs w:val="24"/>
        </w:rPr>
        <w:t xml:space="preserve">Средства платежа: </w:t>
      </w:r>
      <w:r w:rsidRPr="005E6853">
        <w:rPr>
          <w:sz w:val="24"/>
          <w:szCs w:val="24"/>
        </w:rPr>
        <w:t>денежные средства в валюте РФ (рубли).</w:t>
      </w:r>
    </w:p>
    <w:p w:rsidR="005E6853" w:rsidRPr="005E6853" w:rsidRDefault="005E6853" w:rsidP="005E6853">
      <w:pPr>
        <w:jc w:val="both"/>
        <w:rPr>
          <w:sz w:val="24"/>
          <w:szCs w:val="24"/>
        </w:rPr>
      </w:pPr>
      <w:r w:rsidRPr="005E6853">
        <w:rPr>
          <w:sz w:val="24"/>
          <w:szCs w:val="24"/>
        </w:rPr>
        <w:t xml:space="preserve">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w:t>
      </w:r>
      <w:r w:rsidRPr="005E6853">
        <w:rPr>
          <w:sz w:val="24"/>
          <w:szCs w:val="24"/>
        </w:rPr>
        <w:lastRenderedPageBreak/>
        <w:t>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5E6853" w:rsidRPr="005E6853" w:rsidRDefault="005E6853" w:rsidP="005E6853">
      <w:pPr>
        <w:jc w:val="both"/>
        <w:rPr>
          <w:sz w:val="24"/>
          <w:szCs w:val="24"/>
        </w:rPr>
      </w:pPr>
      <w:r w:rsidRPr="005E6853">
        <w:rPr>
          <w:b/>
          <w:sz w:val="24"/>
          <w:szCs w:val="24"/>
        </w:rPr>
        <w:t>Требования, предъявляемые к претендентам на участие в аукционе</w:t>
      </w:r>
      <w:r w:rsidRPr="005E6853">
        <w:rPr>
          <w:sz w:val="24"/>
          <w:szCs w:val="24"/>
        </w:rPr>
        <w:t>: К участию в аукционе допускаются  юридические и физические лица, кроме тех в отношении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5E6853" w:rsidRPr="005E6853" w:rsidRDefault="005E6853" w:rsidP="005E6853">
      <w:pPr>
        <w:autoSpaceDE w:val="0"/>
        <w:autoSpaceDN w:val="0"/>
        <w:adjustRightInd w:val="0"/>
        <w:jc w:val="both"/>
        <w:rPr>
          <w:sz w:val="24"/>
          <w:szCs w:val="24"/>
        </w:rPr>
      </w:pPr>
      <w:r w:rsidRPr="005E6853">
        <w:rPr>
          <w:b/>
          <w:sz w:val="24"/>
          <w:szCs w:val="24"/>
        </w:rPr>
        <w:t>II. Условия участия в аукционе</w:t>
      </w:r>
    </w:p>
    <w:p w:rsidR="005E6853" w:rsidRPr="005E6853" w:rsidRDefault="005E6853" w:rsidP="005E6853">
      <w:pPr>
        <w:autoSpaceDE w:val="0"/>
        <w:autoSpaceDN w:val="0"/>
        <w:adjustRightInd w:val="0"/>
        <w:rPr>
          <w:sz w:val="24"/>
          <w:szCs w:val="24"/>
        </w:rPr>
      </w:pPr>
      <w:r w:rsidRPr="005E6853">
        <w:rPr>
          <w:sz w:val="24"/>
          <w:szCs w:val="24"/>
        </w:rPr>
        <w:t xml:space="preserve"> Порядок подачи заявок на участие в аукционе</w:t>
      </w:r>
    </w:p>
    <w:p w:rsidR="005E6853" w:rsidRPr="005E6853" w:rsidRDefault="005E6853" w:rsidP="005E6853">
      <w:pPr>
        <w:autoSpaceDE w:val="0"/>
        <w:autoSpaceDN w:val="0"/>
        <w:adjustRightInd w:val="0"/>
        <w:ind w:firstLine="540"/>
        <w:jc w:val="both"/>
        <w:rPr>
          <w:sz w:val="24"/>
          <w:szCs w:val="24"/>
        </w:rPr>
      </w:pPr>
      <w:r w:rsidRPr="005E6853">
        <w:rPr>
          <w:sz w:val="24"/>
          <w:szCs w:val="24"/>
        </w:rPr>
        <w:t>Одно лицо имеет право подать только одну заявку.</w:t>
      </w:r>
    </w:p>
    <w:p w:rsidR="005E6853" w:rsidRPr="005E6853" w:rsidRDefault="005E6853" w:rsidP="005E6853">
      <w:pPr>
        <w:autoSpaceDE w:val="0"/>
        <w:autoSpaceDN w:val="0"/>
        <w:adjustRightInd w:val="0"/>
        <w:ind w:firstLine="540"/>
        <w:jc w:val="both"/>
        <w:rPr>
          <w:sz w:val="24"/>
          <w:szCs w:val="24"/>
        </w:rPr>
      </w:pPr>
      <w:r w:rsidRPr="005E6853">
        <w:rPr>
          <w:sz w:val="24"/>
          <w:szCs w:val="24"/>
        </w:rPr>
        <w:t xml:space="preserve">Форма заявки представлена в </w:t>
      </w:r>
      <w:r w:rsidRPr="005E6853">
        <w:rPr>
          <w:b/>
          <w:bCs/>
          <w:sz w:val="24"/>
          <w:szCs w:val="24"/>
        </w:rPr>
        <w:t>приложении N 1</w:t>
      </w:r>
      <w:r w:rsidRPr="005E6853">
        <w:rPr>
          <w:sz w:val="24"/>
          <w:szCs w:val="24"/>
        </w:rPr>
        <w:t xml:space="preserve"> к настоящему извещению.</w:t>
      </w:r>
    </w:p>
    <w:p w:rsidR="005E6853" w:rsidRPr="005E6853" w:rsidRDefault="005E6853" w:rsidP="005E6853">
      <w:pPr>
        <w:autoSpaceDE w:val="0"/>
        <w:autoSpaceDN w:val="0"/>
        <w:adjustRightInd w:val="0"/>
        <w:ind w:firstLine="540"/>
        <w:jc w:val="both"/>
        <w:rPr>
          <w:sz w:val="24"/>
          <w:szCs w:val="24"/>
        </w:rPr>
      </w:pPr>
      <w:r w:rsidRPr="005E6853">
        <w:rPr>
          <w:sz w:val="24"/>
          <w:szCs w:val="24"/>
        </w:rPr>
        <w:t>Заявки подаются Организатору торгов, начиная с даты начала приема заявок до даты окончания приема заявок, указанных в настоящем извещении.</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5E6853" w:rsidRPr="005E6853" w:rsidRDefault="005E6853" w:rsidP="005E6853">
      <w:pPr>
        <w:autoSpaceDE w:val="0"/>
        <w:autoSpaceDN w:val="0"/>
        <w:adjustRightInd w:val="0"/>
        <w:ind w:firstLine="540"/>
        <w:jc w:val="both"/>
        <w:rPr>
          <w:sz w:val="24"/>
          <w:szCs w:val="24"/>
        </w:rPr>
      </w:pPr>
      <w:r w:rsidRPr="005E6853">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5E6853" w:rsidRPr="005E6853" w:rsidRDefault="005E6853" w:rsidP="005E6853">
      <w:pPr>
        <w:autoSpaceDE w:val="0"/>
        <w:autoSpaceDN w:val="0"/>
        <w:adjustRightInd w:val="0"/>
        <w:ind w:firstLine="540"/>
        <w:jc w:val="both"/>
        <w:rPr>
          <w:sz w:val="24"/>
          <w:szCs w:val="24"/>
        </w:rPr>
      </w:pPr>
      <w:r w:rsidRPr="005E6853">
        <w:rPr>
          <w:sz w:val="24"/>
          <w:szCs w:val="24"/>
        </w:rPr>
        <w:t>Заявки подаются и принимаются одновременно с полным комплектом требуемых для участия в аукционе документов.</w:t>
      </w:r>
    </w:p>
    <w:p w:rsidR="005E6853" w:rsidRPr="005E6853" w:rsidRDefault="005E6853" w:rsidP="005E6853">
      <w:pPr>
        <w:autoSpaceDE w:val="0"/>
        <w:autoSpaceDN w:val="0"/>
        <w:adjustRightInd w:val="0"/>
        <w:ind w:firstLine="540"/>
        <w:jc w:val="both"/>
        <w:rPr>
          <w:sz w:val="24"/>
          <w:szCs w:val="24"/>
        </w:rPr>
      </w:pPr>
      <w:r w:rsidRPr="005E6853">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5E6853" w:rsidRPr="005E6853" w:rsidRDefault="005E6853" w:rsidP="005E6853">
      <w:pPr>
        <w:autoSpaceDE w:val="0"/>
        <w:autoSpaceDN w:val="0"/>
        <w:adjustRightInd w:val="0"/>
        <w:jc w:val="both"/>
        <w:rPr>
          <w:sz w:val="24"/>
          <w:szCs w:val="24"/>
        </w:rPr>
      </w:pPr>
    </w:p>
    <w:p w:rsidR="005E6853" w:rsidRPr="005E6853" w:rsidRDefault="005E6853" w:rsidP="005E6853">
      <w:pPr>
        <w:autoSpaceDE w:val="0"/>
        <w:autoSpaceDN w:val="0"/>
        <w:adjustRightInd w:val="0"/>
        <w:rPr>
          <w:b/>
          <w:sz w:val="24"/>
          <w:szCs w:val="24"/>
        </w:rPr>
      </w:pPr>
      <w:r w:rsidRPr="005E6853">
        <w:rPr>
          <w:b/>
          <w:sz w:val="24"/>
          <w:szCs w:val="24"/>
        </w:rPr>
        <w:t>IV. Перечень требуемых для участия в аукционе документов</w:t>
      </w:r>
    </w:p>
    <w:p w:rsidR="005E6853" w:rsidRPr="005E6853" w:rsidRDefault="005E6853" w:rsidP="005E6853">
      <w:pPr>
        <w:autoSpaceDE w:val="0"/>
        <w:autoSpaceDN w:val="0"/>
        <w:adjustRightInd w:val="0"/>
        <w:rPr>
          <w:b/>
          <w:sz w:val="24"/>
          <w:szCs w:val="24"/>
        </w:rPr>
      </w:pPr>
      <w:r w:rsidRPr="005E6853">
        <w:rPr>
          <w:b/>
          <w:sz w:val="24"/>
          <w:szCs w:val="24"/>
        </w:rPr>
        <w:t>и требования к их оформлению.</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1. Для участия в аукционе заявители представляют в установленный в извещении о проведении аукциона срок следующие документы:</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2) копии документов, удостоверяющих личность заявителя (для граждан);</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E6853" w:rsidRPr="005E6853" w:rsidRDefault="005E6853" w:rsidP="005E6853">
      <w:pPr>
        <w:autoSpaceDE w:val="0"/>
        <w:autoSpaceDN w:val="0"/>
        <w:adjustRightInd w:val="0"/>
        <w:jc w:val="both"/>
        <w:rPr>
          <w:sz w:val="24"/>
          <w:szCs w:val="24"/>
        </w:rPr>
      </w:pPr>
      <w:r w:rsidRPr="005E6853">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5E6853" w:rsidRPr="005E6853" w:rsidRDefault="005E6853" w:rsidP="005E6853">
      <w:pPr>
        <w:autoSpaceDE w:val="0"/>
        <w:autoSpaceDN w:val="0"/>
        <w:adjustRightInd w:val="0"/>
        <w:ind w:firstLine="540"/>
        <w:jc w:val="both"/>
        <w:rPr>
          <w:sz w:val="24"/>
          <w:szCs w:val="24"/>
        </w:rPr>
      </w:pPr>
      <w:r w:rsidRPr="005E6853">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5E6853" w:rsidRPr="005E6853" w:rsidRDefault="005E6853" w:rsidP="005E6853">
      <w:pPr>
        <w:autoSpaceDE w:val="0"/>
        <w:autoSpaceDN w:val="0"/>
        <w:adjustRightInd w:val="0"/>
        <w:ind w:firstLine="540"/>
        <w:jc w:val="both"/>
        <w:rPr>
          <w:sz w:val="24"/>
          <w:szCs w:val="24"/>
        </w:rPr>
      </w:pPr>
      <w:r w:rsidRPr="005E6853">
        <w:rPr>
          <w:sz w:val="24"/>
          <w:szCs w:val="24"/>
        </w:rPr>
        <w:lastRenderedPageBreak/>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5E6853" w:rsidRPr="005E6853" w:rsidRDefault="005E6853" w:rsidP="005E6853">
      <w:pPr>
        <w:autoSpaceDE w:val="0"/>
        <w:autoSpaceDN w:val="0"/>
        <w:adjustRightInd w:val="0"/>
        <w:ind w:firstLine="540"/>
        <w:jc w:val="both"/>
        <w:rPr>
          <w:sz w:val="24"/>
          <w:szCs w:val="24"/>
        </w:rPr>
      </w:pPr>
      <w:r w:rsidRPr="005E6853">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5E6853" w:rsidRPr="005E6853" w:rsidRDefault="005E6853" w:rsidP="005E6853">
      <w:pPr>
        <w:autoSpaceDE w:val="0"/>
        <w:autoSpaceDN w:val="0"/>
        <w:adjustRightInd w:val="0"/>
        <w:ind w:firstLine="540"/>
        <w:jc w:val="both"/>
        <w:rPr>
          <w:sz w:val="24"/>
          <w:szCs w:val="24"/>
        </w:rPr>
      </w:pPr>
      <w:r w:rsidRPr="005E6853">
        <w:rPr>
          <w:sz w:val="24"/>
          <w:szCs w:val="24"/>
        </w:rPr>
        <w:t>Документы, содержащие помарки, подчистки, исправления и т.п., не принимаются.</w:t>
      </w:r>
    </w:p>
    <w:p w:rsidR="005E6853" w:rsidRPr="005E6853" w:rsidRDefault="005E6853" w:rsidP="005E6853">
      <w:pPr>
        <w:autoSpaceDE w:val="0"/>
        <w:autoSpaceDN w:val="0"/>
        <w:adjustRightInd w:val="0"/>
        <w:rPr>
          <w:b/>
          <w:sz w:val="24"/>
          <w:szCs w:val="24"/>
        </w:rPr>
      </w:pPr>
      <w:r w:rsidRPr="005E6853">
        <w:rPr>
          <w:b/>
          <w:sz w:val="24"/>
          <w:szCs w:val="24"/>
        </w:rPr>
        <w:t>V. Определение участников аукциона</w:t>
      </w:r>
    </w:p>
    <w:p w:rsidR="005E6853" w:rsidRPr="005E6853" w:rsidRDefault="005E6853" w:rsidP="005E6853">
      <w:pPr>
        <w:autoSpaceDE w:val="0"/>
        <w:autoSpaceDN w:val="0"/>
        <w:adjustRightInd w:val="0"/>
        <w:ind w:firstLine="540"/>
        <w:jc w:val="both"/>
        <w:rPr>
          <w:sz w:val="24"/>
          <w:szCs w:val="24"/>
        </w:rPr>
      </w:pPr>
      <w:r w:rsidRPr="005E6853">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5E6853" w:rsidRPr="005E6853" w:rsidRDefault="005E6853" w:rsidP="005E6853">
      <w:pPr>
        <w:autoSpaceDE w:val="0"/>
        <w:autoSpaceDN w:val="0"/>
        <w:adjustRightInd w:val="0"/>
        <w:ind w:firstLine="540"/>
        <w:jc w:val="both"/>
        <w:rPr>
          <w:sz w:val="24"/>
          <w:szCs w:val="24"/>
        </w:rPr>
      </w:pPr>
      <w:r w:rsidRPr="005E6853">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Заявитель не допускается к участию в аукционе в следующих случаях:</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1) непредставление необходимых для участия в аукционе документов или представление недостоверных сведений;</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5E6853" w:rsidRPr="005E6853" w:rsidRDefault="005E6853" w:rsidP="005E6853">
      <w:pPr>
        <w:autoSpaceDE w:val="0"/>
        <w:autoSpaceDN w:val="0"/>
        <w:adjustRightInd w:val="0"/>
        <w:ind w:firstLine="540"/>
        <w:jc w:val="both"/>
        <w:rPr>
          <w:sz w:val="24"/>
          <w:szCs w:val="24"/>
        </w:rPr>
      </w:pPr>
      <w:r w:rsidRPr="005E6853">
        <w:rPr>
          <w:sz w:val="24"/>
          <w:szCs w:val="24"/>
        </w:rPr>
        <w:t>Настоящий перечень оснований отказа претенденту на участие в аукционе является исчерпывающим.</w:t>
      </w:r>
    </w:p>
    <w:p w:rsidR="005E6853" w:rsidRPr="005E6853" w:rsidRDefault="005E6853" w:rsidP="005E6853">
      <w:pPr>
        <w:autoSpaceDE w:val="0"/>
        <w:autoSpaceDN w:val="0"/>
        <w:adjustRightInd w:val="0"/>
        <w:ind w:firstLine="540"/>
        <w:jc w:val="both"/>
        <w:rPr>
          <w:sz w:val="24"/>
          <w:szCs w:val="24"/>
        </w:rPr>
      </w:pPr>
      <w:r w:rsidRPr="005E6853">
        <w:rPr>
          <w:sz w:val="24"/>
          <w:szCs w:val="24"/>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5E6853" w:rsidRPr="005E6853" w:rsidRDefault="005E6853" w:rsidP="005E6853">
      <w:pPr>
        <w:autoSpaceDE w:val="0"/>
        <w:autoSpaceDN w:val="0"/>
        <w:adjustRightInd w:val="0"/>
        <w:ind w:firstLine="540"/>
        <w:jc w:val="both"/>
        <w:rPr>
          <w:sz w:val="24"/>
          <w:szCs w:val="24"/>
        </w:rPr>
      </w:pPr>
      <w:r w:rsidRPr="005E6853">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5E6853" w:rsidRPr="005E6853" w:rsidRDefault="005E6853" w:rsidP="005E6853">
      <w:pPr>
        <w:autoSpaceDE w:val="0"/>
        <w:autoSpaceDN w:val="0"/>
        <w:adjustRightInd w:val="0"/>
        <w:ind w:firstLine="540"/>
        <w:jc w:val="both"/>
        <w:rPr>
          <w:rFonts w:eastAsia="Calibri"/>
          <w:color w:val="FF0000"/>
          <w:sz w:val="24"/>
          <w:szCs w:val="24"/>
        </w:rPr>
      </w:pPr>
      <w:r w:rsidRPr="005E6853">
        <w:rPr>
          <w:rFonts w:eastAsia="Calibri"/>
          <w:sz w:val="24"/>
          <w:szCs w:val="24"/>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w:t>
      </w:r>
      <w:r w:rsidRPr="005E6853">
        <w:rPr>
          <w:rFonts w:eastAsia="Calibri"/>
          <w:sz w:val="24"/>
          <w:szCs w:val="24"/>
        </w:rPr>
        <w:lastRenderedPageBreak/>
        <w:t>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5E6853" w:rsidRPr="005E6853" w:rsidRDefault="005E6853" w:rsidP="005E6853">
      <w:pPr>
        <w:autoSpaceDE w:val="0"/>
        <w:autoSpaceDN w:val="0"/>
        <w:adjustRightInd w:val="0"/>
        <w:ind w:firstLine="540"/>
        <w:jc w:val="both"/>
        <w:rPr>
          <w:sz w:val="24"/>
          <w:szCs w:val="24"/>
        </w:rPr>
      </w:pPr>
      <w:r w:rsidRPr="005E6853">
        <w:rPr>
          <w:sz w:val="24"/>
          <w:szCs w:val="24"/>
        </w:rPr>
        <w:t>Организатор торгов может принять решение об отказе в проведении торгов в срок не позднее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5E6853" w:rsidRPr="005E6853" w:rsidRDefault="005E6853" w:rsidP="005E6853">
      <w:pPr>
        <w:autoSpaceDE w:val="0"/>
        <w:autoSpaceDN w:val="0"/>
        <w:adjustRightInd w:val="0"/>
        <w:rPr>
          <w:b/>
          <w:sz w:val="24"/>
          <w:szCs w:val="24"/>
        </w:rPr>
      </w:pPr>
      <w:r w:rsidRPr="005E6853">
        <w:rPr>
          <w:b/>
          <w:sz w:val="24"/>
          <w:szCs w:val="24"/>
        </w:rPr>
        <w:t>VI. Порядок проведения аукциона</w:t>
      </w:r>
    </w:p>
    <w:p w:rsidR="005E6853" w:rsidRPr="005E6853" w:rsidRDefault="005E6853" w:rsidP="005E6853">
      <w:pPr>
        <w:autoSpaceDE w:val="0"/>
        <w:autoSpaceDN w:val="0"/>
        <w:adjustRightInd w:val="0"/>
        <w:ind w:firstLine="540"/>
        <w:jc w:val="both"/>
        <w:rPr>
          <w:sz w:val="24"/>
          <w:szCs w:val="24"/>
        </w:rPr>
      </w:pPr>
      <w:r w:rsidRPr="005E6853">
        <w:rPr>
          <w:sz w:val="24"/>
          <w:szCs w:val="24"/>
        </w:rPr>
        <w:t>1. Аукцион проводится в указанном в извещении о проведении торгов месте в соответствующие день и час.</w:t>
      </w:r>
    </w:p>
    <w:p w:rsidR="005E6853" w:rsidRPr="005E6853" w:rsidRDefault="005E6853" w:rsidP="005E6853">
      <w:pPr>
        <w:autoSpaceDE w:val="0"/>
        <w:autoSpaceDN w:val="0"/>
        <w:adjustRightInd w:val="0"/>
        <w:ind w:firstLine="540"/>
        <w:jc w:val="both"/>
        <w:rPr>
          <w:sz w:val="24"/>
          <w:szCs w:val="24"/>
        </w:rPr>
      </w:pPr>
      <w:r w:rsidRPr="005E6853">
        <w:rPr>
          <w:sz w:val="24"/>
          <w:szCs w:val="24"/>
        </w:rPr>
        <w:t>2. Аукцион, открытый по форме подачи предложений о цене, проводится в следующем порядке:</w:t>
      </w:r>
    </w:p>
    <w:p w:rsidR="005E6853" w:rsidRPr="005E6853" w:rsidRDefault="005E6853" w:rsidP="005E6853">
      <w:pPr>
        <w:autoSpaceDE w:val="0"/>
        <w:autoSpaceDN w:val="0"/>
        <w:adjustRightInd w:val="0"/>
        <w:ind w:firstLine="540"/>
        <w:jc w:val="both"/>
        <w:rPr>
          <w:sz w:val="24"/>
          <w:szCs w:val="24"/>
        </w:rPr>
      </w:pPr>
      <w:r w:rsidRPr="005E6853">
        <w:rPr>
          <w:sz w:val="24"/>
          <w:szCs w:val="24"/>
        </w:rPr>
        <w:t>а) аукцион ведет аукционист;</w:t>
      </w:r>
    </w:p>
    <w:p w:rsidR="005E6853" w:rsidRPr="005E6853" w:rsidRDefault="005E6853" w:rsidP="005E6853">
      <w:pPr>
        <w:autoSpaceDE w:val="0"/>
        <w:autoSpaceDN w:val="0"/>
        <w:adjustRightInd w:val="0"/>
        <w:ind w:firstLine="540"/>
        <w:jc w:val="both"/>
        <w:rPr>
          <w:sz w:val="24"/>
          <w:szCs w:val="24"/>
        </w:rPr>
      </w:pPr>
      <w:r w:rsidRPr="005E6853">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5E6853" w:rsidRPr="005E6853" w:rsidRDefault="005E6853" w:rsidP="005E6853">
      <w:pPr>
        <w:autoSpaceDE w:val="0"/>
        <w:autoSpaceDN w:val="0"/>
        <w:adjustRightInd w:val="0"/>
        <w:ind w:firstLine="540"/>
        <w:jc w:val="both"/>
        <w:rPr>
          <w:sz w:val="24"/>
          <w:szCs w:val="24"/>
        </w:rPr>
      </w:pPr>
      <w:r w:rsidRPr="005E6853">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5E6853" w:rsidRPr="005E6853" w:rsidRDefault="005E6853" w:rsidP="005E6853">
      <w:pPr>
        <w:autoSpaceDE w:val="0"/>
        <w:autoSpaceDN w:val="0"/>
        <w:adjustRightInd w:val="0"/>
        <w:ind w:firstLine="540"/>
        <w:jc w:val="both"/>
        <w:rPr>
          <w:sz w:val="24"/>
          <w:szCs w:val="24"/>
        </w:rPr>
      </w:pPr>
      <w:r w:rsidRPr="005E6853">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5E6853" w:rsidRPr="005E6853" w:rsidRDefault="005E6853" w:rsidP="005E6853">
      <w:pPr>
        <w:autoSpaceDE w:val="0"/>
        <w:autoSpaceDN w:val="0"/>
        <w:adjustRightInd w:val="0"/>
        <w:ind w:firstLine="540"/>
        <w:jc w:val="both"/>
        <w:rPr>
          <w:sz w:val="24"/>
          <w:szCs w:val="24"/>
        </w:rPr>
      </w:pPr>
      <w:r w:rsidRPr="005E6853">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E6853" w:rsidRPr="005E6853" w:rsidRDefault="005E6853" w:rsidP="005E6853">
      <w:pPr>
        <w:autoSpaceDE w:val="0"/>
        <w:autoSpaceDN w:val="0"/>
        <w:adjustRightInd w:val="0"/>
        <w:ind w:firstLine="540"/>
        <w:jc w:val="both"/>
        <w:rPr>
          <w:sz w:val="24"/>
          <w:szCs w:val="24"/>
        </w:rPr>
      </w:pPr>
      <w:r w:rsidRPr="005E6853">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5E6853" w:rsidRPr="005E6853" w:rsidRDefault="005E6853" w:rsidP="005E6853">
      <w:pPr>
        <w:autoSpaceDE w:val="0"/>
        <w:autoSpaceDN w:val="0"/>
        <w:adjustRightInd w:val="0"/>
        <w:ind w:firstLine="540"/>
        <w:jc w:val="both"/>
        <w:rPr>
          <w:sz w:val="24"/>
          <w:szCs w:val="24"/>
        </w:rPr>
      </w:pPr>
      <w:r w:rsidRPr="005E6853">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5E6853" w:rsidRPr="005E6853" w:rsidRDefault="005E6853" w:rsidP="005E6853">
      <w:pPr>
        <w:autoSpaceDE w:val="0"/>
        <w:autoSpaceDN w:val="0"/>
        <w:adjustRightInd w:val="0"/>
        <w:ind w:firstLine="540"/>
        <w:jc w:val="both"/>
        <w:rPr>
          <w:sz w:val="24"/>
          <w:szCs w:val="24"/>
        </w:rPr>
      </w:pPr>
      <w:r w:rsidRPr="005E6853">
        <w:rPr>
          <w:sz w:val="24"/>
          <w:szCs w:val="24"/>
        </w:rPr>
        <w:t>е) по завершении аукциона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5E6853" w:rsidRPr="005E6853" w:rsidRDefault="005E6853" w:rsidP="005E6853">
      <w:pPr>
        <w:autoSpaceDE w:val="0"/>
        <w:autoSpaceDN w:val="0"/>
        <w:adjustRightInd w:val="0"/>
        <w:rPr>
          <w:b/>
          <w:sz w:val="24"/>
          <w:szCs w:val="24"/>
        </w:rPr>
      </w:pPr>
      <w:r w:rsidRPr="005E6853">
        <w:rPr>
          <w:b/>
          <w:sz w:val="24"/>
          <w:szCs w:val="24"/>
        </w:rPr>
        <w:t>VII. Оформление результатов торгов</w:t>
      </w:r>
    </w:p>
    <w:p w:rsidR="005E6853" w:rsidRPr="005E6853" w:rsidRDefault="005E6853" w:rsidP="005E6853">
      <w:pPr>
        <w:autoSpaceDE w:val="0"/>
        <w:autoSpaceDN w:val="0"/>
        <w:adjustRightInd w:val="0"/>
        <w:ind w:firstLine="540"/>
        <w:jc w:val="both"/>
        <w:rPr>
          <w:sz w:val="24"/>
          <w:szCs w:val="24"/>
        </w:rPr>
      </w:pPr>
      <w:r w:rsidRPr="005E6853">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5E6853" w:rsidRPr="005E6853" w:rsidRDefault="005E6853" w:rsidP="005E6853">
      <w:pPr>
        <w:autoSpaceDE w:val="0"/>
        <w:autoSpaceDN w:val="0"/>
        <w:adjustRightInd w:val="0"/>
        <w:ind w:firstLine="540"/>
        <w:jc w:val="both"/>
        <w:rPr>
          <w:sz w:val="24"/>
          <w:szCs w:val="24"/>
        </w:rPr>
      </w:pPr>
      <w:r w:rsidRPr="005E6853">
        <w:rPr>
          <w:sz w:val="24"/>
          <w:szCs w:val="24"/>
        </w:rPr>
        <w:t>В протоколе указываются:</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1) сведения о месте, дате и времени проведения аукциона;</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2) предмет аукциона, в том числе сведения о местоположении и площади земельного участка;</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5E6853" w:rsidRPr="005E6853" w:rsidRDefault="005E6853" w:rsidP="005E6853">
      <w:pPr>
        <w:autoSpaceDE w:val="0"/>
        <w:autoSpaceDN w:val="0"/>
        <w:adjustRightInd w:val="0"/>
        <w:ind w:firstLine="540"/>
        <w:jc w:val="both"/>
        <w:rPr>
          <w:rFonts w:eastAsia="Calibri"/>
          <w:sz w:val="24"/>
          <w:szCs w:val="24"/>
        </w:rPr>
      </w:pPr>
      <w:r w:rsidRPr="005E6853">
        <w:rPr>
          <w:rFonts w:eastAsia="Calibri"/>
          <w:sz w:val="24"/>
          <w:szCs w:val="24"/>
        </w:rPr>
        <w:t xml:space="preserve">5) сведения о последнем предложении о цене предмета аукциона (цена </w:t>
      </w:r>
      <w:r w:rsidRPr="005E6853">
        <w:rPr>
          <w:rFonts w:eastAsia="Calibri"/>
          <w:sz w:val="24"/>
          <w:szCs w:val="24"/>
        </w:rPr>
        <w:lastRenderedPageBreak/>
        <w:t>приобретаемого в собственность земельного участка, размер ежегодной арендной платы или размер первого арендного платежа).</w:t>
      </w:r>
    </w:p>
    <w:p w:rsidR="005E6853" w:rsidRPr="005E6853" w:rsidRDefault="005E6853" w:rsidP="005E6853">
      <w:pPr>
        <w:autoSpaceDE w:val="0"/>
        <w:autoSpaceDN w:val="0"/>
        <w:adjustRightInd w:val="0"/>
        <w:ind w:firstLine="540"/>
        <w:jc w:val="both"/>
        <w:rPr>
          <w:sz w:val="24"/>
          <w:szCs w:val="24"/>
        </w:rPr>
      </w:pPr>
      <w:r w:rsidRPr="005E6853">
        <w:rPr>
          <w:sz w:val="24"/>
          <w:szCs w:val="24"/>
        </w:rPr>
        <w:t>2. Протокол о результатах торгов является основанием для заключения с победителем торгов договора аренды.</w:t>
      </w:r>
    </w:p>
    <w:p w:rsidR="005E6853" w:rsidRPr="005E6853" w:rsidRDefault="005E6853" w:rsidP="005E6853">
      <w:pPr>
        <w:autoSpaceDE w:val="0"/>
        <w:autoSpaceDN w:val="0"/>
        <w:adjustRightInd w:val="0"/>
        <w:ind w:firstLine="540"/>
        <w:jc w:val="both"/>
        <w:rPr>
          <w:sz w:val="24"/>
          <w:szCs w:val="24"/>
        </w:rPr>
      </w:pPr>
      <w:r w:rsidRPr="005E6853">
        <w:rPr>
          <w:sz w:val="24"/>
          <w:szCs w:val="24"/>
        </w:rPr>
        <w:t>Договор аренды земельного участка заключается между победителем торгов и администрацией Камешкирского района Пензенской области.</w:t>
      </w:r>
    </w:p>
    <w:p w:rsidR="005E6853" w:rsidRPr="005E6853" w:rsidRDefault="005E6853" w:rsidP="005E6853">
      <w:pPr>
        <w:autoSpaceDE w:val="0"/>
        <w:autoSpaceDN w:val="0"/>
        <w:adjustRightInd w:val="0"/>
        <w:ind w:firstLine="540"/>
        <w:jc w:val="both"/>
        <w:rPr>
          <w:sz w:val="24"/>
          <w:szCs w:val="24"/>
        </w:rPr>
      </w:pPr>
      <w:r w:rsidRPr="005E6853">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5E6853" w:rsidRPr="005E6853" w:rsidRDefault="005E6853" w:rsidP="005E6853">
      <w:pPr>
        <w:autoSpaceDE w:val="0"/>
        <w:autoSpaceDN w:val="0"/>
        <w:adjustRightInd w:val="0"/>
        <w:ind w:firstLine="540"/>
        <w:jc w:val="both"/>
        <w:rPr>
          <w:sz w:val="24"/>
          <w:szCs w:val="24"/>
        </w:rPr>
      </w:pPr>
      <w:r w:rsidRPr="005E6853">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5E6853" w:rsidRPr="005E6853" w:rsidRDefault="005E6853" w:rsidP="005E6853">
      <w:pPr>
        <w:autoSpaceDE w:val="0"/>
        <w:autoSpaceDN w:val="0"/>
        <w:adjustRightInd w:val="0"/>
        <w:rPr>
          <w:b/>
          <w:sz w:val="24"/>
          <w:szCs w:val="24"/>
        </w:rPr>
      </w:pPr>
      <w:r w:rsidRPr="005E6853">
        <w:rPr>
          <w:b/>
          <w:sz w:val="24"/>
          <w:szCs w:val="24"/>
        </w:rPr>
        <w:t>VIII. Признание торгов несостоявшимися</w:t>
      </w:r>
    </w:p>
    <w:p w:rsidR="005E6853" w:rsidRPr="005E6853" w:rsidRDefault="005E6853" w:rsidP="005E6853">
      <w:pPr>
        <w:autoSpaceDE w:val="0"/>
        <w:autoSpaceDN w:val="0"/>
        <w:adjustRightInd w:val="0"/>
        <w:ind w:firstLine="540"/>
        <w:jc w:val="both"/>
        <w:rPr>
          <w:sz w:val="24"/>
          <w:szCs w:val="24"/>
        </w:rPr>
      </w:pPr>
      <w:r w:rsidRPr="005E6853">
        <w:rPr>
          <w:sz w:val="24"/>
          <w:szCs w:val="24"/>
        </w:rPr>
        <w:t>1. Торги по каждому выставленному предмету торгов признаются несостоявшимися в случае, если:</w:t>
      </w:r>
    </w:p>
    <w:p w:rsidR="005E6853" w:rsidRPr="005E6853" w:rsidRDefault="005E6853" w:rsidP="005E6853">
      <w:pPr>
        <w:autoSpaceDE w:val="0"/>
        <w:autoSpaceDN w:val="0"/>
        <w:adjustRightInd w:val="0"/>
        <w:ind w:firstLine="540"/>
        <w:jc w:val="both"/>
        <w:rPr>
          <w:sz w:val="24"/>
          <w:szCs w:val="24"/>
        </w:rPr>
      </w:pPr>
      <w:r w:rsidRPr="005E6853">
        <w:rPr>
          <w:sz w:val="24"/>
          <w:szCs w:val="24"/>
        </w:rPr>
        <w:t>а) в торгах участвовало менее двух участников;</w:t>
      </w:r>
    </w:p>
    <w:p w:rsidR="005E6853" w:rsidRPr="005E6853" w:rsidRDefault="005E6853" w:rsidP="005E6853">
      <w:pPr>
        <w:autoSpaceDE w:val="0"/>
        <w:autoSpaceDN w:val="0"/>
        <w:adjustRightInd w:val="0"/>
        <w:ind w:firstLine="540"/>
        <w:jc w:val="both"/>
        <w:rPr>
          <w:sz w:val="24"/>
          <w:szCs w:val="24"/>
        </w:rPr>
      </w:pPr>
      <w:r w:rsidRPr="005E6853">
        <w:rPr>
          <w:sz w:val="24"/>
          <w:szCs w:val="24"/>
        </w:rPr>
        <w:t>б) ни один из участников торгов при проведении аукциона, открытого по форме подачи предложений о цене, после троекратного объявления начальной цены не поднял билет;</w:t>
      </w:r>
    </w:p>
    <w:p w:rsidR="005E6853" w:rsidRPr="005E6853" w:rsidRDefault="005E6853" w:rsidP="005E6853">
      <w:pPr>
        <w:autoSpaceDE w:val="0"/>
        <w:autoSpaceDN w:val="0"/>
        <w:adjustRightInd w:val="0"/>
        <w:ind w:firstLine="540"/>
        <w:jc w:val="both"/>
        <w:rPr>
          <w:sz w:val="24"/>
          <w:szCs w:val="24"/>
        </w:rPr>
      </w:pPr>
      <w:r w:rsidRPr="005E6853">
        <w:rPr>
          <w:sz w:val="24"/>
          <w:szCs w:val="24"/>
        </w:rPr>
        <w:t>в) победитель торгов уклонился от подписания протокола о результатах торгов, заключения договора купли-продажи.</w:t>
      </w:r>
    </w:p>
    <w:p w:rsidR="005E6853" w:rsidRPr="005E6853" w:rsidRDefault="005E6853" w:rsidP="005E6853">
      <w:pPr>
        <w:autoSpaceDE w:val="0"/>
        <w:autoSpaceDN w:val="0"/>
        <w:adjustRightInd w:val="0"/>
        <w:ind w:firstLine="540"/>
        <w:jc w:val="both"/>
        <w:rPr>
          <w:sz w:val="24"/>
          <w:szCs w:val="24"/>
        </w:rPr>
      </w:pPr>
    </w:p>
    <w:p w:rsidR="005E6853" w:rsidRPr="005E6853" w:rsidRDefault="005E6853" w:rsidP="005E6853">
      <w:pPr>
        <w:jc w:val="both"/>
        <w:rPr>
          <w:sz w:val="24"/>
          <w:szCs w:val="24"/>
        </w:rPr>
      </w:pPr>
      <w:r w:rsidRPr="005E6853">
        <w:rPr>
          <w:sz w:val="24"/>
          <w:szCs w:val="24"/>
        </w:rPr>
        <w:t xml:space="preserve">Глава администрации </w:t>
      </w:r>
    </w:p>
    <w:p w:rsidR="005E6853" w:rsidRPr="005E6853" w:rsidRDefault="005E6853" w:rsidP="005E6853">
      <w:pPr>
        <w:jc w:val="both"/>
        <w:rPr>
          <w:sz w:val="24"/>
          <w:szCs w:val="24"/>
        </w:rPr>
      </w:pPr>
      <w:r w:rsidRPr="005E6853">
        <w:rPr>
          <w:sz w:val="24"/>
          <w:szCs w:val="24"/>
        </w:rPr>
        <w:t xml:space="preserve">Камешкирского района                                                                                       С.Н. Хазов </w:t>
      </w:r>
    </w:p>
    <w:p w:rsidR="005E6853" w:rsidRDefault="005E6853" w:rsidP="005E6853">
      <w:pPr>
        <w:rPr>
          <w:sz w:val="24"/>
          <w:szCs w:val="24"/>
        </w:rPr>
      </w:pPr>
    </w:p>
    <w:p w:rsidR="005E6853" w:rsidRPr="00E1709F" w:rsidRDefault="005E6853" w:rsidP="005E6853">
      <w:pPr>
        <w:jc w:val="right"/>
      </w:pPr>
      <w:r w:rsidRPr="00E1709F">
        <w:t xml:space="preserve">Приложение №1 </w:t>
      </w:r>
    </w:p>
    <w:p w:rsidR="005E6853" w:rsidRPr="00E1709F" w:rsidRDefault="005E6853" w:rsidP="005E6853">
      <w:pPr>
        <w:rPr>
          <w:b/>
          <w:sz w:val="24"/>
          <w:szCs w:val="24"/>
        </w:rPr>
      </w:pPr>
      <w:r w:rsidRPr="00E1709F">
        <w:rPr>
          <w:b/>
        </w:rPr>
        <w:t xml:space="preserve">                                                                                                                                        </w:t>
      </w:r>
    </w:p>
    <w:p w:rsidR="005E6853" w:rsidRPr="00E1709F" w:rsidRDefault="005E6853" w:rsidP="005E6853">
      <w:pPr>
        <w:jc w:val="right"/>
        <w:rPr>
          <w:b/>
          <w:sz w:val="16"/>
          <w:szCs w:val="16"/>
        </w:rPr>
      </w:pPr>
    </w:p>
    <w:p w:rsidR="005E6853" w:rsidRPr="00E1709F" w:rsidRDefault="005E6853" w:rsidP="005E6853">
      <w:pPr>
        <w:jc w:val="center"/>
        <w:rPr>
          <w:sz w:val="24"/>
          <w:szCs w:val="28"/>
        </w:rPr>
      </w:pPr>
      <w:r w:rsidRPr="00E1709F">
        <w:rPr>
          <w:szCs w:val="28"/>
        </w:rPr>
        <w:t>Заявка</w:t>
      </w:r>
    </w:p>
    <w:p w:rsidR="005E6853" w:rsidRPr="00E1709F" w:rsidRDefault="005E6853" w:rsidP="005E6853">
      <w:pPr>
        <w:jc w:val="center"/>
        <w:rPr>
          <w:szCs w:val="28"/>
        </w:rPr>
      </w:pPr>
      <w:r w:rsidRPr="00E1709F">
        <w:rPr>
          <w:szCs w:val="28"/>
        </w:rPr>
        <w:t>на участие в аукционе на право заключения договора аренды на земельный участок.</w:t>
      </w:r>
    </w:p>
    <w:p w:rsidR="005E6853" w:rsidRPr="00E1709F" w:rsidRDefault="005E6853" w:rsidP="005E6853">
      <w:pPr>
        <w:rPr>
          <w:szCs w:val="28"/>
        </w:rPr>
      </w:pPr>
    </w:p>
    <w:p w:rsidR="005E6853" w:rsidRPr="00E1709F" w:rsidRDefault="005E6853" w:rsidP="005E6853">
      <w:pPr>
        <w:jc w:val="right"/>
        <w:rPr>
          <w:szCs w:val="28"/>
        </w:rPr>
      </w:pPr>
      <w:r w:rsidRPr="00E1709F">
        <w:rPr>
          <w:szCs w:val="28"/>
        </w:rPr>
        <w:t xml:space="preserve">                                                                                                     В администрацию </w:t>
      </w:r>
    </w:p>
    <w:p w:rsidR="005E6853" w:rsidRPr="00E1709F" w:rsidRDefault="005E6853" w:rsidP="005E6853">
      <w:pPr>
        <w:jc w:val="right"/>
        <w:rPr>
          <w:szCs w:val="28"/>
        </w:rPr>
      </w:pPr>
      <w:r>
        <w:rPr>
          <w:szCs w:val="28"/>
        </w:rPr>
        <w:t xml:space="preserve">                                                                                                                  Камешкирского района </w:t>
      </w:r>
    </w:p>
    <w:p w:rsidR="005E6853" w:rsidRPr="00E1709F" w:rsidRDefault="005E6853" w:rsidP="005E6853">
      <w:pPr>
        <w:jc w:val="right"/>
        <w:rPr>
          <w:szCs w:val="28"/>
        </w:rPr>
      </w:pPr>
      <w:r w:rsidRPr="00E1709F">
        <w:rPr>
          <w:szCs w:val="28"/>
        </w:rPr>
        <w:t xml:space="preserve">                                                                                                        Пензенской области</w:t>
      </w:r>
    </w:p>
    <w:p w:rsidR="005E6853" w:rsidRPr="00E1709F" w:rsidRDefault="005E6853" w:rsidP="005E6853">
      <w:pPr>
        <w:jc w:val="right"/>
        <w:rPr>
          <w:sz w:val="16"/>
          <w:szCs w:val="16"/>
        </w:rPr>
      </w:pPr>
    </w:p>
    <w:p w:rsidR="005E6853" w:rsidRPr="00E1709F" w:rsidRDefault="005E6853" w:rsidP="005E6853">
      <w:pPr>
        <w:ind w:firstLine="540"/>
        <w:jc w:val="both"/>
        <w:rPr>
          <w:sz w:val="24"/>
          <w:szCs w:val="28"/>
        </w:rPr>
      </w:pPr>
      <w:r w:rsidRPr="00E1709F">
        <w:rPr>
          <w:szCs w:val="28"/>
        </w:rPr>
        <w:t>От _________________________________________________________________</w:t>
      </w:r>
    </w:p>
    <w:p w:rsidR="005E6853" w:rsidRPr="00E1709F" w:rsidRDefault="005E6853" w:rsidP="005E6853">
      <w:pPr>
        <w:ind w:firstLine="540"/>
        <w:jc w:val="both"/>
      </w:pPr>
      <w:r w:rsidRPr="00E1709F">
        <w:t xml:space="preserve">              для юридических лиц – полное наименование, сведения о государственной регистрации; </w:t>
      </w:r>
    </w:p>
    <w:p w:rsidR="005E6853" w:rsidRPr="00E1709F" w:rsidRDefault="005E6853" w:rsidP="005E6853">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5E6853" w:rsidRPr="00E1709F" w:rsidRDefault="005E6853" w:rsidP="005E6853">
      <w:pPr>
        <w:jc w:val="both"/>
      </w:pPr>
      <w:r w:rsidRPr="00E1709F">
        <w:t xml:space="preserve">для физических лиц – Ф.И.О. </w:t>
      </w:r>
    </w:p>
    <w:p w:rsidR="005E6853" w:rsidRPr="00E1709F" w:rsidRDefault="005E6853" w:rsidP="005E6853">
      <w:pPr>
        <w:jc w:val="both"/>
        <w:rPr>
          <w:sz w:val="24"/>
          <w:szCs w:val="28"/>
        </w:rPr>
      </w:pPr>
      <w:r w:rsidRPr="00E1709F">
        <w:rPr>
          <w:szCs w:val="28"/>
        </w:rPr>
        <w:t>_________________________________________________________________________________________________________________________________</w:t>
      </w:r>
      <w:r>
        <w:rPr>
          <w:szCs w:val="28"/>
        </w:rPr>
        <w:t>__________________________</w:t>
      </w:r>
      <w:r w:rsidRPr="00E1709F">
        <w:rPr>
          <w:szCs w:val="28"/>
        </w:rPr>
        <w:t>_______________</w:t>
      </w:r>
    </w:p>
    <w:p w:rsidR="005E6853" w:rsidRPr="00E1709F" w:rsidRDefault="005E6853" w:rsidP="005E6853">
      <w:pPr>
        <w:jc w:val="both"/>
        <w:rPr>
          <w:szCs w:val="28"/>
        </w:rPr>
      </w:pPr>
      <w:r w:rsidRPr="00E1709F">
        <w:rPr>
          <w:szCs w:val="28"/>
        </w:rPr>
        <w:t>Адрес заявителя (ей)  ___________________________________________</w:t>
      </w:r>
      <w:r>
        <w:rPr>
          <w:szCs w:val="28"/>
        </w:rPr>
        <w:t>_________________</w:t>
      </w:r>
      <w:r w:rsidRPr="00E1709F">
        <w:rPr>
          <w:szCs w:val="28"/>
        </w:rPr>
        <w:t>______</w:t>
      </w:r>
    </w:p>
    <w:p w:rsidR="005E6853" w:rsidRPr="006A25EE" w:rsidRDefault="005E6853" w:rsidP="005E6853">
      <w:pPr>
        <w:ind w:firstLine="540"/>
        <w:jc w:val="both"/>
      </w:pPr>
      <w:r w:rsidRPr="00E1709F">
        <w:t xml:space="preserve">                                     </w:t>
      </w:r>
      <w:r w:rsidRPr="006A25EE">
        <w:t>местонахождение юридического лица, место регистрации физического лица</w:t>
      </w:r>
    </w:p>
    <w:p w:rsidR="005E6853" w:rsidRPr="00E1709F" w:rsidRDefault="005E6853" w:rsidP="005E6853">
      <w:pPr>
        <w:ind w:firstLine="540"/>
        <w:jc w:val="both"/>
      </w:pPr>
    </w:p>
    <w:p w:rsidR="005E6853" w:rsidRPr="00E1709F" w:rsidRDefault="005E6853" w:rsidP="005E6853">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5E6853" w:rsidRPr="00E1709F" w:rsidRDefault="005E6853" w:rsidP="005E6853">
      <w:pPr>
        <w:ind w:left="360"/>
        <w:jc w:val="both"/>
        <w:rPr>
          <w:szCs w:val="28"/>
        </w:rPr>
      </w:pPr>
      <w:r w:rsidRPr="00E1709F">
        <w:rPr>
          <w:szCs w:val="28"/>
        </w:rPr>
        <w:t>Телефон   (факс)  заявителя (ей) ____</w:t>
      </w:r>
      <w:r>
        <w:rPr>
          <w:szCs w:val="28"/>
        </w:rPr>
        <w:t>___________</w:t>
      </w:r>
      <w:r w:rsidRPr="00E1709F">
        <w:rPr>
          <w:szCs w:val="28"/>
        </w:rPr>
        <w:t>______________________________________</w:t>
      </w:r>
    </w:p>
    <w:p w:rsidR="005E6853" w:rsidRDefault="005E6853" w:rsidP="005E6853">
      <w:pPr>
        <w:jc w:val="both"/>
        <w:rPr>
          <w:szCs w:val="28"/>
        </w:rPr>
      </w:pPr>
      <w:r w:rsidRPr="00E1709F">
        <w:rPr>
          <w:szCs w:val="28"/>
        </w:rPr>
        <w:t xml:space="preserve">     </w:t>
      </w:r>
    </w:p>
    <w:p w:rsidR="005E6853" w:rsidRPr="00E1709F" w:rsidRDefault="005E6853" w:rsidP="005E6853">
      <w:pPr>
        <w:jc w:val="both"/>
        <w:rPr>
          <w:szCs w:val="28"/>
        </w:rPr>
      </w:pPr>
      <w:r w:rsidRPr="00E1709F">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5E6853" w:rsidRPr="00E1709F" w:rsidRDefault="005E6853" w:rsidP="005E6853">
      <w:pPr>
        <w:jc w:val="both"/>
        <w:rPr>
          <w:sz w:val="16"/>
          <w:szCs w:val="16"/>
        </w:rPr>
      </w:pPr>
    </w:p>
    <w:p w:rsidR="005E6853" w:rsidRPr="00E1709F" w:rsidRDefault="005E6853" w:rsidP="005E6853">
      <w:pPr>
        <w:jc w:val="both"/>
        <w:rPr>
          <w:sz w:val="24"/>
          <w:szCs w:val="28"/>
        </w:rPr>
      </w:pPr>
      <w:r w:rsidRPr="00E1709F">
        <w:rPr>
          <w:szCs w:val="28"/>
        </w:rPr>
        <w:t>__________________________________________________</w:t>
      </w:r>
      <w:r>
        <w:rPr>
          <w:szCs w:val="28"/>
        </w:rPr>
        <w:t>_____________</w:t>
      </w:r>
      <w:r w:rsidRPr="00E1709F">
        <w:rPr>
          <w:szCs w:val="28"/>
        </w:rPr>
        <w:t>______________________</w:t>
      </w:r>
    </w:p>
    <w:p w:rsidR="005E6853" w:rsidRPr="00E1709F" w:rsidRDefault="005E6853" w:rsidP="005E6853">
      <w:pPr>
        <w:jc w:val="both"/>
      </w:pPr>
      <w:r w:rsidRPr="00E1709F">
        <w:t xml:space="preserve">кадастровые номера земельных участков, их местоположение, </w:t>
      </w:r>
    </w:p>
    <w:p w:rsidR="005E6853" w:rsidRPr="00E1709F" w:rsidRDefault="005E6853" w:rsidP="005E6853">
      <w:pPr>
        <w:jc w:val="both"/>
        <w:rPr>
          <w:sz w:val="16"/>
          <w:szCs w:val="16"/>
        </w:rPr>
      </w:pPr>
    </w:p>
    <w:p w:rsidR="005E6853" w:rsidRPr="00E1709F" w:rsidRDefault="005E6853" w:rsidP="005E6853">
      <w:pPr>
        <w:jc w:val="both"/>
        <w:rPr>
          <w:sz w:val="24"/>
          <w:szCs w:val="28"/>
        </w:rPr>
      </w:pPr>
      <w:r w:rsidRPr="00E1709F">
        <w:rPr>
          <w:szCs w:val="28"/>
        </w:rPr>
        <w:t>________________________________________________</w:t>
      </w:r>
      <w:r>
        <w:rPr>
          <w:szCs w:val="28"/>
        </w:rPr>
        <w:t>_____________</w:t>
      </w:r>
      <w:r w:rsidRPr="00E1709F">
        <w:rPr>
          <w:szCs w:val="28"/>
        </w:rPr>
        <w:t>________________________</w:t>
      </w:r>
    </w:p>
    <w:p w:rsidR="005E6853" w:rsidRPr="00E1709F" w:rsidRDefault="005E6853" w:rsidP="005E6853">
      <w:pPr>
        <w:jc w:val="both"/>
        <w:rPr>
          <w:szCs w:val="24"/>
        </w:rPr>
      </w:pPr>
      <w:r w:rsidRPr="00E1709F">
        <w:t xml:space="preserve">площади, категория, целевое назначение. </w:t>
      </w:r>
    </w:p>
    <w:p w:rsidR="005E6853" w:rsidRPr="00E1709F" w:rsidRDefault="005E6853" w:rsidP="005E6853">
      <w:pPr>
        <w:jc w:val="both"/>
      </w:pPr>
    </w:p>
    <w:p w:rsidR="005E6853" w:rsidRPr="00E1709F" w:rsidRDefault="005E6853" w:rsidP="005E6853">
      <w:pPr>
        <w:ind w:firstLine="540"/>
        <w:jc w:val="both"/>
        <w:rPr>
          <w:szCs w:val="28"/>
        </w:rPr>
      </w:pPr>
      <w:r w:rsidRPr="00E1709F">
        <w:rPr>
          <w:szCs w:val="28"/>
        </w:rPr>
        <w:t xml:space="preserve">С характеристикой реализуемого права, условиях проведения аукциона и определение «Победителя» - ознакомлен (ны). </w:t>
      </w:r>
    </w:p>
    <w:p w:rsidR="005E6853" w:rsidRDefault="005E6853" w:rsidP="005E6853">
      <w:pPr>
        <w:jc w:val="both"/>
        <w:rPr>
          <w:szCs w:val="28"/>
        </w:rPr>
      </w:pPr>
    </w:p>
    <w:p w:rsidR="005E6853" w:rsidRPr="00E1709F" w:rsidRDefault="005E6853" w:rsidP="005E6853">
      <w:pPr>
        <w:jc w:val="both"/>
        <w:rPr>
          <w:szCs w:val="28"/>
        </w:rPr>
      </w:pPr>
      <w:r w:rsidRPr="00E1709F">
        <w:rPr>
          <w:szCs w:val="28"/>
        </w:rPr>
        <w:t xml:space="preserve">Приложение: </w:t>
      </w:r>
    </w:p>
    <w:p w:rsidR="005E6853" w:rsidRPr="00E1709F" w:rsidRDefault="005E6853" w:rsidP="005E6853">
      <w:pPr>
        <w:jc w:val="both"/>
        <w:rPr>
          <w:szCs w:val="28"/>
        </w:rPr>
      </w:pPr>
      <w:r w:rsidRPr="00E1709F">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w:t>
      </w:r>
      <w:r w:rsidRPr="00E1709F">
        <w:rPr>
          <w:szCs w:val="28"/>
        </w:rPr>
        <w:t>________________</w:t>
      </w:r>
    </w:p>
    <w:p w:rsidR="005E6853" w:rsidRPr="00E1709F" w:rsidRDefault="005E6853" w:rsidP="005E6853">
      <w:pPr>
        <w:ind w:firstLine="540"/>
        <w:jc w:val="both"/>
        <w:rPr>
          <w:szCs w:val="28"/>
        </w:rPr>
      </w:pPr>
    </w:p>
    <w:p w:rsidR="005E6853" w:rsidRPr="00E1709F" w:rsidRDefault="005E6853" w:rsidP="005E6853">
      <w:pPr>
        <w:ind w:firstLine="360"/>
        <w:jc w:val="both"/>
        <w:rPr>
          <w:szCs w:val="28"/>
        </w:rPr>
      </w:pPr>
      <w:r w:rsidRPr="00E1709F">
        <w:rPr>
          <w:szCs w:val="28"/>
        </w:rPr>
        <w:t xml:space="preserve">Заявитель: ____________________________________                      </w:t>
      </w:r>
      <w:r>
        <w:rPr>
          <w:szCs w:val="28"/>
        </w:rPr>
        <w:t xml:space="preserve">              </w:t>
      </w:r>
      <w:r w:rsidRPr="00E1709F">
        <w:rPr>
          <w:szCs w:val="28"/>
        </w:rPr>
        <w:t>__________________</w:t>
      </w:r>
    </w:p>
    <w:p w:rsidR="005E6853" w:rsidRPr="00E1709F" w:rsidRDefault="005E6853" w:rsidP="005E6853">
      <w:pPr>
        <w:ind w:firstLine="540"/>
        <w:jc w:val="both"/>
      </w:pPr>
      <w:r w:rsidRPr="00E1709F">
        <w:t xml:space="preserve">              (Ф.И.О., должность представителя юридического лица.                       (подпись) </w:t>
      </w:r>
    </w:p>
    <w:p w:rsidR="005E6853" w:rsidRPr="00E1709F" w:rsidRDefault="005E6853" w:rsidP="005E6853">
      <w:pPr>
        <w:ind w:firstLine="540"/>
        <w:jc w:val="both"/>
      </w:pPr>
      <w:r w:rsidRPr="00E1709F">
        <w:t xml:space="preserve">                  Ф.И.О. физического лица). </w:t>
      </w:r>
    </w:p>
    <w:p w:rsidR="005E6853" w:rsidRDefault="005E6853" w:rsidP="005E6853">
      <w:pPr>
        <w:rPr>
          <w:sz w:val="24"/>
          <w:szCs w:val="24"/>
        </w:rPr>
      </w:pPr>
    </w:p>
    <w:p w:rsidR="005E6853" w:rsidRDefault="005E6853" w:rsidP="005E6853">
      <w:pPr>
        <w:shd w:val="clear" w:color="auto" w:fill="FFFFFF"/>
        <w:spacing w:before="120" w:line="240" w:lineRule="atLeast"/>
        <w:rPr>
          <w:b/>
          <w:bCs/>
          <w:color w:val="000000"/>
          <w:spacing w:val="-4"/>
          <w:sz w:val="24"/>
          <w:szCs w:val="24"/>
        </w:rPr>
      </w:pPr>
      <w:r>
        <w:rPr>
          <w:b/>
          <w:bCs/>
          <w:color w:val="000000"/>
          <w:spacing w:val="-4"/>
          <w:sz w:val="24"/>
          <w:szCs w:val="24"/>
        </w:rPr>
        <w:t>Приложение</w:t>
      </w:r>
    </w:p>
    <w:p w:rsidR="005E6853" w:rsidRDefault="005E6853" w:rsidP="005E6853">
      <w:pPr>
        <w:shd w:val="clear" w:color="auto" w:fill="FFFFFF"/>
        <w:spacing w:before="274" w:line="240" w:lineRule="atLeast"/>
        <w:rPr>
          <w:sz w:val="24"/>
          <w:szCs w:val="24"/>
        </w:rPr>
      </w:pPr>
      <w:r>
        <w:rPr>
          <w:b/>
          <w:bCs/>
          <w:color w:val="000000"/>
          <w:spacing w:val="-3"/>
          <w:sz w:val="24"/>
          <w:szCs w:val="24"/>
        </w:rPr>
        <w:t xml:space="preserve">к заявке №  </w:t>
      </w:r>
      <w:r>
        <w:rPr>
          <w:bCs/>
          <w:color w:val="000000"/>
          <w:spacing w:val="-3"/>
          <w:sz w:val="24"/>
          <w:szCs w:val="24"/>
          <w:u w:val="single"/>
        </w:rPr>
        <w:t xml:space="preserve">            </w:t>
      </w:r>
      <w:r>
        <w:rPr>
          <w:b/>
          <w:bCs/>
          <w:color w:val="000000"/>
          <w:spacing w:val="4"/>
          <w:sz w:val="24"/>
          <w:szCs w:val="24"/>
        </w:rPr>
        <w:t xml:space="preserve">от « </w:t>
      </w:r>
      <w:r>
        <w:rPr>
          <w:bCs/>
          <w:color w:val="000000"/>
          <w:spacing w:val="4"/>
          <w:sz w:val="24"/>
          <w:szCs w:val="24"/>
          <w:u w:val="single"/>
        </w:rPr>
        <w:t xml:space="preserve">       </w:t>
      </w:r>
      <w:r>
        <w:rPr>
          <w:b/>
          <w:bCs/>
          <w:color w:val="000000"/>
          <w:spacing w:val="4"/>
          <w:sz w:val="24"/>
          <w:szCs w:val="24"/>
        </w:rPr>
        <w:t>» _____________________</w:t>
      </w:r>
      <w:r>
        <w:rPr>
          <w:b/>
          <w:bCs/>
          <w:color w:val="000000"/>
          <w:spacing w:val="-4"/>
          <w:sz w:val="24"/>
          <w:szCs w:val="24"/>
        </w:rPr>
        <w:t>20__ года:</w:t>
      </w:r>
    </w:p>
    <w:p w:rsidR="005E6853" w:rsidRDefault="005E6853" w:rsidP="005E6853">
      <w:pPr>
        <w:spacing w:after="216" w:line="240" w:lineRule="atLeast"/>
        <w:rPr>
          <w:sz w:val="24"/>
          <w:szCs w:val="24"/>
        </w:rPr>
      </w:pPr>
    </w:p>
    <w:p w:rsidR="005E6853" w:rsidRDefault="005E6853" w:rsidP="005E6853">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5E6853" w:rsidTr="003842BD">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130"/>
              <w:rPr>
                <w:sz w:val="24"/>
                <w:szCs w:val="24"/>
              </w:rPr>
            </w:pPr>
            <w:r>
              <w:rPr>
                <w:color w:val="000000"/>
                <w:spacing w:val="-3"/>
                <w:sz w:val="24"/>
                <w:szCs w:val="24"/>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2539"/>
              <w:rPr>
                <w:sz w:val="24"/>
                <w:szCs w:val="24"/>
              </w:rPr>
            </w:pPr>
            <w:r>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7"/>
              <w:rPr>
                <w:color w:val="000000"/>
                <w:spacing w:val="-3"/>
                <w:sz w:val="24"/>
                <w:szCs w:val="24"/>
              </w:rPr>
            </w:pPr>
            <w:r>
              <w:rPr>
                <w:color w:val="000000"/>
                <w:spacing w:val="-3"/>
                <w:sz w:val="24"/>
                <w:szCs w:val="24"/>
              </w:rPr>
              <w:t>Кол-во</w:t>
            </w:r>
          </w:p>
          <w:p w:rsidR="005E6853" w:rsidRDefault="005E6853" w:rsidP="003842BD">
            <w:pPr>
              <w:shd w:val="clear" w:color="auto" w:fill="FFFFFF"/>
              <w:ind w:left="-7"/>
              <w:rPr>
                <w:color w:val="000000"/>
                <w:spacing w:val="-3"/>
                <w:sz w:val="24"/>
                <w:szCs w:val="24"/>
              </w:rPr>
            </w:pPr>
            <w:r>
              <w:rPr>
                <w:color w:val="000000"/>
                <w:spacing w:val="-3"/>
                <w:sz w:val="24"/>
                <w:szCs w:val="24"/>
              </w:rPr>
              <w:t>листов</w:t>
            </w:r>
          </w:p>
        </w:tc>
      </w:tr>
      <w:tr w:rsidR="005E6853" w:rsidTr="003842BD">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389"/>
              <w:rPr>
                <w:sz w:val="24"/>
                <w:szCs w:val="24"/>
              </w:rPr>
            </w:pPr>
            <w:r>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spacing w:line="235" w:lineRule="exact"/>
              <w:ind w:right="10" w:firstLine="5"/>
              <w:rPr>
                <w:sz w:val="24"/>
                <w:szCs w:val="24"/>
              </w:rPr>
            </w:pPr>
            <w:r>
              <w:rPr>
                <w:color w:val="000000"/>
                <w:spacing w:val="1"/>
                <w:sz w:val="24"/>
                <w:szCs w:val="24"/>
              </w:rPr>
              <w:t>Копия документа, удостоверяющего личность (для граждан</w:t>
            </w:r>
            <w:r>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p>
        </w:tc>
      </w:tr>
      <w:tr w:rsidR="005E6853" w:rsidTr="003842BD">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403"/>
              <w:rPr>
                <w:sz w:val="24"/>
                <w:szCs w:val="24"/>
              </w:rPr>
            </w:pPr>
            <w:r>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r>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p>
        </w:tc>
      </w:tr>
      <w:tr w:rsidR="005E6853" w:rsidTr="003842BD">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413"/>
              <w:rPr>
                <w:sz w:val="24"/>
                <w:szCs w:val="24"/>
              </w:rPr>
            </w:pPr>
            <w:r>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r>
              <w:rPr>
                <w:color w:val="000000"/>
                <w:spacing w:val="-1"/>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p>
        </w:tc>
      </w:tr>
      <w:tr w:rsidR="005E6853" w:rsidTr="003842BD">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413"/>
              <w:rPr>
                <w:sz w:val="24"/>
                <w:szCs w:val="24"/>
              </w:rPr>
            </w:pPr>
            <w:r>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r>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p>
        </w:tc>
      </w:tr>
      <w:tr w:rsidR="005E6853" w:rsidTr="003842BD">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389"/>
              <w:rPr>
                <w:sz w:val="24"/>
                <w:szCs w:val="24"/>
              </w:rPr>
            </w:pPr>
            <w:r>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spacing w:line="230" w:lineRule="exact"/>
              <w:ind w:right="120" w:firstLine="5"/>
              <w:rPr>
                <w:sz w:val="24"/>
                <w:szCs w:val="24"/>
              </w:rPr>
            </w:pPr>
            <w:r>
              <w:rPr>
                <w:color w:val="000000"/>
                <w:spacing w:val="-1"/>
                <w:sz w:val="24"/>
                <w:szCs w:val="24"/>
              </w:rPr>
              <w:t xml:space="preserve">Выписка из единого государственного реестра индивидуальных предпринимателей </w:t>
            </w:r>
            <w:r>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p>
        </w:tc>
      </w:tr>
      <w:tr w:rsidR="005E6853" w:rsidTr="003842BD">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ind w:left="389"/>
              <w:rPr>
                <w:color w:val="000000"/>
                <w:sz w:val="24"/>
                <w:szCs w:val="24"/>
              </w:rPr>
            </w:pPr>
            <w:r>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tabs>
                <w:tab w:val="left" w:pos="1515"/>
              </w:tabs>
              <w:rPr>
                <w:sz w:val="24"/>
                <w:szCs w:val="24"/>
              </w:rPr>
            </w:pPr>
            <w:r>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5E6853" w:rsidRDefault="005E6853" w:rsidP="003842BD">
            <w:pPr>
              <w:shd w:val="clear" w:color="auto" w:fill="FFFFFF"/>
              <w:rPr>
                <w:sz w:val="24"/>
                <w:szCs w:val="24"/>
              </w:rPr>
            </w:pPr>
          </w:p>
        </w:tc>
      </w:tr>
    </w:tbl>
    <w:p w:rsidR="005E6853" w:rsidRDefault="005E6853" w:rsidP="005E6853">
      <w:pPr>
        <w:shd w:val="clear" w:color="auto" w:fill="FFFFFF"/>
        <w:rPr>
          <w:color w:val="000000"/>
          <w:spacing w:val="-2"/>
          <w:sz w:val="24"/>
          <w:szCs w:val="24"/>
        </w:rPr>
      </w:pPr>
    </w:p>
    <w:p w:rsidR="005E6853" w:rsidRDefault="005E6853" w:rsidP="005E6853">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Pr>
          <w:color w:val="000000"/>
          <w:spacing w:val="-9"/>
          <w:sz w:val="24"/>
          <w:szCs w:val="24"/>
        </w:rPr>
        <w:t>Подпись претендента (его полномочного представителя)</w:t>
      </w:r>
      <w:r>
        <w:rPr>
          <w:color w:val="000000"/>
          <w:sz w:val="24"/>
          <w:szCs w:val="24"/>
        </w:rPr>
        <w:tab/>
      </w:r>
    </w:p>
    <w:p w:rsidR="005E6853" w:rsidRDefault="005E6853" w:rsidP="005E6853">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Pr>
          <w:color w:val="000000"/>
          <w:spacing w:val="-3"/>
          <w:sz w:val="24"/>
          <w:szCs w:val="24"/>
        </w:rPr>
        <w:t>Дата "__</w:t>
      </w:r>
      <w:r>
        <w:rPr>
          <w:color w:val="000000"/>
          <w:sz w:val="24"/>
          <w:szCs w:val="24"/>
        </w:rPr>
        <w:t>"___________</w:t>
      </w:r>
      <w:r>
        <w:rPr>
          <w:color w:val="000000"/>
          <w:spacing w:val="-18"/>
          <w:sz w:val="24"/>
          <w:szCs w:val="24"/>
        </w:rPr>
        <w:t>20____</w:t>
      </w:r>
      <w:r>
        <w:rPr>
          <w:color w:val="000000"/>
          <w:spacing w:val="-16"/>
          <w:sz w:val="24"/>
          <w:szCs w:val="24"/>
        </w:rPr>
        <w:t>г.</w:t>
      </w:r>
    </w:p>
    <w:p w:rsidR="005E6853" w:rsidRDefault="005E6853" w:rsidP="005E6853">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5E6853" w:rsidRDefault="005E6853" w:rsidP="005E6853">
      <w:pPr>
        <w:shd w:val="clear" w:color="auto" w:fill="FFFFFF"/>
        <w:spacing w:before="221"/>
        <w:rPr>
          <w:sz w:val="24"/>
          <w:szCs w:val="24"/>
        </w:rPr>
      </w:pPr>
      <w:r>
        <w:rPr>
          <w:color w:val="000000"/>
          <w:spacing w:val="-1"/>
          <w:sz w:val="24"/>
          <w:szCs w:val="24"/>
        </w:rPr>
        <w:t>Документы приняты организатором (его полномочным представителем)</w:t>
      </w:r>
    </w:p>
    <w:p w:rsidR="005E6853" w:rsidRDefault="005E6853" w:rsidP="005E6853">
      <w:pPr>
        <w:shd w:val="clear" w:color="auto" w:fill="FFFFFF"/>
        <w:tabs>
          <w:tab w:val="left" w:pos="5520"/>
          <w:tab w:val="left" w:leader="underscore" w:pos="7613"/>
        </w:tabs>
        <w:spacing w:before="82"/>
        <w:rPr>
          <w:color w:val="000000"/>
          <w:spacing w:val="-2"/>
          <w:sz w:val="24"/>
          <w:szCs w:val="24"/>
        </w:rPr>
      </w:pPr>
    </w:p>
    <w:p w:rsidR="005E6853" w:rsidRDefault="005E6853" w:rsidP="005E6853">
      <w:pPr>
        <w:jc w:val="both"/>
        <w:rPr>
          <w:sz w:val="24"/>
          <w:szCs w:val="24"/>
        </w:rPr>
      </w:pPr>
      <w:r>
        <w:rPr>
          <w:color w:val="000000"/>
          <w:spacing w:val="-2"/>
          <w:sz w:val="24"/>
          <w:szCs w:val="24"/>
        </w:rPr>
        <w:t>Подпись уполномоченного лица, принявшего заявку__________________________________</w:t>
      </w:r>
      <w:r>
        <w:rPr>
          <w:color w:val="000000"/>
          <w:sz w:val="24"/>
          <w:szCs w:val="24"/>
        </w:rPr>
        <w:tab/>
      </w:r>
    </w:p>
    <w:p w:rsidR="005E6853" w:rsidRDefault="005E6853" w:rsidP="005E6853">
      <w:pPr>
        <w:shd w:val="clear" w:color="auto" w:fill="FFFFFF"/>
        <w:ind w:left="5760" w:right="-21"/>
        <w:jc w:val="right"/>
        <w:rPr>
          <w:sz w:val="24"/>
          <w:szCs w:val="24"/>
        </w:rPr>
      </w:pPr>
    </w:p>
    <w:p w:rsidR="005E6853" w:rsidRDefault="005E6853" w:rsidP="005E6853">
      <w:pPr>
        <w:shd w:val="clear" w:color="auto" w:fill="FFFFFF"/>
        <w:ind w:left="5760" w:right="-21"/>
        <w:jc w:val="right"/>
        <w:rPr>
          <w:sz w:val="24"/>
          <w:szCs w:val="24"/>
        </w:rPr>
      </w:pPr>
    </w:p>
    <w:p w:rsidR="005E6853" w:rsidRDefault="005E6853" w:rsidP="005E6853">
      <w:pPr>
        <w:rPr>
          <w:sz w:val="24"/>
          <w:szCs w:val="24"/>
        </w:rPr>
      </w:pPr>
    </w:p>
    <w:p w:rsidR="005E6853" w:rsidRDefault="005E6853" w:rsidP="005E6853">
      <w:pPr>
        <w:rPr>
          <w:sz w:val="24"/>
          <w:szCs w:val="24"/>
        </w:rPr>
      </w:pPr>
    </w:p>
    <w:p w:rsidR="005E6853" w:rsidRDefault="005E6853" w:rsidP="005E6853">
      <w:pPr>
        <w:rPr>
          <w:sz w:val="24"/>
          <w:szCs w:val="24"/>
        </w:rPr>
      </w:pPr>
    </w:p>
    <w:p w:rsidR="005E6853" w:rsidRDefault="005E6853" w:rsidP="005E6853">
      <w:pPr>
        <w:suppressAutoHyphens/>
        <w:autoSpaceDE w:val="0"/>
        <w:jc w:val="right"/>
        <w:rPr>
          <w:sz w:val="24"/>
          <w:szCs w:val="24"/>
          <w:lang w:eastAsia="ar-SA"/>
        </w:rPr>
      </w:pPr>
      <w:r>
        <w:rPr>
          <w:sz w:val="24"/>
          <w:szCs w:val="24"/>
          <w:lang w:eastAsia="ar-SA"/>
        </w:rPr>
        <w:lastRenderedPageBreak/>
        <w:t>Приложение 2</w:t>
      </w:r>
    </w:p>
    <w:p w:rsidR="005E6853" w:rsidRDefault="005E6853" w:rsidP="005E6853">
      <w:pPr>
        <w:suppressAutoHyphens/>
        <w:autoSpaceDE w:val="0"/>
        <w:jc w:val="right"/>
        <w:rPr>
          <w:sz w:val="24"/>
          <w:szCs w:val="24"/>
          <w:lang w:eastAsia="ar-SA"/>
        </w:rPr>
      </w:pPr>
      <w:r>
        <w:rPr>
          <w:sz w:val="24"/>
          <w:szCs w:val="24"/>
          <w:lang w:eastAsia="ar-SA"/>
        </w:rPr>
        <w:t>ПРОЕКТ</w:t>
      </w:r>
    </w:p>
    <w:p w:rsidR="005E6853" w:rsidRPr="00FA17AA" w:rsidRDefault="005E6853" w:rsidP="005E6853">
      <w:pPr>
        <w:pStyle w:val="17"/>
        <w:rPr>
          <w:szCs w:val="24"/>
        </w:rPr>
      </w:pPr>
      <w:r w:rsidRPr="00FA17AA">
        <w:rPr>
          <w:szCs w:val="24"/>
        </w:rPr>
        <w:t>ДОГОВОР</w:t>
      </w:r>
    </w:p>
    <w:p w:rsidR="005E6853" w:rsidRPr="00FA17AA" w:rsidRDefault="005E6853" w:rsidP="005E6853">
      <w:pPr>
        <w:jc w:val="center"/>
        <w:rPr>
          <w:b/>
          <w:sz w:val="24"/>
          <w:szCs w:val="24"/>
          <w:u w:val="single"/>
        </w:rPr>
      </w:pPr>
      <w:r w:rsidRPr="00FA17AA">
        <w:rPr>
          <w:b/>
          <w:sz w:val="24"/>
          <w:szCs w:val="24"/>
        </w:rPr>
        <w:t xml:space="preserve">аренды земельного участка № </w:t>
      </w:r>
      <w:r>
        <w:rPr>
          <w:b/>
          <w:sz w:val="24"/>
          <w:szCs w:val="24"/>
        </w:rPr>
        <w:t>___</w:t>
      </w:r>
    </w:p>
    <w:p w:rsidR="005E6853" w:rsidRPr="00FA17AA" w:rsidRDefault="005E6853" w:rsidP="005E6853">
      <w:pPr>
        <w:rPr>
          <w:sz w:val="24"/>
          <w:szCs w:val="24"/>
        </w:rPr>
      </w:pPr>
    </w:p>
    <w:p w:rsidR="005E6853" w:rsidRPr="00FA17AA" w:rsidRDefault="005E6853" w:rsidP="005E6853">
      <w:pPr>
        <w:jc w:val="both"/>
        <w:rPr>
          <w:sz w:val="24"/>
          <w:szCs w:val="24"/>
        </w:rPr>
      </w:pPr>
      <w:r w:rsidRPr="00FA17AA">
        <w:rPr>
          <w:sz w:val="24"/>
          <w:szCs w:val="24"/>
        </w:rPr>
        <w:t>Село Русский Камешкир</w:t>
      </w:r>
    </w:p>
    <w:p w:rsidR="005E6853" w:rsidRPr="00FA17AA" w:rsidRDefault="005E6853" w:rsidP="005E6853">
      <w:pPr>
        <w:jc w:val="both"/>
        <w:rPr>
          <w:sz w:val="24"/>
          <w:szCs w:val="24"/>
        </w:rPr>
      </w:pPr>
      <w:r w:rsidRPr="00FA17AA">
        <w:rPr>
          <w:sz w:val="24"/>
          <w:szCs w:val="24"/>
        </w:rPr>
        <w:t>Камешкирского района</w:t>
      </w:r>
    </w:p>
    <w:p w:rsidR="005E6853" w:rsidRPr="00FA17AA" w:rsidRDefault="005E6853" w:rsidP="005E6853">
      <w:pPr>
        <w:jc w:val="both"/>
        <w:rPr>
          <w:sz w:val="24"/>
          <w:szCs w:val="24"/>
        </w:rPr>
      </w:pPr>
      <w:r w:rsidRPr="00FA17AA">
        <w:rPr>
          <w:sz w:val="24"/>
          <w:szCs w:val="24"/>
        </w:rPr>
        <w:t>Пензенской области</w:t>
      </w:r>
      <w:r w:rsidRPr="00FA17AA">
        <w:rPr>
          <w:b/>
          <w:sz w:val="24"/>
          <w:szCs w:val="24"/>
        </w:rPr>
        <w:t xml:space="preserve">   </w:t>
      </w:r>
      <w:r w:rsidRPr="00FA17AA">
        <w:rPr>
          <w:sz w:val="24"/>
          <w:szCs w:val="24"/>
        </w:rPr>
        <w:t xml:space="preserve">                                                    </w:t>
      </w:r>
      <w:r>
        <w:rPr>
          <w:sz w:val="24"/>
          <w:szCs w:val="24"/>
        </w:rPr>
        <w:t xml:space="preserve">            </w:t>
      </w:r>
      <w:r w:rsidRPr="00FA17AA">
        <w:rPr>
          <w:sz w:val="24"/>
          <w:szCs w:val="24"/>
        </w:rPr>
        <w:t xml:space="preserve">   </w:t>
      </w:r>
      <w:r w:rsidRPr="00FA17AA">
        <w:rPr>
          <w:b/>
          <w:sz w:val="24"/>
          <w:szCs w:val="24"/>
        </w:rPr>
        <w:tab/>
      </w:r>
      <w:r w:rsidRPr="00FA17AA">
        <w:rPr>
          <w:sz w:val="24"/>
          <w:szCs w:val="24"/>
        </w:rPr>
        <w:t>«</w:t>
      </w:r>
      <w:r>
        <w:rPr>
          <w:sz w:val="24"/>
          <w:szCs w:val="24"/>
        </w:rPr>
        <w:t>____</w:t>
      </w:r>
      <w:r w:rsidRPr="00FA17AA">
        <w:rPr>
          <w:sz w:val="24"/>
          <w:szCs w:val="24"/>
        </w:rPr>
        <w:t xml:space="preserve">» </w:t>
      </w:r>
      <w:r>
        <w:rPr>
          <w:sz w:val="24"/>
          <w:szCs w:val="24"/>
        </w:rPr>
        <w:t>________</w:t>
      </w:r>
      <w:r w:rsidRPr="00FA17AA">
        <w:rPr>
          <w:sz w:val="24"/>
          <w:szCs w:val="24"/>
        </w:rPr>
        <w:t xml:space="preserve">  20</w:t>
      </w:r>
      <w:r>
        <w:rPr>
          <w:sz w:val="24"/>
          <w:szCs w:val="24"/>
        </w:rPr>
        <w:t>___</w:t>
      </w:r>
      <w:r w:rsidRPr="00FA17AA">
        <w:rPr>
          <w:sz w:val="24"/>
          <w:szCs w:val="24"/>
        </w:rPr>
        <w:t>года</w:t>
      </w:r>
    </w:p>
    <w:p w:rsidR="005E6853" w:rsidRPr="00FA17AA" w:rsidRDefault="005E6853" w:rsidP="005E6853">
      <w:pPr>
        <w:jc w:val="both"/>
        <w:rPr>
          <w:sz w:val="24"/>
          <w:szCs w:val="24"/>
        </w:rPr>
      </w:pPr>
    </w:p>
    <w:p w:rsidR="005E6853" w:rsidRDefault="005E6853" w:rsidP="005E6853">
      <w:pPr>
        <w:pStyle w:val="a0"/>
        <w:ind w:firstLine="425"/>
        <w:jc w:val="both"/>
        <w:rPr>
          <w:b/>
          <w:sz w:val="24"/>
        </w:rPr>
      </w:pPr>
      <w:r w:rsidRPr="00FA17AA">
        <w:rPr>
          <w:sz w:val="24"/>
        </w:rPr>
        <w:t xml:space="preserve">    </w:t>
      </w:r>
      <w:r w:rsidRPr="00FA17AA">
        <w:rPr>
          <w:sz w:val="24"/>
        </w:rPr>
        <w:tab/>
      </w:r>
      <w:r>
        <w:rPr>
          <w:b/>
          <w:sz w:val="24"/>
        </w:rPr>
        <w:t xml:space="preserve">Муниципальное образование </w:t>
      </w:r>
      <w:r w:rsidRPr="00FA17AA">
        <w:rPr>
          <w:b/>
          <w:sz w:val="24"/>
        </w:rPr>
        <w:t xml:space="preserve"> Камешкирского района Пензенской области</w:t>
      </w:r>
      <w:r w:rsidRPr="00FA17AA">
        <w:rPr>
          <w:sz w:val="24"/>
        </w:rPr>
        <w:t>,  в лице Главы администрации Камешкирского района Пензенской области</w:t>
      </w:r>
      <w:r>
        <w:rPr>
          <w:b/>
          <w:sz w:val="24"/>
        </w:rPr>
        <w:t xml:space="preserve"> Хазова С.Н. </w:t>
      </w:r>
      <w:r w:rsidRPr="00FA17AA">
        <w:rPr>
          <w:sz w:val="24"/>
        </w:rPr>
        <w:t xml:space="preserve">, действующего на основании Устава, именуемое в дальнейшем </w:t>
      </w:r>
      <w:r w:rsidRPr="00FA17AA">
        <w:rPr>
          <w:b/>
          <w:sz w:val="24"/>
        </w:rPr>
        <w:t>«Арендодатель»,</w:t>
      </w:r>
      <w:r w:rsidRPr="00FA17AA">
        <w:rPr>
          <w:sz w:val="24"/>
        </w:rPr>
        <w:t xml:space="preserve"> с одной стороны, и </w:t>
      </w:r>
      <w:r>
        <w:rPr>
          <w:b/>
          <w:sz w:val="24"/>
        </w:rPr>
        <w:t xml:space="preserve">и </w:t>
      </w:r>
      <w:r>
        <w:rPr>
          <w:sz w:val="24"/>
        </w:rPr>
        <w:t>_____________________________________________________________</w:t>
      </w:r>
      <w:r>
        <w:rPr>
          <w:b/>
          <w:sz w:val="24"/>
        </w:rPr>
        <w:t xml:space="preserve"> именуемый в дальнейшем «Арендатор», с другой стороны, заключили настоящий договор о нижеследующем: </w:t>
      </w:r>
    </w:p>
    <w:p w:rsidR="005E6853" w:rsidRPr="00FA17AA" w:rsidRDefault="005E6853" w:rsidP="005E6853">
      <w:pPr>
        <w:jc w:val="both"/>
        <w:rPr>
          <w:sz w:val="24"/>
          <w:szCs w:val="24"/>
        </w:rPr>
      </w:pPr>
    </w:p>
    <w:p w:rsidR="005E6853" w:rsidRPr="00FA17AA" w:rsidRDefault="005E6853" w:rsidP="005E6853">
      <w:pPr>
        <w:widowControl/>
        <w:numPr>
          <w:ilvl w:val="0"/>
          <w:numId w:val="9"/>
        </w:numPr>
        <w:tabs>
          <w:tab w:val="left" w:pos="360"/>
        </w:tabs>
        <w:suppressAutoHyphens/>
        <w:jc w:val="center"/>
        <w:rPr>
          <w:b/>
          <w:sz w:val="24"/>
          <w:szCs w:val="24"/>
        </w:rPr>
      </w:pPr>
      <w:r w:rsidRPr="00FA17AA">
        <w:rPr>
          <w:b/>
          <w:sz w:val="24"/>
          <w:szCs w:val="24"/>
        </w:rPr>
        <w:t>Предмет Договора</w:t>
      </w:r>
    </w:p>
    <w:p w:rsidR="005E6853" w:rsidRPr="00FA17AA" w:rsidRDefault="005E6853" w:rsidP="005E6853">
      <w:pPr>
        <w:shd w:val="clear" w:color="auto" w:fill="FFFFFF"/>
        <w:spacing w:line="269" w:lineRule="exact"/>
        <w:ind w:firstLine="360"/>
        <w:jc w:val="both"/>
        <w:rPr>
          <w:sz w:val="24"/>
          <w:szCs w:val="24"/>
        </w:rPr>
      </w:pPr>
      <w:r w:rsidRPr="00FA17AA">
        <w:rPr>
          <w:b/>
          <w:sz w:val="24"/>
          <w:szCs w:val="24"/>
        </w:rPr>
        <w:t xml:space="preserve">    «Арендодатель»</w:t>
      </w:r>
      <w:r w:rsidRPr="00FA17AA">
        <w:rPr>
          <w:sz w:val="24"/>
          <w:szCs w:val="24"/>
        </w:rPr>
        <w:t xml:space="preserve"> на основании протокола аукциона по аренде земельных участков от </w:t>
      </w:r>
      <w:r>
        <w:rPr>
          <w:sz w:val="24"/>
          <w:szCs w:val="24"/>
        </w:rPr>
        <w:t>«___»</w:t>
      </w:r>
      <w:r w:rsidRPr="00FA17AA">
        <w:rPr>
          <w:sz w:val="24"/>
          <w:szCs w:val="24"/>
        </w:rPr>
        <w:t xml:space="preserve"> </w:t>
      </w:r>
      <w:r>
        <w:rPr>
          <w:sz w:val="24"/>
          <w:szCs w:val="24"/>
        </w:rPr>
        <w:t>_________</w:t>
      </w:r>
      <w:r w:rsidRPr="00FA17AA">
        <w:rPr>
          <w:sz w:val="24"/>
          <w:szCs w:val="24"/>
        </w:rPr>
        <w:t xml:space="preserve">  20</w:t>
      </w:r>
      <w:r>
        <w:rPr>
          <w:sz w:val="24"/>
          <w:szCs w:val="24"/>
        </w:rPr>
        <w:t>___</w:t>
      </w:r>
      <w:r w:rsidRPr="00FA17AA">
        <w:rPr>
          <w:sz w:val="24"/>
          <w:szCs w:val="24"/>
        </w:rPr>
        <w:t xml:space="preserve"> года,   на</w:t>
      </w:r>
      <w:r>
        <w:rPr>
          <w:color w:val="000000"/>
          <w:sz w:val="24"/>
          <w:szCs w:val="24"/>
        </w:rPr>
        <w:t xml:space="preserve"> ______</w:t>
      </w:r>
      <w:r w:rsidRPr="00FA17AA">
        <w:rPr>
          <w:color w:val="000000"/>
          <w:sz w:val="24"/>
          <w:szCs w:val="24"/>
        </w:rPr>
        <w:t xml:space="preserve"> лет</w:t>
      </w:r>
      <w:r>
        <w:rPr>
          <w:color w:val="000000"/>
          <w:sz w:val="24"/>
          <w:szCs w:val="24"/>
        </w:rPr>
        <w:t xml:space="preserve"> </w:t>
      </w:r>
      <w:r w:rsidRPr="00FA17AA">
        <w:rPr>
          <w:color w:val="000000"/>
          <w:sz w:val="24"/>
          <w:szCs w:val="24"/>
        </w:rPr>
        <w:t>пер</w:t>
      </w:r>
      <w:r w:rsidRPr="00FA17AA">
        <w:rPr>
          <w:sz w:val="24"/>
          <w:szCs w:val="24"/>
        </w:rPr>
        <w:t xml:space="preserve">едает </w:t>
      </w:r>
      <w:r w:rsidRPr="00FA17AA">
        <w:rPr>
          <w:b/>
          <w:sz w:val="24"/>
          <w:szCs w:val="24"/>
        </w:rPr>
        <w:t>«Арендатору»</w:t>
      </w:r>
      <w:r w:rsidRPr="00FA17AA">
        <w:rPr>
          <w:sz w:val="24"/>
          <w:szCs w:val="24"/>
        </w:rPr>
        <w:t xml:space="preserve"> в аренду земельные участки:</w:t>
      </w:r>
    </w:p>
    <w:p w:rsidR="005E6853" w:rsidRPr="00FA17AA" w:rsidRDefault="005E6853" w:rsidP="005E6853">
      <w:pPr>
        <w:jc w:val="both"/>
        <w:rPr>
          <w:iCs/>
          <w:sz w:val="24"/>
          <w:szCs w:val="24"/>
        </w:rPr>
      </w:pPr>
      <w:r>
        <w:rPr>
          <w:sz w:val="24"/>
          <w:szCs w:val="24"/>
        </w:rPr>
        <w:t>__________________________________________________________________________________________________________________________________________________________</w:t>
      </w:r>
    </w:p>
    <w:p w:rsidR="005E6853" w:rsidRDefault="005E6853" w:rsidP="005E6853">
      <w:pPr>
        <w:shd w:val="clear" w:color="auto" w:fill="FFFFFF"/>
        <w:spacing w:line="269" w:lineRule="exact"/>
        <w:ind w:firstLine="360"/>
        <w:rPr>
          <w:b/>
          <w:sz w:val="24"/>
          <w:szCs w:val="24"/>
        </w:rPr>
      </w:pPr>
    </w:p>
    <w:p w:rsidR="005E6853" w:rsidRPr="00FA17AA" w:rsidRDefault="005E6853" w:rsidP="005E6853">
      <w:pPr>
        <w:shd w:val="clear" w:color="auto" w:fill="FFFFFF"/>
        <w:spacing w:line="269" w:lineRule="exact"/>
        <w:ind w:firstLine="360"/>
        <w:jc w:val="center"/>
        <w:rPr>
          <w:b/>
          <w:sz w:val="24"/>
          <w:szCs w:val="24"/>
        </w:rPr>
      </w:pPr>
      <w:r w:rsidRPr="00FA17AA">
        <w:rPr>
          <w:b/>
          <w:sz w:val="24"/>
          <w:szCs w:val="24"/>
        </w:rPr>
        <w:t>2. Срок Договора</w:t>
      </w:r>
    </w:p>
    <w:p w:rsidR="005E6853" w:rsidRPr="00FA17AA" w:rsidRDefault="005E6853" w:rsidP="005E6853">
      <w:pPr>
        <w:shd w:val="clear" w:color="auto" w:fill="FFFFFF"/>
        <w:spacing w:line="269" w:lineRule="exact"/>
        <w:ind w:firstLine="360"/>
        <w:rPr>
          <w:b/>
          <w:sz w:val="24"/>
          <w:szCs w:val="24"/>
        </w:rPr>
      </w:pPr>
    </w:p>
    <w:p w:rsidR="005E6853" w:rsidRDefault="005E6853" w:rsidP="005E6853">
      <w:pPr>
        <w:pStyle w:val="a0"/>
        <w:tabs>
          <w:tab w:val="left" w:pos="0"/>
        </w:tabs>
        <w:jc w:val="both"/>
        <w:rPr>
          <w:sz w:val="24"/>
        </w:rPr>
      </w:pPr>
      <w:r w:rsidRPr="00FA17AA">
        <w:rPr>
          <w:sz w:val="24"/>
        </w:rPr>
        <w:t xml:space="preserve">         2.1. Срок аренды Участка устанавливается  с «</w:t>
      </w:r>
      <w:r>
        <w:rPr>
          <w:sz w:val="24"/>
        </w:rPr>
        <w:t xml:space="preserve">    </w:t>
      </w:r>
      <w:r w:rsidRPr="00FA17AA">
        <w:rPr>
          <w:sz w:val="24"/>
        </w:rPr>
        <w:t xml:space="preserve">» </w:t>
      </w:r>
      <w:r>
        <w:rPr>
          <w:sz w:val="24"/>
        </w:rPr>
        <w:t>_________</w:t>
      </w:r>
      <w:r w:rsidRPr="00FA17AA">
        <w:rPr>
          <w:sz w:val="24"/>
        </w:rPr>
        <w:t>20</w:t>
      </w:r>
      <w:r>
        <w:rPr>
          <w:sz w:val="24"/>
        </w:rPr>
        <w:t>___</w:t>
      </w:r>
      <w:r w:rsidRPr="00FA17AA">
        <w:rPr>
          <w:sz w:val="24"/>
        </w:rPr>
        <w:t xml:space="preserve"> года,  по «</w:t>
      </w:r>
      <w:r>
        <w:rPr>
          <w:sz w:val="24"/>
        </w:rPr>
        <w:t>____</w:t>
      </w:r>
      <w:r w:rsidRPr="00FA17AA">
        <w:rPr>
          <w:sz w:val="24"/>
        </w:rPr>
        <w:t>»</w:t>
      </w:r>
      <w:r>
        <w:rPr>
          <w:sz w:val="24"/>
        </w:rPr>
        <w:t>_________</w:t>
      </w:r>
      <w:r w:rsidRPr="00FA17AA">
        <w:rPr>
          <w:sz w:val="24"/>
        </w:rPr>
        <w:t xml:space="preserve"> 20</w:t>
      </w:r>
      <w:r>
        <w:rPr>
          <w:sz w:val="24"/>
        </w:rPr>
        <w:t>___</w:t>
      </w:r>
      <w:r w:rsidRPr="00FA17AA">
        <w:rPr>
          <w:sz w:val="24"/>
        </w:rPr>
        <w:t xml:space="preserve"> года.</w:t>
      </w:r>
    </w:p>
    <w:p w:rsidR="005E6853" w:rsidRPr="00FA17AA" w:rsidRDefault="005E6853" w:rsidP="005E6853">
      <w:pPr>
        <w:pStyle w:val="a0"/>
        <w:jc w:val="center"/>
        <w:rPr>
          <w:color w:val="000000"/>
        </w:rPr>
      </w:pPr>
      <w:r w:rsidRPr="00FA17AA">
        <w:rPr>
          <w:b/>
          <w:bCs/>
          <w:color w:val="000000"/>
        </w:rPr>
        <w:t>3. Порядок расчетов</w:t>
      </w:r>
    </w:p>
    <w:p w:rsidR="005E6853" w:rsidRPr="005E6853" w:rsidRDefault="005E6853" w:rsidP="005E6853">
      <w:pPr>
        <w:jc w:val="both"/>
        <w:rPr>
          <w:iCs/>
          <w:sz w:val="24"/>
          <w:szCs w:val="24"/>
        </w:rPr>
      </w:pPr>
      <w:r w:rsidRPr="005E6853">
        <w:rPr>
          <w:color w:val="000000"/>
          <w:sz w:val="24"/>
          <w:szCs w:val="24"/>
        </w:rPr>
        <w:t>3.1. Арендная плата за пользование Участками определяется по результатам проведения аукциона и составляет</w:t>
      </w:r>
      <w:r w:rsidRPr="005E6853">
        <w:rPr>
          <w:iCs/>
          <w:sz w:val="24"/>
          <w:szCs w:val="24"/>
        </w:rPr>
        <w:t>:_________________________________________________________</w:t>
      </w:r>
    </w:p>
    <w:p w:rsidR="005E6853" w:rsidRPr="005E6853" w:rsidRDefault="005E6853" w:rsidP="005E6853">
      <w:pPr>
        <w:pStyle w:val="af2"/>
        <w:spacing w:before="0" w:beforeAutospacing="0" w:after="0" w:afterAutospacing="0"/>
        <w:ind w:firstLine="562"/>
        <w:jc w:val="both"/>
        <w:rPr>
          <w:rFonts w:ascii="Times New Roman" w:hAnsi="Times New Roman"/>
          <w:color w:val="000000"/>
        </w:rPr>
      </w:pPr>
      <w:r w:rsidRPr="005E6853">
        <w:rPr>
          <w:rFonts w:ascii="Times New Roman" w:hAnsi="Times New Roman"/>
          <w:color w:val="000000"/>
        </w:rPr>
        <w:t xml:space="preserve">  3.2. Арендная плата начисляется с момента подписания сторонами акта приема-передачи участка.</w:t>
      </w:r>
    </w:p>
    <w:p w:rsidR="005E6853" w:rsidRPr="005E6853" w:rsidRDefault="005E6853" w:rsidP="005E6853">
      <w:pPr>
        <w:pStyle w:val="western"/>
        <w:spacing w:before="0" w:beforeAutospacing="0" w:after="0" w:afterAutospacing="0"/>
        <w:ind w:firstLine="562"/>
        <w:jc w:val="both"/>
        <w:rPr>
          <w:color w:val="000000"/>
        </w:rPr>
      </w:pPr>
      <w:r w:rsidRPr="005E6853">
        <w:rPr>
          <w:color w:val="000000"/>
        </w:rPr>
        <w:t xml:space="preserve">  3.3. АРЕНДАТОР своевременно, ежемесячно не позднее 10 числа месяца, перечисляет арендную плату за текущий месяц, в сумме не менее месячного платежа, путем перечисления на расчетный счет по следующим реквизитам:</w:t>
      </w:r>
    </w:p>
    <w:p w:rsidR="005E6853" w:rsidRPr="005E6853" w:rsidRDefault="005E6853" w:rsidP="005E6853">
      <w:pPr>
        <w:pStyle w:val="a0"/>
        <w:ind w:firstLine="708"/>
        <w:jc w:val="both"/>
        <w:rPr>
          <w:sz w:val="24"/>
        </w:rPr>
      </w:pPr>
      <w:r w:rsidRPr="005E6853">
        <w:rPr>
          <w:color w:val="000000"/>
          <w:sz w:val="24"/>
        </w:rPr>
        <w:t>3.4. Получатель платежа:</w:t>
      </w:r>
      <w:r w:rsidRPr="005E6853">
        <w:rPr>
          <w:sz w:val="24"/>
        </w:rPr>
        <w:t xml:space="preserve"> УФК по Пензенской области (Администрация Камешкирского района Пензенской области): ИНН 5816002410, БИК-045655001, КПП-581601001,  р\с   40101810300000010001 ГРКЦ ГУ Банка России по Пензенской области г. Пенза. КБК- 901111 05013 05 0000 120,  ОКТМО-56631425 </w:t>
      </w:r>
    </w:p>
    <w:p w:rsidR="005E6853" w:rsidRPr="005E6853" w:rsidRDefault="005E6853" w:rsidP="005E6853">
      <w:pPr>
        <w:pStyle w:val="a0"/>
        <w:ind w:firstLine="708"/>
        <w:jc w:val="both"/>
        <w:rPr>
          <w:color w:val="000000"/>
          <w:sz w:val="24"/>
        </w:rPr>
      </w:pPr>
      <w:r w:rsidRPr="005E6853">
        <w:rPr>
          <w:color w:val="000000"/>
          <w:sz w:val="24"/>
        </w:rPr>
        <w:t>3.5. Начисление арендной платы прекращается от даты подписания акта приема-передачи и подтверждается соглашением о прекращении договора.</w:t>
      </w:r>
    </w:p>
    <w:p w:rsidR="005E6853" w:rsidRPr="005E6853" w:rsidRDefault="005E6853" w:rsidP="005E6853">
      <w:pPr>
        <w:pStyle w:val="western"/>
        <w:spacing w:before="0" w:beforeAutospacing="0" w:after="0" w:afterAutospacing="0"/>
        <w:ind w:firstLine="562"/>
        <w:jc w:val="both"/>
        <w:rPr>
          <w:color w:val="000000"/>
        </w:rPr>
      </w:pPr>
      <w:r w:rsidRPr="005E6853">
        <w:rPr>
          <w:color w:val="000000"/>
        </w:rPr>
        <w:t xml:space="preserve">   3.6. Неиспользование Участка АРЕНДАТОРОМ не может служить основанием не внесения им арендной платы.</w:t>
      </w:r>
    </w:p>
    <w:p w:rsidR="005E6853" w:rsidRPr="005E6853" w:rsidRDefault="005E6853" w:rsidP="005E6853">
      <w:pPr>
        <w:pStyle w:val="western"/>
        <w:spacing w:before="0" w:beforeAutospacing="0" w:after="0" w:afterAutospacing="0"/>
        <w:ind w:firstLine="562"/>
        <w:jc w:val="both"/>
        <w:rPr>
          <w:color w:val="000000"/>
        </w:rPr>
      </w:pPr>
      <w:r w:rsidRPr="005E6853">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5E6853" w:rsidRPr="005E6853" w:rsidRDefault="005E6853" w:rsidP="005E6853">
      <w:pPr>
        <w:pStyle w:val="a0"/>
        <w:ind w:firstLine="708"/>
        <w:jc w:val="both"/>
        <w:rPr>
          <w:sz w:val="24"/>
        </w:rPr>
      </w:pPr>
      <w:r w:rsidRPr="005E6853">
        <w:rPr>
          <w:sz w:val="24"/>
        </w:rPr>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5E6853" w:rsidRPr="005E6853" w:rsidRDefault="005E6853" w:rsidP="005E6853">
      <w:pPr>
        <w:pStyle w:val="a0"/>
        <w:tabs>
          <w:tab w:val="left" w:pos="0"/>
        </w:tabs>
        <w:jc w:val="both"/>
        <w:rPr>
          <w:sz w:val="24"/>
        </w:rPr>
      </w:pPr>
      <w:r w:rsidRPr="005E6853">
        <w:rPr>
          <w:sz w:val="24"/>
        </w:rPr>
        <w:lastRenderedPageBreak/>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5E6853" w:rsidRPr="005E6853" w:rsidRDefault="005E6853" w:rsidP="005E6853">
      <w:pPr>
        <w:pStyle w:val="a0"/>
        <w:jc w:val="both"/>
        <w:rPr>
          <w:sz w:val="24"/>
        </w:rPr>
      </w:pPr>
      <w:r w:rsidRPr="005E6853">
        <w:rPr>
          <w:sz w:val="24"/>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5E6853" w:rsidRPr="005E6853" w:rsidRDefault="005E6853" w:rsidP="005E6853">
      <w:pPr>
        <w:pStyle w:val="a0"/>
        <w:jc w:val="center"/>
        <w:rPr>
          <w:b/>
          <w:sz w:val="24"/>
        </w:rPr>
      </w:pPr>
      <w:r w:rsidRPr="005E6853">
        <w:rPr>
          <w:b/>
          <w:sz w:val="24"/>
        </w:rPr>
        <w:t>4. Права и обязанности Сторон</w:t>
      </w:r>
    </w:p>
    <w:p w:rsidR="005E6853" w:rsidRPr="005E6853" w:rsidRDefault="005E6853" w:rsidP="005E6853">
      <w:pPr>
        <w:pStyle w:val="a0"/>
        <w:ind w:firstLine="708"/>
        <w:jc w:val="both"/>
        <w:rPr>
          <w:sz w:val="24"/>
        </w:rPr>
      </w:pPr>
      <w:r w:rsidRPr="005E6853">
        <w:rPr>
          <w:sz w:val="24"/>
        </w:rPr>
        <w:t>4.1. «Арендодатель» имеет право:</w:t>
      </w:r>
    </w:p>
    <w:p w:rsidR="005E6853" w:rsidRPr="005E6853" w:rsidRDefault="005E6853" w:rsidP="00E07273">
      <w:pPr>
        <w:pStyle w:val="a0"/>
        <w:widowControl/>
        <w:numPr>
          <w:ilvl w:val="2"/>
          <w:numId w:val="10"/>
        </w:numPr>
        <w:tabs>
          <w:tab w:val="clear" w:pos="720"/>
          <w:tab w:val="left" w:pos="142"/>
        </w:tabs>
        <w:suppressAutoHyphens/>
        <w:spacing w:after="0"/>
        <w:ind w:left="0" w:firstLine="709"/>
        <w:jc w:val="both"/>
        <w:rPr>
          <w:sz w:val="24"/>
        </w:rPr>
      </w:pPr>
      <w:r w:rsidRPr="005E6853">
        <w:rPr>
          <w:sz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
    <w:p w:rsidR="005E6853" w:rsidRPr="005E6853" w:rsidRDefault="005E6853" w:rsidP="00E07273">
      <w:pPr>
        <w:pStyle w:val="a0"/>
        <w:widowControl/>
        <w:numPr>
          <w:ilvl w:val="2"/>
          <w:numId w:val="10"/>
        </w:numPr>
        <w:tabs>
          <w:tab w:val="clear" w:pos="720"/>
          <w:tab w:val="left" w:pos="142"/>
        </w:tabs>
        <w:suppressAutoHyphens/>
        <w:spacing w:after="0"/>
        <w:ind w:left="0" w:firstLine="709"/>
        <w:jc w:val="both"/>
        <w:rPr>
          <w:sz w:val="24"/>
        </w:rPr>
      </w:pPr>
      <w:r w:rsidRPr="005E6853">
        <w:rPr>
          <w:sz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5E6853" w:rsidRPr="005E6853" w:rsidRDefault="005E6853" w:rsidP="00E07273">
      <w:pPr>
        <w:pStyle w:val="a0"/>
        <w:widowControl/>
        <w:numPr>
          <w:ilvl w:val="2"/>
          <w:numId w:val="10"/>
        </w:numPr>
        <w:tabs>
          <w:tab w:val="clear" w:pos="720"/>
          <w:tab w:val="left" w:pos="0"/>
        </w:tabs>
        <w:suppressAutoHyphens/>
        <w:spacing w:after="0"/>
        <w:ind w:left="0" w:firstLine="709"/>
        <w:jc w:val="both"/>
        <w:rPr>
          <w:sz w:val="24"/>
        </w:rPr>
      </w:pPr>
      <w:r w:rsidRPr="005E6853">
        <w:rPr>
          <w:sz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5E6853" w:rsidRPr="005E6853" w:rsidRDefault="005E6853" w:rsidP="00E07273">
      <w:pPr>
        <w:pStyle w:val="a0"/>
        <w:widowControl/>
        <w:numPr>
          <w:ilvl w:val="1"/>
          <w:numId w:val="10"/>
        </w:numPr>
        <w:tabs>
          <w:tab w:val="left" w:pos="540"/>
        </w:tabs>
        <w:suppressAutoHyphens/>
        <w:spacing w:after="0"/>
        <w:ind w:firstLine="169"/>
        <w:jc w:val="both"/>
        <w:rPr>
          <w:sz w:val="24"/>
        </w:rPr>
      </w:pPr>
      <w:r w:rsidRPr="005E6853">
        <w:rPr>
          <w:sz w:val="24"/>
        </w:rPr>
        <w:t>«Арендодатель» обязан:</w:t>
      </w:r>
    </w:p>
    <w:p w:rsidR="005E6853" w:rsidRPr="005E6853" w:rsidRDefault="005E6853" w:rsidP="00E07273">
      <w:pPr>
        <w:pStyle w:val="a0"/>
        <w:widowControl/>
        <w:numPr>
          <w:ilvl w:val="2"/>
          <w:numId w:val="10"/>
        </w:numPr>
        <w:tabs>
          <w:tab w:val="left" w:pos="720"/>
        </w:tabs>
        <w:suppressAutoHyphens/>
        <w:spacing w:after="0"/>
        <w:ind w:hanging="11"/>
        <w:jc w:val="both"/>
        <w:rPr>
          <w:sz w:val="24"/>
        </w:rPr>
      </w:pPr>
      <w:r w:rsidRPr="005E6853">
        <w:rPr>
          <w:sz w:val="24"/>
        </w:rPr>
        <w:t>Выполнять в полном объеме все условия настоящего Договора.</w:t>
      </w:r>
    </w:p>
    <w:p w:rsidR="005E6853" w:rsidRPr="005E6853" w:rsidRDefault="005E6853" w:rsidP="00E07273">
      <w:pPr>
        <w:pStyle w:val="a0"/>
        <w:widowControl/>
        <w:numPr>
          <w:ilvl w:val="2"/>
          <w:numId w:val="10"/>
        </w:numPr>
        <w:tabs>
          <w:tab w:val="clear" w:pos="720"/>
          <w:tab w:val="left" w:pos="142"/>
        </w:tabs>
        <w:suppressAutoHyphens/>
        <w:spacing w:after="0"/>
        <w:ind w:left="0" w:firstLine="709"/>
        <w:jc w:val="both"/>
        <w:rPr>
          <w:sz w:val="24"/>
        </w:rPr>
      </w:pPr>
      <w:r w:rsidRPr="005E6853">
        <w:rPr>
          <w:sz w:val="24"/>
        </w:rPr>
        <w:t>Передать Арендатору Участок по акту приема – передачи со дня его подписания.</w:t>
      </w:r>
    </w:p>
    <w:p w:rsidR="005E6853" w:rsidRPr="005E6853" w:rsidRDefault="005E6853" w:rsidP="00E07273">
      <w:pPr>
        <w:pStyle w:val="a0"/>
        <w:widowControl/>
        <w:numPr>
          <w:ilvl w:val="2"/>
          <w:numId w:val="10"/>
        </w:numPr>
        <w:tabs>
          <w:tab w:val="clear" w:pos="720"/>
          <w:tab w:val="left" w:pos="142"/>
        </w:tabs>
        <w:suppressAutoHyphens/>
        <w:spacing w:after="0"/>
        <w:ind w:left="0" w:firstLine="709"/>
        <w:jc w:val="both"/>
        <w:rPr>
          <w:sz w:val="24"/>
        </w:rPr>
      </w:pPr>
      <w:r w:rsidRPr="005E6853">
        <w:rPr>
          <w:sz w:val="24"/>
        </w:rPr>
        <w:t>Письменно, в десятидневный срок, уведомить Арендатора об изменении номеров счетов для перечисления арендной платы, указанных в п.3.2.</w:t>
      </w:r>
    </w:p>
    <w:p w:rsidR="005E6853" w:rsidRPr="005E6853" w:rsidRDefault="005E6853" w:rsidP="00E07273">
      <w:pPr>
        <w:pStyle w:val="a0"/>
        <w:widowControl/>
        <w:numPr>
          <w:ilvl w:val="2"/>
          <w:numId w:val="10"/>
        </w:numPr>
        <w:tabs>
          <w:tab w:val="clear" w:pos="720"/>
          <w:tab w:val="left" w:pos="0"/>
        </w:tabs>
        <w:suppressAutoHyphens/>
        <w:spacing w:after="0"/>
        <w:ind w:left="0" w:firstLine="709"/>
        <w:jc w:val="both"/>
        <w:rPr>
          <w:sz w:val="24"/>
        </w:rPr>
      </w:pPr>
      <w:r w:rsidRPr="005E6853">
        <w:rPr>
          <w:sz w:val="24"/>
        </w:rPr>
        <w:t>Своевременно производить перерасчет арендной платы и своевременно информировать об этом Арендатора.</w:t>
      </w:r>
    </w:p>
    <w:p w:rsidR="005E6853" w:rsidRPr="005E6853" w:rsidRDefault="005E6853" w:rsidP="00E07273">
      <w:pPr>
        <w:pStyle w:val="a0"/>
        <w:widowControl/>
        <w:numPr>
          <w:ilvl w:val="1"/>
          <w:numId w:val="10"/>
        </w:numPr>
        <w:tabs>
          <w:tab w:val="left" w:pos="540"/>
        </w:tabs>
        <w:suppressAutoHyphens/>
        <w:spacing w:after="0"/>
        <w:ind w:firstLine="169"/>
        <w:jc w:val="both"/>
        <w:rPr>
          <w:sz w:val="24"/>
        </w:rPr>
      </w:pPr>
      <w:r w:rsidRPr="005E6853">
        <w:rPr>
          <w:sz w:val="24"/>
        </w:rPr>
        <w:t>«Арендатор» имеет право:</w:t>
      </w:r>
    </w:p>
    <w:p w:rsidR="005E6853" w:rsidRPr="005E6853" w:rsidRDefault="005E6853" w:rsidP="00E07273">
      <w:pPr>
        <w:pStyle w:val="a0"/>
        <w:widowControl/>
        <w:numPr>
          <w:ilvl w:val="2"/>
          <w:numId w:val="10"/>
        </w:numPr>
        <w:tabs>
          <w:tab w:val="left" w:pos="720"/>
        </w:tabs>
        <w:suppressAutoHyphens/>
        <w:spacing w:after="0"/>
        <w:ind w:hanging="11"/>
        <w:jc w:val="both"/>
        <w:rPr>
          <w:sz w:val="24"/>
        </w:rPr>
      </w:pPr>
      <w:r w:rsidRPr="005E6853">
        <w:rPr>
          <w:sz w:val="24"/>
        </w:rPr>
        <w:t>Использовать Участок на условиях, установленных настоящим Договором.</w:t>
      </w:r>
    </w:p>
    <w:p w:rsidR="005E6853" w:rsidRPr="005E6853" w:rsidRDefault="005E6853" w:rsidP="00E07273">
      <w:pPr>
        <w:pStyle w:val="a0"/>
        <w:widowControl/>
        <w:numPr>
          <w:ilvl w:val="2"/>
          <w:numId w:val="10"/>
        </w:numPr>
        <w:tabs>
          <w:tab w:val="clear" w:pos="720"/>
          <w:tab w:val="left" w:pos="142"/>
        </w:tabs>
        <w:suppressAutoHyphens/>
        <w:spacing w:after="0"/>
        <w:ind w:left="0" w:firstLine="709"/>
        <w:jc w:val="both"/>
        <w:rPr>
          <w:sz w:val="24"/>
        </w:rPr>
      </w:pPr>
      <w:r w:rsidRPr="005E6853">
        <w:rPr>
          <w:sz w:val="24"/>
        </w:rPr>
        <w:t xml:space="preserve">С согласия Арендодателя сдавать Участок в субаренду, а также передавать свои права и обязанности по договору третьим лицам. </w:t>
      </w:r>
    </w:p>
    <w:p w:rsidR="005E6853" w:rsidRPr="005E6853" w:rsidRDefault="005E6853" w:rsidP="00E07273">
      <w:pPr>
        <w:pStyle w:val="a0"/>
        <w:widowControl/>
        <w:numPr>
          <w:ilvl w:val="2"/>
          <w:numId w:val="10"/>
        </w:numPr>
        <w:tabs>
          <w:tab w:val="clear" w:pos="720"/>
          <w:tab w:val="left" w:pos="142"/>
        </w:tabs>
        <w:suppressAutoHyphens/>
        <w:spacing w:after="0"/>
        <w:ind w:left="0" w:firstLine="709"/>
        <w:jc w:val="both"/>
        <w:rPr>
          <w:sz w:val="24"/>
        </w:rPr>
      </w:pPr>
      <w:r w:rsidRPr="005E6853">
        <w:rPr>
          <w:sz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5E6853" w:rsidRPr="005E6853" w:rsidRDefault="005E6853" w:rsidP="00E07273">
      <w:pPr>
        <w:pStyle w:val="a0"/>
        <w:widowControl/>
        <w:numPr>
          <w:ilvl w:val="1"/>
          <w:numId w:val="10"/>
        </w:numPr>
        <w:tabs>
          <w:tab w:val="left" w:pos="540"/>
        </w:tabs>
        <w:suppressAutoHyphens/>
        <w:spacing w:after="0"/>
        <w:ind w:firstLine="169"/>
        <w:jc w:val="both"/>
        <w:rPr>
          <w:sz w:val="24"/>
        </w:rPr>
      </w:pPr>
      <w:r w:rsidRPr="005E6853">
        <w:rPr>
          <w:sz w:val="24"/>
        </w:rPr>
        <w:t>«Арендатор» обязан:</w:t>
      </w:r>
    </w:p>
    <w:p w:rsidR="005E6853" w:rsidRPr="005E6853" w:rsidRDefault="005E6853" w:rsidP="00E07273">
      <w:pPr>
        <w:pStyle w:val="a0"/>
        <w:widowControl/>
        <w:numPr>
          <w:ilvl w:val="2"/>
          <w:numId w:val="10"/>
        </w:numPr>
        <w:tabs>
          <w:tab w:val="left" w:pos="720"/>
        </w:tabs>
        <w:suppressAutoHyphens/>
        <w:spacing w:after="0"/>
        <w:ind w:hanging="11"/>
        <w:jc w:val="both"/>
        <w:rPr>
          <w:sz w:val="24"/>
        </w:rPr>
      </w:pPr>
      <w:r w:rsidRPr="005E6853">
        <w:rPr>
          <w:sz w:val="24"/>
        </w:rPr>
        <w:t>Выполнять в полном объеме все условия настоящего Договора.</w:t>
      </w:r>
    </w:p>
    <w:p w:rsidR="005E6853" w:rsidRPr="005E6853" w:rsidRDefault="005E6853" w:rsidP="00E07273">
      <w:pPr>
        <w:pStyle w:val="a0"/>
        <w:widowControl/>
        <w:numPr>
          <w:ilvl w:val="2"/>
          <w:numId w:val="10"/>
        </w:numPr>
        <w:tabs>
          <w:tab w:val="clear" w:pos="720"/>
          <w:tab w:val="left" w:pos="142"/>
        </w:tabs>
        <w:suppressAutoHyphens/>
        <w:spacing w:after="0"/>
        <w:ind w:left="0" w:firstLine="709"/>
        <w:jc w:val="both"/>
        <w:rPr>
          <w:sz w:val="24"/>
        </w:rPr>
      </w:pPr>
      <w:r w:rsidRPr="005E6853">
        <w:rPr>
          <w:sz w:val="24"/>
        </w:rPr>
        <w:t>Использовать Участок в соответствии с целевым назначением и видом разрешенного использования.</w:t>
      </w:r>
    </w:p>
    <w:p w:rsidR="005E6853" w:rsidRPr="005E6853" w:rsidRDefault="005E6853" w:rsidP="00E07273">
      <w:pPr>
        <w:pStyle w:val="a0"/>
        <w:widowControl/>
        <w:numPr>
          <w:ilvl w:val="2"/>
          <w:numId w:val="10"/>
        </w:numPr>
        <w:tabs>
          <w:tab w:val="clear" w:pos="720"/>
          <w:tab w:val="left" w:pos="142"/>
        </w:tabs>
        <w:suppressAutoHyphens/>
        <w:spacing w:after="0"/>
        <w:ind w:left="0" w:firstLine="709"/>
        <w:jc w:val="both"/>
        <w:rPr>
          <w:sz w:val="24"/>
        </w:rPr>
      </w:pPr>
      <w:r w:rsidRPr="005E6853">
        <w:rPr>
          <w:sz w:val="24"/>
        </w:rPr>
        <w:t>Уплачивать арендную плату в размере, сроки и на условиях, установленных настоящим Договором.</w:t>
      </w:r>
    </w:p>
    <w:p w:rsidR="005E6853" w:rsidRPr="005E6853" w:rsidRDefault="005E6853" w:rsidP="00E07273">
      <w:pPr>
        <w:pStyle w:val="a0"/>
        <w:widowControl/>
        <w:numPr>
          <w:ilvl w:val="2"/>
          <w:numId w:val="10"/>
        </w:numPr>
        <w:tabs>
          <w:tab w:val="clear" w:pos="720"/>
          <w:tab w:val="left" w:pos="0"/>
        </w:tabs>
        <w:suppressAutoHyphens/>
        <w:spacing w:after="0"/>
        <w:ind w:left="0" w:firstLine="709"/>
        <w:jc w:val="both"/>
        <w:rPr>
          <w:sz w:val="24"/>
        </w:rPr>
      </w:pPr>
      <w:r w:rsidRPr="005E6853">
        <w:rPr>
          <w:sz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5E6853" w:rsidRPr="005E6853" w:rsidRDefault="005E6853" w:rsidP="00E07273">
      <w:pPr>
        <w:pStyle w:val="a0"/>
        <w:widowControl/>
        <w:numPr>
          <w:ilvl w:val="2"/>
          <w:numId w:val="10"/>
        </w:numPr>
        <w:tabs>
          <w:tab w:val="clear" w:pos="720"/>
          <w:tab w:val="left" w:pos="0"/>
        </w:tabs>
        <w:suppressAutoHyphens/>
        <w:spacing w:after="0"/>
        <w:ind w:left="0" w:firstLine="709"/>
        <w:jc w:val="both"/>
        <w:rPr>
          <w:sz w:val="24"/>
        </w:rPr>
      </w:pPr>
      <w:r w:rsidRPr="005E6853">
        <w:rPr>
          <w:sz w:val="24"/>
        </w:rPr>
        <w:t>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5E6853" w:rsidRPr="005E6853" w:rsidRDefault="005E6853" w:rsidP="00E07273">
      <w:pPr>
        <w:pStyle w:val="a0"/>
        <w:widowControl/>
        <w:numPr>
          <w:ilvl w:val="2"/>
          <w:numId w:val="10"/>
        </w:numPr>
        <w:tabs>
          <w:tab w:val="clear" w:pos="720"/>
          <w:tab w:val="left" w:pos="0"/>
        </w:tabs>
        <w:suppressAutoHyphens/>
        <w:spacing w:after="0"/>
        <w:ind w:left="0" w:firstLine="709"/>
        <w:jc w:val="both"/>
        <w:rPr>
          <w:sz w:val="24"/>
        </w:rPr>
      </w:pPr>
      <w:r w:rsidRPr="005E6853">
        <w:rPr>
          <w:sz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5E6853" w:rsidRPr="005E6853" w:rsidRDefault="005E6853" w:rsidP="00E07273">
      <w:pPr>
        <w:pStyle w:val="a0"/>
        <w:widowControl/>
        <w:numPr>
          <w:ilvl w:val="2"/>
          <w:numId w:val="10"/>
        </w:numPr>
        <w:tabs>
          <w:tab w:val="clear" w:pos="720"/>
          <w:tab w:val="left" w:pos="0"/>
        </w:tabs>
        <w:suppressAutoHyphens/>
        <w:spacing w:after="0"/>
        <w:ind w:left="0" w:firstLine="709"/>
        <w:jc w:val="both"/>
        <w:rPr>
          <w:sz w:val="24"/>
        </w:rPr>
      </w:pPr>
      <w:r w:rsidRPr="005E6853">
        <w:rPr>
          <w:sz w:val="24"/>
        </w:rPr>
        <w:lastRenderedPageBreak/>
        <w:t xml:space="preserve"> Письменно в десятидневный срок уведомить Арендодателя об изменении своих реквизитов.</w:t>
      </w:r>
    </w:p>
    <w:p w:rsidR="005E6853" w:rsidRPr="005E6853" w:rsidRDefault="005E6853" w:rsidP="00E07273">
      <w:pPr>
        <w:pStyle w:val="a0"/>
        <w:widowControl/>
        <w:numPr>
          <w:ilvl w:val="1"/>
          <w:numId w:val="11"/>
        </w:numPr>
        <w:tabs>
          <w:tab w:val="left" w:pos="720"/>
        </w:tabs>
        <w:suppressAutoHyphens/>
        <w:spacing w:after="0"/>
        <w:ind w:left="0" w:firstLine="709"/>
        <w:jc w:val="both"/>
        <w:rPr>
          <w:sz w:val="24"/>
        </w:rPr>
      </w:pPr>
      <w:r w:rsidRPr="005E6853">
        <w:rPr>
          <w:sz w:val="24"/>
        </w:rPr>
        <w:t>«Арендодатель» и «Арендатор» имеют иные права и несут иные обязанности,   установленные законодательством Российской Федерации.</w:t>
      </w:r>
    </w:p>
    <w:p w:rsidR="005E6853" w:rsidRPr="005E6853" w:rsidRDefault="005E6853" w:rsidP="005E6853">
      <w:pPr>
        <w:pStyle w:val="a0"/>
        <w:jc w:val="center"/>
        <w:rPr>
          <w:b/>
          <w:sz w:val="24"/>
        </w:rPr>
      </w:pPr>
      <w:r w:rsidRPr="005E6853">
        <w:rPr>
          <w:b/>
          <w:sz w:val="24"/>
        </w:rPr>
        <w:t>5. Ответственность сторон</w:t>
      </w:r>
    </w:p>
    <w:p w:rsidR="005E6853" w:rsidRPr="005E6853" w:rsidRDefault="005E6853" w:rsidP="00E07273">
      <w:pPr>
        <w:pStyle w:val="a0"/>
        <w:widowControl/>
        <w:numPr>
          <w:ilvl w:val="1"/>
          <w:numId w:val="12"/>
        </w:numPr>
        <w:tabs>
          <w:tab w:val="left" w:pos="142"/>
        </w:tabs>
        <w:suppressAutoHyphens/>
        <w:spacing w:after="0"/>
        <w:jc w:val="both"/>
        <w:rPr>
          <w:sz w:val="24"/>
        </w:rPr>
      </w:pPr>
      <w:r w:rsidRPr="005E6853">
        <w:rPr>
          <w:sz w:val="24"/>
        </w:rPr>
        <w:t>За нарушение условий настоящего Договора Стороны несут ответственность, предусмотренную законодательством Российской Федерации.</w:t>
      </w:r>
    </w:p>
    <w:p w:rsidR="005E6853" w:rsidRPr="005E6853" w:rsidRDefault="005E6853" w:rsidP="00E07273">
      <w:pPr>
        <w:pStyle w:val="a0"/>
        <w:widowControl/>
        <w:numPr>
          <w:ilvl w:val="1"/>
          <w:numId w:val="12"/>
        </w:numPr>
        <w:tabs>
          <w:tab w:val="left" w:pos="0"/>
        </w:tabs>
        <w:suppressAutoHyphens/>
        <w:spacing w:after="0"/>
        <w:jc w:val="both"/>
        <w:rPr>
          <w:sz w:val="24"/>
        </w:rPr>
      </w:pPr>
      <w:r w:rsidRPr="005E6853">
        <w:rPr>
          <w:sz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5E6853" w:rsidRPr="005E6853" w:rsidRDefault="005E6853" w:rsidP="00E07273">
      <w:pPr>
        <w:pStyle w:val="a0"/>
        <w:widowControl/>
        <w:numPr>
          <w:ilvl w:val="1"/>
          <w:numId w:val="12"/>
        </w:numPr>
        <w:tabs>
          <w:tab w:val="left" w:pos="142"/>
        </w:tabs>
        <w:suppressAutoHyphens/>
        <w:spacing w:after="0"/>
        <w:ind w:firstLine="709"/>
        <w:jc w:val="both"/>
        <w:rPr>
          <w:sz w:val="24"/>
        </w:rPr>
      </w:pPr>
      <w:r w:rsidRPr="005E6853">
        <w:rPr>
          <w:sz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5E6853" w:rsidRPr="005E6853" w:rsidRDefault="005E6853" w:rsidP="00E07273">
      <w:pPr>
        <w:pStyle w:val="a0"/>
        <w:widowControl/>
        <w:numPr>
          <w:ilvl w:val="0"/>
          <w:numId w:val="12"/>
        </w:numPr>
        <w:tabs>
          <w:tab w:val="left" w:pos="360"/>
        </w:tabs>
        <w:suppressAutoHyphens/>
        <w:spacing w:after="0"/>
        <w:jc w:val="center"/>
        <w:rPr>
          <w:b/>
          <w:sz w:val="24"/>
        </w:rPr>
      </w:pPr>
      <w:r w:rsidRPr="005E6853">
        <w:rPr>
          <w:b/>
          <w:sz w:val="24"/>
        </w:rPr>
        <w:t>Изменение, расторжение и прекращение Договора</w:t>
      </w:r>
    </w:p>
    <w:p w:rsidR="005E6853" w:rsidRPr="005E6853" w:rsidRDefault="005E6853" w:rsidP="00E07273">
      <w:pPr>
        <w:pStyle w:val="a0"/>
        <w:widowControl/>
        <w:numPr>
          <w:ilvl w:val="1"/>
          <w:numId w:val="12"/>
        </w:numPr>
        <w:tabs>
          <w:tab w:val="left" w:pos="142"/>
        </w:tabs>
        <w:suppressAutoHyphens/>
        <w:spacing w:after="0"/>
        <w:ind w:firstLine="709"/>
        <w:jc w:val="both"/>
        <w:rPr>
          <w:sz w:val="24"/>
        </w:rPr>
      </w:pPr>
      <w:r w:rsidRPr="005E6853">
        <w:rPr>
          <w:sz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5E6853" w:rsidRPr="005E6853" w:rsidRDefault="005E6853" w:rsidP="00E07273">
      <w:pPr>
        <w:pStyle w:val="a0"/>
        <w:widowControl/>
        <w:numPr>
          <w:ilvl w:val="1"/>
          <w:numId w:val="12"/>
        </w:numPr>
        <w:tabs>
          <w:tab w:val="left" w:pos="0"/>
        </w:tabs>
        <w:suppressAutoHyphens/>
        <w:spacing w:after="0"/>
        <w:ind w:firstLine="709"/>
        <w:jc w:val="both"/>
        <w:rPr>
          <w:sz w:val="24"/>
        </w:rPr>
      </w:pPr>
      <w:r w:rsidRPr="005E6853">
        <w:rPr>
          <w:sz w:val="24"/>
        </w:rPr>
        <w:t xml:space="preserve">  Настоящий Договор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5E6853" w:rsidRPr="005E6853" w:rsidRDefault="005E6853" w:rsidP="00E07273">
      <w:pPr>
        <w:pStyle w:val="a0"/>
        <w:widowControl/>
        <w:numPr>
          <w:ilvl w:val="1"/>
          <w:numId w:val="12"/>
        </w:numPr>
        <w:tabs>
          <w:tab w:val="left" w:pos="0"/>
        </w:tabs>
        <w:suppressAutoHyphens/>
        <w:spacing w:after="0"/>
        <w:ind w:firstLine="709"/>
        <w:jc w:val="both"/>
        <w:rPr>
          <w:sz w:val="24"/>
        </w:rPr>
      </w:pPr>
      <w:r w:rsidRPr="005E6853">
        <w:rPr>
          <w:sz w:val="24"/>
        </w:rPr>
        <w:t xml:space="preserve"> При прекращении (расторжении) настоящего Договора Арендатор обязан вернуть Арендодателю Участок в надлежащем состоянии.</w:t>
      </w:r>
    </w:p>
    <w:p w:rsidR="005E6853" w:rsidRPr="005E6853" w:rsidRDefault="005E6853" w:rsidP="00E07273">
      <w:pPr>
        <w:pStyle w:val="a0"/>
        <w:widowControl/>
        <w:numPr>
          <w:ilvl w:val="0"/>
          <w:numId w:val="12"/>
        </w:numPr>
        <w:tabs>
          <w:tab w:val="left" w:pos="360"/>
        </w:tabs>
        <w:suppressAutoHyphens/>
        <w:spacing w:after="0"/>
        <w:jc w:val="center"/>
        <w:rPr>
          <w:b/>
          <w:sz w:val="24"/>
        </w:rPr>
      </w:pPr>
      <w:r w:rsidRPr="005E6853">
        <w:rPr>
          <w:b/>
          <w:sz w:val="24"/>
        </w:rPr>
        <w:t>Рассмотрение и урегулирование споров</w:t>
      </w:r>
    </w:p>
    <w:p w:rsidR="005E6853" w:rsidRPr="005E6853" w:rsidRDefault="005E6853" w:rsidP="00E07273">
      <w:pPr>
        <w:pStyle w:val="a0"/>
        <w:widowControl/>
        <w:numPr>
          <w:ilvl w:val="1"/>
          <w:numId w:val="12"/>
        </w:numPr>
        <w:tabs>
          <w:tab w:val="left" w:pos="0"/>
        </w:tabs>
        <w:suppressAutoHyphens/>
        <w:spacing w:after="0"/>
        <w:ind w:firstLine="709"/>
        <w:jc w:val="both"/>
        <w:rPr>
          <w:sz w:val="24"/>
        </w:rPr>
      </w:pPr>
      <w:r w:rsidRPr="005E6853">
        <w:rPr>
          <w:sz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5E6853" w:rsidRPr="005E6853" w:rsidRDefault="005E6853" w:rsidP="00E07273">
      <w:pPr>
        <w:pStyle w:val="a0"/>
        <w:widowControl/>
        <w:numPr>
          <w:ilvl w:val="0"/>
          <w:numId w:val="12"/>
        </w:numPr>
        <w:tabs>
          <w:tab w:val="left" w:pos="360"/>
        </w:tabs>
        <w:suppressAutoHyphens/>
        <w:spacing w:after="0"/>
        <w:jc w:val="center"/>
        <w:rPr>
          <w:b/>
          <w:sz w:val="24"/>
        </w:rPr>
      </w:pPr>
      <w:r w:rsidRPr="005E6853">
        <w:rPr>
          <w:b/>
          <w:sz w:val="24"/>
        </w:rPr>
        <w:t>Особые условия Договора</w:t>
      </w:r>
    </w:p>
    <w:p w:rsidR="005E6853" w:rsidRPr="005E6853" w:rsidRDefault="005E6853" w:rsidP="00E07273">
      <w:pPr>
        <w:pStyle w:val="a0"/>
        <w:widowControl/>
        <w:numPr>
          <w:ilvl w:val="1"/>
          <w:numId w:val="12"/>
        </w:numPr>
        <w:tabs>
          <w:tab w:val="left" w:pos="142"/>
        </w:tabs>
        <w:suppressAutoHyphens/>
        <w:spacing w:after="0"/>
        <w:ind w:firstLine="709"/>
        <w:jc w:val="both"/>
        <w:rPr>
          <w:sz w:val="24"/>
        </w:rPr>
      </w:pPr>
      <w:r w:rsidRPr="005E6853">
        <w:rPr>
          <w:sz w:val="24"/>
        </w:rPr>
        <w:t xml:space="preserve">   Срок действия договора субаренды не может превышать срока действия настоящего Договора.</w:t>
      </w:r>
    </w:p>
    <w:p w:rsidR="005E6853" w:rsidRPr="005E6853" w:rsidRDefault="005E6853" w:rsidP="00E07273">
      <w:pPr>
        <w:pStyle w:val="a0"/>
        <w:widowControl/>
        <w:numPr>
          <w:ilvl w:val="1"/>
          <w:numId w:val="12"/>
        </w:numPr>
        <w:tabs>
          <w:tab w:val="left" w:pos="0"/>
        </w:tabs>
        <w:suppressAutoHyphens/>
        <w:spacing w:after="0"/>
        <w:ind w:firstLine="709"/>
        <w:jc w:val="both"/>
        <w:rPr>
          <w:sz w:val="24"/>
        </w:rPr>
      </w:pPr>
      <w:r w:rsidRPr="005E6853">
        <w:rPr>
          <w:sz w:val="24"/>
        </w:rPr>
        <w:t xml:space="preserve"> При досрочном расторжении настоящего Договора договор субаренды земельного участка прекращает свое действие</w:t>
      </w:r>
    </w:p>
    <w:p w:rsidR="005E6853" w:rsidRPr="005E6853" w:rsidRDefault="005E6853" w:rsidP="00E07273">
      <w:pPr>
        <w:pStyle w:val="a0"/>
        <w:widowControl/>
        <w:numPr>
          <w:ilvl w:val="1"/>
          <w:numId w:val="12"/>
        </w:numPr>
        <w:tabs>
          <w:tab w:val="left" w:pos="-142"/>
        </w:tabs>
        <w:suppressAutoHyphens/>
        <w:spacing w:after="0"/>
        <w:ind w:firstLine="709"/>
        <w:jc w:val="both"/>
        <w:rPr>
          <w:sz w:val="24"/>
        </w:rPr>
      </w:pPr>
      <w:r w:rsidRPr="005E6853">
        <w:rPr>
          <w:sz w:val="24"/>
        </w:rPr>
        <w:t xml:space="preserve"> Расходы по составлению изменений и дополнений к настоящему Договору возлагаются на Арендатора.</w:t>
      </w:r>
    </w:p>
    <w:p w:rsidR="005E6853" w:rsidRPr="005E6853" w:rsidRDefault="005E6853" w:rsidP="00E07273">
      <w:pPr>
        <w:pStyle w:val="a0"/>
        <w:widowControl/>
        <w:numPr>
          <w:ilvl w:val="1"/>
          <w:numId w:val="12"/>
        </w:numPr>
        <w:tabs>
          <w:tab w:val="left" w:pos="0"/>
        </w:tabs>
        <w:suppressAutoHyphens/>
        <w:spacing w:after="0"/>
        <w:ind w:firstLine="709"/>
        <w:jc w:val="both"/>
        <w:rPr>
          <w:sz w:val="24"/>
        </w:rPr>
      </w:pPr>
      <w:r w:rsidRPr="005E6853">
        <w:rPr>
          <w:sz w:val="24"/>
        </w:rPr>
        <w:t xml:space="preserve"> Настоящий Договор составлен в 3 (трех) экземплярах, </w:t>
      </w:r>
      <w:r w:rsidRPr="005E6853">
        <w:rPr>
          <w:color w:val="000000"/>
          <w:sz w:val="24"/>
        </w:rPr>
        <w:t xml:space="preserve">имеющих одинаковую юридическую силу, из которых по одному экземпляру хранится у Сторон, один экземпляр передается   </w:t>
      </w:r>
      <w:r w:rsidRPr="005E6853">
        <w:rPr>
          <w:sz w:val="24"/>
        </w:rPr>
        <w:t xml:space="preserve">в  Кузнецкий отдел Управления Росреестра по Пензенской области.                                           </w:t>
      </w:r>
    </w:p>
    <w:p w:rsidR="005E6853" w:rsidRPr="005E6853" w:rsidRDefault="005E6853" w:rsidP="00E07273">
      <w:pPr>
        <w:pStyle w:val="a0"/>
        <w:widowControl/>
        <w:numPr>
          <w:ilvl w:val="0"/>
          <w:numId w:val="12"/>
        </w:numPr>
        <w:tabs>
          <w:tab w:val="left" w:pos="360"/>
        </w:tabs>
        <w:suppressAutoHyphens/>
        <w:spacing w:after="0"/>
        <w:jc w:val="both"/>
        <w:rPr>
          <w:sz w:val="24"/>
        </w:rPr>
      </w:pPr>
      <w:r w:rsidRPr="005E6853">
        <w:rPr>
          <w:sz w:val="24"/>
        </w:rPr>
        <w:t>Юридические адреса  сторон</w:t>
      </w:r>
    </w:p>
    <w:p w:rsidR="005E6853" w:rsidRPr="005E6853" w:rsidRDefault="005E6853" w:rsidP="005E6853">
      <w:pPr>
        <w:pStyle w:val="a0"/>
        <w:ind w:firstLine="708"/>
        <w:jc w:val="both"/>
        <w:rPr>
          <w:sz w:val="24"/>
        </w:rPr>
      </w:pPr>
      <w:r w:rsidRPr="005E6853">
        <w:rPr>
          <w:sz w:val="24"/>
        </w:rPr>
        <w:t>«Арендодатель»:</w:t>
      </w:r>
    </w:p>
    <w:p w:rsidR="005E6853" w:rsidRPr="005E6853" w:rsidRDefault="005E6853" w:rsidP="005E6853">
      <w:pPr>
        <w:pStyle w:val="a0"/>
        <w:jc w:val="both"/>
        <w:rPr>
          <w:sz w:val="24"/>
        </w:rPr>
      </w:pPr>
      <w:r w:rsidRPr="005E6853">
        <w:rPr>
          <w:sz w:val="24"/>
        </w:rPr>
        <w:t xml:space="preserve">Муниципальное образование </w:t>
      </w:r>
    </w:p>
    <w:p w:rsidR="005E6853" w:rsidRPr="005E6853" w:rsidRDefault="005E6853" w:rsidP="005E6853">
      <w:pPr>
        <w:pStyle w:val="a0"/>
        <w:jc w:val="both"/>
        <w:rPr>
          <w:sz w:val="24"/>
        </w:rPr>
      </w:pPr>
      <w:r w:rsidRPr="005E6853">
        <w:rPr>
          <w:sz w:val="24"/>
        </w:rPr>
        <w:t>Камешкирского района Пензенской области</w:t>
      </w:r>
    </w:p>
    <w:p w:rsidR="005E6853" w:rsidRPr="005E6853" w:rsidRDefault="005E6853" w:rsidP="005E6853">
      <w:pPr>
        <w:pStyle w:val="a0"/>
        <w:jc w:val="both"/>
        <w:rPr>
          <w:sz w:val="24"/>
        </w:rPr>
      </w:pPr>
      <w:r w:rsidRPr="005E6853">
        <w:rPr>
          <w:sz w:val="24"/>
        </w:rPr>
        <w:t xml:space="preserve">442450, Пензенская область, с. Русский Камешкир, </w:t>
      </w:r>
    </w:p>
    <w:p w:rsidR="005E6853" w:rsidRPr="005E6853" w:rsidRDefault="005E6853" w:rsidP="005E6853">
      <w:pPr>
        <w:pStyle w:val="a0"/>
        <w:jc w:val="both"/>
        <w:rPr>
          <w:sz w:val="24"/>
        </w:rPr>
      </w:pPr>
      <w:r w:rsidRPr="005E6853">
        <w:rPr>
          <w:sz w:val="24"/>
        </w:rPr>
        <w:t>ул. Радищева, 15</w:t>
      </w:r>
    </w:p>
    <w:p w:rsidR="005E6853" w:rsidRPr="005E6853" w:rsidRDefault="005E6853" w:rsidP="005E6853">
      <w:pPr>
        <w:pStyle w:val="a0"/>
        <w:jc w:val="both"/>
        <w:rPr>
          <w:sz w:val="24"/>
        </w:rPr>
      </w:pPr>
      <w:r w:rsidRPr="005E6853">
        <w:rPr>
          <w:sz w:val="24"/>
        </w:rPr>
        <w:t>Глава администрации</w:t>
      </w:r>
    </w:p>
    <w:p w:rsidR="005E6853" w:rsidRPr="005E6853" w:rsidRDefault="005E6853" w:rsidP="005E6853">
      <w:pPr>
        <w:pStyle w:val="a0"/>
        <w:jc w:val="both"/>
        <w:rPr>
          <w:sz w:val="24"/>
        </w:rPr>
      </w:pPr>
      <w:r w:rsidRPr="005E6853">
        <w:rPr>
          <w:sz w:val="24"/>
        </w:rPr>
        <w:t xml:space="preserve">Камешкирского района </w:t>
      </w:r>
    </w:p>
    <w:p w:rsidR="005E6853" w:rsidRPr="005E6853" w:rsidRDefault="005E6853" w:rsidP="005E6853">
      <w:pPr>
        <w:pStyle w:val="a0"/>
        <w:jc w:val="both"/>
        <w:rPr>
          <w:sz w:val="24"/>
        </w:rPr>
      </w:pPr>
      <w:r w:rsidRPr="005E6853">
        <w:rPr>
          <w:sz w:val="24"/>
        </w:rPr>
        <w:t xml:space="preserve">Пензенской области                                </w:t>
      </w:r>
    </w:p>
    <w:p w:rsidR="005E6853" w:rsidRPr="005E6853" w:rsidRDefault="005E6853" w:rsidP="005E6853">
      <w:pPr>
        <w:pStyle w:val="a0"/>
        <w:ind w:firstLine="708"/>
        <w:jc w:val="both"/>
        <w:rPr>
          <w:sz w:val="24"/>
        </w:rPr>
      </w:pPr>
      <w:r w:rsidRPr="005E6853">
        <w:rPr>
          <w:sz w:val="24"/>
        </w:rPr>
        <w:t>«Арендатор»:</w:t>
      </w:r>
    </w:p>
    <w:p w:rsidR="005E6853" w:rsidRPr="005E6853" w:rsidRDefault="005E6853" w:rsidP="005E6853">
      <w:pPr>
        <w:pStyle w:val="a0"/>
        <w:jc w:val="both"/>
        <w:rPr>
          <w:sz w:val="24"/>
        </w:rPr>
      </w:pPr>
      <w:r w:rsidRPr="005E6853">
        <w:rPr>
          <w:sz w:val="24"/>
        </w:rPr>
        <w:lastRenderedPageBreak/>
        <w:t xml:space="preserve">                                      _______________________</w:t>
      </w:r>
    </w:p>
    <w:p w:rsidR="005E6853" w:rsidRPr="005E6853" w:rsidRDefault="005E6853" w:rsidP="005E6853">
      <w:pPr>
        <w:pStyle w:val="a0"/>
        <w:jc w:val="both"/>
        <w:rPr>
          <w:sz w:val="24"/>
        </w:rPr>
      </w:pPr>
    </w:p>
    <w:p w:rsidR="005E6853" w:rsidRPr="00FA17AA" w:rsidRDefault="005E6853" w:rsidP="005E6853">
      <w:pPr>
        <w:shd w:val="clear" w:color="auto" w:fill="FFFFFF"/>
        <w:spacing w:line="259" w:lineRule="exact"/>
        <w:ind w:right="1382" w:firstLine="709"/>
        <w:jc w:val="center"/>
        <w:rPr>
          <w:b/>
          <w:color w:val="000000"/>
          <w:spacing w:val="3"/>
          <w:sz w:val="24"/>
          <w:szCs w:val="24"/>
        </w:rPr>
      </w:pPr>
      <w:r w:rsidRPr="00FA17AA">
        <w:rPr>
          <w:b/>
          <w:color w:val="000000"/>
          <w:sz w:val="24"/>
          <w:szCs w:val="24"/>
        </w:rPr>
        <w:t xml:space="preserve">АКТ   </w:t>
      </w:r>
      <w:r w:rsidRPr="00FA17AA">
        <w:rPr>
          <w:b/>
          <w:color w:val="000000"/>
          <w:spacing w:val="3"/>
          <w:sz w:val="24"/>
          <w:szCs w:val="24"/>
        </w:rPr>
        <w:t>ПРИЕМА - ПЕРЕДАЧИ</w:t>
      </w:r>
    </w:p>
    <w:p w:rsidR="005E6853" w:rsidRPr="00FA17AA" w:rsidRDefault="005E6853" w:rsidP="005E6853">
      <w:pPr>
        <w:shd w:val="clear" w:color="auto" w:fill="FFFFFF"/>
        <w:spacing w:line="259" w:lineRule="exact"/>
        <w:ind w:right="1382" w:firstLine="709"/>
        <w:jc w:val="center"/>
        <w:rPr>
          <w:b/>
          <w:color w:val="000000"/>
          <w:spacing w:val="3"/>
          <w:sz w:val="24"/>
          <w:szCs w:val="24"/>
        </w:rPr>
      </w:pPr>
      <w:r w:rsidRPr="00FA17AA">
        <w:rPr>
          <w:b/>
          <w:color w:val="000000"/>
          <w:spacing w:val="3"/>
          <w:sz w:val="24"/>
          <w:szCs w:val="24"/>
        </w:rPr>
        <w:t>ЗЕМЕЛЬНОГО УЧАСТКА</w:t>
      </w:r>
    </w:p>
    <w:p w:rsidR="005E6853" w:rsidRPr="00FA17AA" w:rsidRDefault="005E6853" w:rsidP="005E6853">
      <w:pPr>
        <w:shd w:val="clear" w:color="auto" w:fill="FFFFFF"/>
        <w:spacing w:line="259" w:lineRule="exact"/>
        <w:ind w:right="1382" w:firstLine="709"/>
        <w:jc w:val="both"/>
        <w:rPr>
          <w:b/>
          <w:color w:val="000000"/>
          <w:spacing w:val="3"/>
          <w:sz w:val="24"/>
          <w:szCs w:val="24"/>
        </w:rPr>
      </w:pPr>
    </w:p>
    <w:p w:rsidR="005E6853" w:rsidRPr="00FA17AA" w:rsidRDefault="005E6853" w:rsidP="005E6853">
      <w:pPr>
        <w:jc w:val="both"/>
        <w:rPr>
          <w:sz w:val="24"/>
          <w:szCs w:val="24"/>
        </w:rPr>
      </w:pPr>
      <w:r w:rsidRPr="00FA17AA">
        <w:rPr>
          <w:sz w:val="24"/>
          <w:szCs w:val="24"/>
        </w:rPr>
        <w:t>Село Русский Камешкир</w:t>
      </w:r>
    </w:p>
    <w:p w:rsidR="005E6853" w:rsidRPr="00FA17AA" w:rsidRDefault="005E6853" w:rsidP="005E6853">
      <w:pPr>
        <w:jc w:val="both"/>
        <w:rPr>
          <w:sz w:val="24"/>
          <w:szCs w:val="24"/>
        </w:rPr>
      </w:pPr>
      <w:r w:rsidRPr="00FA17AA">
        <w:rPr>
          <w:sz w:val="24"/>
          <w:szCs w:val="24"/>
        </w:rPr>
        <w:t>Камешкирского района</w:t>
      </w:r>
    </w:p>
    <w:p w:rsidR="005E6853" w:rsidRPr="00FA17AA" w:rsidRDefault="005E6853" w:rsidP="005E6853">
      <w:pPr>
        <w:jc w:val="both"/>
        <w:rPr>
          <w:color w:val="000000"/>
          <w:spacing w:val="-10"/>
          <w:sz w:val="24"/>
          <w:szCs w:val="24"/>
        </w:rPr>
      </w:pPr>
      <w:r w:rsidRPr="00FA17AA">
        <w:rPr>
          <w:sz w:val="24"/>
          <w:szCs w:val="24"/>
        </w:rPr>
        <w:t>Пензенской области</w:t>
      </w:r>
      <w:r w:rsidRPr="00FA17AA">
        <w:rPr>
          <w:color w:val="000000"/>
          <w:sz w:val="24"/>
          <w:szCs w:val="24"/>
        </w:rPr>
        <w:t xml:space="preserve">                                                              «</w:t>
      </w:r>
      <w:r>
        <w:rPr>
          <w:color w:val="000000"/>
          <w:sz w:val="24"/>
          <w:szCs w:val="24"/>
        </w:rPr>
        <w:t>___</w:t>
      </w:r>
      <w:r w:rsidRPr="00FA17AA">
        <w:rPr>
          <w:color w:val="000000"/>
          <w:sz w:val="24"/>
          <w:szCs w:val="24"/>
        </w:rPr>
        <w:t xml:space="preserve">» </w:t>
      </w:r>
      <w:r>
        <w:rPr>
          <w:color w:val="000000"/>
          <w:sz w:val="24"/>
          <w:szCs w:val="24"/>
        </w:rPr>
        <w:t>_____________</w:t>
      </w:r>
      <w:r w:rsidRPr="00FA17AA">
        <w:rPr>
          <w:color w:val="000000"/>
          <w:sz w:val="24"/>
          <w:szCs w:val="24"/>
        </w:rPr>
        <w:t>20</w:t>
      </w:r>
      <w:r>
        <w:rPr>
          <w:color w:val="000000"/>
          <w:sz w:val="24"/>
          <w:szCs w:val="24"/>
        </w:rPr>
        <w:t>___</w:t>
      </w:r>
      <w:r w:rsidRPr="00FA17AA">
        <w:rPr>
          <w:color w:val="000000"/>
          <w:sz w:val="24"/>
          <w:szCs w:val="24"/>
        </w:rPr>
        <w:t xml:space="preserve"> </w:t>
      </w:r>
      <w:r w:rsidRPr="00FA17AA">
        <w:rPr>
          <w:color w:val="000000"/>
          <w:spacing w:val="-10"/>
          <w:sz w:val="24"/>
          <w:szCs w:val="24"/>
        </w:rPr>
        <w:t>года</w:t>
      </w:r>
    </w:p>
    <w:p w:rsidR="005E6853" w:rsidRPr="00FA17AA" w:rsidRDefault="005E6853" w:rsidP="005E6853">
      <w:pPr>
        <w:ind w:firstLine="720"/>
        <w:jc w:val="both"/>
        <w:rPr>
          <w:b/>
          <w:sz w:val="24"/>
          <w:szCs w:val="24"/>
        </w:rPr>
      </w:pPr>
    </w:p>
    <w:p w:rsidR="005E6853" w:rsidRPr="00FA17AA" w:rsidRDefault="005E6853" w:rsidP="005E6853">
      <w:pPr>
        <w:jc w:val="both"/>
        <w:rPr>
          <w:color w:val="000000"/>
          <w:spacing w:val="-4"/>
          <w:sz w:val="24"/>
          <w:szCs w:val="24"/>
        </w:rPr>
      </w:pPr>
      <w:r w:rsidRPr="00FA17AA">
        <w:rPr>
          <w:b/>
          <w:sz w:val="24"/>
          <w:szCs w:val="24"/>
        </w:rPr>
        <w:t>Муниципальное образование Камешкирского района Пензенской области</w:t>
      </w:r>
      <w:r w:rsidRPr="00FA17AA">
        <w:rPr>
          <w:sz w:val="24"/>
          <w:szCs w:val="24"/>
        </w:rPr>
        <w:t xml:space="preserve">,  в лице Главы администрации Камешкирского района Пензенской области </w:t>
      </w:r>
      <w:r>
        <w:rPr>
          <w:b/>
          <w:sz w:val="24"/>
          <w:szCs w:val="24"/>
        </w:rPr>
        <w:t>Хазова Сергея Николаевича</w:t>
      </w:r>
      <w:r w:rsidRPr="00FA17AA">
        <w:rPr>
          <w:sz w:val="24"/>
          <w:szCs w:val="24"/>
        </w:rPr>
        <w:t xml:space="preserve">, действующего на основании Устава, именуемое в дальнейшем </w:t>
      </w:r>
      <w:r w:rsidRPr="00FA17AA">
        <w:rPr>
          <w:b/>
          <w:sz w:val="24"/>
          <w:szCs w:val="24"/>
        </w:rPr>
        <w:t xml:space="preserve">«Арендодатель», </w:t>
      </w:r>
      <w:r w:rsidRPr="00FA17AA">
        <w:rPr>
          <w:sz w:val="24"/>
          <w:szCs w:val="24"/>
        </w:rPr>
        <w:t xml:space="preserve">с одной стороны, и </w:t>
      </w:r>
      <w:r>
        <w:rPr>
          <w:sz w:val="24"/>
          <w:szCs w:val="24"/>
        </w:rPr>
        <w:t>_________________________________________________________________________________________________________________________________________________________</w:t>
      </w:r>
      <w:r w:rsidRPr="00FA17AA">
        <w:rPr>
          <w:sz w:val="24"/>
          <w:szCs w:val="24"/>
        </w:rPr>
        <w:t xml:space="preserve">, с другой стороны </w:t>
      </w:r>
      <w:r w:rsidRPr="00FA17AA">
        <w:rPr>
          <w:color w:val="000000"/>
          <w:spacing w:val="-4"/>
          <w:sz w:val="24"/>
          <w:szCs w:val="24"/>
        </w:rPr>
        <w:t xml:space="preserve"> в соответствии с законодательством и договором аренды земельного участка № </w:t>
      </w:r>
      <w:r>
        <w:rPr>
          <w:color w:val="000000"/>
          <w:spacing w:val="-4"/>
          <w:sz w:val="24"/>
          <w:szCs w:val="24"/>
        </w:rPr>
        <w:t>____</w:t>
      </w:r>
      <w:r w:rsidRPr="00FA17AA">
        <w:rPr>
          <w:color w:val="000000"/>
          <w:spacing w:val="-4"/>
          <w:sz w:val="24"/>
          <w:szCs w:val="24"/>
        </w:rPr>
        <w:t xml:space="preserve"> от «</w:t>
      </w:r>
      <w:r>
        <w:rPr>
          <w:color w:val="000000"/>
          <w:spacing w:val="-4"/>
          <w:sz w:val="24"/>
          <w:szCs w:val="24"/>
        </w:rPr>
        <w:t>_____</w:t>
      </w:r>
      <w:r w:rsidRPr="00FA17AA">
        <w:rPr>
          <w:color w:val="000000"/>
          <w:spacing w:val="-4"/>
          <w:sz w:val="24"/>
          <w:szCs w:val="24"/>
        </w:rPr>
        <w:t xml:space="preserve">» </w:t>
      </w:r>
      <w:r>
        <w:rPr>
          <w:color w:val="000000"/>
          <w:spacing w:val="-4"/>
          <w:sz w:val="24"/>
          <w:szCs w:val="24"/>
        </w:rPr>
        <w:t>_________</w:t>
      </w:r>
      <w:r w:rsidRPr="00C13DDD">
        <w:rPr>
          <w:spacing w:val="-4"/>
          <w:sz w:val="24"/>
          <w:szCs w:val="24"/>
        </w:rPr>
        <w:t xml:space="preserve">201__ года </w:t>
      </w:r>
      <w:r w:rsidRPr="00FA17AA">
        <w:rPr>
          <w:color w:val="000000"/>
          <w:spacing w:val="-4"/>
          <w:sz w:val="24"/>
          <w:szCs w:val="24"/>
        </w:rPr>
        <w:t>заключили акт о следующем:</w:t>
      </w:r>
    </w:p>
    <w:p w:rsidR="005E6853" w:rsidRPr="00FA17AA" w:rsidRDefault="005E6853" w:rsidP="005E6853">
      <w:pPr>
        <w:shd w:val="clear" w:color="auto" w:fill="FFFFFF"/>
        <w:spacing w:line="269" w:lineRule="exact"/>
        <w:jc w:val="both"/>
        <w:rPr>
          <w:sz w:val="24"/>
          <w:szCs w:val="24"/>
        </w:rPr>
      </w:pPr>
      <w:r w:rsidRPr="00FA17AA">
        <w:rPr>
          <w:sz w:val="24"/>
          <w:szCs w:val="24"/>
        </w:rPr>
        <w:tab/>
      </w:r>
      <w:r w:rsidRPr="00FA17AA">
        <w:rPr>
          <w:b/>
          <w:sz w:val="24"/>
          <w:szCs w:val="24"/>
        </w:rPr>
        <w:t>«Арендодатель»</w:t>
      </w:r>
      <w:r w:rsidRPr="00FA17AA">
        <w:rPr>
          <w:sz w:val="24"/>
          <w:szCs w:val="24"/>
        </w:rPr>
        <w:t xml:space="preserve">  передал, а  </w:t>
      </w:r>
      <w:r w:rsidRPr="00FA17AA">
        <w:rPr>
          <w:b/>
          <w:sz w:val="24"/>
          <w:szCs w:val="24"/>
        </w:rPr>
        <w:t>«Арендатор»</w:t>
      </w:r>
      <w:r w:rsidRPr="00FA17AA">
        <w:rPr>
          <w:sz w:val="24"/>
          <w:szCs w:val="24"/>
        </w:rPr>
        <w:t xml:space="preserve"> принял земельные участки:</w:t>
      </w:r>
    </w:p>
    <w:p w:rsidR="005E6853" w:rsidRPr="00FA17AA" w:rsidRDefault="005E6853" w:rsidP="005E6853">
      <w:pPr>
        <w:jc w:val="both"/>
        <w:rPr>
          <w:iCs/>
          <w:sz w:val="24"/>
          <w:szCs w:val="24"/>
        </w:rPr>
      </w:pPr>
      <w:r>
        <w:rPr>
          <w:iCs/>
          <w:sz w:val="24"/>
          <w:szCs w:val="24"/>
        </w:rPr>
        <w:t>__________________________________________________________________________________________________________________________________________________________</w:t>
      </w:r>
    </w:p>
    <w:p w:rsidR="005E6853" w:rsidRPr="00FA17AA" w:rsidRDefault="005E6853" w:rsidP="005E6853">
      <w:pPr>
        <w:ind w:firstLine="708"/>
        <w:jc w:val="both"/>
        <w:rPr>
          <w:sz w:val="24"/>
          <w:szCs w:val="24"/>
        </w:rPr>
      </w:pPr>
      <w:r w:rsidRPr="00FA17AA">
        <w:rPr>
          <w:sz w:val="24"/>
          <w:szCs w:val="24"/>
        </w:rPr>
        <w:t xml:space="preserve">На основании изложенного </w:t>
      </w:r>
      <w:r w:rsidRPr="00FA17AA">
        <w:rPr>
          <w:b/>
          <w:sz w:val="24"/>
          <w:szCs w:val="24"/>
        </w:rPr>
        <w:t xml:space="preserve">«Арендодатель» </w:t>
      </w:r>
      <w:r w:rsidRPr="00FA17AA">
        <w:rPr>
          <w:sz w:val="24"/>
          <w:szCs w:val="24"/>
        </w:rPr>
        <w:t xml:space="preserve">передал в аренду, а </w:t>
      </w:r>
      <w:r w:rsidRPr="00FA17AA">
        <w:rPr>
          <w:b/>
          <w:sz w:val="24"/>
          <w:szCs w:val="24"/>
        </w:rPr>
        <w:t>«Арендатор»</w:t>
      </w:r>
      <w:r w:rsidRPr="00FA17AA">
        <w:rPr>
          <w:sz w:val="24"/>
          <w:szCs w:val="24"/>
        </w:rPr>
        <w:t xml:space="preserve"> принял земельные участки в аренду в том виде, в котором он был на момент заключения Договора аренды.</w:t>
      </w:r>
    </w:p>
    <w:p w:rsidR="005E6853" w:rsidRPr="00FA17AA" w:rsidRDefault="005E6853" w:rsidP="005E6853">
      <w:pPr>
        <w:ind w:firstLine="708"/>
        <w:jc w:val="both"/>
        <w:rPr>
          <w:sz w:val="24"/>
          <w:szCs w:val="24"/>
        </w:rPr>
      </w:pPr>
      <w:r w:rsidRPr="00FA17AA">
        <w:rPr>
          <w:b/>
          <w:sz w:val="24"/>
          <w:szCs w:val="24"/>
        </w:rPr>
        <w:t>«Арендатор»</w:t>
      </w:r>
      <w:r w:rsidRPr="00FA17AA">
        <w:rPr>
          <w:sz w:val="24"/>
          <w:szCs w:val="24"/>
        </w:rPr>
        <w:t xml:space="preserve"> претензий и замечаний по переданным земельным участкам не имеет.</w:t>
      </w:r>
    </w:p>
    <w:p w:rsidR="005E6853" w:rsidRPr="00FA17AA" w:rsidRDefault="005E6853" w:rsidP="005E6853">
      <w:pPr>
        <w:ind w:firstLine="708"/>
        <w:jc w:val="both"/>
        <w:rPr>
          <w:sz w:val="24"/>
          <w:szCs w:val="24"/>
        </w:rPr>
      </w:pPr>
      <w:r w:rsidRPr="00FA17AA">
        <w:rPr>
          <w:sz w:val="24"/>
          <w:szCs w:val="24"/>
        </w:rPr>
        <w:t xml:space="preserve">Настоящий акт составлен в трех экземплярах </w:t>
      </w:r>
      <w:r w:rsidRPr="005019E1">
        <w:rPr>
          <w:color w:val="000000"/>
        </w:rPr>
        <w:t xml:space="preserve">имеющих одинаковую юридическую силу, из которых по одному экземпляру хранится у Сторон, один экземпляр передается   </w:t>
      </w:r>
      <w:r w:rsidRPr="005019E1">
        <w:rPr>
          <w:b/>
        </w:rPr>
        <w:t>в  Кузнецкий отдел Управления Росреестра по Пензенской области</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5E6853" w:rsidRPr="00FA17AA" w:rsidTr="003842BD">
        <w:trPr>
          <w:trHeight w:val="4488"/>
        </w:trPr>
        <w:tc>
          <w:tcPr>
            <w:tcW w:w="4462" w:type="dxa"/>
          </w:tcPr>
          <w:p w:rsidR="005E6853" w:rsidRPr="00FA17AA" w:rsidRDefault="005E6853" w:rsidP="003842BD">
            <w:pPr>
              <w:ind w:right="992"/>
              <w:jc w:val="both"/>
              <w:rPr>
                <w:b/>
                <w:color w:val="000000"/>
                <w:spacing w:val="-5"/>
                <w:sz w:val="24"/>
                <w:szCs w:val="24"/>
              </w:rPr>
            </w:pPr>
            <w:r w:rsidRPr="00FA17AA">
              <w:rPr>
                <w:b/>
                <w:color w:val="000000"/>
                <w:spacing w:val="-5"/>
                <w:sz w:val="24"/>
                <w:szCs w:val="24"/>
              </w:rPr>
              <w:t>«Арендодатель»:</w:t>
            </w:r>
          </w:p>
          <w:p w:rsidR="005E6853" w:rsidRPr="00FA17AA" w:rsidRDefault="005E6853" w:rsidP="003842BD">
            <w:pPr>
              <w:shd w:val="clear" w:color="auto" w:fill="FFFFFF"/>
              <w:ind w:right="30"/>
              <w:jc w:val="both"/>
              <w:rPr>
                <w:color w:val="000000"/>
                <w:spacing w:val="-5"/>
                <w:sz w:val="24"/>
                <w:szCs w:val="24"/>
              </w:rPr>
            </w:pPr>
            <w:r w:rsidRPr="00FA17AA">
              <w:rPr>
                <w:color w:val="000000"/>
                <w:spacing w:val="-5"/>
                <w:sz w:val="24"/>
                <w:szCs w:val="24"/>
              </w:rPr>
              <w:t>Муниципальное образование</w:t>
            </w:r>
          </w:p>
          <w:p w:rsidR="005E6853" w:rsidRPr="00FA17AA" w:rsidRDefault="005E6853" w:rsidP="003842BD">
            <w:pPr>
              <w:shd w:val="clear" w:color="auto" w:fill="FFFFFF"/>
              <w:ind w:right="992"/>
              <w:jc w:val="both"/>
              <w:rPr>
                <w:color w:val="000000"/>
                <w:spacing w:val="-5"/>
                <w:sz w:val="24"/>
                <w:szCs w:val="24"/>
              </w:rPr>
            </w:pPr>
            <w:r w:rsidRPr="00FA17AA">
              <w:rPr>
                <w:color w:val="000000"/>
                <w:spacing w:val="-5"/>
                <w:sz w:val="24"/>
                <w:szCs w:val="24"/>
              </w:rPr>
              <w:t xml:space="preserve">Камешкирского района </w:t>
            </w:r>
          </w:p>
          <w:p w:rsidR="005E6853" w:rsidRPr="00FA17AA" w:rsidRDefault="005E6853" w:rsidP="003842BD">
            <w:pPr>
              <w:shd w:val="clear" w:color="auto" w:fill="FFFFFF"/>
              <w:ind w:right="30"/>
              <w:jc w:val="both"/>
              <w:rPr>
                <w:color w:val="000000"/>
                <w:spacing w:val="-5"/>
                <w:sz w:val="24"/>
                <w:szCs w:val="24"/>
              </w:rPr>
            </w:pPr>
            <w:r w:rsidRPr="00FA17AA">
              <w:rPr>
                <w:color w:val="000000"/>
                <w:spacing w:val="-5"/>
                <w:sz w:val="24"/>
                <w:szCs w:val="24"/>
              </w:rPr>
              <w:t xml:space="preserve">Пензенской области </w:t>
            </w:r>
          </w:p>
          <w:p w:rsidR="005E6853" w:rsidRPr="00FA17AA" w:rsidRDefault="005E6853" w:rsidP="003842BD">
            <w:pPr>
              <w:shd w:val="clear" w:color="auto" w:fill="FFFFFF"/>
              <w:ind w:right="30"/>
              <w:rPr>
                <w:color w:val="000000"/>
                <w:spacing w:val="-5"/>
                <w:sz w:val="24"/>
                <w:szCs w:val="24"/>
              </w:rPr>
            </w:pPr>
          </w:p>
          <w:p w:rsidR="005E6853" w:rsidRPr="00FA17AA" w:rsidRDefault="005E6853" w:rsidP="003842BD">
            <w:pPr>
              <w:shd w:val="clear" w:color="auto" w:fill="FFFFFF"/>
              <w:ind w:right="30"/>
              <w:jc w:val="both"/>
              <w:rPr>
                <w:color w:val="000000"/>
                <w:spacing w:val="-5"/>
                <w:sz w:val="24"/>
                <w:szCs w:val="24"/>
              </w:rPr>
            </w:pPr>
            <w:r w:rsidRPr="00FA17AA">
              <w:rPr>
                <w:color w:val="000000"/>
                <w:spacing w:val="-5"/>
                <w:sz w:val="24"/>
                <w:szCs w:val="24"/>
              </w:rPr>
              <w:t>Глава администрации</w:t>
            </w:r>
          </w:p>
          <w:p w:rsidR="005E6853" w:rsidRDefault="005E6853" w:rsidP="003842BD">
            <w:pPr>
              <w:shd w:val="clear" w:color="auto" w:fill="FFFFFF"/>
              <w:ind w:right="30"/>
              <w:jc w:val="both"/>
              <w:rPr>
                <w:color w:val="000000"/>
                <w:spacing w:val="-5"/>
                <w:sz w:val="24"/>
                <w:szCs w:val="24"/>
              </w:rPr>
            </w:pPr>
            <w:r>
              <w:rPr>
                <w:color w:val="000000"/>
                <w:spacing w:val="-5"/>
                <w:sz w:val="24"/>
                <w:szCs w:val="24"/>
              </w:rPr>
              <w:t xml:space="preserve">Камешкирского района </w:t>
            </w:r>
          </w:p>
          <w:p w:rsidR="005E6853" w:rsidRPr="00FA17AA" w:rsidRDefault="005E6853" w:rsidP="003842BD">
            <w:pPr>
              <w:shd w:val="clear" w:color="auto" w:fill="FFFFFF"/>
              <w:ind w:right="30"/>
              <w:jc w:val="both"/>
              <w:rPr>
                <w:color w:val="000000"/>
                <w:spacing w:val="-5"/>
                <w:sz w:val="24"/>
                <w:szCs w:val="24"/>
              </w:rPr>
            </w:pPr>
            <w:r>
              <w:rPr>
                <w:color w:val="000000"/>
                <w:spacing w:val="-5"/>
                <w:sz w:val="24"/>
                <w:szCs w:val="24"/>
              </w:rPr>
              <w:t xml:space="preserve">Пензенской области </w:t>
            </w:r>
          </w:p>
          <w:p w:rsidR="005E6853" w:rsidRPr="00FA17AA" w:rsidRDefault="005E6853" w:rsidP="003842BD">
            <w:pPr>
              <w:shd w:val="clear" w:color="auto" w:fill="FFFFFF"/>
              <w:ind w:right="30"/>
              <w:rPr>
                <w:color w:val="000000"/>
                <w:spacing w:val="-5"/>
                <w:sz w:val="24"/>
                <w:szCs w:val="24"/>
              </w:rPr>
            </w:pPr>
          </w:p>
          <w:p w:rsidR="005E6853" w:rsidRPr="00FA17AA" w:rsidRDefault="005E6853" w:rsidP="003842BD">
            <w:pPr>
              <w:shd w:val="clear" w:color="auto" w:fill="FFFFFF"/>
              <w:ind w:right="30"/>
              <w:rPr>
                <w:color w:val="000000"/>
                <w:spacing w:val="-5"/>
                <w:sz w:val="24"/>
                <w:szCs w:val="24"/>
              </w:rPr>
            </w:pPr>
          </w:p>
          <w:p w:rsidR="005E6853" w:rsidRPr="00FA17AA" w:rsidRDefault="005E6853" w:rsidP="003842BD">
            <w:pPr>
              <w:ind w:right="992"/>
              <w:rPr>
                <w:color w:val="000000"/>
                <w:spacing w:val="-5"/>
                <w:sz w:val="24"/>
                <w:szCs w:val="24"/>
              </w:rPr>
            </w:pPr>
          </w:p>
          <w:p w:rsidR="005E6853" w:rsidRPr="00FA17AA" w:rsidRDefault="005E6853" w:rsidP="003842BD">
            <w:pPr>
              <w:ind w:right="992"/>
              <w:rPr>
                <w:color w:val="000000"/>
                <w:spacing w:val="-5"/>
                <w:sz w:val="24"/>
                <w:szCs w:val="24"/>
              </w:rPr>
            </w:pPr>
            <w:r w:rsidRPr="00FA17AA">
              <w:rPr>
                <w:color w:val="000000"/>
                <w:spacing w:val="-5"/>
                <w:sz w:val="24"/>
                <w:szCs w:val="24"/>
              </w:rPr>
              <w:t xml:space="preserve">______________ </w:t>
            </w:r>
            <w:r>
              <w:rPr>
                <w:color w:val="000000"/>
                <w:spacing w:val="-5"/>
                <w:sz w:val="24"/>
                <w:szCs w:val="24"/>
              </w:rPr>
              <w:t>С.Н. Хазов</w:t>
            </w:r>
          </w:p>
        </w:tc>
        <w:tc>
          <w:tcPr>
            <w:tcW w:w="4716" w:type="dxa"/>
          </w:tcPr>
          <w:p w:rsidR="005E6853" w:rsidRPr="00FA17AA" w:rsidRDefault="005E6853" w:rsidP="003842BD">
            <w:pPr>
              <w:ind w:right="992"/>
              <w:jc w:val="both"/>
              <w:rPr>
                <w:b/>
                <w:color w:val="000000"/>
                <w:spacing w:val="-5"/>
                <w:sz w:val="24"/>
                <w:szCs w:val="24"/>
              </w:rPr>
            </w:pPr>
            <w:r w:rsidRPr="00FA17AA">
              <w:rPr>
                <w:b/>
                <w:color w:val="000000"/>
                <w:spacing w:val="-5"/>
                <w:sz w:val="24"/>
                <w:szCs w:val="24"/>
              </w:rPr>
              <w:t>«Арендатор»:</w:t>
            </w:r>
          </w:p>
          <w:p w:rsidR="005E6853" w:rsidRDefault="005E6853" w:rsidP="003842BD">
            <w:pPr>
              <w:pStyle w:val="a0"/>
              <w:rPr>
                <w:sz w:val="24"/>
              </w:rPr>
            </w:pPr>
          </w:p>
          <w:p w:rsidR="005E6853" w:rsidRDefault="005E6853" w:rsidP="003842BD">
            <w:pPr>
              <w:pStyle w:val="a0"/>
              <w:rPr>
                <w:sz w:val="24"/>
              </w:rPr>
            </w:pPr>
          </w:p>
          <w:p w:rsidR="005E6853" w:rsidRDefault="005E6853" w:rsidP="003842BD">
            <w:pPr>
              <w:pStyle w:val="a0"/>
              <w:rPr>
                <w:sz w:val="24"/>
              </w:rPr>
            </w:pPr>
          </w:p>
          <w:p w:rsidR="005E6853" w:rsidRDefault="005E6853" w:rsidP="003842BD">
            <w:pPr>
              <w:pStyle w:val="a0"/>
              <w:rPr>
                <w:sz w:val="24"/>
              </w:rPr>
            </w:pPr>
          </w:p>
          <w:p w:rsidR="005E6853" w:rsidRDefault="005E6853" w:rsidP="003842BD">
            <w:pPr>
              <w:pStyle w:val="a0"/>
              <w:rPr>
                <w:sz w:val="24"/>
              </w:rPr>
            </w:pPr>
          </w:p>
          <w:p w:rsidR="005E6853" w:rsidRDefault="005E6853" w:rsidP="003842BD">
            <w:pPr>
              <w:pStyle w:val="a0"/>
              <w:rPr>
                <w:sz w:val="24"/>
              </w:rPr>
            </w:pPr>
          </w:p>
          <w:p w:rsidR="005E6853" w:rsidRPr="00FA17AA" w:rsidRDefault="005E6853" w:rsidP="003842BD">
            <w:pPr>
              <w:pStyle w:val="a0"/>
              <w:rPr>
                <w:sz w:val="24"/>
              </w:rPr>
            </w:pPr>
          </w:p>
          <w:p w:rsidR="005E6853" w:rsidRPr="00FA17AA" w:rsidRDefault="005E6853" w:rsidP="003842BD">
            <w:pPr>
              <w:pStyle w:val="a0"/>
              <w:rPr>
                <w:sz w:val="24"/>
              </w:rPr>
            </w:pPr>
          </w:p>
          <w:p w:rsidR="005E6853" w:rsidRPr="00FA17AA" w:rsidRDefault="005E6853" w:rsidP="003842BD">
            <w:pPr>
              <w:pStyle w:val="a0"/>
              <w:rPr>
                <w:sz w:val="24"/>
              </w:rPr>
            </w:pPr>
          </w:p>
          <w:p w:rsidR="005E6853" w:rsidRPr="00FA17AA" w:rsidRDefault="005E6853" w:rsidP="003842BD">
            <w:pPr>
              <w:pStyle w:val="a0"/>
              <w:rPr>
                <w:sz w:val="24"/>
              </w:rPr>
            </w:pPr>
            <w:r w:rsidRPr="00FA17AA">
              <w:rPr>
                <w:sz w:val="24"/>
              </w:rPr>
              <w:t xml:space="preserve">       </w:t>
            </w:r>
          </w:p>
          <w:p w:rsidR="005E6853" w:rsidRPr="00FA17AA" w:rsidRDefault="005E6853" w:rsidP="003842BD">
            <w:pPr>
              <w:pStyle w:val="a0"/>
              <w:rPr>
                <w:sz w:val="24"/>
              </w:rPr>
            </w:pPr>
            <w:r w:rsidRPr="00FA17AA">
              <w:rPr>
                <w:sz w:val="24"/>
              </w:rPr>
              <w:t xml:space="preserve">_______________________ </w:t>
            </w:r>
          </w:p>
        </w:tc>
      </w:tr>
    </w:tbl>
    <w:p w:rsidR="005E6853" w:rsidRPr="00FA17AA" w:rsidRDefault="005E6853" w:rsidP="005E6853">
      <w:pPr>
        <w:ind w:firstLine="708"/>
        <w:jc w:val="both"/>
        <w:rPr>
          <w:sz w:val="24"/>
          <w:szCs w:val="24"/>
        </w:rPr>
      </w:pPr>
      <w:r w:rsidRPr="00FA17AA">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5E6853" w:rsidRPr="00FA17AA" w:rsidTr="003842BD">
        <w:trPr>
          <w:trHeight w:hRule="exact" w:val="397"/>
        </w:trPr>
        <w:tc>
          <w:tcPr>
            <w:tcW w:w="9606" w:type="dxa"/>
          </w:tcPr>
          <w:p w:rsidR="005E6853" w:rsidRPr="00FA17AA" w:rsidRDefault="005E6853" w:rsidP="003842BD">
            <w:pPr>
              <w:rPr>
                <w:b/>
                <w:sz w:val="24"/>
                <w:szCs w:val="24"/>
              </w:rPr>
            </w:pPr>
          </w:p>
          <w:p w:rsidR="005E6853" w:rsidRPr="00FA17AA" w:rsidRDefault="005E6853" w:rsidP="003842BD">
            <w:pPr>
              <w:rPr>
                <w:b/>
                <w:sz w:val="24"/>
                <w:szCs w:val="24"/>
              </w:rPr>
            </w:pPr>
          </w:p>
          <w:p w:rsidR="005E6853" w:rsidRPr="00FA17AA" w:rsidRDefault="005E6853" w:rsidP="003842BD">
            <w:pPr>
              <w:rPr>
                <w:b/>
                <w:sz w:val="24"/>
                <w:szCs w:val="24"/>
              </w:rPr>
            </w:pPr>
          </w:p>
          <w:p w:rsidR="005E6853" w:rsidRPr="00FA17AA" w:rsidRDefault="005E6853" w:rsidP="003842BD">
            <w:pPr>
              <w:rPr>
                <w:b/>
                <w:sz w:val="24"/>
                <w:szCs w:val="24"/>
              </w:rPr>
            </w:pPr>
          </w:p>
          <w:p w:rsidR="005E6853" w:rsidRPr="00FA17AA" w:rsidRDefault="005E6853" w:rsidP="003842BD">
            <w:pPr>
              <w:rPr>
                <w:b/>
                <w:sz w:val="24"/>
                <w:szCs w:val="24"/>
              </w:rPr>
            </w:pPr>
          </w:p>
          <w:p w:rsidR="005E6853" w:rsidRPr="00FA17AA" w:rsidRDefault="005E6853" w:rsidP="003842BD">
            <w:pPr>
              <w:rPr>
                <w:b/>
                <w:sz w:val="24"/>
                <w:szCs w:val="24"/>
              </w:rPr>
            </w:pPr>
          </w:p>
          <w:p w:rsidR="005E6853" w:rsidRPr="00FA17AA" w:rsidRDefault="005E6853" w:rsidP="003842BD">
            <w:pPr>
              <w:rPr>
                <w:b/>
                <w:sz w:val="24"/>
                <w:szCs w:val="24"/>
              </w:rPr>
            </w:pPr>
            <w:r w:rsidRPr="00FA17AA">
              <w:rPr>
                <w:b/>
                <w:sz w:val="24"/>
                <w:szCs w:val="24"/>
              </w:rPr>
              <w:t>АДМИНИСТРАЦИЯ КАМЕШКИРСКОГО РАЙОНА</w:t>
            </w:r>
          </w:p>
          <w:p w:rsidR="005E6853" w:rsidRPr="00FA17AA" w:rsidRDefault="005E6853" w:rsidP="003842BD">
            <w:pPr>
              <w:rPr>
                <w:b/>
                <w:sz w:val="24"/>
                <w:szCs w:val="24"/>
              </w:rPr>
            </w:pPr>
          </w:p>
        </w:tc>
      </w:tr>
    </w:tbl>
    <w:p w:rsidR="00C21456" w:rsidRDefault="00C21456" w:rsidP="005E6853">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Default="00C21456" w:rsidP="00C21456">
      <w:pPr>
        <w:ind w:firstLine="708"/>
        <w:rPr>
          <w:sz w:val="24"/>
          <w:szCs w:val="24"/>
        </w:rPr>
      </w:pPr>
    </w:p>
    <w:p w:rsidR="00C21456" w:rsidRDefault="00C21456" w:rsidP="00C21456">
      <w:pPr>
        <w:jc w:val="center"/>
        <w:rPr>
          <w:sz w:val="28"/>
        </w:rPr>
      </w:pPr>
    </w:p>
    <w:p w:rsidR="00C21456" w:rsidRDefault="00C21456" w:rsidP="00C21456">
      <w:pPr>
        <w:jc w:val="center"/>
        <w:rPr>
          <w:sz w:val="28"/>
        </w:rPr>
      </w:pPr>
    </w:p>
    <w:p w:rsidR="00C21456" w:rsidRPr="003E6B6C" w:rsidRDefault="00C21456" w:rsidP="00C21456">
      <w:pPr>
        <w:rPr>
          <w:sz w:val="28"/>
          <w:szCs w:val="28"/>
        </w:rPr>
      </w:pPr>
    </w:p>
    <w:p w:rsidR="00C21456" w:rsidRPr="003E6B6C" w:rsidRDefault="00C21456" w:rsidP="00C21456">
      <w:pPr>
        <w:rPr>
          <w:sz w:val="28"/>
          <w:szCs w:val="28"/>
        </w:rPr>
      </w:pPr>
    </w:p>
    <w:tbl>
      <w:tblPr>
        <w:tblpPr w:leftFromText="180" w:rightFromText="180" w:vertAnchor="text" w:horzAnchor="margin" w:tblpY="963"/>
        <w:tblW w:w="9606" w:type="dxa"/>
        <w:tblLayout w:type="fixed"/>
        <w:tblCellMar>
          <w:left w:w="0" w:type="dxa"/>
          <w:right w:w="0" w:type="dxa"/>
        </w:tblCellMar>
        <w:tblLook w:val="01E0" w:firstRow="1" w:lastRow="1" w:firstColumn="1" w:lastColumn="1" w:noHBand="0" w:noVBand="0"/>
      </w:tblPr>
      <w:tblGrid>
        <w:gridCol w:w="9606"/>
      </w:tblGrid>
      <w:tr w:rsidR="00C21456" w:rsidRPr="003E6B6C" w:rsidTr="00E9636C">
        <w:trPr>
          <w:trHeight w:hRule="exact" w:val="397"/>
        </w:trPr>
        <w:tc>
          <w:tcPr>
            <w:tcW w:w="9606" w:type="dxa"/>
          </w:tcPr>
          <w:p w:rsidR="00C21456" w:rsidRPr="003E6B6C" w:rsidRDefault="00C21456" w:rsidP="00847577">
            <w:pPr>
              <w:rPr>
                <w:sz w:val="28"/>
                <w:szCs w:val="28"/>
              </w:rPr>
            </w:pPr>
          </w:p>
          <w:p w:rsidR="00C21456" w:rsidRPr="003E6B6C" w:rsidRDefault="00C21456" w:rsidP="00847577">
            <w:pPr>
              <w:rPr>
                <w:sz w:val="28"/>
                <w:szCs w:val="28"/>
              </w:rPr>
            </w:pPr>
          </w:p>
          <w:p w:rsidR="00C21456" w:rsidRPr="003E6B6C" w:rsidRDefault="00C21456" w:rsidP="00847577">
            <w:pPr>
              <w:rPr>
                <w:sz w:val="28"/>
                <w:szCs w:val="28"/>
              </w:rPr>
            </w:pPr>
          </w:p>
          <w:p w:rsidR="00C21456" w:rsidRPr="003E6B6C" w:rsidRDefault="00C21456" w:rsidP="00847577">
            <w:pPr>
              <w:rPr>
                <w:sz w:val="28"/>
                <w:szCs w:val="28"/>
              </w:rPr>
            </w:pPr>
          </w:p>
          <w:p w:rsidR="00C21456" w:rsidRPr="003E6B6C" w:rsidRDefault="00C21456" w:rsidP="00847577">
            <w:pPr>
              <w:rPr>
                <w:sz w:val="28"/>
                <w:szCs w:val="28"/>
              </w:rPr>
            </w:pPr>
          </w:p>
          <w:p w:rsidR="00C21456" w:rsidRPr="003E6B6C" w:rsidRDefault="00C21456" w:rsidP="00847577">
            <w:pPr>
              <w:rPr>
                <w:sz w:val="28"/>
                <w:szCs w:val="28"/>
              </w:rPr>
            </w:pPr>
          </w:p>
        </w:tc>
      </w:tr>
    </w:tbl>
    <w:p w:rsidR="00E9636C" w:rsidRPr="00AE7EF4" w:rsidRDefault="00E9636C" w:rsidP="00E9636C">
      <w:pPr>
        <w:rPr>
          <w:sz w:val="28"/>
          <w:szCs w:val="28"/>
        </w:rPr>
      </w:pPr>
    </w:p>
    <w:p w:rsidR="00E9636C" w:rsidRPr="00AE7EF4" w:rsidRDefault="00E9636C" w:rsidP="00E9636C">
      <w:pPr>
        <w:rPr>
          <w:sz w:val="28"/>
          <w:szCs w:val="28"/>
        </w:rPr>
      </w:pPr>
      <w:r>
        <w:rPr>
          <w:noProof/>
        </w:rPr>
        <w:drawing>
          <wp:anchor distT="0" distB="0" distL="114300" distR="114300" simplePos="0" relativeHeight="251712512"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636C" w:rsidRPr="00AE7EF4" w:rsidRDefault="00E9636C" w:rsidP="00E9636C">
      <w:pPr>
        <w:rPr>
          <w:sz w:val="28"/>
          <w:szCs w:val="28"/>
        </w:rPr>
      </w:pPr>
    </w:p>
    <w:p w:rsidR="00E9636C" w:rsidRPr="00AE7EF4" w:rsidRDefault="00E9636C" w:rsidP="00E9636C">
      <w:pPr>
        <w:rPr>
          <w:sz w:val="28"/>
          <w:szCs w:val="28"/>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E9636C" w:rsidRPr="00AE7EF4" w:rsidTr="000515A7">
        <w:trPr>
          <w:trHeight w:hRule="exact" w:val="397"/>
        </w:trPr>
        <w:tc>
          <w:tcPr>
            <w:tcW w:w="9606" w:type="dxa"/>
          </w:tcPr>
          <w:p w:rsidR="00E9636C" w:rsidRPr="00AE7EF4" w:rsidRDefault="00E9636C" w:rsidP="000515A7">
            <w:pPr>
              <w:rPr>
                <w:sz w:val="28"/>
                <w:szCs w:val="28"/>
              </w:rPr>
            </w:pPr>
          </w:p>
          <w:p w:rsidR="00E9636C" w:rsidRPr="00AE7EF4" w:rsidRDefault="00E9636C" w:rsidP="000515A7">
            <w:pPr>
              <w:rPr>
                <w:sz w:val="28"/>
                <w:szCs w:val="28"/>
              </w:rPr>
            </w:pPr>
          </w:p>
          <w:p w:rsidR="00E9636C" w:rsidRPr="00AE7EF4" w:rsidRDefault="00E9636C" w:rsidP="000515A7">
            <w:pPr>
              <w:rPr>
                <w:sz w:val="28"/>
                <w:szCs w:val="28"/>
              </w:rPr>
            </w:pPr>
          </w:p>
          <w:p w:rsidR="00E9636C" w:rsidRPr="00AE7EF4" w:rsidRDefault="00E9636C" w:rsidP="000515A7">
            <w:pPr>
              <w:rPr>
                <w:sz w:val="28"/>
                <w:szCs w:val="28"/>
              </w:rPr>
            </w:pPr>
          </w:p>
          <w:p w:rsidR="00E9636C" w:rsidRPr="00AE7EF4" w:rsidRDefault="00E9636C" w:rsidP="000515A7">
            <w:pPr>
              <w:rPr>
                <w:sz w:val="28"/>
                <w:szCs w:val="28"/>
              </w:rPr>
            </w:pPr>
          </w:p>
          <w:p w:rsidR="00E9636C" w:rsidRPr="00AE7EF4" w:rsidRDefault="00E9636C" w:rsidP="000515A7">
            <w:pPr>
              <w:rPr>
                <w:sz w:val="28"/>
                <w:szCs w:val="28"/>
              </w:rPr>
            </w:pPr>
          </w:p>
        </w:tc>
      </w:tr>
      <w:tr w:rsidR="00E9636C" w:rsidRPr="00AE7EF4" w:rsidTr="000515A7">
        <w:tc>
          <w:tcPr>
            <w:tcW w:w="9606" w:type="dxa"/>
          </w:tcPr>
          <w:p w:rsidR="00E9636C" w:rsidRPr="00AE7EF4" w:rsidRDefault="00E9636C" w:rsidP="000515A7">
            <w:pPr>
              <w:jc w:val="center"/>
              <w:rPr>
                <w:b/>
                <w:sz w:val="28"/>
                <w:szCs w:val="28"/>
              </w:rPr>
            </w:pPr>
            <w:r w:rsidRPr="00AE7EF4">
              <w:rPr>
                <w:b/>
                <w:sz w:val="28"/>
                <w:szCs w:val="28"/>
              </w:rPr>
              <w:t>АДМИНИСТРАЦИЯ</w:t>
            </w:r>
          </w:p>
        </w:tc>
      </w:tr>
      <w:tr w:rsidR="00E9636C" w:rsidRPr="00AE7EF4" w:rsidTr="000515A7">
        <w:trPr>
          <w:trHeight w:hRule="exact" w:val="397"/>
        </w:trPr>
        <w:tc>
          <w:tcPr>
            <w:tcW w:w="9606" w:type="dxa"/>
          </w:tcPr>
          <w:p w:rsidR="00E9636C" w:rsidRPr="00AE7EF4" w:rsidRDefault="00E9636C" w:rsidP="000515A7">
            <w:pPr>
              <w:jc w:val="center"/>
              <w:rPr>
                <w:b/>
                <w:sz w:val="28"/>
                <w:szCs w:val="28"/>
              </w:rPr>
            </w:pPr>
            <w:r w:rsidRPr="00AE7EF4">
              <w:rPr>
                <w:b/>
                <w:sz w:val="28"/>
                <w:szCs w:val="28"/>
              </w:rPr>
              <w:t>КАМЕШКИРСКОГО РАЙОНА ПЕНЗЕНСКОЙ ОБЛАСТИ</w:t>
            </w:r>
          </w:p>
        </w:tc>
      </w:tr>
      <w:tr w:rsidR="00E9636C" w:rsidRPr="00AE7EF4" w:rsidTr="000515A7">
        <w:trPr>
          <w:trHeight w:val="314"/>
        </w:trPr>
        <w:tc>
          <w:tcPr>
            <w:tcW w:w="9606" w:type="dxa"/>
          </w:tcPr>
          <w:p w:rsidR="00E9636C" w:rsidRPr="00AE7EF4" w:rsidRDefault="00E9636C" w:rsidP="000515A7">
            <w:pPr>
              <w:jc w:val="center"/>
              <w:rPr>
                <w:b/>
                <w:sz w:val="28"/>
                <w:szCs w:val="28"/>
              </w:rPr>
            </w:pPr>
          </w:p>
        </w:tc>
      </w:tr>
      <w:tr w:rsidR="00E9636C" w:rsidRPr="00AE7EF4" w:rsidTr="000515A7">
        <w:trPr>
          <w:trHeight w:hRule="exact" w:val="548"/>
        </w:trPr>
        <w:tc>
          <w:tcPr>
            <w:tcW w:w="9606" w:type="dxa"/>
            <w:vAlign w:val="center"/>
          </w:tcPr>
          <w:p w:rsidR="00E9636C" w:rsidRPr="00AE7EF4" w:rsidRDefault="00E9636C" w:rsidP="000515A7">
            <w:pPr>
              <w:jc w:val="center"/>
              <w:rPr>
                <w:b/>
                <w:sz w:val="28"/>
                <w:szCs w:val="28"/>
              </w:rPr>
            </w:pPr>
            <w:r w:rsidRPr="00AE7EF4">
              <w:rPr>
                <w:b/>
                <w:sz w:val="28"/>
                <w:szCs w:val="28"/>
              </w:rPr>
              <w:t>ПОСТАНОВЛЕНИЕ</w:t>
            </w:r>
          </w:p>
        </w:tc>
      </w:tr>
      <w:tr w:rsidR="00E9636C" w:rsidRPr="00AE7EF4" w:rsidTr="000515A7">
        <w:trPr>
          <w:trHeight w:hRule="exact" w:val="212"/>
        </w:trPr>
        <w:tc>
          <w:tcPr>
            <w:tcW w:w="9606" w:type="dxa"/>
            <w:vAlign w:val="center"/>
          </w:tcPr>
          <w:p w:rsidR="00E9636C" w:rsidRPr="00AE7EF4" w:rsidRDefault="00E9636C" w:rsidP="000515A7">
            <w:pPr>
              <w:jc w:val="center"/>
              <w:rPr>
                <w:b/>
                <w:sz w:val="28"/>
                <w:szCs w:val="28"/>
              </w:rPr>
            </w:pPr>
          </w:p>
        </w:tc>
      </w:tr>
    </w:tbl>
    <w:p w:rsidR="00E9636C" w:rsidRPr="00AE7EF4" w:rsidRDefault="00E9636C" w:rsidP="00E9636C">
      <w:pPr>
        <w:rPr>
          <w:sz w:val="28"/>
          <w:szCs w:val="28"/>
        </w:rPr>
      </w:pPr>
    </w:p>
    <w:p w:rsidR="00E9636C" w:rsidRPr="00AE7EF4" w:rsidRDefault="00E9636C" w:rsidP="00E9636C">
      <w:pPr>
        <w:rPr>
          <w:sz w:val="28"/>
          <w:szCs w:val="28"/>
        </w:rPr>
      </w:pPr>
    </w:p>
    <w:p w:rsidR="00E9636C" w:rsidRPr="00AE7EF4" w:rsidRDefault="00E9636C" w:rsidP="00E9636C">
      <w:pPr>
        <w:rPr>
          <w:sz w:val="28"/>
          <w:szCs w:val="28"/>
        </w:rPr>
      </w:pPr>
    </w:p>
    <w:tbl>
      <w:tblPr>
        <w:tblpPr w:leftFromText="180" w:rightFromText="180" w:vertAnchor="text" w:horzAnchor="page" w:tblpX="4042" w:tblpY="9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636C" w:rsidRPr="00AE7EF4" w:rsidTr="000515A7">
        <w:tc>
          <w:tcPr>
            <w:tcW w:w="284" w:type="dxa"/>
            <w:vAlign w:val="bottom"/>
          </w:tcPr>
          <w:p w:rsidR="00E9636C" w:rsidRPr="00AE7EF4" w:rsidRDefault="00E9636C" w:rsidP="000515A7">
            <w:pPr>
              <w:jc w:val="center"/>
              <w:rPr>
                <w:b/>
                <w:sz w:val="28"/>
                <w:szCs w:val="28"/>
              </w:rPr>
            </w:pPr>
            <w:r w:rsidRPr="00AE7EF4">
              <w:rPr>
                <w:b/>
                <w:sz w:val="28"/>
                <w:szCs w:val="28"/>
              </w:rPr>
              <w:t>от</w:t>
            </w:r>
          </w:p>
        </w:tc>
        <w:tc>
          <w:tcPr>
            <w:tcW w:w="2835" w:type="dxa"/>
            <w:tcBorders>
              <w:bottom w:val="single" w:sz="6" w:space="0" w:color="auto"/>
            </w:tcBorders>
          </w:tcPr>
          <w:p w:rsidR="00E9636C" w:rsidRPr="00AE7EF4" w:rsidRDefault="00E9636C" w:rsidP="000515A7">
            <w:pPr>
              <w:jc w:val="center"/>
              <w:rPr>
                <w:b/>
                <w:sz w:val="28"/>
                <w:szCs w:val="28"/>
              </w:rPr>
            </w:pPr>
            <w:r>
              <w:rPr>
                <w:b/>
                <w:sz w:val="28"/>
                <w:szCs w:val="28"/>
              </w:rPr>
              <w:t>28.03.2018г.</w:t>
            </w:r>
          </w:p>
        </w:tc>
        <w:tc>
          <w:tcPr>
            <w:tcW w:w="397" w:type="dxa"/>
            <w:vAlign w:val="bottom"/>
          </w:tcPr>
          <w:p w:rsidR="00E9636C" w:rsidRPr="00AE7EF4" w:rsidRDefault="00E9636C" w:rsidP="000515A7">
            <w:pPr>
              <w:jc w:val="center"/>
              <w:rPr>
                <w:b/>
                <w:sz w:val="28"/>
                <w:szCs w:val="28"/>
              </w:rPr>
            </w:pPr>
            <w:r w:rsidRPr="00AE7EF4">
              <w:rPr>
                <w:b/>
                <w:sz w:val="28"/>
                <w:szCs w:val="28"/>
              </w:rPr>
              <w:t>№</w:t>
            </w:r>
          </w:p>
        </w:tc>
        <w:tc>
          <w:tcPr>
            <w:tcW w:w="1134" w:type="dxa"/>
            <w:tcBorders>
              <w:bottom w:val="single" w:sz="6" w:space="0" w:color="auto"/>
            </w:tcBorders>
          </w:tcPr>
          <w:p w:rsidR="00E9636C" w:rsidRPr="00AE7EF4" w:rsidRDefault="00E9636C" w:rsidP="000515A7">
            <w:pPr>
              <w:jc w:val="center"/>
              <w:rPr>
                <w:b/>
                <w:sz w:val="28"/>
                <w:szCs w:val="28"/>
              </w:rPr>
            </w:pPr>
            <w:r>
              <w:rPr>
                <w:b/>
                <w:sz w:val="28"/>
                <w:szCs w:val="28"/>
              </w:rPr>
              <w:t>106</w:t>
            </w:r>
          </w:p>
        </w:tc>
      </w:tr>
      <w:tr w:rsidR="00E9636C" w:rsidRPr="00AE7EF4" w:rsidTr="000515A7">
        <w:tc>
          <w:tcPr>
            <w:tcW w:w="4650" w:type="dxa"/>
            <w:gridSpan w:val="4"/>
          </w:tcPr>
          <w:p w:rsidR="00E9636C" w:rsidRPr="00AE7EF4" w:rsidRDefault="00E9636C" w:rsidP="000515A7">
            <w:pPr>
              <w:jc w:val="center"/>
              <w:rPr>
                <w:b/>
                <w:sz w:val="28"/>
                <w:szCs w:val="28"/>
              </w:rPr>
            </w:pPr>
            <w:r w:rsidRPr="00AE7EF4">
              <w:rPr>
                <w:b/>
                <w:sz w:val="28"/>
                <w:szCs w:val="28"/>
              </w:rPr>
              <w:t>с.Р.Камешкир</w:t>
            </w:r>
          </w:p>
        </w:tc>
      </w:tr>
    </w:tbl>
    <w:p w:rsidR="00E9636C" w:rsidRPr="00AE7EF4" w:rsidRDefault="00E9636C" w:rsidP="00E9636C">
      <w:pPr>
        <w:rPr>
          <w:sz w:val="28"/>
          <w:szCs w:val="28"/>
        </w:rPr>
      </w:pPr>
    </w:p>
    <w:p w:rsidR="00E9636C" w:rsidRDefault="00E9636C" w:rsidP="00E9636C">
      <w:pPr>
        <w:pStyle w:val="ConsPlusTitle"/>
        <w:widowControl/>
        <w:jc w:val="center"/>
        <w:outlineLvl w:val="0"/>
      </w:pPr>
    </w:p>
    <w:p w:rsidR="00E9636C" w:rsidRDefault="00E9636C" w:rsidP="00E9636C">
      <w:pPr>
        <w:rPr>
          <w:lang w:val="en-US"/>
        </w:rPr>
      </w:pPr>
    </w:p>
    <w:p w:rsidR="00E9636C" w:rsidRDefault="00E9636C" w:rsidP="00E9636C">
      <w:pPr>
        <w:rPr>
          <w:lang w:val="en-US"/>
        </w:rPr>
      </w:pPr>
    </w:p>
    <w:p w:rsidR="00E9636C" w:rsidRDefault="00E9636C" w:rsidP="00E9636C">
      <w:pPr>
        <w:jc w:val="center"/>
        <w:rPr>
          <w:b/>
          <w:sz w:val="28"/>
          <w:szCs w:val="28"/>
        </w:rPr>
      </w:pPr>
      <w:r w:rsidRPr="00F82A5A">
        <w:rPr>
          <w:b/>
          <w:sz w:val="28"/>
          <w:szCs w:val="28"/>
        </w:rPr>
        <w:t>«Об утверждении Положения об административной комиссии Камешкирского района Пензенской области»</w:t>
      </w:r>
      <w:r>
        <w:rPr>
          <w:b/>
          <w:sz w:val="28"/>
          <w:szCs w:val="28"/>
        </w:rPr>
        <w:t xml:space="preserve"> </w:t>
      </w:r>
    </w:p>
    <w:p w:rsidR="00E9636C" w:rsidRDefault="00E9636C" w:rsidP="00E9636C">
      <w:pPr>
        <w:rPr>
          <w:sz w:val="28"/>
          <w:szCs w:val="28"/>
        </w:rPr>
      </w:pPr>
    </w:p>
    <w:p w:rsidR="00E9636C" w:rsidRPr="009563F6" w:rsidRDefault="00E9636C" w:rsidP="00E9636C">
      <w:pPr>
        <w:autoSpaceDE w:val="0"/>
        <w:autoSpaceDN w:val="0"/>
        <w:adjustRightInd w:val="0"/>
        <w:ind w:firstLine="540"/>
        <w:jc w:val="both"/>
        <w:outlineLvl w:val="0"/>
        <w:rPr>
          <w:sz w:val="28"/>
          <w:szCs w:val="28"/>
        </w:rPr>
      </w:pPr>
      <w:r w:rsidRPr="009563F6">
        <w:rPr>
          <w:sz w:val="28"/>
          <w:szCs w:val="28"/>
        </w:rPr>
        <w:t xml:space="preserve">  </w:t>
      </w:r>
      <w:r>
        <w:rPr>
          <w:sz w:val="28"/>
          <w:szCs w:val="28"/>
        </w:rPr>
        <w:tab/>
      </w:r>
      <w:r w:rsidRPr="009563F6">
        <w:rPr>
          <w:sz w:val="28"/>
          <w:szCs w:val="28"/>
        </w:rPr>
        <w:t xml:space="preserve"> </w:t>
      </w:r>
      <w:r>
        <w:rPr>
          <w:sz w:val="28"/>
          <w:szCs w:val="28"/>
        </w:rPr>
        <w:t xml:space="preserve"> </w:t>
      </w:r>
      <w:proofErr w:type="gramStart"/>
      <w:r w:rsidRPr="00A67571">
        <w:rPr>
          <w:sz w:val="28"/>
          <w:szCs w:val="28"/>
        </w:rPr>
        <w:t>Руководствуясь Кодексом Российской Федерации об административных правонарушениях,</w:t>
      </w:r>
      <w:r>
        <w:rPr>
          <w:sz w:val="28"/>
          <w:szCs w:val="28"/>
        </w:rPr>
        <w:t xml:space="preserve"> </w:t>
      </w:r>
      <w:r w:rsidRPr="00A67571">
        <w:rPr>
          <w:sz w:val="28"/>
          <w:szCs w:val="28"/>
        </w:rPr>
        <w:t xml:space="preserve"> в соответствии с Законом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Законом Пензенской области от 02.04.2008 N 1506-ЗПО "Кодекс Пензенской области об административных правонарушениях", в соответствии с Законом</w:t>
      </w:r>
      <w:proofErr w:type="gramEnd"/>
      <w:r w:rsidRPr="00A67571">
        <w:rPr>
          <w:sz w:val="28"/>
          <w:szCs w:val="28"/>
        </w:rPr>
        <w:t xml:space="preserve"> Пензенской области от 23.10.2009 </w:t>
      </w:r>
      <w:r w:rsidRPr="00A67571">
        <w:rPr>
          <w:color w:val="000000"/>
          <w:sz w:val="28"/>
          <w:szCs w:val="28"/>
        </w:rPr>
        <w:t xml:space="preserve">N 1808-ЗПО (в </w:t>
      </w:r>
      <w:r w:rsidRPr="000C7978">
        <w:rPr>
          <w:color w:val="000000"/>
          <w:sz w:val="28"/>
          <w:szCs w:val="28"/>
        </w:rPr>
        <w:t>редакции от 21.04.2010) «Об административных комиссиях в Пензенской области»,</w:t>
      </w:r>
      <w:r>
        <w:rPr>
          <w:color w:val="000000"/>
          <w:sz w:val="28"/>
          <w:szCs w:val="28"/>
        </w:rPr>
        <w:t xml:space="preserve"> </w:t>
      </w:r>
      <w:r w:rsidRPr="000C7978">
        <w:rPr>
          <w:color w:val="000000"/>
          <w:sz w:val="28"/>
          <w:szCs w:val="28"/>
        </w:rPr>
        <w:t>Уставом Камешкирского района Пензенской области</w:t>
      </w:r>
      <w:r>
        <w:rPr>
          <w:color w:val="000000"/>
          <w:sz w:val="28"/>
          <w:szCs w:val="28"/>
        </w:rPr>
        <w:t>, а также в</w:t>
      </w:r>
      <w:r w:rsidRPr="009563F6">
        <w:rPr>
          <w:sz w:val="28"/>
          <w:szCs w:val="28"/>
        </w:rPr>
        <w:t xml:space="preserve"> целях своевременного рассмотрения протоколов об административных правонарушениях, соблюдения законности, на основании </w:t>
      </w:r>
      <w:r>
        <w:rPr>
          <w:sz w:val="28"/>
          <w:szCs w:val="28"/>
        </w:rPr>
        <w:t xml:space="preserve"> ст. 21 </w:t>
      </w:r>
      <w:r w:rsidRPr="009563F6">
        <w:rPr>
          <w:sz w:val="28"/>
          <w:szCs w:val="28"/>
        </w:rPr>
        <w:t>Устава Камешкирского района, Администрация Камешкирского района</w:t>
      </w:r>
      <w:r>
        <w:rPr>
          <w:sz w:val="28"/>
          <w:szCs w:val="28"/>
        </w:rPr>
        <w:t xml:space="preserve"> Пензенской области</w:t>
      </w:r>
    </w:p>
    <w:p w:rsidR="00E9636C" w:rsidRDefault="00E9636C" w:rsidP="00E9636C">
      <w:pPr>
        <w:rPr>
          <w:sz w:val="28"/>
          <w:szCs w:val="28"/>
        </w:rPr>
      </w:pPr>
      <w:r>
        <w:rPr>
          <w:sz w:val="28"/>
          <w:szCs w:val="28"/>
        </w:rPr>
        <w:t xml:space="preserve">                                             </w:t>
      </w:r>
    </w:p>
    <w:p w:rsidR="00E9636C" w:rsidRDefault="00E9636C" w:rsidP="00E9636C">
      <w:pPr>
        <w:rPr>
          <w:sz w:val="28"/>
          <w:szCs w:val="28"/>
        </w:rPr>
      </w:pPr>
      <w:r>
        <w:rPr>
          <w:sz w:val="28"/>
          <w:szCs w:val="28"/>
        </w:rPr>
        <w:t xml:space="preserve">                                                     </w:t>
      </w:r>
      <w:r w:rsidRPr="009563F6">
        <w:rPr>
          <w:sz w:val="28"/>
          <w:szCs w:val="28"/>
        </w:rPr>
        <w:t>ПОСТАНОВЛЯЕТ:</w:t>
      </w:r>
    </w:p>
    <w:p w:rsidR="00E9636C" w:rsidRPr="009563F6" w:rsidRDefault="00E9636C" w:rsidP="00E9636C">
      <w:pPr>
        <w:jc w:val="center"/>
        <w:rPr>
          <w:sz w:val="28"/>
          <w:szCs w:val="28"/>
        </w:rPr>
      </w:pPr>
    </w:p>
    <w:p w:rsidR="00E9636C" w:rsidRDefault="00E9636C" w:rsidP="00E9636C">
      <w:pPr>
        <w:pStyle w:val="43"/>
        <w:numPr>
          <w:ilvl w:val="0"/>
          <w:numId w:val="13"/>
        </w:numPr>
        <w:jc w:val="both"/>
        <w:rPr>
          <w:sz w:val="28"/>
          <w:szCs w:val="28"/>
        </w:rPr>
      </w:pPr>
      <w:r>
        <w:rPr>
          <w:sz w:val="28"/>
          <w:szCs w:val="28"/>
        </w:rPr>
        <w:t xml:space="preserve">Утвердить Положение об административной комиссии Камешкирского района Пензенской области, </w:t>
      </w:r>
      <w:proofErr w:type="gramStart"/>
      <w:r>
        <w:rPr>
          <w:sz w:val="28"/>
          <w:szCs w:val="28"/>
        </w:rPr>
        <w:t>согласно  приложения</w:t>
      </w:r>
      <w:proofErr w:type="gramEnd"/>
      <w:r>
        <w:rPr>
          <w:sz w:val="28"/>
          <w:szCs w:val="28"/>
        </w:rPr>
        <w:t xml:space="preserve"> № 1.</w:t>
      </w:r>
    </w:p>
    <w:p w:rsidR="00E9636C" w:rsidRDefault="00E9636C" w:rsidP="00E9636C">
      <w:pPr>
        <w:pStyle w:val="43"/>
        <w:numPr>
          <w:ilvl w:val="0"/>
          <w:numId w:val="13"/>
        </w:numPr>
        <w:jc w:val="both"/>
        <w:rPr>
          <w:sz w:val="28"/>
          <w:szCs w:val="28"/>
        </w:rPr>
      </w:pPr>
      <w:r w:rsidRPr="006173ED">
        <w:rPr>
          <w:sz w:val="28"/>
          <w:szCs w:val="28"/>
        </w:rPr>
        <w:t xml:space="preserve">Утвердить состав административной комиссии Камешкирского района Пензенской области, </w:t>
      </w:r>
      <w:proofErr w:type="gramStart"/>
      <w:r w:rsidRPr="006173ED">
        <w:rPr>
          <w:sz w:val="28"/>
          <w:szCs w:val="28"/>
        </w:rPr>
        <w:t>согласно приложения</w:t>
      </w:r>
      <w:proofErr w:type="gramEnd"/>
      <w:r w:rsidRPr="006173ED">
        <w:rPr>
          <w:sz w:val="28"/>
          <w:szCs w:val="28"/>
        </w:rPr>
        <w:t xml:space="preserve"> № 2 </w:t>
      </w:r>
    </w:p>
    <w:p w:rsidR="00E9636C" w:rsidRDefault="00E9636C" w:rsidP="00E9636C">
      <w:pPr>
        <w:pStyle w:val="43"/>
        <w:numPr>
          <w:ilvl w:val="0"/>
          <w:numId w:val="13"/>
        </w:numPr>
        <w:ind w:left="708"/>
        <w:jc w:val="both"/>
        <w:rPr>
          <w:sz w:val="28"/>
          <w:szCs w:val="28"/>
        </w:rPr>
      </w:pPr>
      <w:r>
        <w:rPr>
          <w:sz w:val="28"/>
          <w:szCs w:val="28"/>
        </w:rPr>
        <w:t>Признать утратившим силу постановление администрации Камешкирского района Пензенской области от 05.09.2017г. № 256 «Об утверждении положения об административной комиссии Камешкирского района Пензенской области».</w:t>
      </w:r>
    </w:p>
    <w:p w:rsidR="00E9636C" w:rsidRPr="0021472F" w:rsidRDefault="00E9636C" w:rsidP="00E9636C">
      <w:pPr>
        <w:pStyle w:val="43"/>
        <w:numPr>
          <w:ilvl w:val="0"/>
          <w:numId w:val="13"/>
        </w:numPr>
        <w:ind w:left="708"/>
        <w:jc w:val="both"/>
        <w:rPr>
          <w:sz w:val="28"/>
          <w:szCs w:val="28"/>
        </w:rPr>
      </w:pPr>
      <w:r w:rsidRPr="0021472F">
        <w:rPr>
          <w:sz w:val="28"/>
          <w:szCs w:val="28"/>
        </w:rPr>
        <w:t>Настоящее постановление вступает в силу на следующий день после дня его официального опубликования.</w:t>
      </w:r>
    </w:p>
    <w:p w:rsidR="00E9636C" w:rsidRDefault="00E9636C" w:rsidP="00E9636C">
      <w:pPr>
        <w:pStyle w:val="ConsPlusNonformat"/>
        <w:widowControl/>
        <w:numPr>
          <w:ilvl w:val="0"/>
          <w:numId w:val="13"/>
        </w:numPr>
        <w:jc w:val="both"/>
        <w:rPr>
          <w:rFonts w:ascii="Times New Roman" w:hAnsi="Times New Roman" w:cs="Times New Roman"/>
          <w:sz w:val="28"/>
          <w:szCs w:val="28"/>
        </w:rPr>
      </w:pPr>
      <w:r w:rsidRPr="009563F6">
        <w:rPr>
          <w:rFonts w:ascii="Times New Roman" w:hAnsi="Times New Roman" w:cs="Times New Roman"/>
          <w:sz w:val="28"/>
          <w:szCs w:val="28"/>
        </w:rPr>
        <w:t xml:space="preserve">Опубликовать настоящее постановление в информационном бюллетене </w:t>
      </w:r>
    </w:p>
    <w:p w:rsidR="00E9636C" w:rsidRDefault="00E9636C" w:rsidP="00E9636C">
      <w:pPr>
        <w:pStyle w:val="ConsPlusNonformat"/>
        <w:widowControl/>
        <w:ind w:left="720"/>
        <w:jc w:val="both"/>
        <w:rPr>
          <w:rFonts w:ascii="Times New Roman" w:hAnsi="Times New Roman" w:cs="Times New Roman"/>
          <w:sz w:val="28"/>
          <w:szCs w:val="28"/>
        </w:rPr>
      </w:pPr>
      <w:r w:rsidRPr="009563F6">
        <w:rPr>
          <w:rFonts w:ascii="Times New Roman" w:hAnsi="Times New Roman" w:cs="Times New Roman"/>
          <w:sz w:val="28"/>
          <w:szCs w:val="28"/>
        </w:rPr>
        <w:t>«Камешкирский вестник»</w:t>
      </w:r>
      <w:r>
        <w:rPr>
          <w:rFonts w:ascii="Times New Roman" w:hAnsi="Times New Roman" w:cs="Times New Roman"/>
          <w:sz w:val="28"/>
          <w:szCs w:val="28"/>
        </w:rPr>
        <w:t>.</w:t>
      </w:r>
    </w:p>
    <w:p w:rsidR="00E9636C" w:rsidRDefault="00E9636C" w:rsidP="00E9636C">
      <w:pPr>
        <w:pStyle w:val="ConsPlusNonformat"/>
        <w:widowControl/>
        <w:numPr>
          <w:ilvl w:val="0"/>
          <w:numId w:val="13"/>
        </w:numPr>
        <w:jc w:val="both"/>
        <w:rPr>
          <w:rFonts w:ascii="Times New Roman" w:hAnsi="Times New Roman" w:cs="Times New Roman"/>
          <w:sz w:val="28"/>
          <w:szCs w:val="28"/>
        </w:rPr>
      </w:pPr>
      <w:r>
        <w:rPr>
          <w:rFonts w:ascii="Times New Roman" w:hAnsi="Times New Roman" w:cs="Times New Roman"/>
          <w:sz w:val="28"/>
          <w:szCs w:val="28"/>
        </w:rPr>
        <w:t xml:space="preserve">Контроль за исполнением настоящего постановления возложить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
    <w:p w:rsidR="00E9636C" w:rsidRPr="009563F6" w:rsidRDefault="00E9636C" w:rsidP="00E9636C">
      <w:pPr>
        <w:pStyle w:val="ConsPlusNonformat"/>
        <w:widowControl/>
        <w:ind w:left="720"/>
        <w:jc w:val="both"/>
        <w:rPr>
          <w:rFonts w:ascii="Times New Roman" w:hAnsi="Times New Roman" w:cs="Times New Roman"/>
          <w:sz w:val="28"/>
          <w:szCs w:val="28"/>
        </w:rPr>
      </w:pPr>
      <w:r>
        <w:rPr>
          <w:rFonts w:ascii="Times New Roman" w:hAnsi="Times New Roman" w:cs="Times New Roman"/>
          <w:sz w:val="28"/>
          <w:szCs w:val="28"/>
        </w:rPr>
        <w:t>первого заместителя главы администрации Камешкирского района Пензенской области.</w:t>
      </w:r>
    </w:p>
    <w:p w:rsidR="00E9636C" w:rsidRDefault="00E9636C" w:rsidP="00E9636C">
      <w:pPr>
        <w:ind w:firstLine="708"/>
        <w:jc w:val="both"/>
        <w:rPr>
          <w:sz w:val="28"/>
          <w:szCs w:val="28"/>
        </w:rPr>
      </w:pPr>
    </w:p>
    <w:p w:rsidR="00E9636C" w:rsidRDefault="00E9636C" w:rsidP="00E9636C">
      <w:pPr>
        <w:ind w:firstLine="708"/>
        <w:rPr>
          <w:sz w:val="28"/>
          <w:szCs w:val="28"/>
        </w:rPr>
      </w:pPr>
    </w:p>
    <w:p w:rsidR="00E9636C" w:rsidRDefault="00E9636C" w:rsidP="00E9636C">
      <w:pPr>
        <w:ind w:firstLine="708"/>
        <w:rPr>
          <w:sz w:val="28"/>
          <w:szCs w:val="28"/>
        </w:rPr>
      </w:pPr>
    </w:p>
    <w:p w:rsidR="00E9636C" w:rsidRDefault="00E9636C" w:rsidP="00E9636C">
      <w:pPr>
        <w:ind w:firstLine="708"/>
        <w:rPr>
          <w:sz w:val="28"/>
          <w:szCs w:val="28"/>
        </w:rPr>
      </w:pPr>
      <w:r w:rsidRPr="009563F6">
        <w:rPr>
          <w:sz w:val="28"/>
          <w:szCs w:val="28"/>
        </w:rPr>
        <w:t>Глава администрации</w:t>
      </w:r>
    </w:p>
    <w:p w:rsidR="00E9636C" w:rsidRDefault="00E9636C" w:rsidP="00E9636C">
      <w:pPr>
        <w:ind w:firstLine="708"/>
        <w:rPr>
          <w:sz w:val="28"/>
          <w:szCs w:val="28"/>
        </w:rPr>
      </w:pPr>
      <w:r>
        <w:rPr>
          <w:sz w:val="28"/>
          <w:szCs w:val="28"/>
        </w:rPr>
        <w:t>Камешкирского района                                                             С.Н.</w:t>
      </w:r>
      <w:proofErr w:type="gramStart"/>
      <w:r>
        <w:rPr>
          <w:sz w:val="28"/>
          <w:szCs w:val="28"/>
        </w:rPr>
        <w:t>Хазов</w:t>
      </w:r>
      <w:proofErr w:type="gramEnd"/>
    </w:p>
    <w:p w:rsidR="00E9636C" w:rsidRDefault="00E9636C" w:rsidP="00E9636C">
      <w:pPr>
        <w:ind w:firstLine="708"/>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p>
    <w:p w:rsidR="00E9636C" w:rsidRDefault="00E9636C" w:rsidP="00E9636C">
      <w:pPr>
        <w:ind w:firstLine="708"/>
        <w:jc w:val="right"/>
        <w:rPr>
          <w:sz w:val="28"/>
          <w:szCs w:val="28"/>
        </w:rPr>
      </w:pPr>
      <w:r>
        <w:rPr>
          <w:sz w:val="28"/>
          <w:szCs w:val="28"/>
        </w:rPr>
        <w:lastRenderedPageBreak/>
        <w:t>Приложение №1</w:t>
      </w:r>
    </w:p>
    <w:p w:rsidR="00E9636C" w:rsidRDefault="00E9636C" w:rsidP="00E9636C">
      <w:pPr>
        <w:ind w:firstLine="708"/>
        <w:jc w:val="right"/>
        <w:rPr>
          <w:sz w:val="28"/>
          <w:szCs w:val="28"/>
        </w:rPr>
      </w:pPr>
      <w:r>
        <w:rPr>
          <w:sz w:val="28"/>
          <w:szCs w:val="28"/>
        </w:rPr>
        <w:t>к  постановлению администрации</w:t>
      </w:r>
    </w:p>
    <w:p w:rsidR="00E9636C" w:rsidRDefault="00E9636C" w:rsidP="00E9636C">
      <w:pPr>
        <w:ind w:firstLine="708"/>
        <w:jc w:val="right"/>
        <w:rPr>
          <w:sz w:val="28"/>
          <w:szCs w:val="28"/>
        </w:rPr>
      </w:pPr>
      <w:r>
        <w:rPr>
          <w:sz w:val="28"/>
          <w:szCs w:val="28"/>
        </w:rPr>
        <w:t>Камешкирского района</w:t>
      </w:r>
    </w:p>
    <w:p w:rsidR="00E9636C" w:rsidRDefault="00E9636C" w:rsidP="00E9636C">
      <w:pPr>
        <w:ind w:firstLine="708"/>
        <w:jc w:val="right"/>
        <w:rPr>
          <w:sz w:val="28"/>
          <w:szCs w:val="28"/>
        </w:rPr>
      </w:pPr>
      <w:r>
        <w:rPr>
          <w:sz w:val="28"/>
          <w:szCs w:val="28"/>
        </w:rPr>
        <w:t>Пензенской области</w:t>
      </w:r>
    </w:p>
    <w:p w:rsidR="00E9636C" w:rsidRDefault="00E9636C" w:rsidP="00E9636C">
      <w:pPr>
        <w:ind w:firstLine="708"/>
        <w:jc w:val="right"/>
        <w:rPr>
          <w:sz w:val="28"/>
          <w:szCs w:val="28"/>
        </w:rPr>
      </w:pPr>
      <w:r>
        <w:rPr>
          <w:sz w:val="28"/>
          <w:szCs w:val="28"/>
        </w:rPr>
        <w:t>от  28.03. 2018г.    № 106</w:t>
      </w:r>
    </w:p>
    <w:p w:rsidR="00E9636C" w:rsidRDefault="00E9636C" w:rsidP="00E9636C">
      <w:pPr>
        <w:jc w:val="center"/>
        <w:rPr>
          <w:b/>
          <w:sz w:val="28"/>
          <w:szCs w:val="28"/>
        </w:rPr>
      </w:pPr>
    </w:p>
    <w:p w:rsidR="00E9636C" w:rsidRPr="009563F6" w:rsidRDefault="00E9636C" w:rsidP="00E9636C">
      <w:pPr>
        <w:ind w:firstLine="708"/>
        <w:rPr>
          <w:sz w:val="28"/>
          <w:szCs w:val="28"/>
        </w:rPr>
      </w:pPr>
    </w:p>
    <w:p w:rsidR="00E9636C" w:rsidRDefault="00E9636C" w:rsidP="00E9636C">
      <w:pPr>
        <w:rPr>
          <w:sz w:val="28"/>
          <w:szCs w:val="28"/>
        </w:rPr>
      </w:pPr>
    </w:p>
    <w:p w:rsidR="00E9636C" w:rsidRDefault="00E9636C" w:rsidP="00E9636C">
      <w:pPr>
        <w:rPr>
          <w:sz w:val="28"/>
          <w:szCs w:val="28"/>
        </w:rPr>
      </w:pPr>
    </w:p>
    <w:p w:rsidR="00E9636C" w:rsidRDefault="00E9636C" w:rsidP="00E9636C">
      <w:pPr>
        <w:rPr>
          <w:sz w:val="28"/>
          <w:szCs w:val="28"/>
        </w:rPr>
      </w:pPr>
    </w:p>
    <w:p w:rsidR="00E9636C" w:rsidRDefault="00E9636C" w:rsidP="00E9636C">
      <w:pPr>
        <w:rPr>
          <w:sz w:val="28"/>
          <w:szCs w:val="28"/>
        </w:rPr>
      </w:pPr>
    </w:p>
    <w:p w:rsidR="00E9636C" w:rsidRDefault="00E9636C" w:rsidP="00E9636C">
      <w:pPr>
        <w:rPr>
          <w:sz w:val="28"/>
          <w:szCs w:val="28"/>
        </w:rPr>
      </w:pPr>
    </w:p>
    <w:p w:rsidR="00E9636C" w:rsidRDefault="00E9636C" w:rsidP="00E9636C">
      <w:pPr>
        <w:rPr>
          <w:sz w:val="28"/>
          <w:szCs w:val="28"/>
        </w:rPr>
      </w:pPr>
    </w:p>
    <w:p w:rsidR="00E9636C" w:rsidRDefault="00E9636C" w:rsidP="00E9636C">
      <w:pPr>
        <w:rPr>
          <w:sz w:val="28"/>
          <w:szCs w:val="28"/>
        </w:rPr>
      </w:pPr>
    </w:p>
    <w:p w:rsidR="00E9636C" w:rsidRPr="00056A96" w:rsidRDefault="00E9636C" w:rsidP="00E9636C">
      <w:pPr>
        <w:jc w:val="center"/>
        <w:rPr>
          <w:b/>
          <w:sz w:val="32"/>
          <w:szCs w:val="32"/>
        </w:rPr>
      </w:pPr>
      <w:r w:rsidRPr="00056A96">
        <w:rPr>
          <w:b/>
          <w:sz w:val="32"/>
          <w:szCs w:val="32"/>
        </w:rPr>
        <w:t>ПОЛОЖЕНИЕ</w:t>
      </w:r>
    </w:p>
    <w:p w:rsidR="00E9636C" w:rsidRPr="00056A96" w:rsidRDefault="00E9636C" w:rsidP="00E9636C">
      <w:pPr>
        <w:jc w:val="center"/>
        <w:rPr>
          <w:b/>
          <w:sz w:val="32"/>
          <w:szCs w:val="32"/>
        </w:rPr>
      </w:pPr>
      <w:r w:rsidRPr="00056A96">
        <w:rPr>
          <w:b/>
          <w:sz w:val="32"/>
          <w:szCs w:val="32"/>
        </w:rPr>
        <w:t>ОБ АДМИНИСТРАТИВНОЙ КОМИССИИ</w:t>
      </w:r>
    </w:p>
    <w:p w:rsidR="00E9636C" w:rsidRPr="00056A96" w:rsidRDefault="00E9636C" w:rsidP="00E9636C">
      <w:pPr>
        <w:jc w:val="center"/>
        <w:rPr>
          <w:b/>
          <w:sz w:val="32"/>
          <w:szCs w:val="32"/>
        </w:rPr>
      </w:pPr>
      <w:r w:rsidRPr="00056A96">
        <w:rPr>
          <w:b/>
          <w:sz w:val="32"/>
          <w:szCs w:val="32"/>
        </w:rPr>
        <w:t>КАМЕШКИРСКОГО РАЙОНА</w:t>
      </w:r>
    </w:p>
    <w:p w:rsidR="00E9636C" w:rsidRPr="00056A96" w:rsidRDefault="00E9636C" w:rsidP="00E9636C">
      <w:pPr>
        <w:jc w:val="center"/>
        <w:rPr>
          <w:b/>
          <w:sz w:val="32"/>
          <w:szCs w:val="32"/>
        </w:rPr>
      </w:pPr>
      <w:r w:rsidRPr="00056A96">
        <w:rPr>
          <w:b/>
          <w:sz w:val="32"/>
          <w:szCs w:val="32"/>
        </w:rPr>
        <w:t>ПЕНЗЕНСКОЙ ОБЛАСТИ</w:t>
      </w:r>
    </w:p>
    <w:p w:rsidR="00E9636C" w:rsidRDefault="00E9636C" w:rsidP="00E9636C">
      <w:pPr>
        <w:jc w:val="center"/>
        <w:rPr>
          <w:b/>
        </w:rPr>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r>
        <w:t>с</w:t>
      </w:r>
      <w:proofErr w:type="gramStart"/>
      <w:r>
        <w:t>.Р</w:t>
      </w:r>
      <w:proofErr w:type="gramEnd"/>
      <w:r>
        <w:t>усский Камешкир</w:t>
      </w:r>
    </w:p>
    <w:p w:rsidR="00E9636C" w:rsidRDefault="00E9636C" w:rsidP="00E9636C">
      <w:pPr>
        <w:pStyle w:val="ConsPlusTitle"/>
        <w:widowControl/>
        <w:numPr>
          <w:ilvl w:val="0"/>
          <w:numId w:val="21"/>
        </w:numPr>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Pr="00E9636C" w:rsidRDefault="00E9636C" w:rsidP="00E9636C">
      <w:pPr>
        <w:widowControl/>
        <w:numPr>
          <w:ilvl w:val="0"/>
          <w:numId w:val="22"/>
        </w:numPr>
        <w:rPr>
          <w:b/>
          <w:sz w:val="24"/>
          <w:szCs w:val="24"/>
        </w:rPr>
      </w:pPr>
      <w:r w:rsidRPr="00E9636C">
        <w:rPr>
          <w:b/>
          <w:sz w:val="24"/>
          <w:szCs w:val="24"/>
        </w:rPr>
        <w:lastRenderedPageBreak/>
        <w:t>Общие положения</w:t>
      </w:r>
    </w:p>
    <w:p w:rsidR="00E9636C" w:rsidRPr="00E9636C" w:rsidRDefault="00E9636C" w:rsidP="00E9636C">
      <w:pPr>
        <w:jc w:val="center"/>
        <w:rPr>
          <w:b/>
          <w:sz w:val="24"/>
          <w:szCs w:val="24"/>
        </w:rPr>
      </w:pPr>
    </w:p>
    <w:p w:rsidR="00E9636C" w:rsidRPr="00E9636C" w:rsidRDefault="00E9636C" w:rsidP="00E9636C">
      <w:pPr>
        <w:ind w:firstLine="567"/>
        <w:jc w:val="both"/>
        <w:rPr>
          <w:sz w:val="24"/>
          <w:szCs w:val="24"/>
        </w:rPr>
      </w:pPr>
      <w:r w:rsidRPr="00E9636C">
        <w:rPr>
          <w:sz w:val="24"/>
          <w:szCs w:val="24"/>
        </w:rPr>
        <w:t>Настоящее Положение определяет полномочия административной комиссии Камешкирского района Пензенской област</w:t>
      </w:r>
      <w:proofErr w:type="gramStart"/>
      <w:r w:rsidRPr="00E9636C">
        <w:rPr>
          <w:sz w:val="24"/>
          <w:szCs w:val="24"/>
        </w:rPr>
        <w:t>и-</w:t>
      </w:r>
      <w:proofErr w:type="gramEnd"/>
      <w:r w:rsidRPr="00E9636C">
        <w:rPr>
          <w:sz w:val="24"/>
          <w:szCs w:val="24"/>
        </w:rPr>
        <w:t xml:space="preserve"> далее - административная комиссия, порядок ее создания, производства по делам об административных правонарушениях, их рассмотрения, порядок обжалования постановлений о наложении административных наказаний и исполнении этих постановлений.</w:t>
      </w:r>
    </w:p>
    <w:p w:rsidR="00E9636C" w:rsidRPr="00E9636C" w:rsidRDefault="00E9636C" w:rsidP="00E9636C">
      <w:pPr>
        <w:ind w:firstLine="567"/>
        <w:jc w:val="both"/>
        <w:rPr>
          <w:color w:val="FF0000"/>
          <w:sz w:val="24"/>
          <w:szCs w:val="24"/>
        </w:rPr>
      </w:pPr>
      <w:r w:rsidRPr="00E9636C">
        <w:rPr>
          <w:sz w:val="24"/>
          <w:szCs w:val="24"/>
        </w:rPr>
        <w:t>1.1. Административная комиссия является постоянно действующим коллегиальным органом административной юрисдикции по рассмотрению дел об административных правонарушениях.</w:t>
      </w:r>
    </w:p>
    <w:p w:rsidR="00E9636C" w:rsidRPr="00E9636C" w:rsidRDefault="00E9636C" w:rsidP="00E9636C">
      <w:pPr>
        <w:ind w:firstLine="567"/>
        <w:jc w:val="both"/>
        <w:rPr>
          <w:sz w:val="24"/>
          <w:szCs w:val="24"/>
        </w:rPr>
      </w:pPr>
      <w:r w:rsidRPr="00E9636C">
        <w:rPr>
          <w:sz w:val="24"/>
          <w:szCs w:val="24"/>
        </w:rPr>
        <w:t>1.2. В своей деятельности административная комиссия руководствуется:</w:t>
      </w:r>
    </w:p>
    <w:p w:rsidR="00E9636C" w:rsidRPr="00E9636C" w:rsidRDefault="00E9636C" w:rsidP="00E9636C">
      <w:pPr>
        <w:ind w:firstLine="567"/>
        <w:jc w:val="both"/>
        <w:rPr>
          <w:sz w:val="24"/>
          <w:szCs w:val="24"/>
        </w:rPr>
      </w:pPr>
      <w:r w:rsidRPr="00E9636C">
        <w:rPr>
          <w:sz w:val="24"/>
          <w:szCs w:val="24"/>
        </w:rPr>
        <w:t>- Конституцией Российской Федерации;</w:t>
      </w:r>
    </w:p>
    <w:p w:rsidR="00E9636C" w:rsidRPr="00E9636C" w:rsidRDefault="00E9636C" w:rsidP="00E9636C">
      <w:pPr>
        <w:ind w:firstLine="567"/>
        <w:jc w:val="both"/>
        <w:rPr>
          <w:sz w:val="24"/>
          <w:szCs w:val="24"/>
        </w:rPr>
      </w:pPr>
      <w:r w:rsidRPr="00E9636C">
        <w:rPr>
          <w:sz w:val="24"/>
          <w:szCs w:val="24"/>
        </w:rPr>
        <w:t>- нормативными правовыми актами Президента Российской Федерации;</w:t>
      </w:r>
    </w:p>
    <w:p w:rsidR="00E9636C" w:rsidRPr="00E9636C" w:rsidRDefault="00E9636C" w:rsidP="00E9636C">
      <w:pPr>
        <w:ind w:firstLine="567"/>
        <w:jc w:val="both"/>
        <w:rPr>
          <w:sz w:val="24"/>
          <w:szCs w:val="24"/>
        </w:rPr>
      </w:pPr>
      <w:r w:rsidRPr="00E9636C">
        <w:rPr>
          <w:sz w:val="24"/>
          <w:szCs w:val="24"/>
        </w:rPr>
        <w:t>- постановлениями и распоряжениями Правительства Российской Федерации;</w:t>
      </w:r>
    </w:p>
    <w:p w:rsidR="00E9636C" w:rsidRPr="00E9636C" w:rsidRDefault="00E9636C" w:rsidP="00E9636C">
      <w:pPr>
        <w:ind w:firstLine="567"/>
        <w:jc w:val="both"/>
        <w:rPr>
          <w:sz w:val="24"/>
          <w:szCs w:val="24"/>
        </w:rPr>
      </w:pPr>
      <w:r w:rsidRPr="00E9636C">
        <w:rPr>
          <w:sz w:val="24"/>
          <w:szCs w:val="24"/>
        </w:rPr>
        <w:t>- правовыми актами Законодательного Собрания Пензенской области;</w:t>
      </w:r>
    </w:p>
    <w:p w:rsidR="00E9636C" w:rsidRPr="00E9636C" w:rsidRDefault="00E9636C" w:rsidP="00E9636C">
      <w:pPr>
        <w:ind w:firstLine="567"/>
        <w:jc w:val="both"/>
        <w:rPr>
          <w:sz w:val="24"/>
          <w:szCs w:val="24"/>
        </w:rPr>
      </w:pPr>
      <w:r w:rsidRPr="00E9636C">
        <w:rPr>
          <w:sz w:val="24"/>
          <w:szCs w:val="24"/>
        </w:rPr>
        <w:t>- постановлениями, распоряжениями Губернатора, Правительства Пензенской области;</w:t>
      </w:r>
    </w:p>
    <w:p w:rsidR="00E9636C" w:rsidRPr="00E9636C" w:rsidRDefault="00E9636C" w:rsidP="00E9636C">
      <w:pPr>
        <w:ind w:firstLine="567"/>
        <w:jc w:val="both"/>
        <w:rPr>
          <w:sz w:val="24"/>
          <w:szCs w:val="24"/>
        </w:rPr>
      </w:pPr>
      <w:r w:rsidRPr="00E9636C">
        <w:rPr>
          <w:sz w:val="24"/>
          <w:szCs w:val="24"/>
        </w:rPr>
        <w:t>- </w:t>
      </w:r>
      <w:hyperlink r:id="rId25" w:tgtFrame="_blank" w:history="1">
        <w:r w:rsidRPr="00E9636C">
          <w:rPr>
            <w:sz w:val="24"/>
            <w:szCs w:val="24"/>
          </w:rPr>
          <w:t>Уставом Камешкирского района</w:t>
        </w:r>
      </w:hyperlink>
      <w:r w:rsidRPr="00E9636C">
        <w:rPr>
          <w:sz w:val="24"/>
          <w:szCs w:val="24"/>
        </w:rPr>
        <w:t xml:space="preserve"> Пензенской области;</w:t>
      </w:r>
    </w:p>
    <w:p w:rsidR="00E9636C" w:rsidRPr="00E9636C" w:rsidRDefault="00E9636C" w:rsidP="00E9636C">
      <w:pPr>
        <w:ind w:firstLine="567"/>
        <w:jc w:val="both"/>
        <w:rPr>
          <w:sz w:val="24"/>
          <w:szCs w:val="24"/>
        </w:rPr>
      </w:pPr>
      <w:r w:rsidRPr="00E9636C">
        <w:rPr>
          <w:sz w:val="24"/>
          <w:szCs w:val="24"/>
        </w:rPr>
        <w:t>- Кодексом Российской Федерации об административных правонарушениях;</w:t>
      </w:r>
    </w:p>
    <w:p w:rsidR="00E9636C" w:rsidRPr="00E9636C" w:rsidRDefault="00E9636C" w:rsidP="00E9636C">
      <w:pPr>
        <w:ind w:firstLine="567"/>
        <w:jc w:val="both"/>
        <w:rPr>
          <w:sz w:val="24"/>
          <w:szCs w:val="24"/>
        </w:rPr>
      </w:pPr>
      <w:r w:rsidRPr="00E9636C">
        <w:rPr>
          <w:sz w:val="24"/>
          <w:szCs w:val="24"/>
        </w:rPr>
        <w:t>- Законом Пензенской области от 02.04.2008 №1506-ЗПО «Кодекс Пензенской области об административных правонарушениях» (с последующими изменениями).</w:t>
      </w:r>
    </w:p>
    <w:p w:rsidR="00E9636C" w:rsidRPr="00E9636C" w:rsidRDefault="00E9636C" w:rsidP="00E9636C">
      <w:pPr>
        <w:ind w:firstLine="567"/>
        <w:jc w:val="both"/>
        <w:rPr>
          <w:sz w:val="24"/>
          <w:szCs w:val="24"/>
        </w:rPr>
      </w:pPr>
      <w:r w:rsidRPr="00E9636C">
        <w:rPr>
          <w:sz w:val="24"/>
          <w:szCs w:val="24"/>
        </w:rPr>
        <w:t>1.3.Комиссия создается и ликвидируется постановлением администрации  Камешкирского района Пензенской области. Комиссия пользуется печатью администрации Камешкирского района Пензенской области.</w:t>
      </w:r>
    </w:p>
    <w:p w:rsidR="00E9636C" w:rsidRPr="00E9636C" w:rsidRDefault="00E9636C" w:rsidP="00E9636C">
      <w:pPr>
        <w:jc w:val="both"/>
        <w:rPr>
          <w:sz w:val="24"/>
          <w:szCs w:val="24"/>
        </w:rPr>
      </w:pPr>
      <w:r w:rsidRPr="00E9636C">
        <w:rPr>
          <w:sz w:val="24"/>
          <w:szCs w:val="24"/>
        </w:rPr>
        <w:t xml:space="preserve">         1.4. </w:t>
      </w:r>
      <w:proofErr w:type="gramStart"/>
      <w:r w:rsidRPr="00E9636C">
        <w:rPr>
          <w:sz w:val="24"/>
          <w:szCs w:val="24"/>
        </w:rPr>
        <w:t>Место нахождение</w:t>
      </w:r>
      <w:proofErr w:type="gramEnd"/>
      <w:r w:rsidRPr="00E9636C">
        <w:rPr>
          <w:sz w:val="24"/>
          <w:szCs w:val="24"/>
        </w:rPr>
        <w:t xml:space="preserve"> комиссии: Пензенская область, Камешкирский район, село Русский Камешкир, ул</w:t>
      </w:r>
      <w:proofErr w:type="gramStart"/>
      <w:r w:rsidRPr="00E9636C">
        <w:rPr>
          <w:sz w:val="24"/>
          <w:szCs w:val="24"/>
        </w:rPr>
        <w:t>.Р</w:t>
      </w:r>
      <w:proofErr w:type="gramEnd"/>
      <w:r w:rsidRPr="00E9636C">
        <w:rPr>
          <w:sz w:val="24"/>
          <w:szCs w:val="24"/>
        </w:rPr>
        <w:t>адищева,15.</w:t>
      </w:r>
    </w:p>
    <w:p w:rsidR="00E9636C" w:rsidRPr="00E9636C" w:rsidRDefault="00E9636C" w:rsidP="00E9636C">
      <w:pPr>
        <w:ind w:firstLine="567"/>
        <w:jc w:val="both"/>
        <w:rPr>
          <w:sz w:val="24"/>
          <w:szCs w:val="24"/>
        </w:rPr>
      </w:pPr>
      <w:r w:rsidRPr="00E9636C">
        <w:rPr>
          <w:sz w:val="24"/>
          <w:szCs w:val="24"/>
        </w:rPr>
        <w:t>1.5. Административная комиссия осуществляет свою деятельность во взаимодействии с судебными, правоохранительными, контрольными и надзорными органами, а также организациями всех форм собственности, в пределах своих полномочий.</w:t>
      </w:r>
    </w:p>
    <w:p w:rsidR="00E9636C" w:rsidRPr="00E9636C" w:rsidRDefault="00E9636C" w:rsidP="00E9636C">
      <w:pPr>
        <w:ind w:firstLine="567"/>
        <w:jc w:val="both"/>
        <w:rPr>
          <w:sz w:val="24"/>
          <w:szCs w:val="24"/>
        </w:rPr>
      </w:pPr>
      <w:r w:rsidRPr="00E9636C">
        <w:rPr>
          <w:sz w:val="24"/>
          <w:szCs w:val="24"/>
        </w:rPr>
        <w:t> </w:t>
      </w:r>
    </w:p>
    <w:p w:rsidR="00E9636C" w:rsidRPr="00E9636C" w:rsidRDefault="00E9636C" w:rsidP="00E9636C">
      <w:pPr>
        <w:widowControl/>
        <w:numPr>
          <w:ilvl w:val="0"/>
          <w:numId w:val="19"/>
        </w:numPr>
        <w:autoSpaceDE w:val="0"/>
        <w:autoSpaceDN w:val="0"/>
        <w:adjustRightInd w:val="0"/>
        <w:jc w:val="center"/>
        <w:outlineLvl w:val="1"/>
        <w:rPr>
          <w:b/>
          <w:sz w:val="24"/>
          <w:szCs w:val="24"/>
        </w:rPr>
      </w:pPr>
      <w:r w:rsidRPr="00E9636C">
        <w:rPr>
          <w:b/>
          <w:sz w:val="24"/>
          <w:szCs w:val="24"/>
        </w:rPr>
        <w:t>Порядок создания и состав административной комиссии</w:t>
      </w:r>
    </w:p>
    <w:p w:rsidR="00E9636C" w:rsidRPr="00E9636C" w:rsidRDefault="00E9636C" w:rsidP="00E9636C">
      <w:pPr>
        <w:autoSpaceDE w:val="0"/>
        <w:autoSpaceDN w:val="0"/>
        <w:adjustRightInd w:val="0"/>
        <w:ind w:left="720"/>
        <w:outlineLvl w:val="1"/>
        <w:rPr>
          <w:b/>
          <w:sz w:val="24"/>
          <w:szCs w:val="24"/>
        </w:rPr>
      </w:pPr>
    </w:p>
    <w:p w:rsidR="00E9636C" w:rsidRPr="00E9636C" w:rsidRDefault="00E9636C" w:rsidP="00E9636C">
      <w:pPr>
        <w:pStyle w:val="af2"/>
        <w:spacing w:before="0" w:beforeAutospacing="0" w:after="0" w:afterAutospacing="0"/>
        <w:rPr>
          <w:sz w:val="24"/>
          <w:szCs w:val="24"/>
        </w:rPr>
      </w:pPr>
      <w:r w:rsidRPr="00E9636C">
        <w:rPr>
          <w:sz w:val="24"/>
          <w:szCs w:val="24"/>
        </w:rPr>
        <w:t xml:space="preserve">         2.1. Административная комиссия создается на территории Камешкирского района Пензенской области для рассмотрения дел об административных правонарушениях, ответственность за которые установлена законами Пензенской области. </w:t>
      </w:r>
    </w:p>
    <w:p w:rsidR="00E9636C" w:rsidRPr="00E9636C" w:rsidRDefault="00E9636C" w:rsidP="00E9636C">
      <w:pPr>
        <w:jc w:val="both"/>
        <w:rPr>
          <w:sz w:val="24"/>
          <w:szCs w:val="24"/>
        </w:rPr>
      </w:pPr>
      <w:r w:rsidRPr="00E9636C">
        <w:rPr>
          <w:sz w:val="24"/>
          <w:szCs w:val="24"/>
        </w:rPr>
        <w:t xml:space="preserve">         2.2  Административная  комиссия формируется в составе 5 человек. В состав административной комиссии  входят  председатель комиссии, заместитель председателя комиссии, секретарь комиссии, члены комиссии.</w:t>
      </w:r>
    </w:p>
    <w:p w:rsidR="00E9636C" w:rsidRPr="00E9636C" w:rsidRDefault="00E9636C" w:rsidP="00E9636C">
      <w:pPr>
        <w:autoSpaceDE w:val="0"/>
        <w:autoSpaceDN w:val="0"/>
        <w:adjustRightInd w:val="0"/>
        <w:jc w:val="center"/>
        <w:outlineLvl w:val="1"/>
        <w:rPr>
          <w:b/>
          <w:sz w:val="24"/>
          <w:szCs w:val="24"/>
        </w:rPr>
      </w:pPr>
    </w:p>
    <w:p w:rsidR="00E9636C" w:rsidRPr="00E9636C" w:rsidRDefault="00E9636C" w:rsidP="00E9636C">
      <w:pPr>
        <w:autoSpaceDE w:val="0"/>
        <w:autoSpaceDN w:val="0"/>
        <w:adjustRightInd w:val="0"/>
        <w:jc w:val="center"/>
        <w:outlineLvl w:val="1"/>
        <w:rPr>
          <w:b/>
          <w:sz w:val="24"/>
          <w:szCs w:val="24"/>
        </w:rPr>
      </w:pPr>
      <w:r w:rsidRPr="00E9636C">
        <w:rPr>
          <w:b/>
          <w:sz w:val="24"/>
          <w:szCs w:val="24"/>
        </w:rPr>
        <w:t xml:space="preserve">3. Полномочия председателя, секретаря и членов </w:t>
      </w:r>
    </w:p>
    <w:p w:rsidR="00E9636C" w:rsidRPr="00E9636C" w:rsidRDefault="00E9636C" w:rsidP="00E9636C">
      <w:pPr>
        <w:autoSpaceDE w:val="0"/>
        <w:autoSpaceDN w:val="0"/>
        <w:adjustRightInd w:val="0"/>
        <w:jc w:val="center"/>
        <w:outlineLvl w:val="1"/>
        <w:rPr>
          <w:b/>
          <w:sz w:val="24"/>
          <w:szCs w:val="24"/>
        </w:rPr>
      </w:pPr>
      <w:r w:rsidRPr="00E9636C">
        <w:rPr>
          <w:b/>
          <w:sz w:val="24"/>
          <w:szCs w:val="24"/>
        </w:rPr>
        <w:t>административной комиссии</w:t>
      </w:r>
    </w:p>
    <w:p w:rsidR="00E9636C" w:rsidRPr="00E9636C" w:rsidRDefault="00E9636C" w:rsidP="00E9636C">
      <w:pPr>
        <w:autoSpaceDE w:val="0"/>
        <w:autoSpaceDN w:val="0"/>
        <w:adjustRightInd w:val="0"/>
        <w:jc w:val="center"/>
        <w:outlineLvl w:val="1"/>
        <w:rPr>
          <w:b/>
          <w:sz w:val="24"/>
          <w:szCs w:val="24"/>
        </w:rPr>
      </w:pPr>
    </w:p>
    <w:p w:rsidR="00E9636C" w:rsidRPr="00E9636C" w:rsidRDefault="00E9636C" w:rsidP="00E9636C">
      <w:pPr>
        <w:jc w:val="both"/>
        <w:rPr>
          <w:sz w:val="24"/>
          <w:szCs w:val="24"/>
        </w:rPr>
      </w:pPr>
      <w:r w:rsidRPr="00E9636C">
        <w:rPr>
          <w:sz w:val="24"/>
          <w:szCs w:val="24"/>
        </w:rPr>
        <w:t xml:space="preserve">         3.1. Председатель административной комиссии, а также</w:t>
      </w:r>
      <w:r w:rsidRPr="00E9636C">
        <w:rPr>
          <w:color w:val="C00000"/>
          <w:sz w:val="24"/>
          <w:szCs w:val="24"/>
        </w:rPr>
        <w:t xml:space="preserve"> </w:t>
      </w:r>
      <w:r w:rsidRPr="00E9636C">
        <w:rPr>
          <w:sz w:val="24"/>
          <w:szCs w:val="24"/>
        </w:rPr>
        <w:t xml:space="preserve">руководит ее деятельностью, председательствует на заседаниях и организует работу комиссии, осуществляет общий </w:t>
      </w:r>
      <w:proofErr w:type="gramStart"/>
      <w:r w:rsidRPr="00E9636C">
        <w:rPr>
          <w:sz w:val="24"/>
          <w:szCs w:val="24"/>
        </w:rPr>
        <w:t>контроль за</w:t>
      </w:r>
      <w:proofErr w:type="gramEnd"/>
      <w:r w:rsidRPr="00E9636C">
        <w:rPr>
          <w:sz w:val="24"/>
          <w:szCs w:val="24"/>
        </w:rPr>
        <w:t xml:space="preserve"> исполнением принятых решений.</w:t>
      </w:r>
    </w:p>
    <w:p w:rsidR="00E9636C" w:rsidRPr="00E9636C" w:rsidRDefault="00E9636C" w:rsidP="00E9636C">
      <w:pPr>
        <w:jc w:val="both"/>
        <w:rPr>
          <w:sz w:val="24"/>
          <w:szCs w:val="24"/>
        </w:rPr>
      </w:pPr>
      <w:r w:rsidRPr="00E9636C">
        <w:rPr>
          <w:sz w:val="24"/>
          <w:szCs w:val="24"/>
        </w:rPr>
        <w:t xml:space="preserve">         3.2.Заместитель председателя административной</w:t>
      </w:r>
      <w:r w:rsidRPr="00E9636C">
        <w:rPr>
          <w:rFonts w:ascii="Helvetica" w:hAnsi="Helvetica"/>
          <w:b/>
          <w:bCs/>
          <w:color w:val="333333"/>
          <w:sz w:val="24"/>
          <w:szCs w:val="24"/>
          <w:shd w:val="clear" w:color="auto" w:fill="FFFFFF"/>
        </w:rPr>
        <w:t xml:space="preserve"> </w:t>
      </w:r>
      <w:r w:rsidRPr="00E9636C">
        <w:rPr>
          <w:sz w:val="24"/>
          <w:szCs w:val="24"/>
        </w:rPr>
        <w:t xml:space="preserve">комиссии организует предварительную подготовку дел об административных правонарушениях к рассмотрению на заседании комиссии, выполняет поручения председателя комиссии, а также исполняет обязанности председателя в его отсутствие. </w:t>
      </w:r>
    </w:p>
    <w:p w:rsidR="00E9636C" w:rsidRPr="00E9636C" w:rsidRDefault="00E9636C" w:rsidP="00E9636C">
      <w:pPr>
        <w:jc w:val="both"/>
        <w:rPr>
          <w:sz w:val="24"/>
          <w:szCs w:val="24"/>
        </w:rPr>
      </w:pPr>
      <w:r w:rsidRPr="00E9636C">
        <w:rPr>
          <w:sz w:val="24"/>
          <w:szCs w:val="24"/>
        </w:rPr>
        <w:t xml:space="preserve">          3.3. Секретарь</w:t>
      </w:r>
      <w:r w:rsidRPr="00E9636C">
        <w:rPr>
          <w:rFonts w:ascii="Helvetica" w:hAnsi="Helvetica"/>
          <w:b/>
          <w:bCs/>
          <w:color w:val="333333"/>
          <w:sz w:val="24"/>
          <w:szCs w:val="24"/>
          <w:shd w:val="clear" w:color="auto" w:fill="FFFFFF"/>
        </w:rPr>
        <w:t xml:space="preserve"> </w:t>
      </w:r>
      <w:r w:rsidRPr="00E9636C">
        <w:rPr>
          <w:rFonts w:ascii="Calibri" w:hAnsi="Calibri"/>
          <w:b/>
          <w:bCs/>
          <w:color w:val="333333"/>
          <w:sz w:val="24"/>
          <w:szCs w:val="24"/>
          <w:shd w:val="clear" w:color="auto" w:fill="FFFFFF"/>
        </w:rPr>
        <w:t xml:space="preserve"> </w:t>
      </w:r>
      <w:r w:rsidRPr="00E9636C">
        <w:rPr>
          <w:sz w:val="24"/>
          <w:szCs w:val="24"/>
        </w:rPr>
        <w:t>административной комиссии</w:t>
      </w:r>
      <w:r w:rsidRPr="00E9636C">
        <w:rPr>
          <w:b/>
          <w:bCs/>
          <w:color w:val="C00000"/>
          <w:sz w:val="24"/>
          <w:szCs w:val="24"/>
          <w:shd w:val="clear" w:color="auto" w:fill="FFFFFF"/>
        </w:rPr>
        <w:t xml:space="preserve"> </w:t>
      </w:r>
      <w:r w:rsidRPr="00E9636C">
        <w:rPr>
          <w:sz w:val="24"/>
          <w:szCs w:val="24"/>
        </w:rPr>
        <w:t>принимает меры по организационно-</w:t>
      </w:r>
      <w:r w:rsidRPr="00E9636C">
        <w:rPr>
          <w:sz w:val="24"/>
          <w:szCs w:val="24"/>
        </w:rPr>
        <w:lastRenderedPageBreak/>
        <w:t xml:space="preserve">техническому обеспечению деятельности административной комиссии, осуществляет </w:t>
      </w:r>
      <w:proofErr w:type="gramStart"/>
      <w:r w:rsidRPr="00E9636C">
        <w:rPr>
          <w:sz w:val="24"/>
          <w:szCs w:val="24"/>
        </w:rPr>
        <w:t>контроль за</w:t>
      </w:r>
      <w:proofErr w:type="gramEnd"/>
      <w:r w:rsidRPr="00E9636C">
        <w:rPr>
          <w:sz w:val="24"/>
          <w:szCs w:val="24"/>
        </w:rPr>
        <w:t xml:space="preserve"> исполнением принятых комиссией решений, ведет делопроизводство.</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3.4.</w:t>
      </w:r>
      <w:r w:rsidRPr="00E9636C">
        <w:rPr>
          <w:rFonts w:ascii="Arial" w:hAnsi="Arial" w:cs="Arial"/>
          <w:color w:val="333333"/>
          <w:sz w:val="24"/>
          <w:szCs w:val="24"/>
          <w:shd w:val="clear" w:color="auto" w:fill="FFFFFF"/>
        </w:rPr>
        <w:t xml:space="preserve"> </w:t>
      </w:r>
      <w:r w:rsidRPr="00E9636C">
        <w:rPr>
          <w:sz w:val="24"/>
          <w:szCs w:val="24"/>
        </w:rPr>
        <w:t>Члены административной комиссии участвуют в ее работе на равных правах.</w:t>
      </w:r>
    </w:p>
    <w:p w:rsidR="00E9636C" w:rsidRPr="00E9636C" w:rsidRDefault="00E9636C" w:rsidP="00E9636C">
      <w:pPr>
        <w:autoSpaceDE w:val="0"/>
        <w:autoSpaceDN w:val="0"/>
        <w:adjustRightInd w:val="0"/>
        <w:jc w:val="both"/>
        <w:outlineLvl w:val="1"/>
        <w:rPr>
          <w:sz w:val="24"/>
          <w:szCs w:val="24"/>
        </w:rPr>
      </w:pPr>
      <w:r w:rsidRPr="00E9636C">
        <w:rPr>
          <w:sz w:val="24"/>
          <w:szCs w:val="24"/>
        </w:rPr>
        <w:t xml:space="preserve">         3.5.Члены административной комиссии правомочны участвовать в подготовке заседаний комиссии, обсуждении рассматриваемых комиссией дел, вносить предложения по обсуждаемым вопросам, в том числе в порядке </w:t>
      </w:r>
      <w:proofErr w:type="gramStart"/>
      <w:r w:rsidRPr="00E9636C">
        <w:rPr>
          <w:sz w:val="24"/>
          <w:szCs w:val="24"/>
        </w:rPr>
        <w:t>контроля за</w:t>
      </w:r>
      <w:proofErr w:type="gramEnd"/>
      <w:r w:rsidRPr="00E9636C">
        <w:rPr>
          <w:sz w:val="24"/>
          <w:szCs w:val="24"/>
        </w:rPr>
        <w:t xml:space="preserve"> исполнением принятых комиссией решений.</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3.6. Заседания административной комиссии правомочны в случае присутствия не менее двух третей от установленного числа ее членов.</w:t>
      </w:r>
    </w:p>
    <w:p w:rsidR="00E9636C" w:rsidRPr="00E9636C" w:rsidRDefault="00E9636C" w:rsidP="00E9636C">
      <w:pPr>
        <w:ind w:firstLine="567"/>
        <w:jc w:val="both"/>
        <w:rPr>
          <w:sz w:val="24"/>
          <w:szCs w:val="24"/>
        </w:rPr>
      </w:pPr>
      <w:r w:rsidRPr="00E9636C">
        <w:rPr>
          <w:sz w:val="24"/>
          <w:szCs w:val="24"/>
        </w:rPr>
        <w:t>3.7. Решения административной комиссии принимаются большинством голосов от числа ее членов, присутствующих на заседании.</w:t>
      </w:r>
      <w:r w:rsidRPr="00E9636C">
        <w:rPr>
          <w:rFonts w:ascii="Arial" w:hAnsi="Arial" w:cs="Arial"/>
          <w:color w:val="000000"/>
          <w:sz w:val="24"/>
          <w:szCs w:val="24"/>
        </w:rPr>
        <w:t xml:space="preserve"> </w:t>
      </w:r>
      <w:r w:rsidRPr="00E9636C">
        <w:rPr>
          <w:sz w:val="24"/>
          <w:szCs w:val="24"/>
        </w:rPr>
        <w:t>В случае равенства голосов правом решающего голоса обладает председатель комиссии.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3.8. Член комиссии, входящий в состав административной комиссии, не вправе участвовать в ее работе при рассмотрении дела об административном правонарушении, протокол о котором составлен данным членом комиссии.</w:t>
      </w:r>
    </w:p>
    <w:p w:rsidR="00E9636C" w:rsidRPr="00E9636C" w:rsidRDefault="00E9636C" w:rsidP="00E9636C">
      <w:pPr>
        <w:autoSpaceDE w:val="0"/>
        <w:autoSpaceDN w:val="0"/>
        <w:adjustRightInd w:val="0"/>
        <w:rPr>
          <w:sz w:val="24"/>
          <w:szCs w:val="24"/>
        </w:rPr>
      </w:pPr>
    </w:p>
    <w:p w:rsidR="00E9636C" w:rsidRPr="00E9636C" w:rsidRDefault="00E9636C" w:rsidP="00E9636C">
      <w:pPr>
        <w:autoSpaceDE w:val="0"/>
        <w:autoSpaceDN w:val="0"/>
        <w:adjustRightInd w:val="0"/>
        <w:jc w:val="center"/>
        <w:outlineLvl w:val="1"/>
        <w:rPr>
          <w:b/>
          <w:sz w:val="24"/>
          <w:szCs w:val="24"/>
        </w:rPr>
      </w:pPr>
      <w:r w:rsidRPr="00E9636C">
        <w:rPr>
          <w:b/>
          <w:sz w:val="24"/>
          <w:szCs w:val="24"/>
        </w:rPr>
        <w:t>4. Досрочное прекращение полномочий административной комиссии</w:t>
      </w:r>
    </w:p>
    <w:p w:rsidR="00E9636C" w:rsidRPr="00E9636C" w:rsidRDefault="00E9636C" w:rsidP="00E9636C">
      <w:pPr>
        <w:autoSpaceDE w:val="0"/>
        <w:autoSpaceDN w:val="0"/>
        <w:adjustRightInd w:val="0"/>
        <w:jc w:val="center"/>
        <w:outlineLvl w:val="1"/>
        <w:rPr>
          <w:sz w:val="24"/>
          <w:szCs w:val="24"/>
        </w:rPr>
      </w:pP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4.1. Досрочное прекращение полномочий председателя, заместителя председателя, секретаря, члена административной комиссии в случае:</w:t>
      </w:r>
    </w:p>
    <w:p w:rsidR="00E9636C" w:rsidRPr="00E9636C" w:rsidRDefault="00E9636C" w:rsidP="00E9636C">
      <w:pPr>
        <w:ind w:firstLine="540"/>
        <w:jc w:val="both"/>
        <w:rPr>
          <w:sz w:val="24"/>
          <w:szCs w:val="24"/>
        </w:rPr>
      </w:pPr>
      <w:r w:rsidRPr="00E9636C">
        <w:rPr>
          <w:rFonts w:ascii="Arial" w:hAnsi="Arial" w:cs="Arial"/>
          <w:color w:val="333333"/>
          <w:sz w:val="24"/>
          <w:szCs w:val="24"/>
        </w:rPr>
        <w:t>1</w:t>
      </w:r>
      <w:r w:rsidRPr="00E9636C">
        <w:rPr>
          <w:sz w:val="24"/>
          <w:szCs w:val="24"/>
        </w:rPr>
        <w:t>) подачи председателем, заместителем председателя, секретаря, членом административной комиссии заявления в письменной форме о сложении полномочий;</w:t>
      </w:r>
    </w:p>
    <w:p w:rsidR="00E9636C" w:rsidRPr="00E9636C" w:rsidRDefault="00E9636C" w:rsidP="00E9636C">
      <w:pPr>
        <w:ind w:firstLine="540"/>
        <w:jc w:val="both"/>
        <w:rPr>
          <w:sz w:val="24"/>
          <w:szCs w:val="24"/>
        </w:rPr>
      </w:pPr>
      <w:r w:rsidRPr="00E9636C">
        <w:rPr>
          <w:sz w:val="24"/>
          <w:szCs w:val="24"/>
        </w:rPr>
        <w:t>2) привлечения председателя, заместителя председателя, секретаря, члена административной комиссии к административной ответственности;</w:t>
      </w:r>
    </w:p>
    <w:p w:rsidR="00E9636C" w:rsidRPr="00E9636C" w:rsidRDefault="00E9636C" w:rsidP="00E9636C">
      <w:pPr>
        <w:ind w:firstLine="540"/>
        <w:jc w:val="both"/>
        <w:rPr>
          <w:sz w:val="24"/>
          <w:szCs w:val="24"/>
        </w:rPr>
      </w:pPr>
      <w:r w:rsidRPr="00E9636C">
        <w:rPr>
          <w:sz w:val="24"/>
          <w:szCs w:val="24"/>
        </w:rPr>
        <w:t>3) вступления в законную силу обвинительного приговора суда в отношении председателя, заместителя председателя, члена административной комиссии;</w:t>
      </w:r>
    </w:p>
    <w:p w:rsidR="00E9636C" w:rsidRPr="00E9636C" w:rsidRDefault="00E9636C" w:rsidP="00E9636C">
      <w:pPr>
        <w:ind w:firstLine="540"/>
        <w:jc w:val="both"/>
        <w:rPr>
          <w:sz w:val="24"/>
          <w:szCs w:val="24"/>
        </w:rPr>
      </w:pPr>
      <w:r w:rsidRPr="00E9636C">
        <w:rPr>
          <w:sz w:val="24"/>
          <w:szCs w:val="24"/>
        </w:rPr>
        <w:t>4) признания председателя, заместителя председателя, члена административной комиссии решением суда, вступившим в законную силу, недееспособным, ограниченно дееспособным, безвестно отсутствующим или умершим;</w:t>
      </w:r>
    </w:p>
    <w:p w:rsidR="00E9636C" w:rsidRPr="00E9636C" w:rsidRDefault="00E9636C" w:rsidP="00E9636C">
      <w:pPr>
        <w:ind w:firstLine="540"/>
        <w:jc w:val="both"/>
        <w:rPr>
          <w:sz w:val="24"/>
          <w:szCs w:val="24"/>
        </w:rPr>
      </w:pPr>
      <w:r w:rsidRPr="00E9636C">
        <w:rPr>
          <w:sz w:val="24"/>
          <w:szCs w:val="24"/>
        </w:rPr>
        <w:t>5) смерти председателя, заместителя председателя, секретаря, члена административной комиссии.</w:t>
      </w:r>
    </w:p>
    <w:p w:rsidR="00E9636C" w:rsidRPr="00E9636C" w:rsidRDefault="00E9636C" w:rsidP="00E9636C">
      <w:pPr>
        <w:autoSpaceDE w:val="0"/>
        <w:autoSpaceDN w:val="0"/>
        <w:adjustRightInd w:val="0"/>
        <w:jc w:val="center"/>
        <w:outlineLvl w:val="1"/>
        <w:rPr>
          <w:b/>
          <w:sz w:val="24"/>
          <w:szCs w:val="24"/>
        </w:rPr>
      </w:pPr>
    </w:p>
    <w:p w:rsidR="00E9636C" w:rsidRPr="00E9636C" w:rsidRDefault="00E9636C" w:rsidP="00E9636C">
      <w:pPr>
        <w:autoSpaceDE w:val="0"/>
        <w:autoSpaceDN w:val="0"/>
        <w:adjustRightInd w:val="0"/>
        <w:jc w:val="center"/>
        <w:outlineLvl w:val="1"/>
        <w:rPr>
          <w:b/>
          <w:sz w:val="24"/>
          <w:szCs w:val="24"/>
        </w:rPr>
      </w:pPr>
      <w:r w:rsidRPr="00E9636C">
        <w:rPr>
          <w:b/>
          <w:sz w:val="24"/>
          <w:szCs w:val="24"/>
        </w:rPr>
        <w:t>5. Права административной комиссии по рассмотрению дел</w:t>
      </w:r>
    </w:p>
    <w:p w:rsidR="00E9636C" w:rsidRPr="00E9636C" w:rsidRDefault="00E9636C" w:rsidP="00E9636C">
      <w:pPr>
        <w:autoSpaceDE w:val="0"/>
        <w:autoSpaceDN w:val="0"/>
        <w:adjustRightInd w:val="0"/>
        <w:jc w:val="center"/>
        <w:outlineLvl w:val="1"/>
        <w:rPr>
          <w:b/>
          <w:sz w:val="24"/>
          <w:szCs w:val="24"/>
        </w:rPr>
      </w:pPr>
      <w:r w:rsidRPr="00E9636C">
        <w:rPr>
          <w:b/>
          <w:sz w:val="24"/>
          <w:szCs w:val="24"/>
        </w:rPr>
        <w:t>об административных правонарушениях</w:t>
      </w:r>
    </w:p>
    <w:p w:rsidR="00E9636C" w:rsidRPr="00E9636C" w:rsidRDefault="00E9636C" w:rsidP="00E9636C">
      <w:pPr>
        <w:autoSpaceDE w:val="0"/>
        <w:autoSpaceDN w:val="0"/>
        <w:adjustRightInd w:val="0"/>
        <w:jc w:val="center"/>
        <w:outlineLvl w:val="1"/>
        <w:rPr>
          <w:sz w:val="24"/>
          <w:szCs w:val="24"/>
        </w:rPr>
      </w:pP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5.1. Административная комиссия вправе рассматривать дела об административных правонарушениях, совершенных на территории Камешкирского района Пензенской области.</w:t>
      </w:r>
    </w:p>
    <w:p w:rsidR="00E9636C" w:rsidRPr="00E9636C" w:rsidRDefault="00E9636C" w:rsidP="00E9636C">
      <w:pPr>
        <w:autoSpaceDE w:val="0"/>
        <w:autoSpaceDN w:val="0"/>
        <w:adjustRightInd w:val="0"/>
        <w:jc w:val="center"/>
        <w:outlineLvl w:val="1"/>
        <w:rPr>
          <w:b/>
          <w:sz w:val="24"/>
          <w:szCs w:val="24"/>
        </w:rPr>
      </w:pPr>
    </w:p>
    <w:tbl>
      <w:tblPr>
        <w:tblW w:w="5000" w:type="pct"/>
        <w:tblCellSpacing w:w="0" w:type="dxa"/>
        <w:tblCellMar>
          <w:left w:w="0" w:type="dxa"/>
          <w:right w:w="0" w:type="dxa"/>
        </w:tblCellMar>
        <w:tblLook w:val="00A0" w:firstRow="1" w:lastRow="0" w:firstColumn="1" w:lastColumn="0" w:noHBand="0" w:noVBand="0"/>
      </w:tblPr>
      <w:tblGrid>
        <w:gridCol w:w="9355"/>
      </w:tblGrid>
      <w:tr w:rsidR="00E9636C" w:rsidRPr="00E9636C" w:rsidTr="000515A7">
        <w:trPr>
          <w:tblCellSpacing w:w="0" w:type="dxa"/>
        </w:trPr>
        <w:tc>
          <w:tcPr>
            <w:tcW w:w="0" w:type="auto"/>
          </w:tcPr>
          <w:p w:rsidR="00E9636C" w:rsidRPr="00E9636C" w:rsidRDefault="00E9636C" w:rsidP="00E9636C">
            <w:pPr>
              <w:pStyle w:val="43"/>
              <w:numPr>
                <w:ilvl w:val="0"/>
                <w:numId w:val="20"/>
              </w:numPr>
              <w:ind w:left="0"/>
              <w:jc w:val="both"/>
              <w:rPr>
                <w:b/>
              </w:rPr>
            </w:pPr>
            <w:r w:rsidRPr="00E9636C">
              <w:rPr>
                <w:b/>
              </w:rPr>
              <w:t xml:space="preserve">            6. Задачи производства по делам об административных правонарушениях</w:t>
            </w:r>
          </w:p>
          <w:p w:rsidR="00E9636C" w:rsidRPr="00E9636C" w:rsidRDefault="00E9636C" w:rsidP="000515A7">
            <w:pPr>
              <w:pStyle w:val="43"/>
              <w:ind w:left="0"/>
              <w:jc w:val="both"/>
              <w:rPr>
                <w:b/>
              </w:rPr>
            </w:pPr>
          </w:p>
        </w:tc>
      </w:tr>
    </w:tbl>
    <w:p w:rsidR="00E9636C" w:rsidRPr="00E9636C" w:rsidRDefault="00E9636C" w:rsidP="00E9636C">
      <w:pPr>
        <w:pStyle w:val="43"/>
        <w:ind w:left="360"/>
        <w:jc w:val="both"/>
      </w:pPr>
      <w:r w:rsidRPr="00E9636C">
        <w:t xml:space="preserve"> 6.1.    Задачами производства по делам об административных правонарушениях</w:t>
      </w:r>
    </w:p>
    <w:p w:rsidR="00E9636C" w:rsidRPr="00E9636C" w:rsidRDefault="00E9636C" w:rsidP="00E9636C">
      <w:pPr>
        <w:jc w:val="both"/>
        <w:rPr>
          <w:sz w:val="24"/>
          <w:szCs w:val="24"/>
        </w:rPr>
      </w:pPr>
      <w:r w:rsidRPr="00E9636C">
        <w:rPr>
          <w:sz w:val="24"/>
          <w:szCs w:val="24"/>
        </w:rPr>
        <w:t xml:space="preserve">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E9636C" w:rsidRPr="00E9636C" w:rsidRDefault="00E9636C" w:rsidP="00E9636C">
      <w:pPr>
        <w:autoSpaceDE w:val="0"/>
        <w:autoSpaceDN w:val="0"/>
        <w:adjustRightInd w:val="0"/>
        <w:jc w:val="center"/>
        <w:outlineLvl w:val="1"/>
        <w:rPr>
          <w:sz w:val="24"/>
          <w:szCs w:val="24"/>
        </w:rPr>
      </w:pPr>
    </w:p>
    <w:p w:rsidR="00E9636C" w:rsidRPr="00E9636C" w:rsidRDefault="00E9636C" w:rsidP="00E9636C">
      <w:pPr>
        <w:widowControl/>
        <w:numPr>
          <w:ilvl w:val="0"/>
          <w:numId w:val="20"/>
        </w:numPr>
        <w:jc w:val="center"/>
        <w:rPr>
          <w:b/>
          <w:sz w:val="24"/>
          <w:szCs w:val="24"/>
        </w:rPr>
      </w:pPr>
      <w:r w:rsidRPr="00E9636C">
        <w:rPr>
          <w:b/>
          <w:sz w:val="24"/>
          <w:szCs w:val="24"/>
        </w:rPr>
        <w:t>Производство по делу об административных правонарушениях</w:t>
      </w:r>
    </w:p>
    <w:p w:rsidR="00E9636C" w:rsidRPr="00E9636C" w:rsidRDefault="00E9636C" w:rsidP="00E9636C">
      <w:pPr>
        <w:ind w:left="720"/>
        <w:rPr>
          <w:b/>
          <w:sz w:val="24"/>
          <w:szCs w:val="24"/>
        </w:rPr>
      </w:pP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7.1. К лицу, совершившему административное правонарушение, административная комиссия может применять одно из следующих наказаний:</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а) предупреждение;</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lastRenderedPageBreak/>
        <w:t>б) административный штраф.</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7.2. Предупреждение является мерой административного наказания и выражается в официальном порицании физического или юридического лица. Предупреждение выносится в письменной форме.</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7.3. Административный штраф является денежным взысканием и определяется в пределах, предусмотренных законами Пензенской области, устанавливающими ответственность за данный вид административного правонарушения.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7.4. Постановление по делу об административном правонарушении не может быть вынесено по истечении двух месяцев со дня совершения административного правонарушения.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7.5. 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вступления постановления о назначении административного наказания в законную силу.</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7.6.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    отсутствие события административного правонарушения;</w:t>
      </w:r>
    </w:p>
    <w:p w:rsidR="00E9636C" w:rsidRPr="00E9636C" w:rsidRDefault="00E9636C" w:rsidP="00E9636C">
      <w:pPr>
        <w:ind w:firstLine="547"/>
        <w:jc w:val="both"/>
        <w:rPr>
          <w:sz w:val="24"/>
          <w:szCs w:val="24"/>
        </w:rPr>
      </w:pPr>
      <w:r w:rsidRPr="00E9636C">
        <w:rPr>
          <w:sz w:val="24"/>
          <w:szCs w:val="24"/>
        </w:rPr>
        <w:t xml:space="preserve">2) отсутствие состава административного правонарушения, в том числе недостижение физическим лицом на момент совершения </w:t>
      </w:r>
      <w:proofErr w:type="gramStart"/>
      <w:r w:rsidRPr="00E9636C">
        <w:rPr>
          <w:sz w:val="24"/>
          <w:szCs w:val="24"/>
        </w:rPr>
        <w:t>противоправных</w:t>
      </w:r>
      <w:proofErr w:type="gramEnd"/>
      <w:r w:rsidRPr="00E9636C">
        <w:rPr>
          <w:sz w:val="24"/>
          <w:szCs w:val="24"/>
        </w:rPr>
        <w:t xml:space="preserve"> действии (бездействия) возраста, предусмотренного настоящим Кодексом для привлечения к административной ответственности, или невменяемость физического лица, совершившего противоправные действия (бездействие);</w:t>
      </w:r>
    </w:p>
    <w:p w:rsidR="00E9636C" w:rsidRPr="00E9636C" w:rsidRDefault="00E9636C" w:rsidP="00E9636C">
      <w:pPr>
        <w:ind w:firstLine="547"/>
        <w:jc w:val="both"/>
        <w:rPr>
          <w:sz w:val="24"/>
          <w:szCs w:val="24"/>
        </w:rPr>
      </w:pPr>
      <w:r w:rsidRPr="00E9636C">
        <w:rPr>
          <w:sz w:val="24"/>
          <w:szCs w:val="24"/>
        </w:rPr>
        <w:t>3) действия лица в состоянии крайней необходимости;</w:t>
      </w:r>
    </w:p>
    <w:p w:rsidR="00E9636C" w:rsidRPr="00E9636C" w:rsidRDefault="00E9636C" w:rsidP="00E9636C">
      <w:pPr>
        <w:ind w:firstLine="547"/>
        <w:jc w:val="both"/>
        <w:rPr>
          <w:sz w:val="24"/>
          <w:szCs w:val="24"/>
        </w:rPr>
      </w:pPr>
      <w:r w:rsidRPr="00E9636C">
        <w:rPr>
          <w:sz w:val="24"/>
          <w:szCs w:val="24"/>
        </w:rPr>
        <w:t>4) издание акта амнистии, если такой акт устраняет применение административного наказания;</w:t>
      </w:r>
    </w:p>
    <w:p w:rsidR="00E9636C" w:rsidRPr="00E9636C" w:rsidRDefault="00E9636C" w:rsidP="00E9636C">
      <w:pPr>
        <w:ind w:firstLine="547"/>
        <w:jc w:val="both"/>
        <w:rPr>
          <w:sz w:val="24"/>
          <w:szCs w:val="24"/>
        </w:rPr>
      </w:pPr>
      <w:proofErr w:type="gramStart"/>
      <w:r w:rsidRPr="00E9636C">
        <w:rPr>
          <w:sz w:val="24"/>
          <w:szCs w:val="24"/>
        </w:rP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roofErr w:type="gramEnd"/>
    </w:p>
    <w:p w:rsidR="00E9636C" w:rsidRPr="00E9636C" w:rsidRDefault="00E9636C" w:rsidP="00E9636C">
      <w:pPr>
        <w:ind w:firstLine="547"/>
        <w:jc w:val="both"/>
        <w:rPr>
          <w:sz w:val="24"/>
          <w:szCs w:val="24"/>
        </w:rPr>
      </w:pPr>
      <w:r w:rsidRPr="00E9636C">
        <w:rPr>
          <w:sz w:val="24"/>
          <w:szCs w:val="24"/>
        </w:rPr>
        <w:t>6) истечение сроков давности привлечения к административной ответственности;</w:t>
      </w:r>
    </w:p>
    <w:p w:rsidR="00E9636C" w:rsidRPr="00E9636C" w:rsidRDefault="00E9636C" w:rsidP="00E9636C">
      <w:pPr>
        <w:ind w:firstLine="547"/>
        <w:jc w:val="both"/>
        <w:rPr>
          <w:sz w:val="24"/>
          <w:szCs w:val="24"/>
        </w:rPr>
      </w:pPr>
      <w:proofErr w:type="gramStart"/>
      <w:r w:rsidRPr="00E9636C">
        <w:rPr>
          <w:sz w:val="24"/>
          <w:szCs w:val="24"/>
        </w:rP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roofErr w:type="gramEnd"/>
    </w:p>
    <w:p w:rsidR="00E9636C" w:rsidRPr="00E9636C" w:rsidRDefault="00E9636C" w:rsidP="00E9636C">
      <w:pPr>
        <w:ind w:firstLine="547"/>
        <w:jc w:val="both"/>
        <w:rPr>
          <w:sz w:val="24"/>
          <w:szCs w:val="24"/>
        </w:rPr>
      </w:pPr>
      <w:r w:rsidRPr="00E9636C">
        <w:rPr>
          <w:sz w:val="24"/>
          <w:szCs w:val="24"/>
        </w:rPr>
        <w:t>8) смерть физического лица, в отношении которого ведется производство по делу об административном правонарушении;</w:t>
      </w:r>
    </w:p>
    <w:p w:rsidR="00E9636C" w:rsidRPr="00E9636C" w:rsidRDefault="00E9636C" w:rsidP="00E9636C">
      <w:pPr>
        <w:ind w:firstLine="547"/>
        <w:jc w:val="both"/>
        <w:rPr>
          <w:sz w:val="24"/>
          <w:szCs w:val="24"/>
        </w:rPr>
      </w:pPr>
      <w:r w:rsidRPr="00E9636C">
        <w:rPr>
          <w:sz w:val="24"/>
          <w:szCs w:val="24"/>
        </w:rPr>
        <w:t>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rsidR="00E9636C" w:rsidRPr="00E9636C" w:rsidRDefault="00E9636C" w:rsidP="00E9636C">
      <w:pPr>
        <w:ind w:firstLine="547"/>
        <w:jc w:val="both"/>
        <w:rPr>
          <w:sz w:val="24"/>
          <w:szCs w:val="24"/>
        </w:rPr>
      </w:pPr>
      <w:r w:rsidRPr="00E9636C">
        <w:rPr>
          <w:sz w:val="24"/>
          <w:szCs w:val="24"/>
        </w:rP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 xml:space="preserve">7.7. Дело об административном правонарушении рассматривается с участием лица, в отношении которого ведется производство по делу об административных правонарушениях. </w:t>
      </w:r>
      <w:proofErr w:type="gramStart"/>
      <w:r w:rsidRPr="00E9636C">
        <w:rPr>
          <w:sz w:val="24"/>
          <w:szCs w:val="24"/>
        </w:rPr>
        <w:t xml:space="preserve">В отсутствие указанного лица дело может быть рассмотрено лишь в </w:t>
      </w:r>
      <w:r w:rsidRPr="00E9636C">
        <w:rPr>
          <w:sz w:val="24"/>
          <w:szCs w:val="24"/>
        </w:rPr>
        <w:lastRenderedPageBreak/>
        <w:t>случаях, если имеются данные о надлежащем извещении лица о месте и времени рассмотрения дела, если от лица не поступило ходатайство об отложении рассмотрения дела либо если такое ходатайство оставлено без удовлетворения, а также в иных случаях, предусмотренных кодексом об административном правонарушении.</w:t>
      </w:r>
      <w:proofErr w:type="gramEnd"/>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7.8. О совершении административного правонарушения составляется протокол об административном правонарушении.</w:t>
      </w:r>
    </w:p>
    <w:p w:rsidR="00E9636C" w:rsidRPr="00E9636C" w:rsidRDefault="00E9636C" w:rsidP="00E9636C">
      <w:pPr>
        <w:autoSpaceDE w:val="0"/>
        <w:autoSpaceDN w:val="0"/>
        <w:adjustRightInd w:val="0"/>
        <w:ind w:firstLine="540"/>
        <w:jc w:val="both"/>
        <w:outlineLvl w:val="1"/>
        <w:rPr>
          <w:sz w:val="24"/>
          <w:szCs w:val="24"/>
        </w:rPr>
      </w:pPr>
      <w:proofErr w:type="gramStart"/>
      <w:r w:rsidRPr="00E9636C">
        <w:rPr>
          <w:sz w:val="24"/>
          <w:szCs w:val="24"/>
        </w:rPr>
        <w:t>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закона Пензенской области, предусматривающие административную ответственность за данное административное</w:t>
      </w:r>
      <w:proofErr w:type="gramEnd"/>
      <w:r w:rsidRPr="00E9636C">
        <w:rPr>
          <w:sz w:val="24"/>
          <w:szCs w:val="24"/>
        </w:rPr>
        <w:t xml:space="preserve"> правонарушение, объяснение физического лица или законного представителя юридического лица, в отношении которого возбуждено дело, иные сведения, необходимые для разрешения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При составлении протокола об административном правонарушении физическому лицу или законному представителю юридического лица, в отношении которого возбуждено дело об административном правонарушении, а также иным участникам производства по делу разъяснения их права и обязанности, о чем делается запись в протоколе.</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Физическому лицу или законному представителю юридического лица, в отношении которого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Протокол об административном правонарушении подписывается должным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Физическому лицу или законному представителю юридического лица, в отношении которого возбуждено дело об административном правонарушении, а также потерпевшему по их просьбе вручается под расписку копия протокола об административном правонарушении.</w:t>
      </w:r>
    </w:p>
    <w:p w:rsidR="00E9636C" w:rsidRPr="00E9636C" w:rsidRDefault="00E9636C" w:rsidP="00E9636C">
      <w:pPr>
        <w:ind w:firstLine="567"/>
        <w:jc w:val="both"/>
        <w:rPr>
          <w:sz w:val="24"/>
          <w:szCs w:val="24"/>
        </w:rPr>
      </w:pPr>
      <w:r w:rsidRPr="00E9636C">
        <w:rPr>
          <w:rFonts w:ascii="Arial" w:hAnsi="Arial" w:cs="Arial"/>
          <w:color w:val="000000"/>
          <w:sz w:val="24"/>
          <w:szCs w:val="24"/>
        </w:rPr>
        <w:t> </w:t>
      </w:r>
      <w:proofErr w:type="gramStart"/>
      <w:r w:rsidRPr="00E9636C">
        <w:rPr>
          <w:sz w:val="24"/>
          <w:szCs w:val="24"/>
        </w:rPr>
        <w:t>Протоколы об административных правонарушениях, предусмотренных законами Пензенской области, составляются должностными лицами, в соответствии с Перечнем должностных лиц органов местного самоуправления Камешкирского района Пензенской области, уполномоченных составлять протоколы об административных правонарушениях, утвержденных Постановлением Администрацией Камешкирского района Пензенской области №257 от 05.09.2017г. «Об утверждения перечня должностных лиц органов местного самоуправления Камешкирского  района Пензенской области, уполномоченных составлять протоколы об административных правонарушениях, предусмотренных</w:t>
      </w:r>
      <w:proofErr w:type="gramEnd"/>
      <w:r w:rsidRPr="00E9636C">
        <w:rPr>
          <w:sz w:val="24"/>
          <w:szCs w:val="24"/>
        </w:rPr>
        <w:t xml:space="preserve"> статьями 2.3, 2.4,2.5 3.1, 3.2, 3.3, 3.1.1, 5.1.1, 7.1, 7.2, 7.3, 7.4, 8.3, 8.5, 9.1, 9.4, 9.5 Закона Пензенской области от 02.04.2008 № 1506-ЗПО «Кодекс Пензенской области об административных правонарушениях».</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Протокол об административном правонарушении составляется немедленно после выявления совершения административного правонарушения.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В случае если требуется дополнительное выяснение обстоятельства дела либо данных о физическом лице или сведений о юридическом лице, в отношении которого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 xml:space="preserve">В случае если протокол об административном правонарушении составлен </w:t>
      </w:r>
      <w:r w:rsidRPr="00E9636C">
        <w:rPr>
          <w:sz w:val="24"/>
          <w:szCs w:val="24"/>
        </w:rPr>
        <w:lastRenderedPageBreak/>
        <w:t>неправильно, неправомочным лицом,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из административной комиссии. Материалы дела об административном правонарушении с внесенными в них изменениями и дополнениями возвращаются в административную комиссию в течение суток со дня устранения соответствующих недостатков.</w:t>
      </w:r>
    </w:p>
    <w:p w:rsidR="00E9636C" w:rsidRPr="00E9636C" w:rsidRDefault="00E9636C" w:rsidP="00E9636C">
      <w:pPr>
        <w:autoSpaceDE w:val="0"/>
        <w:autoSpaceDN w:val="0"/>
        <w:adjustRightInd w:val="0"/>
        <w:ind w:firstLine="540"/>
        <w:jc w:val="both"/>
        <w:outlineLvl w:val="1"/>
        <w:rPr>
          <w:sz w:val="24"/>
          <w:szCs w:val="24"/>
        </w:rPr>
      </w:pPr>
    </w:p>
    <w:p w:rsidR="00E9636C" w:rsidRPr="00E9636C" w:rsidRDefault="00E9636C" w:rsidP="00E9636C">
      <w:pPr>
        <w:autoSpaceDE w:val="0"/>
        <w:autoSpaceDN w:val="0"/>
        <w:adjustRightInd w:val="0"/>
        <w:jc w:val="center"/>
        <w:outlineLvl w:val="1"/>
        <w:rPr>
          <w:b/>
          <w:sz w:val="24"/>
          <w:szCs w:val="24"/>
        </w:rPr>
      </w:pPr>
      <w:r w:rsidRPr="00E9636C">
        <w:rPr>
          <w:b/>
          <w:sz w:val="24"/>
          <w:szCs w:val="24"/>
        </w:rPr>
        <w:t>8. Порядок рассмотрения дела об административном правонарушении</w:t>
      </w:r>
    </w:p>
    <w:p w:rsidR="00E9636C" w:rsidRPr="00E9636C" w:rsidRDefault="00E9636C" w:rsidP="00E9636C">
      <w:pPr>
        <w:autoSpaceDE w:val="0"/>
        <w:autoSpaceDN w:val="0"/>
        <w:adjustRightInd w:val="0"/>
        <w:jc w:val="center"/>
        <w:outlineLvl w:val="1"/>
        <w:rPr>
          <w:b/>
          <w:sz w:val="24"/>
          <w:szCs w:val="24"/>
        </w:rPr>
      </w:pP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8.1. При подготовке к рассмотрению дела об административном правонарушении выясняют следующие вопросы:</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 относится ли к их компетенции рассмотрение данного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2) имеются ли обстоятельства, исключающие возможность рассмотрения данного дела;</w:t>
      </w:r>
    </w:p>
    <w:p w:rsidR="00E9636C" w:rsidRPr="00E9636C" w:rsidRDefault="00E9636C" w:rsidP="00E9636C">
      <w:pPr>
        <w:ind w:firstLine="547"/>
        <w:jc w:val="both"/>
        <w:rPr>
          <w:sz w:val="24"/>
          <w:szCs w:val="24"/>
        </w:rPr>
      </w:pPr>
      <w:r w:rsidRPr="00E9636C">
        <w:rPr>
          <w:sz w:val="24"/>
          <w:szCs w:val="24"/>
        </w:rP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4) имеются ли обстоятельства, исключающие производство по делу;</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5) достаточно ли имеющихся по делу материалов для его рассмотрения по существу;</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6) имеются ли ходатайства и отводы.</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8.2.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при наличии перечисленных обстоятель</w:t>
      </w:r>
      <w:proofErr w:type="gramStart"/>
      <w:r w:rsidRPr="00E9636C">
        <w:rPr>
          <w:sz w:val="24"/>
          <w:szCs w:val="24"/>
        </w:rPr>
        <w:t>ств впр</w:t>
      </w:r>
      <w:proofErr w:type="gramEnd"/>
      <w:r w:rsidRPr="00E9636C">
        <w:rPr>
          <w:sz w:val="24"/>
          <w:szCs w:val="24"/>
        </w:rPr>
        <w:t>аве заявить отвод члену комиссии. Заявление об отводе рассматривается комиссией. По результатам рассмотрения заявления о самоотводе или об отводе члена коллегиального органа должностного лица, рассматривающего дело об административном правонарушении, выносится определение об удовлетворении заявления либо об отказе в его удовлетворении.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8.3. Лица, участвующие в производстве по делу об административном правонарушении, имеют право заявлять ходатайства, подлежащие обязательному рассмотрению административной комиссией.</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8.4. В случае поступления ходатайств от участников производства по делу об административном правонарушении срок рассмотрения дела может быть продлен, но не более чем на один месяц. О продлении указанного срока выносится мотивированное определение:</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 о назначении времени и места рассмотрения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2) о вызове лиц - участников производства по делам об административных правонарушениях;</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 xml:space="preserve">3) от </w:t>
      </w:r>
      <w:proofErr w:type="gramStart"/>
      <w:r w:rsidRPr="00E9636C">
        <w:rPr>
          <w:sz w:val="24"/>
          <w:szCs w:val="24"/>
        </w:rPr>
        <w:t>отложении</w:t>
      </w:r>
      <w:proofErr w:type="gramEnd"/>
      <w:r w:rsidRPr="00E9636C">
        <w:rPr>
          <w:sz w:val="24"/>
          <w:szCs w:val="24"/>
        </w:rPr>
        <w:t xml:space="preserve"> рассмотрения дела;</w:t>
      </w:r>
    </w:p>
    <w:p w:rsidR="00E9636C" w:rsidRPr="00E9636C" w:rsidRDefault="00E9636C" w:rsidP="00E9636C">
      <w:pPr>
        <w:ind w:firstLine="547"/>
        <w:jc w:val="both"/>
        <w:rPr>
          <w:sz w:val="24"/>
          <w:szCs w:val="24"/>
        </w:rPr>
      </w:pPr>
      <w:r w:rsidRPr="00E9636C">
        <w:rPr>
          <w:sz w:val="24"/>
          <w:szCs w:val="24"/>
        </w:rP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E9636C" w:rsidRPr="00E9636C" w:rsidRDefault="00E9636C" w:rsidP="00E9636C">
      <w:pPr>
        <w:ind w:firstLine="547"/>
        <w:jc w:val="both"/>
        <w:rPr>
          <w:sz w:val="24"/>
          <w:szCs w:val="24"/>
        </w:rPr>
      </w:pPr>
      <w:r w:rsidRPr="00E9636C">
        <w:rPr>
          <w:sz w:val="24"/>
          <w:szCs w:val="24"/>
        </w:rP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административной комиссии, к которой протокол об административном правонарушении и другие материалы дела поступили на рассмотрение, либо вынесено определение об отводе состава коллегиального органа, должностного лица.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 xml:space="preserve">8.5.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w:t>
      </w:r>
      <w:r w:rsidRPr="00E9636C">
        <w:rPr>
          <w:sz w:val="24"/>
          <w:szCs w:val="24"/>
        </w:rPr>
        <w:lastRenderedPageBreak/>
        <w:t>административном правонарушении, дело может быть рассмотрено по месту жительства данного лица.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8.6. Дело об административном правонарушении рассматривается в пятнадцатидневный срок со дня получения протокола об административном правонарушении и других материалов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8.7. Член административной комиссии не может рассматривать дело, если: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 xml:space="preserve">2) лично, прямо или косвенно </w:t>
      </w:r>
      <w:proofErr w:type="gramStart"/>
      <w:r w:rsidRPr="00E9636C">
        <w:rPr>
          <w:sz w:val="24"/>
          <w:szCs w:val="24"/>
        </w:rPr>
        <w:t>заинтересован</w:t>
      </w:r>
      <w:proofErr w:type="gramEnd"/>
      <w:r w:rsidRPr="00E9636C">
        <w:rPr>
          <w:sz w:val="24"/>
          <w:szCs w:val="24"/>
        </w:rPr>
        <w:t xml:space="preserve"> в разрешении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При наличии указанных обстоятель</w:t>
      </w:r>
      <w:proofErr w:type="gramStart"/>
      <w:r w:rsidRPr="00E9636C">
        <w:rPr>
          <w:sz w:val="24"/>
          <w:szCs w:val="24"/>
        </w:rPr>
        <w:t>ств чл</w:t>
      </w:r>
      <w:proofErr w:type="gramEnd"/>
      <w:r w:rsidRPr="00E9636C">
        <w:rPr>
          <w:sz w:val="24"/>
          <w:szCs w:val="24"/>
        </w:rPr>
        <w:t>ен административной комиссии обязан заявить самоотвод. Заявление о самоотводе подается председателю административной комиссии.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8.8. При рассмотрении дела об административном правонарушении: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которого ведется производство по делу об административном правонарушении, а также иных лиц, участвующих в рассмотрении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3) проверяются полномочия законных представителей физического или юридического лица, защитника и представителя;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 xml:space="preserve">4) выясняется, извещены ли участники производства по делу в установленном порядке, выясняются причины неявки участников производства по </w:t>
      </w:r>
      <w:proofErr w:type="gramStart"/>
      <w:r w:rsidRPr="00E9636C">
        <w:rPr>
          <w:sz w:val="24"/>
          <w:szCs w:val="24"/>
        </w:rPr>
        <w:t>делу</w:t>
      </w:r>
      <w:proofErr w:type="gramEnd"/>
      <w:r w:rsidRPr="00E9636C">
        <w:rPr>
          <w:sz w:val="24"/>
          <w:szCs w:val="24"/>
        </w:rPr>
        <w:t xml:space="preserve"> и принимается решение о рассмотрении дела в отсутствие указанных лиц либо об отложении рассмотрения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5) разъясняются лицам, участвующим в рассмотрении дела, их права и обязанности;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6) рассматриваются заявленные отводы и ходатайства;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 при необходимости выносится определение об отложении рассмотрения дела.</w:t>
      </w:r>
    </w:p>
    <w:p w:rsidR="00E9636C" w:rsidRPr="00E9636C" w:rsidRDefault="00E9636C" w:rsidP="00E9636C">
      <w:pPr>
        <w:ind w:firstLine="547"/>
        <w:jc w:val="both"/>
        <w:rPr>
          <w:sz w:val="24"/>
          <w:szCs w:val="24"/>
        </w:rPr>
      </w:pPr>
      <w:r w:rsidRPr="00E9636C">
        <w:rPr>
          <w:sz w:val="24"/>
          <w:szCs w:val="24"/>
        </w:rPr>
        <w:t>8.9.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исследуются иные доказательства.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 xml:space="preserve"> 8.10. В протоколе о рассмотрении дела об административном правонарушении указываются: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 дата и место рассмотрения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2) наименование и состав административной комиссии;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3) событие рассматриваемого административного правонарушения;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4) сведения о явке лиц, участвующих в рассмотрении дела, об извещении отсутствующих лиц в установленном порядке;</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5) отводы, ходатайства и результаты их рассмотрения;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6) объяснения, показания, пояснения и заключения соответствующих лиц, участвующих в рассмотрении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 документы, исследованные при рассмотрении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 принятое административной комиссией решение.</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Протокол о рассмотрении дела об административном правонарушении подписывается председательствующим и секретарем заседания.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8.11. По результатам рассмотрения об административном правонарушении может быть вынесено постановление:</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 о назначении административного наказания;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lastRenderedPageBreak/>
        <w:t>2) о прекращении производства по делу об административном правонарушении.</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В постановлении по делу об административном правонарушении должны быть указаны:</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 наименование и состав административной комиссии, вынесшей постановление;</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2) дата и место рассмотрения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3) сведения о лице, в отношении которого рассмотрено дело;</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4) обстоятельства, установленные при рассмотрении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5) статья закона Пензенской области или пункт нормативно-правового акта органа местного самоуправления Камешкирского района, предусматривающие административную ответственность за совершение административного правонарушения, либо основания прекращения производства по делу;</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6) мотивированное решение по делу;</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7) срок и порядок обжалования постановления.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Постановление по делу об административном правонарушении объявляется немедленно по окончании рассмотрения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которого оно вынесено, а также потерпевшему по его просьбе либо высылается указанным лицам в течение трех дней со дня вынесения указанного постановления.</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Постановление по делу об административном правонарушении подписывается председательствующим в заседании.</w:t>
      </w:r>
    </w:p>
    <w:p w:rsidR="00E9636C" w:rsidRPr="00E9636C" w:rsidRDefault="00E9636C" w:rsidP="00E9636C">
      <w:pPr>
        <w:autoSpaceDE w:val="0"/>
        <w:autoSpaceDN w:val="0"/>
        <w:adjustRightInd w:val="0"/>
        <w:rPr>
          <w:sz w:val="24"/>
          <w:szCs w:val="24"/>
        </w:rPr>
      </w:pPr>
    </w:p>
    <w:p w:rsidR="00E9636C" w:rsidRPr="00E9636C" w:rsidRDefault="00E9636C" w:rsidP="00E9636C">
      <w:pPr>
        <w:autoSpaceDE w:val="0"/>
        <w:autoSpaceDN w:val="0"/>
        <w:adjustRightInd w:val="0"/>
        <w:jc w:val="center"/>
        <w:outlineLvl w:val="1"/>
        <w:rPr>
          <w:b/>
          <w:sz w:val="24"/>
          <w:szCs w:val="24"/>
        </w:rPr>
      </w:pPr>
      <w:r w:rsidRPr="00E9636C">
        <w:rPr>
          <w:b/>
          <w:sz w:val="24"/>
          <w:szCs w:val="24"/>
        </w:rPr>
        <w:t xml:space="preserve">9. Порядок обжалования постановления по делу </w:t>
      </w:r>
      <w:proofErr w:type="gramStart"/>
      <w:r w:rsidRPr="00E9636C">
        <w:rPr>
          <w:b/>
          <w:sz w:val="24"/>
          <w:szCs w:val="24"/>
        </w:rPr>
        <w:t>об</w:t>
      </w:r>
      <w:proofErr w:type="gramEnd"/>
    </w:p>
    <w:p w:rsidR="00E9636C" w:rsidRPr="00E9636C" w:rsidRDefault="00E9636C" w:rsidP="00E9636C">
      <w:pPr>
        <w:autoSpaceDE w:val="0"/>
        <w:autoSpaceDN w:val="0"/>
        <w:adjustRightInd w:val="0"/>
        <w:jc w:val="center"/>
        <w:outlineLvl w:val="1"/>
        <w:rPr>
          <w:b/>
          <w:sz w:val="24"/>
          <w:szCs w:val="24"/>
        </w:rPr>
      </w:pPr>
      <w:r w:rsidRPr="00E9636C">
        <w:rPr>
          <w:b/>
          <w:sz w:val="24"/>
          <w:szCs w:val="24"/>
        </w:rPr>
        <w:t xml:space="preserve">административном </w:t>
      </w:r>
      <w:proofErr w:type="gramStart"/>
      <w:r w:rsidRPr="00E9636C">
        <w:rPr>
          <w:b/>
          <w:sz w:val="24"/>
          <w:szCs w:val="24"/>
        </w:rPr>
        <w:t>правонарушении</w:t>
      </w:r>
      <w:proofErr w:type="gramEnd"/>
    </w:p>
    <w:p w:rsidR="00E9636C" w:rsidRPr="00E9636C" w:rsidRDefault="00E9636C" w:rsidP="00E9636C">
      <w:pPr>
        <w:autoSpaceDE w:val="0"/>
        <w:autoSpaceDN w:val="0"/>
        <w:adjustRightInd w:val="0"/>
        <w:jc w:val="center"/>
        <w:outlineLvl w:val="1"/>
        <w:rPr>
          <w:sz w:val="24"/>
          <w:szCs w:val="24"/>
        </w:rPr>
      </w:pP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9.1. Постановление по делу об административном правонарушении может быть обжаловано в течение десяти суток со дня вручения или получения копии постановления в районный суд по месту рассмотрения дела.</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9.2. Постановление по делу об административном правонарушении, совершенном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9.3. Жалоба на постановление по делу об административном правонарушении подается в суд.</w:t>
      </w:r>
    </w:p>
    <w:p w:rsidR="00E9636C" w:rsidRPr="00E9636C" w:rsidRDefault="00E9636C" w:rsidP="00E9636C">
      <w:pPr>
        <w:autoSpaceDE w:val="0"/>
        <w:autoSpaceDN w:val="0"/>
        <w:adjustRightInd w:val="0"/>
        <w:rPr>
          <w:sz w:val="24"/>
          <w:szCs w:val="24"/>
        </w:rPr>
      </w:pPr>
    </w:p>
    <w:tbl>
      <w:tblPr>
        <w:tblW w:w="5000" w:type="pct"/>
        <w:tblCellSpacing w:w="0" w:type="dxa"/>
        <w:tblCellMar>
          <w:left w:w="0" w:type="dxa"/>
          <w:right w:w="0" w:type="dxa"/>
        </w:tblCellMar>
        <w:tblLook w:val="00A0" w:firstRow="1" w:lastRow="0" w:firstColumn="1" w:lastColumn="0" w:noHBand="0" w:noVBand="0"/>
      </w:tblPr>
      <w:tblGrid>
        <w:gridCol w:w="9355"/>
      </w:tblGrid>
      <w:tr w:rsidR="00E9636C" w:rsidRPr="00E9636C" w:rsidTr="000515A7">
        <w:trPr>
          <w:tblCellSpacing w:w="0" w:type="dxa"/>
        </w:trPr>
        <w:tc>
          <w:tcPr>
            <w:tcW w:w="0" w:type="auto"/>
          </w:tcPr>
          <w:p w:rsidR="00E9636C" w:rsidRPr="00E9636C" w:rsidRDefault="00E9636C" w:rsidP="000515A7">
            <w:pPr>
              <w:ind w:firstLine="547"/>
              <w:jc w:val="both"/>
              <w:rPr>
                <w:b/>
                <w:sz w:val="24"/>
                <w:szCs w:val="24"/>
              </w:rPr>
            </w:pPr>
            <w:r w:rsidRPr="00E9636C">
              <w:rPr>
                <w:b/>
                <w:sz w:val="24"/>
                <w:szCs w:val="24"/>
              </w:rPr>
              <w:t>10. Исполнение постановления о наложении административного штрафа</w:t>
            </w:r>
          </w:p>
        </w:tc>
      </w:tr>
    </w:tbl>
    <w:p w:rsidR="00E9636C" w:rsidRPr="00E9636C" w:rsidRDefault="00E9636C" w:rsidP="00E9636C">
      <w:pPr>
        <w:jc w:val="both"/>
        <w:rPr>
          <w:sz w:val="24"/>
          <w:szCs w:val="24"/>
        </w:rPr>
      </w:pPr>
      <w:r w:rsidRPr="00E9636C">
        <w:rPr>
          <w:sz w:val="24"/>
          <w:szCs w:val="24"/>
        </w:rPr>
        <w:t> </w:t>
      </w:r>
    </w:p>
    <w:p w:rsidR="00E9636C" w:rsidRPr="00E9636C" w:rsidRDefault="00E9636C" w:rsidP="00E9636C">
      <w:pPr>
        <w:ind w:firstLine="547"/>
        <w:jc w:val="both"/>
        <w:rPr>
          <w:sz w:val="24"/>
          <w:szCs w:val="24"/>
        </w:rPr>
      </w:pPr>
      <w:r w:rsidRPr="00E9636C">
        <w:rPr>
          <w:sz w:val="24"/>
          <w:szCs w:val="24"/>
        </w:rPr>
        <w:t>10.1.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w:t>
      </w:r>
    </w:p>
    <w:p w:rsidR="00E9636C" w:rsidRPr="00E9636C" w:rsidRDefault="00E9636C" w:rsidP="00E9636C">
      <w:pPr>
        <w:ind w:firstLine="547"/>
        <w:jc w:val="both"/>
        <w:rPr>
          <w:sz w:val="24"/>
          <w:szCs w:val="24"/>
        </w:rPr>
      </w:pPr>
      <w:r w:rsidRPr="00E9636C">
        <w:rPr>
          <w:sz w:val="24"/>
          <w:szCs w:val="24"/>
        </w:rPr>
        <w:t xml:space="preserve">10.2. </w:t>
      </w:r>
      <w:proofErr w:type="gramStart"/>
      <w:r w:rsidRPr="00E9636C">
        <w:rPr>
          <w:sz w:val="24"/>
          <w:szCs w:val="24"/>
        </w:rPr>
        <w:t>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законом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законом от 3 июня 2009 года N 103-ФЗ "О деятельности</w:t>
      </w:r>
      <w:proofErr w:type="gramEnd"/>
      <w:r w:rsidRPr="00E9636C">
        <w:rPr>
          <w:sz w:val="24"/>
          <w:szCs w:val="24"/>
        </w:rPr>
        <w:t xml:space="preserve"> по приему платежей физических лиц, </w:t>
      </w:r>
      <w:proofErr w:type="gramStart"/>
      <w:r w:rsidRPr="00E9636C">
        <w:rPr>
          <w:sz w:val="24"/>
          <w:szCs w:val="24"/>
        </w:rPr>
        <w:t>осуществляемой</w:t>
      </w:r>
      <w:proofErr w:type="gramEnd"/>
      <w:r w:rsidRPr="00E9636C">
        <w:rPr>
          <w:sz w:val="24"/>
          <w:szCs w:val="24"/>
        </w:rPr>
        <w:t xml:space="preserve"> платежными агентами".</w:t>
      </w:r>
    </w:p>
    <w:p w:rsidR="00E9636C" w:rsidRPr="00E9636C" w:rsidRDefault="00E9636C" w:rsidP="00E9636C">
      <w:pPr>
        <w:ind w:firstLine="547"/>
        <w:jc w:val="both"/>
        <w:rPr>
          <w:sz w:val="24"/>
          <w:szCs w:val="24"/>
        </w:rPr>
      </w:pPr>
      <w:r w:rsidRPr="00E9636C">
        <w:rPr>
          <w:sz w:val="24"/>
          <w:szCs w:val="24"/>
        </w:rPr>
        <w:t xml:space="preserve">10.3.  </w:t>
      </w:r>
      <w:proofErr w:type="gramStart"/>
      <w:r w:rsidRPr="00E9636C">
        <w:rPr>
          <w:sz w:val="24"/>
          <w:szCs w:val="24"/>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w:t>
      </w:r>
      <w:r w:rsidRPr="00E9636C">
        <w:rPr>
          <w:sz w:val="24"/>
          <w:szCs w:val="24"/>
        </w:rPr>
        <w:lastRenderedPageBreak/>
        <w:t>информационной системе о государственных и муниципальных платежах, по истечении  установленного  действующим законодательством срока, административной комиссией  изготавливается  второй экземпляр постановления  по делу об административном правонарушении и направляется в течение десяти суток (а в случае, истечения срока отсрочки или срока рассрочки, в течение одних суток) судебному</w:t>
      </w:r>
      <w:proofErr w:type="gramEnd"/>
      <w:r w:rsidRPr="00E9636C">
        <w:rPr>
          <w:sz w:val="24"/>
          <w:szCs w:val="24"/>
        </w:rPr>
        <w:t xml:space="preserve"> приставу-исполнителю для исполнения в порядке, предусмотренном федеральным законодательством. </w:t>
      </w:r>
    </w:p>
    <w:p w:rsidR="00E9636C" w:rsidRPr="00E9636C" w:rsidRDefault="00E9636C" w:rsidP="00E9636C">
      <w:pPr>
        <w:ind w:firstLine="547"/>
        <w:jc w:val="both"/>
        <w:rPr>
          <w:sz w:val="24"/>
          <w:szCs w:val="24"/>
        </w:rPr>
      </w:pPr>
      <w:r w:rsidRPr="00E9636C">
        <w:rPr>
          <w:sz w:val="24"/>
          <w:szCs w:val="24"/>
        </w:rPr>
        <w:t xml:space="preserve">10.4. </w:t>
      </w:r>
      <w:proofErr w:type="gramStart"/>
      <w:r w:rsidRPr="00E9636C">
        <w:rPr>
          <w:sz w:val="24"/>
          <w:szCs w:val="24"/>
        </w:rPr>
        <w:t>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законом "О национальной платежной системе", которым уплачивается сумма административного штрафа, обязаны незамедлительно после уплаты административного штрафа лицом, привлеченным к административной ответственности, направлять информацию об уплате административного штрафа в Государственную информационную систему</w:t>
      </w:r>
      <w:proofErr w:type="gramEnd"/>
      <w:r w:rsidRPr="00E9636C">
        <w:rPr>
          <w:sz w:val="24"/>
          <w:szCs w:val="24"/>
        </w:rPr>
        <w:t xml:space="preserve"> о государственных и муниципальных платежах, </w:t>
      </w:r>
      <w:proofErr w:type="gramStart"/>
      <w:r w:rsidRPr="00E9636C">
        <w:rPr>
          <w:sz w:val="24"/>
          <w:szCs w:val="24"/>
        </w:rPr>
        <w:t>предусмотренную</w:t>
      </w:r>
      <w:proofErr w:type="gramEnd"/>
      <w:r w:rsidRPr="00E9636C">
        <w:rPr>
          <w:sz w:val="24"/>
          <w:szCs w:val="24"/>
        </w:rPr>
        <w:t xml:space="preserve"> Федеральным законом от 27 июля 2010 года N 210-ФЗ "Об организации предоставления государственных и муниципальных услуг".</w:t>
      </w:r>
    </w:p>
    <w:tbl>
      <w:tblPr>
        <w:tblW w:w="5000" w:type="pct"/>
        <w:tblCellSpacing w:w="0" w:type="dxa"/>
        <w:tblCellMar>
          <w:left w:w="0" w:type="dxa"/>
          <w:right w:w="0" w:type="dxa"/>
        </w:tblCellMar>
        <w:tblLook w:val="00A0" w:firstRow="1" w:lastRow="0" w:firstColumn="1" w:lastColumn="0" w:noHBand="0" w:noVBand="0"/>
      </w:tblPr>
      <w:tblGrid>
        <w:gridCol w:w="9355"/>
      </w:tblGrid>
      <w:tr w:rsidR="00E9636C" w:rsidRPr="00E9636C" w:rsidTr="000515A7">
        <w:trPr>
          <w:tblCellSpacing w:w="0" w:type="dxa"/>
        </w:trPr>
        <w:tc>
          <w:tcPr>
            <w:tcW w:w="0" w:type="auto"/>
          </w:tcPr>
          <w:p w:rsidR="00E9636C" w:rsidRPr="00E9636C" w:rsidRDefault="00E9636C" w:rsidP="000515A7">
            <w:pPr>
              <w:ind w:firstLine="547"/>
              <w:jc w:val="both"/>
              <w:rPr>
                <w:sz w:val="24"/>
                <w:szCs w:val="24"/>
              </w:rPr>
            </w:pPr>
          </w:p>
        </w:tc>
      </w:tr>
    </w:tbl>
    <w:p w:rsidR="00E9636C" w:rsidRPr="00E9636C" w:rsidRDefault="00E9636C" w:rsidP="00E9636C">
      <w:pPr>
        <w:ind w:firstLine="547"/>
        <w:jc w:val="center"/>
        <w:rPr>
          <w:b/>
          <w:sz w:val="24"/>
          <w:szCs w:val="24"/>
        </w:rPr>
      </w:pPr>
      <w:r w:rsidRPr="00E9636C">
        <w:rPr>
          <w:b/>
          <w:sz w:val="24"/>
          <w:szCs w:val="24"/>
        </w:rPr>
        <w:t xml:space="preserve">11. Порядок исполнения постановления по делу </w:t>
      </w:r>
      <w:proofErr w:type="gramStart"/>
      <w:r w:rsidRPr="00E9636C">
        <w:rPr>
          <w:b/>
          <w:sz w:val="24"/>
          <w:szCs w:val="24"/>
        </w:rPr>
        <w:t>об</w:t>
      </w:r>
      <w:proofErr w:type="gramEnd"/>
    </w:p>
    <w:p w:rsidR="00E9636C" w:rsidRPr="00E9636C" w:rsidRDefault="00E9636C" w:rsidP="00E9636C">
      <w:pPr>
        <w:autoSpaceDE w:val="0"/>
        <w:autoSpaceDN w:val="0"/>
        <w:adjustRightInd w:val="0"/>
        <w:jc w:val="center"/>
        <w:outlineLvl w:val="1"/>
        <w:rPr>
          <w:b/>
          <w:sz w:val="24"/>
          <w:szCs w:val="24"/>
        </w:rPr>
      </w:pPr>
      <w:r w:rsidRPr="00E9636C">
        <w:rPr>
          <w:b/>
          <w:sz w:val="24"/>
          <w:szCs w:val="24"/>
        </w:rPr>
        <w:t xml:space="preserve">административном </w:t>
      </w:r>
      <w:proofErr w:type="gramStart"/>
      <w:r w:rsidRPr="00E9636C">
        <w:rPr>
          <w:b/>
          <w:sz w:val="24"/>
          <w:szCs w:val="24"/>
        </w:rPr>
        <w:t>правонарушении</w:t>
      </w:r>
      <w:proofErr w:type="gramEnd"/>
    </w:p>
    <w:p w:rsidR="00E9636C" w:rsidRPr="00E9636C" w:rsidRDefault="00E9636C" w:rsidP="00E9636C">
      <w:pPr>
        <w:autoSpaceDE w:val="0"/>
        <w:autoSpaceDN w:val="0"/>
        <w:adjustRightInd w:val="0"/>
        <w:jc w:val="center"/>
        <w:outlineLvl w:val="1"/>
        <w:rPr>
          <w:sz w:val="24"/>
          <w:szCs w:val="24"/>
        </w:rPr>
      </w:pP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11.1. Постановление по делу об административном правонарушении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E9636C" w:rsidRPr="00E9636C" w:rsidRDefault="00E9636C" w:rsidP="00E9636C">
      <w:pPr>
        <w:autoSpaceDE w:val="0"/>
        <w:autoSpaceDN w:val="0"/>
        <w:adjustRightInd w:val="0"/>
        <w:ind w:firstLine="540"/>
        <w:jc w:val="both"/>
        <w:outlineLvl w:val="1"/>
        <w:rPr>
          <w:sz w:val="24"/>
          <w:szCs w:val="24"/>
        </w:rPr>
      </w:pPr>
      <w:r w:rsidRPr="00E9636C">
        <w:rPr>
          <w:sz w:val="24"/>
          <w:szCs w:val="24"/>
        </w:rPr>
        <w:t xml:space="preserve">11.2. </w:t>
      </w:r>
      <w:proofErr w:type="gramStart"/>
      <w:r w:rsidRPr="00E9636C">
        <w:rPr>
          <w:sz w:val="24"/>
          <w:szCs w:val="24"/>
        </w:rPr>
        <w:t>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обращать его к исполнению,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вынесшего решение.</w:t>
      </w:r>
      <w:proofErr w:type="gramEnd"/>
    </w:p>
    <w:p w:rsidR="00E9636C" w:rsidRPr="00E9636C" w:rsidRDefault="00E9636C" w:rsidP="00E9636C">
      <w:pPr>
        <w:autoSpaceDE w:val="0"/>
        <w:autoSpaceDN w:val="0"/>
        <w:adjustRightInd w:val="0"/>
        <w:rPr>
          <w:sz w:val="24"/>
          <w:szCs w:val="24"/>
        </w:rPr>
      </w:pPr>
    </w:p>
    <w:p w:rsidR="00E9636C" w:rsidRPr="00E9636C" w:rsidRDefault="00E9636C" w:rsidP="00E9636C">
      <w:pPr>
        <w:ind w:firstLine="547"/>
        <w:jc w:val="center"/>
        <w:rPr>
          <w:b/>
          <w:sz w:val="24"/>
          <w:szCs w:val="24"/>
        </w:rPr>
      </w:pPr>
      <w:r w:rsidRPr="00E9636C">
        <w:rPr>
          <w:b/>
          <w:sz w:val="24"/>
          <w:szCs w:val="24"/>
        </w:rPr>
        <w:t>12. Финансовое обеспечение деятельности административной комиссии</w:t>
      </w:r>
    </w:p>
    <w:p w:rsidR="00E9636C" w:rsidRPr="00E9636C" w:rsidRDefault="00E9636C" w:rsidP="00E9636C">
      <w:pPr>
        <w:ind w:firstLine="547"/>
        <w:jc w:val="both"/>
        <w:rPr>
          <w:sz w:val="24"/>
          <w:szCs w:val="24"/>
        </w:rPr>
      </w:pPr>
      <w:r w:rsidRPr="00E9636C">
        <w:rPr>
          <w:sz w:val="24"/>
          <w:szCs w:val="24"/>
        </w:rPr>
        <w:t> </w:t>
      </w:r>
    </w:p>
    <w:p w:rsidR="00E9636C" w:rsidRPr="00E9636C" w:rsidRDefault="00E9636C" w:rsidP="00E9636C">
      <w:pPr>
        <w:ind w:firstLine="547"/>
        <w:jc w:val="both"/>
        <w:rPr>
          <w:sz w:val="24"/>
          <w:szCs w:val="24"/>
        </w:rPr>
      </w:pPr>
      <w:r w:rsidRPr="00E9636C">
        <w:rPr>
          <w:sz w:val="24"/>
          <w:szCs w:val="24"/>
        </w:rPr>
        <w:t> 12.1. Финансирование расходов деятельности административной комиссии производится по смете расходов Администрации Камешкирского района за счет субвенций, поступающих из бюджета Пензенской области. Размер субвенций утверждается законом о бюджете Пензенской области на соответствующий год. Порядок расходования и учета средств на предоставление субвенций устанавливается законом о бюджете Пензенской на соответствующий финансовый год.</w:t>
      </w:r>
    </w:p>
    <w:p w:rsidR="00E9636C" w:rsidRPr="00E9636C" w:rsidRDefault="00E9636C" w:rsidP="00E9636C">
      <w:pPr>
        <w:ind w:firstLine="547"/>
        <w:jc w:val="both"/>
        <w:rPr>
          <w:sz w:val="24"/>
          <w:szCs w:val="24"/>
        </w:rPr>
      </w:pPr>
      <w:r w:rsidRPr="00E9636C">
        <w:rPr>
          <w:sz w:val="24"/>
          <w:szCs w:val="24"/>
        </w:rPr>
        <w:t> 12.2. Средства на обеспечение деятельности административной комиссии носят целевой характер и не могут быть использованы на другие цели.</w:t>
      </w:r>
    </w:p>
    <w:p w:rsidR="00E9636C" w:rsidRPr="00E9636C" w:rsidRDefault="00E9636C" w:rsidP="00E9636C">
      <w:pPr>
        <w:ind w:firstLine="547"/>
        <w:jc w:val="both"/>
        <w:rPr>
          <w:sz w:val="24"/>
          <w:szCs w:val="24"/>
        </w:rPr>
      </w:pPr>
      <w:r w:rsidRPr="00E9636C">
        <w:rPr>
          <w:sz w:val="24"/>
          <w:szCs w:val="24"/>
        </w:rPr>
        <w:t> </w:t>
      </w: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ind w:firstLine="547"/>
        <w:jc w:val="both"/>
        <w:rPr>
          <w:sz w:val="24"/>
          <w:szCs w:val="24"/>
        </w:rPr>
      </w:pPr>
    </w:p>
    <w:p w:rsidR="00E9636C" w:rsidRPr="00E9636C" w:rsidRDefault="00E9636C" w:rsidP="00E9636C">
      <w:pPr>
        <w:rPr>
          <w:sz w:val="24"/>
          <w:szCs w:val="24"/>
        </w:rPr>
      </w:pPr>
    </w:p>
    <w:p w:rsidR="00E9636C" w:rsidRPr="00E9636C" w:rsidRDefault="00E9636C" w:rsidP="00E9636C">
      <w:pPr>
        <w:autoSpaceDE w:val="0"/>
        <w:autoSpaceDN w:val="0"/>
        <w:adjustRightInd w:val="0"/>
        <w:jc w:val="center"/>
        <w:outlineLvl w:val="0"/>
        <w:rPr>
          <w:sz w:val="24"/>
          <w:szCs w:val="24"/>
        </w:rPr>
      </w:pPr>
      <w:r w:rsidRPr="00E9636C">
        <w:rPr>
          <w:sz w:val="24"/>
          <w:szCs w:val="24"/>
        </w:rPr>
        <w:t xml:space="preserve">                                                               Приложение № 2</w:t>
      </w:r>
    </w:p>
    <w:p w:rsidR="00E9636C" w:rsidRPr="00E9636C" w:rsidRDefault="00E9636C" w:rsidP="00E9636C">
      <w:pPr>
        <w:autoSpaceDE w:val="0"/>
        <w:autoSpaceDN w:val="0"/>
        <w:adjustRightInd w:val="0"/>
        <w:jc w:val="center"/>
        <w:outlineLvl w:val="0"/>
        <w:rPr>
          <w:sz w:val="24"/>
          <w:szCs w:val="24"/>
        </w:rPr>
      </w:pPr>
      <w:r w:rsidRPr="00E9636C">
        <w:rPr>
          <w:sz w:val="24"/>
          <w:szCs w:val="24"/>
        </w:rPr>
        <w:t xml:space="preserve">                                                                                           к постановлению администрации</w:t>
      </w:r>
    </w:p>
    <w:p w:rsidR="00E9636C" w:rsidRPr="00E9636C" w:rsidRDefault="00E9636C" w:rsidP="00E9636C">
      <w:pPr>
        <w:autoSpaceDE w:val="0"/>
        <w:autoSpaceDN w:val="0"/>
        <w:adjustRightInd w:val="0"/>
        <w:jc w:val="center"/>
        <w:outlineLvl w:val="0"/>
        <w:rPr>
          <w:sz w:val="24"/>
          <w:szCs w:val="24"/>
        </w:rPr>
      </w:pPr>
      <w:r w:rsidRPr="00E9636C">
        <w:rPr>
          <w:sz w:val="24"/>
          <w:szCs w:val="24"/>
        </w:rPr>
        <w:t xml:space="preserve">                                                                            Камешкирского района</w:t>
      </w:r>
    </w:p>
    <w:p w:rsidR="00E9636C" w:rsidRPr="00E9636C" w:rsidRDefault="00E9636C" w:rsidP="00E9636C">
      <w:pPr>
        <w:autoSpaceDE w:val="0"/>
        <w:autoSpaceDN w:val="0"/>
        <w:adjustRightInd w:val="0"/>
        <w:jc w:val="center"/>
        <w:outlineLvl w:val="0"/>
        <w:rPr>
          <w:sz w:val="24"/>
          <w:szCs w:val="24"/>
        </w:rPr>
      </w:pPr>
      <w:r w:rsidRPr="00E9636C">
        <w:rPr>
          <w:sz w:val="24"/>
          <w:szCs w:val="24"/>
        </w:rPr>
        <w:t xml:space="preserve">                                                                      Пензенской области</w:t>
      </w:r>
    </w:p>
    <w:p w:rsidR="00E9636C" w:rsidRPr="00E9636C" w:rsidRDefault="00E9636C" w:rsidP="00E9636C">
      <w:pPr>
        <w:autoSpaceDE w:val="0"/>
        <w:autoSpaceDN w:val="0"/>
        <w:adjustRightInd w:val="0"/>
        <w:jc w:val="center"/>
        <w:outlineLvl w:val="0"/>
        <w:rPr>
          <w:sz w:val="24"/>
          <w:szCs w:val="24"/>
        </w:rPr>
      </w:pPr>
      <w:r w:rsidRPr="00E9636C">
        <w:rPr>
          <w:sz w:val="24"/>
          <w:szCs w:val="24"/>
        </w:rPr>
        <w:t xml:space="preserve">                                                                                          от _________2018г. № ________</w:t>
      </w:r>
    </w:p>
    <w:p w:rsidR="00E9636C" w:rsidRPr="00E9636C" w:rsidRDefault="00E9636C" w:rsidP="00E9636C">
      <w:pPr>
        <w:pStyle w:val="ConsPlusTitle"/>
        <w:widowControl/>
        <w:outlineLvl w:val="0"/>
      </w:pPr>
    </w:p>
    <w:p w:rsidR="00E9636C" w:rsidRPr="00E9636C" w:rsidRDefault="00E9636C" w:rsidP="00E9636C">
      <w:pPr>
        <w:pStyle w:val="ConsPlusTitle"/>
        <w:widowControl/>
        <w:outlineLvl w:val="0"/>
      </w:pPr>
    </w:p>
    <w:p w:rsidR="00E9636C" w:rsidRPr="00E9636C" w:rsidRDefault="00E9636C" w:rsidP="00E9636C">
      <w:pPr>
        <w:pStyle w:val="ConsPlusTitle"/>
        <w:widowControl/>
        <w:outlineLvl w:val="0"/>
      </w:pPr>
    </w:p>
    <w:p w:rsidR="00E9636C" w:rsidRPr="00E9636C" w:rsidRDefault="00E9636C" w:rsidP="00E9636C">
      <w:pPr>
        <w:pStyle w:val="ConsPlusTitle"/>
        <w:widowControl/>
        <w:outlineLvl w:val="0"/>
      </w:pPr>
    </w:p>
    <w:p w:rsidR="00E9636C" w:rsidRPr="00E9636C" w:rsidRDefault="00E9636C" w:rsidP="00E9636C">
      <w:pPr>
        <w:jc w:val="center"/>
        <w:rPr>
          <w:b/>
          <w:sz w:val="24"/>
          <w:szCs w:val="24"/>
        </w:rPr>
      </w:pPr>
      <w:r w:rsidRPr="00E9636C">
        <w:rPr>
          <w:b/>
          <w:sz w:val="24"/>
          <w:szCs w:val="24"/>
        </w:rPr>
        <w:t xml:space="preserve">Состав административной комиссии </w:t>
      </w:r>
    </w:p>
    <w:p w:rsidR="00E9636C" w:rsidRPr="00E9636C" w:rsidRDefault="00E9636C" w:rsidP="00E9636C">
      <w:pPr>
        <w:jc w:val="center"/>
        <w:rPr>
          <w:b/>
          <w:sz w:val="24"/>
          <w:szCs w:val="24"/>
        </w:rPr>
      </w:pPr>
      <w:r w:rsidRPr="00E9636C">
        <w:rPr>
          <w:b/>
          <w:sz w:val="24"/>
          <w:szCs w:val="24"/>
        </w:rPr>
        <w:t>Камешкирского района Пензенской области.</w:t>
      </w:r>
    </w:p>
    <w:p w:rsidR="00E9636C" w:rsidRPr="00E9636C" w:rsidRDefault="00E9636C" w:rsidP="00E9636C">
      <w:pPr>
        <w:rPr>
          <w:sz w:val="24"/>
          <w:szCs w:val="24"/>
        </w:rPr>
      </w:pPr>
    </w:p>
    <w:p w:rsidR="00E9636C" w:rsidRPr="00E9636C" w:rsidRDefault="00E9636C" w:rsidP="00E9636C">
      <w:pPr>
        <w:ind w:firstLine="708"/>
        <w:rPr>
          <w:sz w:val="24"/>
          <w:szCs w:val="24"/>
        </w:rPr>
      </w:pPr>
      <w:r w:rsidRPr="00E9636C">
        <w:rPr>
          <w:sz w:val="24"/>
          <w:szCs w:val="24"/>
        </w:rPr>
        <w:t>Сенотова  Ольга Александровна  – главный специалист – председатель                                                             административной  комиссии  администрации Камешкирского района Пензенской области.</w:t>
      </w:r>
    </w:p>
    <w:p w:rsidR="00E9636C" w:rsidRPr="00E9636C" w:rsidRDefault="00E9636C" w:rsidP="00E9636C">
      <w:pPr>
        <w:ind w:firstLine="708"/>
        <w:rPr>
          <w:sz w:val="24"/>
          <w:szCs w:val="24"/>
        </w:rPr>
      </w:pPr>
      <w:r w:rsidRPr="00E9636C">
        <w:rPr>
          <w:sz w:val="24"/>
          <w:szCs w:val="24"/>
        </w:rPr>
        <w:t>Земскова Татьяна Владимировна –  начальник Управления социальной               защиты населения администрации Камешкирского района Пензенской области – заместитель председателя административной комиссии;</w:t>
      </w:r>
    </w:p>
    <w:p w:rsidR="00E9636C" w:rsidRPr="00E9636C" w:rsidRDefault="00E9636C" w:rsidP="00E9636C">
      <w:pPr>
        <w:ind w:firstLine="708"/>
        <w:jc w:val="both"/>
        <w:rPr>
          <w:sz w:val="24"/>
          <w:szCs w:val="24"/>
        </w:rPr>
      </w:pPr>
      <w:r w:rsidRPr="00E9636C">
        <w:rPr>
          <w:sz w:val="24"/>
          <w:szCs w:val="24"/>
        </w:rPr>
        <w:t>Абрамова Анастасия Сергеевна –    ведущий  специалист по работе с представительными органами администрации Камешкирского района Пензенской области  – секретарь административной комиссии.</w:t>
      </w:r>
    </w:p>
    <w:p w:rsidR="00E9636C" w:rsidRPr="00E9636C" w:rsidRDefault="00E9636C" w:rsidP="00E9636C">
      <w:pPr>
        <w:rPr>
          <w:sz w:val="24"/>
          <w:szCs w:val="24"/>
        </w:rPr>
      </w:pPr>
      <w:r w:rsidRPr="00E9636C">
        <w:rPr>
          <w:sz w:val="24"/>
          <w:szCs w:val="24"/>
        </w:rPr>
        <w:t xml:space="preserve">Члены административной комиссии: </w:t>
      </w:r>
      <w:r w:rsidRPr="00E9636C">
        <w:rPr>
          <w:sz w:val="24"/>
          <w:szCs w:val="24"/>
        </w:rPr>
        <w:tab/>
      </w:r>
    </w:p>
    <w:p w:rsidR="00E9636C" w:rsidRPr="00E9636C" w:rsidRDefault="00E9636C" w:rsidP="00E9636C">
      <w:pPr>
        <w:ind w:firstLine="708"/>
        <w:jc w:val="both"/>
        <w:rPr>
          <w:sz w:val="24"/>
          <w:szCs w:val="24"/>
        </w:rPr>
      </w:pPr>
      <w:r w:rsidRPr="00E9636C">
        <w:rPr>
          <w:sz w:val="24"/>
          <w:szCs w:val="24"/>
        </w:rPr>
        <w:t>Акифьева Оксана Геннадьевна – главный специалист – юрисконсульт юридического отдела администрации Камешкирского района Пензенской области;</w:t>
      </w:r>
    </w:p>
    <w:p w:rsidR="00E9636C" w:rsidRPr="00E9636C" w:rsidRDefault="00E9636C" w:rsidP="00E9636C">
      <w:pPr>
        <w:ind w:firstLine="708"/>
        <w:jc w:val="both"/>
        <w:rPr>
          <w:sz w:val="24"/>
          <w:szCs w:val="24"/>
        </w:rPr>
      </w:pPr>
      <w:r w:rsidRPr="00E9636C">
        <w:rPr>
          <w:sz w:val="24"/>
          <w:szCs w:val="24"/>
        </w:rPr>
        <w:t>Гришина Светлана Николаевна – заведующий сектором сельского хозяйства и продовольствия отдела экономики, развития сельского хозяйства, продовольствия администрации Камешкирского района Пензенской области.</w:t>
      </w: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E9636C" w:rsidRDefault="00E9636C" w:rsidP="00E9636C">
      <w:pPr>
        <w:pStyle w:val="ConsPlusTitle"/>
        <w:widowControl/>
        <w:jc w:val="center"/>
        <w:outlineLvl w:val="0"/>
      </w:pPr>
    </w:p>
    <w:p w:rsidR="00C21456" w:rsidRPr="00C21456" w:rsidRDefault="00C21456" w:rsidP="00C21456">
      <w:pPr>
        <w:rPr>
          <w:sz w:val="24"/>
          <w:szCs w:val="24"/>
        </w:rPr>
      </w:pPr>
    </w:p>
    <w:p w:rsidR="00C21456" w:rsidRPr="00C21456" w:rsidRDefault="00C21456" w:rsidP="00C21456">
      <w:pPr>
        <w:rPr>
          <w:sz w:val="24"/>
          <w:szCs w:val="24"/>
        </w:rPr>
      </w:pPr>
    </w:p>
    <w:p w:rsidR="00C21456" w:rsidRDefault="00C21456" w:rsidP="00C21456">
      <w:pPr>
        <w:rPr>
          <w:sz w:val="28"/>
          <w:szCs w:val="28"/>
        </w:rPr>
      </w:pPr>
      <w:r>
        <w:rPr>
          <w:sz w:val="28"/>
          <w:szCs w:val="28"/>
        </w:rPr>
        <w:lastRenderedPageBreak/>
        <w:tab/>
      </w:r>
      <w:r>
        <w:rPr>
          <w:sz w:val="28"/>
          <w:szCs w:val="28"/>
        </w:rPr>
        <w:tab/>
      </w:r>
      <w:r>
        <w:rPr>
          <w:sz w:val="28"/>
          <w:szCs w:val="28"/>
        </w:rPr>
        <w:tab/>
      </w:r>
    </w:p>
    <w:p w:rsidR="00C21456" w:rsidRDefault="00C21456" w:rsidP="00C21456">
      <w:pPr>
        <w:rPr>
          <w:sz w:val="28"/>
          <w:szCs w:val="28"/>
        </w:rPr>
      </w:pPr>
    </w:p>
    <w:p w:rsidR="00C21456" w:rsidRDefault="00C21456" w:rsidP="00E07273">
      <w:pPr>
        <w:pStyle w:val="1"/>
        <w:keepLines/>
        <w:numPr>
          <w:ilvl w:val="0"/>
          <w:numId w:val="17"/>
        </w:numPr>
        <w:spacing w:after="360"/>
        <w:ind w:left="643" w:hanging="360"/>
        <w:jc w:val="center"/>
      </w:pPr>
      <w:r>
        <w:rPr>
          <w:noProof/>
          <w:lang w:val="ru-RU" w:eastAsia="ru-RU"/>
        </w:rPr>
        <w:drawing>
          <wp:anchor distT="0" distB="0" distL="114300" distR="114300" simplePos="0" relativeHeight="251710464" behindDoc="0" locked="0" layoutInCell="1" allowOverlap="1" wp14:anchorId="26A17B34" wp14:editId="1C004904">
            <wp:simplePos x="0" y="0"/>
            <wp:positionH relativeFrom="column">
              <wp:posOffset>2628900</wp:posOffset>
            </wp:positionH>
            <wp:positionV relativeFrom="paragraph">
              <wp:posOffset>-408940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1456" w:rsidRDefault="00C21456" w:rsidP="00E07273">
      <w:pPr>
        <w:pStyle w:val="1"/>
        <w:keepLines/>
        <w:numPr>
          <w:ilvl w:val="0"/>
          <w:numId w:val="17"/>
        </w:numPr>
        <w:jc w:val="cente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C21456" w:rsidTr="00847577">
        <w:trPr>
          <w:trHeight w:hRule="exact" w:val="397"/>
        </w:trPr>
        <w:tc>
          <w:tcPr>
            <w:tcW w:w="9606" w:type="dxa"/>
          </w:tcPr>
          <w:p w:rsidR="00C21456" w:rsidRDefault="00C21456" w:rsidP="00847577">
            <w:pPr>
              <w:jc w:val="center"/>
              <w:rPr>
                <w:b/>
                <w:sz w:val="28"/>
              </w:rPr>
            </w:pPr>
          </w:p>
        </w:tc>
      </w:tr>
      <w:tr w:rsidR="00C21456" w:rsidTr="00847577">
        <w:tc>
          <w:tcPr>
            <w:tcW w:w="9606" w:type="dxa"/>
          </w:tcPr>
          <w:p w:rsidR="00C21456" w:rsidRPr="00EB47EB" w:rsidRDefault="00C21456" w:rsidP="00847577">
            <w:pPr>
              <w:jc w:val="center"/>
              <w:rPr>
                <w:b/>
                <w:sz w:val="36"/>
                <w:szCs w:val="36"/>
              </w:rPr>
            </w:pPr>
            <w:r w:rsidRPr="00EB47EB">
              <w:rPr>
                <w:b/>
                <w:sz w:val="36"/>
                <w:szCs w:val="36"/>
              </w:rPr>
              <w:t>СОБРАНИЕ ПРЕДСТАВИТЕЛЕЙ</w:t>
            </w:r>
          </w:p>
          <w:p w:rsidR="00C21456" w:rsidRDefault="00C21456" w:rsidP="00847577">
            <w:pPr>
              <w:jc w:val="center"/>
              <w:rPr>
                <w:b/>
                <w:sz w:val="36"/>
              </w:rPr>
            </w:pPr>
            <w:r>
              <w:rPr>
                <w:b/>
                <w:sz w:val="36"/>
                <w:szCs w:val="36"/>
              </w:rPr>
              <w:t>КАМЕШКИРСКОГО РАЙОНА</w:t>
            </w:r>
            <w:r w:rsidRPr="00EB47EB">
              <w:rPr>
                <w:b/>
                <w:sz w:val="36"/>
                <w:szCs w:val="36"/>
              </w:rPr>
              <w:t xml:space="preserve"> ПЕНЗЕНСКОЙ ОБЛАСТИ</w:t>
            </w:r>
          </w:p>
        </w:tc>
      </w:tr>
      <w:tr w:rsidR="00C21456" w:rsidTr="00847577">
        <w:tc>
          <w:tcPr>
            <w:tcW w:w="9606" w:type="dxa"/>
          </w:tcPr>
          <w:p w:rsidR="00C21456" w:rsidRDefault="00C21456" w:rsidP="00847577">
            <w:pPr>
              <w:pStyle w:val="3"/>
              <w:numPr>
                <w:ilvl w:val="0"/>
                <w:numId w:val="0"/>
              </w:numPr>
              <w:ind w:left="567"/>
              <w:jc w:val="center"/>
            </w:pPr>
            <w:r>
              <w:t>Р Е Ш Е Н И Е</w:t>
            </w:r>
          </w:p>
        </w:tc>
      </w:tr>
    </w:tbl>
    <w:p w:rsidR="00C21456" w:rsidRDefault="00C21456" w:rsidP="00E07273">
      <w:pPr>
        <w:pStyle w:val="1"/>
        <w:keepLines/>
        <w:numPr>
          <w:ilvl w:val="0"/>
          <w:numId w:val="17"/>
        </w:numPr>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21456" w:rsidTr="00847577">
        <w:tc>
          <w:tcPr>
            <w:tcW w:w="284" w:type="dxa"/>
            <w:vAlign w:val="bottom"/>
          </w:tcPr>
          <w:p w:rsidR="00C21456" w:rsidRDefault="00C21456" w:rsidP="00847577">
            <w:r>
              <w:t>от</w:t>
            </w:r>
          </w:p>
        </w:tc>
        <w:tc>
          <w:tcPr>
            <w:tcW w:w="2835" w:type="dxa"/>
            <w:tcBorders>
              <w:bottom w:val="single" w:sz="6" w:space="0" w:color="auto"/>
            </w:tcBorders>
          </w:tcPr>
          <w:p w:rsidR="00C21456" w:rsidRDefault="00C21456" w:rsidP="00847577">
            <w:pPr>
              <w:jc w:val="center"/>
            </w:pPr>
            <w:r>
              <w:t>22.03.2018</w:t>
            </w:r>
          </w:p>
        </w:tc>
        <w:tc>
          <w:tcPr>
            <w:tcW w:w="397" w:type="dxa"/>
          </w:tcPr>
          <w:p w:rsidR="00C21456" w:rsidRDefault="00C21456" w:rsidP="00847577">
            <w:pPr>
              <w:jc w:val="center"/>
            </w:pPr>
            <w:r>
              <w:t>№</w:t>
            </w:r>
          </w:p>
        </w:tc>
        <w:tc>
          <w:tcPr>
            <w:tcW w:w="1134" w:type="dxa"/>
            <w:tcBorders>
              <w:bottom w:val="single" w:sz="6" w:space="0" w:color="auto"/>
            </w:tcBorders>
          </w:tcPr>
          <w:p w:rsidR="00C21456" w:rsidRDefault="00C21456" w:rsidP="00847577">
            <w:pPr>
              <w:jc w:val="center"/>
            </w:pPr>
            <w:r>
              <w:t>75-9/9</w:t>
            </w:r>
          </w:p>
        </w:tc>
      </w:tr>
      <w:tr w:rsidR="00C21456" w:rsidTr="00847577">
        <w:tc>
          <w:tcPr>
            <w:tcW w:w="4650" w:type="dxa"/>
            <w:gridSpan w:val="4"/>
          </w:tcPr>
          <w:p w:rsidR="00C21456" w:rsidRDefault="00C21456" w:rsidP="00847577">
            <w:pPr>
              <w:jc w:val="center"/>
              <w:rPr>
                <w:sz w:val="10"/>
              </w:rPr>
            </w:pPr>
            <w:r>
              <w:t xml:space="preserve"> </w:t>
            </w:r>
          </w:p>
          <w:p w:rsidR="00C21456" w:rsidRPr="00301202" w:rsidRDefault="00C21456" w:rsidP="00847577">
            <w:pPr>
              <w:jc w:val="center"/>
            </w:pPr>
            <w:r>
              <w:t>с.Р.Камешкир</w:t>
            </w:r>
          </w:p>
        </w:tc>
      </w:tr>
    </w:tbl>
    <w:p w:rsidR="00C21456" w:rsidRDefault="00C21456" w:rsidP="00E07273">
      <w:pPr>
        <w:pStyle w:val="1"/>
        <w:keepLines/>
        <w:numPr>
          <w:ilvl w:val="0"/>
          <w:numId w:val="17"/>
        </w:numPr>
        <w:spacing w:after="360"/>
        <w:jc w:val="center"/>
        <w:rPr>
          <w:b/>
          <w:szCs w:val="28"/>
        </w:rPr>
      </w:pPr>
    </w:p>
    <w:p w:rsidR="00C21456" w:rsidRDefault="00C21456" w:rsidP="00C21456"/>
    <w:p w:rsidR="00C21456" w:rsidRDefault="00C21456" w:rsidP="00C21456">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 О Б</w:t>
      </w:r>
      <w:r w:rsidRPr="00A377D0">
        <w:rPr>
          <w:b/>
          <w:sz w:val="28"/>
          <w:szCs w:val="28"/>
        </w:rPr>
        <w:t>юджете Камешкирского района Пензенской области на 201</w:t>
      </w:r>
      <w:r>
        <w:rPr>
          <w:b/>
          <w:sz w:val="28"/>
          <w:szCs w:val="28"/>
        </w:rPr>
        <w:t>8</w:t>
      </w:r>
      <w:r w:rsidRPr="00A377D0">
        <w:rPr>
          <w:b/>
          <w:sz w:val="28"/>
          <w:szCs w:val="28"/>
        </w:rPr>
        <w:t xml:space="preserve"> год </w:t>
      </w:r>
      <w:r>
        <w:rPr>
          <w:b/>
          <w:sz w:val="28"/>
          <w:szCs w:val="28"/>
        </w:rPr>
        <w:t>и на плановый период 2019 и 2020 годов»</w:t>
      </w:r>
      <w:r w:rsidRPr="00A377D0">
        <w:rPr>
          <w:b/>
          <w:sz w:val="28"/>
          <w:szCs w:val="28"/>
        </w:rPr>
        <w:br/>
      </w:r>
    </w:p>
    <w:p w:rsidR="00C21456" w:rsidRDefault="00C21456" w:rsidP="00C21456">
      <w:pPr>
        <w:ind w:firstLine="567"/>
        <w:jc w:val="both"/>
        <w:rPr>
          <w:color w:val="000000"/>
          <w:szCs w:val="24"/>
        </w:rPr>
      </w:pPr>
      <w:r>
        <w:rPr>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C21456" w:rsidRDefault="00C21456" w:rsidP="00C21456">
      <w:pPr>
        <w:ind w:firstLine="567"/>
        <w:jc w:val="center"/>
        <w:rPr>
          <w:color w:val="000000"/>
          <w:szCs w:val="24"/>
        </w:rPr>
      </w:pPr>
      <w:r>
        <w:rPr>
          <w:color w:val="000000"/>
          <w:szCs w:val="24"/>
        </w:rPr>
        <w:t>решило:</w:t>
      </w:r>
    </w:p>
    <w:p w:rsidR="00C21456" w:rsidRDefault="00C21456" w:rsidP="00E07273">
      <w:pPr>
        <w:pStyle w:val="2a"/>
        <w:numPr>
          <w:ilvl w:val="6"/>
          <w:numId w:val="18"/>
        </w:numPr>
      </w:pPr>
      <w:r>
        <w:t xml:space="preserve">Внести в Решение Собрания Представителей Камешкирского района Пензенской области от 20.12.2017 № 44-5/4 «О Бюджете Камешкирского района Пензенской области на 2018 год и на плановый период 2019 и 2020 годов» следующие изменения: </w:t>
      </w:r>
    </w:p>
    <w:p w:rsidR="00C21456" w:rsidRDefault="00C21456" w:rsidP="00C21456">
      <w:pPr>
        <w:ind w:firstLine="540"/>
        <w:rPr>
          <w:szCs w:val="24"/>
        </w:rPr>
      </w:pPr>
      <w:r>
        <w:rPr>
          <w:szCs w:val="24"/>
        </w:rPr>
        <w:t>1) Статью 1 изложить в следующей редакции:</w:t>
      </w:r>
    </w:p>
    <w:p w:rsidR="00C21456" w:rsidRDefault="00C21456" w:rsidP="00C21456">
      <w:pPr>
        <w:jc w:val="center"/>
        <w:rPr>
          <w:sz w:val="28"/>
          <w:szCs w:val="28"/>
        </w:rPr>
      </w:pPr>
    </w:p>
    <w:p w:rsidR="00C21456" w:rsidRDefault="00C21456" w:rsidP="00C21456">
      <w:pPr>
        <w:ind w:firstLine="540"/>
        <w:jc w:val="center"/>
        <w:rPr>
          <w:b/>
          <w:szCs w:val="24"/>
        </w:rPr>
      </w:pPr>
      <w:r>
        <w:rPr>
          <w:b/>
          <w:szCs w:val="24"/>
        </w:rPr>
        <w:t xml:space="preserve"> «</w:t>
      </w: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201</w:t>
      </w:r>
      <w:r>
        <w:rPr>
          <w:b/>
          <w:szCs w:val="24"/>
        </w:rPr>
        <w:t>8 год и на плановый период 2019 и 2020 годов</w:t>
      </w:r>
    </w:p>
    <w:p w:rsidR="00C21456" w:rsidRPr="006C5D72" w:rsidRDefault="00C21456" w:rsidP="00C21456">
      <w:pPr>
        <w:ind w:firstLine="540"/>
        <w:jc w:val="center"/>
        <w:rPr>
          <w:b/>
          <w:szCs w:val="24"/>
        </w:rPr>
      </w:pPr>
    </w:p>
    <w:p w:rsidR="00C21456" w:rsidRPr="006C5D72" w:rsidRDefault="00C21456" w:rsidP="00C21456">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201</w:t>
      </w:r>
      <w:r>
        <w:rPr>
          <w:szCs w:val="24"/>
        </w:rPr>
        <w:t>8</w:t>
      </w:r>
      <w:r w:rsidRPr="006C5D72">
        <w:rPr>
          <w:szCs w:val="24"/>
        </w:rPr>
        <w:t xml:space="preserve"> год:</w:t>
      </w:r>
    </w:p>
    <w:p w:rsidR="00C21456" w:rsidRPr="006C5D72" w:rsidRDefault="00C21456" w:rsidP="00C2145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291317,80 </w:t>
      </w:r>
      <w:r w:rsidRPr="006C5D72">
        <w:rPr>
          <w:szCs w:val="24"/>
        </w:rPr>
        <w:t>тыс. рублей;</w:t>
      </w:r>
    </w:p>
    <w:p w:rsidR="00C21456" w:rsidRPr="006C5D72" w:rsidRDefault="00C21456" w:rsidP="00C21456">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290808,94 </w:t>
      </w:r>
      <w:r w:rsidRPr="006C5D72">
        <w:rPr>
          <w:szCs w:val="24"/>
        </w:rPr>
        <w:t>тыс. рублей;</w:t>
      </w:r>
    </w:p>
    <w:p w:rsidR="00C21456" w:rsidRPr="006C5D72" w:rsidRDefault="00C21456" w:rsidP="00C2145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C21456" w:rsidRPr="006C5D72" w:rsidRDefault="00C21456" w:rsidP="00C21456">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201</w:t>
      </w:r>
      <w:r>
        <w:rPr>
          <w:szCs w:val="24"/>
        </w:rPr>
        <w:t>9</w:t>
      </w:r>
      <w:r w:rsidRPr="006C5D72">
        <w:rPr>
          <w:szCs w:val="24"/>
        </w:rPr>
        <w:t xml:space="preserve"> года в сумме</w:t>
      </w:r>
      <w:r>
        <w:rPr>
          <w:szCs w:val="24"/>
        </w:rPr>
        <w:t xml:space="preserve"> 11711,90 </w:t>
      </w:r>
      <w:r w:rsidRPr="006C5D72">
        <w:rPr>
          <w:szCs w:val="24"/>
        </w:rPr>
        <w:t>тыс. рублей;</w:t>
      </w:r>
    </w:p>
    <w:p w:rsidR="00C21456" w:rsidRPr="006C5D72" w:rsidRDefault="00C21456" w:rsidP="00C21456">
      <w:pPr>
        <w:ind w:firstLine="540"/>
        <w:jc w:val="both"/>
        <w:rPr>
          <w:szCs w:val="24"/>
        </w:rPr>
      </w:pPr>
      <w:r>
        <w:rPr>
          <w:szCs w:val="24"/>
        </w:rPr>
        <w:t xml:space="preserve">5) </w:t>
      </w:r>
      <w:r w:rsidRPr="006C5D72">
        <w:rPr>
          <w:szCs w:val="24"/>
        </w:rPr>
        <w:t xml:space="preserve">прогнозируемый </w:t>
      </w:r>
      <w:r>
        <w:rPr>
          <w:szCs w:val="24"/>
        </w:rPr>
        <w:t>профицит</w:t>
      </w:r>
      <w:r w:rsidRPr="006C5D72">
        <w:rPr>
          <w:szCs w:val="24"/>
        </w:rPr>
        <w:t xml:space="preserve"> бюджета Камешкирского района Пензенской области в сумме</w:t>
      </w:r>
      <w:r>
        <w:rPr>
          <w:szCs w:val="24"/>
        </w:rPr>
        <w:t xml:space="preserve"> 508,86 </w:t>
      </w:r>
      <w:r w:rsidRPr="006C5D72">
        <w:rPr>
          <w:szCs w:val="24"/>
        </w:rPr>
        <w:t>тыс. рублей.</w:t>
      </w:r>
    </w:p>
    <w:p w:rsidR="00C21456" w:rsidRDefault="00C21456" w:rsidP="00C21456">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201</w:t>
      </w:r>
      <w:r>
        <w:rPr>
          <w:szCs w:val="24"/>
        </w:rPr>
        <w:t>9 и 2020</w:t>
      </w:r>
      <w:r w:rsidRPr="006C5D72">
        <w:rPr>
          <w:szCs w:val="24"/>
        </w:rPr>
        <w:t xml:space="preserve"> год</w:t>
      </w:r>
      <w:r>
        <w:rPr>
          <w:szCs w:val="24"/>
        </w:rPr>
        <w:t>ов:</w:t>
      </w:r>
    </w:p>
    <w:p w:rsidR="00C21456" w:rsidRPr="006C5D72" w:rsidRDefault="00C21456" w:rsidP="00C2145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2019 год </w:t>
      </w:r>
      <w:r w:rsidRPr="006C5D72">
        <w:rPr>
          <w:szCs w:val="24"/>
        </w:rPr>
        <w:t>в сумме</w:t>
      </w:r>
      <w:r>
        <w:rPr>
          <w:szCs w:val="24"/>
        </w:rPr>
        <w:t xml:space="preserve"> 249987,14 </w:t>
      </w:r>
      <w:r w:rsidRPr="006C5D72">
        <w:rPr>
          <w:szCs w:val="24"/>
        </w:rPr>
        <w:t>тыс. рублей</w:t>
      </w:r>
      <w:r>
        <w:rPr>
          <w:szCs w:val="24"/>
        </w:rPr>
        <w:t>, на 2020 год в сумме  255102,38 тыс.рублей</w:t>
      </w:r>
      <w:r w:rsidRPr="006C5D72">
        <w:rPr>
          <w:szCs w:val="24"/>
        </w:rPr>
        <w:t>;</w:t>
      </w:r>
    </w:p>
    <w:p w:rsidR="00C21456" w:rsidRPr="006C5D72" w:rsidRDefault="00C21456" w:rsidP="00C21456">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2019 год </w:t>
      </w:r>
      <w:r w:rsidRPr="006C5D72">
        <w:rPr>
          <w:szCs w:val="24"/>
        </w:rPr>
        <w:t>в сумме</w:t>
      </w:r>
      <w:r>
        <w:rPr>
          <w:szCs w:val="24"/>
        </w:rPr>
        <w:t xml:space="preserve"> 251342,14 </w:t>
      </w:r>
      <w:r w:rsidRPr="006C5D72">
        <w:rPr>
          <w:szCs w:val="24"/>
        </w:rPr>
        <w:t>тыс. рублей</w:t>
      </w:r>
      <w:r>
        <w:rPr>
          <w:szCs w:val="24"/>
        </w:rPr>
        <w:t>, на 2020 год в сумме 256513,38 тыс.рублей;</w:t>
      </w:r>
    </w:p>
    <w:p w:rsidR="00C21456" w:rsidRPr="006C5D72" w:rsidRDefault="00C21456" w:rsidP="00C2145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2019 год </w:t>
      </w:r>
      <w:r w:rsidRPr="006C5D72">
        <w:rPr>
          <w:szCs w:val="24"/>
        </w:rPr>
        <w:t xml:space="preserve">в </w:t>
      </w:r>
      <w:r w:rsidRPr="006C5D72">
        <w:rPr>
          <w:szCs w:val="24"/>
        </w:rPr>
        <w:lastRenderedPageBreak/>
        <w:t>сумме 100,0 тыс. рублей</w:t>
      </w:r>
      <w:r>
        <w:rPr>
          <w:szCs w:val="24"/>
        </w:rPr>
        <w:t xml:space="preserve"> и на 2020 год в сумме 100,0 тыс.рублей</w:t>
      </w:r>
      <w:r w:rsidRPr="006C5D72">
        <w:rPr>
          <w:szCs w:val="24"/>
        </w:rPr>
        <w:t>;</w:t>
      </w:r>
    </w:p>
    <w:p w:rsidR="00C21456" w:rsidRPr="006C5D72" w:rsidRDefault="00C21456" w:rsidP="00C21456">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w:t>
      </w:r>
      <w:r>
        <w:rPr>
          <w:szCs w:val="24"/>
        </w:rPr>
        <w:t>20</w:t>
      </w:r>
      <w:r w:rsidRPr="006C5D72">
        <w:rPr>
          <w:szCs w:val="24"/>
        </w:rPr>
        <w:t xml:space="preserve"> года в сумме </w:t>
      </w:r>
      <w:r>
        <w:rPr>
          <w:szCs w:val="24"/>
        </w:rPr>
        <w:t xml:space="preserve">8608,92 </w:t>
      </w:r>
      <w:r w:rsidRPr="006C5D72">
        <w:rPr>
          <w:szCs w:val="24"/>
        </w:rPr>
        <w:t>тыс. рублей</w:t>
      </w:r>
      <w:r>
        <w:rPr>
          <w:szCs w:val="24"/>
        </w:rPr>
        <w:t xml:space="preserve"> и на 1 января 2021 годы в сумме 4105,94 тыс.рублей</w:t>
      </w:r>
      <w:r w:rsidRPr="006C5D72">
        <w:rPr>
          <w:szCs w:val="24"/>
        </w:rPr>
        <w:t>;</w:t>
      </w:r>
    </w:p>
    <w:p w:rsidR="00C21456" w:rsidRPr="006C5D72" w:rsidRDefault="00C21456" w:rsidP="00C21456">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2019 год </w:t>
      </w:r>
      <w:r w:rsidRPr="006C5D72">
        <w:rPr>
          <w:szCs w:val="24"/>
        </w:rPr>
        <w:t>в сумме</w:t>
      </w:r>
      <w:r>
        <w:rPr>
          <w:szCs w:val="24"/>
        </w:rPr>
        <w:t xml:space="preserve"> 1355,0 </w:t>
      </w:r>
      <w:r w:rsidRPr="006C5D72">
        <w:rPr>
          <w:szCs w:val="24"/>
        </w:rPr>
        <w:t>тыс. рублей</w:t>
      </w:r>
      <w:r>
        <w:rPr>
          <w:szCs w:val="24"/>
        </w:rPr>
        <w:t xml:space="preserve"> и на 2020 год в сумме 1411,0 тыс.рублей</w:t>
      </w:r>
      <w:r w:rsidRPr="006C5D72">
        <w:rPr>
          <w:szCs w:val="24"/>
        </w:rPr>
        <w:t>.</w:t>
      </w:r>
      <w:r>
        <w:rPr>
          <w:szCs w:val="24"/>
        </w:rPr>
        <w:t>;</w:t>
      </w:r>
    </w:p>
    <w:p w:rsidR="00C21456" w:rsidRDefault="00C21456" w:rsidP="00C21456">
      <w:pPr>
        <w:ind w:firstLine="540"/>
        <w:jc w:val="center"/>
        <w:rPr>
          <w:b/>
          <w:szCs w:val="24"/>
        </w:rPr>
      </w:pPr>
    </w:p>
    <w:p w:rsidR="00C21456" w:rsidRDefault="00C21456" w:rsidP="00C21456">
      <w:pPr>
        <w:ind w:firstLine="540"/>
        <w:jc w:val="both"/>
        <w:rPr>
          <w:szCs w:val="24"/>
        </w:rPr>
      </w:pPr>
      <w:r>
        <w:rPr>
          <w:szCs w:val="24"/>
        </w:rPr>
        <w:t>2) Абзац 3 статьи 4 изложить в следующей редакции:</w:t>
      </w:r>
    </w:p>
    <w:p w:rsidR="00C21456" w:rsidRDefault="00C21456" w:rsidP="00C21456">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201</w:t>
      </w:r>
      <w:r>
        <w:rPr>
          <w:szCs w:val="24"/>
        </w:rPr>
        <w:t>8 г</w:t>
      </w:r>
      <w:r w:rsidRPr="006C5D72">
        <w:rPr>
          <w:szCs w:val="24"/>
        </w:rPr>
        <w:t xml:space="preserve">оду — в сумме </w:t>
      </w:r>
      <w:r>
        <w:rPr>
          <w:szCs w:val="24"/>
        </w:rPr>
        <w:t xml:space="preserve">253217,64  </w:t>
      </w:r>
      <w:r w:rsidRPr="006C5D72">
        <w:rPr>
          <w:szCs w:val="24"/>
        </w:rPr>
        <w:t xml:space="preserve"> тыс. рублей</w:t>
      </w:r>
      <w:r>
        <w:rPr>
          <w:szCs w:val="24"/>
        </w:rPr>
        <w:t xml:space="preserve"> и в 2019 году – в сумме 222871,14 тыс.рублей и в 2020 году – в сумме 226881,38 тыс.рублей</w:t>
      </w:r>
      <w:r w:rsidRPr="006C5D72">
        <w:rPr>
          <w:szCs w:val="24"/>
        </w:rPr>
        <w:t>.</w:t>
      </w:r>
      <w:r>
        <w:rPr>
          <w:szCs w:val="24"/>
        </w:rPr>
        <w:t>»;</w:t>
      </w:r>
    </w:p>
    <w:p w:rsidR="00C21456" w:rsidRPr="006C5D72"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r>
        <w:rPr>
          <w:szCs w:val="24"/>
        </w:rPr>
        <w:t>3) Приложение 1 изложить в следующей редакции:</w:t>
      </w: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right"/>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pPr>
    </w:p>
    <w:p w:rsidR="00C21456" w:rsidRDefault="00C21456" w:rsidP="00C21456">
      <w:pPr>
        <w:ind w:firstLine="540"/>
        <w:jc w:val="both"/>
        <w:rPr>
          <w:szCs w:val="24"/>
        </w:rPr>
        <w:sectPr w:rsidR="00C21456" w:rsidSect="00C2145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21456" w:rsidRDefault="00C21456" w:rsidP="00C21456">
      <w:pPr>
        <w:ind w:firstLine="540"/>
        <w:jc w:val="both"/>
        <w:rPr>
          <w:szCs w:val="24"/>
        </w:rPr>
      </w:pPr>
    </w:p>
    <w:p w:rsidR="00C21456" w:rsidRPr="00C0302B" w:rsidRDefault="00C21456" w:rsidP="00C21456">
      <w:pPr>
        <w:pStyle w:val="8"/>
        <w:spacing w:before="120" w:after="120"/>
        <w:ind w:left="10348" w:right="175"/>
      </w:pPr>
      <w:r>
        <w:t>«</w:t>
      </w:r>
      <w:r w:rsidRPr="00C0302B">
        <w:t xml:space="preserve">Приложение </w:t>
      </w:r>
      <w:r>
        <w:t>1</w:t>
      </w:r>
    </w:p>
    <w:p w:rsidR="00C21456" w:rsidRPr="00C0302B" w:rsidRDefault="00C21456" w:rsidP="00C21456">
      <w:pPr>
        <w:ind w:left="10348" w:right="175"/>
      </w:pPr>
      <w:r w:rsidRPr="00C0302B">
        <w:t>к решени</w:t>
      </w:r>
      <w:r>
        <w:t>ю Собрания П</w:t>
      </w:r>
      <w:r w:rsidRPr="00C0302B">
        <w:t xml:space="preserve">редставителей </w:t>
      </w:r>
    </w:p>
    <w:p w:rsidR="00C21456" w:rsidRPr="00C0302B" w:rsidRDefault="00C21456" w:rsidP="00C21456">
      <w:pPr>
        <w:ind w:left="10348" w:right="175"/>
      </w:pPr>
      <w:r>
        <w:t xml:space="preserve">Камешкирского </w:t>
      </w:r>
      <w:r w:rsidRPr="00C0302B">
        <w:t xml:space="preserve">района Пензенской области </w:t>
      </w:r>
    </w:p>
    <w:p w:rsidR="00C21456" w:rsidRPr="00C0302B" w:rsidRDefault="00C21456" w:rsidP="00C21456">
      <w:pPr>
        <w:ind w:left="10348" w:right="175"/>
      </w:pPr>
      <w:r w:rsidRPr="00C0302B">
        <w:t xml:space="preserve">«О бюджете </w:t>
      </w:r>
      <w:r>
        <w:t>Камешкирского</w:t>
      </w:r>
      <w:r w:rsidRPr="00C0302B">
        <w:t xml:space="preserve"> района </w:t>
      </w:r>
    </w:p>
    <w:p w:rsidR="00C21456" w:rsidRDefault="00C21456" w:rsidP="00C21456">
      <w:pPr>
        <w:ind w:left="10348" w:right="-530"/>
      </w:pPr>
      <w:r w:rsidRPr="00C0302B">
        <w:t>Пензенской области на 201</w:t>
      </w:r>
      <w:r>
        <w:t>8</w:t>
      </w:r>
      <w:r w:rsidRPr="00C0302B">
        <w:t xml:space="preserve"> год</w:t>
      </w:r>
      <w:r>
        <w:t xml:space="preserve"> и</w:t>
      </w:r>
    </w:p>
    <w:p w:rsidR="00C21456" w:rsidRPr="00C0302B" w:rsidRDefault="00C21456" w:rsidP="00C21456">
      <w:pPr>
        <w:ind w:left="10348" w:right="-530"/>
      </w:pPr>
      <w:r>
        <w:t>на плановый период 2019 и 2020 годов</w:t>
      </w:r>
      <w:r w:rsidRPr="00C0302B">
        <w:t>»</w:t>
      </w:r>
    </w:p>
    <w:p w:rsidR="00C21456" w:rsidRDefault="00C21456" w:rsidP="00E07273">
      <w:pPr>
        <w:pStyle w:val="5"/>
        <w:keepLines w:val="0"/>
        <w:widowControl/>
        <w:numPr>
          <w:ilvl w:val="4"/>
          <w:numId w:val="17"/>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2018 год</w:t>
      </w:r>
    </w:p>
    <w:p w:rsidR="00C21456" w:rsidRPr="00A541BB" w:rsidRDefault="00C21456" w:rsidP="00E07273">
      <w:pPr>
        <w:pStyle w:val="5"/>
        <w:keepLines w:val="0"/>
        <w:widowControl/>
        <w:numPr>
          <w:ilvl w:val="4"/>
          <w:numId w:val="17"/>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201</w:t>
      </w:r>
      <w:r>
        <w:rPr>
          <w:sz w:val="24"/>
          <w:szCs w:val="24"/>
        </w:rPr>
        <w:t xml:space="preserve">9 и 2020 </w:t>
      </w:r>
      <w:r w:rsidRPr="00A541BB">
        <w:rPr>
          <w:sz w:val="24"/>
          <w:szCs w:val="24"/>
        </w:rPr>
        <w:t>год</w:t>
      </w:r>
      <w:r>
        <w:rPr>
          <w:sz w:val="24"/>
          <w:szCs w:val="24"/>
        </w:rPr>
        <w:t>ов</w:t>
      </w:r>
    </w:p>
    <w:p w:rsidR="00C21456" w:rsidRDefault="00C21456" w:rsidP="00C21456">
      <w:pPr>
        <w:jc w:val="right"/>
        <w:rPr>
          <w:szCs w:val="24"/>
        </w:rPr>
      </w:pPr>
      <w:r w:rsidRPr="005634A6">
        <w:rPr>
          <w:szCs w:val="24"/>
        </w:rPr>
        <w:t>(тыс. рублей)</w:t>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3060"/>
        <w:gridCol w:w="1420"/>
        <w:gridCol w:w="1440"/>
        <w:gridCol w:w="1440"/>
        <w:gridCol w:w="236"/>
      </w:tblGrid>
      <w:tr w:rsidR="00C21456" w:rsidRPr="008B4D92" w:rsidTr="00847577">
        <w:trPr>
          <w:gridAfter w:val="1"/>
          <w:wAfter w:w="236" w:type="dxa"/>
        </w:trPr>
        <w:tc>
          <w:tcPr>
            <w:tcW w:w="7848" w:type="dxa"/>
            <w:shd w:val="clear" w:color="auto" w:fill="auto"/>
          </w:tcPr>
          <w:p w:rsidR="00C21456" w:rsidRPr="008B4D92" w:rsidRDefault="00C21456" w:rsidP="00847577">
            <w:pPr>
              <w:jc w:val="center"/>
              <w:rPr>
                <w:szCs w:val="24"/>
              </w:rPr>
            </w:pPr>
            <w:r w:rsidRPr="008B4D92">
              <w:rPr>
                <w:szCs w:val="24"/>
              </w:rPr>
              <w:t>Наименование</w:t>
            </w:r>
          </w:p>
        </w:tc>
        <w:tc>
          <w:tcPr>
            <w:tcW w:w="3060" w:type="dxa"/>
            <w:shd w:val="clear" w:color="auto" w:fill="auto"/>
          </w:tcPr>
          <w:p w:rsidR="00C21456" w:rsidRPr="008B4D92" w:rsidRDefault="00C21456" w:rsidP="00847577">
            <w:pPr>
              <w:jc w:val="center"/>
              <w:rPr>
                <w:szCs w:val="24"/>
              </w:rPr>
            </w:pPr>
            <w:r w:rsidRPr="008B4D92">
              <w:rPr>
                <w:szCs w:val="24"/>
              </w:rPr>
              <w:t>Код</w:t>
            </w:r>
          </w:p>
        </w:tc>
        <w:tc>
          <w:tcPr>
            <w:tcW w:w="1420" w:type="dxa"/>
            <w:shd w:val="clear" w:color="auto" w:fill="auto"/>
            <w:vAlign w:val="bottom"/>
          </w:tcPr>
          <w:p w:rsidR="00C21456" w:rsidRPr="008B4D92" w:rsidRDefault="00C21456" w:rsidP="00847577">
            <w:pPr>
              <w:spacing w:line="260" w:lineRule="exact"/>
              <w:jc w:val="center"/>
              <w:rPr>
                <w:bCs/>
              </w:rPr>
            </w:pPr>
            <w:r w:rsidRPr="008B4D92">
              <w:rPr>
                <w:bCs/>
              </w:rPr>
              <w:t>Сумма на 2018 год</w:t>
            </w:r>
          </w:p>
        </w:tc>
        <w:tc>
          <w:tcPr>
            <w:tcW w:w="1440" w:type="dxa"/>
            <w:shd w:val="clear" w:color="auto" w:fill="auto"/>
          </w:tcPr>
          <w:p w:rsidR="00C21456" w:rsidRPr="008B4D92" w:rsidRDefault="00C21456" w:rsidP="00847577">
            <w:pPr>
              <w:spacing w:line="260" w:lineRule="exact"/>
              <w:jc w:val="center"/>
              <w:rPr>
                <w:bCs/>
              </w:rPr>
            </w:pPr>
            <w:r w:rsidRPr="008B4D92">
              <w:rPr>
                <w:bCs/>
              </w:rPr>
              <w:t>Сумма на 2019 год</w:t>
            </w:r>
          </w:p>
        </w:tc>
        <w:tc>
          <w:tcPr>
            <w:tcW w:w="1440" w:type="dxa"/>
            <w:shd w:val="clear" w:color="auto" w:fill="auto"/>
            <w:vAlign w:val="bottom"/>
          </w:tcPr>
          <w:p w:rsidR="00C21456" w:rsidRPr="008B4D92" w:rsidRDefault="00C21456" w:rsidP="00847577">
            <w:pPr>
              <w:spacing w:line="260" w:lineRule="exact"/>
              <w:jc w:val="center"/>
              <w:rPr>
                <w:bCs/>
              </w:rPr>
            </w:pPr>
            <w:r w:rsidRPr="008B4D92">
              <w:rPr>
                <w:bCs/>
              </w:rPr>
              <w:t>Сумма на 2020 год</w:t>
            </w:r>
          </w:p>
        </w:tc>
      </w:tr>
      <w:tr w:rsidR="00C21456" w:rsidRPr="008B4D92" w:rsidTr="00847577">
        <w:trPr>
          <w:gridAfter w:val="1"/>
          <w:wAfter w:w="236" w:type="dxa"/>
          <w:trHeight w:val="471"/>
        </w:trPr>
        <w:tc>
          <w:tcPr>
            <w:tcW w:w="7848" w:type="dxa"/>
            <w:shd w:val="clear" w:color="auto" w:fill="auto"/>
          </w:tcPr>
          <w:p w:rsidR="00C21456" w:rsidRPr="008B4D92" w:rsidRDefault="00C21456" w:rsidP="00847577">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060" w:type="dxa"/>
            <w:shd w:val="clear" w:color="auto" w:fill="auto"/>
          </w:tcPr>
          <w:p w:rsidR="00C21456" w:rsidRPr="008B4D92" w:rsidRDefault="00C21456" w:rsidP="00847577">
            <w:pPr>
              <w:jc w:val="center"/>
              <w:rPr>
                <w:szCs w:val="24"/>
              </w:rPr>
            </w:pPr>
            <w:r w:rsidRPr="008B4D92">
              <w:rPr>
                <w:b/>
                <w:szCs w:val="24"/>
              </w:rPr>
              <w:t>000 01 03 01 00 00 0000 000</w:t>
            </w:r>
          </w:p>
        </w:tc>
        <w:tc>
          <w:tcPr>
            <w:tcW w:w="1420" w:type="dxa"/>
            <w:shd w:val="clear" w:color="auto" w:fill="auto"/>
          </w:tcPr>
          <w:p w:rsidR="00C21456" w:rsidRPr="008B4D92" w:rsidRDefault="00C21456" w:rsidP="00847577">
            <w:pPr>
              <w:autoSpaceDE w:val="0"/>
              <w:autoSpaceDN w:val="0"/>
              <w:adjustRightInd w:val="0"/>
              <w:jc w:val="center"/>
              <w:rPr>
                <w:b/>
                <w:szCs w:val="24"/>
              </w:rPr>
            </w:pPr>
            <w:r>
              <w:rPr>
                <w:b/>
                <w:szCs w:val="24"/>
              </w:rPr>
              <w:t>-2052,98</w:t>
            </w:r>
          </w:p>
        </w:tc>
        <w:tc>
          <w:tcPr>
            <w:tcW w:w="1440" w:type="dxa"/>
            <w:shd w:val="clear" w:color="auto" w:fill="auto"/>
          </w:tcPr>
          <w:p w:rsidR="00C21456" w:rsidRPr="00FE123E" w:rsidRDefault="00C21456" w:rsidP="00847577">
            <w:pPr>
              <w:jc w:val="center"/>
              <w:rPr>
                <w:b/>
              </w:rPr>
            </w:pPr>
            <w:r>
              <w:rPr>
                <w:b/>
              </w:rPr>
              <w:t>-3102,98</w:t>
            </w:r>
          </w:p>
        </w:tc>
        <w:tc>
          <w:tcPr>
            <w:tcW w:w="1440" w:type="dxa"/>
            <w:shd w:val="clear" w:color="auto" w:fill="auto"/>
          </w:tcPr>
          <w:p w:rsidR="00C21456" w:rsidRPr="00E35A52" w:rsidRDefault="00C21456" w:rsidP="00847577">
            <w:pPr>
              <w:jc w:val="center"/>
              <w:rPr>
                <w:b/>
                <w:szCs w:val="24"/>
              </w:rPr>
            </w:pPr>
            <w:r>
              <w:rPr>
                <w:b/>
                <w:szCs w:val="24"/>
              </w:rPr>
              <w:t>-4502,98</w:t>
            </w:r>
          </w:p>
        </w:tc>
      </w:tr>
      <w:tr w:rsidR="00C21456" w:rsidRPr="008B4D92" w:rsidTr="00847577">
        <w:trPr>
          <w:gridAfter w:val="1"/>
          <w:wAfter w:w="236" w:type="dxa"/>
          <w:trHeight w:val="523"/>
        </w:trPr>
        <w:tc>
          <w:tcPr>
            <w:tcW w:w="7848" w:type="dxa"/>
            <w:shd w:val="clear" w:color="auto" w:fill="auto"/>
          </w:tcPr>
          <w:p w:rsidR="00C21456" w:rsidRPr="008B4D92" w:rsidRDefault="00C21456" w:rsidP="00847577">
            <w:pPr>
              <w:rPr>
                <w:szCs w:val="24"/>
              </w:rPr>
            </w:pPr>
            <w:r w:rsidRPr="008B4D92">
              <w:rPr>
                <w:szCs w:val="24"/>
              </w:rPr>
              <w:t>Получение бюджетных кредитов от других бюджетов бюджетной системы Российской Федерации в валюте Российской Федерации</w:t>
            </w:r>
          </w:p>
        </w:tc>
        <w:tc>
          <w:tcPr>
            <w:tcW w:w="3060" w:type="dxa"/>
            <w:shd w:val="clear" w:color="auto" w:fill="auto"/>
          </w:tcPr>
          <w:p w:rsidR="00C21456" w:rsidRPr="008B4D92" w:rsidRDefault="00C21456" w:rsidP="00847577">
            <w:pPr>
              <w:jc w:val="center"/>
              <w:rPr>
                <w:szCs w:val="24"/>
              </w:rPr>
            </w:pPr>
            <w:r w:rsidRPr="008B4D92">
              <w:rPr>
                <w:szCs w:val="24"/>
              </w:rPr>
              <w:t>000 01 03 01 00 00 0000 700</w:t>
            </w:r>
          </w:p>
        </w:tc>
        <w:tc>
          <w:tcPr>
            <w:tcW w:w="1420" w:type="dxa"/>
            <w:shd w:val="clear" w:color="auto" w:fill="auto"/>
          </w:tcPr>
          <w:p w:rsidR="00C21456" w:rsidRPr="008B4D92" w:rsidRDefault="00C21456" w:rsidP="00847577">
            <w:pPr>
              <w:jc w:val="center"/>
              <w:rPr>
                <w:szCs w:val="24"/>
              </w:rPr>
            </w:pPr>
            <w:r>
              <w:rPr>
                <w:szCs w:val="24"/>
              </w:rPr>
              <w:t>0,0</w:t>
            </w:r>
          </w:p>
        </w:tc>
        <w:tc>
          <w:tcPr>
            <w:tcW w:w="1440" w:type="dxa"/>
            <w:shd w:val="clear" w:color="auto" w:fill="auto"/>
          </w:tcPr>
          <w:p w:rsidR="00C21456" w:rsidRPr="008B4D92" w:rsidRDefault="00C21456" w:rsidP="00847577">
            <w:pPr>
              <w:jc w:val="center"/>
              <w:rPr>
                <w:szCs w:val="24"/>
              </w:rPr>
            </w:pPr>
            <w:r>
              <w:rPr>
                <w:szCs w:val="24"/>
              </w:rPr>
              <w:t>0,0</w:t>
            </w:r>
          </w:p>
        </w:tc>
        <w:tc>
          <w:tcPr>
            <w:tcW w:w="1440" w:type="dxa"/>
            <w:shd w:val="clear" w:color="auto" w:fill="auto"/>
          </w:tcPr>
          <w:p w:rsidR="00C21456" w:rsidRPr="008B4D92" w:rsidRDefault="00C21456" w:rsidP="00847577">
            <w:pPr>
              <w:jc w:val="center"/>
              <w:rPr>
                <w:szCs w:val="24"/>
              </w:rPr>
            </w:pPr>
            <w:r>
              <w:rPr>
                <w:szCs w:val="24"/>
              </w:rPr>
              <w:t>0,0</w:t>
            </w:r>
          </w:p>
        </w:tc>
      </w:tr>
      <w:tr w:rsidR="00C21456" w:rsidRPr="008B4D92" w:rsidTr="00847577">
        <w:trPr>
          <w:gridAfter w:val="1"/>
          <w:wAfter w:w="236" w:type="dxa"/>
        </w:trPr>
        <w:tc>
          <w:tcPr>
            <w:tcW w:w="7848" w:type="dxa"/>
            <w:shd w:val="clear" w:color="auto" w:fill="auto"/>
          </w:tcPr>
          <w:p w:rsidR="00C21456" w:rsidRPr="008B4D92" w:rsidRDefault="00C21456" w:rsidP="00847577">
            <w:pPr>
              <w:rPr>
                <w:szCs w:val="24"/>
              </w:rPr>
            </w:pPr>
            <w:r w:rsidRPr="008B4D92">
              <w:rPr>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60" w:type="dxa"/>
            <w:shd w:val="clear" w:color="auto" w:fill="auto"/>
          </w:tcPr>
          <w:p w:rsidR="00C21456" w:rsidRPr="008B4D92" w:rsidRDefault="00C21456" w:rsidP="00847577">
            <w:pPr>
              <w:jc w:val="center"/>
              <w:rPr>
                <w:szCs w:val="24"/>
              </w:rPr>
            </w:pPr>
            <w:r w:rsidRPr="008B4D92">
              <w:rPr>
                <w:szCs w:val="24"/>
              </w:rPr>
              <w:t>992 01 03 01 00 05 0000 710</w:t>
            </w:r>
          </w:p>
        </w:tc>
        <w:tc>
          <w:tcPr>
            <w:tcW w:w="1420" w:type="dxa"/>
            <w:shd w:val="clear" w:color="auto" w:fill="auto"/>
          </w:tcPr>
          <w:p w:rsidR="00C21456" w:rsidRPr="008B4D92" w:rsidRDefault="00C21456" w:rsidP="00847577">
            <w:pPr>
              <w:jc w:val="center"/>
              <w:rPr>
                <w:szCs w:val="24"/>
              </w:rPr>
            </w:pPr>
            <w:r>
              <w:rPr>
                <w:szCs w:val="24"/>
              </w:rPr>
              <w:t>0,0</w:t>
            </w:r>
          </w:p>
        </w:tc>
        <w:tc>
          <w:tcPr>
            <w:tcW w:w="1440" w:type="dxa"/>
            <w:shd w:val="clear" w:color="auto" w:fill="auto"/>
          </w:tcPr>
          <w:p w:rsidR="00C21456" w:rsidRPr="008B4D92" w:rsidRDefault="00C21456" w:rsidP="00847577">
            <w:pPr>
              <w:jc w:val="center"/>
              <w:rPr>
                <w:szCs w:val="24"/>
              </w:rPr>
            </w:pPr>
            <w:r>
              <w:rPr>
                <w:szCs w:val="24"/>
              </w:rPr>
              <w:t>0,0</w:t>
            </w:r>
          </w:p>
        </w:tc>
        <w:tc>
          <w:tcPr>
            <w:tcW w:w="1440" w:type="dxa"/>
            <w:shd w:val="clear" w:color="auto" w:fill="auto"/>
          </w:tcPr>
          <w:p w:rsidR="00C21456" w:rsidRPr="008B4D92" w:rsidRDefault="00C21456" w:rsidP="00847577">
            <w:pPr>
              <w:jc w:val="center"/>
              <w:rPr>
                <w:szCs w:val="24"/>
              </w:rPr>
            </w:pPr>
            <w:r>
              <w:rPr>
                <w:szCs w:val="24"/>
              </w:rPr>
              <w:t>0,0</w:t>
            </w:r>
          </w:p>
        </w:tc>
      </w:tr>
      <w:tr w:rsidR="00C21456" w:rsidRPr="008B4D92" w:rsidTr="00847577">
        <w:trPr>
          <w:gridAfter w:val="1"/>
          <w:wAfter w:w="236" w:type="dxa"/>
        </w:trPr>
        <w:tc>
          <w:tcPr>
            <w:tcW w:w="7848" w:type="dxa"/>
            <w:shd w:val="clear" w:color="auto" w:fill="auto"/>
          </w:tcPr>
          <w:p w:rsidR="00C21456" w:rsidRPr="008B4D92" w:rsidRDefault="00C21456" w:rsidP="00847577">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60" w:type="dxa"/>
            <w:shd w:val="clear" w:color="auto" w:fill="auto"/>
          </w:tcPr>
          <w:p w:rsidR="00C21456" w:rsidRPr="008B4D92" w:rsidRDefault="00C21456" w:rsidP="00847577">
            <w:pPr>
              <w:jc w:val="center"/>
              <w:rPr>
                <w:szCs w:val="24"/>
              </w:rPr>
            </w:pPr>
            <w:r w:rsidRPr="008B4D92">
              <w:rPr>
                <w:szCs w:val="24"/>
              </w:rPr>
              <w:t>000 01 03 01 00 00 0000 800</w:t>
            </w:r>
          </w:p>
        </w:tc>
        <w:tc>
          <w:tcPr>
            <w:tcW w:w="1420" w:type="dxa"/>
            <w:shd w:val="clear" w:color="auto" w:fill="auto"/>
          </w:tcPr>
          <w:p w:rsidR="00C21456" w:rsidRPr="008B4D92" w:rsidRDefault="00C21456" w:rsidP="00847577">
            <w:pPr>
              <w:jc w:val="center"/>
              <w:rPr>
                <w:szCs w:val="24"/>
              </w:rPr>
            </w:pPr>
            <w:r>
              <w:rPr>
                <w:szCs w:val="24"/>
              </w:rPr>
              <w:t>-2052,98</w:t>
            </w:r>
          </w:p>
        </w:tc>
        <w:tc>
          <w:tcPr>
            <w:tcW w:w="1440" w:type="dxa"/>
            <w:shd w:val="clear" w:color="auto" w:fill="auto"/>
          </w:tcPr>
          <w:p w:rsidR="00C21456" w:rsidRPr="008B4D92" w:rsidRDefault="00C21456" w:rsidP="00847577">
            <w:pPr>
              <w:jc w:val="center"/>
              <w:rPr>
                <w:szCs w:val="24"/>
              </w:rPr>
            </w:pPr>
            <w:r>
              <w:rPr>
                <w:szCs w:val="24"/>
              </w:rPr>
              <w:t>-3102,98</w:t>
            </w:r>
          </w:p>
        </w:tc>
        <w:tc>
          <w:tcPr>
            <w:tcW w:w="1440" w:type="dxa"/>
            <w:shd w:val="clear" w:color="auto" w:fill="auto"/>
          </w:tcPr>
          <w:p w:rsidR="00C21456" w:rsidRPr="008B4D92" w:rsidRDefault="00C21456" w:rsidP="00847577">
            <w:pPr>
              <w:jc w:val="center"/>
              <w:rPr>
                <w:szCs w:val="24"/>
              </w:rPr>
            </w:pPr>
            <w:r>
              <w:rPr>
                <w:szCs w:val="24"/>
              </w:rPr>
              <w:t>-4502,98</w:t>
            </w:r>
          </w:p>
        </w:tc>
      </w:tr>
      <w:tr w:rsidR="00C21456" w:rsidRPr="008B4D92" w:rsidTr="00847577">
        <w:trPr>
          <w:gridAfter w:val="1"/>
          <w:wAfter w:w="236" w:type="dxa"/>
        </w:trPr>
        <w:tc>
          <w:tcPr>
            <w:tcW w:w="7848" w:type="dxa"/>
            <w:shd w:val="clear" w:color="auto" w:fill="auto"/>
          </w:tcPr>
          <w:p w:rsidR="00C21456" w:rsidRPr="008B4D92" w:rsidRDefault="00C21456" w:rsidP="00847577">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060" w:type="dxa"/>
            <w:shd w:val="clear" w:color="auto" w:fill="auto"/>
          </w:tcPr>
          <w:p w:rsidR="00C21456" w:rsidRPr="008B4D92" w:rsidRDefault="00C21456" w:rsidP="00847577">
            <w:pPr>
              <w:jc w:val="center"/>
              <w:rPr>
                <w:szCs w:val="24"/>
              </w:rPr>
            </w:pPr>
            <w:r w:rsidRPr="008B4D92">
              <w:rPr>
                <w:szCs w:val="24"/>
              </w:rPr>
              <w:t>992 01 03 01 00 05 0000 810</w:t>
            </w:r>
          </w:p>
        </w:tc>
        <w:tc>
          <w:tcPr>
            <w:tcW w:w="1420" w:type="dxa"/>
            <w:shd w:val="clear" w:color="auto" w:fill="auto"/>
          </w:tcPr>
          <w:p w:rsidR="00C21456" w:rsidRPr="008B4D92" w:rsidRDefault="00C21456" w:rsidP="00847577">
            <w:pPr>
              <w:jc w:val="center"/>
              <w:rPr>
                <w:szCs w:val="24"/>
              </w:rPr>
            </w:pPr>
            <w:r>
              <w:rPr>
                <w:szCs w:val="24"/>
              </w:rPr>
              <w:t>-2052,98</w:t>
            </w:r>
          </w:p>
        </w:tc>
        <w:tc>
          <w:tcPr>
            <w:tcW w:w="1440" w:type="dxa"/>
            <w:shd w:val="clear" w:color="auto" w:fill="auto"/>
          </w:tcPr>
          <w:p w:rsidR="00C21456" w:rsidRPr="008B4D92" w:rsidRDefault="00C21456" w:rsidP="00847577">
            <w:pPr>
              <w:jc w:val="center"/>
              <w:rPr>
                <w:szCs w:val="24"/>
              </w:rPr>
            </w:pPr>
            <w:r>
              <w:rPr>
                <w:szCs w:val="24"/>
              </w:rPr>
              <w:t>-3102,98</w:t>
            </w:r>
          </w:p>
        </w:tc>
        <w:tc>
          <w:tcPr>
            <w:tcW w:w="1440" w:type="dxa"/>
            <w:shd w:val="clear" w:color="auto" w:fill="auto"/>
          </w:tcPr>
          <w:p w:rsidR="00C21456" w:rsidRPr="008B4D92" w:rsidRDefault="00C21456" w:rsidP="00847577">
            <w:pPr>
              <w:jc w:val="center"/>
              <w:rPr>
                <w:szCs w:val="24"/>
              </w:rPr>
            </w:pPr>
            <w:r>
              <w:rPr>
                <w:szCs w:val="24"/>
              </w:rPr>
              <w:t>-4502,98</w:t>
            </w:r>
          </w:p>
        </w:tc>
      </w:tr>
      <w:tr w:rsidR="00C21456" w:rsidRPr="008B4D92" w:rsidTr="00847577">
        <w:trPr>
          <w:gridAfter w:val="1"/>
          <w:wAfter w:w="236" w:type="dxa"/>
        </w:trPr>
        <w:tc>
          <w:tcPr>
            <w:tcW w:w="7848" w:type="dxa"/>
            <w:shd w:val="clear" w:color="auto" w:fill="auto"/>
          </w:tcPr>
          <w:p w:rsidR="00C21456" w:rsidRPr="008B4D92" w:rsidRDefault="00C21456" w:rsidP="00847577">
            <w:pPr>
              <w:rPr>
                <w:szCs w:val="24"/>
              </w:rPr>
            </w:pPr>
            <w:r w:rsidRPr="008B4D92">
              <w:rPr>
                <w:b/>
                <w:szCs w:val="24"/>
              </w:rPr>
              <w:t>Изменение остатков средств на счетах по учету средств бюджет</w:t>
            </w:r>
            <w:r>
              <w:rPr>
                <w:b/>
                <w:szCs w:val="24"/>
              </w:rPr>
              <w:t>ов</w:t>
            </w:r>
          </w:p>
        </w:tc>
        <w:tc>
          <w:tcPr>
            <w:tcW w:w="3060" w:type="dxa"/>
            <w:shd w:val="clear" w:color="auto" w:fill="auto"/>
          </w:tcPr>
          <w:p w:rsidR="00C21456" w:rsidRPr="008B4D92" w:rsidRDefault="00C21456" w:rsidP="00847577">
            <w:pPr>
              <w:jc w:val="center"/>
              <w:rPr>
                <w:szCs w:val="24"/>
              </w:rPr>
            </w:pPr>
            <w:r w:rsidRPr="008B4D92">
              <w:rPr>
                <w:b/>
                <w:szCs w:val="24"/>
              </w:rPr>
              <w:t>000 01 05 00 00 00 0000 000</w:t>
            </w:r>
          </w:p>
        </w:tc>
        <w:tc>
          <w:tcPr>
            <w:tcW w:w="1420" w:type="dxa"/>
            <w:shd w:val="clear" w:color="auto" w:fill="auto"/>
          </w:tcPr>
          <w:p w:rsidR="00C21456" w:rsidRPr="008B4D92" w:rsidRDefault="00C21456" w:rsidP="00847577">
            <w:pPr>
              <w:jc w:val="center"/>
              <w:rPr>
                <w:b/>
                <w:szCs w:val="24"/>
              </w:rPr>
            </w:pPr>
            <w:r>
              <w:rPr>
                <w:b/>
                <w:szCs w:val="24"/>
              </w:rPr>
              <w:t>1544,12</w:t>
            </w:r>
          </w:p>
        </w:tc>
        <w:tc>
          <w:tcPr>
            <w:tcW w:w="1440" w:type="dxa"/>
            <w:shd w:val="clear" w:color="auto" w:fill="auto"/>
          </w:tcPr>
          <w:p w:rsidR="00C21456" w:rsidRPr="008B4D92" w:rsidRDefault="00C21456" w:rsidP="00847577">
            <w:pPr>
              <w:jc w:val="center"/>
              <w:rPr>
                <w:b/>
                <w:szCs w:val="24"/>
              </w:rPr>
            </w:pPr>
            <w:r>
              <w:rPr>
                <w:b/>
                <w:szCs w:val="24"/>
              </w:rPr>
              <w:t>4457,98</w:t>
            </w:r>
          </w:p>
        </w:tc>
        <w:tc>
          <w:tcPr>
            <w:tcW w:w="1440" w:type="dxa"/>
            <w:shd w:val="clear" w:color="auto" w:fill="auto"/>
          </w:tcPr>
          <w:p w:rsidR="00C21456" w:rsidRPr="008B4D92" w:rsidRDefault="00C21456" w:rsidP="00847577">
            <w:pPr>
              <w:jc w:val="center"/>
              <w:rPr>
                <w:b/>
                <w:szCs w:val="24"/>
              </w:rPr>
            </w:pPr>
            <w:r>
              <w:rPr>
                <w:b/>
                <w:szCs w:val="24"/>
              </w:rPr>
              <w:t>5913,98</w:t>
            </w:r>
          </w:p>
        </w:tc>
      </w:tr>
      <w:tr w:rsidR="00C21456" w:rsidRPr="008B4D92" w:rsidTr="00847577">
        <w:trPr>
          <w:gridAfter w:val="1"/>
          <w:wAfter w:w="236" w:type="dxa"/>
        </w:trPr>
        <w:tc>
          <w:tcPr>
            <w:tcW w:w="7848" w:type="dxa"/>
            <w:shd w:val="clear" w:color="auto" w:fill="auto"/>
          </w:tcPr>
          <w:p w:rsidR="00C21456" w:rsidRPr="008B4D92" w:rsidRDefault="00C21456" w:rsidP="00847577">
            <w:pPr>
              <w:rPr>
                <w:szCs w:val="24"/>
              </w:rPr>
            </w:pPr>
            <w:r w:rsidRPr="008B4D92">
              <w:rPr>
                <w:szCs w:val="24"/>
              </w:rPr>
              <w:t>Увеличение прочих остатков денежных средств бюджетов муниципальных районов</w:t>
            </w:r>
          </w:p>
        </w:tc>
        <w:tc>
          <w:tcPr>
            <w:tcW w:w="3060" w:type="dxa"/>
            <w:shd w:val="clear" w:color="auto" w:fill="auto"/>
          </w:tcPr>
          <w:p w:rsidR="00C21456" w:rsidRPr="008B4D92" w:rsidRDefault="00C21456" w:rsidP="00847577">
            <w:pPr>
              <w:jc w:val="center"/>
              <w:rPr>
                <w:szCs w:val="24"/>
              </w:rPr>
            </w:pPr>
            <w:r w:rsidRPr="008B4D92">
              <w:rPr>
                <w:szCs w:val="24"/>
              </w:rPr>
              <w:t>992 01 05 02 01 05 0000 510</w:t>
            </w:r>
          </w:p>
        </w:tc>
        <w:tc>
          <w:tcPr>
            <w:tcW w:w="1420" w:type="dxa"/>
            <w:shd w:val="clear" w:color="auto" w:fill="auto"/>
          </w:tcPr>
          <w:p w:rsidR="00C21456" w:rsidRPr="008B4D92" w:rsidRDefault="00C21456" w:rsidP="00847577">
            <w:pPr>
              <w:jc w:val="center"/>
              <w:rPr>
                <w:szCs w:val="24"/>
              </w:rPr>
            </w:pPr>
            <w:r>
              <w:rPr>
                <w:szCs w:val="24"/>
              </w:rPr>
              <w:t>-291317,80</w:t>
            </w:r>
          </w:p>
        </w:tc>
        <w:tc>
          <w:tcPr>
            <w:tcW w:w="1440" w:type="dxa"/>
            <w:shd w:val="clear" w:color="auto" w:fill="auto"/>
          </w:tcPr>
          <w:p w:rsidR="00C21456" w:rsidRPr="008B4D92" w:rsidRDefault="00C21456" w:rsidP="00847577">
            <w:pPr>
              <w:jc w:val="center"/>
              <w:rPr>
                <w:szCs w:val="24"/>
              </w:rPr>
            </w:pPr>
            <w:r>
              <w:rPr>
                <w:szCs w:val="24"/>
              </w:rPr>
              <w:t>-249987,14</w:t>
            </w:r>
          </w:p>
        </w:tc>
        <w:tc>
          <w:tcPr>
            <w:tcW w:w="1440" w:type="dxa"/>
            <w:shd w:val="clear" w:color="auto" w:fill="auto"/>
          </w:tcPr>
          <w:p w:rsidR="00C21456" w:rsidRPr="008B4D92" w:rsidRDefault="00C21456" w:rsidP="00847577">
            <w:pPr>
              <w:jc w:val="center"/>
              <w:rPr>
                <w:szCs w:val="24"/>
              </w:rPr>
            </w:pPr>
            <w:r>
              <w:rPr>
                <w:szCs w:val="24"/>
              </w:rPr>
              <w:t>-255102,38</w:t>
            </w:r>
          </w:p>
        </w:tc>
      </w:tr>
      <w:tr w:rsidR="00C21456" w:rsidRPr="008B4D92" w:rsidTr="00847577">
        <w:trPr>
          <w:gridAfter w:val="1"/>
          <w:wAfter w:w="236" w:type="dxa"/>
        </w:trPr>
        <w:tc>
          <w:tcPr>
            <w:tcW w:w="7848" w:type="dxa"/>
            <w:shd w:val="clear" w:color="auto" w:fill="auto"/>
          </w:tcPr>
          <w:p w:rsidR="00C21456" w:rsidRPr="008B4D92" w:rsidRDefault="00C21456" w:rsidP="00847577">
            <w:pPr>
              <w:rPr>
                <w:szCs w:val="24"/>
              </w:rPr>
            </w:pPr>
            <w:r w:rsidRPr="008B4D92">
              <w:rPr>
                <w:szCs w:val="24"/>
              </w:rPr>
              <w:t>Уменьшение прочих остатков денежных средств бюджетов муниципальных районов</w:t>
            </w:r>
          </w:p>
        </w:tc>
        <w:tc>
          <w:tcPr>
            <w:tcW w:w="3060" w:type="dxa"/>
            <w:shd w:val="clear" w:color="auto" w:fill="auto"/>
          </w:tcPr>
          <w:p w:rsidR="00C21456" w:rsidRPr="008B4D92" w:rsidRDefault="00C21456" w:rsidP="00847577">
            <w:pPr>
              <w:jc w:val="center"/>
              <w:rPr>
                <w:szCs w:val="24"/>
              </w:rPr>
            </w:pPr>
            <w:r w:rsidRPr="008B4D92">
              <w:rPr>
                <w:szCs w:val="24"/>
              </w:rPr>
              <w:t>992 01 05 02 01 05 0000 610</w:t>
            </w:r>
          </w:p>
        </w:tc>
        <w:tc>
          <w:tcPr>
            <w:tcW w:w="1420" w:type="dxa"/>
            <w:tcBorders>
              <w:bottom w:val="single" w:sz="4" w:space="0" w:color="auto"/>
            </w:tcBorders>
            <w:shd w:val="clear" w:color="auto" w:fill="auto"/>
          </w:tcPr>
          <w:p w:rsidR="00C21456" w:rsidRPr="008B4D92" w:rsidRDefault="00C21456" w:rsidP="00847577">
            <w:pPr>
              <w:jc w:val="center"/>
              <w:rPr>
                <w:szCs w:val="24"/>
              </w:rPr>
            </w:pPr>
            <w:r>
              <w:rPr>
                <w:szCs w:val="24"/>
              </w:rPr>
              <w:t>292861,92</w:t>
            </w:r>
          </w:p>
        </w:tc>
        <w:tc>
          <w:tcPr>
            <w:tcW w:w="1440" w:type="dxa"/>
            <w:tcBorders>
              <w:bottom w:val="single" w:sz="4" w:space="0" w:color="auto"/>
            </w:tcBorders>
            <w:shd w:val="clear" w:color="auto" w:fill="auto"/>
          </w:tcPr>
          <w:p w:rsidR="00C21456" w:rsidRPr="008B4D92" w:rsidRDefault="00C21456" w:rsidP="00847577">
            <w:pPr>
              <w:jc w:val="center"/>
              <w:rPr>
                <w:szCs w:val="24"/>
              </w:rPr>
            </w:pPr>
            <w:r>
              <w:rPr>
                <w:szCs w:val="24"/>
              </w:rPr>
              <w:t>254445,12</w:t>
            </w:r>
          </w:p>
        </w:tc>
        <w:tc>
          <w:tcPr>
            <w:tcW w:w="1440" w:type="dxa"/>
            <w:tcBorders>
              <w:bottom w:val="single" w:sz="4" w:space="0" w:color="auto"/>
            </w:tcBorders>
            <w:shd w:val="clear" w:color="auto" w:fill="auto"/>
          </w:tcPr>
          <w:p w:rsidR="00C21456" w:rsidRPr="008B4D92" w:rsidRDefault="00C21456" w:rsidP="00847577">
            <w:pPr>
              <w:jc w:val="center"/>
              <w:rPr>
                <w:szCs w:val="24"/>
              </w:rPr>
            </w:pPr>
            <w:r>
              <w:rPr>
                <w:szCs w:val="24"/>
              </w:rPr>
              <w:t>261016,36</w:t>
            </w:r>
          </w:p>
        </w:tc>
      </w:tr>
      <w:tr w:rsidR="00C21456" w:rsidRPr="008B4D92" w:rsidTr="00847577">
        <w:tc>
          <w:tcPr>
            <w:tcW w:w="7848" w:type="dxa"/>
            <w:shd w:val="clear" w:color="auto" w:fill="auto"/>
          </w:tcPr>
          <w:p w:rsidR="00C21456" w:rsidRPr="008B4D92" w:rsidRDefault="00C21456" w:rsidP="00847577">
            <w:pPr>
              <w:rPr>
                <w:szCs w:val="24"/>
              </w:rPr>
            </w:pPr>
            <w:r w:rsidRPr="008B4D92">
              <w:rPr>
                <w:b/>
                <w:szCs w:val="24"/>
              </w:rPr>
              <w:t>Итого</w:t>
            </w:r>
          </w:p>
        </w:tc>
        <w:tc>
          <w:tcPr>
            <w:tcW w:w="3060" w:type="dxa"/>
            <w:shd w:val="clear" w:color="auto" w:fill="auto"/>
          </w:tcPr>
          <w:p w:rsidR="00C21456" w:rsidRPr="008B4D92" w:rsidRDefault="00C21456" w:rsidP="00847577">
            <w:pPr>
              <w:jc w:val="right"/>
              <w:rPr>
                <w:szCs w:val="24"/>
              </w:rPr>
            </w:pPr>
          </w:p>
        </w:tc>
        <w:tc>
          <w:tcPr>
            <w:tcW w:w="1420" w:type="dxa"/>
            <w:tcBorders>
              <w:right w:val="single" w:sz="4" w:space="0" w:color="auto"/>
            </w:tcBorders>
            <w:shd w:val="clear" w:color="auto" w:fill="auto"/>
          </w:tcPr>
          <w:p w:rsidR="00C21456" w:rsidRPr="008B4D92" w:rsidRDefault="00C21456" w:rsidP="00847577">
            <w:pPr>
              <w:jc w:val="center"/>
              <w:rPr>
                <w:b/>
                <w:szCs w:val="24"/>
              </w:rPr>
            </w:pPr>
            <w:r>
              <w:rPr>
                <w:b/>
                <w:szCs w:val="24"/>
              </w:rPr>
              <w:t>-508,86</w:t>
            </w:r>
          </w:p>
        </w:tc>
        <w:tc>
          <w:tcPr>
            <w:tcW w:w="1440" w:type="dxa"/>
            <w:shd w:val="clear" w:color="auto" w:fill="auto"/>
          </w:tcPr>
          <w:p w:rsidR="00C21456" w:rsidRPr="008B4D92" w:rsidRDefault="00C21456" w:rsidP="00847577">
            <w:pPr>
              <w:jc w:val="center"/>
              <w:rPr>
                <w:b/>
                <w:szCs w:val="24"/>
              </w:rPr>
            </w:pPr>
            <w:r>
              <w:rPr>
                <w:b/>
                <w:szCs w:val="24"/>
              </w:rPr>
              <w:t>1355,00</w:t>
            </w:r>
          </w:p>
        </w:tc>
        <w:tc>
          <w:tcPr>
            <w:tcW w:w="1440" w:type="dxa"/>
            <w:tcBorders>
              <w:right w:val="single" w:sz="4" w:space="0" w:color="auto"/>
            </w:tcBorders>
            <w:shd w:val="clear" w:color="auto" w:fill="auto"/>
          </w:tcPr>
          <w:p w:rsidR="00C21456" w:rsidRPr="008B4D92" w:rsidRDefault="00C21456" w:rsidP="00847577">
            <w:pPr>
              <w:jc w:val="center"/>
              <w:rPr>
                <w:b/>
                <w:szCs w:val="24"/>
              </w:rPr>
            </w:pPr>
            <w:r>
              <w:rPr>
                <w:b/>
                <w:szCs w:val="24"/>
              </w:rPr>
              <w:t>1411,00</w:t>
            </w:r>
          </w:p>
        </w:tc>
        <w:tc>
          <w:tcPr>
            <w:tcW w:w="236" w:type="dxa"/>
            <w:tcBorders>
              <w:top w:val="nil"/>
              <w:left w:val="single" w:sz="4" w:space="0" w:color="auto"/>
              <w:bottom w:val="nil"/>
              <w:right w:val="nil"/>
            </w:tcBorders>
            <w:shd w:val="clear" w:color="auto" w:fill="auto"/>
          </w:tcPr>
          <w:p w:rsidR="00C21456" w:rsidRPr="008B4D92" w:rsidRDefault="00C21456" w:rsidP="00847577">
            <w:pPr>
              <w:rPr>
                <w:szCs w:val="24"/>
              </w:rPr>
            </w:pPr>
            <w:r>
              <w:rPr>
                <w:szCs w:val="24"/>
              </w:rPr>
              <w:t>»</w:t>
            </w:r>
          </w:p>
        </w:tc>
      </w:tr>
    </w:tbl>
    <w:p w:rsidR="00C21456" w:rsidRDefault="00C21456" w:rsidP="00C21456">
      <w:pPr>
        <w:ind w:firstLine="540"/>
        <w:jc w:val="both"/>
        <w:rPr>
          <w:szCs w:val="24"/>
        </w:rPr>
        <w:sectPr w:rsidR="00C21456" w:rsidSect="00C21456">
          <w:pgSz w:w="16838" w:h="11906" w:orient="landscape"/>
          <w:pgMar w:top="1079" w:right="1134" w:bottom="1438"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21456" w:rsidRDefault="00C21456" w:rsidP="00C21456">
      <w:pPr>
        <w:ind w:firstLine="540"/>
        <w:jc w:val="both"/>
        <w:rPr>
          <w:szCs w:val="24"/>
        </w:rPr>
      </w:pPr>
      <w:r>
        <w:rPr>
          <w:szCs w:val="24"/>
        </w:rPr>
        <w:lastRenderedPageBreak/>
        <w:t>4) Приложение 4 изложить в следующей редакции:</w:t>
      </w:r>
    </w:p>
    <w:p w:rsidR="00C21456" w:rsidRDefault="00C21456" w:rsidP="00C21456">
      <w:pPr>
        <w:ind w:firstLine="540"/>
        <w:jc w:val="both"/>
        <w:rPr>
          <w:szCs w:val="24"/>
        </w:rPr>
      </w:pPr>
    </w:p>
    <w:p w:rsidR="003432D9" w:rsidRDefault="003432D9" w:rsidP="00C21456">
      <w:pPr>
        <w:pStyle w:val="8"/>
        <w:spacing w:before="120"/>
        <w:ind w:left="4680" w:right="-530" w:firstLine="5760"/>
        <w:sectPr w:rsidR="003432D9" w:rsidSect="00C2145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21456" w:rsidRPr="00B3225D" w:rsidRDefault="00C21456" w:rsidP="00C21456">
      <w:pPr>
        <w:pStyle w:val="8"/>
        <w:spacing w:before="120"/>
        <w:ind w:left="4680" w:right="-530" w:firstLine="5760"/>
      </w:pPr>
      <w:r w:rsidRPr="00B3225D">
        <w:lastRenderedPageBreak/>
        <w:t>«Приложение 4</w:t>
      </w:r>
    </w:p>
    <w:p w:rsidR="00C21456" w:rsidRPr="00B3225D" w:rsidRDefault="00C21456" w:rsidP="00C21456">
      <w:pPr>
        <w:ind w:left="4680" w:right="-530" w:firstLine="5760"/>
        <w:rPr>
          <w:szCs w:val="24"/>
        </w:rPr>
      </w:pPr>
      <w:r w:rsidRPr="00B3225D">
        <w:rPr>
          <w:szCs w:val="24"/>
        </w:rPr>
        <w:t xml:space="preserve">к решению Собрания Представителей </w:t>
      </w:r>
    </w:p>
    <w:p w:rsidR="00C21456" w:rsidRPr="00B3225D" w:rsidRDefault="00C21456" w:rsidP="00C21456">
      <w:pPr>
        <w:ind w:left="4680" w:right="-530" w:firstLine="5760"/>
        <w:rPr>
          <w:szCs w:val="24"/>
        </w:rPr>
      </w:pPr>
      <w:r w:rsidRPr="00B3225D">
        <w:rPr>
          <w:szCs w:val="24"/>
        </w:rPr>
        <w:t xml:space="preserve">Камешкирского района Пензенской области </w:t>
      </w:r>
    </w:p>
    <w:p w:rsidR="00C21456" w:rsidRPr="00B3225D" w:rsidRDefault="00C21456" w:rsidP="00C21456">
      <w:pPr>
        <w:ind w:left="4680" w:right="-530" w:firstLine="5760"/>
        <w:rPr>
          <w:szCs w:val="24"/>
        </w:rPr>
      </w:pPr>
      <w:r w:rsidRPr="00B3225D">
        <w:rPr>
          <w:szCs w:val="24"/>
        </w:rPr>
        <w:t xml:space="preserve">«О бюджете Камешкирского района </w:t>
      </w:r>
    </w:p>
    <w:p w:rsidR="00C21456" w:rsidRPr="00B3225D" w:rsidRDefault="00C21456" w:rsidP="00C21456">
      <w:pPr>
        <w:ind w:left="4680" w:right="-530" w:firstLine="5760"/>
        <w:rPr>
          <w:szCs w:val="24"/>
        </w:rPr>
      </w:pPr>
      <w:r w:rsidRPr="00B3225D">
        <w:rPr>
          <w:szCs w:val="24"/>
        </w:rPr>
        <w:t>Пензенской области на 2018 год</w:t>
      </w:r>
    </w:p>
    <w:p w:rsidR="00C21456" w:rsidRPr="00B3225D" w:rsidRDefault="00C21456" w:rsidP="00C21456">
      <w:pPr>
        <w:ind w:left="4680" w:right="-530" w:firstLine="5760"/>
        <w:rPr>
          <w:szCs w:val="24"/>
        </w:rPr>
      </w:pPr>
      <w:r w:rsidRPr="00B3225D">
        <w:rPr>
          <w:szCs w:val="24"/>
        </w:rPr>
        <w:t>и на плановый период 2019 и 2020 годов»</w:t>
      </w:r>
    </w:p>
    <w:p w:rsidR="00C21456" w:rsidRPr="00B3225D" w:rsidRDefault="00C21456" w:rsidP="00C21456">
      <w:pPr>
        <w:jc w:val="center"/>
        <w:rPr>
          <w:b/>
          <w:bCs/>
          <w:szCs w:val="24"/>
        </w:rPr>
      </w:pPr>
    </w:p>
    <w:p w:rsidR="00C21456" w:rsidRDefault="00C21456" w:rsidP="00C21456">
      <w:pPr>
        <w:jc w:val="center"/>
        <w:rPr>
          <w:b/>
          <w:bCs/>
          <w:sz w:val="28"/>
          <w:szCs w:val="28"/>
        </w:rPr>
      </w:pPr>
      <w:r w:rsidRPr="00F7747A">
        <w:rPr>
          <w:b/>
          <w:bCs/>
          <w:sz w:val="28"/>
          <w:szCs w:val="28"/>
        </w:rPr>
        <w:t>Без</w:t>
      </w:r>
      <w:r>
        <w:rPr>
          <w:b/>
          <w:bCs/>
          <w:sz w:val="28"/>
          <w:szCs w:val="28"/>
        </w:rPr>
        <w:t>возмездные поступления в бюджет</w:t>
      </w:r>
    </w:p>
    <w:p w:rsidR="00C21456" w:rsidRDefault="00C21456" w:rsidP="00C21456">
      <w:pPr>
        <w:jc w:val="center"/>
      </w:pPr>
      <w:r w:rsidRPr="00F7747A">
        <w:rPr>
          <w:b/>
          <w:bCs/>
          <w:sz w:val="28"/>
          <w:szCs w:val="28"/>
        </w:rPr>
        <w:t>Камешкирского района</w:t>
      </w:r>
      <w:r>
        <w:rPr>
          <w:b/>
          <w:bCs/>
          <w:sz w:val="28"/>
          <w:szCs w:val="28"/>
        </w:rPr>
        <w:t xml:space="preserve"> Пензенской области </w:t>
      </w:r>
      <w:r w:rsidRPr="00F7747A">
        <w:rPr>
          <w:b/>
          <w:bCs/>
          <w:sz w:val="28"/>
          <w:szCs w:val="28"/>
        </w:rPr>
        <w:t>на 201</w:t>
      </w:r>
      <w:r>
        <w:rPr>
          <w:b/>
          <w:bCs/>
          <w:sz w:val="28"/>
          <w:szCs w:val="28"/>
        </w:rPr>
        <w:t>8</w:t>
      </w:r>
      <w:r w:rsidRPr="00F7747A">
        <w:rPr>
          <w:b/>
          <w:bCs/>
          <w:sz w:val="28"/>
          <w:szCs w:val="28"/>
        </w:rPr>
        <w:t xml:space="preserve"> год и на плановый период 201</w:t>
      </w:r>
      <w:r>
        <w:rPr>
          <w:b/>
          <w:bCs/>
          <w:sz w:val="28"/>
          <w:szCs w:val="28"/>
        </w:rPr>
        <w:t>9</w:t>
      </w:r>
      <w:r w:rsidRPr="00F7747A">
        <w:rPr>
          <w:b/>
          <w:bCs/>
          <w:sz w:val="28"/>
          <w:szCs w:val="28"/>
        </w:rPr>
        <w:t xml:space="preserve"> и 20</w:t>
      </w:r>
      <w:r>
        <w:rPr>
          <w:b/>
          <w:bCs/>
          <w:sz w:val="28"/>
          <w:szCs w:val="28"/>
        </w:rPr>
        <w:t>20</w:t>
      </w:r>
      <w:r w:rsidRPr="00F7747A">
        <w:rPr>
          <w:b/>
          <w:bCs/>
          <w:sz w:val="28"/>
          <w:szCs w:val="28"/>
        </w:rPr>
        <w:t xml:space="preserve"> </w:t>
      </w:r>
      <w:r>
        <w:rPr>
          <w:b/>
          <w:bCs/>
          <w:sz w:val="28"/>
          <w:szCs w:val="28"/>
        </w:rPr>
        <w:t>г</w:t>
      </w:r>
      <w:r w:rsidRPr="00F7747A">
        <w:rPr>
          <w:b/>
          <w:bCs/>
          <w:sz w:val="28"/>
          <w:szCs w:val="28"/>
        </w:rPr>
        <w:t>одах</w:t>
      </w:r>
    </w:p>
    <w:p w:rsidR="00C21456" w:rsidRPr="00F7747A" w:rsidRDefault="00C21456" w:rsidP="00C21456">
      <w:r>
        <w:tab/>
      </w:r>
      <w:r>
        <w:tab/>
      </w:r>
      <w:r>
        <w:tab/>
      </w:r>
      <w:r>
        <w:tab/>
      </w:r>
      <w:r>
        <w:tab/>
      </w:r>
      <w:r>
        <w:tab/>
      </w:r>
      <w:r>
        <w:tab/>
      </w:r>
      <w:r>
        <w:tab/>
      </w:r>
      <w:r>
        <w:tab/>
      </w:r>
      <w:r>
        <w:tab/>
      </w:r>
      <w:r>
        <w:tab/>
      </w:r>
      <w:r>
        <w:tab/>
      </w:r>
      <w:r>
        <w:tab/>
      </w:r>
      <w:r>
        <w:tab/>
      </w:r>
      <w:r>
        <w:tab/>
      </w:r>
      <w:r>
        <w:tab/>
      </w:r>
      <w:r>
        <w:tab/>
      </w:r>
      <w:r>
        <w:tab/>
      </w:r>
      <w:r>
        <w:tab/>
      </w:r>
      <w:r>
        <w:tab/>
      </w:r>
      <w:r w:rsidRPr="00F7747A">
        <w:t xml:space="preserve">  </w:t>
      </w:r>
      <w:r>
        <w:t xml:space="preserve">                           </w:t>
      </w:r>
      <w:r w:rsidRPr="00F7747A">
        <w:t xml:space="preserve">    </w:t>
      </w:r>
      <w:r>
        <w:tab/>
      </w:r>
      <w:r>
        <w:tab/>
      </w:r>
      <w:r w:rsidRPr="00F7747A">
        <w:t xml:space="preserve"> (тыс.рублей)</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6825"/>
        <w:gridCol w:w="1620"/>
        <w:gridCol w:w="1620"/>
        <w:gridCol w:w="1440"/>
      </w:tblGrid>
      <w:tr w:rsidR="00C21456" w:rsidRPr="00B1058C" w:rsidTr="00847577">
        <w:trPr>
          <w:trHeight w:val="645"/>
        </w:trPr>
        <w:tc>
          <w:tcPr>
            <w:tcW w:w="3075" w:type="dxa"/>
            <w:vAlign w:val="center"/>
          </w:tcPr>
          <w:p w:rsidR="00C21456" w:rsidRPr="00B1058C" w:rsidRDefault="00C21456" w:rsidP="00847577">
            <w:pPr>
              <w:jc w:val="center"/>
              <w:rPr>
                <w:b/>
                <w:bCs/>
                <w:szCs w:val="24"/>
              </w:rPr>
            </w:pPr>
            <w:r w:rsidRPr="00B1058C">
              <w:rPr>
                <w:b/>
                <w:bCs/>
                <w:szCs w:val="24"/>
              </w:rPr>
              <w:t>Код</w:t>
            </w:r>
          </w:p>
        </w:tc>
        <w:tc>
          <w:tcPr>
            <w:tcW w:w="6825" w:type="dxa"/>
            <w:vAlign w:val="center"/>
          </w:tcPr>
          <w:p w:rsidR="00C21456" w:rsidRPr="00B1058C" w:rsidRDefault="00C21456" w:rsidP="00847577">
            <w:pPr>
              <w:jc w:val="center"/>
              <w:rPr>
                <w:b/>
                <w:bCs/>
                <w:szCs w:val="24"/>
              </w:rPr>
            </w:pPr>
            <w:r w:rsidRPr="00B1058C">
              <w:rPr>
                <w:b/>
                <w:bCs/>
                <w:szCs w:val="24"/>
              </w:rPr>
              <w:t>Виды  доходов</w:t>
            </w:r>
          </w:p>
        </w:tc>
        <w:tc>
          <w:tcPr>
            <w:tcW w:w="1620" w:type="dxa"/>
            <w:vAlign w:val="center"/>
          </w:tcPr>
          <w:p w:rsidR="00C21456" w:rsidRPr="00B1058C" w:rsidRDefault="00C21456" w:rsidP="00847577">
            <w:pPr>
              <w:jc w:val="center"/>
              <w:rPr>
                <w:b/>
                <w:bCs/>
                <w:szCs w:val="24"/>
              </w:rPr>
            </w:pPr>
            <w:r w:rsidRPr="00B1058C">
              <w:rPr>
                <w:b/>
                <w:bCs/>
                <w:szCs w:val="24"/>
              </w:rPr>
              <w:t>Сумма на 2018 год</w:t>
            </w:r>
          </w:p>
        </w:tc>
        <w:tc>
          <w:tcPr>
            <w:tcW w:w="1620" w:type="dxa"/>
            <w:vAlign w:val="center"/>
          </w:tcPr>
          <w:p w:rsidR="00C21456" w:rsidRPr="00B1058C" w:rsidRDefault="00C21456" w:rsidP="00847577">
            <w:pPr>
              <w:jc w:val="center"/>
              <w:rPr>
                <w:b/>
                <w:bCs/>
                <w:szCs w:val="24"/>
              </w:rPr>
            </w:pPr>
            <w:r w:rsidRPr="00B1058C">
              <w:rPr>
                <w:b/>
                <w:bCs/>
                <w:szCs w:val="24"/>
              </w:rPr>
              <w:t>Сумма на 2019 год</w:t>
            </w:r>
          </w:p>
        </w:tc>
        <w:tc>
          <w:tcPr>
            <w:tcW w:w="1440" w:type="dxa"/>
            <w:vAlign w:val="center"/>
          </w:tcPr>
          <w:p w:rsidR="00C21456" w:rsidRPr="00B1058C" w:rsidRDefault="00C21456" w:rsidP="00847577">
            <w:pPr>
              <w:jc w:val="center"/>
              <w:rPr>
                <w:b/>
                <w:bCs/>
                <w:szCs w:val="24"/>
              </w:rPr>
            </w:pPr>
            <w:r w:rsidRPr="00B1058C">
              <w:rPr>
                <w:b/>
                <w:bCs/>
                <w:szCs w:val="24"/>
              </w:rPr>
              <w:t>Сумма на 2020 год</w:t>
            </w:r>
          </w:p>
        </w:tc>
      </w:tr>
      <w:tr w:rsidR="00C21456" w:rsidRPr="00B1058C" w:rsidTr="00847577">
        <w:trPr>
          <w:trHeight w:val="630"/>
        </w:trPr>
        <w:tc>
          <w:tcPr>
            <w:tcW w:w="3075" w:type="dxa"/>
          </w:tcPr>
          <w:p w:rsidR="00C21456" w:rsidRPr="00B1058C" w:rsidRDefault="00C21456" w:rsidP="00847577">
            <w:pPr>
              <w:jc w:val="center"/>
              <w:rPr>
                <w:b/>
                <w:bCs/>
                <w:szCs w:val="24"/>
              </w:rPr>
            </w:pPr>
            <w:r w:rsidRPr="00B1058C">
              <w:rPr>
                <w:b/>
                <w:bCs/>
                <w:szCs w:val="24"/>
              </w:rPr>
              <w:t>000 2 00 00000 00 0000 000</w:t>
            </w:r>
          </w:p>
        </w:tc>
        <w:tc>
          <w:tcPr>
            <w:tcW w:w="6825" w:type="dxa"/>
            <w:vAlign w:val="center"/>
          </w:tcPr>
          <w:p w:rsidR="00C21456" w:rsidRPr="00B1058C" w:rsidRDefault="00C21456" w:rsidP="00847577">
            <w:pPr>
              <w:rPr>
                <w:b/>
                <w:bCs/>
                <w:szCs w:val="24"/>
              </w:rPr>
            </w:pPr>
            <w:r w:rsidRPr="00B1058C">
              <w:rPr>
                <w:b/>
                <w:bCs/>
                <w:szCs w:val="24"/>
              </w:rPr>
              <w:t>Безвозмездные поступления</w:t>
            </w:r>
          </w:p>
        </w:tc>
        <w:tc>
          <w:tcPr>
            <w:tcW w:w="1620" w:type="dxa"/>
          </w:tcPr>
          <w:p w:rsidR="00C21456" w:rsidRPr="00B1058C" w:rsidRDefault="00C21456" w:rsidP="00847577">
            <w:pPr>
              <w:jc w:val="right"/>
              <w:rPr>
                <w:b/>
                <w:bCs/>
                <w:szCs w:val="24"/>
              </w:rPr>
            </w:pPr>
            <w:r>
              <w:rPr>
                <w:b/>
                <w:bCs/>
                <w:szCs w:val="24"/>
              </w:rPr>
              <w:t>265 399,80</w:t>
            </w:r>
          </w:p>
        </w:tc>
        <w:tc>
          <w:tcPr>
            <w:tcW w:w="1620" w:type="dxa"/>
          </w:tcPr>
          <w:p w:rsidR="00C21456" w:rsidRPr="00B1058C" w:rsidRDefault="00C21456" w:rsidP="00847577">
            <w:pPr>
              <w:jc w:val="right"/>
              <w:rPr>
                <w:b/>
                <w:bCs/>
                <w:szCs w:val="24"/>
              </w:rPr>
            </w:pPr>
            <w:r>
              <w:rPr>
                <w:b/>
                <w:bCs/>
                <w:szCs w:val="24"/>
              </w:rPr>
              <w:t>222 871,14</w:t>
            </w:r>
          </w:p>
        </w:tc>
        <w:tc>
          <w:tcPr>
            <w:tcW w:w="1440" w:type="dxa"/>
          </w:tcPr>
          <w:p w:rsidR="00C21456" w:rsidRPr="00B1058C" w:rsidRDefault="00C21456" w:rsidP="00847577">
            <w:pPr>
              <w:jc w:val="right"/>
              <w:rPr>
                <w:b/>
                <w:bCs/>
                <w:szCs w:val="24"/>
              </w:rPr>
            </w:pPr>
            <w:r w:rsidRPr="00B1058C">
              <w:rPr>
                <w:b/>
                <w:bCs/>
                <w:szCs w:val="24"/>
              </w:rPr>
              <w:t>226 881,38</w:t>
            </w:r>
          </w:p>
        </w:tc>
      </w:tr>
      <w:tr w:rsidR="00C21456" w:rsidRPr="00B1058C" w:rsidTr="00847577">
        <w:trPr>
          <w:trHeight w:val="654"/>
        </w:trPr>
        <w:tc>
          <w:tcPr>
            <w:tcW w:w="3075" w:type="dxa"/>
          </w:tcPr>
          <w:p w:rsidR="00C21456" w:rsidRPr="00B1058C" w:rsidRDefault="00C21456" w:rsidP="00847577">
            <w:pPr>
              <w:jc w:val="center"/>
              <w:rPr>
                <w:b/>
                <w:bCs/>
                <w:szCs w:val="24"/>
              </w:rPr>
            </w:pPr>
            <w:r w:rsidRPr="00B1058C">
              <w:rPr>
                <w:b/>
                <w:bCs/>
                <w:szCs w:val="24"/>
              </w:rPr>
              <w:t>000 2 02 00000 00 0000 000</w:t>
            </w:r>
          </w:p>
        </w:tc>
        <w:tc>
          <w:tcPr>
            <w:tcW w:w="6825" w:type="dxa"/>
            <w:vAlign w:val="center"/>
          </w:tcPr>
          <w:p w:rsidR="00C21456" w:rsidRPr="00B1058C" w:rsidRDefault="00C21456" w:rsidP="00847577">
            <w:pPr>
              <w:rPr>
                <w:b/>
                <w:bCs/>
                <w:szCs w:val="24"/>
              </w:rPr>
            </w:pPr>
            <w:r w:rsidRPr="00B1058C">
              <w:rPr>
                <w:b/>
                <w:bCs/>
                <w:szCs w:val="24"/>
              </w:rPr>
              <w:t>Безвозмездные поступления от других бюджетов бюджетной системы Российской Федерации</w:t>
            </w:r>
          </w:p>
        </w:tc>
        <w:tc>
          <w:tcPr>
            <w:tcW w:w="1620" w:type="dxa"/>
          </w:tcPr>
          <w:p w:rsidR="00C21456" w:rsidRPr="00B1058C" w:rsidRDefault="00C21456" w:rsidP="00847577">
            <w:pPr>
              <w:jc w:val="right"/>
              <w:rPr>
                <w:b/>
                <w:bCs/>
                <w:szCs w:val="24"/>
              </w:rPr>
            </w:pPr>
            <w:r>
              <w:rPr>
                <w:b/>
                <w:bCs/>
                <w:szCs w:val="24"/>
              </w:rPr>
              <w:t>253 217,64</w:t>
            </w:r>
          </w:p>
        </w:tc>
        <w:tc>
          <w:tcPr>
            <w:tcW w:w="1620" w:type="dxa"/>
          </w:tcPr>
          <w:p w:rsidR="00C21456" w:rsidRPr="00B1058C" w:rsidRDefault="00C21456" w:rsidP="00847577">
            <w:pPr>
              <w:jc w:val="right"/>
              <w:rPr>
                <w:b/>
                <w:bCs/>
                <w:szCs w:val="24"/>
              </w:rPr>
            </w:pPr>
            <w:r w:rsidRPr="00B1058C">
              <w:rPr>
                <w:b/>
                <w:bCs/>
                <w:szCs w:val="24"/>
              </w:rPr>
              <w:t>222 871,14</w:t>
            </w:r>
          </w:p>
        </w:tc>
        <w:tc>
          <w:tcPr>
            <w:tcW w:w="1440" w:type="dxa"/>
          </w:tcPr>
          <w:p w:rsidR="00C21456" w:rsidRPr="00B1058C" w:rsidRDefault="00C21456" w:rsidP="00847577">
            <w:pPr>
              <w:jc w:val="right"/>
              <w:rPr>
                <w:b/>
                <w:bCs/>
                <w:szCs w:val="24"/>
              </w:rPr>
            </w:pPr>
            <w:r w:rsidRPr="00B1058C">
              <w:rPr>
                <w:b/>
                <w:bCs/>
                <w:szCs w:val="24"/>
              </w:rPr>
              <w:t>226 881,38</w:t>
            </w:r>
          </w:p>
        </w:tc>
      </w:tr>
      <w:tr w:rsidR="00C21456" w:rsidRPr="00B1058C" w:rsidTr="00847577">
        <w:trPr>
          <w:trHeight w:val="633"/>
        </w:trPr>
        <w:tc>
          <w:tcPr>
            <w:tcW w:w="3075" w:type="dxa"/>
          </w:tcPr>
          <w:p w:rsidR="00C21456" w:rsidRPr="00B1058C" w:rsidRDefault="00C21456" w:rsidP="00847577">
            <w:pPr>
              <w:jc w:val="center"/>
              <w:rPr>
                <w:b/>
                <w:bCs/>
                <w:i/>
                <w:iCs/>
                <w:szCs w:val="24"/>
              </w:rPr>
            </w:pPr>
            <w:r w:rsidRPr="00B1058C">
              <w:rPr>
                <w:b/>
                <w:bCs/>
                <w:i/>
                <w:iCs/>
                <w:szCs w:val="24"/>
              </w:rPr>
              <w:t>000 2 02 15000 00 0000 151</w:t>
            </w:r>
          </w:p>
        </w:tc>
        <w:tc>
          <w:tcPr>
            <w:tcW w:w="6825" w:type="dxa"/>
            <w:vAlign w:val="center"/>
          </w:tcPr>
          <w:p w:rsidR="00C21456" w:rsidRPr="00B1058C" w:rsidRDefault="00C21456" w:rsidP="00847577">
            <w:pPr>
              <w:rPr>
                <w:b/>
                <w:bCs/>
                <w:i/>
                <w:iCs/>
                <w:szCs w:val="24"/>
              </w:rPr>
            </w:pPr>
            <w:r w:rsidRPr="00B1058C">
              <w:rPr>
                <w:b/>
                <w:bCs/>
                <w:i/>
                <w:iCs/>
                <w:szCs w:val="24"/>
              </w:rPr>
              <w:t>Дотации бюджетам бюджетной системы Российской Федерации</w:t>
            </w:r>
          </w:p>
        </w:tc>
        <w:tc>
          <w:tcPr>
            <w:tcW w:w="1620" w:type="dxa"/>
          </w:tcPr>
          <w:p w:rsidR="00C21456" w:rsidRPr="00B1058C" w:rsidRDefault="00C21456" w:rsidP="00847577">
            <w:pPr>
              <w:jc w:val="right"/>
              <w:rPr>
                <w:b/>
                <w:bCs/>
                <w:i/>
                <w:iCs/>
                <w:szCs w:val="24"/>
              </w:rPr>
            </w:pPr>
            <w:r>
              <w:rPr>
                <w:b/>
                <w:bCs/>
                <w:i/>
                <w:iCs/>
                <w:szCs w:val="24"/>
              </w:rPr>
              <w:t>62 608,30</w:t>
            </w:r>
          </w:p>
        </w:tc>
        <w:tc>
          <w:tcPr>
            <w:tcW w:w="1620" w:type="dxa"/>
          </w:tcPr>
          <w:p w:rsidR="00C21456" w:rsidRPr="00B1058C" w:rsidRDefault="00C21456" w:rsidP="00847577">
            <w:pPr>
              <w:jc w:val="right"/>
              <w:rPr>
                <w:b/>
                <w:bCs/>
                <w:i/>
                <w:iCs/>
                <w:szCs w:val="24"/>
              </w:rPr>
            </w:pPr>
            <w:r w:rsidRPr="00B1058C">
              <w:rPr>
                <w:b/>
                <w:bCs/>
                <w:i/>
                <w:iCs/>
                <w:szCs w:val="24"/>
              </w:rPr>
              <w:t>46 308,20</w:t>
            </w:r>
          </w:p>
        </w:tc>
        <w:tc>
          <w:tcPr>
            <w:tcW w:w="1440" w:type="dxa"/>
          </w:tcPr>
          <w:p w:rsidR="00C21456" w:rsidRPr="00B1058C" w:rsidRDefault="00C21456" w:rsidP="00847577">
            <w:pPr>
              <w:jc w:val="right"/>
              <w:rPr>
                <w:b/>
                <w:bCs/>
                <w:i/>
                <w:iCs/>
                <w:szCs w:val="24"/>
              </w:rPr>
            </w:pPr>
            <w:r w:rsidRPr="00B1058C">
              <w:rPr>
                <w:b/>
                <w:bCs/>
                <w:i/>
                <w:iCs/>
                <w:szCs w:val="24"/>
              </w:rPr>
              <w:t>46 127,50</w:t>
            </w:r>
          </w:p>
        </w:tc>
      </w:tr>
      <w:tr w:rsidR="00C21456" w:rsidRPr="00B1058C" w:rsidTr="00847577">
        <w:trPr>
          <w:trHeight w:val="584"/>
        </w:trPr>
        <w:tc>
          <w:tcPr>
            <w:tcW w:w="3075" w:type="dxa"/>
          </w:tcPr>
          <w:p w:rsidR="00C21456" w:rsidRPr="00B1058C" w:rsidRDefault="00C21456" w:rsidP="00847577">
            <w:pPr>
              <w:jc w:val="center"/>
              <w:rPr>
                <w:i/>
                <w:iCs/>
                <w:szCs w:val="24"/>
              </w:rPr>
            </w:pPr>
            <w:r w:rsidRPr="00B1058C">
              <w:rPr>
                <w:i/>
                <w:iCs/>
                <w:szCs w:val="24"/>
              </w:rPr>
              <w:t>000 2 02 15001 00 0000 151</w:t>
            </w:r>
          </w:p>
        </w:tc>
        <w:tc>
          <w:tcPr>
            <w:tcW w:w="6825" w:type="dxa"/>
            <w:vAlign w:val="center"/>
          </w:tcPr>
          <w:p w:rsidR="00C21456" w:rsidRPr="00B1058C" w:rsidRDefault="00C21456" w:rsidP="00847577">
            <w:pPr>
              <w:rPr>
                <w:i/>
                <w:iCs/>
                <w:szCs w:val="24"/>
              </w:rPr>
            </w:pPr>
            <w:r w:rsidRPr="00B1058C">
              <w:rPr>
                <w:i/>
                <w:iCs/>
                <w:szCs w:val="24"/>
              </w:rPr>
              <w:t>Дотации на выравнивание  бюджетной обеспеченности</w:t>
            </w:r>
          </w:p>
        </w:tc>
        <w:tc>
          <w:tcPr>
            <w:tcW w:w="1620" w:type="dxa"/>
          </w:tcPr>
          <w:p w:rsidR="00C21456" w:rsidRPr="00B1058C" w:rsidRDefault="00C21456" w:rsidP="00847577">
            <w:pPr>
              <w:jc w:val="right"/>
              <w:rPr>
                <w:i/>
                <w:iCs/>
                <w:szCs w:val="24"/>
              </w:rPr>
            </w:pPr>
            <w:r w:rsidRPr="00B1058C">
              <w:rPr>
                <w:i/>
                <w:iCs/>
                <w:szCs w:val="24"/>
              </w:rPr>
              <w:t>60 693,10</w:t>
            </w:r>
          </w:p>
        </w:tc>
        <w:tc>
          <w:tcPr>
            <w:tcW w:w="1620" w:type="dxa"/>
          </w:tcPr>
          <w:p w:rsidR="00C21456" w:rsidRPr="00B1058C" w:rsidRDefault="00C21456" w:rsidP="00847577">
            <w:pPr>
              <w:jc w:val="right"/>
              <w:rPr>
                <w:i/>
                <w:iCs/>
                <w:szCs w:val="24"/>
              </w:rPr>
            </w:pPr>
            <w:r w:rsidRPr="00B1058C">
              <w:rPr>
                <w:i/>
                <w:iCs/>
                <w:szCs w:val="24"/>
              </w:rPr>
              <w:t>46 308,20</w:t>
            </w:r>
          </w:p>
        </w:tc>
        <w:tc>
          <w:tcPr>
            <w:tcW w:w="1440" w:type="dxa"/>
          </w:tcPr>
          <w:p w:rsidR="00C21456" w:rsidRPr="00B1058C" w:rsidRDefault="00C21456" w:rsidP="00847577">
            <w:pPr>
              <w:jc w:val="right"/>
              <w:rPr>
                <w:i/>
                <w:iCs/>
                <w:szCs w:val="24"/>
              </w:rPr>
            </w:pPr>
            <w:r w:rsidRPr="00B1058C">
              <w:rPr>
                <w:i/>
                <w:iCs/>
                <w:szCs w:val="24"/>
              </w:rPr>
              <w:t>46 127,50</w:t>
            </w:r>
          </w:p>
        </w:tc>
      </w:tr>
      <w:tr w:rsidR="00C21456" w:rsidRPr="00B1058C" w:rsidTr="00847577">
        <w:trPr>
          <w:trHeight w:val="536"/>
        </w:trPr>
        <w:tc>
          <w:tcPr>
            <w:tcW w:w="3075" w:type="dxa"/>
          </w:tcPr>
          <w:p w:rsidR="00C21456" w:rsidRPr="00B1058C" w:rsidRDefault="00C21456" w:rsidP="00847577">
            <w:pPr>
              <w:jc w:val="center"/>
              <w:rPr>
                <w:szCs w:val="24"/>
              </w:rPr>
            </w:pPr>
            <w:r w:rsidRPr="00B1058C">
              <w:rPr>
                <w:szCs w:val="24"/>
              </w:rPr>
              <w:t>000 2 02 15001 05 0000 151</w:t>
            </w:r>
          </w:p>
        </w:tc>
        <w:tc>
          <w:tcPr>
            <w:tcW w:w="6825" w:type="dxa"/>
            <w:vAlign w:val="center"/>
          </w:tcPr>
          <w:p w:rsidR="00C21456" w:rsidRPr="00B1058C" w:rsidRDefault="00C21456" w:rsidP="00847577">
            <w:pPr>
              <w:rPr>
                <w:szCs w:val="24"/>
              </w:rPr>
            </w:pPr>
            <w:r w:rsidRPr="00B1058C">
              <w:rPr>
                <w:szCs w:val="24"/>
              </w:rPr>
              <w:t>Дотации бюджетам муниципальных районов на выравнивание  бюджетной обеспеченности</w:t>
            </w:r>
          </w:p>
        </w:tc>
        <w:tc>
          <w:tcPr>
            <w:tcW w:w="1620" w:type="dxa"/>
          </w:tcPr>
          <w:p w:rsidR="00C21456" w:rsidRPr="00B1058C" w:rsidRDefault="00C21456" w:rsidP="00847577">
            <w:pPr>
              <w:jc w:val="right"/>
              <w:rPr>
                <w:szCs w:val="24"/>
              </w:rPr>
            </w:pPr>
            <w:r w:rsidRPr="00B1058C">
              <w:rPr>
                <w:szCs w:val="24"/>
              </w:rPr>
              <w:t>60 693,10</w:t>
            </w:r>
          </w:p>
        </w:tc>
        <w:tc>
          <w:tcPr>
            <w:tcW w:w="1620" w:type="dxa"/>
          </w:tcPr>
          <w:p w:rsidR="00C21456" w:rsidRPr="00B1058C" w:rsidRDefault="00C21456" w:rsidP="00847577">
            <w:pPr>
              <w:jc w:val="right"/>
              <w:rPr>
                <w:szCs w:val="24"/>
              </w:rPr>
            </w:pPr>
            <w:r w:rsidRPr="00B1058C">
              <w:rPr>
                <w:szCs w:val="24"/>
              </w:rPr>
              <w:t>46 308,20</w:t>
            </w:r>
          </w:p>
        </w:tc>
        <w:tc>
          <w:tcPr>
            <w:tcW w:w="1440" w:type="dxa"/>
          </w:tcPr>
          <w:p w:rsidR="00C21456" w:rsidRPr="00B1058C" w:rsidRDefault="00C21456" w:rsidP="00847577">
            <w:pPr>
              <w:jc w:val="right"/>
              <w:rPr>
                <w:szCs w:val="24"/>
              </w:rPr>
            </w:pPr>
            <w:r w:rsidRPr="00B1058C">
              <w:rPr>
                <w:szCs w:val="24"/>
              </w:rPr>
              <w:t>46 127,50</w:t>
            </w:r>
          </w:p>
        </w:tc>
      </w:tr>
      <w:tr w:rsidR="00C21456" w:rsidRPr="00B1058C" w:rsidTr="00847577">
        <w:trPr>
          <w:trHeight w:val="516"/>
        </w:trPr>
        <w:tc>
          <w:tcPr>
            <w:tcW w:w="3075" w:type="dxa"/>
          </w:tcPr>
          <w:p w:rsidR="00C21456" w:rsidRPr="00B1058C" w:rsidRDefault="00C21456" w:rsidP="00847577">
            <w:pPr>
              <w:jc w:val="center"/>
              <w:rPr>
                <w:i/>
                <w:szCs w:val="24"/>
              </w:rPr>
            </w:pPr>
            <w:r w:rsidRPr="00B1058C">
              <w:rPr>
                <w:i/>
                <w:szCs w:val="24"/>
              </w:rPr>
              <w:t>000 2 02 15002 00 0000 151</w:t>
            </w:r>
          </w:p>
        </w:tc>
        <w:tc>
          <w:tcPr>
            <w:tcW w:w="6825" w:type="dxa"/>
            <w:vAlign w:val="center"/>
          </w:tcPr>
          <w:p w:rsidR="00C21456" w:rsidRPr="00B1058C" w:rsidRDefault="00C21456" w:rsidP="00847577">
            <w:pPr>
              <w:rPr>
                <w:i/>
                <w:iCs/>
                <w:szCs w:val="24"/>
              </w:rPr>
            </w:pPr>
            <w:r w:rsidRPr="00B1058C">
              <w:rPr>
                <w:i/>
                <w:iCs/>
                <w:szCs w:val="24"/>
              </w:rPr>
              <w:t>Дотации на поддержку мер по обеспечению сбалансированности бюджетов</w:t>
            </w:r>
          </w:p>
        </w:tc>
        <w:tc>
          <w:tcPr>
            <w:tcW w:w="1620" w:type="dxa"/>
          </w:tcPr>
          <w:p w:rsidR="00C21456" w:rsidRPr="00B1058C" w:rsidRDefault="00C21456" w:rsidP="00847577">
            <w:pPr>
              <w:jc w:val="right"/>
              <w:rPr>
                <w:i/>
                <w:szCs w:val="24"/>
              </w:rPr>
            </w:pPr>
            <w:r>
              <w:rPr>
                <w:i/>
                <w:szCs w:val="24"/>
              </w:rPr>
              <w:t>1 915,20</w:t>
            </w:r>
          </w:p>
        </w:tc>
        <w:tc>
          <w:tcPr>
            <w:tcW w:w="1620" w:type="dxa"/>
          </w:tcPr>
          <w:p w:rsidR="00C21456" w:rsidRPr="00B1058C" w:rsidRDefault="00C21456" w:rsidP="00847577">
            <w:pPr>
              <w:jc w:val="right"/>
              <w:rPr>
                <w:i/>
                <w:szCs w:val="24"/>
              </w:rPr>
            </w:pPr>
            <w:r w:rsidRPr="00B1058C">
              <w:rPr>
                <w:i/>
                <w:szCs w:val="24"/>
              </w:rPr>
              <w:t>0,00</w:t>
            </w:r>
          </w:p>
        </w:tc>
        <w:tc>
          <w:tcPr>
            <w:tcW w:w="1440" w:type="dxa"/>
          </w:tcPr>
          <w:p w:rsidR="00C21456" w:rsidRPr="00B1058C" w:rsidRDefault="00C21456" w:rsidP="00847577">
            <w:pPr>
              <w:jc w:val="right"/>
              <w:rPr>
                <w:i/>
                <w:szCs w:val="24"/>
              </w:rPr>
            </w:pPr>
            <w:r w:rsidRPr="00B1058C">
              <w:rPr>
                <w:i/>
                <w:szCs w:val="24"/>
              </w:rPr>
              <w:t>0,00</w:t>
            </w:r>
          </w:p>
        </w:tc>
      </w:tr>
      <w:tr w:rsidR="00C21456" w:rsidRPr="00B1058C" w:rsidTr="00847577">
        <w:trPr>
          <w:trHeight w:val="711"/>
        </w:trPr>
        <w:tc>
          <w:tcPr>
            <w:tcW w:w="3075" w:type="dxa"/>
          </w:tcPr>
          <w:p w:rsidR="00C21456" w:rsidRPr="00B1058C" w:rsidRDefault="00C21456" w:rsidP="00847577">
            <w:pPr>
              <w:jc w:val="center"/>
              <w:rPr>
                <w:szCs w:val="24"/>
              </w:rPr>
            </w:pPr>
            <w:r w:rsidRPr="00B1058C">
              <w:rPr>
                <w:szCs w:val="24"/>
              </w:rPr>
              <w:t>000 2 02 15002 05 0000 151</w:t>
            </w:r>
          </w:p>
        </w:tc>
        <w:tc>
          <w:tcPr>
            <w:tcW w:w="6825" w:type="dxa"/>
            <w:vAlign w:val="center"/>
          </w:tcPr>
          <w:p w:rsidR="00C21456" w:rsidRPr="00B1058C" w:rsidRDefault="00C21456" w:rsidP="00847577">
            <w:pPr>
              <w:rPr>
                <w:szCs w:val="24"/>
              </w:rPr>
            </w:pPr>
            <w:r w:rsidRPr="00B1058C">
              <w:rPr>
                <w:szCs w:val="24"/>
              </w:rPr>
              <w:t>Дотации бюджетам муниципальных районов на поддержку мер по обеспечению сбалансированности бюджетов</w:t>
            </w:r>
          </w:p>
        </w:tc>
        <w:tc>
          <w:tcPr>
            <w:tcW w:w="1620" w:type="dxa"/>
          </w:tcPr>
          <w:p w:rsidR="00C21456" w:rsidRPr="00B1058C" w:rsidRDefault="00C21456" w:rsidP="00847577">
            <w:pPr>
              <w:jc w:val="right"/>
              <w:rPr>
                <w:szCs w:val="24"/>
              </w:rPr>
            </w:pPr>
            <w:r>
              <w:rPr>
                <w:szCs w:val="24"/>
              </w:rPr>
              <w:t>1 915,20</w:t>
            </w:r>
          </w:p>
        </w:tc>
        <w:tc>
          <w:tcPr>
            <w:tcW w:w="1620" w:type="dxa"/>
          </w:tcPr>
          <w:p w:rsidR="00C21456" w:rsidRPr="00B1058C" w:rsidRDefault="00C21456" w:rsidP="00847577">
            <w:pPr>
              <w:jc w:val="right"/>
              <w:rPr>
                <w:szCs w:val="24"/>
              </w:rPr>
            </w:pPr>
            <w:r w:rsidRPr="00B1058C">
              <w:rPr>
                <w:szCs w:val="24"/>
              </w:rPr>
              <w:t>0,00</w:t>
            </w:r>
          </w:p>
        </w:tc>
        <w:tc>
          <w:tcPr>
            <w:tcW w:w="1440" w:type="dxa"/>
          </w:tcPr>
          <w:p w:rsidR="00C21456" w:rsidRPr="00B1058C" w:rsidRDefault="00C21456" w:rsidP="00847577">
            <w:pPr>
              <w:jc w:val="right"/>
              <w:rPr>
                <w:szCs w:val="24"/>
              </w:rPr>
            </w:pPr>
            <w:r w:rsidRPr="00B1058C">
              <w:rPr>
                <w:szCs w:val="24"/>
              </w:rPr>
              <w:t>0,00</w:t>
            </w:r>
          </w:p>
        </w:tc>
      </w:tr>
      <w:tr w:rsidR="00C21456" w:rsidRPr="00B1058C" w:rsidTr="00847577">
        <w:trPr>
          <w:trHeight w:val="531"/>
        </w:trPr>
        <w:tc>
          <w:tcPr>
            <w:tcW w:w="3075" w:type="dxa"/>
          </w:tcPr>
          <w:p w:rsidR="00C21456" w:rsidRPr="00B1058C" w:rsidRDefault="00C21456" w:rsidP="00847577">
            <w:pPr>
              <w:jc w:val="center"/>
              <w:rPr>
                <w:b/>
                <w:szCs w:val="24"/>
              </w:rPr>
            </w:pPr>
            <w:r w:rsidRPr="00B1058C">
              <w:rPr>
                <w:b/>
                <w:szCs w:val="24"/>
              </w:rPr>
              <w:t>000 2 02 20000 00 0000 151</w:t>
            </w:r>
          </w:p>
        </w:tc>
        <w:tc>
          <w:tcPr>
            <w:tcW w:w="6825" w:type="dxa"/>
            <w:vAlign w:val="center"/>
          </w:tcPr>
          <w:p w:rsidR="00C21456" w:rsidRPr="00B1058C" w:rsidRDefault="00C21456" w:rsidP="00847577">
            <w:pPr>
              <w:rPr>
                <w:b/>
                <w:szCs w:val="24"/>
              </w:rPr>
            </w:pPr>
            <w:r w:rsidRPr="00B1058C">
              <w:rPr>
                <w:b/>
                <w:szCs w:val="24"/>
              </w:rPr>
              <w:t>Субсидии бюджетам бюджетной системы Российской Федерации (межбюджетные субсидии)</w:t>
            </w:r>
          </w:p>
        </w:tc>
        <w:tc>
          <w:tcPr>
            <w:tcW w:w="1620" w:type="dxa"/>
          </w:tcPr>
          <w:p w:rsidR="00C21456" w:rsidRPr="00B1058C" w:rsidRDefault="00C21456" w:rsidP="00847577">
            <w:pPr>
              <w:jc w:val="right"/>
              <w:rPr>
                <w:b/>
                <w:szCs w:val="24"/>
              </w:rPr>
            </w:pPr>
            <w:r>
              <w:rPr>
                <w:b/>
                <w:szCs w:val="24"/>
              </w:rPr>
              <w:t>29 493,66</w:t>
            </w:r>
          </w:p>
        </w:tc>
        <w:tc>
          <w:tcPr>
            <w:tcW w:w="1620" w:type="dxa"/>
          </w:tcPr>
          <w:p w:rsidR="00C21456" w:rsidRPr="00B1058C" w:rsidRDefault="00C21456" w:rsidP="00847577">
            <w:pPr>
              <w:jc w:val="right"/>
              <w:rPr>
                <w:b/>
                <w:szCs w:val="24"/>
              </w:rPr>
            </w:pPr>
            <w:r w:rsidRPr="00B1058C">
              <w:rPr>
                <w:b/>
                <w:szCs w:val="24"/>
              </w:rPr>
              <w:t>16 535,00</w:t>
            </w:r>
          </w:p>
        </w:tc>
        <w:tc>
          <w:tcPr>
            <w:tcW w:w="1440" w:type="dxa"/>
          </w:tcPr>
          <w:p w:rsidR="00C21456" w:rsidRPr="00B1058C" w:rsidRDefault="00C21456" w:rsidP="00847577">
            <w:pPr>
              <w:jc w:val="right"/>
              <w:rPr>
                <w:b/>
                <w:szCs w:val="24"/>
              </w:rPr>
            </w:pPr>
            <w:r w:rsidRPr="00B1058C">
              <w:rPr>
                <w:b/>
                <w:szCs w:val="24"/>
              </w:rPr>
              <w:t>16 535,00</w:t>
            </w:r>
          </w:p>
        </w:tc>
      </w:tr>
      <w:tr w:rsidR="00C21456" w:rsidRPr="00B1058C" w:rsidTr="00847577">
        <w:trPr>
          <w:trHeight w:val="512"/>
        </w:trPr>
        <w:tc>
          <w:tcPr>
            <w:tcW w:w="3075" w:type="dxa"/>
          </w:tcPr>
          <w:p w:rsidR="00C21456" w:rsidRPr="00B1058C" w:rsidRDefault="00C21456" w:rsidP="00847577">
            <w:pPr>
              <w:jc w:val="center"/>
              <w:rPr>
                <w:i/>
                <w:szCs w:val="24"/>
              </w:rPr>
            </w:pPr>
            <w:r w:rsidRPr="00B1058C">
              <w:rPr>
                <w:i/>
                <w:szCs w:val="24"/>
              </w:rPr>
              <w:t>000 2 02 29999 05 0000 151</w:t>
            </w:r>
          </w:p>
        </w:tc>
        <w:tc>
          <w:tcPr>
            <w:tcW w:w="6825" w:type="dxa"/>
            <w:vAlign w:val="center"/>
          </w:tcPr>
          <w:p w:rsidR="00C21456" w:rsidRPr="00B1058C" w:rsidRDefault="00C21456" w:rsidP="00847577">
            <w:pPr>
              <w:rPr>
                <w:i/>
                <w:szCs w:val="24"/>
              </w:rPr>
            </w:pPr>
            <w:r w:rsidRPr="00B1058C">
              <w:rPr>
                <w:i/>
                <w:szCs w:val="24"/>
              </w:rPr>
              <w:t>Прочие субсидии бюджетам муниципальных районов</w:t>
            </w:r>
          </w:p>
        </w:tc>
        <w:tc>
          <w:tcPr>
            <w:tcW w:w="1620" w:type="dxa"/>
          </w:tcPr>
          <w:p w:rsidR="00C21456" w:rsidRPr="00B1058C" w:rsidRDefault="00C21456" w:rsidP="00847577">
            <w:pPr>
              <w:jc w:val="right"/>
              <w:rPr>
                <w:i/>
                <w:szCs w:val="24"/>
              </w:rPr>
            </w:pPr>
            <w:r>
              <w:rPr>
                <w:i/>
                <w:szCs w:val="24"/>
              </w:rPr>
              <w:t>29 493,66</w:t>
            </w:r>
          </w:p>
        </w:tc>
        <w:tc>
          <w:tcPr>
            <w:tcW w:w="1620" w:type="dxa"/>
          </w:tcPr>
          <w:p w:rsidR="00C21456" w:rsidRPr="00B1058C" w:rsidRDefault="00C21456" w:rsidP="00847577">
            <w:pPr>
              <w:jc w:val="right"/>
              <w:rPr>
                <w:i/>
                <w:szCs w:val="24"/>
              </w:rPr>
            </w:pPr>
            <w:r w:rsidRPr="00B1058C">
              <w:rPr>
                <w:i/>
                <w:szCs w:val="24"/>
              </w:rPr>
              <w:t>16 535,00</w:t>
            </w:r>
          </w:p>
        </w:tc>
        <w:tc>
          <w:tcPr>
            <w:tcW w:w="1440" w:type="dxa"/>
          </w:tcPr>
          <w:p w:rsidR="00C21456" w:rsidRPr="00B1058C" w:rsidRDefault="00C21456" w:rsidP="00847577">
            <w:pPr>
              <w:jc w:val="right"/>
              <w:rPr>
                <w:i/>
                <w:szCs w:val="24"/>
              </w:rPr>
            </w:pPr>
            <w:r w:rsidRPr="00B1058C">
              <w:rPr>
                <w:i/>
                <w:szCs w:val="24"/>
              </w:rPr>
              <w:t>16 535,00</w:t>
            </w:r>
          </w:p>
        </w:tc>
      </w:tr>
      <w:tr w:rsidR="00C21456" w:rsidRPr="00B1058C" w:rsidTr="00847577">
        <w:trPr>
          <w:trHeight w:val="1247"/>
        </w:trPr>
        <w:tc>
          <w:tcPr>
            <w:tcW w:w="3075" w:type="dxa"/>
          </w:tcPr>
          <w:p w:rsidR="00C21456" w:rsidRPr="00B1058C" w:rsidRDefault="00C21456" w:rsidP="00847577">
            <w:pPr>
              <w:jc w:val="center"/>
              <w:rPr>
                <w:szCs w:val="24"/>
              </w:rPr>
            </w:pPr>
            <w:r w:rsidRPr="00B1058C">
              <w:rPr>
                <w:szCs w:val="24"/>
              </w:rPr>
              <w:lastRenderedPageBreak/>
              <w:t>000 2 02 29999 05 9205 151</w:t>
            </w:r>
          </w:p>
        </w:tc>
        <w:tc>
          <w:tcPr>
            <w:tcW w:w="6825" w:type="dxa"/>
            <w:vAlign w:val="center"/>
          </w:tcPr>
          <w:p w:rsidR="00C21456" w:rsidRPr="00B1058C" w:rsidRDefault="00C21456" w:rsidP="00847577">
            <w:pPr>
              <w:rPr>
                <w:szCs w:val="24"/>
              </w:rPr>
            </w:pPr>
            <w:r w:rsidRPr="00B1058C">
              <w:rPr>
                <w:szCs w:val="24"/>
              </w:rPr>
              <w:t xml:space="preserve">Прочие субсидии бюджетам муниципальных районов на повышение оплаты труда педагогических работников муниципальных учреждений </w:t>
            </w:r>
            <w:r w:rsidRPr="00B1058C">
              <w:rPr>
                <w:bCs/>
                <w:iCs/>
                <w:szCs w:val="24"/>
              </w:rPr>
              <w:t>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20" w:type="dxa"/>
          </w:tcPr>
          <w:p w:rsidR="00C21456" w:rsidRPr="00B1058C" w:rsidRDefault="00C21456" w:rsidP="00847577">
            <w:pPr>
              <w:jc w:val="right"/>
              <w:rPr>
                <w:szCs w:val="24"/>
              </w:rPr>
            </w:pPr>
            <w:r w:rsidRPr="00B1058C">
              <w:rPr>
                <w:szCs w:val="24"/>
              </w:rPr>
              <w:t>2</w:t>
            </w:r>
            <w:r>
              <w:rPr>
                <w:szCs w:val="24"/>
              </w:rPr>
              <w:t xml:space="preserve"> </w:t>
            </w:r>
            <w:r w:rsidRPr="00B1058C">
              <w:rPr>
                <w:szCs w:val="24"/>
              </w:rPr>
              <w:t>631,0</w:t>
            </w:r>
          </w:p>
        </w:tc>
        <w:tc>
          <w:tcPr>
            <w:tcW w:w="1620" w:type="dxa"/>
          </w:tcPr>
          <w:p w:rsidR="00C21456" w:rsidRPr="00B1058C" w:rsidRDefault="00C21456" w:rsidP="00847577">
            <w:pPr>
              <w:jc w:val="right"/>
              <w:rPr>
                <w:szCs w:val="24"/>
              </w:rPr>
            </w:pPr>
            <w:r w:rsidRPr="00B1058C">
              <w:rPr>
                <w:szCs w:val="24"/>
              </w:rPr>
              <w:t>2</w:t>
            </w:r>
            <w:r>
              <w:rPr>
                <w:szCs w:val="24"/>
              </w:rPr>
              <w:t xml:space="preserve"> </w:t>
            </w:r>
            <w:r w:rsidRPr="00B1058C">
              <w:rPr>
                <w:szCs w:val="24"/>
              </w:rPr>
              <w:t>631,0</w:t>
            </w:r>
          </w:p>
        </w:tc>
        <w:tc>
          <w:tcPr>
            <w:tcW w:w="1440" w:type="dxa"/>
          </w:tcPr>
          <w:p w:rsidR="00C21456" w:rsidRPr="00B1058C" w:rsidRDefault="00C21456" w:rsidP="00847577">
            <w:pPr>
              <w:jc w:val="right"/>
              <w:rPr>
                <w:szCs w:val="24"/>
              </w:rPr>
            </w:pPr>
            <w:r w:rsidRPr="00B1058C">
              <w:rPr>
                <w:szCs w:val="24"/>
              </w:rPr>
              <w:t>2</w:t>
            </w:r>
            <w:r>
              <w:rPr>
                <w:szCs w:val="24"/>
              </w:rPr>
              <w:t xml:space="preserve"> </w:t>
            </w:r>
            <w:r w:rsidRPr="00B1058C">
              <w:rPr>
                <w:szCs w:val="24"/>
              </w:rPr>
              <w:t>631,0</w:t>
            </w:r>
          </w:p>
        </w:tc>
      </w:tr>
      <w:tr w:rsidR="00C21456" w:rsidRPr="00B1058C" w:rsidTr="00847577">
        <w:trPr>
          <w:trHeight w:val="670"/>
        </w:trPr>
        <w:tc>
          <w:tcPr>
            <w:tcW w:w="3075" w:type="dxa"/>
          </w:tcPr>
          <w:p w:rsidR="00C21456" w:rsidRPr="00B1058C" w:rsidRDefault="00C21456" w:rsidP="00847577">
            <w:pPr>
              <w:jc w:val="center"/>
              <w:rPr>
                <w:szCs w:val="24"/>
              </w:rPr>
            </w:pPr>
            <w:r w:rsidRPr="00B1058C">
              <w:rPr>
                <w:szCs w:val="24"/>
              </w:rPr>
              <w:t>000 2 02 29999 05 920</w:t>
            </w:r>
            <w:r>
              <w:rPr>
                <w:szCs w:val="24"/>
              </w:rPr>
              <w:t>6</w:t>
            </w:r>
            <w:r w:rsidRPr="00B1058C">
              <w:rPr>
                <w:szCs w:val="24"/>
              </w:rPr>
              <w:t xml:space="preserve"> 151</w:t>
            </w:r>
          </w:p>
        </w:tc>
        <w:tc>
          <w:tcPr>
            <w:tcW w:w="6825" w:type="dxa"/>
            <w:vAlign w:val="center"/>
          </w:tcPr>
          <w:p w:rsidR="00C21456" w:rsidRPr="00B1058C" w:rsidRDefault="00C21456" w:rsidP="00847577">
            <w:pPr>
              <w:rPr>
                <w:szCs w:val="24"/>
              </w:rPr>
            </w:pPr>
            <w:r w:rsidRPr="00B1058C">
              <w:rPr>
                <w:szCs w:val="24"/>
              </w:rPr>
              <w:t xml:space="preserve">Прочие субсидии бюджетам муниципальных районов на </w:t>
            </w:r>
            <w:r>
              <w:rPr>
                <w:szCs w:val="24"/>
              </w:rPr>
              <w:t>капитальный ремонт муниципальных общеобразовательных организаций</w:t>
            </w:r>
          </w:p>
        </w:tc>
        <w:tc>
          <w:tcPr>
            <w:tcW w:w="1620" w:type="dxa"/>
          </w:tcPr>
          <w:p w:rsidR="00C21456" w:rsidRPr="00B1058C" w:rsidRDefault="00C21456" w:rsidP="00847577">
            <w:pPr>
              <w:jc w:val="right"/>
              <w:rPr>
                <w:szCs w:val="24"/>
              </w:rPr>
            </w:pPr>
            <w:r>
              <w:rPr>
                <w:szCs w:val="24"/>
              </w:rPr>
              <w:t>4 958,66</w:t>
            </w:r>
          </w:p>
        </w:tc>
        <w:tc>
          <w:tcPr>
            <w:tcW w:w="1620" w:type="dxa"/>
          </w:tcPr>
          <w:p w:rsidR="00C21456" w:rsidRPr="00B1058C" w:rsidRDefault="00C21456" w:rsidP="00847577">
            <w:pPr>
              <w:jc w:val="right"/>
              <w:rPr>
                <w:szCs w:val="24"/>
              </w:rPr>
            </w:pPr>
            <w:r>
              <w:rPr>
                <w:szCs w:val="24"/>
              </w:rPr>
              <w:t>0,0</w:t>
            </w:r>
          </w:p>
        </w:tc>
        <w:tc>
          <w:tcPr>
            <w:tcW w:w="1440" w:type="dxa"/>
          </w:tcPr>
          <w:p w:rsidR="00C21456" w:rsidRPr="00B1058C" w:rsidRDefault="00C21456" w:rsidP="00847577">
            <w:pPr>
              <w:jc w:val="right"/>
              <w:rPr>
                <w:szCs w:val="24"/>
              </w:rPr>
            </w:pPr>
            <w:r>
              <w:rPr>
                <w:szCs w:val="24"/>
              </w:rPr>
              <w:t>0,0</w:t>
            </w:r>
          </w:p>
        </w:tc>
      </w:tr>
      <w:tr w:rsidR="00C21456" w:rsidRPr="00B1058C" w:rsidTr="00847577">
        <w:trPr>
          <w:trHeight w:val="1371"/>
        </w:trPr>
        <w:tc>
          <w:tcPr>
            <w:tcW w:w="3075" w:type="dxa"/>
          </w:tcPr>
          <w:p w:rsidR="00C21456" w:rsidRPr="00B1058C" w:rsidRDefault="00C21456" w:rsidP="00847577">
            <w:pPr>
              <w:jc w:val="center"/>
              <w:rPr>
                <w:szCs w:val="24"/>
              </w:rPr>
            </w:pPr>
            <w:r w:rsidRPr="00B1058C">
              <w:rPr>
                <w:szCs w:val="24"/>
              </w:rPr>
              <w:t>000 2 02 29999 05 9210 151</w:t>
            </w:r>
          </w:p>
        </w:tc>
        <w:tc>
          <w:tcPr>
            <w:tcW w:w="6825" w:type="dxa"/>
            <w:vAlign w:val="center"/>
          </w:tcPr>
          <w:p w:rsidR="00C21456" w:rsidRPr="00B1058C" w:rsidRDefault="00C21456" w:rsidP="00847577">
            <w:pPr>
              <w:rPr>
                <w:szCs w:val="24"/>
              </w:rPr>
            </w:pPr>
            <w:r w:rsidRPr="00B1058C">
              <w:rPr>
                <w:szCs w:val="24"/>
              </w:rPr>
              <w:t xml:space="preserve">Прочие субсидии бюджетам муниципальных районов на повышение оплаты труда </w:t>
            </w:r>
            <w:r w:rsidRPr="00B1058C">
              <w:rPr>
                <w:bCs/>
                <w:iCs/>
                <w:szCs w:val="24"/>
              </w:rPr>
              <w:t>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20" w:type="dxa"/>
          </w:tcPr>
          <w:p w:rsidR="00C21456" w:rsidRPr="00B1058C" w:rsidRDefault="00C21456" w:rsidP="00847577">
            <w:pPr>
              <w:jc w:val="right"/>
              <w:rPr>
                <w:szCs w:val="24"/>
              </w:rPr>
            </w:pPr>
            <w:r w:rsidRPr="00B1058C">
              <w:rPr>
                <w:szCs w:val="24"/>
              </w:rPr>
              <w:t>9</w:t>
            </w:r>
            <w:r>
              <w:rPr>
                <w:szCs w:val="24"/>
              </w:rPr>
              <w:t xml:space="preserve"> </w:t>
            </w:r>
            <w:r w:rsidRPr="00B1058C">
              <w:rPr>
                <w:szCs w:val="24"/>
              </w:rPr>
              <w:t>816,0</w:t>
            </w:r>
          </w:p>
        </w:tc>
        <w:tc>
          <w:tcPr>
            <w:tcW w:w="1620" w:type="dxa"/>
          </w:tcPr>
          <w:p w:rsidR="00C21456" w:rsidRPr="00B1058C" w:rsidRDefault="00C21456" w:rsidP="00847577">
            <w:pPr>
              <w:jc w:val="right"/>
              <w:rPr>
                <w:szCs w:val="24"/>
              </w:rPr>
            </w:pPr>
            <w:r w:rsidRPr="00B1058C">
              <w:rPr>
                <w:szCs w:val="24"/>
              </w:rPr>
              <w:t>9</w:t>
            </w:r>
            <w:r>
              <w:rPr>
                <w:szCs w:val="24"/>
              </w:rPr>
              <w:t xml:space="preserve"> </w:t>
            </w:r>
            <w:r w:rsidRPr="00B1058C">
              <w:rPr>
                <w:szCs w:val="24"/>
              </w:rPr>
              <w:t>816,0</w:t>
            </w:r>
          </w:p>
        </w:tc>
        <w:tc>
          <w:tcPr>
            <w:tcW w:w="1440" w:type="dxa"/>
          </w:tcPr>
          <w:p w:rsidR="00C21456" w:rsidRPr="00B1058C" w:rsidRDefault="00C21456" w:rsidP="00847577">
            <w:pPr>
              <w:jc w:val="right"/>
              <w:rPr>
                <w:szCs w:val="24"/>
              </w:rPr>
            </w:pPr>
            <w:r w:rsidRPr="00B1058C">
              <w:rPr>
                <w:szCs w:val="24"/>
              </w:rPr>
              <w:t>9</w:t>
            </w:r>
            <w:r>
              <w:rPr>
                <w:szCs w:val="24"/>
              </w:rPr>
              <w:t xml:space="preserve"> </w:t>
            </w:r>
            <w:r w:rsidRPr="00B1058C">
              <w:rPr>
                <w:szCs w:val="24"/>
              </w:rPr>
              <w:t>816,0</w:t>
            </w:r>
          </w:p>
        </w:tc>
      </w:tr>
      <w:tr w:rsidR="00C21456" w:rsidRPr="00B1058C" w:rsidTr="00847577">
        <w:trPr>
          <w:trHeight w:val="529"/>
        </w:trPr>
        <w:tc>
          <w:tcPr>
            <w:tcW w:w="3075" w:type="dxa"/>
          </w:tcPr>
          <w:p w:rsidR="00C21456" w:rsidRPr="00B1058C" w:rsidRDefault="00C21456" w:rsidP="00847577">
            <w:pPr>
              <w:jc w:val="center"/>
              <w:rPr>
                <w:szCs w:val="24"/>
              </w:rPr>
            </w:pPr>
            <w:r w:rsidRPr="00B1058C">
              <w:rPr>
                <w:szCs w:val="24"/>
              </w:rPr>
              <w:t>000 2 02 29999 05 9224 151</w:t>
            </w:r>
          </w:p>
        </w:tc>
        <w:tc>
          <w:tcPr>
            <w:tcW w:w="6825" w:type="dxa"/>
            <w:vAlign w:val="center"/>
          </w:tcPr>
          <w:p w:rsidR="00C21456" w:rsidRPr="00B1058C" w:rsidRDefault="00C21456" w:rsidP="00847577">
            <w:pPr>
              <w:rPr>
                <w:szCs w:val="24"/>
              </w:rPr>
            </w:pPr>
            <w:r w:rsidRPr="00B1058C">
              <w:rPr>
                <w:szCs w:val="24"/>
              </w:rPr>
              <w:t xml:space="preserve">Прочие субсидии бюджетам муниципальных районов на повышение оплаты труда работников </w:t>
            </w:r>
            <w:r w:rsidRPr="00B1058C">
              <w:rPr>
                <w:bCs/>
                <w:iCs/>
                <w:szCs w:val="24"/>
              </w:rPr>
              <w:t>бюджетной сферы в связи с увеличением минимального размера оплаты труда</w:t>
            </w:r>
          </w:p>
        </w:tc>
        <w:tc>
          <w:tcPr>
            <w:tcW w:w="1620" w:type="dxa"/>
          </w:tcPr>
          <w:p w:rsidR="00C21456" w:rsidRPr="00B1058C" w:rsidRDefault="00C21456" w:rsidP="00847577">
            <w:pPr>
              <w:jc w:val="right"/>
              <w:rPr>
                <w:szCs w:val="24"/>
              </w:rPr>
            </w:pPr>
            <w:r w:rsidRPr="00B1058C">
              <w:rPr>
                <w:szCs w:val="24"/>
              </w:rPr>
              <w:t>4</w:t>
            </w:r>
            <w:r>
              <w:rPr>
                <w:szCs w:val="24"/>
              </w:rPr>
              <w:t xml:space="preserve"> </w:t>
            </w:r>
            <w:r w:rsidRPr="00B1058C">
              <w:rPr>
                <w:szCs w:val="24"/>
              </w:rPr>
              <w:t>088,0</w:t>
            </w:r>
          </w:p>
        </w:tc>
        <w:tc>
          <w:tcPr>
            <w:tcW w:w="1620" w:type="dxa"/>
          </w:tcPr>
          <w:p w:rsidR="00C21456" w:rsidRPr="00B1058C" w:rsidRDefault="00C21456" w:rsidP="00847577">
            <w:pPr>
              <w:jc w:val="right"/>
              <w:rPr>
                <w:szCs w:val="24"/>
              </w:rPr>
            </w:pPr>
            <w:r w:rsidRPr="00B1058C">
              <w:rPr>
                <w:szCs w:val="24"/>
              </w:rPr>
              <w:t>4</w:t>
            </w:r>
            <w:r>
              <w:rPr>
                <w:szCs w:val="24"/>
              </w:rPr>
              <w:t xml:space="preserve"> </w:t>
            </w:r>
            <w:r w:rsidRPr="00B1058C">
              <w:rPr>
                <w:szCs w:val="24"/>
              </w:rPr>
              <w:t>088,0</w:t>
            </w:r>
          </w:p>
        </w:tc>
        <w:tc>
          <w:tcPr>
            <w:tcW w:w="1440" w:type="dxa"/>
          </w:tcPr>
          <w:p w:rsidR="00C21456" w:rsidRPr="00B1058C" w:rsidRDefault="00C21456" w:rsidP="00847577">
            <w:pPr>
              <w:jc w:val="right"/>
              <w:rPr>
                <w:szCs w:val="24"/>
              </w:rPr>
            </w:pPr>
            <w:r w:rsidRPr="00B1058C">
              <w:rPr>
                <w:szCs w:val="24"/>
              </w:rPr>
              <w:t>4</w:t>
            </w:r>
            <w:r>
              <w:rPr>
                <w:szCs w:val="24"/>
              </w:rPr>
              <w:t xml:space="preserve"> </w:t>
            </w:r>
            <w:r w:rsidRPr="00B1058C">
              <w:rPr>
                <w:szCs w:val="24"/>
              </w:rPr>
              <w:t>088,0</w:t>
            </w:r>
          </w:p>
        </w:tc>
      </w:tr>
      <w:tr w:rsidR="00C21456" w:rsidRPr="00B1058C" w:rsidTr="00847577">
        <w:trPr>
          <w:trHeight w:val="529"/>
        </w:trPr>
        <w:tc>
          <w:tcPr>
            <w:tcW w:w="3075" w:type="dxa"/>
          </w:tcPr>
          <w:p w:rsidR="00C21456" w:rsidRPr="00B1058C" w:rsidRDefault="00C21456" w:rsidP="00847577">
            <w:pPr>
              <w:jc w:val="center"/>
              <w:rPr>
                <w:szCs w:val="24"/>
              </w:rPr>
            </w:pPr>
            <w:r w:rsidRPr="00B1058C">
              <w:rPr>
                <w:szCs w:val="24"/>
              </w:rPr>
              <w:t>000 2 02 29999 05 92</w:t>
            </w:r>
            <w:r>
              <w:rPr>
                <w:szCs w:val="24"/>
              </w:rPr>
              <w:t>90</w:t>
            </w:r>
            <w:r w:rsidRPr="00B1058C">
              <w:rPr>
                <w:szCs w:val="24"/>
              </w:rPr>
              <w:t xml:space="preserve"> 151</w:t>
            </w:r>
          </w:p>
        </w:tc>
        <w:tc>
          <w:tcPr>
            <w:tcW w:w="6825" w:type="dxa"/>
            <w:vAlign w:val="center"/>
          </w:tcPr>
          <w:p w:rsidR="00C21456" w:rsidRPr="00B1058C" w:rsidRDefault="00C21456" w:rsidP="00847577">
            <w:pPr>
              <w:rPr>
                <w:szCs w:val="24"/>
              </w:rPr>
            </w:pPr>
            <w:r>
              <w:rPr>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620" w:type="dxa"/>
          </w:tcPr>
          <w:p w:rsidR="00C21456" w:rsidRPr="00B1058C" w:rsidRDefault="00C21456" w:rsidP="00847577">
            <w:pPr>
              <w:jc w:val="right"/>
              <w:rPr>
                <w:szCs w:val="24"/>
              </w:rPr>
            </w:pPr>
            <w:r>
              <w:rPr>
                <w:szCs w:val="24"/>
              </w:rPr>
              <w:t>8 000,0</w:t>
            </w:r>
          </w:p>
        </w:tc>
        <w:tc>
          <w:tcPr>
            <w:tcW w:w="1620" w:type="dxa"/>
          </w:tcPr>
          <w:p w:rsidR="00C21456" w:rsidRPr="00B1058C" w:rsidRDefault="00C21456" w:rsidP="00847577">
            <w:pPr>
              <w:jc w:val="right"/>
              <w:rPr>
                <w:szCs w:val="24"/>
              </w:rPr>
            </w:pPr>
            <w:r>
              <w:rPr>
                <w:szCs w:val="24"/>
              </w:rPr>
              <w:t>0,00</w:t>
            </w:r>
          </w:p>
        </w:tc>
        <w:tc>
          <w:tcPr>
            <w:tcW w:w="1440" w:type="dxa"/>
          </w:tcPr>
          <w:p w:rsidR="00C21456" w:rsidRPr="00B1058C" w:rsidRDefault="00C21456" w:rsidP="00847577">
            <w:pPr>
              <w:jc w:val="right"/>
              <w:rPr>
                <w:szCs w:val="24"/>
              </w:rPr>
            </w:pPr>
            <w:r>
              <w:rPr>
                <w:szCs w:val="24"/>
              </w:rPr>
              <w:t>0,00</w:t>
            </w:r>
          </w:p>
        </w:tc>
      </w:tr>
      <w:tr w:rsidR="00C21456" w:rsidRPr="00B1058C" w:rsidTr="00847577">
        <w:trPr>
          <w:trHeight w:val="603"/>
        </w:trPr>
        <w:tc>
          <w:tcPr>
            <w:tcW w:w="3075" w:type="dxa"/>
          </w:tcPr>
          <w:p w:rsidR="00C21456" w:rsidRPr="00B1058C" w:rsidRDefault="00C21456" w:rsidP="00847577">
            <w:pPr>
              <w:jc w:val="center"/>
              <w:rPr>
                <w:b/>
                <w:bCs/>
                <w:i/>
                <w:iCs/>
                <w:szCs w:val="24"/>
              </w:rPr>
            </w:pPr>
            <w:r w:rsidRPr="00B1058C">
              <w:rPr>
                <w:b/>
                <w:bCs/>
                <w:i/>
                <w:iCs/>
                <w:szCs w:val="24"/>
              </w:rPr>
              <w:t>000 2 02 30000 00 0000 151</w:t>
            </w:r>
          </w:p>
        </w:tc>
        <w:tc>
          <w:tcPr>
            <w:tcW w:w="6825" w:type="dxa"/>
            <w:vAlign w:val="center"/>
          </w:tcPr>
          <w:p w:rsidR="00C21456" w:rsidRPr="00B1058C" w:rsidRDefault="00C21456" w:rsidP="00847577">
            <w:pPr>
              <w:rPr>
                <w:b/>
                <w:bCs/>
                <w:i/>
                <w:iCs/>
                <w:szCs w:val="24"/>
              </w:rPr>
            </w:pPr>
            <w:r w:rsidRPr="00B1058C">
              <w:rPr>
                <w:b/>
                <w:bCs/>
                <w:i/>
                <w:iCs/>
                <w:szCs w:val="24"/>
              </w:rPr>
              <w:t>Субвенции бюджетам бюджетной системы Российской Федерации</w:t>
            </w:r>
          </w:p>
        </w:tc>
        <w:tc>
          <w:tcPr>
            <w:tcW w:w="1620" w:type="dxa"/>
          </w:tcPr>
          <w:p w:rsidR="00C21456" w:rsidRPr="00B1058C" w:rsidRDefault="00C21456" w:rsidP="00847577">
            <w:pPr>
              <w:jc w:val="right"/>
              <w:rPr>
                <w:b/>
                <w:bCs/>
                <w:i/>
                <w:iCs/>
                <w:szCs w:val="24"/>
              </w:rPr>
            </w:pPr>
            <w:r>
              <w:rPr>
                <w:b/>
                <w:bCs/>
                <w:i/>
                <w:iCs/>
                <w:szCs w:val="24"/>
              </w:rPr>
              <w:t>159 615,68</w:t>
            </w:r>
          </w:p>
        </w:tc>
        <w:tc>
          <w:tcPr>
            <w:tcW w:w="1620" w:type="dxa"/>
          </w:tcPr>
          <w:p w:rsidR="00C21456" w:rsidRPr="00B1058C" w:rsidRDefault="00C21456" w:rsidP="00847577">
            <w:pPr>
              <w:jc w:val="right"/>
              <w:rPr>
                <w:b/>
                <w:bCs/>
                <w:i/>
                <w:iCs/>
                <w:szCs w:val="24"/>
              </w:rPr>
            </w:pPr>
            <w:r w:rsidRPr="00B1058C">
              <w:rPr>
                <w:b/>
                <w:bCs/>
                <w:i/>
                <w:iCs/>
                <w:szCs w:val="24"/>
              </w:rPr>
              <w:t>158 527,94</w:t>
            </w:r>
          </w:p>
        </w:tc>
        <w:tc>
          <w:tcPr>
            <w:tcW w:w="1440" w:type="dxa"/>
          </w:tcPr>
          <w:p w:rsidR="00C21456" w:rsidRPr="00B1058C" w:rsidRDefault="00C21456" w:rsidP="00847577">
            <w:pPr>
              <w:jc w:val="right"/>
              <w:rPr>
                <w:b/>
                <w:bCs/>
                <w:i/>
                <w:iCs/>
                <w:szCs w:val="24"/>
              </w:rPr>
            </w:pPr>
            <w:r w:rsidRPr="00B1058C">
              <w:rPr>
                <w:b/>
                <w:bCs/>
                <w:i/>
                <w:iCs/>
                <w:szCs w:val="24"/>
              </w:rPr>
              <w:t>162718,88</w:t>
            </w:r>
          </w:p>
        </w:tc>
      </w:tr>
      <w:tr w:rsidR="00C21456" w:rsidRPr="00B1058C" w:rsidTr="00847577">
        <w:trPr>
          <w:trHeight w:val="977"/>
        </w:trPr>
        <w:tc>
          <w:tcPr>
            <w:tcW w:w="3075" w:type="dxa"/>
          </w:tcPr>
          <w:p w:rsidR="00C21456" w:rsidRPr="00B1058C" w:rsidRDefault="00C21456" w:rsidP="00847577">
            <w:pPr>
              <w:jc w:val="center"/>
              <w:rPr>
                <w:i/>
                <w:iCs/>
                <w:szCs w:val="24"/>
              </w:rPr>
            </w:pPr>
            <w:r w:rsidRPr="00B1058C">
              <w:rPr>
                <w:i/>
                <w:iCs/>
                <w:szCs w:val="24"/>
              </w:rPr>
              <w:t>000 2 02 30022 00 9390 151</w:t>
            </w:r>
          </w:p>
        </w:tc>
        <w:tc>
          <w:tcPr>
            <w:tcW w:w="6825" w:type="dxa"/>
            <w:vAlign w:val="center"/>
          </w:tcPr>
          <w:p w:rsidR="00C21456" w:rsidRPr="00B1058C" w:rsidRDefault="00C21456" w:rsidP="00847577">
            <w:pPr>
              <w:rPr>
                <w:i/>
                <w:iCs/>
                <w:szCs w:val="24"/>
              </w:rPr>
            </w:pPr>
            <w:r w:rsidRPr="00B1058C">
              <w:rPr>
                <w:i/>
                <w:iCs/>
                <w:szCs w:val="24"/>
              </w:rPr>
              <w:t>Субвенции бюджетам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C21456" w:rsidRPr="00B1058C" w:rsidRDefault="00C21456" w:rsidP="00847577">
            <w:pPr>
              <w:jc w:val="right"/>
              <w:rPr>
                <w:i/>
                <w:iCs/>
                <w:szCs w:val="24"/>
              </w:rPr>
            </w:pPr>
            <w:r w:rsidRPr="00B1058C">
              <w:rPr>
                <w:i/>
                <w:iCs/>
                <w:szCs w:val="24"/>
              </w:rPr>
              <w:t>1 922,90</w:t>
            </w:r>
          </w:p>
        </w:tc>
        <w:tc>
          <w:tcPr>
            <w:tcW w:w="1620" w:type="dxa"/>
          </w:tcPr>
          <w:p w:rsidR="00C21456" w:rsidRPr="00B1058C" w:rsidRDefault="00C21456" w:rsidP="00847577">
            <w:pPr>
              <w:jc w:val="right"/>
              <w:rPr>
                <w:i/>
                <w:iCs/>
                <w:szCs w:val="24"/>
              </w:rPr>
            </w:pPr>
            <w:r w:rsidRPr="00B1058C">
              <w:rPr>
                <w:i/>
                <w:iCs/>
                <w:szCs w:val="24"/>
              </w:rPr>
              <w:t>1 922,90</w:t>
            </w:r>
          </w:p>
        </w:tc>
        <w:tc>
          <w:tcPr>
            <w:tcW w:w="1440" w:type="dxa"/>
          </w:tcPr>
          <w:p w:rsidR="00C21456" w:rsidRPr="00B1058C" w:rsidRDefault="00C21456" w:rsidP="00847577">
            <w:pPr>
              <w:jc w:val="right"/>
              <w:rPr>
                <w:i/>
                <w:iCs/>
                <w:szCs w:val="24"/>
              </w:rPr>
            </w:pPr>
            <w:r w:rsidRPr="00B1058C">
              <w:rPr>
                <w:i/>
                <w:iCs/>
                <w:szCs w:val="24"/>
              </w:rPr>
              <w:t>1 922,90</w:t>
            </w:r>
          </w:p>
        </w:tc>
      </w:tr>
      <w:tr w:rsidR="00C21456" w:rsidRPr="00B1058C" w:rsidTr="00847577">
        <w:trPr>
          <w:trHeight w:val="1250"/>
        </w:trPr>
        <w:tc>
          <w:tcPr>
            <w:tcW w:w="3075" w:type="dxa"/>
          </w:tcPr>
          <w:p w:rsidR="00C21456" w:rsidRPr="00B1058C" w:rsidRDefault="00C21456" w:rsidP="00847577">
            <w:pPr>
              <w:jc w:val="center"/>
              <w:rPr>
                <w:szCs w:val="24"/>
              </w:rPr>
            </w:pPr>
            <w:r w:rsidRPr="00B1058C">
              <w:rPr>
                <w:szCs w:val="24"/>
              </w:rPr>
              <w:t>000 2 02 30022 05 9390 151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C21456" w:rsidRPr="00B1058C" w:rsidRDefault="00C21456" w:rsidP="00847577">
            <w:pPr>
              <w:jc w:val="right"/>
              <w:rPr>
                <w:szCs w:val="24"/>
              </w:rPr>
            </w:pPr>
            <w:r w:rsidRPr="00B1058C">
              <w:rPr>
                <w:szCs w:val="24"/>
              </w:rPr>
              <w:t>1 922,90</w:t>
            </w:r>
          </w:p>
        </w:tc>
        <w:tc>
          <w:tcPr>
            <w:tcW w:w="1620" w:type="dxa"/>
          </w:tcPr>
          <w:p w:rsidR="00C21456" w:rsidRPr="00B1058C" w:rsidRDefault="00C21456" w:rsidP="00847577">
            <w:pPr>
              <w:jc w:val="right"/>
              <w:rPr>
                <w:szCs w:val="24"/>
              </w:rPr>
            </w:pPr>
            <w:r w:rsidRPr="00B1058C">
              <w:rPr>
                <w:szCs w:val="24"/>
              </w:rPr>
              <w:t>1 922,90</w:t>
            </w:r>
          </w:p>
        </w:tc>
        <w:tc>
          <w:tcPr>
            <w:tcW w:w="1440" w:type="dxa"/>
          </w:tcPr>
          <w:p w:rsidR="00C21456" w:rsidRPr="00B1058C" w:rsidRDefault="00C21456" w:rsidP="00847577">
            <w:pPr>
              <w:jc w:val="right"/>
              <w:rPr>
                <w:szCs w:val="24"/>
              </w:rPr>
            </w:pPr>
            <w:r w:rsidRPr="00B1058C">
              <w:rPr>
                <w:szCs w:val="24"/>
              </w:rPr>
              <w:t>1 922,90</w:t>
            </w:r>
          </w:p>
        </w:tc>
      </w:tr>
      <w:tr w:rsidR="00C21456" w:rsidRPr="00B1058C" w:rsidTr="00847577">
        <w:trPr>
          <w:trHeight w:val="596"/>
        </w:trPr>
        <w:tc>
          <w:tcPr>
            <w:tcW w:w="3075" w:type="dxa"/>
          </w:tcPr>
          <w:p w:rsidR="00C21456" w:rsidRPr="00B1058C" w:rsidRDefault="00C21456" w:rsidP="00847577">
            <w:pPr>
              <w:jc w:val="center"/>
              <w:rPr>
                <w:i/>
                <w:iCs/>
                <w:szCs w:val="24"/>
              </w:rPr>
            </w:pPr>
            <w:r w:rsidRPr="00B1058C">
              <w:rPr>
                <w:i/>
                <w:iCs/>
                <w:szCs w:val="24"/>
              </w:rPr>
              <w:t>000 2 02 30024 00 0000 151</w:t>
            </w:r>
          </w:p>
        </w:tc>
        <w:tc>
          <w:tcPr>
            <w:tcW w:w="6825" w:type="dxa"/>
            <w:vAlign w:val="center"/>
          </w:tcPr>
          <w:p w:rsidR="00C21456" w:rsidRPr="00B1058C" w:rsidRDefault="00C21456" w:rsidP="00847577">
            <w:pPr>
              <w:rPr>
                <w:i/>
                <w:iCs/>
                <w:szCs w:val="24"/>
              </w:rPr>
            </w:pPr>
            <w:r w:rsidRPr="00B1058C">
              <w:rPr>
                <w:i/>
                <w:iCs/>
                <w:szCs w:val="24"/>
              </w:rPr>
              <w:t>Субвенции бюджетам на выполнение передаваемых полномочий субъектов Российской Федерации</w:t>
            </w:r>
          </w:p>
        </w:tc>
        <w:tc>
          <w:tcPr>
            <w:tcW w:w="1620" w:type="dxa"/>
          </w:tcPr>
          <w:p w:rsidR="00C21456" w:rsidRPr="00B1058C" w:rsidRDefault="00C21456" w:rsidP="00847577">
            <w:pPr>
              <w:jc w:val="right"/>
              <w:rPr>
                <w:i/>
                <w:iCs/>
                <w:szCs w:val="24"/>
              </w:rPr>
            </w:pPr>
            <w:r>
              <w:rPr>
                <w:i/>
                <w:iCs/>
                <w:szCs w:val="24"/>
              </w:rPr>
              <w:t>148 703,88</w:t>
            </w:r>
          </w:p>
        </w:tc>
        <w:tc>
          <w:tcPr>
            <w:tcW w:w="1620" w:type="dxa"/>
          </w:tcPr>
          <w:p w:rsidR="00C21456" w:rsidRPr="00B1058C" w:rsidRDefault="00C21456" w:rsidP="00847577">
            <w:pPr>
              <w:jc w:val="right"/>
              <w:rPr>
                <w:i/>
                <w:iCs/>
                <w:szCs w:val="24"/>
              </w:rPr>
            </w:pPr>
            <w:r w:rsidRPr="00B1058C">
              <w:rPr>
                <w:i/>
                <w:iCs/>
                <w:szCs w:val="24"/>
              </w:rPr>
              <w:t>150 449,54</w:t>
            </w:r>
          </w:p>
        </w:tc>
        <w:tc>
          <w:tcPr>
            <w:tcW w:w="1440" w:type="dxa"/>
          </w:tcPr>
          <w:p w:rsidR="00C21456" w:rsidRPr="00B1058C" w:rsidRDefault="00C21456" w:rsidP="00847577">
            <w:pPr>
              <w:jc w:val="right"/>
              <w:rPr>
                <w:i/>
                <w:iCs/>
                <w:szCs w:val="24"/>
              </w:rPr>
            </w:pPr>
            <w:r w:rsidRPr="00B1058C">
              <w:rPr>
                <w:i/>
                <w:iCs/>
                <w:szCs w:val="24"/>
              </w:rPr>
              <w:t>154 614,98</w:t>
            </w:r>
          </w:p>
        </w:tc>
      </w:tr>
      <w:tr w:rsidR="00C21456" w:rsidRPr="00B1058C" w:rsidTr="00847577">
        <w:trPr>
          <w:trHeight w:val="1610"/>
        </w:trPr>
        <w:tc>
          <w:tcPr>
            <w:tcW w:w="3075" w:type="dxa"/>
            <w:noWrap/>
          </w:tcPr>
          <w:p w:rsidR="00C21456" w:rsidRPr="00B1058C" w:rsidRDefault="00C21456" w:rsidP="00847577">
            <w:pPr>
              <w:jc w:val="center"/>
              <w:rPr>
                <w:szCs w:val="24"/>
              </w:rPr>
            </w:pPr>
            <w:r w:rsidRPr="00B1058C">
              <w:rPr>
                <w:szCs w:val="24"/>
              </w:rPr>
              <w:lastRenderedPageBreak/>
              <w:t>000 2 02 30024 05 9301 151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C21456" w:rsidRPr="00B1058C" w:rsidRDefault="00C21456" w:rsidP="00847577">
            <w:pPr>
              <w:jc w:val="right"/>
              <w:rPr>
                <w:szCs w:val="24"/>
              </w:rPr>
            </w:pPr>
            <w:r w:rsidRPr="00B1058C">
              <w:rPr>
                <w:szCs w:val="24"/>
              </w:rPr>
              <w:t>1,40</w:t>
            </w:r>
          </w:p>
        </w:tc>
        <w:tc>
          <w:tcPr>
            <w:tcW w:w="1620" w:type="dxa"/>
          </w:tcPr>
          <w:p w:rsidR="00C21456" w:rsidRPr="00B1058C" w:rsidRDefault="00C21456" w:rsidP="00847577">
            <w:pPr>
              <w:jc w:val="right"/>
              <w:rPr>
                <w:szCs w:val="24"/>
              </w:rPr>
            </w:pPr>
            <w:r w:rsidRPr="00B1058C">
              <w:rPr>
                <w:szCs w:val="24"/>
              </w:rPr>
              <w:t>1,40</w:t>
            </w:r>
          </w:p>
        </w:tc>
        <w:tc>
          <w:tcPr>
            <w:tcW w:w="1440" w:type="dxa"/>
          </w:tcPr>
          <w:p w:rsidR="00C21456" w:rsidRPr="00B1058C" w:rsidRDefault="00C21456" w:rsidP="00847577">
            <w:pPr>
              <w:jc w:val="right"/>
              <w:rPr>
                <w:szCs w:val="24"/>
              </w:rPr>
            </w:pPr>
            <w:r w:rsidRPr="00B1058C">
              <w:rPr>
                <w:szCs w:val="24"/>
              </w:rPr>
              <w:t>1,50</w:t>
            </w:r>
          </w:p>
        </w:tc>
      </w:tr>
      <w:tr w:rsidR="00C21456" w:rsidRPr="00B1058C" w:rsidTr="00847577">
        <w:trPr>
          <w:trHeight w:val="1103"/>
        </w:trPr>
        <w:tc>
          <w:tcPr>
            <w:tcW w:w="3075" w:type="dxa"/>
          </w:tcPr>
          <w:p w:rsidR="00C21456" w:rsidRPr="00B1058C" w:rsidRDefault="00C21456" w:rsidP="00847577">
            <w:pPr>
              <w:jc w:val="center"/>
              <w:rPr>
                <w:szCs w:val="24"/>
              </w:rPr>
            </w:pPr>
            <w:r w:rsidRPr="00B1058C">
              <w:rPr>
                <w:szCs w:val="24"/>
              </w:rPr>
              <w:t>000 2 02 30024 05 9302 151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C21456" w:rsidRPr="00B1058C" w:rsidRDefault="00C21456" w:rsidP="00847577">
            <w:pPr>
              <w:jc w:val="right"/>
              <w:rPr>
                <w:szCs w:val="24"/>
              </w:rPr>
            </w:pPr>
            <w:r>
              <w:rPr>
                <w:szCs w:val="24"/>
              </w:rPr>
              <w:t>1 265,0</w:t>
            </w:r>
          </w:p>
        </w:tc>
        <w:tc>
          <w:tcPr>
            <w:tcW w:w="1620" w:type="dxa"/>
          </w:tcPr>
          <w:p w:rsidR="00C21456" w:rsidRPr="00B1058C" w:rsidRDefault="00C21456" w:rsidP="00847577">
            <w:pPr>
              <w:jc w:val="right"/>
              <w:rPr>
                <w:szCs w:val="24"/>
              </w:rPr>
            </w:pPr>
            <w:r w:rsidRPr="00B1058C">
              <w:rPr>
                <w:szCs w:val="24"/>
              </w:rPr>
              <w:t>1 295,40</w:t>
            </w:r>
          </w:p>
        </w:tc>
        <w:tc>
          <w:tcPr>
            <w:tcW w:w="1440" w:type="dxa"/>
          </w:tcPr>
          <w:p w:rsidR="00C21456" w:rsidRPr="00B1058C" w:rsidRDefault="00C21456" w:rsidP="00847577">
            <w:pPr>
              <w:jc w:val="right"/>
              <w:rPr>
                <w:szCs w:val="24"/>
              </w:rPr>
            </w:pPr>
            <w:r w:rsidRPr="00B1058C">
              <w:rPr>
                <w:szCs w:val="24"/>
              </w:rPr>
              <w:t>1 295,40</w:t>
            </w:r>
          </w:p>
        </w:tc>
      </w:tr>
      <w:tr w:rsidR="00C21456" w:rsidRPr="00B1058C" w:rsidTr="00847577">
        <w:trPr>
          <w:trHeight w:val="1077"/>
        </w:trPr>
        <w:tc>
          <w:tcPr>
            <w:tcW w:w="3075" w:type="dxa"/>
          </w:tcPr>
          <w:p w:rsidR="00C21456" w:rsidRPr="00B1058C" w:rsidRDefault="00C21456" w:rsidP="00847577">
            <w:pPr>
              <w:jc w:val="center"/>
              <w:rPr>
                <w:szCs w:val="24"/>
              </w:rPr>
            </w:pPr>
            <w:r w:rsidRPr="00B1058C">
              <w:rPr>
                <w:szCs w:val="24"/>
              </w:rPr>
              <w:t>000 2 02 30024 05 9303 151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620" w:type="dxa"/>
          </w:tcPr>
          <w:p w:rsidR="00C21456" w:rsidRPr="00B1058C" w:rsidRDefault="00C21456" w:rsidP="00847577">
            <w:pPr>
              <w:jc w:val="right"/>
              <w:rPr>
                <w:szCs w:val="24"/>
              </w:rPr>
            </w:pPr>
            <w:r w:rsidRPr="00B1058C">
              <w:rPr>
                <w:szCs w:val="24"/>
              </w:rPr>
              <w:t>6 315,00</w:t>
            </w:r>
          </w:p>
        </w:tc>
        <w:tc>
          <w:tcPr>
            <w:tcW w:w="1620" w:type="dxa"/>
          </w:tcPr>
          <w:p w:rsidR="00C21456" w:rsidRPr="00B1058C" w:rsidRDefault="00C21456" w:rsidP="00847577">
            <w:pPr>
              <w:jc w:val="right"/>
              <w:rPr>
                <w:szCs w:val="24"/>
              </w:rPr>
            </w:pPr>
            <w:r w:rsidRPr="00B1058C">
              <w:rPr>
                <w:szCs w:val="24"/>
              </w:rPr>
              <w:t>6 548,10</w:t>
            </w:r>
          </w:p>
        </w:tc>
        <w:tc>
          <w:tcPr>
            <w:tcW w:w="1440" w:type="dxa"/>
          </w:tcPr>
          <w:p w:rsidR="00C21456" w:rsidRPr="00B1058C" w:rsidRDefault="00C21456" w:rsidP="00847577">
            <w:pPr>
              <w:jc w:val="right"/>
              <w:rPr>
                <w:szCs w:val="24"/>
              </w:rPr>
            </w:pPr>
            <w:r w:rsidRPr="00B1058C">
              <w:rPr>
                <w:szCs w:val="24"/>
              </w:rPr>
              <w:t>6 643,90</w:t>
            </w:r>
          </w:p>
        </w:tc>
      </w:tr>
      <w:tr w:rsidR="00C21456" w:rsidRPr="00B1058C" w:rsidTr="00847577">
        <w:trPr>
          <w:trHeight w:val="758"/>
        </w:trPr>
        <w:tc>
          <w:tcPr>
            <w:tcW w:w="3075" w:type="dxa"/>
          </w:tcPr>
          <w:p w:rsidR="00C21456" w:rsidRPr="00B1058C" w:rsidRDefault="00C21456" w:rsidP="00847577">
            <w:pPr>
              <w:jc w:val="center"/>
              <w:rPr>
                <w:szCs w:val="24"/>
              </w:rPr>
            </w:pPr>
            <w:r w:rsidRPr="00B1058C">
              <w:rPr>
                <w:szCs w:val="24"/>
              </w:rPr>
              <w:t>000 2 02 30024 05 9305 151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20" w:type="dxa"/>
          </w:tcPr>
          <w:p w:rsidR="00C21456" w:rsidRPr="00B1058C" w:rsidRDefault="00C21456" w:rsidP="00847577">
            <w:pPr>
              <w:jc w:val="right"/>
              <w:rPr>
                <w:szCs w:val="24"/>
              </w:rPr>
            </w:pPr>
            <w:r w:rsidRPr="00B1058C">
              <w:rPr>
                <w:szCs w:val="24"/>
              </w:rPr>
              <w:t>236,90</w:t>
            </w:r>
          </w:p>
        </w:tc>
        <w:tc>
          <w:tcPr>
            <w:tcW w:w="1620" w:type="dxa"/>
          </w:tcPr>
          <w:p w:rsidR="00C21456" w:rsidRPr="00B1058C" w:rsidRDefault="00C21456" w:rsidP="00847577">
            <w:pPr>
              <w:jc w:val="right"/>
              <w:rPr>
                <w:szCs w:val="24"/>
              </w:rPr>
            </w:pPr>
            <w:r w:rsidRPr="00B1058C">
              <w:rPr>
                <w:szCs w:val="24"/>
              </w:rPr>
              <w:t>239,00</w:t>
            </w:r>
          </w:p>
        </w:tc>
        <w:tc>
          <w:tcPr>
            <w:tcW w:w="1440" w:type="dxa"/>
          </w:tcPr>
          <w:p w:rsidR="00C21456" w:rsidRPr="00B1058C" w:rsidRDefault="00C21456" w:rsidP="00847577">
            <w:pPr>
              <w:jc w:val="right"/>
              <w:rPr>
                <w:szCs w:val="24"/>
              </w:rPr>
            </w:pPr>
            <w:r w:rsidRPr="00B1058C">
              <w:rPr>
                <w:szCs w:val="24"/>
              </w:rPr>
              <w:t>247,60</w:t>
            </w:r>
          </w:p>
        </w:tc>
      </w:tr>
      <w:tr w:rsidR="00C21456" w:rsidRPr="00B1058C" w:rsidTr="00847577">
        <w:trPr>
          <w:trHeight w:val="998"/>
        </w:trPr>
        <w:tc>
          <w:tcPr>
            <w:tcW w:w="3075" w:type="dxa"/>
          </w:tcPr>
          <w:p w:rsidR="00C21456" w:rsidRPr="00B1058C" w:rsidRDefault="00C21456" w:rsidP="00847577">
            <w:pPr>
              <w:jc w:val="center"/>
              <w:rPr>
                <w:szCs w:val="24"/>
              </w:rPr>
            </w:pPr>
            <w:r w:rsidRPr="00B1058C">
              <w:rPr>
                <w:szCs w:val="24"/>
              </w:rPr>
              <w:t>000 2 02 30024 05 9308 151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620" w:type="dxa"/>
          </w:tcPr>
          <w:p w:rsidR="00C21456" w:rsidRPr="00B1058C" w:rsidRDefault="00C21456" w:rsidP="00847577">
            <w:pPr>
              <w:jc w:val="right"/>
              <w:rPr>
                <w:szCs w:val="24"/>
              </w:rPr>
            </w:pPr>
            <w:r w:rsidRPr="00B1058C">
              <w:rPr>
                <w:szCs w:val="24"/>
              </w:rPr>
              <w:t>31,40</w:t>
            </w:r>
          </w:p>
        </w:tc>
        <w:tc>
          <w:tcPr>
            <w:tcW w:w="1620" w:type="dxa"/>
          </w:tcPr>
          <w:p w:rsidR="00C21456" w:rsidRPr="00B1058C" w:rsidRDefault="00C21456" w:rsidP="00847577">
            <w:pPr>
              <w:jc w:val="right"/>
              <w:rPr>
                <w:szCs w:val="24"/>
              </w:rPr>
            </w:pPr>
            <w:r w:rsidRPr="00B1058C">
              <w:rPr>
                <w:szCs w:val="24"/>
              </w:rPr>
              <w:t>31,40</w:t>
            </w:r>
          </w:p>
        </w:tc>
        <w:tc>
          <w:tcPr>
            <w:tcW w:w="1440" w:type="dxa"/>
          </w:tcPr>
          <w:p w:rsidR="00C21456" w:rsidRPr="00B1058C" w:rsidRDefault="00C21456" w:rsidP="00847577">
            <w:pPr>
              <w:jc w:val="right"/>
              <w:rPr>
                <w:szCs w:val="24"/>
              </w:rPr>
            </w:pPr>
            <w:r w:rsidRPr="00B1058C">
              <w:rPr>
                <w:szCs w:val="24"/>
              </w:rPr>
              <w:t>31,40</w:t>
            </w:r>
          </w:p>
        </w:tc>
      </w:tr>
      <w:tr w:rsidR="00C21456" w:rsidRPr="00B1058C" w:rsidTr="00847577">
        <w:trPr>
          <w:trHeight w:val="778"/>
        </w:trPr>
        <w:tc>
          <w:tcPr>
            <w:tcW w:w="3075" w:type="dxa"/>
          </w:tcPr>
          <w:p w:rsidR="00C21456" w:rsidRPr="00B1058C" w:rsidRDefault="00C21456" w:rsidP="00847577">
            <w:pPr>
              <w:jc w:val="center"/>
              <w:rPr>
                <w:szCs w:val="24"/>
              </w:rPr>
            </w:pPr>
            <w:r w:rsidRPr="00B1058C">
              <w:rPr>
                <w:szCs w:val="24"/>
              </w:rPr>
              <w:t>000 2 02 30024 05 9309 151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620" w:type="dxa"/>
          </w:tcPr>
          <w:p w:rsidR="00C21456" w:rsidRPr="00B1058C" w:rsidRDefault="00C21456" w:rsidP="00847577">
            <w:pPr>
              <w:jc w:val="right"/>
              <w:rPr>
                <w:szCs w:val="24"/>
              </w:rPr>
            </w:pPr>
            <w:r w:rsidRPr="00B1058C">
              <w:rPr>
                <w:szCs w:val="24"/>
              </w:rPr>
              <w:t>2</w:t>
            </w:r>
            <w:r>
              <w:rPr>
                <w:szCs w:val="24"/>
              </w:rPr>
              <w:t xml:space="preserve"> </w:t>
            </w:r>
            <w:r w:rsidRPr="00B1058C">
              <w:rPr>
                <w:szCs w:val="24"/>
              </w:rPr>
              <w:t>094,40</w:t>
            </w:r>
          </w:p>
        </w:tc>
        <w:tc>
          <w:tcPr>
            <w:tcW w:w="1620" w:type="dxa"/>
          </w:tcPr>
          <w:p w:rsidR="00C21456" w:rsidRPr="00B1058C" w:rsidRDefault="00C21456" w:rsidP="00847577">
            <w:pPr>
              <w:jc w:val="right"/>
              <w:rPr>
                <w:szCs w:val="24"/>
              </w:rPr>
            </w:pPr>
            <w:r w:rsidRPr="00B1058C">
              <w:rPr>
                <w:szCs w:val="24"/>
              </w:rPr>
              <w:t>2</w:t>
            </w:r>
            <w:r>
              <w:rPr>
                <w:szCs w:val="24"/>
              </w:rPr>
              <w:t xml:space="preserve"> </w:t>
            </w:r>
            <w:r w:rsidRPr="00B1058C">
              <w:rPr>
                <w:szCs w:val="24"/>
              </w:rPr>
              <w:t>049,00</w:t>
            </w:r>
          </w:p>
        </w:tc>
        <w:tc>
          <w:tcPr>
            <w:tcW w:w="1440" w:type="dxa"/>
          </w:tcPr>
          <w:p w:rsidR="00C21456" w:rsidRPr="00B1058C" w:rsidRDefault="00C21456" w:rsidP="00847577">
            <w:pPr>
              <w:jc w:val="right"/>
              <w:rPr>
                <w:szCs w:val="24"/>
              </w:rPr>
            </w:pPr>
            <w:r w:rsidRPr="00B1058C">
              <w:rPr>
                <w:szCs w:val="24"/>
              </w:rPr>
              <w:t>2</w:t>
            </w:r>
            <w:r>
              <w:rPr>
                <w:szCs w:val="24"/>
              </w:rPr>
              <w:t xml:space="preserve"> </w:t>
            </w:r>
            <w:r w:rsidRPr="00B1058C">
              <w:rPr>
                <w:szCs w:val="24"/>
              </w:rPr>
              <w:t>049,00</w:t>
            </w:r>
          </w:p>
        </w:tc>
      </w:tr>
      <w:tr w:rsidR="00C21456" w:rsidRPr="00B1058C" w:rsidTr="00847577">
        <w:trPr>
          <w:trHeight w:val="711"/>
        </w:trPr>
        <w:tc>
          <w:tcPr>
            <w:tcW w:w="3075" w:type="dxa"/>
          </w:tcPr>
          <w:p w:rsidR="00C21456" w:rsidRPr="00B1058C" w:rsidRDefault="00C21456" w:rsidP="00847577">
            <w:pPr>
              <w:jc w:val="center"/>
              <w:rPr>
                <w:iCs/>
                <w:szCs w:val="24"/>
              </w:rPr>
            </w:pPr>
            <w:r w:rsidRPr="00B1058C">
              <w:rPr>
                <w:iCs/>
                <w:szCs w:val="24"/>
              </w:rPr>
              <w:t>000 2 02 30024 05 9310 151</w:t>
            </w:r>
          </w:p>
        </w:tc>
        <w:tc>
          <w:tcPr>
            <w:tcW w:w="6825" w:type="dxa"/>
            <w:vAlign w:val="center"/>
          </w:tcPr>
          <w:p w:rsidR="00C21456" w:rsidRPr="00B1058C" w:rsidRDefault="00C21456" w:rsidP="00847577">
            <w:pPr>
              <w:rPr>
                <w:iCs/>
                <w:szCs w:val="24"/>
              </w:rPr>
            </w:pPr>
            <w:r w:rsidRPr="00B1058C">
              <w:rPr>
                <w:iCs/>
                <w:szCs w:val="24"/>
              </w:rPr>
              <w:t>Субвенции на 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C21456" w:rsidRPr="00B1058C" w:rsidRDefault="00C21456" w:rsidP="00847577">
            <w:pPr>
              <w:jc w:val="right"/>
              <w:rPr>
                <w:iCs/>
                <w:szCs w:val="24"/>
              </w:rPr>
            </w:pPr>
            <w:r w:rsidRPr="00B1058C">
              <w:rPr>
                <w:iCs/>
                <w:szCs w:val="24"/>
              </w:rPr>
              <w:t>2 787,00</w:t>
            </w:r>
          </w:p>
        </w:tc>
        <w:tc>
          <w:tcPr>
            <w:tcW w:w="1620" w:type="dxa"/>
          </w:tcPr>
          <w:p w:rsidR="00C21456" w:rsidRPr="00B1058C" w:rsidRDefault="00C21456" w:rsidP="00847577">
            <w:pPr>
              <w:jc w:val="right"/>
              <w:rPr>
                <w:iCs/>
                <w:szCs w:val="24"/>
              </w:rPr>
            </w:pPr>
            <w:r w:rsidRPr="00B1058C">
              <w:rPr>
                <w:iCs/>
                <w:szCs w:val="24"/>
              </w:rPr>
              <w:t>2 350,25</w:t>
            </w:r>
          </w:p>
        </w:tc>
        <w:tc>
          <w:tcPr>
            <w:tcW w:w="1440" w:type="dxa"/>
          </w:tcPr>
          <w:p w:rsidR="00C21456" w:rsidRPr="00B1058C" w:rsidRDefault="00C21456" w:rsidP="00847577">
            <w:pPr>
              <w:jc w:val="right"/>
              <w:rPr>
                <w:iCs/>
                <w:szCs w:val="24"/>
              </w:rPr>
            </w:pPr>
            <w:r w:rsidRPr="00B1058C">
              <w:rPr>
                <w:iCs/>
                <w:szCs w:val="24"/>
              </w:rPr>
              <w:t>2 442,69</w:t>
            </w:r>
          </w:p>
        </w:tc>
      </w:tr>
      <w:tr w:rsidR="00C21456" w:rsidRPr="00B1058C" w:rsidTr="00847577">
        <w:trPr>
          <w:trHeight w:val="531"/>
        </w:trPr>
        <w:tc>
          <w:tcPr>
            <w:tcW w:w="3075" w:type="dxa"/>
          </w:tcPr>
          <w:p w:rsidR="00C21456" w:rsidRPr="00B1058C" w:rsidRDefault="00C21456" w:rsidP="00847577">
            <w:pPr>
              <w:jc w:val="center"/>
              <w:rPr>
                <w:iCs/>
                <w:szCs w:val="24"/>
              </w:rPr>
            </w:pPr>
            <w:r w:rsidRPr="00B1058C">
              <w:rPr>
                <w:iCs/>
                <w:szCs w:val="24"/>
              </w:rPr>
              <w:t>000 2 02 30024 05 9311 151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администрирование исполнения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C21456" w:rsidRPr="00B1058C" w:rsidRDefault="00C21456" w:rsidP="00847577">
            <w:pPr>
              <w:jc w:val="right"/>
              <w:rPr>
                <w:szCs w:val="24"/>
              </w:rPr>
            </w:pPr>
            <w:r w:rsidRPr="00B1058C">
              <w:rPr>
                <w:szCs w:val="24"/>
              </w:rPr>
              <w:t>1,61</w:t>
            </w:r>
          </w:p>
        </w:tc>
        <w:tc>
          <w:tcPr>
            <w:tcW w:w="1620" w:type="dxa"/>
          </w:tcPr>
          <w:p w:rsidR="00C21456" w:rsidRPr="00B1058C" w:rsidRDefault="00C21456" w:rsidP="00847577">
            <w:pPr>
              <w:jc w:val="right"/>
              <w:rPr>
                <w:szCs w:val="24"/>
              </w:rPr>
            </w:pPr>
            <w:r w:rsidRPr="00B1058C">
              <w:rPr>
                <w:szCs w:val="24"/>
              </w:rPr>
              <w:t>1,61</w:t>
            </w:r>
          </w:p>
        </w:tc>
        <w:tc>
          <w:tcPr>
            <w:tcW w:w="1440" w:type="dxa"/>
          </w:tcPr>
          <w:p w:rsidR="00C21456" w:rsidRPr="00B1058C" w:rsidRDefault="00C21456" w:rsidP="00847577">
            <w:pPr>
              <w:jc w:val="right"/>
              <w:rPr>
                <w:szCs w:val="24"/>
              </w:rPr>
            </w:pPr>
            <w:r w:rsidRPr="00B1058C">
              <w:rPr>
                <w:szCs w:val="24"/>
              </w:rPr>
              <w:t>1,61</w:t>
            </w:r>
          </w:p>
        </w:tc>
      </w:tr>
      <w:tr w:rsidR="00C21456" w:rsidRPr="00B1058C" w:rsidTr="00847577">
        <w:trPr>
          <w:trHeight w:val="871"/>
        </w:trPr>
        <w:tc>
          <w:tcPr>
            <w:tcW w:w="3075" w:type="dxa"/>
          </w:tcPr>
          <w:p w:rsidR="00C21456" w:rsidRPr="00B1058C" w:rsidRDefault="00C21456" w:rsidP="00847577">
            <w:pPr>
              <w:jc w:val="center"/>
              <w:rPr>
                <w:iCs/>
                <w:szCs w:val="24"/>
              </w:rPr>
            </w:pPr>
            <w:r w:rsidRPr="00B1058C">
              <w:rPr>
                <w:iCs/>
                <w:szCs w:val="24"/>
              </w:rPr>
              <w:t>000 2 02 30024 05 9312 151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620" w:type="dxa"/>
          </w:tcPr>
          <w:p w:rsidR="00C21456" w:rsidRPr="00B1058C" w:rsidRDefault="00C21456" w:rsidP="00847577">
            <w:pPr>
              <w:jc w:val="right"/>
              <w:rPr>
                <w:szCs w:val="24"/>
              </w:rPr>
            </w:pPr>
            <w:r w:rsidRPr="00B1058C">
              <w:rPr>
                <w:szCs w:val="24"/>
              </w:rPr>
              <w:t>21,5</w:t>
            </w:r>
          </w:p>
        </w:tc>
        <w:tc>
          <w:tcPr>
            <w:tcW w:w="1620" w:type="dxa"/>
          </w:tcPr>
          <w:p w:rsidR="00C21456" w:rsidRPr="00B1058C" w:rsidRDefault="00C21456" w:rsidP="00847577">
            <w:pPr>
              <w:jc w:val="right"/>
              <w:rPr>
                <w:szCs w:val="24"/>
              </w:rPr>
            </w:pPr>
            <w:r w:rsidRPr="00B1058C">
              <w:rPr>
                <w:szCs w:val="24"/>
              </w:rPr>
              <w:t>21,5</w:t>
            </w:r>
          </w:p>
        </w:tc>
        <w:tc>
          <w:tcPr>
            <w:tcW w:w="1440" w:type="dxa"/>
          </w:tcPr>
          <w:p w:rsidR="00C21456" w:rsidRPr="00B1058C" w:rsidRDefault="00C21456" w:rsidP="00847577">
            <w:pPr>
              <w:jc w:val="right"/>
              <w:rPr>
                <w:szCs w:val="24"/>
              </w:rPr>
            </w:pPr>
            <w:r w:rsidRPr="00B1058C">
              <w:rPr>
                <w:szCs w:val="24"/>
              </w:rPr>
              <w:t>21,5</w:t>
            </w:r>
          </w:p>
        </w:tc>
      </w:tr>
      <w:tr w:rsidR="00C21456" w:rsidRPr="00B1058C" w:rsidTr="00847577">
        <w:trPr>
          <w:trHeight w:val="888"/>
        </w:trPr>
        <w:tc>
          <w:tcPr>
            <w:tcW w:w="3075" w:type="dxa"/>
          </w:tcPr>
          <w:p w:rsidR="00C21456" w:rsidRPr="00B1058C" w:rsidRDefault="00C21456" w:rsidP="00847577">
            <w:pPr>
              <w:jc w:val="center"/>
              <w:rPr>
                <w:szCs w:val="24"/>
              </w:rPr>
            </w:pPr>
            <w:r w:rsidRPr="00B1058C">
              <w:rPr>
                <w:szCs w:val="24"/>
              </w:rPr>
              <w:lastRenderedPageBreak/>
              <w:t>000 2 02 30024 05 9330 151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C21456" w:rsidRPr="00B1058C" w:rsidRDefault="00C21456" w:rsidP="00847577">
            <w:pPr>
              <w:jc w:val="right"/>
              <w:rPr>
                <w:szCs w:val="24"/>
              </w:rPr>
            </w:pPr>
            <w:r w:rsidRPr="00B1058C">
              <w:rPr>
                <w:szCs w:val="24"/>
              </w:rPr>
              <w:t>60 616,30</w:t>
            </w:r>
          </w:p>
        </w:tc>
        <w:tc>
          <w:tcPr>
            <w:tcW w:w="1620" w:type="dxa"/>
          </w:tcPr>
          <w:p w:rsidR="00C21456" w:rsidRPr="00B1058C" w:rsidRDefault="00C21456" w:rsidP="00847577">
            <w:pPr>
              <w:jc w:val="right"/>
              <w:rPr>
                <w:szCs w:val="24"/>
              </w:rPr>
            </w:pPr>
            <w:r w:rsidRPr="00B1058C">
              <w:rPr>
                <w:szCs w:val="24"/>
              </w:rPr>
              <w:t>60 273,50</w:t>
            </w:r>
          </w:p>
        </w:tc>
        <w:tc>
          <w:tcPr>
            <w:tcW w:w="1440" w:type="dxa"/>
          </w:tcPr>
          <w:p w:rsidR="00C21456" w:rsidRPr="00B1058C" w:rsidRDefault="00C21456" w:rsidP="00847577">
            <w:pPr>
              <w:jc w:val="right"/>
              <w:rPr>
                <w:szCs w:val="24"/>
              </w:rPr>
            </w:pPr>
            <w:r w:rsidRPr="00B1058C">
              <w:rPr>
                <w:szCs w:val="24"/>
              </w:rPr>
              <w:t>62 656,20</w:t>
            </w:r>
          </w:p>
        </w:tc>
      </w:tr>
      <w:tr w:rsidR="00C21456" w:rsidRPr="00B1058C" w:rsidTr="00847577">
        <w:trPr>
          <w:trHeight w:val="848"/>
        </w:trPr>
        <w:tc>
          <w:tcPr>
            <w:tcW w:w="3075" w:type="dxa"/>
          </w:tcPr>
          <w:p w:rsidR="00C21456" w:rsidRPr="00B1058C" w:rsidRDefault="00C21456" w:rsidP="00847577">
            <w:pPr>
              <w:jc w:val="center"/>
              <w:rPr>
                <w:szCs w:val="24"/>
              </w:rPr>
            </w:pPr>
            <w:r w:rsidRPr="00B1058C">
              <w:rPr>
                <w:szCs w:val="24"/>
              </w:rPr>
              <w:t>000 2 02 30024 05 9331 151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C21456" w:rsidRPr="00B1058C" w:rsidRDefault="00C21456" w:rsidP="00847577">
            <w:pPr>
              <w:jc w:val="right"/>
              <w:rPr>
                <w:szCs w:val="24"/>
              </w:rPr>
            </w:pPr>
            <w:r w:rsidRPr="00B1058C">
              <w:rPr>
                <w:szCs w:val="24"/>
              </w:rPr>
              <w:t>0,80</w:t>
            </w:r>
          </w:p>
        </w:tc>
        <w:tc>
          <w:tcPr>
            <w:tcW w:w="1620" w:type="dxa"/>
          </w:tcPr>
          <w:p w:rsidR="00C21456" w:rsidRPr="00B1058C" w:rsidRDefault="00C21456" w:rsidP="00847577">
            <w:pPr>
              <w:jc w:val="right"/>
              <w:rPr>
                <w:szCs w:val="24"/>
              </w:rPr>
            </w:pPr>
            <w:r w:rsidRPr="00B1058C">
              <w:rPr>
                <w:szCs w:val="24"/>
              </w:rPr>
              <w:t>1,30</w:t>
            </w:r>
          </w:p>
        </w:tc>
        <w:tc>
          <w:tcPr>
            <w:tcW w:w="1440" w:type="dxa"/>
          </w:tcPr>
          <w:p w:rsidR="00C21456" w:rsidRPr="00B1058C" w:rsidRDefault="00C21456" w:rsidP="00847577">
            <w:pPr>
              <w:jc w:val="right"/>
              <w:rPr>
                <w:szCs w:val="24"/>
              </w:rPr>
            </w:pPr>
            <w:r w:rsidRPr="00B1058C">
              <w:rPr>
                <w:szCs w:val="24"/>
              </w:rPr>
              <w:t>1,30</w:t>
            </w:r>
          </w:p>
        </w:tc>
      </w:tr>
      <w:tr w:rsidR="00C21456" w:rsidRPr="00B1058C" w:rsidTr="00847577">
        <w:trPr>
          <w:trHeight w:val="1181"/>
        </w:trPr>
        <w:tc>
          <w:tcPr>
            <w:tcW w:w="3075" w:type="dxa"/>
          </w:tcPr>
          <w:p w:rsidR="00C21456" w:rsidRPr="00B1058C" w:rsidRDefault="00C21456" w:rsidP="00847577">
            <w:pPr>
              <w:jc w:val="center"/>
              <w:rPr>
                <w:szCs w:val="24"/>
              </w:rPr>
            </w:pPr>
            <w:r w:rsidRPr="00B1058C">
              <w:rPr>
                <w:szCs w:val="24"/>
              </w:rPr>
              <w:t>000 2 02 30024 05 9332 151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C21456" w:rsidRPr="00B1058C" w:rsidRDefault="00C21456" w:rsidP="00847577">
            <w:pPr>
              <w:jc w:val="right"/>
              <w:rPr>
                <w:szCs w:val="24"/>
              </w:rPr>
            </w:pPr>
            <w:r w:rsidRPr="00B1058C">
              <w:rPr>
                <w:szCs w:val="24"/>
              </w:rPr>
              <w:t>9,70</w:t>
            </w:r>
          </w:p>
        </w:tc>
        <w:tc>
          <w:tcPr>
            <w:tcW w:w="1620" w:type="dxa"/>
          </w:tcPr>
          <w:p w:rsidR="00C21456" w:rsidRPr="00B1058C" w:rsidRDefault="00C21456" w:rsidP="00847577">
            <w:pPr>
              <w:jc w:val="right"/>
              <w:rPr>
                <w:szCs w:val="24"/>
              </w:rPr>
            </w:pPr>
            <w:r w:rsidRPr="00B1058C">
              <w:rPr>
                <w:szCs w:val="24"/>
              </w:rPr>
              <w:t>9,60</w:t>
            </w:r>
          </w:p>
        </w:tc>
        <w:tc>
          <w:tcPr>
            <w:tcW w:w="1440" w:type="dxa"/>
          </w:tcPr>
          <w:p w:rsidR="00C21456" w:rsidRPr="00B1058C" w:rsidRDefault="00C21456" w:rsidP="00847577">
            <w:pPr>
              <w:jc w:val="right"/>
              <w:rPr>
                <w:szCs w:val="24"/>
              </w:rPr>
            </w:pPr>
            <w:r w:rsidRPr="00B1058C">
              <w:rPr>
                <w:szCs w:val="24"/>
              </w:rPr>
              <w:t>10,00</w:t>
            </w:r>
          </w:p>
        </w:tc>
      </w:tr>
      <w:tr w:rsidR="00C21456" w:rsidRPr="00B1058C" w:rsidTr="00847577">
        <w:trPr>
          <w:trHeight w:val="1401"/>
        </w:trPr>
        <w:tc>
          <w:tcPr>
            <w:tcW w:w="3075" w:type="dxa"/>
          </w:tcPr>
          <w:p w:rsidR="00C21456" w:rsidRPr="00B1058C" w:rsidRDefault="00C21456" w:rsidP="00847577">
            <w:pPr>
              <w:jc w:val="center"/>
              <w:rPr>
                <w:szCs w:val="24"/>
              </w:rPr>
            </w:pPr>
            <w:r w:rsidRPr="00B1058C">
              <w:rPr>
                <w:szCs w:val="24"/>
              </w:rPr>
              <w:t>000 2 02 30024 05 9334 151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20" w:type="dxa"/>
          </w:tcPr>
          <w:p w:rsidR="00C21456" w:rsidRPr="00B1058C" w:rsidRDefault="00C21456" w:rsidP="00847577">
            <w:pPr>
              <w:jc w:val="right"/>
              <w:rPr>
                <w:szCs w:val="24"/>
              </w:rPr>
            </w:pPr>
            <w:r w:rsidRPr="00B1058C">
              <w:rPr>
                <w:szCs w:val="24"/>
              </w:rPr>
              <w:t>803,90</w:t>
            </w:r>
          </w:p>
        </w:tc>
        <w:tc>
          <w:tcPr>
            <w:tcW w:w="1620" w:type="dxa"/>
          </w:tcPr>
          <w:p w:rsidR="00C21456" w:rsidRPr="00B1058C" w:rsidRDefault="00C21456" w:rsidP="00847577">
            <w:pPr>
              <w:jc w:val="right"/>
              <w:rPr>
                <w:szCs w:val="24"/>
              </w:rPr>
            </w:pPr>
            <w:r w:rsidRPr="00B1058C">
              <w:rPr>
                <w:szCs w:val="24"/>
              </w:rPr>
              <w:t>814,80</w:t>
            </w:r>
          </w:p>
        </w:tc>
        <w:tc>
          <w:tcPr>
            <w:tcW w:w="1440" w:type="dxa"/>
          </w:tcPr>
          <w:p w:rsidR="00C21456" w:rsidRPr="00B1058C" w:rsidRDefault="00C21456" w:rsidP="00847577">
            <w:pPr>
              <w:jc w:val="right"/>
              <w:rPr>
                <w:szCs w:val="24"/>
              </w:rPr>
            </w:pPr>
            <w:r w:rsidRPr="00B1058C">
              <w:rPr>
                <w:szCs w:val="24"/>
              </w:rPr>
              <w:t>814,80</w:t>
            </w:r>
          </w:p>
        </w:tc>
      </w:tr>
      <w:tr w:rsidR="00C21456" w:rsidRPr="00B1058C" w:rsidTr="00847577">
        <w:trPr>
          <w:trHeight w:val="996"/>
        </w:trPr>
        <w:tc>
          <w:tcPr>
            <w:tcW w:w="3075" w:type="dxa"/>
          </w:tcPr>
          <w:p w:rsidR="00C21456" w:rsidRPr="00B1058C" w:rsidRDefault="00C21456" w:rsidP="00847577">
            <w:pPr>
              <w:jc w:val="center"/>
              <w:rPr>
                <w:szCs w:val="24"/>
              </w:rPr>
            </w:pPr>
            <w:r w:rsidRPr="00B1058C">
              <w:rPr>
                <w:szCs w:val="24"/>
              </w:rPr>
              <w:t>000 2 02 30024 05 9335 151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C21456" w:rsidRPr="00B1058C" w:rsidRDefault="00C21456" w:rsidP="00847577">
            <w:pPr>
              <w:jc w:val="right"/>
              <w:rPr>
                <w:szCs w:val="24"/>
              </w:rPr>
            </w:pPr>
            <w:r w:rsidRPr="00B1058C">
              <w:rPr>
                <w:szCs w:val="24"/>
              </w:rPr>
              <w:t>3 506,40</w:t>
            </w:r>
          </w:p>
        </w:tc>
        <w:tc>
          <w:tcPr>
            <w:tcW w:w="1620" w:type="dxa"/>
          </w:tcPr>
          <w:p w:rsidR="00C21456" w:rsidRPr="00B1058C" w:rsidRDefault="00C21456" w:rsidP="00847577">
            <w:pPr>
              <w:jc w:val="right"/>
              <w:rPr>
                <w:szCs w:val="24"/>
              </w:rPr>
            </w:pPr>
            <w:r w:rsidRPr="00B1058C">
              <w:rPr>
                <w:szCs w:val="24"/>
              </w:rPr>
              <w:t>4 376,80</w:t>
            </w:r>
          </w:p>
        </w:tc>
        <w:tc>
          <w:tcPr>
            <w:tcW w:w="1440" w:type="dxa"/>
          </w:tcPr>
          <w:p w:rsidR="00C21456" w:rsidRPr="00B1058C" w:rsidRDefault="00C21456" w:rsidP="00847577">
            <w:pPr>
              <w:jc w:val="right"/>
              <w:rPr>
                <w:szCs w:val="24"/>
              </w:rPr>
            </w:pPr>
            <w:r w:rsidRPr="00B1058C">
              <w:rPr>
                <w:szCs w:val="24"/>
              </w:rPr>
              <w:t>4 546,80</w:t>
            </w:r>
          </w:p>
        </w:tc>
      </w:tr>
      <w:tr w:rsidR="00C21456" w:rsidRPr="00B1058C" w:rsidTr="00847577">
        <w:trPr>
          <w:trHeight w:val="1250"/>
        </w:trPr>
        <w:tc>
          <w:tcPr>
            <w:tcW w:w="3075" w:type="dxa"/>
          </w:tcPr>
          <w:p w:rsidR="00C21456" w:rsidRPr="00B1058C" w:rsidRDefault="00C21456" w:rsidP="00847577">
            <w:pPr>
              <w:jc w:val="center"/>
              <w:rPr>
                <w:szCs w:val="24"/>
              </w:rPr>
            </w:pPr>
            <w:r w:rsidRPr="00B1058C">
              <w:rPr>
                <w:szCs w:val="24"/>
              </w:rPr>
              <w:t>000 2 02 30024 05 9336 151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tcPr>
          <w:p w:rsidR="00C21456" w:rsidRPr="00B1058C" w:rsidRDefault="00C21456" w:rsidP="00847577">
            <w:pPr>
              <w:jc w:val="right"/>
              <w:rPr>
                <w:szCs w:val="24"/>
              </w:rPr>
            </w:pPr>
            <w:r w:rsidRPr="00B1058C">
              <w:rPr>
                <w:szCs w:val="24"/>
              </w:rPr>
              <w:t>3 416,27</w:t>
            </w:r>
          </w:p>
        </w:tc>
        <w:tc>
          <w:tcPr>
            <w:tcW w:w="1620" w:type="dxa"/>
          </w:tcPr>
          <w:p w:rsidR="00C21456" w:rsidRPr="00B1058C" w:rsidRDefault="00C21456" w:rsidP="00847577">
            <w:pPr>
              <w:jc w:val="right"/>
              <w:rPr>
                <w:szCs w:val="24"/>
              </w:rPr>
            </w:pPr>
            <w:r w:rsidRPr="00B1058C">
              <w:rPr>
                <w:szCs w:val="24"/>
              </w:rPr>
              <w:t>3 417,48</w:t>
            </w:r>
          </w:p>
        </w:tc>
        <w:tc>
          <w:tcPr>
            <w:tcW w:w="1440" w:type="dxa"/>
          </w:tcPr>
          <w:p w:rsidR="00C21456" w:rsidRPr="00B1058C" w:rsidRDefault="00C21456" w:rsidP="00847577">
            <w:pPr>
              <w:jc w:val="right"/>
              <w:rPr>
                <w:szCs w:val="24"/>
              </w:rPr>
            </w:pPr>
            <w:r w:rsidRPr="00B1058C">
              <w:rPr>
                <w:szCs w:val="24"/>
              </w:rPr>
              <w:t>3 418,68</w:t>
            </w:r>
          </w:p>
        </w:tc>
      </w:tr>
      <w:tr w:rsidR="00C21456" w:rsidRPr="00B1058C" w:rsidTr="00847577">
        <w:trPr>
          <w:trHeight w:val="698"/>
        </w:trPr>
        <w:tc>
          <w:tcPr>
            <w:tcW w:w="3075" w:type="dxa"/>
            <w:noWrap/>
          </w:tcPr>
          <w:p w:rsidR="00C21456" w:rsidRPr="00B1058C" w:rsidRDefault="00C21456" w:rsidP="00847577">
            <w:pPr>
              <w:jc w:val="center"/>
              <w:rPr>
                <w:szCs w:val="24"/>
              </w:rPr>
            </w:pPr>
            <w:r w:rsidRPr="00B1058C">
              <w:rPr>
                <w:szCs w:val="24"/>
              </w:rPr>
              <w:t>000 2 02 30024 05 9337 151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C21456" w:rsidRPr="00B1058C" w:rsidRDefault="00C21456" w:rsidP="00847577">
            <w:pPr>
              <w:jc w:val="right"/>
              <w:rPr>
                <w:szCs w:val="24"/>
              </w:rPr>
            </w:pPr>
            <w:r w:rsidRPr="00B1058C">
              <w:rPr>
                <w:szCs w:val="24"/>
              </w:rPr>
              <w:t>9 430,00</w:t>
            </w:r>
          </w:p>
        </w:tc>
        <w:tc>
          <w:tcPr>
            <w:tcW w:w="1620" w:type="dxa"/>
          </w:tcPr>
          <w:p w:rsidR="00C21456" w:rsidRPr="00B1058C" w:rsidRDefault="00C21456" w:rsidP="00847577">
            <w:pPr>
              <w:jc w:val="right"/>
              <w:rPr>
                <w:szCs w:val="24"/>
              </w:rPr>
            </w:pPr>
            <w:r w:rsidRPr="00B1058C">
              <w:rPr>
                <w:szCs w:val="24"/>
              </w:rPr>
              <w:t>8 848,80</w:t>
            </w:r>
          </w:p>
        </w:tc>
        <w:tc>
          <w:tcPr>
            <w:tcW w:w="1440" w:type="dxa"/>
          </w:tcPr>
          <w:p w:rsidR="00C21456" w:rsidRPr="00B1058C" w:rsidRDefault="00C21456" w:rsidP="00847577">
            <w:pPr>
              <w:jc w:val="right"/>
              <w:rPr>
                <w:szCs w:val="24"/>
              </w:rPr>
            </w:pPr>
            <w:r w:rsidRPr="00B1058C">
              <w:rPr>
                <w:szCs w:val="24"/>
              </w:rPr>
              <w:t>9 109,70</w:t>
            </w:r>
          </w:p>
        </w:tc>
      </w:tr>
      <w:tr w:rsidR="00C21456" w:rsidRPr="00B1058C" w:rsidTr="00847577">
        <w:trPr>
          <w:trHeight w:val="1189"/>
        </w:trPr>
        <w:tc>
          <w:tcPr>
            <w:tcW w:w="3075" w:type="dxa"/>
          </w:tcPr>
          <w:p w:rsidR="00C21456" w:rsidRPr="00B1058C" w:rsidRDefault="00C21456" w:rsidP="00847577">
            <w:pPr>
              <w:jc w:val="center"/>
              <w:rPr>
                <w:szCs w:val="24"/>
              </w:rPr>
            </w:pPr>
            <w:r w:rsidRPr="00B1058C">
              <w:rPr>
                <w:szCs w:val="24"/>
              </w:rPr>
              <w:t>000 2 02 30024 05 9346 151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C21456" w:rsidRPr="00B1058C" w:rsidRDefault="00C21456" w:rsidP="00847577">
            <w:pPr>
              <w:jc w:val="right"/>
              <w:rPr>
                <w:szCs w:val="24"/>
              </w:rPr>
            </w:pPr>
            <w:r w:rsidRPr="00B1058C">
              <w:rPr>
                <w:szCs w:val="24"/>
              </w:rPr>
              <w:t>46,90</w:t>
            </w:r>
          </w:p>
        </w:tc>
        <w:tc>
          <w:tcPr>
            <w:tcW w:w="1620" w:type="dxa"/>
          </w:tcPr>
          <w:p w:rsidR="00C21456" w:rsidRPr="00B1058C" w:rsidRDefault="00C21456" w:rsidP="00847577">
            <w:pPr>
              <w:jc w:val="right"/>
              <w:rPr>
                <w:szCs w:val="24"/>
              </w:rPr>
            </w:pPr>
            <w:r w:rsidRPr="00B1058C">
              <w:rPr>
                <w:szCs w:val="24"/>
              </w:rPr>
              <w:t>50,80</w:t>
            </w:r>
          </w:p>
        </w:tc>
        <w:tc>
          <w:tcPr>
            <w:tcW w:w="1440" w:type="dxa"/>
          </w:tcPr>
          <w:p w:rsidR="00C21456" w:rsidRPr="00B1058C" w:rsidRDefault="00C21456" w:rsidP="00847577">
            <w:pPr>
              <w:jc w:val="right"/>
              <w:rPr>
                <w:szCs w:val="24"/>
              </w:rPr>
            </w:pPr>
            <w:r w:rsidRPr="00B1058C">
              <w:rPr>
                <w:szCs w:val="24"/>
              </w:rPr>
              <w:t>50,80</w:t>
            </w:r>
          </w:p>
        </w:tc>
      </w:tr>
      <w:tr w:rsidR="00C21456" w:rsidRPr="00B1058C" w:rsidTr="00847577">
        <w:trPr>
          <w:trHeight w:val="1616"/>
        </w:trPr>
        <w:tc>
          <w:tcPr>
            <w:tcW w:w="3075" w:type="dxa"/>
          </w:tcPr>
          <w:p w:rsidR="00C21456" w:rsidRPr="00B1058C" w:rsidRDefault="00C21456" w:rsidP="00847577">
            <w:pPr>
              <w:jc w:val="center"/>
              <w:rPr>
                <w:szCs w:val="24"/>
              </w:rPr>
            </w:pPr>
            <w:r w:rsidRPr="00B1058C">
              <w:rPr>
                <w:szCs w:val="24"/>
              </w:rPr>
              <w:lastRenderedPageBreak/>
              <w:t>000 2 02 30024 05 9363 151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20" w:type="dxa"/>
          </w:tcPr>
          <w:p w:rsidR="00C21456" w:rsidRPr="00B1058C" w:rsidRDefault="00C21456" w:rsidP="00847577">
            <w:pPr>
              <w:jc w:val="right"/>
              <w:rPr>
                <w:szCs w:val="24"/>
              </w:rPr>
            </w:pPr>
            <w:r w:rsidRPr="00B1058C">
              <w:rPr>
                <w:szCs w:val="24"/>
              </w:rPr>
              <w:t>285,90</w:t>
            </w:r>
          </w:p>
        </w:tc>
        <w:tc>
          <w:tcPr>
            <w:tcW w:w="1620" w:type="dxa"/>
          </w:tcPr>
          <w:p w:rsidR="00C21456" w:rsidRPr="00B1058C" w:rsidRDefault="00C21456" w:rsidP="00847577">
            <w:pPr>
              <w:jc w:val="right"/>
              <w:rPr>
                <w:szCs w:val="24"/>
              </w:rPr>
            </w:pPr>
            <w:r w:rsidRPr="00B1058C">
              <w:rPr>
                <w:szCs w:val="24"/>
              </w:rPr>
              <w:t>285,90</w:t>
            </w:r>
          </w:p>
        </w:tc>
        <w:tc>
          <w:tcPr>
            <w:tcW w:w="1440" w:type="dxa"/>
          </w:tcPr>
          <w:p w:rsidR="00C21456" w:rsidRPr="00B1058C" w:rsidRDefault="00C21456" w:rsidP="00847577">
            <w:pPr>
              <w:jc w:val="right"/>
              <w:rPr>
                <w:szCs w:val="24"/>
              </w:rPr>
            </w:pPr>
            <w:r w:rsidRPr="00B1058C">
              <w:rPr>
                <w:szCs w:val="24"/>
              </w:rPr>
              <w:t>285,90</w:t>
            </w:r>
          </w:p>
        </w:tc>
      </w:tr>
      <w:tr w:rsidR="00C21456" w:rsidRPr="00B1058C" w:rsidTr="00847577">
        <w:trPr>
          <w:trHeight w:val="1969"/>
        </w:trPr>
        <w:tc>
          <w:tcPr>
            <w:tcW w:w="3075" w:type="dxa"/>
          </w:tcPr>
          <w:p w:rsidR="00C21456" w:rsidRPr="00B1058C" w:rsidRDefault="00C21456" w:rsidP="00847577">
            <w:pPr>
              <w:jc w:val="center"/>
              <w:rPr>
                <w:szCs w:val="24"/>
              </w:rPr>
            </w:pPr>
            <w:r w:rsidRPr="00B1058C">
              <w:rPr>
                <w:szCs w:val="24"/>
              </w:rPr>
              <w:t>000 2 02 30024 05 9366 151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20" w:type="dxa"/>
          </w:tcPr>
          <w:p w:rsidR="00C21456" w:rsidRPr="00B1058C" w:rsidRDefault="00C21456" w:rsidP="00847577">
            <w:pPr>
              <w:jc w:val="right"/>
              <w:rPr>
                <w:szCs w:val="24"/>
              </w:rPr>
            </w:pPr>
            <w:r w:rsidRPr="00B1058C">
              <w:rPr>
                <w:szCs w:val="24"/>
              </w:rPr>
              <w:t>255,80</w:t>
            </w:r>
          </w:p>
        </w:tc>
        <w:tc>
          <w:tcPr>
            <w:tcW w:w="1620" w:type="dxa"/>
          </w:tcPr>
          <w:p w:rsidR="00C21456" w:rsidRPr="00B1058C" w:rsidRDefault="00C21456" w:rsidP="00847577">
            <w:pPr>
              <w:jc w:val="right"/>
              <w:rPr>
                <w:szCs w:val="24"/>
              </w:rPr>
            </w:pPr>
            <w:r w:rsidRPr="00B1058C">
              <w:rPr>
                <w:szCs w:val="24"/>
              </w:rPr>
              <w:t>255,80</w:t>
            </w:r>
          </w:p>
        </w:tc>
        <w:tc>
          <w:tcPr>
            <w:tcW w:w="1440" w:type="dxa"/>
          </w:tcPr>
          <w:p w:rsidR="00C21456" w:rsidRPr="00B1058C" w:rsidRDefault="00C21456" w:rsidP="00847577">
            <w:pPr>
              <w:jc w:val="right"/>
              <w:rPr>
                <w:szCs w:val="24"/>
              </w:rPr>
            </w:pPr>
            <w:r w:rsidRPr="00B1058C">
              <w:rPr>
                <w:szCs w:val="24"/>
              </w:rPr>
              <w:t>255,80</w:t>
            </w:r>
          </w:p>
        </w:tc>
      </w:tr>
      <w:tr w:rsidR="00C21456" w:rsidRPr="00B1058C" w:rsidTr="00847577">
        <w:trPr>
          <w:trHeight w:val="3047"/>
        </w:trPr>
        <w:tc>
          <w:tcPr>
            <w:tcW w:w="3075" w:type="dxa"/>
          </w:tcPr>
          <w:p w:rsidR="00C21456" w:rsidRPr="00B1058C" w:rsidRDefault="00C21456" w:rsidP="00847577">
            <w:pPr>
              <w:jc w:val="center"/>
              <w:rPr>
                <w:szCs w:val="24"/>
              </w:rPr>
            </w:pPr>
            <w:r w:rsidRPr="00B1058C">
              <w:rPr>
                <w:szCs w:val="24"/>
              </w:rPr>
              <w:t>000 2 02 30024 05 9368 151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населенных пунктах, рабочих поселках (поселках городского типа) составляет не менее 10 лет</w:t>
            </w:r>
          </w:p>
        </w:tc>
        <w:tc>
          <w:tcPr>
            <w:tcW w:w="1620" w:type="dxa"/>
          </w:tcPr>
          <w:p w:rsidR="00C21456" w:rsidRPr="00B1058C" w:rsidRDefault="00C21456" w:rsidP="00847577">
            <w:pPr>
              <w:jc w:val="right"/>
              <w:rPr>
                <w:szCs w:val="24"/>
              </w:rPr>
            </w:pPr>
            <w:r w:rsidRPr="00B1058C">
              <w:rPr>
                <w:szCs w:val="24"/>
              </w:rPr>
              <w:t>4</w:t>
            </w:r>
            <w:r>
              <w:rPr>
                <w:szCs w:val="24"/>
              </w:rPr>
              <w:t xml:space="preserve"> </w:t>
            </w:r>
            <w:r w:rsidRPr="00B1058C">
              <w:rPr>
                <w:szCs w:val="24"/>
              </w:rPr>
              <w:t>305,1</w:t>
            </w:r>
          </w:p>
        </w:tc>
        <w:tc>
          <w:tcPr>
            <w:tcW w:w="1620" w:type="dxa"/>
          </w:tcPr>
          <w:p w:rsidR="00C21456" w:rsidRPr="00B1058C" w:rsidRDefault="00C21456" w:rsidP="00847577">
            <w:pPr>
              <w:jc w:val="right"/>
              <w:rPr>
                <w:szCs w:val="24"/>
              </w:rPr>
            </w:pPr>
            <w:r w:rsidRPr="00B1058C">
              <w:rPr>
                <w:szCs w:val="24"/>
              </w:rPr>
              <w:t>3 900,10</w:t>
            </w:r>
          </w:p>
        </w:tc>
        <w:tc>
          <w:tcPr>
            <w:tcW w:w="1440" w:type="dxa"/>
          </w:tcPr>
          <w:p w:rsidR="00C21456" w:rsidRPr="00B1058C" w:rsidRDefault="00C21456" w:rsidP="00847577">
            <w:pPr>
              <w:jc w:val="right"/>
              <w:rPr>
                <w:szCs w:val="24"/>
              </w:rPr>
            </w:pPr>
            <w:r w:rsidRPr="00B1058C">
              <w:rPr>
                <w:szCs w:val="24"/>
              </w:rPr>
              <w:t>3 900,10</w:t>
            </w:r>
          </w:p>
        </w:tc>
      </w:tr>
      <w:tr w:rsidR="00C21456" w:rsidRPr="00B1058C" w:rsidTr="00847577">
        <w:trPr>
          <w:trHeight w:val="872"/>
        </w:trPr>
        <w:tc>
          <w:tcPr>
            <w:tcW w:w="3075" w:type="dxa"/>
          </w:tcPr>
          <w:p w:rsidR="00C21456" w:rsidRPr="00B1058C" w:rsidRDefault="00C21456" w:rsidP="00847577">
            <w:pPr>
              <w:jc w:val="center"/>
              <w:rPr>
                <w:szCs w:val="24"/>
              </w:rPr>
            </w:pPr>
            <w:r w:rsidRPr="00B1058C">
              <w:rPr>
                <w:szCs w:val="24"/>
              </w:rPr>
              <w:t>000 2 02 30024 05 9370 151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620" w:type="dxa"/>
          </w:tcPr>
          <w:p w:rsidR="00C21456" w:rsidRPr="00B1058C" w:rsidRDefault="00C21456" w:rsidP="00847577">
            <w:pPr>
              <w:jc w:val="right"/>
              <w:rPr>
                <w:szCs w:val="24"/>
              </w:rPr>
            </w:pPr>
            <w:r w:rsidRPr="00B1058C">
              <w:rPr>
                <w:szCs w:val="24"/>
              </w:rPr>
              <w:t>426,60</w:t>
            </w:r>
          </w:p>
        </w:tc>
        <w:tc>
          <w:tcPr>
            <w:tcW w:w="1620" w:type="dxa"/>
          </w:tcPr>
          <w:p w:rsidR="00C21456" w:rsidRPr="00B1058C" w:rsidRDefault="00C21456" w:rsidP="00847577">
            <w:pPr>
              <w:jc w:val="right"/>
              <w:rPr>
                <w:szCs w:val="24"/>
              </w:rPr>
            </w:pPr>
            <w:r w:rsidRPr="00B1058C">
              <w:rPr>
                <w:szCs w:val="24"/>
              </w:rPr>
              <w:t>430,50</w:t>
            </w:r>
          </w:p>
        </w:tc>
        <w:tc>
          <w:tcPr>
            <w:tcW w:w="1440" w:type="dxa"/>
          </w:tcPr>
          <w:p w:rsidR="00C21456" w:rsidRPr="00B1058C" w:rsidRDefault="00C21456" w:rsidP="00847577">
            <w:pPr>
              <w:jc w:val="right"/>
              <w:rPr>
                <w:szCs w:val="24"/>
              </w:rPr>
            </w:pPr>
            <w:r w:rsidRPr="00B1058C">
              <w:rPr>
                <w:szCs w:val="24"/>
              </w:rPr>
              <w:t>445,90</w:t>
            </w:r>
          </w:p>
        </w:tc>
      </w:tr>
      <w:tr w:rsidR="00C21456" w:rsidRPr="00B1058C" w:rsidTr="00847577">
        <w:trPr>
          <w:trHeight w:val="1070"/>
        </w:trPr>
        <w:tc>
          <w:tcPr>
            <w:tcW w:w="3075" w:type="dxa"/>
          </w:tcPr>
          <w:p w:rsidR="00C21456" w:rsidRPr="00B1058C" w:rsidRDefault="00C21456" w:rsidP="00847577">
            <w:pPr>
              <w:jc w:val="center"/>
              <w:rPr>
                <w:szCs w:val="24"/>
              </w:rPr>
            </w:pPr>
            <w:r w:rsidRPr="00B1058C">
              <w:rPr>
                <w:szCs w:val="24"/>
              </w:rPr>
              <w:t>000 2 02 30024 05 9372 151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620" w:type="dxa"/>
          </w:tcPr>
          <w:p w:rsidR="00C21456" w:rsidRPr="00B1058C" w:rsidRDefault="00C21456" w:rsidP="00847577">
            <w:pPr>
              <w:jc w:val="right"/>
              <w:rPr>
                <w:szCs w:val="24"/>
              </w:rPr>
            </w:pPr>
            <w:r w:rsidRPr="00B1058C">
              <w:rPr>
                <w:szCs w:val="24"/>
              </w:rPr>
              <w:t>480,90</w:t>
            </w:r>
          </w:p>
        </w:tc>
        <w:tc>
          <w:tcPr>
            <w:tcW w:w="1620" w:type="dxa"/>
          </w:tcPr>
          <w:p w:rsidR="00C21456" w:rsidRPr="00B1058C" w:rsidRDefault="00C21456" w:rsidP="00847577">
            <w:pPr>
              <w:jc w:val="right"/>
              <w:rPr>
                <w:szCs w:val="24"/>
              </w:rPr>
            </w:pPr>
            <w:r w:rsidRPr="00B1058C">
              <w:rPr>
                <w:szCs w:val="24"/>
              </w:rPr>
              <w:t>485,40</w:t>
            </w:r>
          </w:p>
        </w:tc>
        <w:tc>
          <w:tcPr>
            <w:tcW w:w="1440" w:type="dxa"/>
          </w:tcPr>
          <w:p w:rsidR="00C21456" w:rsidRPr="00B1058C" w:rsidRDefault="00C21456" w:rsidP="00847577">
            <w:pPr>
              <w:jc w:val="right"/>
              <w:rPr>
                <w:szCs w:val="24"/>
              </w:rPr>
            </w:pPr>
            <w:r w:rsidRPr="00B1058C">
              <w:rPr>
                <w:szCs w:val="24"/>
              </w:rPr>
              <w:t>502,90</w:t>
            </w:r>
          </w:p>
        </w:tc>
      </w:tr>
      <w:tr w:rsidR="00C21456" w:rsidRPr="00B1058C" w:rsidTr="00847577">
        <w:trPr>
          <w:trHeight w:val="1789"/>
        </w:trPr>
        <w:tc>
          <w:tcPr>
            <w:tcW w:w="3075" w:type="dxa"/>
          </w:tcPr>
          <w:p w:rsidR="00C21456" w:rsidRPr="00B1058C" w:rsidRDefault="00C21456" w:rsidP="00847577">
            <w:pPr>
              <w:jc w:val="center"/>
              <w:rPr>
                <w:szCs w:val="24"/>
              </w:rPr>
            </w:pPr>
            <w:r w:rsidRPr="00B1058C">
              <w:rPr>
                <w:szCs w:val="24"/>
              </w:rPr>
              <w:lastRenderedPageBreak/>
              <w:t>000 2 02 30024 05 9377 151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20" w:type="dxa"/>
          </w:tcPr>
          <w:p w:rsidR="00C21456" w:rsidRPr="00B1058C" w:rsidRDefault="00C21456" w:rsidP="00847577">
            <w:pPr>
              <w:jc w:val="right"/>
              <w:rPr>
                <w:szCs w:val="24"/>
              </w:rPr>
            </w:pPr>
            <w:r w:rsidRPr="00B1058C">
              <w:rPr>
                <w:szCs w:val="24"/>
              </w:rPr>
              <w:t>12 177,80</w:t>
            </w:r>
          </w:p>
        </w:tc>
        <w:tc>
          <w:tcPr>
            <w:tcW w:w="1620" w:type="dxa"/>
          </w:tcPr>
          <w:p w:rsidR="00C21456" w:rsidRPr="00B1058C" w:rsidRDefault="00C21456" w:rsidP="00847577">
            <w:pPr>
              <w:jc w:val="right"/>
              <w:rPr>
                <w:szCs w:val="24"/>
              </w:rPr>
            </w:pPr>
            <w:r w:rsidRPr="00B1058C">
              <w:rPr>
                <w:szCs w:val="24"/>
              </w:rPr>
              <w:t>12 177,80</w:t>
            </w:r>
          </w:p>
        </w:tc>
        <w:tc>
          <w:tcPr>
            <w:tcW w:w="1440" w:type="dxa"/>
          </w:tcPr>
          <w:p w:rsidR="00C21456" w:rsidRPr="00B1058C" w:rsidRDefault="00C21456" w:rsidP="00847577">
            <w:pPr>
              <w:jc w:val="right"/>
              <w:rPr>
                <w:szCs w:val="24"/>
              </w:rPr>
            </w:pPr>
            <w:r w:rsidRPr="00B1058C">
              <w:rPr>
                <w:szCs w:val="24"/>
              </w:rPr>
              <w:t>12 177,80</w:t>
            </w:r>
          </w:p>
        </w:tc>
      </w:tr>
      <w:tr w:rsidR="00C21456" w:rsidRPr="00B1058C" w:rsidTr="00847577">
        <w:trPr>
          <w:trHeight w:val="1969"/>
        </w:trPr>
        <w:tc>
          <w:tcPr>
            <w:tcW w:w="3075" w:type="dxa"/>
          </w:tcPr>
          <w:p w:rsidR="00C21456" w:rsidRPr="00B1058C" w:rsidRDefault="00C21456" w:rsidP="00847577">
            <w:pPr>
              <w:jc w:val="center"/>
              <w:rPr>
                <w:szCs w:val="24"/>
              </w:rPr>
            </w:pPr>
            <w:r w:rsidRPr="00B1058C">
              <w:rPr>
                <w:szCs w:val="24"/>
              </w:rPr>
              <w:t>000 2 02 30024 05 9379 151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20" w:type="dxa"/>
          </w:tcPr>
          <w:p w:rsidR="00C21456" w:rsidRPr="00B1058C" w:rsidRDefault="00C21456" w:rsidP="00847577">
            <w:pPr>
              <w:jc w:val="right"/>
              <w:rPr>
                <w:szCs w:val="24"/>
              </w:rPr>
            </w:pPr>
            <w:r w:rsidRPr="00B1058C">
              <w:rPr>
                <w:szCs w:val="24"/>
              </w:rPr>
              <w:t>29,80</w:t>
            </w:r>
          </w:p>
        </w:tc>
        <w:tc>
          <w:tcPr>
            <w:tcW w:w="1620" w:type="dxa"/>
          </w:tcPr>
          <w:p w:rsidR="00C21456" w:rsidRPr="00B1058C" w:rsidRDefault="00C21456" w:rsidP="00847577">
            <w:pPr>
              <w:jc w:val="right"/>
              <w:rPr>
                <w:szCs w:val="24"/>
              </w:rPr>
            </w:pPr>
            <w:r w:rsidRPr="00B1058C">
              <w:rPr>
                <w:szCs w:val="24"/>
              </w:rPr>
              <w:t>29,80</w:t>
            </w:r>
          </w:p>
        </w:tc>
        <w:tc>
          <w:tcPr>
            <w:tcW w:w="1440" w:type="dxa"/>
          </w:tcPr>
          <w:p w:rsidR="00C21456" w:rsidRPr="00B1058C" w:rsidRDefault="00C21456" w:rsidP="00847577">
            <w:pPr>
              <w:jc w:val="right"/>
              <w:rPr>
                <w:szCs w:val="24"/>
              </w:rPr>
            </w:pPr>
            <w:r w:rsidRPr="00B1058C">
              <w:rPr>
                <w:szCs w:val="24"/>
              </w:rPr>
              <w:t>29,80</w:t>
            </w:r>
          </w:p>
        </w:tc>
      </w:tr>
      <w:tr w:rsidR="00C21456" w:rsidRPr="00B1058C" w:rsidTr="00847577">
        <w:trPr>
          <w:trHeight w:val="1902"/>
        </w:trPr>
        <w:tc>
          <w:tcPr>
            <w:tcW w:w="3075" w:type="dxa"/>
          </w:tcPr>
          <w:p w:rsidR="00C21456" w:rsidRPr="00B1058C" w:rsidRDefault="00C21456" w:rsidP="00847577">
            <w:pPr>
              <w:jc w:val="center"/>
              <w:rPr>
                <w:szCs w:val="24"/>
              </w:rPr>
            </w:pPr>
            <w:r w:rsidRPr="00B1058C">
              <w:rPr>
                <w:szCs w:val="24"/>
              </w:rPr>
              <w:t>000 2 02 30024 05 9380 151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20" w:type="dxa"/>
          </w:tcPr>
          <w:p w:rsidR="00C21456" w:rsidRPr="00B1058C" w:rsidRDefault="00C21456" w:rsidP="00847577">
            <w:pPr>
              <w:jc w:val="right"/>
              <w:rPr>
                <w:szCs w:val="24"/>
              </w:rPr>
            </w:pPr>
            <w:r w:rsidRPr="00B1058C">
              <w:rPr>
                <w:szCs w:val="24"/>
              </w:rPr>
              <w:t>138,30</w:t>
            </w:r>
          </w:p>
        </w:tc>
        <w:tc>
          <w:tcPr>
            <w:tcW w:w="1620" w:type="dxa"/>
          </w:tcPr>
          <w:p w:rsidR="00C21456" w:rsidRPr="00B1058C" w:rsidRDefault="00C21456" w:rsidP="00847577">
            <w:pPr>
              <w:jc w:val="right"/>
              <w:rPr>
                <w:szCs w:val="24"/>
              </w:rPr>
            </w:pPr>
            <w:r w:rsidRPr="00B1058C">
              <w:rPr>
                <w:szCs w:val="24"/>
              </w:rPr>
              <w:t>139,80</w:t>
            </w:r>
          </w:p>
        </w:tc>
        <w:tc>
          <w:tcPr>
            <w:tcW w:w="1440" w:type="dxa"/>
          </w:tcPr>
          <w:p w:rsidR="00C21456" w:rsidRPr="00B1058C" w:rsidRDefault="00C21456" w:rsidP="00847577">
            <w:pPr>
              <w:jc w:val="right"/>
              <w:rPr>
                <w:szCs w:val="24"/>
              </w:rPr>
            </w:pPr>
            <w:r w:rsidRPr="00B1058C">
              <w:rPr>
                <w:szCs w:val="24"/>
              </w:rPr>
              <w:t>139,80</w:t>
            </w:r>
          </w:p>
        </w:tc>
      </w:tr>
      <w:tr w:rsidR="00C21456" w:rsidRPr="00B1058C" w:rsidTr="00847577">
        <w:trPr>
          <w:trHeight w:val="2508"/>
        </w:trPr>
        <w:tc>
          <w:tcPr>
            <w:tcW w:w="3075" w:type="dxa"/>
          </w:tcPr>
          <w:p w:rsidR="00C21456" w:rsidRPr="00B1058C" w:rsidRDefault="00C21456" w:rsidP="00847577">
            <w:pPr>
              <w:jc w:val="center"/>
              <w:rPr>
                <w:szCs w:val="24"/>
              </w:rPr>
            </w:pPr>
            <w:r w:rsidRPr="00B1058C">
              <w:rPr>
                <w:szCs w:val="24"/>
              </w:rPr>
              <w:t>000 2 02 30024 05 9382 151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 Об основах социального обслуживания граждан в Российской Федерации»</w:t>
            </w:r>
          </w:p>
        </w:tc>
        <w:tc>
          <w:tcPr>
            <w:tcW w:w="1620" w:type="dxa"/>
          </w:tcPr>
          <w:p w:rsidR="00C21456" w:rsidRPr="00B1058C" w:rsidRDefault="00C21456" w:rsidP="00847577">
            <w:pPr>
              <w:jc w:val="right"/>
              <w:rPr>
                <w:szCs w:val="24"/>
              </w:rPr>
            </w:pPr>
            <w:r w:rsidRPr="00B1058C">
              <w:rPr>
                <w:szCs w:val="24"/>
              </w:rPr>
              <w:t>18 968,80</w:t>
            </w:r>
          </w:p>
        </w:tc>
        <w:tc>
          <w:tcPr>
            <w:tcW w:w="1620" w:type="dxa"/>
          </w:tcPr>
          <w:p w:rsidR="00C21456" w:rsidRPr="00B1058C" w:rsidRDefault="00C21456" w:rsidP="00847577">
            <w:pPr>
              <w:jc w:val="right"/>
              <w:rPr>
                <w:szCs w:val="24"/>
              </w:rPr>
            </w:pPr>
            <w:r w:rsidRPr="00B1058C">
              <w:rPr>
                <w:szCs w:val="24"/>
              </w:rPr>
              <w:t>19 289,80</w:t>
            </w:r>
          </w:p>
        </w:tc>
        <w:tc>
          <w:tcPr>
            <w:tcW w:w="1440" w:type="dxa"/>
          </w:tcPr>
          <w:p w:rsidR="00C21456" w:rsidRPr="00B1058C" w:rsidRDefault="00C21456" w:rsidP="00847577">
            <w:pPr>
              <w:jc w:val="right"/>
              <w:rPr>
                <w:szCs w:val="24"/>
              </w:rPr>
            </w:pPr>
            <w:r w:rsidRPr="00B1058C">
              <w:rPr>
                <w:szCs w:val="24"/>
              </w:rPr>
              <w:t>20 016,70</w:t>
            </w:r>
          </w:p>
        </w:tc>
      </w:tr>
      <w:tr w:rsidR="00C21456" w:rsidRPr="00B1058C" w:rsidTr="00847577">
        <w:trPr>
          <w:trHeight w:val="1430"/>
        </w:trPr>
        <w:tc>
          <w:tcPr>
            <w:tcW w:w="3075" w:type="dxa"/>
          </w:tcPr>
          <w:p w:rsidR="00C21456" w:rsidRPr="00B1058C" w:rsidRDefault="00C21456" w:rsidP="00847577">
            <w:pPr>
              <w:jc w:val="center"/>
              <w:rPr>
                <w:szCs w:val="24"/>
              </w:rPr>
            </w:pPr>
            <w:r w:rsidRPr="00B1058C">
              <w:rPr>
                <w:szCs w:val="24"/>
              </w:rPr>
              <w:lastRenderedPageBreak/>
              <w:t>000 2 02 30024 05 9383 151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20" w:type="dxa"/>
          </w:tcPr>
          <w:p w:rsidR="00C21456" w:rsidRPr="00B1058C" w:rsidRDefault="00C21456" w:rsidP="00847577">
            <w:pPr>
              <w:jc w:val="right"/>
              <w:rPr>
                <w:szCs w:val="24"/>
              </w:rPr>
            </w:pPr>
            <w:r w:rsidRPr="00B1058C">
              <w:rPr>
                <w:szCs w:val="24"/>
              </w:rPr>
              <w:t>187,40</w:t>
            </w:r>
          </w:p>
        </w:tc>
        <w:tc>
          <w:tcPr>
            <w:tcW w:w="1620" w:type="dxa"/>
          </w:tcPr>
          <w:p w:rsidR="00C21456" w:rsidRPr="00B1058C" w:rsidRDefault="00C21456" w:rsidP="00847577">
            <w:pPr>
              <w:jc w:val="right"/>
              <w:rPr>
                <w:szCs w:val="24"/>
              </w:rPr>
            </w:pPr>
            <w:r w:rsidRPr="00B1058C">
              <w:rPr>
                <w:szCs w:val="24"/>
              </w:rPr>
              <w:t>194,80</w:t>
            </w:r>
          </w:p>
        </w:tc>
        <w:tc>
          <w:tcPr>
            <w:tcW w:w="1440" w:type="dxa"/>
          </w:tcPr>
          <w:p w:rsidR="00C21456" w:rsidRPr="00B1058C" w:rsidRDefault="00C21456" w:rsidP="00847577">
            <w:pPr>
              <w:jc w:val="right"/>
              <w:rPr>
                <w:szCs w:val="24"/>
              </w:rPr>
            </w:pPr>
            <w:r w:rsidRPr="00B1058C">
              <w:rPr>
                <w:szCs w:val="24"/>
              </w:rPr>
              <w:t>202,60</w:t>
            </w:r>
          </w:p>
        </w:tc>
      </w:tr>
      <w:tr w:rsidR="00C21456" w:rsidRPr="00B1058C" w:rsidTr="00847577">
        <w:trPr>
          <w:trHeight w:val="1068"/>
        </w:trPr>
        <w:tc>
          <w:tcPr>
            <w:tcW w:w="3075" w:type="dxa"/>
          </w:tcPr>
          <w:p w:rsidR="00C21456" w:rsidRPr="00B1058C" w:rsidRDefault="00C21456" w:rsidP="00847577">
            <w:pPr>
              <w:jc w:val="center"/>
              <w:rPr>
                <w:szCs w:val="24"/>
              </w:rPr>
            </w:pPr>
            <w:r w:rsidRPr="00B1058C">
              <w:rPr>
                <w:szCs w:val="24"/>
              </w:rPr>
              <w:t>000 2 02 30024 05 9384 151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20" w:type="dxa"/>
          </w:tcPr>
          <w:p w:rsidR="00C21456" w:rsidRPr="00B1058C" w:rsidRDefault="00C21456" w:rsidP="00847577">
            <w:pPr>
              <w:jc w:val="right"/>
              <w:rPr>
                <w:szCs w:val="24"/>
              </w:rPr>
            </w:pPr>
            <w:r w:rsidRPr="00B1058C">
              <w:rPr>
                <w:szCs w:val="24"/>
              </w:rPr>
              <w:t>423,00</w:t>
            </w:r>
          </w:p>
        </w:tc>
        <w:tc>
          <w:tcPr>
            <w:tcW w:w="1620" w:type="dxa"/>
          </w:tcPr>
          <w:p w:rsidR="00C21456" w:rsidRPr="00B1058C" w:rsidRDefault="00C21456" w:rsidP="00847577">
            <w:pPr>
              <w:jc w:val="right"/>
              <w:rPr>
                <w:szCs w:val="24"/>
              </w:rPr>
            </w:pPr>
            <w:r w:rsidRPr="00B1058C">
              <w:rPr>
                <w:szCs w:val="24"/>
              </w:rPr>
              <w:t>426,90</w:t>
            </w:r>
          </w:p>
        </w:tc>
        <w:tc>
          <w:tcPr>
            <w:tcW w:w="1440" w:type="dxa"/>
          </w:tcPr>
          <w:p w:rsidR="00C21456" w:rsidRPr="00B1058C" w:rsidRDefault="00C21456" w:rsidP="00847577">
            <w:pPr>
              <w:jc w:val="right"/>
              <w:rPr>
                <w:szCs w:val="24"/>
              </w:rPr>
            </w:pPr>
            <w:r w:rsidRPr="00B1058C">
              <w:rPr>
                <w:szCs w:val="24"/>
              </w:rPr>
              <w:t>442,20</w:t>
            </w:r>
          </w:p>
        </w:tc>
      </w:tr>
      <w:tr w:rsidR="00C21456" w:rsidRPr="00B1058C" w:rsidTr="00847577">
        <w:trPr>
          <w:trHeight w:val="1413"/>
        </w:trPr>
        <w:tc>
          <w:tcPr>
            <w:tcW w:w="3075" w:type="dxa"/>
          </w:tcPr>
          <w:p w:rsidR="00C21456" w:rsidRPr="00B1058C" w:rsidRDefault="00C21456" w:rsidP="00847577">
            <w:pPr>
              <w:jc w:val="center"/>
              <w:rPr>
                <w:szCs w:val="24"/>
              </w:rPr>
            </w:pPr>
            <w:r w:rsidRPr="00B1058C">
              <w:rPr>
                <w:szCs w:val="24"/>
              </w:rPr>
              <w:t>000 2 02 30024 05 9385 151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620" w:type="dxa"/>
          </w:tcPr>
          <w:p w:rsidR="00C21456" w:rsidRPr="00B1058C" w:rsidRDefault="00C21456" w:rsidP="00847577">
            <w:pPr>
              <w:jc w:val="right"/>
              <w:rPr>
                <w:szCs w:val="24"/>
              </w:rPr>
            </w:pPr>
            <w:r w:rsidRPr="00B1058C">
              <w:rPr>
                <w:szCs w:val="24"/>
              </w:rPr>
              <w:t>16,50</w:t>
            </w:r>
          </w:p>
        </w:tc>
        <w:tc>
          <w:tcPr>
            <w:tcW w:w="1620" w:type="dxa"/>
          </w:tcPr>
          <w:p w:rsidR="00C21456" w:rsidRPr="00B1058C" w:rsidRDefault="00C21456" w:rsidP="00847577">
            <w:pPr>
              <w:jc w:val="right"/>
              <w:rPr>
                <w:szCs w:val="24"/>
              </w:rPr>
            </w:pPr>
            <w:r w:rsidRPr="00B1058C">
              <w:rPr>
                <w:szCs w:val="24"/>
              </w:rPr>
              <w:t>16,50</w:t>
            </w:r>
          </w:p>
        </w:tc>
        <w:tc>
          <w:tcPr>
            <w:tcW w:w="1440" w:type="dxa"/>
          </w:tcPr>
          <w:p w:rsidR="00C21456" w:rsidRPr="00B1058C" w:rsidRDefault="00C21456" w:rsidP="00847577">
            <w:pPr>
              <w:jc w:val="right"/>
              <w:rPr>
                <w:szCs w:val="24"/>
              </w:rPr>
            </w:pPr>
            <w:r w:rsidRPr="00B1058C">
              <w:rPr>
                <w:szCs w:val="24"/>
              </w:rPr>
              <w:t>16,50</w:t>
            </w:r>
          </w:p>
        </w:tc>
      </w:tr>
      <w:tr w:rsidR="00C21456" w:rsidRPr="00B1058C" w:rsidTr="00847577">
        <w:trPr>
          <w:trHeight w:val="981"/>
        </w:trPr>
        <w:tc>
          <w:tcPr>
            <w:tcW w:w="3075" w:type="dxa"/>
          </w:tcPr>
          <w:p w:rsidR="00C21456" w:rsidRPr="00B1058C" w:rsidRDefault="00C21456" w:rsidP="00847577">
            <w:pPr>
              <w:jc w:val="center"/>
              <w:rPr>
                <w:szCs w:val="24"/>
              </w:rPr>
            </w:pPr>
            <w:r w:rsidRPr="00B1058C">
              <w:rPr>
                <w:szCs w:val="24"/>
              </w:rPr>
              <w:t>000 2 02 30024 05 9387 151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20" w:type="dxa"/>
          </w:tcPr>
          <w:p w:rsidR="00C21456" w:rsidRPr="00B1058C" w:rsidRDefault="00C21456" w:rsidP="00847577">
            <w:pPr>
              <w:jc w:val="right"/>
              <w:rPr>
                <w:szCs w:val="24"/>
              </w:rPr>
            </w:pPr>
            <w:r w:rsidRPr="00B1058C">
              <w:rPr>
                <w:szCs w:val="24"/>
              </w:rPr>
              <w:t>3 076,20</w:t>
            </w:r>
          </w:p>
        </w:tc>
        <w:tc>
          <w:tcPr>
            <w:tcW w:w="1620" w:type="dxa"/>
          </w:tcPr>
          <w:p w:rsidR="00C21456" w:rsidRPr="00B1058C" w:rsidRDefault="00C21456" w:rsidP="00847577">
            <w:pPr>
              <w:jc w:val="right"/>
              <w:rPr>
                <w:szCs w:val="24"/>
              </w:rPr>
            </w:pPr>
            <w:r w:rsidRPr="00B1058C">
              <w:rPr>
                <w:szCs w:val="24"/>
              </w:rPr>
              <w:t>3 105,10</w:t>
            </w:r>
          </w:p>
        </w:tc>
        <w:tc>
          <w:tcPr>
            <w:tcW w:w="1440" w:type="dxa"/>
          </w:tcPr>
          <w:p w:rsidR="00C21456" w:rsidRPr="00B1058C" w:rsidRDefault="00C21456" w:rsidP="00847577">
            <w:pPr>
              <w:jc w:val="right"/>
              <w:rPr>
                <w:szCs w:val="24"/>
              </w:rPr>
            </w:pPr>
            <w:r w:rsidRPr="00B1058C">
              <w:rPr>
                <w:szCs w:val="24"/>
              </w:rPr>
              <w:t>3 134,30</w:t>
            </w:r>
          </w:p>
        </w:tc>
      </w:tr>
      <w:tr w:rsidR="00C21456" w:rsidRPr="00B1058C" w:rsidTr="00847577">
        <w:trPr>
          <w:trHeight w:val="1610"/>
        </w:trPr>
        <w:tc>
          <w:tcPr>
            <w:tcW w:w="3075" w:type="dxa"/>
          </w:tcPr>
          <w:p w:rsidR="00C21456" w:rsidRPr="00B1058C" w:rsidRDefault="00C21456" w:rsidP="00847577">
            <w:pPr>
              <w:jc w:val="center"/>
              <w:rPr>
                <w:szCs w:val="24"/>
              </w:rPr>
            </w:pPr>
            <w:r w:rsidRPr="00B1058C">
              <w:rPr>
                <w:szCs w:val="24"/>
              </w:rPr>
              <w:t>000 2 02 30024 05 9389 151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620" w:type="dxa"/>
          </w:tcPr>
          <w:p w:rsidR="00C21456" w:rsidRPr="00B1058C" w:rsidRDefault="00C21456" w:rsidP="00847577">
            <w:pPr>
              <w:jc w:val="right"/>
              <w:rPr>
                <w:szCs w:val="24"/>
              </w:rPr>
            </w:pPr>
            <w:r w:rsidRPr="00B1058C">
              <w:rPr>
                <w:szCs w:val="24"/>
              </w:rPr>
              <w:t>45,60</w:t>
            </w:r>
          </w:p>
        </w:tc>
        <w:tc>
          <w:tcPr>
            <w:tcW w:w="1620" w:type="dxa"/>
          </w:tcPr>
          <w:p w:rsidR="00C21456" w:rsidRPr="00B1058C" w:rsidRDefault="00C21456" w:rsidP="00847577">
            <w:pPr>
              <w:jc w:val="right"/>
              <w:rPr>
                <w:szCs w:val="24"/>
              </w:rPr>
            </w:pPr>
            <w:r w:rsidRPr="00B1058C">
              <w:rPr>
                <w:szCs w:val="24"/>
              </w:rPr>
              <w:t>45,60</w:t>
            </w:r>
          </w:p>
        </w:tc>
        <w:tc>
          <w:tcPr>
            <w:tcW w:w="1440" w:type="dxa"/>
          </w:tcPr>
          <w:p w:rsidR="00C21456" w:rsidRPr="00B1058C" w:rsidRDefault="00C21456" w:rsidP="00847577">
            <w:pPr>
              <w:jc w:val="right"/>
              <w:rPr>
                <w:szCs w:val="24"/>
              </w:rPr>
            </w:pPr>
            <w:r w:rsidRPr="00B1058C">
              <w:rPr>
                <w:szCs w:val="24"/>
              </w:rPr>
              <w:t>45,60</w:t>
            </w:r>
          </w:p>
        </w:tc>
      </w:tr>
      <w:tr w:rsidR="00C21456" w:rsidRPr="00B1058C" w:rsidTr="00847577">
        <w:trPr>
          <w:trHeight w:val="531"/>
        </w:trPr>
        <w:tc>
          <w:tcPr>
            <w:tcW w:w="3075" w:type="dxa"/>
          </w:tcPr>
          <w:p w:rsidR="00C21456" w:rsidRPr="00B1058C" w:rsidRDefault="00C21456" w:rsidP="00847577">
            <w:pPr>
              <w:jc w:val="center"/>
              <w:rPr>
                <w:szCs w:val="24"/>
              </w:rPr>
            </w:pPr>
            <w:r w:rsidRPr="00B1058C">
              <w:rPr>
                <w:szCs w:val="24"/>
              </w:rPr>
              <w:t>000 2 02 30024 05 9393 151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ребенка</w:t>
            </w:r>
          </w:p>
        </w:tc>
        <w:tc>
          <w:tcPr>
            <w:tcW w:w="1620" w:type="dxa"/>
          </w:tcPr>
          <w:p w:rsidR="00C21456" w:rsidRPr="00B1058C" w:rsidRDefault="00C21456" w:rsidP="00847577">
            <w:pPr>
              <w:jc w:val="right"/>
              <w:rPr>
                <w:szCs w:val="24"/>
              </w:rPr>
            </w:pPr>
            <w:r w:rsidRPr="00B1058C">
              <w:rPr>
                <w:szCs w:val="24"/>
              </w:rPr>
              <w:t>1 312,40</w:t>
            </w:r>
          </w:p>
        </w:tc>
        <w:tc>
          <w:tcPr>
            <w:tcW w:w="1620" w:type="dxa"/>
          </w:tcPr>
          <w:p w:rsidR="00C21456" w:rsidRPr="00B1058C" w:rsidRDefault="00C21456" w:rsidP="00847577">
            <w:pPr>
              <w:jc w:val="right"/>
              <w:rPr>
                <w:szCs w:val="24"/>
              </w:rPr>
            </w:pPr>
            <w:r w:rsidRPr="00B1058C">
              <w:rPr>
                <w:szCs w:val="24"/>
              </w:rPr>
              <w:t>1 312,40</w:t>
            </w:r>
          </w:p>
        </w:tc>
        <w:tc>
          <w:tcPr>
            <w:tcW w:w="1440" w:type="dxa"/>
          </w:tcPr>
          <w:p w:rsidR="00C21456" w:rsidRPr="00B1058C" w:rsidRDefault="00C21456" w:rsidP="00847577">
            <w:pPr>
              <w:jc w:val="right"/>
              <w:rPr>
                <w:szCs w:val="24"/>
              </w:rPr>
            </w:pPr>
            <w:r w:rsidRPr="00B1058C">
              <w:rPr>
                <w:szCs w:val="24"/>
              </w:rPr>
              <w:t>1 968,60</w:t>
            </w:r>
          </w:p>
        </w:tc>
      </w:tr>
      <w:tr w:rsidR="00C21456" w:rsidRPr="00B1058C" w:rsidTr="00847577">
        <w:trPr>
          <w:trHeight w:val="1250"/>
        </w:trPr>
        <w:tc>
          <w:tcPr>
            <w:tcW w:w="3075" w:type="dxa"/>
            <w:noWrap/>
          </w:tcPr>
          <w:p w:rsidR="00C21456" w:rsidRPr="00B1058C" w:rsidRDefault="00C21456" w:rsidP="00847577">
            <w:pPr>
              <w:jc w:val="center"/>
              <w:rPr>
                <w:szCs w:val="24"/>
              </w:rPr>
            </w:pPr>
            <w:r w:rsidRPr="00B1058C">
              <w:rPr>
                <w:szCs w:val="24"/>
              </w:rPr>
              <w:t>000 2 02 30024 05 9394 151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620" w:type="dxa"/>
          </w:tcPr>
          <w:p w:rsidR="00C21456" w:rsidRPr="00B1058C" w:rsidRDefault="00C21456" w:rsidP="00847577">
            <w:pPr>
              <w:jc w:val="right"/>
              <w:rPr>
                <w:szCs w:val="24"/>
              </w:rPr>
            </w:pPr>
            <w:r w:rsidRPr="00B1058C">
              <w:rPr>
                <w:szCs w:val="24"/>
              </w:rPr>
              <w:t>0,00</w:t>
            </w:r>
          </w:p>
        </w:tc>
        <w:tc>
          <w:tcPr>
            <w:tcW w:w="1620" w:type="dxa"/>
          </w:tcPr>
          <w:p w:rsidR="00C21456" w:rsidRPr="00B1058C" w:rsidRDefault="00C21456" w:rsidP="00847577">
            <w:pPr>
              <w:jc w:val="right"/>
              <w:rPr>
                <w:szCs w:val="24"/>
              </w:rPr>
            </w:pPr>
            <w:r w:rsidRPr="00B1058C">
              <w:rPr>
                <w:szCs w:val="24"/>
              </w:rPr>
              <w:t>1 000,20</w:t>
            </w:r>
          </w:p>
        </w:tc>
        <w:tc>
          <w:tcPr>
            <w:tcW w:w="1440" w:type="dxa"/>
          </w:tcPr>
          <w:p w:rsidR="00C21456" w:rsidRPr="00B1058C" w:rsidRDefault="00C21456" w:rsidP="00847577">
            <w:pPr>
              <w:jc w:val="right"/>
              <w:rPr>
                <w:szCs w:val="24"/>
              </w:rPr>
            </w:pPr>
            <w:r w:rsidRPr="00B1058C">
              <w:rPr>
                <w:szCs w:val="24"/>
              </w:rPr>
              <w:t>0,00</w:t>
            </w:r>
          </w:p>
        </w:tc>
      </w:tr>
      <w:tr w:rsidR="00C21456" w:rsidRPr="00B1058C" w:rsidTr="00847577">
        <w:trPr>
          <w:trHeight w:val="891"/>
        </w:trPr>
        <w:tc>
          <w:tcPr>
            <w:tcW w:w="3075" w:type="dxa"/>
            <w:noWrap/>
          </w:tcPr>
          <w:p w:rsidR="00C21456" w:rsidRPr="00B1058C" w:rsidRDefault="00C21456" w:rsidP="00847577">
            <w:pPr>
              <w:jc w:val="center"/>
              <w:rPr>
                <w:szCs w:val="24"/>
              </w:rPr>
            </w:pPr>
            <w:r w:rsidRPr="00B1058C">
              <w:rPr>
                <w:szCs w:val="24"/>
              </w:rPr>
              <w:lastRenderedPageBreak/>
              <w:t>000 2 02 30024 05 9396 151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20" w:type="dxa"/>
          </w:tcPr>
          <w:p w:rsidR="00C21456" w:rsidRPr="00B1058C" w:rsidRDefault="00C21456" w:rsidP="00847577">
            <w:pPr>
              <w:jc w:val="right"/>
              <w:rPr>
                <w:szCs w:val="24"/>
              </w:rPr>
            </w:pPr>
            <w:r w:rsidRPr="00B1058C">
              <w:rPr>
                <w:szCs w:val="24"/>
              </w:rPr>
              <w:t>33,20</w:t>
            </w:r>
          </w:p>
        </w:tc>
        <w:tc>
          <w:tcPr>
            <w:tcW w:w="1620" w:type="dxa"/>
          </w:tcPr>
          <w:p w:rsidR="00C21456" w:rsidRPr="00B1058C" w:rsidRDefault="00C21456" w:rsidP="00847577">
            <w:pPr>
              <w:jc w:val="right"/>
              <w:rPr>
                <w:szCs w:val="24"/>
              </w:rPr>
            </w:pPr>
            <w:r w:rsidRPr="00B1058C">
              <w:rPr>
                <w:szCs w:val="24"/>
              </w:rPr>
              <w:t>33,20</w:t>
            </w:r>
          </w:p>
        </w:tc>
        <w:tc>
          <w:tcPr>
            <w:tcW w:w="1440" w:type="dxa"/>
          </w:tcPr>
          <w:p w:rsidR="00C21456" w:rsidRPr="00B1058C" w:rsidRDefault="00C21456" w:rsidP="00847577">
            <w:pPr>
              <w:jc w:val="right"/>
              <w:rPr>
                <w:szCs w:val="24"/>
              </w:rPr>
            </w:pPr>
            <w:r w:rsidRPr="00B1058C">
              <w:rPr>
                <w:szCs w:val="24"/>
              </w:rPr>
              <w:t>33,20</w:t>
            </w:r>
          </w:p>
        </w:tc>
      </w:tr>
      <w:tr w:rsidR="00C21456" w:rsidRPr="00B1058C" w:rsidTr="00847577">
        <w:trPr>
          <w:trHeight w:val="1030"/>
        </w:trPr>
        <w:tc>
          <w:tcPr>
            <w:tcW w:w="3075" w:type="dxa"/>
            <w:noWrap/>
          </w:tcPr>
          <w:p w:rsidR="00C21456" w:rsidRPr="00B1058C" w:rsidRDefault="00C21456" w:rsidP="00847577">
            <w:pPr>
              <w:jc w:val="center"/>
              <w:rPr>
                <w:szCs w:val="24"/>
              </w:rPr>
            </w:pPr>
            <w:r w:rsidRPr="00B1058C">
              <w:rPr>
                <w:szCs w:val="24"/>
              </w:rPr>
              <w:t>000 2 02 30024 05 9398 151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C21456" w:rsidRPr="00B1058C" w:rsidRDefault="00C21456" w:rsidP="00847577">
            <w:pPr>
              <w:jc w:val="right"/>
              <w:rPr>
                <w:szCs w:val="24"/>
              </w:rPr>
            </w:pPr>
            <w:r w:rsidRPr="00B1058C">
              <w:rPr>
                <w:szCs w:val="24"/>
              </w:rPr>
              <w:t>15 953,50</w:t>
            </w:r>
          </w:p>
        </w:tc>
        <w:tc>
          <w:tcPr>
            <w:tcW w:w="1620" w:type="dxa"/>
          </w:tcPr>
          <w:p w:rsidR="00C21456" w:rsidRPr="00B1058C" w:rsidRDefault="00C21456" w:rsidP="00847577">
            <w:pPr>
              <w:jc w:val="right"/>
              <w:rPr>
                <w:szCs w:val="24"/>
              </w:rPr>
            </w:pPr>
            <w:r w:rsidRPr="00B1058C">
              <w:rPr>
                <w:szCs w:val="24"/>
              </w:rPr>
              <w:t>16 986,50</w:t>
            </w:r>
          </w:p>
        </w:tc>
        <w:tc>
          <w:tcPr>
            <w:tcW w:w="1440" w:type="dxa"/>
          </w:tcPr>
          <w:p w:rsidR="00C21456" w:rsidRPr="00B1058C" w:rsidRDefault="00C21456" w:rsidP="00847577">
            <w:pPr>
              <w:jc w:val="right"/>
              <w:rPr>
                <w:szCs w:val="24"/>
              </w:rPr>
            </w:pPr>
            <w:r w:rsidRPr="00B1058C">
              <w:rPr>
                <w:szCs w:val="24"/>
              </w:rPr>
              <w:t>17 671,60</w:t>
            </w:r>
          </w:p>
        </w:tc>
      </w:tr>
      <w:tr w:rsidR="00C21456" w:rsidRPr="00B1058C" w:rsidTr="00847577">
        <w:trPr>
          <w:trHeight w:val="1071"/>
        </w:trPr>
        <w:tc>
          <w:tcPr>
            <w:tcW w:w="3075" w:type="dxa"/>
            <w:noWrap/>
          </w:tcPr>
          <w:p w:rsidR="00C21456" w:rsidRPr="00B1058C" w:rsidRDefault="00C21456" w:rsidP="00847577">
            <w:pPr>
              <w:jc w:val="center"/>
              <w:rPr>
                <w:szCs w:val="24"/>
              </w:rPr>
            </w:pPr>
            <w:r w:rsidRPr="00B1058C">
              <w:rPr>
                <w:szCs w:val="24"/>
              </w:rPr>
              <w:t>000 2 02 30024 05 9399 151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C21456" w:rsidRPr="00B1058C" w:rsidRDefault="00C21456" w:rsidP="00847577">
            <w:pPr>
              <w:jc w:val="right"/>
              <w:rPr>
                <w:szCs w:val="24"/>
              </w:rPr>
            </w:pPr>
            <w:r w:rsidRPr="00B1058C">
              <w:rPr>
                <w:szCs w:val="24"/>
              </w:rPr>
              <w:t>2,60</w:t>
            </w:r>
          </w:p>
        </w:tc>
        <w:tc>
          <w:tcPr>
            <w:tcW w:w="1620" w:type="dxa"/>
          </w:tcPr>
          <w:p w:rsidR="00C21456" w:rsidRPr="00B1058C" w:rsidRDefault="00C21456" w:rsidP="00847577">
            <w:pPr>
              <w:jc w:val="right"/>
              <w:rPr>
                <w:szCs w:val="24"/>
              </w:rPr>
            </w:pPr>
            <w:r w:rsidRPr="00B1058C">
              <w:rPr>
                <w:szCs w:val="24"/>
              </w:rPr>
              <w:t>2,70</w:t>
            </w:r>
          </w:p>
        </w:tc>
        <w:tc>
          <w:tcPr>
            <w:tcW w:w="1440" w:type="dxa"/>
          </w:tcPr>
          <w:p w:rsidR="00C21456" w:rsidRPr="00B1058C" w:rsidRDefault="00C21456" w:rsidP="00847577">
            <w:pPr>
              <w:jc w:val="right"/>
              <w:rPr>
                <w:szCs w:val="24"/>
              </w:rPr>
            </w:pPr>
            <w:r w:rsidRPr="00B1058C">
              <w:rPr>
                <w:szCs w:val="24"/>
              </w:rPr>
              <w:t>2,80</w:t>
            </w:r>
          </w:p>
        </w:tc>
      </w:tr>
      <w:tr w:rsidR="00C21456" w:rsidRPr="00B1058C" w:rsidTr="00847577">
        <w:trPr>
          <w:trHeight w:val="1582"/>
        </w:trPr>
        <w:tc>
          <w:tcPr>
            <w:tcW w:w="3075" w:type="dxa"/>
            <w:noWrap/>
          </w:tcPr>
          <w:p w:rsidR="00C21456" w:rsidRPr="00B1058C" w:rsidRDefault="00C21456" w:rsidP="00847577">
            <w:pPr>
              <w:jc w:val="center"/>
              <w:rPr>
                <w:i/>
                <w:szCs w:val="24"/>
              </w:rPr>
            </w:pPr>
            <w:r w:rsidRPr="00B1058C">
              <w:rPr>
                <w:i/>
                <w:szCs w:val="24"/>
              </w:rPr>
              <w:t>000 2 02 35380 00 9608 151</w:t>
            </w:r>
          </w:p>
        </w:tc>
        <w:tc>
          <w:tcPr>
            <w:tcW w:w="6825" w:type="dxa"/>
            <w:vAlign w:val="center"/>
          </w:tcPr>
          <w:p w:rsidR="00C21456" w:rsidRPr="00B1058C" w:rsidRDefault="00C21456" w:rsidP="00847577">
            <w:pPr>
              <w:rPr>
                <w:i/>
                <w:szCs w:val="24"/>
              </w:rPr>
            </w:pPr>
            <w:r w:rsidRPr="00B1058C">
              <w:rPr>
                <w:i/>
                <w:szCs w:val="24"/>
              </w:rPr>
              <w:t>Субвенция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C21456" w:rsidRPr="00B1058C" w:rsidRDefault="00C21456" w:rsidP="00847577">
            <w:pPr>
              <w:jc w:val="right"/>
              <w:rPr>
                <w:i/>
                <w:szCs w:val="24"/>
              </w:rPr>
            </w:pPr>
            <w:r w:rsidRPr="00B1058C">
              <w:rPr>
                <w:i/>
                <w:szCs w:val="24"/>
              </w:rPr>
              <w:t>5 479,90</w:t>
            </w:r>
          </w:p>
        </w:tc>
        <w:tc>
          <w:tcPr>
            <w:tcW w:w="1620" w:type="dxa"/>
          </w:tcPr>
          <w:p w:rsidR="00C21456" w:rsidRPr="00B1058C" w:rsidRDefault="00C21456" w:rsidP="00847577">
            <w:pPr>
              <w:jc w:val="right"/>
              <w:rPr>
                <w:i/>
                <w:szCs w:val="24"/>
              </w:rPr>
            </w:pPr>
            <w:r w:rsidRPr="00B1058C">
              <w:rPr>
                <w:i/>
                <w:szCs w:val="24"/>
              </w:rPr>
              <w:t>5 479,90</w:t>
            </w:r>
          </w:p>
        </w:tc>
        <w:tc>
          <w:tcPr>
            <w:tcW w:w="1440" w:type="dxa"/>
          </w:tcPr>
          <w:p w:rsidR="00C21456" w:rsidRPr="00B1058C" w:rsidRDefault="00C21456" w:rsidP="00847577">
            <w:pPr>
              <w:jc w:val="right"/>
              <w:rPr>
                <w:i/>
                <w:szCs w:val="24"/>
              </w:rPr>
            </w:pPr>
            <w:r w:rsidRPr="00B1058C">
              <w:rPr>
                <w:i/>
                <w:szCs w:val="24"/>
              </w:rPr>
              <w:t>5 479,90</w:t>
            </w:r>
          </w:p>
        </w:tc>
      </w:tr>
      <w:tr w:rsidR="00C21456" w:rsidRPr="00B1058C" w:rsidTr="00847577">
        <w:trPr>
          <w:trHeight w:val="169"/>
        </w:trPr>
        <w:tc>
          <w:tcPr>
            <w:tcW w:w="3075" w:type="dxa"/>
          </w:tcPr>
          <w:p w:rsidR="00C21456" w:rsidRPr="00B1058C" w:rsidRDefault="00C21456" w:rsidP="00847577">
            <w:pPr>
              <w:jc w:val="center"/>
              <w:rPr>
                <w:i/>
                <w:szCs w:val="24"/>
              </w:rPr>
            </w:pPr>
            <w:r w:rsidRPr="00B1058C">
              <w:rPr>
                <w:i/>
                <w:szCs w:val="24"/>
              </w:rPr>
              <w:t>000 2 02 35380 05 9608 151</w:t>
            </w:r>
          </w:p>
        </w:tc>
        <w:tc>
          <w:tcPr>
            <w:tcW w:w="6825" w:type="dxa"/>
            <w:vAlign w:val="center"/>
          </w:tcPr>
          <w:p w:rsidR="00C21456" w:rsidRPr="00B1058C" w:rsidRDefault="00C21456" w:rsidP="00847577">
            <w:pPr>
              <w:rPr>
                <w:i/>
                <w:szCs w:val="24"/>
              </w:rPr>
            </w:pPr>
            <w:r w:rsidRPr="00B1058C">
              <w:rPr>
                <w:i/>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C21456" w:rsidRPr="00B1058C" w:rsidRDefault="00C21456" w:rsidP="00847577">
            <w:pPr>
              <w:jc w:val="right"/>
              <w:rPr>
                <w:i/>
                <w:szCs w:val="24"/>
              </w:rPr>
            </w:pPr>
            <w:r w:rsidRPr="00B1058C">
              <w:rPr>
                <w:i/>
                <w:szCs w:val="24"/>
              </w:rPr>
              <w:t>5 479,90</w:t>
            </w:r>
          </w:p>
        </w:tc>
        <w:tc>
          <w:tcPr>
            <w:tcW w:w="1620" w:type="dxa"/>
          </w:tcPr>
          <w:p w:rsidR="00C21456" w:rsidRPr="00B1058C" w:rsidRDefault="00C21456" w:rsidP="00847577">
            <w:pPr>
              <w:jc w:val="right"/>
              <w:rPr>
                <w:i/>
                <w:szCs w:val="24"/>
              </w:rPr>
            </w:pPr>
            <w:r w:rsidRPr="00B1058C">
              <w:rPr>
                <w:i/>
                <w:szCs w:val="24"/>
              </w:rPr>
              <w:t>5 479,90</w:t>
            </w:r>
          </w:p>
        </w:tc>
        <w:tc>
          <w:tcPr>
            <w:tcW w:w="1440" w:type="dxa"/>
          </w:tcPr>
          <w:p w:rsidR="00C21456" w:rsidRPr="00B1058C" w:rsidRDefault="00C21456" w:rsidP="00847577">
            <w:pPr>
              <w:jc w:val="right"/>
              <w:rPr>
                <w:i/>
                <w:szCs w:val="24"/>
              </w:rPr>
            </w:pPr>
            <w:r w:rsidRPr="00B1058C">
              <w:rPr>
                <w:i/>
                <w:szCs w:val="24"/>
              </w:rPr>
              <w:t>5 479,90</w:t>
            </w:r>
          </w:p>
        </w:tc>
      </w:tr>
      <w:tr w:rsidR="00C21456" w:rsidRPr="00B1058C" w:rsidTr="00847577">
        <w:trPr>
          <w:trHeight w:val="772"/>
        </w:trPr>
        <w:tc>
          <w:tcPr>
            <w:tcW w:w="3075" w:type="dxa"/>
          </w:tcPr>
          <w:p w:rsidR="00C21456" w:rsidRPr="00B1058C" w:rsidRDefault="00C21456" w:rsidP="00847577">
            <w:pPr>
              <w:jc w:val="center"/>
              <w:rPr>
                <w:i/>
                <w:iCs/>
                <w:szCs w:val="24"/>
              </w:rPr>
            </w:pPr>
            <w:r w:rsidRPr="00B1058C">
              <w:rPr>
                <w:i/>
                <w:iCs/>
                <w:szCs w:val="24"/>
              </w:rPr>
              <w:t>000 2 02 35118 00 0000 151</w:t>
            </w:r>
          </w:p>
        </w:tc>
        <w:tc>
          <w:tcPr>
            <w:tcW w:w="6825" w:type="dxa"/>
            <w:vAlign w:val="center"/>
          </w:tcPr>
          <w:p w:rsidR="00C21456" w:rsidRPr="00B1058C" w:rsidRDefault="00C21456" w:rsidP="00847577">
            <w:pPr>
              <w:rPr>
                <w:i/>
                <w:iCs/>
                <w:szCs w:val="24"/>
              </w:rPr>
            </w:pPr>
            <w:r w:rsidRPr="00B1058C">
              <w:rPr>
                <w:i/>
                <w:iCs/>
                <w:szCs w:val="24"/>
              </w:rPr>
              <w:t>Субвенции бюджетам на осуществление первичного воинского учета на территориях, где отсутствуют военные комиссариаты</w:t>
            </w:r>
          </w:p>
        </w:tc>
        <w:tc>
          <w:tcPr>
            <w:tcW w:w="1620" w:type="dxa"/>
          </w:tcPr>
          <w:p w:rsidR="00C21456" w:rsidRPr="00B1058C" w:rsidRDefault="00C21456" w:rsidP="00847577">
            <w:pPr>
              <w:jc w:val="right"/>
              <w:rPr>
                <w:i/>
                <w:iCs/>
                <w:szCs w:val="24"/>
              </w:rPr>
            </w:pPr>
            <w:r w:rsidRPr="00B1058C">
              <w:rPr>
                <w:i/>
                <w:iCs/>
                <w:szCs w:val="24"/>
              </w:rPr>
              <w:t>502,50</w:t>
            </w:r>
          </w:p>
        </w:tc>
        <w:tc>
          <w:tcPr>
            <w:tcW w:w="1620" w:type="dxa"/>
          </w:tcPr>
          <w:p w:rsidR="00C21456" w:rsidRPr="00B1058C" w:rsidRDefault="00C21456" w:rsidP="00847577">
            <w:pPr>
              <w:jc w:val="right"/>
              <w:rPr>
                <w:i/>
                <w:iCs/>
                <w:szCs w:val="24"/>
              </w:rPr>
            </w:pPr>
            <w:r w:rsidRPr="00B1058C">
              <w:rPr>
                <w:i/>
                <w:iCs/>
                <w:szCs w:val="24"/>
              </w:rPr>
              <w:t>507,80</w:t>
            </w:r>
          </w:p>
        </w:tc>
        <w:tc>
          <w:tcPr>
            <w:tcW w:w="1440" w:type="dxa"/>
          </w:tcPr>
          <w:p w:rsidR="00C21456" w:rsidRPr="00B1058C" w:rsidRDefault="00C21456" w:rsidP="00847577">
            <w:pPr>
              <w:jc w:val="right"/>
              <w:rPr>
                <w:i/>
                <w:iCs/>
                <w:szCs w:val="24"/>
              </w:rPr>
            </w:pPr>
            <w:r w:rsidRPr="00B1058C">
              <w:rPr>
                <w:i/>
                <w:iCs/>
                <w:szCs w:val="24"/>
              </w:rPr>
              <w:t>526,40</w:t>
            </w:r>
          </w:p>
        </w:tc>
      </w:tr>
      <w:tr w:rsidR="00C21456" w:rsidRPr="00B1058C" w:rsidTr="00847577">
        <w:trPr>
          <w:trHeight w:val="349"/>
        </w:trPr>
        <w:tc>
          <w:tcPr>
            <w:tcW w:w="3075" w:type="dxa"/>
          </w:tcPr>
          <w:p w:rsidR="00C21456" w:rsidRPr="00B1058C" w:rsidRDefault="00C21456" w:rsidP="00847577">
            <w:pPr>
              <w:jc w:val="center"/>
              <w:rPr>
                <w:szCs w:val="24"/>
              </w:rPr>
            </w:pPr>
            <w:r w:rsidRPr="00B1058C">
              <w:rPr>
                <w:szCs w:val="24"/>
              </w:rPr>
              <w:t>000 2 02 35118 05 0000 151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620" w:type="dxa"/>
          </w:tcPr>
          <w:p w:rsidR="00C21456" w:rsidRPr="00B1058C" w:rsidRDefault="00C21456" w:rsidP="00847577">
            <w:pPr>
              <w:jc w:val="right"/>
              <w:rPr>
                <w:szCs w:val="24"/>
              </w:rPr>
            </w:pPr>
            <w:r w:rsidRPr="00B1058C">
              <w:rPr>
                <w:szCs w:val="24"/>
              </w:rPr>
              <w:t>502,50</w:t>
            </w:r>
          </w:p>
        </w:tc>
        <w:tc>
          <w:tcPr>
            <w:tcW w:w="1620" w:type="dxa"/>
          </w:tcPr>
          <w:p w:rsidR="00C21456" w:rsidRPr="00B1058C" w:rsidRDefault="00C21456" w:rsidP="00847577">
            <w:pPr>
              <w:jc w:val="right"/>
              <w:rPr>
                <w:szCs w:val="24"/>
              </w:rPr>
            </w:pPr>
            <w:r w:rsidRPr="00B1058C">
              <w:rPr>
                <w:szCs w:val="24"/>
              </w:rPr>
              <w:t>507,80</w:t>
            </w:r>
          </w:p>
        </w:tc>
        <w:tc>
          <w:tcPr>
            <w:tcW w:w="1440" w:type="dxa"/>
          </w:tcPr>
          <w:p w:rsidR="00C21456" w:rsidRPr="00B1058C" w:rsidRDefault="00C21456" w:rsidP="00847577">
            <w:pPr>
              <w:jc w:val="right"/>
              <w:rPr>
                <w:szCs w:val="24"/>
              </w:rPr>
            </w:pPr>
            <w:r w:rsidRPr="00B1058C">
              <w:rPr>
                <w:szCs w:val="24"/>
              </w:rPr>
              <w:t>526,40</w:t>
            </w:r>
          </w:p>
        </w:tc>
      </w:tr>
      <w:tr w:rsidR="00C21456" w:rsidRPr="00B1058C" w:rsidTr="00847577">
        <w:trPr>
          <w:trHeight w:val="70"/>
        </w:trPr>
        <w:tc>
          <w:tcPr>
            <w:tcW w:w="3075" w:type="dxa"/>
          </w:tcPr>
          <w:p w:rsidR="00C21456" w:rsidRPr="00B1058C" w:rsidRDefault="00C21456" w:rsidP="00847577">
            <w:pPr>
              <w:jc w:val="center"/>
              <w:rPr>
                <w:i/>
                <w:iCs/>
                <w:szCs w:val="24"/>
              </w:rPr>
            </w:pPr>
            <w:r w:rsidRPr="00B1058C">
              <w:rPr>
                <w:i/>
                <w:iCs/>
                <w:szCs w:val="24"/>
              </w:rPr>
              <w:t>000 2 02 35120 00 0000 151</w:t>
            </w:r>
          </w:p>
        </w:tc>
        <w:tc>
          <w:tcPr>
            <w:tcW w:w="6825" w:type="dxa"/>
            <w:vAlign w:val="center"/>
          </w:tcPr>
          <w:p w:rsidR="00C21456" w:rsidRPr="00B1058C" w:rsidRDefault="00C21456" w:rsidP="00847577">
            <w:pPr>
              <w:rPr>
                <w:i/>
                <w:iCs/>
                <w:szCs w:val="24"/>
              </w:rPr>
            </w:pPr>
            <w:r w:rsidRPr="00B1058C">
              <w:rPr>
                <w:i/>
                <w:iCs/>
                <w:szCs w:val="24"/>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C21456" w:rsidRPr="00B1058C" w:rsidRDefault="00C21456" w:rsidP="00847577">
            <w:pPr>
              <w:jc w:val="right"/>
              <w:rPr>
                <w:i/>
                <w:iCs/>
                <w:szCs w:val="24"/>
              </w:rPr>
            </w:pPr>
            <w:r w:rsidRPr="00B1058C">
              <w:rPr>
                <w:i/>
                <w:iCs/>
                <w:szCs w:val="24"/>
              </w:rPr>
              <w:t>5,50</w:t>
            </w:r>
          </w:p>
        </w:tc>
        <w:tc>
          <w:tcPr>
            <w:tcW w:w="1620" w:type="dxa"/>
          </w:tcPr>
          <w:p w:rsidR="00C21456" w:rsidRPr="00B1058C" w:rsidRDefault="00C21456" w:rsidP="00847577">
            <w:pPr>
              <w:jc w:val="right"/>
              <w:rPr>
                <w:i/>
                <w:iCs/>
                <w:szCs w:val="24"/>
              </w:rPr>
            </w:pPr>
            <w:r w:rsidRPr="00B1058C">
              <w:rPr>
                <w:i/>
                <w:iCs/>
                <w:szCs w:val="24"/>
              </w:rPr>
              <w:t>0,40</w:t>
            </w:r>
          </w:p>
        </w:tc>
        <w:tc>
          <w:tcPr>
            <w:tcW w:w="1440" w:type="dxa"/>
          </w:tcPr>
          <w:p w:rsidR="00C21456" w:rsidRPr="00B1058C" w:rsidRDefault="00C21456" w:rsidP="00847577">
            <w:pPr>
              <w:jc w:val="right"/>
              <w:rPr>
                <w:i/>
                <w:iCs/>
                <w:szCs w:val="24"/>
              </w:rPr>
            </w:pPr>
            <w:r w:rsidRPr="00B1058C">
              <w:rPr>
                <w:i/>
                <w:iCs/>
                <w:szCs w:val="24"/>
              </w:rPr>
              <w:t>0,60</w:t>
            </w:r>
          </w:p>
        </w:tc>
      </w:tr>
      <w:tr w:rsidR="00C21456" w:rsidRPr="00B1058C" w:rsidTr="00847577">
        <w:trPr>
          <w:trHeight w:val="598"/>
        </w:trPr>
        <w:tc>
          <w:tcPr>
            <w:tcW w:w="3075" w:type="dxa"/>
          </w:tcPr>
          <w:p w:rsidR="00C21456" w:rsidRPr="00B1058C" w:rsidRDefault="00C21456" w:rsidP="00847577">
            <w:pPr>
              <w:jc w:val="center"/>
              <w:rPr>
                <w:i/>
                <w:iCs/>
                <w:szCs w:val="24"/>
              </w:rPr>
            </w:pPr>
            <w:r w:rsidRPr="00B1058C">
              <w:rPr>
                <w:i/>
                <w:iCs/>
                <w:szCs w:val="24"/>
              </w:rPr>
              <w:t>000 2 02 35120 00 0000 151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C21456" w:rsidRPr="00B1058C" w:rsidRDefault="00C21456" w:rsidP="00847577">
            <w:pPr>
              <w:jc w:val="right"/>
              <w:rPr>
                <w:szCs w:val="24"/>
              </w:rPr>
            </w:pPr>
            <w:r w:rsidRPr="00B1058C">
              <w:rPr>
                <w:szCs w:val="24"/>
              </w:rPr>
              <w:t>5,50</w:t>
            </w:r>
          </w:p>
        </w:tc>
        <w:tc>
          <w:tcPr>
            <w:tcW w:w="1620" w:type="dxa"/>
          </w:tcPr>
          <w:p w:rsidR="00C21456" w:rsidRPr="00B1058C" w:rsidRDefault="00C21456" w:rsidP="00847577">
            <w:pPr>
              <w:jc w:val="right"/>
              <w:rPr>
                <w:szCs w:val="24"/>
              </w:rPr>
            </w:pPr>
            <w:r w:rsidRPr="00B1058C">
              <w:rPr>
                <w:szCs w:val="24"/>
              </w:rPr>
              <w:t>0,40</w:t>
            </w:r>
          </w:p>
        </w:tc>
        <w:tc>
          <w:tcPr>
            <w:tcW w:w="1440" w:type="dxa"/>
          </w:tcPr>
          <w:p w:rsidR="00C21456" w:rsidRPr="00B1058C" w:rsidRDefault="00C21456" w:rsidP="00847577">
            <w:pPr>
              <w:jc w:val="right"/>
              <w:rPr>
                <w:szCs w:val="24"/>
              </w:rPr>
            </w:pPr>
            <w:r w:rsidRPr="00B1058C">
              <w:rPr>
                <w:szCs w:val="24"/>
              </w:rPr>
              <w:t>0,60</w:t>
            </w:r>
          </w:p>
        </w:tc>
      </w:tr>
      <w:tr w:rsidR="00C21456" w:rsidRPr="00B1058C" w:rsidTr="00847577">
        <w:trPr>
          <w:trHeight w:val="1109"/>
        </w:trPr>
        <w:tc>
          <w:tcPr>
            <w:tcW w:w="3075" w:type="dxa"/>
          </w:tcPr>
          <w:p w:rsidR="00C21456" w:rsidRPr="00B1058C" w:rsidRDefault="00C21456" w:rsidP="00847577">
            <w:pPr>
              <w:jc w:val="center"/>
              <w:rPr>
                <w:i/>
                <w:iCs/>
                <w:szCs w:val="24"/>
              </w:rPr>
            </w:pPr>
            <w:r w:rsidRPr="00B1058C">
              <w:rPr>
                <w:i/>
                <w:iCs/>
                <w:szCs w:val="24"/>
              </w:rPr>
              <w:lastRenderedPageBreak/>
              <w:t>000 2 02 35137 00 0000 151</w:t>
            </w:r>
          </w:p>
        </w:tc>
        <w:tc>
          <w:tcPr>
            <w:tcW w:w="6825" w:type="dxa"/>
            <w:vAlign w:val="center"/>
          </w:tcPr>
          <w:p w:rsidR="00C21456" w:rsidRPr="00B1058C" w:rsidRDefault="00C21456" w:rsidP="00847577">
            <w:pPr>
              <w:rPr>
                <w:i/>
                <w:iCs/>
                <w:szCs w:val="24"/>
              </w:rPr>
            </w:pPr>
            <w:r w:rsidRPr="00B1058C">
              <w:rPr>
                <w:i/>
                <w:i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C21456" w:rsidRPr="00B1058C" w:rsidRDefault="00C21456" w:rsidP="00847577">
            <w:pPr>
              <w:jc w:val="right"/>
              <w:rPr>
                <w:i/>
                <w:iCs/>
                <w:szCs w:val="24"/>
              </w:rPr>
            </w:pPr>
            <w:r w:rsidRPr="00B1058C">
              <w:rPr>
                <w:i/>
                <w:iCs/>
                <w:szCs w:val="24"/>
              </w:rPr>
              <w:t>148,60</w:t>
            </w:r>
          </w:p>
        </w:tc>
        <w:tc>
          <w:tcPr>
            <w:tcW w:w="1620" w:type="dxa"/>
          </w:tcPr>
          <w:p w:rsidR="00C21456" w:rsidRPr="00B1058C" w:rsidRDefault="00C21456" w:rsidP="00847577">
            <w:pPr>
              <w:jc w:val="right"/>
              <w:rPr>
                <w:i/>
                <w:iCs/>
                <w:szCs w:val="24"/>
              </w:rPr>
            </w:pPr>
            <w:r w:rsidRPr="00B1058C">
              <w:rPr>
                <w:i/>
                <w:iCs/>
                <w:szCs w:val="24"/>
              </w:rPr>
              <w:t>167,40</w:t>
            </w:r>
          </w:p>
        </w:tc>
        <w:tc>
          <w:tcPr>
            <w:tcW w:w="1440" w:type="dxa"/>
          </w:tcPr>
          <w:p w:rsidR="00C21456" w:rsidRPr="00B1058C" w:rsidRDefault="00C21456" w:rsidP="00847577">
            <w:pPr>
              <w:jc w:val="right"/>
              <w:rPr>
                <w:i/>
                <w:iCs/>
                <w:szCs w:val="24"/>
              </w:rPr>
            </w:pPr>
            <w:r w:rsidRPr="00B1058C">
              <w:rPr>
                <w:i/>
                <w:iCs/>
                <w:szCs w:val="24"/>
              </w:rPr>
              <w:t>174,10</w:t>
            </w:r>
          </w:p>
        </w:tc>
      </w:tr>
      <w:tr w:rsidR="00C21456" w:rsidRPr="00B1058C" w:rsidTr="00847577">
        <w:trPr>
          <w:trHeight w:val="696"/>
        </w:trPr>
        <w:tc>
          <w:tcPr>
            <w:tcW w:w="3075" w:type="dxa"/>
          </w:tcPr>
          <w:p w:rsidR="00C21456" w:rsidRPr="00B1058C" w:rsidRDefault="00C21456" w:rsidP="00847577">
            <w:pPr>
              <w:jc w:val="center"/>
              <w:rPr>
                <w:szCs w:val="24"/>
              </w:rPr>
            </w:pPr>
            <w:r w:rsidRPr="00B1058C">
              <w:rPr>
                <w:szCs w:val="24"/>
              </w:rPr>
              <w:t>000 2 02 35137 05 0000 151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C21456" w:rsidRPr="00B1058C" w:rsidRDefault="00C21456" w:rsidP="00847577">
            <w:pPr>
              <w:jc w:val="right"/>
              <w:rPr>
                <w:szCs w:val="24"/>
              </w:rPr>
            </w:pPr>
            <w:r w:rsidRPr="00B1058C">
              <w:rPr>
                <w:szCs w:val="24"/>
              </w:rPr>
              <w:t>148,60</w:t>
            </w:r>
          </w:p>
        </w:tc>
        <w:tc>
          <w:tcPr>
            <w:tcW w:w="1620" w:type="dxa"/>
          </w:tcPr>
          <w:p w:rsidR="00C21456" w:rsidRPr="00B1058C" w:rsidRDefault="00C21456" w:rsidP="00847577">
            <w:pPr>
              <w:jc w:val="right"/>
              <w:rPr>
                <w:szCs w:val="24"/>
              </w:rPr>
            </w:pPr>
            <w:r w:rsidRPr="00B1058C">
              <w:rPr>
                <w:szCs w:val="24"/>
              </w:rPr>
              <w:t>167,40</w:t>
            </w:r>
          </w:p>
        </w:tc>
        <w:tc>
          <w:tcPr>
            <w:tcW w:w="1440" w:type="dxa"/>
          </w:tcPr>
          <w:p w:rsidR="00C21456" w:rsidRPr="00B1058C" w:rsidRDefault="00C21456" w:rsidP="00847577">
            <w:pPr>
              <w:jc w:val="right"/>
              <w:rPr>
                <w:szCs w:val="24"/>
              </w:rPr>
            </w:pPr>
            <w:r w:rsidRPr="00B1058C">
              <w:rPr>
                <w:szCs w:val="24"/>
              </w:rPr>
              <w:t>174,10</w:t>
            </w:r>
          </w:p>
        </w:tc>
      </w:tr>
      <w:tr w:rsidR="00C21456" w:rsidRPr="00B1058C" w:rsidTr="00847577">
        <w:trPr>
          <w:trHeight w:val="1029"/>
        </w:trPr>
        <w:tc>
          <w:tcPr>
            <w:tcW w:w="3075" w:type="dxa"/>
            <w:noWrap/>
          </w:tcPr>
          <w:p w:rsidR="00C21456" w:rsidRPr="00B1058C" w:rsidRDefault="00C21456" w:rsidP="00847577">
            <w:pPr>
              <w:jc w:val="center"/>
              <w:rPr>
                <w:i/>
                <w:iCs/>
                <w:szCs w:val="24"/>
              </w:rPr>
            </w:pPr>
            <w:r w:rsidRPr="00B1058C">
              <w:rPr>
                <w:i/>
                <w:iCs/>
                <w:szCs w:val="24"/>
              </w:rPr>
              <w:t>000 2 02 35084 00 0000 151</w:t>
            </w:r>
          </w:p>
        </w:tc>
        <w:tc>
          <w:tcPr>
            <w:tcW w:w="6825" w:type="dxa"/>
            <w:vAlign w:val="center"/>
          </w:tcPr>
          <w:p w:rsidR="00C21456" w:rsidRPr="00B1058C" w:rsidRDefault="00C21456" w:rsidP="00847577">
            <w:pPr>
              <w:rPr>
                <w:i/>
                <w:iCs/>
                <w:szCs w:val="24"/>
              </w:rPr>
            </w:pPr>
            <w:r w:rsidRPr="00B1058C">
              <w:rPr>
                <w:i/>
                <w:iCs/>
                <w:szCs w:val="24"/>
              </w:rPr>
              <w:t>Субвенции бюджетам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C21456" w:rsidRPr="00B1058C" w:rsidRDefault="00C21456" w:rsidP="00847577">
            <w:pPr>
              <w:jc w:val="right"/>
              <w:rPr>
                <w:szCs w:val="24"/>
              </w:rPr>
            </w:pPr>
            <w:r w:rsidRPr="00B1058C">
              <w:rPr>
                <w:szCs w:val="24"/>
              </w:rPr>
              <w:t>2 843,80</w:t>
            </w:r>
          </w:p>
        </w:tc>
        <w:tc>
          <w:tcPr>
            <w:tcW w:w="1620" w:type="dxa"/>
          </w:tcPr>
          <w:p w:rsidR="00C21456" w:rsidRPr="00B1058C" w:rsidRDefault="00C21456" w:rsidP="00847577">
            <w:pPr>
              <w:jc w:val="right"/>
              <w:rPr>
                <w:szCs w:val="24"/>
              </w:rPr>
            </w:pPr>
            <w:r w:rsidRPr="00B1058C">
              <w:rPr>
                <w:szCs w:val="24"/>
              </w:rPr>
              <w:t>0,00</w:t>
            </w:r>
          </w:p>
        </w:tc>
        <w:tc>
          <w:tcPr>
            <w:tcW w:w="1440" w:type="dxa"/>
          </w:tcPr>
          <w:p w:rsidR="00C21456" w:rsidRPr="00B1058C" w:rsidRDefault="00C21456" w:rsidP="00847577">
            <w:pPr>
              <w:jc w:val="right"/>
              <w:rPr>
                <w:szCs w:val="24"/>
              </w:rPr>
            </w:pPr>
            <w:r w:rsidRPr="00B1058C">
              <w:rPr>
                <w:szCs w:val="24"/>
              </w:rPr>
              <w:t>0,00</w:t>
            </w:r>
          </w:p>
        </w:tc>
      </w:tr>
      <w:tr w:rsidR="00C21456" w:rsidRPr="00B1058C" w:rsidTr="00847577">
        <w:trPr>
          <w:trHeight w:val="990"/>
        </w:trPr>
        <w:tc>
          <w:tcPr>
            <w:tcW w:w="3075" w:type="dxa"/>
          </w:tcPr>
          <w:p w:rsidR="00C21456" w:rsidRPr="00B1058C" w:rsidRDefault="00C21456" w:rsidP="00847577">
            <w:pPr>
              <w:jc w:val="center"/>
              <w:rPr>
                <w:szCs w:val="24"/>
              </w:rPr>
            </w:pPr>
            <w:r w:rsidRPr="00B1058C">
              <w:rPr>
                <w:szCs w:val="24"/>
              </w:rPr>
              <w:t>000 2 02 35084 05 0000 151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C21456" w:rsidRPr="00B1058C" w:rsidRDefault="00C21456" w:rsidP="00847577">
            <w:pPr>
              <w:jc w:val="right"/>
              <w:rPr>
                <w:szCs w:val="24"/>
              </w:rPr>
            </w:pPr>
            <w:r w:rsidRPr="00B1058C">
              <w:rPr>
                <w:szCs w:val="24"/>
              </w:rPr>
              <w:t>2 843,80</w:t>
            </w:r>
          </w:p>
        </w:tc>
        <w:tc>
          <w:tcPr>
            <w:tcW w:w="1620" w:type="dxa"/>
          </w:tcPr>
          <w:p w:rsidR="00C21456" w:rsidRPr="00B1058C" w:rsidRDefault="00C21456" w:rsidP="00847577">
            <w:pPr>
              <w:jc w:val="right"/>
              <w:rPr>
                <w:szCs w:val="24"/>
              </w:rPr>
            </w:pPr>
            <w:r w:rsidRPr="00B1058C">
              <w:rPr>
                <w:szCs w:val="24"/>
              </w:rPr>
              <w:t>0,00</w:t>
            </w:r>
          </w:p>
        </w:tc>
        <w:tc>
          <w:tcPr>
            <w:tcW w:w="1440" w:type="dxa"/>
          </w:tcPr>
          <w:p w:rsidR="00C21456" w:rsidRPr="00B1058C" w:rsidRDefault="00C21456" w:rsidP="00847577">
            <w:pPr>
              <w:jc w:val="right"/>
              <w:rPr>
                <w:szCs w:val="24"/>
              </w:rPr>
            </w:pPr>
            <w:r w:rsidRPr="00B1058C">
              <w:rPr>
                <w:szCs w:val="24"/>
              </w:rPr>
              <w:t>0,00</w:t>
            </w:r>
          </w:p>
        </w:tc>
      </w:tr>
      <w:tr w:rsidR="00C21456" w:rsidRPr="00B1058C" w:rsidTr="00847577">
        <w:trPr>
          <w:trHeight w:val="425"/>
        </w:trPr>
        <w:tc>
          <w:tcPr>
            <w:tcW w:w="3075" w:type="dxa"/>
            <w:noWrap/>
          </w:tcPr>
          <w:p w:rsidR="00C21456" w:rsidRPr="00B1058C" w:rsidRDefault="00C21456" w:rsidP="00847577">
            <w:pPr>
              <w:jc w:val="center"/>
              <w:rPr>
                <w:i/>
                <w:iCs/>
                <w:szCs w:val="24"/>
              </w:rPr>
            </w:pPr>
            <w:r w:rsidRPr="00B1058C">
              <w:rPr>
                <w:i/>
                <w:iCs/>
                <w:szCs w:val="24"/>
              </w:rPr>
              <w:t>000 2 02 35462 00 0000 151</w:t>
            </w:r>
          </w:p>
        </w:tc>
        <w:tc>
          <w:tcPr>
            <w:tcW w:w="6825" w:type="dxa"/>
            <w:vAlign w:val="center"/>
          </w:tcPr>
          <w:p w:rsidR="00C21456" w:rsidRPr="00B1058C" w:rsidRDefault="00C21456" w:rsidP="00847577">
            <w:pPr>
              <w:rPr>
                <w:szCs w:val="24"/>
              </w:rPr>
            </w:pPr>
            <w:r w:rsidRPr="00B1058C">
              <w:rPr>
                <w:szCs w:val="24"/>
              </w:rPr>
              <w:t>Субвенции бюджетам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C21456" w:rsidRPr="00B1058C" w:rsidRDefault="00C21456" w:rsidP="00847577">
            <w:pPr>
              <w:jc w:val="right"/>
              <w:rPr>
                <w:szCs w:val="24"/>
              </w:rPr>
            </w:pPr>
            <w:r w:rsidRPr="00B1058C">
              <w:rPr>
                <w:szCs w:val="24"/>
              </w:rPr>
              <w:t>8,60</w:t>
            </w:r>
          </w:p>
        </w:tc>
        <w:tc>
          <w:tcPr>
            <w:tcW w:w="1620" w:type="dxa"/>
          </w:tcPr>
          <w:p w:rsidR="00C21456" w:rsidRPr="00B1058C" w:rsidRDefault="00C21456" w:rsidP="00847577">
            <w:pPr>
              <w:jc w:val="right"/>
              <w:rPr>
                <w:szCs w:val="24"/>
              </w:rPr>
            </w:pPr>
            <w:r w:rsidRPr="00B1058C">
              <w:rPr>
                <w:szCs w:val="24"/>
              </w:rPr>
              <w:t>0,00</w:t>
            </w:r>
          </w:p>
        </w:tc>
        <w:tc>
          <w:tcPr>
            <w:tcW w:w="1440" w:type="dxa"/>
          </w:tcPr>
          <w:p w:rsidR="00C21456" w:rsidRPr="00B1058C" w:rsidRDefault="00C21456" w:rsidP="00847577">
            <w:pPr>
              <w:jc w:val="right"/>
              <w:rPr>
                <w:szCs w:val="24"/>
              </w:rPr>
            </w:pPr>
            <w:r w:rsidRPr="00B1058C">
              <w:rPr>
                <w:szCs w:val="24"/>
              </w:rPr>
              <w:t>0,00</w:t>
            </w:r>
          </w:p>
        </w:tc>
      </w:tr>
      <w:tr w:rsidR="00C21456" w:rsidRPr="00B1058C" w:rsidTr="00847577">
        <w:trPr>
          <w:trHeight w:val="1024"/>
        </w:trPr>
        <w:tc>
          <w:tcPr>
            <w:tcW w:w="3075" w:type="dxa"/>
            <w:noWrap/>
          </w:tcPr>
          <w:p w:rsidR="00C21456" w:rsidRPr="00B1058C" w:rsidRDefault="00C21456" w:rsidP="00847577">
            <w:pPr>
              <w:jc w:val="center"/>
              <w:rPr>
                <w:szCs w:val="24"/>
              </w:rPr>
            </w:pPr>
            <w:r w:rsidRPr="00B1058C">
              <w:rPr>
                <w:szCs w:val="24"/>
              </w:rPr>
              <w:t>000 2 02 35462 05 0000 151</w:t>
            </w:r>
          </w:p>
        </w:tc>
        <w:tc>
          <w:tcPr>
            <w:tcW w:w="6825" w:type="dxa"/>
            <w:vAlign w:val="center"/>
          </w:tcPr>
          <w:p w:rsidR="00C21456" w:rsidRPr="00B1058C" w:rsidRDefault="00C21456" w:rsidP="00847577">
            <w:pPr>
              <w:rPr>
                <w:szCs w:val="24"/>
              </w:rPr>
            </w:pPr>
            <w:r w:rsidRPr="00B1058C">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C21456" w:rsidRPr="00B1058C" w:rsidRDefault="00C21456" w:rsidP="00847577">
            <w:pPr>
              <w:jc w:val="right"/>
              <w:rPr>
                <w:szCs w:val="24"/>
              </w:rPr>
            </w:pPr>
            <w:r w:rsidRPr="00B1058C">
              <w:rPr>
                <w:szCs w:val="24"/>
              </w:rPr>
              <w:t>8,60</w:t>
            </w:r>
          </w:p>
        </w:tc>
        <w:tc>
          <w:tcPr>
            <w:tcW w:w="1620" w:type="dxa"/>
          </w:tcPr>
          <w:p w:rsidR="00C21456" w:rsidRPr="00B1058C" w:rsidRDefault="00C21456" w:rsidP="00847577">
            <w:pPr>
              <w:jc w:val="right"/>
              <w:rPr>
                <w:szCs w:val="24"/>
              </w:rPr>
            </w:pPr>
            <w:r w:rsidRPr="00B1058C">
              <w:rPr>
                <w:szCs w:val="24"/>
              </w:rPr>
              <w:t>0,00</w:t>
            </w:r>
          </w:p>
        </w:tc>
        <w:tc>
          <w:tcPr>
            <w:tcW w:w="1440" w:type="dxa"/>
          </w:tcPr>
          <w:p w:rsidR="00C21456" w:rsidRPr="00B1058C" w:rsidRDefault="00C21456" w:rsidP="00847577">
            <w:pPr>
              <w:jc w:val="right"/>
              <w:rPr>
                <w:szCs w:val="24"/>
              </w:rPr>
            </w:pPr>
            <w:r w:rsidRPr="00B1058C">
              <w:rPr>
                <w:szCs w:val="24"/>
              </w:rPr>
              <w:t>0,00</w:t>
            </w:r>
          </w:p>
        </w:tc>
      </w:tr>
      <w:tr w:rsidR="00C21456" w:rsidRPr="00B1058C" w:rsidTr="00847577">
        <w:trPr>
          <w:trHeight w:val="251"/>
        </w:trPr>
        <w:tc>
          <w:tcPr>
            <w:tcW w:w="3075" w:type="dxa"/>
          </w:tcPr>
          <w:p w:rsidR="00C21456" w:rsidRPr="00B1058C" w:rsidRDefault="00C21456" w:rsidP="00847577">
            <w:pPr>
              <w:jc w:val="center"/>
              <w:rPr>
                <w:b/>
                <w:bCs/>
                <w:i/>
                <w:iCs/>
                <w:szCs w:val="24"/>
              </w:rPr>
            </w:pPr>
            <w:r w:rsidRPr="00B1058C">
              <w:rPr>
                <w:b/>
                <w:bCs/>
                <w:i/>
                <w:iCs/>
                <w:szCs w:val="24"/>
              </w:rPr>
              <w:t>000 2 02 40000 00 0000 151</w:t>
            </w:r>
          </w:p>
        </w:tc>
        <w:tc>
          <w:tcPr>
            <w:tcW w:w="6825" w:type="dxa"/>
            <w:vAlign w:val="center"/>
          </w:tcPr>
          <w:p w:rsidR="00C21456" w:rsidRPr="00B1058C" w:rsidRDefault="00C21456" w:rsidP="00847577">
            <w:pPr>
              <w:rPr>
                <w:b/>
                <w:bCs/>
                <w:i/>
                <w:iCs/>
                <w:szCs w:val="24"/>
              </w:rPr>
            </w:pPr>
            <w:r w:rsidRPr="00B1058C">
              <w:rPr>
                <w:b/>
                <w:bCs/>
                <w:i/>
                <w:iCs/>
                <w:szCs w:val="24"/>
              </w:rPr>
              <w:t>Иные межбюджетные трансферты</w:t>
            </w:r>
          </w:p>
        </w:tc>
        <w:tc>
          <w:tcPr>
            <w:tcW w:w="1620" w:type="dxa"/>
          </w:tcPr>
          <w:p w:rsidR="00C21456" w:rsidRPr="00B1058C" w:rsidRDefault="00C21456" w:rsidP="00847577">
            <w:pPr>
              <w:jc w:val="right"/>
              <w:rPr>
                <w:b/>
                <w:bCs/>
                <w:i/>
                <w:iCs/>
                <w:szCs w:val="24"/>
              </w:rPr>
            </w:pPr>
            <w:r w:rsidRPr="00B1058C">
              <w:rPr>
                <w:b/>
                <w:bCs/>
                <w:i/>
                <w:iCs/>
                <w:szCs w:val="24"/>
              </w:rPr>
              <w:t>1 500,00</w:t>
            </w:r>
          </w:p>
        </w:tc>
        <w:tc>
          <w:tcPr>
            <w:tcW w:w="1620" w:type="dxa"/>
          </w:tcPr>
          <w:p w:rsidR="00C21456" w:rsidRPr="00B1058C" w:rsidRDefault="00C21456" w:rsidP="00847577">
            <w:pPr>
              <w:jc w:val="right"/>
              <w:rPr>
                <w:b/>
                <w:bCs/>
                <w:i/>
                <w:iCs/>
                <w:szCs w:val="24"/>
              </w:rPr>
            </w:pPr>
            <w:r w:rsidRPr="00B1058C">
              <w:rPr>
                <w:b/>
                <w:bCs/>
                <w:i/>
                <w:iCs/>
                <w:szCs w:val="24"/>
              </w:rPr>
              <w:t>1 500,00</w:t>
            </w:r>
          </w:p>
        </w:tc>
        <w:tc>
          <w:tcPr>
            <w:tcW w:w="1440" w:type="dxa"/>
          </w:tcPr>
          <w:p w:rsidR="00C21456" w:rsidRPr="00B1058C" w:rsidRDefault="00C21456" w:rsidP="00847577">
            <w:pPr>
              <w:jc w:val="right"/>
              <w:rPr>
                <w:b/>
                <w:bCs/>
                <w:i/>
                <w:iCs/>
                <w:szCs w:val="24"/>
              </w:rPr>
            </w:pPr>
            <w:r w:rsidRPr="00B1058C">
              <w:rPr>
                <w:b/>
                <w:bCs/>
                <w:i/>
                <w:iCs/>
                <w:szCs w:val="24"/>
              </w:rPr>
              <w:t>1 500,00</w:t>
            </w:r>
          </w:p>
        </w:tc>
      </w:tr>
      <w:tr w:rsidR="00C21456" w:rsidRPr="00B1058C" w:rsidTr="00847577">
        <w:trPr>
          <w:trHeight w:val="690"/>
        </w:trPr>
        <w:tc>
          <w:tcPr>
            <w:tcW w:w="3075" w:type="dxa"/>
          </w:tcPr>
          <w:p w:rsidR="00C21456" w:rsidRPr="00B1058C" w:rsidRDefault="00C21456" w:rsidP="00847577">
            <w:pPr>
              <w:jc w:val="center"/>
              <w:rPr>
                <w:i/>
                <w:iCs/>
                <w:szCs w:val="24"/>
              </w:rPr>
            </w:pPr>
            <w:r w:rsidRPr="00B1058C">
              <w:rPr>
                <w:i/>
                <w:iCs/>
                <w:szCs w:val="24"/>
              </w:rPr>
              <w:t>000 2 02 40014 05 0000 151</w:t>
            </w:r>
          </w:p>
        </w:tc>
        <w:tc>
          <w:tcPr>
            <w:tcW w:w="6825" w:type="dxa"/>
            <w:vAlign w:val="center"/>
          </w:tcPr>
          <w:p w:rsidR="00C21456" w:rsidRPr="00B1058C" w:rsidRDefault="00C21456" w:rsidP="00847577">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w:t>
            </w:r>
          </w:p>
        </w:tc>
        <w:tc>
          <w:tcPr>
            <w:tcW w:w="1620" w:type="dxa"/>
          </w:tcPr>
          <w:p w:rsidR="00C21456" w:rsidRPr="00B1058C" w:rsidRDefault="00C21456" w:rsidP="00847577">
            <w:pPr>
              <w:jc w:val="right"/>
              <w:rPr>
                <w:szCs w:val="24"/>
              </w:rPr>
            </w:pPr>
            <w:r w:rsidRPr="00B1058C">
              <w:rPr>
                <w:szCs w:val="24"/>
              </w:rPr>
              <w:t>1 500,00</w:t>
            </w:r>
          </w:p>
        </w:tc>
        <w:tc>
          <w:tcPr>
            <w:tcW w:w="1620" w:type="dxa"/>
          </w:tcPr>
          <w:p w:rsidR="00C21456" w:rsidRPr="00B1058C" w:rsidRDefault="00C21456" w:rsidP="00847577">
            <w:pPr>
              <w:jc w:val="right"/>
              <w:rPr>
                <w:szCs w:val="24"/>
              </w:rPr>
            </w:pPr>
            <w:r w:rsidRPr="00B1058C">
              <w:rPr>
                <w:szCs w:val="24"/>
              </w:rPr>
              <w:t>1 500,00</w:t>
            </w:r>
          </w:p>
        </w:tc>
        <w:tc>
          <w:tcPr>
            <w:tcW w:w="1440" w:type="dxa"/>
          </w:tcPr>
          <w:p w:rsidR="00C21456" w:rsidRPr="00B1058C" w:rsidRDefault="00C21456" w:rsidP="00847577">
            <w:pPr>
              <w:jc w:val="right"/>
              <w:rPr>
                <w:szCs w:val="24"/>
              </w:rPr>
            </w:pPr>
            <w:r w:rsidRPr="00B1058C">
              <w:rPr>
                <w:szCs w:val="24"/>
              </w:rPr>
              <w:t>1 500,00</w:t>
            </w:r>
          </w:p>
        </w:tc>
      </w:tr>
      <w:tr w:rsidR="00C21456" w:rsidRPr="00B1058C" w:rsidTr="00847577">
        <w:trPr>
          <w:trHeight w:val="1250"/>
        </w:trPr>
        <w:tc>
          <w:tcPr>
            <w:tcW w:w="3075" w:type="dxa"/>
          </w:tcPr>
          <w:p w:rsidR="00C21456" w:rsidRPr="00B1058C" w:rsidRDefault="00C21456" w:rsidP="00847577">
            <w:pPr>
              <w:jc w:val="center"/>
              <w:rPr>
                <w:szCs w:val="24"/>
              </w:rPr>
            </w:pPr>
            <w:r w:rsidRPr="00B1058C">
              <w:rPr>
                <w:szCs w:val="24"/>
              </w:rPr>
              <w:t>000 2 02 40014 05 4200 151</w:t>
            </w:r>
          </w:p>
        </w:tc>
        <w:tc>
          <w:tcPr>
            <w:tcW w:w="6825" w:type="dxa"/>
            <w:vAlign w:val="center"/>
          </w:tcPr>
          <w:p w:rsidR="00C21456" w:rsidRPr="00B1058C" w:rsidRDefault="00C21456" w:rsidP="00847577">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пунктов поселения в соответствии с заключенными соглашениями</w:t>
            </w:r>
          </w:p>
        </w:tc>
        <w:tc>
          <w:tcPr>
            <w:tcW w:w="1620" w:type="dxa"/>
          </w:tcPr>
          <w:p w:rsidR="00C21456" w:rsidRPr="00B1058C" w:rsidRDefault="00C21456" w:rsidP="00847577">
            <w:pPr>
              <w:jc w:val="right"/>
              <w:rPr>
                <w:szCs w:val="24"/>
              </w:rPr>
            </w:pPr>
            <w:r w:rsidRPr="00B1058C">
              <w:rPr>
                <w:szCs w:val="24"/>
              </w:rPr>
              <w:t>1 500,00</w:t>
            </w:r>
          </w:p>
        </w:tc>
        <w:tc>
          <w:tcPr>
            <w:tcW w:w="1620" w:type="dxa"/>
          </w:tcPr>
          <w:p w:rsidR="00C21456" w:rsidRPr="00B1058C" w:rsidRDefault="00C21456" w:rsidP="00847577">
            <w:pPr>
              <w:jc w:val="right"/>
              <w:rPr>
                <w:szCs w:val="24"/>
              </w:rPr>
            </w:pPr>
            <w:r w:rsidRPr="00B1058C">
              <w:rPr>
                <w:szCs w:val="24"/>
              </w:rPr>
              <w:t>1 500,00</w:t>
            </w:r>
          </w:p>
        </w:tc>
        <w:tc>
          <w:tcPr>
            <w:tcW w:w="1440" w:type="dxa"/>
          </w:tcPr>
          <w:p w:rsidR="00C21456" w:rsidRPr="00B1058C" w:rsidRDefault="00C21456" w:rsidP="00847577">
            <w:pPr>
              <w:jc w:val="right"/>
              <w:rPr>
                <w:szCs w:val="24"/>
              </w:rPr>
            </w:pPr>
            <w:r w:rsidRPr="00B1058C">
              <w:rPr>
                <w:szCs w:val="24"/>
              </w:rPr>
              <w:t>1 500,00</w:t>
            </w:r>
          </w:p>
        </w:tc>
      </w:tr>
      <w:tr w:rsidR="00C21456" w:rsidRPr="00B1058C" w:rsidTr="00847577">
        <w:trPr>
          <w:trHeight w:val="389"/>
        </w:trPr>
        <w:tc>
          <w:tcPr>
            <w:tcW w:w="3075" w:type="dxa"/>
          </w:tcPr>
          <w:p w:rsidR="00C21456" w:rsidRPr="00CC4B97" w:rsidRDefault="00C21456" w:rsidP="00847577">
            <w:pPr>
              <w:rPr>
                <w:b/>
                <w:i/>
                <w:szCs w:val="24"/>
              </w:rPr>
            </w:pPr>
            <w:r w:rsidRPr="00CC4B97">
              <w:rPr>
                <w:b/>
                <w:i/>
                <w:szCs w:val="24"/>
              </w:rPr>
              <w:t>000 2 07 00000 00 0000 000</w:t>
            </w:r>
          </w:p>
        </w:tc>
        <w:tc>
          <w:tcPr>
            <w:tcW w:w="6825" w:type="dxa"/>
          </w:tcPr>
          <w:p w:rsidR="00C21456" w:rsidRPr="00CC4B97" w:rsidRDefault="00C21456" w:rsidP="00847577">
            <w:pPr>
              <w:rPr>
                <w:b/>
                <w:i/>
                <w:szCs w:val="24"/>
              </w:rPr>
            </w:pPr>
            <w:r w:rsidRPr="00CC4B97">
              <w:rPr>
                <w:b/>
                <w:i/>
                <w:szCs w:val="24"/>
              </w:rPr>
              <w:t>Прочие безвозмездные поступления</w:t>
            </w:r>
          </w:p>
        </w:tc>
        <w:tc>
          <w:tcPr>
            <w:tcW w:w="1620" w:type="dxa"/>
          </w:tcPr>
          <w:p w:rsidR="00C21456" w:rsidRPr="00CC4B97" w:rsidRDefault="00C21456" w:rsidP="00847577">
            <w:pPr>
              <w:jc w:val="right"/>
              <w:rPr>
                <w:b/>
                <w:i/>
                <w:szCs w:val="24"/>
              </w:rPr>
            </w:pPr>
            <w:r>
              <w:rPr>
                <w:b/>
                <w:i/>
                <w:szCs w:val="24"/>
              </w:rPr>
              <w:t>12 207,0</w:t>
            </w:r>
          </w:p>
        </w:tc>
        <w:tc>
          <w:tcPr>
            <w:tcW w:w="1620" w:type="dxa"/>
          </w:tcPr>
          <w:p w:rsidR="00C21456" w:rsidRPr="00CC4B97" w:rsidRDefault="00C21456" w:rsidP="00847577">
            <w:pPr>
              <w:jc w:val="right"/>
              <w:rPr>
                <w:b/>
                <w:i/>
                <w:szCs w:val="24"/>
              </w:rPr>
            </w:pPr>
            <w:r w:rsidRPr="00CC4B97">
              <w:rPr>
                <w:b/>
                <w:i/>
                <w:szCs w:val="24"/>
              </w:rPr>
              <w:t>0,0</w:t>
            </w:r>
          </w:p>
        </w:tc>
        <w:tc>
          <w:tcPr>
            <w:tcW w:w="1440" w:type="dxa"/>
          </w:tcPr>
          <w:p w:rsidR="00C21456" w:rsidRPr="00CC4B97" w:rsidRDefault="00C21456" w:rsidP="00847577">
            <w:pPr>
              <w:jc w:val="right"/>
              <w:rPr>
                <w:b/>
                <w:i/>
                <w:szCs w:val="24"/>
              </w:rPr>
            </w:pPr>
            <w:r w:rsidRPr="00CC4B97">
              <w:rPr>
                <w:b/>
                <w:i/>
                <w:szCs w:val="24"/>
              </w:rPr>
              <w:t>0,0</w:t>
            </w:r>
          </w:p>
        </w:tc>
      </w:tr>
      <w:tr w:rsidR="00C21456" w:rsidRPr="00B1058C" w:rsidTr="00847577">
        <w:trPr>
          <w:trHeight w:val="536"/>
        </w:trPr>
        <w:tc>
          <w:tcPr>
            <w:tcW w:w="3075" w:type="dxa"/>
          </w:tcPr>
          <w:p w:rsidR="00C21456" w:rsidRPr="00CC4B97" w:rsidRDefault="00C21456" w:rsidP="00847577">
            <w:pPr>
              <w:rPr>
                <w:szCs w:val="24"/>
              </w:rPr>
            </w:pPr>
            <w:r w:rsidRPr="00CC4B97">
              <w:rPr>
                <w:szCs w:val="24"/>
              </w:rPr>
              <w:t>000 2 07 05000 05 0000 000</w:t>
            </w:r>
          </w:p>
        </w:tc>
        <w:tc>
          <w:tcPr>
            <w:tcW w:w="6825" w:type="dxa"/>
          </w:tcPr>
          <w:p w:rsidR="00C21456" w:rsidRPr="00CC4B97" w:rsidRDefault="00C21456" w:rsidP="00847577">
            <w:pPr>
              <w:rPr>
                <w:szCs w:val="24"/>
              </w:rPr>
            </w:pPr>
            <w:r w:rsidRPr="00CC4B97">
              <w:rPr>
                <w:szCs w:val="24"/>
              </w:rPr>
              <w:t>Прочие безвозмездные поступления в бюджеты муниципальных районов</w:t>
            </w:r>
          </w:p>
        </w:tc>
        <w:tc>
          <w:tcPr>
            <w:tcW w:w="1620" w:type="dxa"/>
          </w:tcPr>
          <w:p w:rsidR="00C21456" w:rsidRPr="00CC4B97" w:rsidRDefault="00C21456" w:rsidP="00847577">
            <w:pPr>
              <w:jc w:val="right"/>
              <w:rPr>
                <w:szCs w:val="24"/>
              </w:rPr>
            </w:pPr>
            <w:r>
              <w:rPr>
                <w:szCs w:val="24"/>
              </w:rPr>
              <w:t>12 207,0</w:t>
            </w:r>
          </w:p>
        </w:tc>
        <w:tc>
          <w:tcPr>
            <w:tcW w:w="1620" w:type="dxa"/>
          </w:tcPr>
          <w:p w:rsidR="00C21456" w:rsidRPr="00CC4B97" w:rsidRDefault="00C21456" w:rsidP="00847577">
            <w:pPr>
              <w:jc w:val="right"/>
              <w:rPr>
                <w:szCs w:val="24"/>
              </w:rPr>
            </w:pPr>
            <w:r w:rsidRPr="00CC4B97">
              <w:rPr>
                <w:szCs w:val="24"/>
              </w:rPr>
              <w:t>0,0</w:t>
            </w:r>
          </w:p>
        </w:tc>
        <w:tc>
          <w:tcPr>
            <w:tcW w:w="1440" w:type="dxa"/>
          </w:tcPr>
          <w:p w:rsidR="00C21456" w:rsidRPr="00CC4B97" w:rsidRDefault="00C21456" w:rsidP="00847577">
            <w:pPr>
              <w:jc w:val="right"/>
              <w:rPr>
                <w:szCs w:val="24"/>
              </w:rPr>
            </w:pPr>
            <w:r w:rsidRPr="00CC4B97">
              <w:rPr>
                <w:szCs w:val="24"/>
              </w:rPr>
              <w:t>0,0</w:t>
            </w:r>
          </w:p>
        </w:tc>
      </w:tr>
      <w:tr w:rsidR="00C21456" w:rsidRPr="00B1058C" w:rsidTr="00847577">
        <w:trPr>
          <w:trHeight w:val="502"/>
        </w:trPr>
        <w:tc>
          <w:tcPr>
            <w:tcW w:w="3075" w:type="dxa"/>
          </w:tcPr>
          <w:p w:rsidR="00C21456" w:rsidRPr="00CC4B97" w:rsidRDefault="00C21456" w:rsidP="00847577">
            <w:pPr>
              <w:rPr>
                <w:szCs w:val="24"/>
              </w:rPr>
            </w:pPr>
            <w:r w:rsidRPr="00CC4B97">
              <w:rPr>
                <w:szCs w:val="24"/>
              </w:rPr>
              <w:lastRenderedPageBreak/>
              <w:t>000 2 07 05030 05 0000 180</w:t>
            </w:r>
          </w:p>
        </w:tc>
        <w:tc>
          <w:tcPr>
            <w:tcW w:w="6825" w:type="dxa"/>
          </w:tcPr>
          <w:p w:rsidR="00C21456" w:rsidRPr="00CC4B97" w:rsidRDefault="00C21456" w:rsidP="00847577">
            <w:pPr>
              <w:rPr>
                <w:szCs w:val="24"/>
              </w:rPr>
            </w:pPr>
            <w:r w:rsidRPr="00CC4B97">
              <w:rPr>
                <w:szCs w:val="24"/>
              </w:rPr>
              <w:t>Прочие безвозмездные поступления в бюджеты муниципальных районов</w:t>
            </w:r>
          </w:p>
        </w:tc>
        <w:tc>
          <w:tcPr>
            <w:tcW w:w="1620" w:type="dxa"/>
          </w:tcPr>
          <w:p w:rsidR="00C21456" w:rsidRPr="00CC4B97" w:rsidRDefault="00C21456" w:rsidP="00847577">
            <w:pPr>
              <w:jc w:val="right"/>
              <w:rPr>
                <w:szCs w:val="24"/>
              </w:rPr>
            </w:pPr>
            <w:r>
              <w:rPr>
                <w:szCs w:val="24"/>
              </w:rPr>
              <w:t>12 207,0</w:t>
            </w:r>
          </w:p>
        </w:tc>
        <w:tc>
          <w:tcPr>
            <w:tcW w:w="1620" w:type="dxa"/>
          </w:tcPr>
          <w:p w:rsidR="00C21456" w:rsidRPr="00CC4B97" w:rsidRDefault="00C21456" w:rsidP="00847577">
            <w:pPr>
              <w:jc w:val="right"/>
              <w:rPr>
                <w:szCs w:val="24"/>
              </w:rPr>
            </w:pPr>
            <w:r w:rsidRPr="00CC4B97">
              <w:rPr>
                <w:szCs w:val="24"/>
              </w:rPr>
              <w:t>0,0</w:t>
            </w:r>
          </w:p>
        </w:tc>
        <w:tc>
          <w:tcPr>
            <w:tcW w:w="1440" w:type="dxa"/>
          </w:tcPr>
          <w:p w:rsidR="00C21456" w:rsidRPr="00CC4B97" w:rsidRDefault="00C21456" w:rsidP="00847577">
            <w:pPr>
              <w:jc w:val="right"/>
              <w:rPr>
                <w:szCs w:val="24"/>
              </w:rPr>
            </w:pPr>
            <w:r w:rsidRPr="00CC4B97">
              <w:rPr>
                <w:szCs w:val="24"/>
              </w:rPr>
              <w:t>0,0</w:t>
            </w:r>
          </w:p>
        </w:tc>
      </w:tr>
      <w:tr w:rsidR="00C21456" w:rsidRPr="00B1058C" w:rsidTr="00847577">
        <w:trPr>
          <w:trHeight w:val="943"/>
        </w:trPr>
        <w:tc>
          <w:tcPr>
            <w:tcW w:w="3075" w:type="dxa"/>
          </w:tcPr>
          <w:p w:rsidR="00C21456" w:rsidRPr="00B1058C" w:rsidRDefault="00C21456" w:rsidP="00847577">
            <w:pPr>
              <w:rPr>
                <w:b/>
                <w:i/>
              </w:rPr>
            </w:pPr>
            <w:r w:rsidRPr="00B1058C">
              <w:rPr>
                <w:b/>
                <w:i/>
              </w:rPr>
              <w:t>992 2 19 60010 05 0000 151</w:t>
            </w:r>
          </w:p>
        </w:tc>
        <w:tc>
          <w:tcPr>
            <w:tcW w:w="6825" w:type="dxa"/>
          </w:tcPr>
          <w:p w:rsidR="00C21456" w:rsidRPr="00B1058C" w:rsidRDefault="00C21456" w:rsidP="00847577">
            <w:pPr>
              <w:rPr>
                <w:b/>
                <w:i/>
              </w:rPr>
            </w:pPr>
            <w:r w:rsidRPr="00B1058C">
              <w:rPr>
                <w:b/>
                <w:i/>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20" w:type="dxa"/>
          </w:tcPr>
          <w:p w:rsidR="00C21456" w:rsidRPr="00B1058C" w:rsidRDefault="00C21456" w:rsidP="00847577">
            <w:pPr>
              <w:jc w:val="right"/>
              <w:rPr>
                <w:b/>
                <w:i/>
              </w:rPr>
            </w:pPr>
            <w:r w:rsidRPr="00B1058C">
              <w:rPr>
                <w:b/>
                <w:i/>
              </w:rPr>
              <w:t>-24,84</w:t>
            </w:r>
          </w:p>
        </w:tc>
        <w:tc>
          <w:tcPr>
            <w:tcW w:w="1620" w:type="dxa"/>
          </w:tcPr>
          <w:p w:rsidR="00C21456" w:rsidRPr="00B1058C" w:rsidRDefault="00C21456" w:rsidP="00847577">
            <w:pPr>
              <w:jc w:val="right"/>
              <w:rPr>
                <w:b/>
                <w:i/>
              </w:rPr>
            </w:pPr>
            <w:r w:rsidRPr="00B1058C">
              <w:rPr>
                <w:b/>
                <w:i/>
              </w:rPr>
              <w:t>0,0</w:t>
            </w:r>
          </w:p>
        </w:tc>
        <w:tc>
          <w:tcPr>
            <w:tcW w:w="1440" w:type="dxa"/>
          </w:tcPr>
          <w:p w:rsidR="00C21456" w:rsidRPr="00B1058C" w:rsidRDefault="00C21456" w:rsidP="00847577">
            <w:pPr>
              <w:jc w:val="right"/>
              <w:rPr>
                <w:b/>
                <w:i/>
              </w:rPr>
            </w:pPr>
            <w:r w:rsidRPr="00B1058C">
              <w:rPr>
                <w:b/>
                <w:i/>
              </w:rPr>
              <w:t>0,0</w:t>
            </w:r>
          </w:p>
        </w:tc>
      </w:tr>
      <w:tr w:rsidR="00C21456" w:rsidRPr="002944C8" w:rsidTr="00847577">
        <w:trPr>
          <w:trHeight w:val="1967"/>
        </w:trPr>
        <w:tc>
          <w:tcPr>
            <w:tcW w:w="3075" w:type="dxa"/>
          </w:tcPr>
          <w:p w:rsidR="00C21456" w:rsidRPr="00B1058C" w:rsidRDefault="00C21456" w:rsidP="00847577">
            <w:pPr>
              <w:jc w:val="center"/>
              <w:rPr>
                <w:szCs w:val="24"/>
              </w:rPr>
            </w:pPr>
            <w:r w:rsidRPr="00B1058C">
              <w:rPr>
                <w:szCs w:val="24"/>
              </w:rPr>
              <w:t>000 2 19 60010 05 6327 151</w:t>
            </w:r>
          </w:p>
        </w:tc>
        <w:tc>
          <w:tcPr>
            <w:tcW w:w="6825" w:type="dxa"/>
            <w:vAlign w:val="center"/>
          </w:tcPr>
          <w:p w:rsidR="00C21456" w:rsidRPr="00B1058C" w:rsidRDefault="00C21456" w:rsidP="00847577">
            <w:pPr>
              <w:rPr>
                <w:szCs w:val="24"/>
              </w:rPr>
            </w:pPr>
            <w:r w:rsidRPr="00B1058C">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620" w:type="dxa"/>
          </w:tcPr>
          <w:p w:rsidR="00C21456" w:rsidRPr="00B1058C" w:rsidRDefault="00C21456" w:rsidP="00847577">
            <w:pPr>
              <w:jc w:val="right"/>
              <w:rPr>
                <w:szCs w:val="24"/>
              </w:rPr>
            </w:pPr>
            <w:r w:rsidRPr="00B1058C">
              <w:rPr>
                <w:szCs w:val="24"/>
              </w:rPr>
              <w:t>-24,84</w:t>
            </w:r>
          </w:p>
        </w:tc>
        <w:tc>
          <w:tcPr>
            <w:tcW w:w="1620" w:type="dxa"/>
          </w:tcPr>
          <w:p w:rsidR="00C21456" w:rsidRPr="00B1058C" w:rsidRDefault="00C21456" w:rsidP="00847577">
            <w:pPr>
              <w:jc w:val="right"/>
              <w:rPr>
                <w:szCs w:val="24"/>
              </w:rPr>
            </w:pPr>
            <w:r w:rsidRPr="00B1058C">
              <w:rPr>
                <w:szCs w:val="24"/>
              </w:rPr>
              <w:t>0,0</w:t>
            </w:r>
          </w:p>
        </w:tc>
        <w:tc>
          <w:tcPr>
            <w:tcW w:w="1440" w:type="dxa"/>
          </w:tcPr>
          <w:p w:rsidR="00C21456" w:rsidRPr="001C4A99" w:rsidRDefault="00C21456" w:rsidP="00847577">
            <w:pPr>
              <w:jc w:val="right"/>
              <w:rPr>
                <w:szCs w:val="24"/>
              </w:rPr>
            </w:pPr>
            <w:r w:rsidRPr="00B1058C">
              <w:rPr>
                <w:szCs w:val="24"/>
              </w:rPr>
              <w:t>0,0</w:t>
            </w:r>
          </w:p>
        </w:tc>
      </w:tr>
    </w:tbl>
    <w:p w:rsidR="00C21456" w:rsidRDefault="00C21456" w:rsidP="00C21456">
      <w:pPr>
        <w:ind w:firstLine="540"/>
        <w:jc w:val="both"/>
        <w:rPr>
          <w:szCs w:val="24"/>
        </w:rPr>
      </w:pPr>
    </w:p>
    <w:p w:rsidR="00C21456" w:rsidRPr="001744DF" w:rsidRDefault="00C21456" w:rsidP="00C21456"/>
    <w:p w:rsidR="00C21456" w:rsidRPr="001744DF" w:rsidRDefault="00C21456" w:rsidP="00C21456">
      <w:pPr>
        <w:ind w:firstLine="540"/>
      </w:pPr>
      <w:r>
        <w:t>5) Приложение 8 изложить в следующей редакции:</w:t>
      </w:r>
    </w:p>
    <w:p w:rsidR="00C21456" w:rsidRPr="001744DF" w:rsidRDefault="00C21456" w:rsidP="00C21456"/>
    <w:p w:rsidR="00C21456" w:rsidRDefault="00C21456" w:rsidP="00C21456"/>
    <w:p w:rsidR="00C21456" w:rsidRPr="00C86D83" w:rsidRDefault="00C21456" w:rsidP="003432D9">
      <w:pPr>
        <w:pStyle w:val="8"/>
        <w:spacing w:before="120"/>
        <w:ind w:left="4680" w:right="-530"/>
      </w:pPr>
      <w:r w:rsidRPr="00C86D83">
        <w:t xml:space="preserve">«Приложение </w:t>
      </w:r>
      <w:r>
        <w:t>8</w:t>
      </w:r>
    </w:p>
    <w:p w:rsidR="00C21456" w:rsidRPr="00C86D83" w:rsidRDefault="00C21456" w:rsidP="003432D9">
      <w:pPr>
        <w:ind w:left="4680" w:right="-530"/>
        <w:rPr>
          <w:szCs w:val="24"/>
        </w:rPr>
      </w:pPr>
      <w:r w:rsidRPr="00C86D83">
        <w:rPr>
          <w:szCs w:val="24"/>
        </w:rPr>
        <w:t xml:space="preserve">к решению Собрания Представителей </w:t>
      </w:r>
    </w:p>
    <w:p w:rsidR="00C21456" w:rsidRPr="00C86D83" w:rsidRDefault="00C21456" w:rsidP="003432D9">
      <w:pPr>
        <w:ind w:left="4680" w:right="-530"/>
        <w:rPr>
          <w:szCs w:val="24"/>
        </w:rPr>
      </w:pPr>
      <w:r w:rsidRPr="00C86D83">
        <w:rPr>
          <w:szCs w:val="24"/>
        </w:rPr>
        <w:t xml:space="preserve">Камешкирского района Пензенской области </w:t>
      </w:r>
    </w:p>
    <w:p w:rsidR="00C21456" w:rsidRPr="00C86D83" w:rsidRDefault="00C21456" w:rsidP="003432D9">
      <w:pPr>
        <w:ind w:left="4680" w:right="-530"/>
        <w:rPr>
          <w:szCs w:val="24"/>
        </w:rPr>
      </w:pPr>
      <w:r w:rsidRPr="00C86D83">
        <w:rPr>
          <w:szCs w:val="24"/>
        </w:rPr>
        <w:t xml:space="preserve">«О бюджете Камешкирского района </w:t>
      </w:r>
    </w:p>
    <w:p w:rsidR="00C21456" w:rsidRPr="00C86D83" w:rsidRDefault="00C21456" w:rsidP="003432D9">
      <w:pPr>
        <w:ind w:left="4680" w:right="-530"/>
        <w:rPr>
          <w:szCs w:val="24"/>
        </w:rPr>
      </w:pPr>
      <w:r w:rsidRPr="00C86D83">
        <w:rPr>
          <w:szCs w:val="24"/>
        </w:rPr>
        <w:t>Пензенской области на 2018 год</w:t>
      </w:r>
    </w:p>
    <w:p w:rsidR="00C21456" w:rsidRPr="00C86D83" w:rsidRDefault="00C21456" w:rsidP="003432D9">
      <w:pPr>
        <w:ind w:left="4680" w:right="-530"/>
        <w:rPr>
          <w:szCs w:val="24"/>
        </w:rPr>
      </w:pPr>
      <w:r w:rsidRPr="00C86D83">
        <w:rPr>
          <w:szCs w:val="24"/>
        </w:rPr>
        <w:t>и на плановый период 2019 и 2020 годов»</w:t>
      </w:r>
    </w:p>
    <w:p w:rsidR="00C21456" w:rsidRDefault="00C21456" w:rsidP="00C21456">
      <w:pPr>
        <w:jc w:val="center"/>
        <w:rPr>
          <w:b/>
        </w:rPr>
      </w:pPr>
    </w:p>
    <w:p w:rsidR="00C21456" w:rsidRPr="00D27FFB" w:rsidRDefault="00C21456" w:rsidP="00C21456">
      <w:pPr>
        <w:jc w:val="center"/>
        <w:rPr>
          <w:b/>
          <w:sz w:val="28"/>
          <w:szCs w:val="28"/>
        </w:rPr>
      </w:pPr>
      <w:r w:rsidRPr="00D27FFB">
        <w:rPr>
          <w:b/>
          <w:sz w:val="28"/>
          <w:szCs w:val="28"/>
        </w:rPr>
        <w:t xml:space="preserve">Распределение бюджетных ассигнований на 2018 год и на плановый период 2019 и 2020 годов </w:t>
      </w:r>
    </w:p>
    <w:p w:rsidR="00C21456" w:rsidRPr="00D27FFB" w:rsidRDefault="00C21456" w:rsidP="00C21456">
      <w:pPr>
        <w:jc w:val="center"/>
        <w:rPr>
          <w:b/>
          <w:sz w:val="28"/>
          <w:szCs w:val="28"/>
        </w:rPr>
      </w:pPr>
      <w:r w:rsidRPr="00D27FFB">
        <w:rPr>
          <w:b/>
          <w:sz w:val="28"/>
          <w:szCs w:val="28"/>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w:t>
      </w:r>
      <w:r>
        <w:rPr>
          <w:b/>
          <w:sz w:val="28"/>
          <w:szCs w:val="28"/>
        </w:rPr>
        <w:t xml:space="preserve"> </w:t>
      </w:r>
      <w:r w:rsidRPr="00D27FFB">
        <w:rPr>
          <w:b/>
          <w:sz w:val="28"/>
          <w:szCs w:val="28"/>
        </w:rPr>
        <w:t>Камешкирского района Пензенской области</w:t>
      </w:r>
    </w:p>
    <w:p w:rsidR="00C21456" w:rsidRPr="00527C2A" w:rsidRDefault="00C21456" w:rsidP="00C21456">
      <w:pPr>
        <w:ind w:left="10620" w:firstLine="708"/>
        <w:jc w:val="center"/>
        <w:rPr>
          <w:szCs w:val="24"/>
        </w:rPr>
      </w:pPr>
      <w:r w:rsidRPr="00527C2A">
        <w:rPr>
          <w:szCs w:val="24"/>
        </w:rPr>
        <w:t>(тыс.рублей)</w:t>
      </w:r>
    </w:p>
    <w:tbl>
      <w:tblPr>
        <w:tblW w:w="144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775"/>
        <w:gridCol w:w="720"/>
        <w:gridCol w:w="1457"/>
        <w:gridCol w:w="703"/>
        <w:gridCol w:w="1385"/>
        <w:gridCol w:w="1440"/>
        <w:gridCol w:w="1440"/>
      </w:tblGrid>
      <w:tr w:rsidR="00C21456" w:rsidRPr="005E182B" w:rsidTr="00847577">
        <w:trPr>
          <w:trHeight w:val="1125"/>
        </w:trPr>
        <w:tc>
          <w:tcPr>
            <w:tcW w:w="6495" w:type="dxa"/>
            <w:shd w:val="clear" w:color="auto" w:fill="auto"/>
            <w:noWrap/>
            <w:vAlign w:val="center"/>
          </w:tcPr>
          <w:p w:rsidR="00C21456" w:rsidRPr="005E182B" w:rsidRDefault="00C21456" w:rsidP="00847577">
            <w:pPr>
              <w:jc w:val="center"/>
              <w:rPr>
                <w:bCs/>
                <w:szCs w:val="24"/>
              </w:rPr>
            </w:pPr>
            <w:r w:rsidRPr="005E182B">
              <w:rPr>
                <w:bCs/>
                <w:szCs w:val="24"/>
              </w:rPr>
              <w:t>Наименование показателя</w:t>
            </w:r>
          </w:p>
        </w:tc>
        <w:tc>
          <w:tcPr>
            <w:tcW w:w="775" w:type="dxa"/>
            <w:shd w:val="clear" w:color="auto" w:fill="auto"/>
            <w:vAlign w:val="center"/>
          </w:tcPr>
          <w:p w:rsidR="00C21456" w:rsidRPr="005E182B" w:rsidRDefault="00C21456" w:rsidP="00847577">
            <w:pPr>
              <w:jc w:val="center"/>
              <w:rPr>
                <w:bCs/>
                <w:szCs w:val="24"/>
              </w:rPr>
            </w:pPr>
            <w:r w:rsidRPr="005E182B">
              <w:rPr>
                <w:bCs/>
                <w:szCs w:val="24"/>
              </w:rPr>
              <w:t>Раз-</w:t>
            </w:r>
            <w:r w:rsidRPr="005E182B">
              <w:rPr>
                <w:bCs/>
                <w:szCs w:val="24"/>
              </w:rPr>
              <w:br/>
              <w:t>дел</w:t>
            </w:r>
          </w:p>
        </w:tc>
        <w:tc>
          <w:tcPr>
            <w:tcW w:w="720" w:type="dxa"/>
            <w:shd w:val="clear" w:color="auto" w:fill="auto"/>
            <w:vAlign w:val="center"/>
          </w:tcPr>
          <w:p w:rsidR="00C21456" w:rsidRPr="005E182B" w:rsidRDefault="00C21456" w:rsidP="00847577">
            <w:pPr>
              <w:jc w:val="center"/>
              <w:rPr>
                <w:bCs/>
                <w:szCs w:val="24"/>
              </w:rPr>
            </w:pPr>
            <w:r w:rsidRPr="005E182B">
              <w:rPr>
                <w:bCs/>
                <w:szCs w:val="24"/>
              </w:rPr>
              <w:t>Под-</w:t>
            </w:r>
            <w:r w:rsidRPr="005E182B">
              <w:rPr>
                <w:bCs/>
                <w:szCs w:val="24"/>
              </w:rPr>
              <w:br/>
              <w:t>раз-</w:t>
            </w:r>
            <w:r w:rsidRPr="005E182B">
              <w:rPr>
                <w:bCs/>
                <w:szCs w:val="24"/>
              </w:rPr>
              <w:br/>
              <w:t>дел</w:t>
            </w:r>
          </w:p>
        </w:tc>
        <w:tc>
          <w:tcPr>
            <w:tcW w:w="1457" w:type="dxa"/>
            <w:shd w:val="clear" w:color="auto" w:fill="auto"/>
            <w:vAlign w:val="center"/>
          </w:tcPr>
          <w:p w:rsidR="00C21456" w:rsidRPr="005E182B" w:rsidRDefault="00C21456" w:rsidP="00847577">
            <w:pPr>
              <w:jc w:val="center"/>
              <w:rPr>
                <w:bCs/>
                <w:szCs w:val="24"/>
              </w:rPr>
            </w:pPr>
            <w:r w:rsidRPr="005E182B">
              <w:rPr>
                <w:bCs/>
                <w:szCs w:val="24"/>
              </w:rPr>
              <w:t>Целевая</w:t>
            </w:r>
            <w:r w:rsidRPr="005E182B">
              <w:rPr>
                <w:bCs/>
                <w:szCs w:val="24"/>
              </w:rPr>
              <w:br/>
              <w:t>статья</w:t>
            </w:r>
            <w:r w:rsidRPr="005E182B">
              <w:rPr>
                <w:bCs/>
                <w:szCs w:val="24"/>
              </w:rPr>
              <w:br/>
              <w:t>расходов</w:t>
            </w:r>
          </w:p>
        </w:tc>
        <w:tc>
          <w:tcPr>
            <w:tcW w:w="703" w:type="dxa"/>
            <w:shd w:val="clear" w:color="auto" w:fill="auto"/>
            <w:vAlign w:val="center"/>
          </w:tcPr>
          <w:p w:rsidR="00C21456" w:rsidRPr="005E182B" w:rsidRDefault="00C21456" w:rsidP="00847577">
            <w:pPr>
              <w:jc w:val="center"/>
              <w:rPr>
                <w:bCs/>
                <w:szCs w:val="24"/>
              </w:rPr>
            </w:pPr>
            <w:r w:rsidRPr="005E182B">
              <w:rPr>
                <w:bCs/>
                <w:szCs w:val="24"/>
              </w:rPr>
              <w:t>Вид</w:t>
            </w:r>
            <w:r w:rsidRPr="005E182B">
              <w:rPr>
                <w:bCs/>
                <w:szCs w:val="24"/>
              </w:rPr>
              <w:br/>
              <w:t>рас-</w:t>
            </w:r>
            <w:r w:rsidRPr="005E182B">
              <w:rPr>
                <w:bCs/>
                <w:szCs w:val="24"/>
              </w:rPr>
              <w:br/>
              <w:t>ход-</w:t>
            </w:r>
            <w:r w:rsidRPr="005E182B">
              <w:rPr>
                <w:bCs/>
                <w:szCs w:val="24"/>
              </w:rPr>
              <w:br/>
              <w:t>ов</w:t>
            </w:r>
          </w:p>
        </w:tc>
        <w:tc>
          <w:tcPr>
            <w:tcW w:w="1385" w:type="dxa"/>
            <w:shd w:val="clear" w:color="auto" w:fill="auto"/>
            <w:noWrap/>
            <w:vAlign w:val="center"/>
          </w:tcPr>
          <w:p w:rsidR="00C21456" w:rsidRPr="005E182B" w:rsidRDefault="00C21456" w:rsidP="00847577">
            <w:pPr>
              <w:jc w:val="center"/>
              <w:rPr>
                <w:bCs/>
                <w:szCs w:val="24"/>
              </w:rPr>
            </w:pPr>
            <w:r w:rsidRPr="005E182B">
              <w:rPr>
                <w:bCs/>
                <w:szCs w:val="24"/>
              </w:rPr>
              <w:t>Сумма на 2018 год</w:t>
            </w:r>
          </w:p>
        </w:tc>
        <w:tc>
          <w:tcPr>
            <w:tcW w:w="1440" w:type="dxa"/>
            <w:shd w:val="clear" w:color="auto" w:fill="auto"/>
            <w:noWrap/>
            <w:vAlign w:val="center"/>
          </w:tcPr>
          <w:p w:rsidR="00C21456" w:rsidRPr="005E182B" w:rsidRDefault="00C21456" w:rsidP="00847577">
            <w:pPr>
              <w:jc w:val="center"/>
              <w:rPr>
                <w:bCs/>
                <w:szCs w:val="24"/>
              </w:rPr>
            </w:pPr>
            <w:r w:rsidRPr="005E182B">
              <w:rPr>
                <w:bCs/>
                <w:szCs w:val="24"/>
              </w:rPr>
              <w:t>Сумма на 2019 год</w:t>
            </w:r>
          </w:p>
        </w:tc>
        <w:tc>
          <w:tcPr>
            <w:tcW w:w="1440" w:type="dxa"/>
            <w:shd w:val="clear" w:color="auto" w:fill="auto"/>
            <w:noWrap/>
            <w:vAlign w:val="center"/>
          </w:tcPr>
          <w:p w:rsidR="00C21456" w:rsidRPr="005E182B" w:rsidRDefault="00C21456" w:rsidP="00847577">
            <w:pPr>
              <w:jc w:val="center"/>
              <w:rPr>
                <w:bCs/>
                <w:szCs w:val="24"/>
              </w:rPr>
            </w:pPr>
            <w:r w:rsidRPr="005E182B">
              <w:rPr>
                <w:bCs/>
                <w:szCs w:val="24"/>
              </w:rPr>
              <w:t>Сумма на 2020 год</w:t>
            </w:r>
          </w:p>
        </w:tc>
      </w:tr>
      <w:tr w:rsidR="00C21456" w:rsidRPr="005E182B" w:rsidTr="00847577">
        <w:trPr>
          <w:trHeight w:val="255"/>
        </w:trPr>
        <w:tc>
          <w:tcPr>
            <w:tcW w:w="6495" w:type="dxa"/>
            <w:shd w:val="clear" w:color="auto" w:fill="auto"/>
            <w:noWrap/>
            <w:vAlign w:val="bottom"/>
          </w:tcPr>
          <w:p w:rsidR="00C21456" w:rsidRPr="005E182B" w:rsidRDefault="00C21456" w:rsidP="00847577">
            <w:pPr>
              <w:rPr>
                <w:bCs/>
                <w:szCs w:val="24"/>
              </w:rPr>
            </w:pPr>
            <w:r w:rsidRPr="005E182B">
              <w:rPr>
                <w:bCs/>
                <w:szCs w:val="24"/>
              </w:rPr>
              <w:t>ВСЕГО:</w:t>
            </w:r>
          </w:p>
        </w:tc>
        <w:tc>
          <w:tcPr>
            <w:tcW w:w="775" w:type="dxa"/>
            <w:shd w:val="clear" w:color="auto" w:fill="auto"/>
            <w:noWrap/>
            <w:vAlign w:val="bottom"/>
          </w:tcPr>
          <w:p w:rsidR="00C21456" w:rsidRPr="005E182B" w:rsidRDefault="00C21456" w:rsidP="00847577">
            <w:pPr>
              <w:jc w:val="center"/>
              <w:rPr>
                <w:bCs/>
                <w:szCs w:val="24"/>
              </w:rPr>
            </w:pPr>
            <w:r w:rsidRPr="005E182B">
              <w:rPr>
                <w:bCs/>
                <w:szCs w:val="24"/>
              </w:rPr>
              <w:t> </w:t>
            </w:r>
          </w:p>
        </w:tc>
        <w:tc>
          <w:tcPr>
            <w:tcW w:w="720" w:type="dxa"/>
            <w:shd w:val="clear" w:color="auto" w:fill="auto"/>
            <w:noWrap/>
            <w:vAlign w:val="bottom"/>
          </w:tcPr>
          <w:p w:rsidR="00C21456" w:rsidRPr="005E182B" w:rsidRDefault="00C21456" w:rsidP="00847577">
            <w:pPr>
              <w:jc w:val="center"/>
              <w:rPr>
                <w:bCs/>
                <w:szCs w:val="24"/>
              </w:rPr>
            </w:pPr>
            <w:r w:rsidRPr="005E182B">
              <w:rPr>
                <w:bCs/>
                <w:szCs w:val="24"/>
              </w:rPr>
              <w:t> </w:t>
            </w:r>
          </w:p>
        </w:tc>
        <w:tc>
          <w:tcPr>
            <w:tcW w:w="1457" w:type="dxa"/>
            <w:shd w:val="clear" w:color="auto" w:fill="auto"/>
            <w:noWrap/>
            <w:vAlign w:val="bottom"/>
          </w:tcPr>
          <w:p w:rsidR="00C21456" w:rsidRPr="005E182B" w:rsidRDefault="00C21456" w:rsidP="00847577">
            <w:pPr>
              <w:jc w:val="center"/>
              <w:rPr>
                <w:bCs/>
                <w:szCs w:val="24"/>
              </w:rPr>
            </w:pPr>
            <w:r w:rsidRPr="005E182B">
              <w:rPr>
                <w:bCs/>
                <w:szCs w:val="24"/>
              </w:rPr>
              <w:t> </w:t>
            </w:r>
          </w:p>
        </w:tc>
        <w:tc>
          <w:tcPr>
            <w:tcW w:w="703" w:type="dxa"/>
            <w:shd w:val="clear" w:color="auto" w:fill="auto"/>
            <w:noWrap/>
            <w:vAlign w:val="bottom"/>
          </w:tcPr>
          <w:p w:rsidR="00C21456" w:rsidRPr="005E182B" w:rsidRDefault="00C21456" w:rsidP="00847577">
            <w:pPr>
              <w:jc w:val="center"/>
              <w:rPr>
                <w:bCs/>
                <w:szCs w:val="24"/>
              </w:rPr>
            </w:pPr>
            <w:r w:rsidRPr="005E182B">
              <w:rPr>
                <w:bCs/>
                <w:szCs w:val="24"/>
              </w:rPr>
              <w:t> </w:t>
            </w:r>
          </w:p>
        </w:tc>
        <w:tc>
          <w:tcPr>
            <w:tcW w:w="1385" w:type="dxa"/>
            <w:shd w:val="clear" w:color="auto" w:fill="auto"/>
            <w:vAlign w:val="bottom"/>
          </w:tcPr>
          <w:p w:rsidR="00C21456" w:rsidRPr="005E182B" w:rsidRDefault="00C21456" w:rsidP="00847577">
            <w:pPr>
              <w:jc w:val="right"/>
              <w:rPr>
                <w:bCs/>
                <w:szCs w:val="24"/>
              </w:rPr>
            </w:pPr>
            <w:r w:rsidRPr="005E182B">
              <w:rPr>
                <w:bCs/>
                <w:szCs w:val="24"/>
              </w:rPr>
              <w:t>290 808,94</w:t>
            </w:r>
          </w:p>
        </w:tc>
        <w:tc>
          <w:tcPr>
            <w:tcW w:w="1440" w:type="dxa"/>
            <w:shd w:val="clear" w:color="auto" w:fill="auto"/>
            <w:vAlign w:val="bottom"/>
          </w:tcPr>
          <w:p w:rsidR="00C21456" w:rsidRPr="005E182B" w:rsidRDefault="00C21456" w:rsidP="00847577">
            <w:pPr>
              <w:jc w:val="right"/>
              <w:rPr>
                <w:bCs/>
                <w:szCs w:val="24"/>
              </w:rPr>
            </w:pPr>
            <w:r w:rsidRPr="005E182B">
              <w:rPr>
                <w:bCs/>
                <w:szCs w:val="24"/>
              </w:rPr>
              <w:t>251 342,14</w:t>
            </w:r>
          </w:p>
        </w:tc>
        <w:tc>
          <w:tcPr>
            <w:tcW w:w="1440" w:type="dxa"/>
            <w:shd w:val="clear" w:color="auto" w:fill="auto"/>
            <w:vAlign w:val="bottom"/>
          </w:tcPr>
          <w:p w:rsidR="00C21456" w:rsidRPr="005E182B" w:rsidRDefault="00C21456" w:rsidP="00847577">
            <w:pPr>
              <w:jc w:val="right"/>
              <w:rPr>
                <w:bCs/>
                <w:szCs w:val="24"/>
              </w:rPr>
            </w:pPr>
            <w:r w:rsidRPr="005E182B">
              <w:rPr>
                <w:bCs/>
                <w:szCs w:val="24"/>
              </w:rPr>
              <w:t>256 513,38</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lastRenderedPageBreak/>
              <w:t>ОБЩЕГОСУДАРСТВЕННЫЕ ВОПРОСЫ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31 085,32</w:t>
            </w:r>
          </w:p>
        </w:tc>
        <w:tc>
          <w:tcPr>
            <w:tcW w:w="1440" w:type="dxa"/>
            <w:shd w:val="clear" w:color="auto" w:fill="auto"/>
          </w:tcPr>
          <w:p w:rsidR="00C21456" w:rsidRPr="005E182B" w:rsidRDefault="00C21456" w:rsidP="00847577">
            <w:pPr>
              <w:jc w:val="right"/>
              <w:rPr>
                <w:bCs/>
                <w:iCs/>
                <w:szCs w:val="24"/>
              </w:rPr>
            </w:pPr>
            <w:r w:rsidRPr="005E182B">
              <w:rPr>
                <w:bCs/>
                <w:iCs/>
                <w:szCs w:val="24"/>
              </w:rPr>
              <w:t>30 739,61</w:t>
            </w:r>
          </w:p>
        </w:tc>
        <w:tc>
          <w:tcPr>
            <w:tcW w:w="1440" w:type="dxa"/>
            <w:shd w:val="clear" w:color="auto" w:fill="auto"/>
          </w:tcPr>
          <w:p w:rsidR="00C21456" w:rsidRPr="005E182B" w:rsidRDefault="00C21456" w:rsidP="00847577">
            <w:pPr>
              <w:jc w:val="right"/>
              <w:rPr>
                <w:bCs/>
                <w:iCs/>
                <w:szCs w:val="24"/>
              </w:rPr>
            </w:pPr>
            <w:r w:rsidRPr="005E182B">
              <w:rPr>
                <w:bCs/>
                <w:iCs/>
                <w:szCs w:val="24"/>
              </w:rPr>
              <w:t>30 779,11</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21 018,41</w:t>
            </w:r>
          </w:p>
        </w:tc>
        <w:tc>
          <w:tcPr>
            <w:tcW w:w="1440" w:type="dxa"/>
            <w:shd w:val="clear" w:color="auto" w:fill="auto"/>
          </w:tcPr>
          <w:p w:rsidR="00C21456" w:rsidRPr="005E182B" w:rsidRDefault="00C21456" w:rsidP="00847577">
            <w:pPr>
              <w:jc w:val="right"/>
              <w:rPr>
                <w:bCs/>
                <w:iCs/>
                <w:szCs w:val="24"/>
              </w:rPr>
            </w:pPr>
            <w:r w:rsidRPr="005E182B">
              <w:rPr>
                <w:bCs/>
                <w:iCs/>
                <w:szCs w:val="24"/>
              </w:rPr>
              <w:t>20 740,80</w:t>
            </w:r>
          </w:p>
        </w:tc>
        <w:tc>
          <w:tcPr>
            <w:tcW w:w="1440" w:type="dxa"/>
            <w:shd w:val="clear" w:color="auto" w:fill="auto"/>
          </w:tcPr>
          <w:p w:rsidR="00C21456" w:rsidRPr="005E182B" w:rsidRDefault="00C21456" w:rsidP="00847577">
            <w:pPr>
              <w:jc w:val="right"/>
              <w:rPr>
                <w:bCs/>
                <w:iCs/>
                <w:szCs w:val="24"/>
              </w:rPr>
            </w:pPr>
            <w:r w:rsidRPr="005E182B">
              <w:rPr>
                <w:bCs/>
                <w:iCs/>
                <w:szCs w:val="24"/>
              </w:rPr>
              <w:t>20 780,10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21 018,41</w:t>
            </w:r>
          </w:p>
        </w:tc>
        <w:tc>
          <w:tcPr>
            <w:tcW w:w="1440" w:type="dxa"/>
            <w:shd w:val="clear" w:color="auto" w:fill="auto"/>
          </w:tcPr>
          <w:p w:rsidR="00C21456" w:rsidRPr="005E182B" w:rsidRDefault="00C21456" w:rsidP="00847577">
            <w:pPr>
              <w:jc w:val="right"/>
              <w:rPr>
                <w:bCs/>
                <w:iCs/>
                <w:szCs w:val="24"/>
              </w:rPr>
            </w:pPr>
            <w:r w:rsidRPr="005E182B">
              <w:rPr>
                <w:bCs/>
                <w:iCs/>
                <w:szCs w:val="24"/>
              </w:rPr>
              <w:t>20 740,80</w:t>
            </w:r>
          </w:p>
        </w:tc>
        <w:tc>
          <w:tcPr>
            <w:tcW w:w="1440" w:type="dxa"/>
            <w:shd w:val="clear" w:color="auto" w:fill="auto"/>
          </w:tcPr>
          <w:p w:rsidR="00C21456" w:rsidRPr="005E182B" w:rsidRDefault="00C21456" w:rsidP="00847577">
            <w:pPr>
              <w:jc w:val="right"/>
              <w:rPr>
                <w:bCs/>
                <w:iCs/>
                <w:szCs w:val="24"/>
              </w:rPr>
            </w:pPr>
            <w:r w:rsidRPr="005E182B">
              <w:rPr>
                <w:bCs/>
                <w:iCs/>
                <w:szCs w:val="24"/>
              </w:rPr>
              <w:t>20 780,10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20 957,50</w:t>
            </w:r>
          </w:p>
        </w:tc>
        <w:tc>
          <w:tcPr>
            <w:tcW w:w="1440" w:type="dxa"/>
            <w:shd w:val="clear" w:color="auto" w:fill="auto"/>
          </w:tcPr>
          <w:p w:rsidR="00C21456" w:rsidRPr="005E182B" w:rsidRDefault="00C21456" w:rsidP="00847577">
            <w:pPr>
              <w:jc w:val="right"/>
              <w:rPr>
                <w:bCs/>
                <w:iCs/>
                <w:szCs w:val="24"/>
              </w:rPr>
            </w:pPr>
            <w:r w:rsidRPr="005E182B">
              <w:rPr>
                <w:bCs/>
                <w:iCs/>
                <w:szCs w:val="24"/>
              </w:rPr>
              <w:t>20 740,80</w:t>
            </w:r>
          </w:p>
        </w:tc>
        <w:tc>
          <w:tcPr>
            <w:tcW w:w="1440" w:type="dxa"/>
            <w:shd w:val="clear" w:color="auto" w:fill="auto"/>
          </w:tcPr>
          <w:p w:rsidR="00C21456" w:rsidRPr="005E182B" w:rsidRDefault="00C21456" w:rsidP="00847577">
            <w:pPr>
              <w:jc w:val="right"/>
              <w:rPr>
                <w:bCs/>
                <w:iCs/>
                <w:szCs w:val="24"/>
              </w:rPr>
            </w:pPr>
            <w:r w:rsidRPr="005E182B">
              <w:rPr>
                <w:bCs/>
                <w:iCs/>
                <w:szCs w:val="24"/>
              </w:rPr>
              <w:t>20 780,10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«Реализация функций Администрации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19 854,50</w:t>
            </w:r>
          </w:p>
        </w:tc>
        <w:tc>
          <w:tcPr>
            <w:tcW w:w="1440" w:type="dxa"/>
            <w:shd w:val="clear" w:color="auto" w:fill="auto"/>
          </w:tcPr>
          <w:p w:rsidR="00C21456" w:rsidRPr="005E182B" w:rsidRDefault="00C21456" w:rsidP="00847577">
            <w:pPr>
              <w:jc w:val="right"/>
              <w:rPr>
                <w:bCs/>
                <w:iCs/>
                <w:szCs w:val="24"/>
              </w:rPr>
            </w:pPr>
            <w:r w:rsidRPr="005E182B">
              <w:rPr>
                <w:bCs/>
                <w:iCs/>
                <w:szCs w:val="24"/>
              </w:rPr>
              <w:t>19 627,90</w:t>
            </w:r>
          </w:p>
        </w:tc>
        <w:tc>
          <w:tcPr>
            <w:tcW w:w="1440" w:type="dxa"/>
            <w:shd w:val="clear" w:color="auto" w:fill="auto"/>
          </w:tcPr>
          <w:p w:rsidR="00C21456" w:rsidRPr="005E182B" w:rsidRDefault="00C21456" w:rsidP="00847577">
            <w:pPr>
              <w:jc w:val="right"/>
              <w:rPr>
                <w:bCs/>
                <w:iCs/>
                <w:szCs w:val="24"/>
              </w:rPr>
            </w:pPr>
            <w:r w:rsidRPr="005E182B">
              <w:rPr>
                <w:bCs/>
                <w:iCs/>
                <w:szCs w:val="24"/>
              </w:rPr>
              <w:t>19 627,90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по оплате труда работников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1230102100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15 313,80</w:t>
            </w:r>
          </w:p>
        </w:tc>
        <w:tc>
          <w:tcPr>
            <w:tcW w:w="1440" w:type="dxa"/>
            <w:shd w:val="clear" w:color="auto" w:fill="auto"/>
          </w:tcPr>
          <w:p w:rsidR="00C21456" w:rsidRPr="005E182B" w:rsidRDefault="00C21456" w:rsidP="00847577">
            <w:pPr>
              <w:jc w:val="right"/>
              <w:rPr>
                <w:bCs/>
                <w:iCs/>
                <w:szCs w:val="24"/>
              </w:rPr>
            </w:pPr>
            <w:r w:rsidRPr="005E182B">
              <w:rPr>
                <w:bCs/>
                <w:iCs/>
                <w:szCs w:val="24"/>
              </w:rPr>
              <w:t>15 113,80</w:t>
            </w:r>
          </w:p>
        </w:tc>
        <w:tc>
          <w:tcPr>
            <w:tcW w:w="1440" w:type="dxa"/>
            <w:shd w:val="clear" w:color="auto" w:fill="auto"/>
          </w:tcPr>
          <w:p w:rsidR="00C21456" w:rsidRPr="005E182B" w:rsidRDefault="00C21456" w:rsidP="00847577">
            <w:pPr>
              <w:jc w:val="right"/>
              <w:rPr>
                <w:bCs/>
                <w:iCs/>
                <w:szCs w:val="24"/>
              </w:rPr>
            </w:pPr>
            <w:r w:rsidRPr="005E182B">
              <w:rPr>
                <w:bCs/>
                <w:iCs/>
                <w:szCs w:val="24"/>
              </w:rPr>
              <w:t>15 113,80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1230102100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15 313,80</w:t>
            </w:r>
          </w:p>
        </w:tc>
        <w:tc>
          <w:tcPr>
            <w:tcW w:w="1440" w:type="dxa"/>
            <w:shd w:val="clear" w:color="auto" w:fill="auto"/>
          </w:tcPr>
          <w:p w:rsidR="00C21456" w:rsidRPr="005E182B" w:rsidRDefault="00C21456" w:rsidP="00847577">
            <w:pPr>
              <w:jc w:val="right"/>
              <w:rPr>
                <w:bCs/>
                <w:iCs/>
                <w:szCs w:val="24"/>
              </w:rPr>
            </w:pPr>
            <w:r w:rsidRPr="005E182B">
              <w:rPr>
                <w:bCs/>
                <w:iCs/>
                <w:szCs w:val="24"/>
              </w:rPr>
              <w:t>15 113,80</w:t>
            </w:r>
          </w:p>
        </w:tc>
        <w:tc>
          <w:tcPr>
            <w:tcW w:w="1440" w:type="dxa"/>
            <w:shd w:val="clear" w:color="auto" w:fill="auto"/>
          </w:tcPr>
          <w:p w:rsidR="00C21456" w:rsidRPr="005E182B" w:rsidRDefault="00C21456" w:rsidP="00847577">
            <w:pPr>
              <w:jc w:val="right"/>
              <w:rPr>
                <w:bCs/>
                <w:iCs/>
                <w:szCs w:val="24"/>
              </w:rPr>
            </w:pPr>
            <w:r w:rsidRPr="005E182B">
              <w:rPr>
                <w:bCs/>
                <w:iCs/>
                <w:szCs w:val="24"/>
              </w:rPr>
              <w:t>15 113,80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1230102100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15 313,80</w:t>
            </w:r>
          </w:p>
        </w:tc>
        <w:tc>
          <w:tcPr>
            <w:tcW w:w="1440" w:type="dxa"/>
            <w:shd w:val="clear" w:color="auto" w:fill="auto"/>
          </w:tcPr>
          <w:p w:rsidR="00C21456" w:rsidRPr="005E182B" w:rsidRDefault="00C21456" w:rsidP="00847577">
            <w:pPr>
              <w:jc w:val="right"/>
              <w:rPr>
                <w:bCs/>
                <w:iCs/>
                <w:szCs w:val="24"/>
              </w:rPr>
            </w:pPr>
            <w:r w:rsidRPr="005E182B">
              <w:rPr>
                <w:bCs/>
                <w:iCs/>
                <w:szCs w:val="24"/>
              </w:rPr>
              <w:t>15 113,80</w:t>
            </w:r>
          </w:p>
        </w:tc>
        <w:tc>
          <w:tcPr>
            <w:tcW w:w="1440" w:type="dxa"/>
            <w:shd w:val="clear" w:color="auto" w:fill="auto"/>
          </w:tcPr>
          <w:p w:rsidR="00C21456" w:rsidRPr="005E182B" w:rsidRDefault="00C21456" w:rsidP="00847577">
            <w:pPr>
              <w:jc w:val="right"/>
              <w:rPr>
                <w:bCs/>
                <w:iCs/>
                <w:szCs w:val="24"/>
              </w:rPr>
            </w:pPr>
            <w:r w:rsidRPr="005E182B">
              <w:rPr>
                <w:bCs/>
                <w:iCs/>
                <w:szCs w:val="24"/>
              </w:rPr>
              <w:t>15 113,80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по оплате труда главе местной администрации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1230102110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1 357,60</w:t>
            </w:r>
          </w:p>
        </w:tc>
        <w:tc>
          <w:tcPr>
            <w:tcW w:w="1440" w:type="dxa"/>
            <w:shd w:val="clear" w:color="auto" w:fill="auto"/>
          </w:tcPr>
          <w:p w:rsidR="00C21456" w:rsidRPr="005E182B" w:rsidRDefault="00C21456" w:rsidP="00847577">
            <w:pPr>
              <w:jc w:val="right"/>
              <w:rPr>
                <w:bCs/>
                <w:iCs/>
                <w:szCs w:val="24"/>
              </w:rPr>
            </w:pPr>
            <w:r w:rsidRPr="005E182B">
              <w:rPr>
                <w:bCs/>
                <w:iCs/>
                <w:szCs w:val="24"/>
              </w:rPr>
              <w:t>1 331,00</w:t>
            </w:r>
          </w:p>
        </w:tc>
        <w:tc>
          <w:tcPr>
            <w:tcW w:w="1440" w:type="dxa"/>
            <w:shd w:val="clear" w:color="auto" w:fill="auto"/>
          </w:tcPr>
          <w:p w:rsidR="00C21456" w:rsidRPr="005E182B" w:rsidRDefault="00C21456" w:rsidP="00847577">
            <w:pPr>
              <w:jc w:val="right"/>
              <w:rPr>
                <w:bCs/>
                <w:iCs/>
                <w:szCs w:val="24"/>
              </w:rPr>
            </w:pPr>
            <w:r w:rsidRPr="005E182B">
              <w:rPr>
                <w:bCs/>
                <w:iCs/>
                <w:szCs w:val="24"/>
              </w:rPr>
              <w:t>1 331,00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1230102110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1 357,60</w:t>
            </w:r>
          </w:p>
        </w:tc>
        <w:tc>
          <w:tcPr>
            <w:tcW w:w="1440" w:type="dxa"/>
            <w:shd w:val="clear" w:color="auto" w:fill="auto"/>
          </w:tcPr>
          <w:p w:rsidR="00C21456" w:rsidRPr="005E182B" w:rsidRDefault="00C21456" w:rsidP="00847577">
            <w:pPr>
              <w:jc w:val="right"/>
              <w:rPr>
                <w:bCs/>
                <w:iCs/>
                <w:szCs w:val="24"/>
              </w:rPr>
            </w:pPr>
            <w:r w:rsidRPr="005E182B">
              <w:rPr>
                <w:bCs/>
                <w:iCs/>
                <w:szCs w:val="24"/>
              </w:rPr>
              <w:t>1 331,00</w:t>
            </w:r>
          </w:p>
        </w:tc>
        <w:tc>
          <w:tcPr>
            <w:tcW w:w="1440" w:type="dxa"/>
            <w:shd w:val="clear" w:color="auto" w:fill="auto"/>
          </w:tcPr>
          <w:p w:rsidR="00C21456" w:rsidRPr="005E182B" w:rsidRDefault="00C21456" w:rsidP="00847577">
            <w:pPr>
              <w:jc w:val="right"/>
              <w:rPr>
                <w:bCs/>
                <w:iCs/>
                <w:szCs w:val="24"/>
              </w:rPr>
            </w:pPr>
            <w:r w:rsidRPr="005E182B">
              <w:rPr>
                <w:bCs/>
                <w:iCs/>
                <w:szCs w:val="24"/>
              </w:rPr>
              <w:t>1 331,00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1230102110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1 357,60</w:t>
            </w:r>
          </w:p>
        </w:tc>
        <w:tc>
          <w:tcPr>
            <w:tcW w:w="1440" w:type="dxa"/>
            <w:shd w:val="clear" w:color="auto" w:fill="auto"/>
          </w:tcPr>
          <w:p w:rsidR="00C21456" w:rsidRPr="005E182B" w:rsidRDefault="00C21456" w:rsidP="00847577">
            <w:pPr>
              <w:jc w:val="right"/>
              <w:rPr>
                <w:bCs/>
                <w:iCs/>
                <w:szCs w:val="24"/>
              </w:rPr>
            </w:pPr>
            <w:r w:rsidRPr="005E182B">
              <w:rPr>
                <w:bCs/>
                <w:iCs/>
                <w:szCs w:val="24"/>
              </w:rPr>
              <w:t>1 331,00</w:t>
            </w:r>
          </w:p>
        </w:tc>
        <w:tc>
          <w:tcPr>
            <w:tcW w:w="1440" w:type="dxa"/>
            <w:shd w:val="clear" w:color="auto" w:fill="auto"/>
          </w:tcPr>
          <w:p w:rsidR="00C21456" w:rsidRPr="005E182B" w:rsidRDefault="00C21456" w:rsidP="00847577">
            <w:pPr>
              <w:jc w:val="right"/>
              <w:rPr>
                <w:bCs/>
                <w:iCs/>
                <w:szCs w:val="24"/>
              </w:rPr>
            </w:pPr>
            <w:r w:rsidRPr="005E182B">
              <w:rPr>
                <w:bCs/>
                <w:iCs/>
                <w:szCs w:val="24"/>
              </w:rPr>
              <w:t>1 331,00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функций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3 183,10</w:t>
            </w:r>
          </w:p>
        </w:tc>
        <w:tc>
          <w:tcPr>
            <w:tcW w:w="1440" w:type="dxa"/>
            <w:shd w:val="clear" w:color="auto" w:fill="auto"/>
          </w:tcPr>
          <w:p w:rsidR="00C21456" w:rsidRPr="005E182B" w:rsidRDefault="00C21456" w:rsidP="00847577">
            <w:pPr>
              <w:jc w:val="right"/>
              <w:rPr>
                <w:bCs/>
                <w:iCs/>
                <w:szCs w:val="24"/>
              </w:rPr>
            </w:pPr>
            <w:r w:rsidRPr="005E182B">
              <w:rPr>
                <w:bCs/>
                <w:iCs/>
                <w:szCs w:val="24"/>
              </w:rPr>
              <w:t>3 183,10</w:t>
            </w:r>
          </w:p>
        </w:tc>
        <w:tc>
          <w:tcPr>
            <w:tcW w:w="1440" w:type="dxa"/>
            <w:shd w:val="clear" w:color="auto" w:fill="auto"/>
          </w:tcPr>
          <w:p w:rsidR="00C21456" w:rsidRPr="005E182B" w:rsidRDefault="00C21456" w:rsidP="00847577">
            <w:pPr>
              <w:jc w:val="right"/>
              <w:rPr>
                <w:bCs/>
                <w:iCs/>
                <w:szCs w:val="24"/>
              </w:rPr>
            </w:pPr>
            <w:r w:rsidRPr="005E182B">
              <w:rPr>
                <w:bCs/>
                <w:iCs/>
                <w:szCs w:val="24"/>
              </w:rPr>
              <w:t>3 183,10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1230102200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2 980,60</w:t>
            </w:r>
          </w:p>
        </w:tc>
        <w:tc>
          <w:tcPr>
            <w:tcW w:w="1440" w:type="dxa"/>
            <w:shd w:val="clear" w:color="auto" w:fill="auto"/>
          </w:tcPr>
          <w:p w:rsidR="00C21456" w:rsidRPr="005E182B" w:rsidRDefault="00C21456" w:rsidP="00847577">
            <w:pPr>
              <w:jc w:val="right"/>
              <w:rPr>
                <w:bCs/>
                <w:iCs/>
                <w:szCs w:val="24"/>
              </w:rPr>
            </w:pPr>
            <w:r w:rsidRPr="005E182B">
              <w:rPr>
                <w:bCs/>
                <w:iCs/>
                <w:szCs w:val="24"/>
              </w:rPr>
              <w:t>3 038,60</w:t>
            </w:r>
          </w:p>
        </w:tc>
        <w:tc>
          <w:tcPr>
            <w:tcW w:w="1440" w:type="dxa"/>
            <w:shd w:val="clear" w:color="auto" w:fill="auto"/>
          </w:tcPr>
          <w:p w:rsidR="00C21456" w:rsidRPr="005E182B" w:rsidRDefault="00C21456" w:rsidP="00847577">
            <w:pPr>
              <w:jc w:val="right"/>
              <w:rPr>
                <w:bCs/>
                <w:iCs/>
                <w:szCs w:val="24"/>
              </w:rPr>
            </w:pPr>
            <w:r w:rsidRPr="005E182B">
              <w:rPr>
                <w:bCs/>
                <w:iCs/>
                <w:szCs w:val="24"/>
              </w:rPr>
              <w:t>3 038,60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1230102200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2 980,60</w:t>
            </w:r>
          </w:p>
        </w:tc>
        <w:tc>
          <w:tcPr>
            <w:tcW w:w="1440" w:type="dxa"/>
            <w:shd w:val="clear" w:color="auto" w:fill="auto"/>
          </w:tcPr>
          <w:p w:rsidR="00C21456" w:rsidRPr="005E182B" w:rsidRDefault="00C21456" w:rsidP="00847577">
            <w:pPr>
              <w:jc w:val="right"/>
              <w:rPr>
                <w:bCs/>
                <w:iCs/>
                <w:szCs w:val="24"/>
              </w:rPr>
            </w:pPr>
            <w:r w:rsidRPr="005E182B">
              <w:rPr>
                <w:bCs/>
                <w:iCs/>
                <w:szCs w:val="24"/>
              </w:rPr>
              <w:t>3 038,60</w:t>
            </w:r>
          </w:p>
        </w:tc>
        <w:tc>
          <w:tcPr>
            <w:tcW w:w="1440" w:type="dxa"/>
            <w:shd w:val="clear" w:color="auto" w:fill="auto"/>
          </w:tcPr>
          <w:p w:rsidR="00C21456" w:rsidRPr="005E182B" w:rsidRDefault="00C21456" w:rsidP="00847577">
            <w:pPr>
              <w:jc w:val="right"/>
              <w:rPr>
                <w:bCs/>
                <w:iCs/>
                <w:szCs w:val="24"/>
              </w:rPr>
            </w:pPr>
            <w:r w:rsidRPr="005E182B">
              <w:rPr>
                <w:bCs/>
                <w:iCs/>
                <w:szCs w:val="24"/>
              </w:rPr>
              <w:t>3 038,60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Иные бюджетные ассигнования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1230102200</w:t>
            </w:r>
          </w:p>
        </w:tc>
        <w:tc>
          <w:tcPr>
            <w:tcW w:w="703" w:type="dxa"/>
            <w:shd w:val="clear" w:color="auto" w:fill="auto"/>
          </w:tcPr>
          <w:p w:rsidR="00C21456" w:rsidRPr="005E182B" w:rsidRDefault="00C21456" w:rsidP="00847577">
            <w:pPr>
              <w:jc w:val="center"/>
              <w:rPr>
                <w:bCs/>
                <w:iCs/>
                <w:szCs w:val="24"/>
              </w:rPr>
            </w:pPr>
            <w:r w:rsidRPr="005E182B">
              <w:rPr>
                <w:bCs/>
                <w:iCs/>
                <w:szCs w:val="24"/>
              </w:rPr>
              <w:t>800</w:t>
            </w:r>
          </w:p>
        </w:tc>
        <w:tc>
          <w:tcPr>
            <w:tcW w:w="1385" w:type="dxa"/>
            <w:shd w:val="clear" w:color="auto" w:fill="auto"/>
          </w:tcPr>
          <w:p w:rsidR="00C21456" w:rsidRPr="005E182B" w:rsidRDefault="00C21456" w:rsidP="00847577">
            <w:pPr>
              <w:jc w:val="right"/>
              <w:rPr>
                <w:bCs/>
                <w:iCs/>
                <w:szCs w:val="24"/>
              </w:rPr>
            </w:pPr>
            <w:r w:rsidRPr="005E182B">
              <w:rPr>
                <w:bCs/>
                <w:iCs/>
                <w:szCs w:val="24"/>
              </w:rPr>
              <w:t>202,50</w:t>
            </w:r>
          </w:p>
        </w:tc>
        <w:tc>
          <w:tcPr>
            <w:tcW w:w="1440" w:type="dxa"/>
            <w:shd w:val="clear" w:color="auto" w:fill="auto"/>
          </w:tcPr>
          <w:p w:rsidR="00C21456" w:rsidRPr="005E182B" w:rsidRDefault="00C21456" w:rsidP="00847577">
            <w:pPr>
              <w:jc w:val="right"/>
              <w:rPr>
                <w:bCs/>
                <w:iCs/>
                <w:szCs w:val="24"/>
              </w:rPr>
            </w:pPr>
            <w:r w:rsidRPr="005E182B">
              <w:rPr>
                <w:bCs/>
                <w:iCs/>
                <w:szCs w:val="24"/>
              </w:rPr>
              <w:t>144,50</w:t>
            </w:r>
          </w:p>
        </w:tc>
        <w:tc>
          <w:tcPr>
            <w:tcW w:w="1440" w:type="dxa"/>
            <w:shd w:val="clear" w:color="auto" w:fill="auto"/>
          </w:tcPr>
          <w:p w:rsidR="00C21456" w:rsidRPr="005E182B" w:rsidRDefault="00C21456" w:rsidP="00847577">
            <w:pPr>
              <w:jc w:val="right"/>
              <w:rPr>
                <w:bCs/>
                <w:iCs/>
                <w:szCs w:val="24"/>
              </w:rPr>
            </w:pPr>
            <w:r w:rsidRPr="005E182B">
              <w:rPr>
                <w:bCs/>
                <w:iCs/>
                <w:szCs w:val="24"/>
              </w:rPr>
              <w:t>144,50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Уплата налогов, сборов и иных платежей</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1230102200</w:t>
            </w:r>
          </w:p>
        </w:tc>
        <w:tc>
          <w:tcPr>
            <w:tcW w:w="703" w:type="dxa"/>
            <w:shd w:val="clear" w:color="auto" w:fill="auto"/>
          </w:tcPr>
          <w:p w:rsidR="00C21456" w:rsidRPr="005E182B" w:rsidRDefault="00C21456" w:rsidP="00847577">
            <w:pPr>
              <w:jc w:val="center"/>
              <w:rPr>
                <w:bCs/>
                <w:iCs/>
                <w:szCs w:val="24"/>
              </w:rPr>
            </w:pPr>
            <w:r w:rsidRPr="005E182B">
              <w:rPr>
                <w:bCs/>
                <w:iCs/>
                <w:szCs w:val="24"/>
              </w:rPr>
              <w:t>850</w:t>
            </w:r>
          </w:p>
        </w:tc>
        <w:tc>
          <w:tcPr>
            <w:tcW w:w="1385" w:type="dxa"/>
            <w:shd w:val="clear" w:color="auto" w:fill="auto"/>
          </w:tcPr>
          <w:p w:rsidR="00C21456" w:rsidRPr="005E182B" w:rsidRDefault="00C21456" w:rsidP="00847577">
            <w:pPr>
              <w:jc w:val="right"/>
              <w:rPr>
                <w:bCs/>
                <w:iCs/>
                <w:szCs w:val="24"/>
              </w:rPr>
            </w:pPr>
            <w:r w:rsidRPr="005E182B">
              <w:rPr>
                <w:bCs/>
                <w:iCs/>
                <w:szCs w:val="24"/>
              </w:rPr>
              <w:t>202,50</w:t>
            </w:r>
          </w:p>
        </w:tc>
        <w:tc>
          <w:tcPr>
            <w:tcW w:w="1440" w:type="dxa"/>
            <w:shd w:val="clear" w:color="auto" w:fill="auto"/>
          </w:tcPr>
          <w:p w:rsidR="00C21456" w:rsidRPr="005E182B" w:rsidRDefault="00C21456" w:rsidP="00847577">
            <w:pPr>
              <w:jc w:val="right"/>
              <w:rPr>
                <w:bCs/>
                <w:iCs/>
                <w:szCs w:val="24"/>
              </w:rPr>
            </w:pPr>
            <w:r w:rsidRPr="005E182B">
              <w:rPr>
                <w:bCs/>
                <w:iCs/>
                <w:szCs w:val="24"/>
              </w:rPr>
              <w:t>144,50</w:t>
            </w:r>
          </w:p>
        </w:tc>
        <w:tc>
          <w:tcPr>
            <w:tcW w:w="1440" w:type="dxa"/>
            <w:shd w:val="clear" w:color="auto" w:fill="auto"/>
          </w:tcPr>
          <w:p w:rsidR="00C21456" w:rsidRPr="005E182B" w:rsidRDefault="00C21456" w:rsidP="00847577">
            <w:pPr>
              <w:jc w:val="right"/>
              <w:rPr>
                <w:bCs/>
                <w:iCs/>
                <w:szCs w:val="24"/>
              </w:rPr>
            </w:pPr>
            <w:r w:rsidRPr="005E182B">
              <w:rPr>
                <w:bCs/>
                <w:iCs/>
                <w:szCs w:val="24"/>
              </w:rPr>
              <w:t>144,50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«Исполнение переданных полномочий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1 103,00</w:t>
            </w:r>
          </w:p>
        </w:tc>
        <w:tc>
          <w:tcPr>
            <w:tcW w:w="1440" w:type="dxa"/>
            <w:shd w:val="clear" w:color="auto" w:fill="auto"/>
          </w:tcPr>
          <w:p w:rsidR="00C21456" w:rsidRPr="005E182B" w:rsidRDefault="00C21456" w:rsidP="00847577">
            <w:pPr>
              <w:jc w:val="right"/>
              <w:rPr>
                <w:bCs/>
                <w:iCs/>
                <w:szCs w:val="24"/>
              </w:rPr>
            </w:pPr>
            <w:r w:rsidRPr="005E182B">
              <w:rPr>
                <w:bCs/>
                <w:iCs/>
                <w:szCs w:val="24"/>
              </w:rPr>
              <w:t>1 112,90</w:t>
            </w:r>
          </w:p>
        </w:tc>
        <w:tc>
          <w:tcPr>
            <w:tcW w:w="1440" w:type="dxa"/>
            <w:shd w:val="clear" w:color="auto" w:fill="auto"/>
          </w:tcPr>
          <w:p w:rsidR="00C21456" w:rsidRPr="005E182B" w:rsidRDefault="00C21456" w:rsidP="00847577">
            <w:pPr>
              <w:jc w:val="right"/>
              <w:rPr>
                <w:bCs/>
                <w:iCs/>
                <w:szCs w:val="24"/>
              </w:rPr>
            </w:pPr>
            <w:r w:rsidRPr="005E182B">
              <w:rPr>
                <w:bCs/>
                <w:iCs/>
                <w:szCs w:val="24"/>
              </w:rPr>
              <w:t>1 152,20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управлению охраной труда</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1230274020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236,90</w:t>
            </w:r>
          </w:p>
        </w:tc>
        <w:tc>
          <w:tcPr>
            <w:tcW w:w="1440" w:type="dxa"/>
            <w:shd w:val="clear" w:color="auto" w:fill="auto"/>
          </w:tcPr>
          <w:p w:rsidR="00C21456" w:rsidRPr="005E182B" w:rsidRDefault="00C21456" w:rsidP="00847577">
            <w:pPr>
              <w:jc w:val="right"/>
              <w:rPr>
                <w:bCs/>
                <w:iCs/>
                <w:szCs w:val="24"/>
              </w:rPr>
            </w:pPr>
            <w:r w:rsidRPr="005E182B">
              <w:rPr>
                <w:bCs/>
                <w:iCs/>
                <w:szCs w:val="24"/>
              </w:rPr>
              <w:t>239,00</w:t>
            </w:r>
          </w:p>
        </w:tc>
        <w:tc>
          <w:tcPr>
            <w:tcW w:w="1440" w:type="dxa"/>
            <w:shd w:val="clear" w:color="auto" w:fill="auto"/>
          </w:tcPr>
          <w:p w:rsidR="00C21456" w:rsidRPr="005E182B" w:rsidRDefault="00C21456" w:rsidP="00847577">
            <w:pPr>
              <w:jc w:val="right"/>
              <w:rPr>
                <w:bCs/>
                <w:iCs/>
                <w:szCs w:val="24"/>
              </w:rPr>
            </w:pPr>
            <w:r w:rsidRPr="005E182B">
              <w:rPr>
                <w:bCs/>
                <w:iCs/>
                <w:szCs w:val="24"/>
              </w:rPr>
              <w:t>247,60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1230274020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205,40</w:t>
            </w:r>
          </w:p>
        </w:tc>
        <w:tc>
          <w:tcPr>
            <w:tcW w:w="1440" w:type="dxa"/>
            <w:shd w:val="clear" w:color="auto" w:fill="auto"/>
          </w:tcPr>
          <w:p w:rsidR="00C21456" w:rsidRPr="005E182B" w:rsidRDefault="00C21456" w:rsidP="00847577">
            <w:pPr>
              <w:jc w:val="right"/>
              <w:rPr>
                <w:bCs/>
                <w:iCs/>
                <w:szCs w:val="24"/>
              </w:rPr>
            </w:pPr>
            <w:r w:rsidRPr="005E182B">
              <w:rPr>
                <w:bCs/>
                <w:iCs/>
                <w:szCs w:val="24"/>
              </w:rPr>
              <w:t>208,10</w:t>
            </w:r>
          </w:p>
        </w:tc>
        <w:tc>
          <w:tcPr>
            <w:tcW w:w="1440" w:type="dxa"/>
            <w:shd w:val="clear" w:color="auto" w:fill="auto"/>
          </w:tcPr>
          <w:p w:rsidR="00C21456" w:rsidRPr="005E182B" w:rsidRDefault="00C21456" w:rsidP="00847577">
            <w:pPr>
              <w:jc w:val="right"/>
              <w:rPr>
                <w:bCs/>
                <w:iCs/>
                <w:szCs w:val="24"/>
              </w:rPr>
            </w:pPr>
            <w:r w:rsidRPr="005E182B">
              <w:rPr>
                <w:bCs/>
                <w:iCs/>
                <w:szCs w:val="24"/>
              </w:rPr>
              <w:t>216,50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1230274020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205,40</w:t>
            </w:r>
          </w:p>
        </w:tc>
        <w:tc>
          <w:tcPr>
            <w:tcW w:w="1440" w:type="dxa"/>
            <w:shd w:val="clear" w:color="auto" w:fill="auto"/>
          </w:tcPr>
          <w:p w:rsidR="00C21456" w:rsidRPr="005E182B" w:rsidRDefault="00C21456" w:rsidP="00847577">
            <w:pPr>
              <w:jc w:val="right"/>
              <w:rPr>
                <w:bCs/>
                <w:iCs/>
                <w:szCs w:val="24"/>
              </w:rPr>
            </w:pPr>
            <w:r w:rsidRPr="005E182B">
              <w:rPr>
                <w:bCs/>
                <w:iCs/>
                <w:szCs w:val="24"/>
              </w:rPr>
              <w:t>208,10</w:t>
            </w:r>
          </w:p>
        </w:tc>
        <w:tc>
          <w:tcPr>
            <w:tcW w:w="1440" w:type="dxa"/>
            <w:shd w:val="clear" w:color="auto" w:fill="auto"/>
          </w:tcPr>
          <w:p w:rsidR="00C21456" w:rsidRPr="005E182B" w:rsidRDefault="00C21456" w:rsidP="00847577">
            <w:pPr>
              <w:jc w:val="right"/>
              <w:rPr>
                <w:bCs/>
                <w:iCs/>
                <w:szCs w:val="24"/>
              </w:rPr>
            </w:pPr>
            <w:r w:rsidRPr="005E182B">
              <w:rPr>
                <w:bCs/>
                <w:iCs/>
                <w:szCs w:val="24"/>
              </w:rPr>
              <w:t>216,50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1230274020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31,50</w:t>
            </w:r>
          </w:p>
        </w:tc>
        <w:tc>
          <w:tcPr>
            <w:tcW w:w="1440" w:type="dxa"/>
            <w:shd w:val="clear" w:color="auto" w:fill="auto"/>
          </w:tcPr>
          <w:p w:rsidR="00C21456" w:rsidRPr="005E182B" w:rsidRDefault="00C21456" w:rsidP="00847577">
            <w:pPr>
              <w:jc w:val="right"/>
              <w:rPr>
                <w:bCs/>
                <w:iCs/>
                <w:szCs w:val="24"/>
              </w:rPr>
            </w:pPr>
            <w:r w:rsidRPr="005E182B">
              <w:rPr>
                <w:bCs/>
                <w:iCs/>
                <w:szCs w:val="24"/>
              </w:rPr>
              <w:t>30,90</w:t>
            </w:r>
          </w:p>
        </w:tc>
        <w:tc>
          <w:tcPr>
            <w:tcW w:w="1440" w:type="dxa"/>
            <w:shd w:val="clear" w:color="auto" w:fill="auto"/>
          </w:tcPr>
          <w:p w:rsidR="00C21456" w:rsidRPr="005E182B" w:rsidRDefault="00C21456" w:rsidP="00847577">
            <w:pPr>
              <w:jc w:val="right"/>
              <w:rPr>
                <w:bCs/>
                <w:iCs/>
                <w:szCs w:val="24"/>
              </w:rPr>
            </w:pPr>
            <w:r w:rsidRPr="005E182B">
              <w:rPr>
                <w:bCs/>
                <w:iCs/>
                <w:szCs w:val="24"/>
              </w:rPr>
              <w:t>31,10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1230274020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31,50</w:t>
            </w:r>
          </w:p>
        </w:tc>
        <w:tc>
          <w:tcPr>
            <w:tcW w:w="1440" w:type="dxa"/>
            <w:shd w:val="clear" w:color="auto" w:fill="auto"/>
          </w:tcPr>
          <w:p w:rsidR="00C21456" w:rsidRPr="005E182B" w:rsidRDefault="00C21456" w:rsidP="00847577">
            <w:pPr>
              <w:jc w:val="right"/>
              <w:rPr>
                <w:bCs/>
                <w:iCs/>
                <w:szCs w:val="24"/>
              </w:rPr>
            </w:pPr>
            <w:r w:rsidRPr="005E182B">
              <w:rPr>
                <w:bCs/>
                <w:iCs/>
                <w:szCs w:val="24"/>
              </w:rPr>
              <w:t>30,90</w:t>
            </w:r>
          </w:p>
        </w:tc>
        <w:tc>
          <w:tcPr>
            <w:tcW w:w="1440" w:type="dxa"/>
            <w:shd w:val="clear" w:color="auto" w:fill="auto"/>
          </w:tcPr>
          <w:p w:rsidR="00C21456" w:rsidRPr="005E182B" w:rsidRDefault="00C21456" w:rsidP="00847577">
            <w:pPr>
              <w:jc w:val="right"/>
              <w:rPr>
                <w:bCs/>
                <w:iCs/>
                <w:szCs w:val="24"/>
              </w:rPr>
            </w:pPr>
            <w:r w:rsidRPr="005E182B">
              <w:rPr>
                <w:bCs/>
                <w:iCs/>
                <w:szCs w:val="24"/>
              </w:rPr>
              <w:t>31,10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в сфере административных правоотношений</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1230274310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426,60</w:t>
            </w:r>
          </w:p>
        </w:tc>
        <w:tc>
          <w:tcPr>
            <w:tcW w:w="1440" w:type="dxa"/>
            <w:shd w:val="clear" w:color="auto" w:fill="auto"/>
          </w:tcPr>
          <w:p w:rsidR="00C21456" w:rsidRPr="005E182B" w:rsidRDefault="00C21456" w:rsidP="00847577">
            <w:pPr>
              <w:jc w:val="right"/>
              <w:rPr>
                <w:bCs/>
                <w:iCs/>
                <w:szCs w:val="24"/>
              </w:rPr>
            </w:pPr>
            <w:r w:rsidRPr="005E182B">
              <w:rPr>
                <w:bCs/>
                <w:iCs/>
                <w:szCs w:val="24"/>
              </w:rPr>
              <w:t>430,50</w:t>
            </w:r>
          </w:p>
        </w:tc>
        <w:tc>
          <w:tcPr>
            <w:tcW w:w="1440" w:type="dxa"/>
            <w:shd w:val="clear" w:color="auto" w:fill="auto"/>
          </w:tcPr>
          <w:p w:rsidR="00C21456" w:rsidRPr="005E182B" w:rsidRDefault="00C21456" w:rsidP="00847577">
            <w:pPr>
              <w:jc w:val="right"/>
              <w:rPr>
                <w:bCs/>
                <w:iCs/>
                <w:szCs w:val="24"/>
              </w:rPr>
            </w:pPr>
            <w:r w:rsidRPr="005E182B">
              <w:rPr>
                <w:bCs/>
                <w:iCs/>
                <w:szCs w:val="24"/>
              </w:rPr>
              <w:t>445,90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1230274310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344,40</w:t>
            </w:r>
          </w:p>
        </w:tc>
        <w:tc>
          <w:tcPr>
            <w:tcW w:w="1440" w:type="dxa"/>
            <w:shd w:val="clear" w:color="auto" w:fill="auto"/>
          </w:tcPr>
          <w:p w:rsidR="00C21456" w:rsidRPr="005E182B" w:rsidRDefault="00C21456" w:rsidP="00847577">
            <w:pPr>
              <w:jc w:val="right"/>
              <w:rPr>
                <w:bCs/>
                <w:iCs/>
                <w:szCs w:val="24"/>
              </w:rPr>
            </w:pPr>
            <w:r w:rsidRPr="005E182B">
              <w:rPr>
                <w:bCs/>
                <w:iCs/>
                <w:szCs w:val="24"/>
              </w:rPr>
              <w:t>347,90</w:t>
            </w:r>
          </w:p>
        </w:tc>
        <w:tc>
          <w:tcPr>
            <w:tcW w:w="1440" w:type="dxa"/>
            <w:shd w:val="clear" w:color="auto" w:fill="auto"/>
          </w:tcPr>
          <w:p w:rsidR="00C21456" w:rsidRPr="005E182B" w:rsidRDefault="00C21456" w:rsidP="00847577">
            <w:pPr>
              <w:jc w:val="right"/>
              <w:rPr>
                <w:bCs/>
                <w:iCs/>
                <w:szCs w:val="24"/>
              </w:rPr>
            </w:pPr>
            <w:r w:rsidRPr="005E182B">
              <w:rPr>
                <w:bCs/>
                <w:iCs/>
                <w:szCs w:val="24"/>
              </w:rPr>
              <w:t>361,70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1230274310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344,40</w:t>
            </w:r>
          </w:p>
        </w:tc>
        <w:tc>
          <w:tcPr>
            <w:tcW w:w="1440" w:type="dxa"/>
            <w:shd w:val="clear" w:color="auto" w:fill="auto"/>
          </w:tcPr>
          <w:p w:rsidR="00C21456" w:rsidRPr="005E182B" w:rsidRDefault="00C21456" w:rsidP="00847577">
            <w:pPr>
              <w:jc w:val="right"/>
              <w:rPr>
                <w:bCs/>
                <w:iCs/>
                <w:szCs w:val="24"/>
              </w:rPr>
            </w:pPr>
            <w:r w:rsidRPr="005E182B">
              <w:rPr>
                <w:bCs/>
                <w:iCs/>
                <w:szCs w:val="24"/>
              </w:rPr>
              <w:t>347,90</w:t>
            </w:r>
          </w:p>
        </w:tc>
        <w:tc>
          <w:tcPr>
            <w:tcW w:w="1440" w:type="dxa"/>
            <w:shd w:val="clear" w:color="auto" w:fill="auto"/>
          </w:tcPr>
          <w:p w:rsidR="00C21456" w:rsidRPr="005E182B" w:rsidRDefault="00C21456" w:rsidP="00847577">
            <w:pPr>
              <w:jc w:val="right"/>
              <w:rPr>
                <w:bCs/>
                <w:iCs/>
                <w:szCs w:val="24"/>
              </w:rPr>
            </w:pPr>
            <w:r w:rsidRPr="005E182B">
              <w:rPr>
                <w:bCs/>
                <w:iCs/>
                <w:szCs w:val="24"/>
              </w:rPr>
              <w:t>361,70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1230274310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82,20</w:t>
            </w:r>
          </w:p>
        </w:tc>
        <w:tc>
          <w:tcPr>
            <w:tcW w:w="1440" w:type="dxa"/>
            <w:shd w:val="clear" w:color="auto" w:fill="auto"/>
          </w:tcPr>
          <w:p w:rsidR="00C21456" w:rsidRPr="005E182B" w:rsidRDefault="00C21456" w:rsidP="00847577">
            <w:pPr>
              <w:jc w:val="right"/>
              <w:rPr>
                <w:bCs/>
                <w:iCs/>
                <w:szCs w:val="24"/>
              </w:rPr>
            </w:pPr>
            <w:r w:rsidRPr="005E182B">
              <w:rPr>
                <w:bCs/>
                <w:iCs/>
                <w:szCs w:val="24"/>
              </w:rPr>
              <w:t>82,60</w:t>
            </w:r>
          </w:p>
        </w:tc>
        <w:tc>
          <w:tcPr>
            <w:tcW w:w="1440" w:type="dxa"/>
            <w:shd w:val="clear" w:color="auto" w:fill="auto"/>
          </w:tcPr>
          <w:p w:rsidR="00C21456" w:rsidRPr="005E182B" w:rsidRDefault="00C21456" w:rsidP="00847577">
            <w:pPr>
              <w:jc w:val="right"/>
              <w:rPr>
                <w:bCs/>
                <w:iCs/>
                <w:szCs w:val="24"/>
              </w:rPr>
            </w:pPr>
            <w:r w:rsidRPr="005E182B">
              <w:rPr>
                <w:bCs/>
                <w:iCs/>
                <w:szCs w:val="24"/>
              </w:rPr>
              <w:t>84,20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1230274310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82,20</w:t>
            </w:r>
          </w:p>
        </w:tc>
        <w:tc>
          <w:tcPr>
            <w:tcW w:w="1440" w:type="dxa"/>
            <w:shd w:val="clear" w:color="auto" w:fill="auto"/>
          </w:tcPr>
          <w:p w:rsidR="00C21456" w:rsidRPr="005E182B" w:rsidRDefault="00C21456" w:rsidP="00847577">
            <w:pPr>
              <w:jc w:val="right"/>
              <w:rPr>
                <w:bCs/>
                <w:iCs/>
                <w:szCs w:val="24"/>
              </w:rPr>
            </w:pPr>
            <w:r w:rsidRPr="005E182B">
              <w:rPr>
                <w:bCs/>
                <w:iCs/>
                <w:szCs w:val="24"/>
              </w:rPr>
              <w:t>82,60</w:t>
            </w:r>
          </w:p>
        </w:tc>
        <w:tc>
          <w:tcPr>
            <w:tcW w:w="1440" w:type="dxa"/>
            <w:shd w:val="clear" w:color="auto" w:fill="auto"/>
          </w:tcPr>
          <w:p w:rsidR="00C21456" w:rsidRPr="005E182B" w:rsidRDefault="00C21456" w:rsidP="00847577">
            <w:pPr>
              <w:jc w:val="right"/>
              <w:rPr>
                <w:bCs/>
                <w:iCs/>
                <w:szCs w:val="24"/>
              </w:rPr>
            </w:pPr>
            <w:r w:rsidRPr="005E182B">
              <w:rPr>
                <w:bCs/>
                <w:iCs/>
                <w:szCs w:val="24"/>
              </w:rPr>
              <w:t>84,20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lastRenderedPageBreak/>
              <w:t>Исполнение государственных полномочий по формированию, содержанию и использованию Архивного фонда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1230274440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16,50</w:t>
            </w:r>
          </w:p>
        </w:tc>
        <w:tc>
          <w:tcPr>
            <w:tcW w:w="1440" w:type="dxa"/>
            <w:shd w:val="clear" w:color="auto" w:fill="auto"/>
          </w:tcPr>
          <w:p w:rsidR="00C21456" w:rsidRPr="005E182B" w:rsidRDefault="00C21456" w:rsidP="00847577">
            <w:pPr>
              <w:jc w:val="right"/>
              <w:rPr>
                <w:bCs/>
                <w:iCs/>
                <w:szCs w:val="24"/>
              </w:rPr>
            </w:pPr>
            <w:r w:rsidRPr="005E182B">
              <w:rPr>
                <w:bCs/>
                <w:iCs/>
                <w:szCs w:val="24"/>
              </w:rPr>
              <w:t>16,50</w:t>
            </w:r>
          </w:p>
        </w:tc>
        <w:tc>
          <w:tcPr>
            <w:tcW w:w="1440" w:type="dxa"/>
            <w:shd w:val="clear" w:color="auto" w:fill="auto"/>
          </w:tcPr>
          <w:p w:rsidR="00C21456" w:rsidRPr="005E182B" w:rsidRDefault="00C21456" w:rsidP="00847577">
            <w:pPr>
              <w:jc w:val="right"/>
              <w:rPr>
                <w:bCs/>
                <w:iCs/>
                <w:szCs w:val="24"/>
              </w:rPr>
            </w:pPr>
            <w:r w:rsidRPr="005E182B">
              <w:rPr>
                <w:bCs/>
                <w:iCs/>
                <w:szCs w:val="24"/>
              </w:rPr>
              <w:t>16,50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1230274440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16,50</w:t>
            </w:r>
          </w:p>
        </w:tc>
        <w:tc>
          <w:tcPr>
            <w:tcW w:w="1440" w:type="dxa"/>
            <w:shd w:val="clear" w:color="auto" w:fill="auto"/>
          </w:tcPr>
          <w:p w:rsidR="00C21456" w:rsidRPr="005E182B" w:rsidRDefault="00C21456" w:rsidP="00847577">
            <w:pPr>
              <w:jc w:val="right"/>
              <w:rPr>
                <w:bCs/>
                <w:iCs/>
                <w:szCs w:val="24"/>
              </w:rPr>
            </w:pPr>
            <w:r w:rsidRPr="005E182B">
              <w:rPr>
                <w:bCs/>
                <w:iCs/>
                <w:szCs w:val="24"/>
              </w:rPr>
              <w:t>16,50</w:t>
            </w:r>
          </w:p>
        </w:tc>
        <w:tc>
          <w:tcPr>
            <w:tcW w:w="1440" w:type="dxa"/>
            <w:shd w:val="clear" w:color="auto" w:fill="auto"/>
          </w:tcPr>
          <w:p w:rsidR="00C21456" w:rsidRPr="005E182B" w:rsidRDefault="00C21456" w:rsidP="00847577">
            <w:pPr>
              <w:jc w:val="right"/>
              <w:rPr>
                <w:bCs/>
                <w:iCs/>
                <w:szCs w:val="24"/>
              </w:rPr>
            </w:pPr>
            <w:r w:rsidRPr="005E182B">
              <w:rPr>
                <w:bCs/>
                <w:iCs/>
                <w:szCs w:val="24"/>
              </w:rPr>
              <w:t>16,50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1230274440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16,50</w:t>
            </w:r>
          </w:p>
        </w:tc>
        <w:tc>
          <w:tcPr>
            <w:tcW w:w="1440" w:type="dxa"/>
            <w:shd w:val="clear" w:color="auto" w:fill="auto"/>
          </w:tcPr>
          <w:p w:rsidR="00C21456" w:rsidRPr="005E182B" w:rsidRDefault="00C21456" w:rsidP="00847577">
            <w:pPr>
              <w:jc w:val="right"/>
              <w:rPr>
                <w:bCs/>
                <w:iCs/>
                <w:szCs w:val="24"/>
              </w:rPr>
            </w:pPr>
            <w:r w:rsidRPr="005E182B">
              <w:rPr>
                <w:bCs/>
                <w:iCs/>
                <w:szCs w:val="24"/>
              </w:rPr>
              <w:t>16,50</w:t>
            </w:r>
          </w:p>
        </w:tc>
        <w:tc>
          <w:tcPr>
            <w:tcW w:w="1440" w:type="dxa"/>
            <w:shd w:val="clear" w:color="auto" w:fill="auto"/>
          </w:tcPr>
          <w:p w:rsidR="00C21456" w:rsidRPr="005E182B" w:rsidRDefault="00C21456" w:rsidP="00847577">
            <w:pPr>
              <w:jc w:val="right"/>
              <w:rPr>
                <w:bCs/>
                <w:iCs/>
                <w:szCs w:val="24"/>
              </w:rPr>
            </w:pPr>
            <w:r w:rsidRPr="005E182B">
              <w:rPr>
                <w:bCs/>
                <w:iCs/>
                <w:szCs w:val="24"/>
              </w:rPr>
              <w:t>16,50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1230275510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423,00</w:t>
            </w:r>
          </w:p>
        </w:tc>
        <w:tc>
          <w:tcPr>
            <w:tcW w:w="1440" w:type="dxa"/>
            <w:shd w:val="clear" w:color="auto" w:fill="auto"/>
          </w:tcPr>
          <w:p w:rsidR="00C21456" w:rsidRPr="005E182B" w:rsidRDefault="00C21456" w:rsidP="00847577">
            <w:pPr>
              <w:jc w:val="right"/>
              <w:rPr>
                <w:bCs/>
                <w:iCs/>
                <w:szCs w:val="24"/>
              </w:rPr>
            </w:pPr>
            <w:r w:rsidRPr="005E182B">
              <w:rPr>
                <w:bCs/>
                <w:iCs/>
                <w:szCs w:val="24"/>
              </w:rPr>
              <w:t>426,90</w:t>
            </w:r>
          </w:p>
        </w:tc>
        <w:tc>
          <w:tcPr>
            <w:tcW w:w="1440" w:type="dxa"/>
            <w:shd w:val="clear" w:color="auto" w:fill="auto"/>
          </w:tcPr>
          <w:p w:rsidR="00C21456" w:rsidRPr="005E182B" w:rsidRDefault="00C21456" w:rsidP="00847577">
            <w:pPr>
              <w:jc w:val="right"/>
              <w:rPr>
                <w:bCs/>
                <w:iCs/>
                <w:szCs w:val="24"/>
              </w:rPr>
            </w:pPr>
            <w:r w:rsidRPr="005E182B">
              <w:rPr>
                <w:bCs/>
                <w:iCs/>
                <w:szCs w:val="24"/>
              </w:rPr>
              <w:t>442,20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1230275510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352,00</w:t>
            </w:r>
          </w:p>
        </w:tc>
        <w:tc>
          <w:tcPr>
            <w:tcW w:w="1440" w:type="dxa"/>
            <w:shd w:val="clear" w:color="auto" w:fill="auto"/>
          </w:tcPr>
          <w:p w:rsidR="00C21456" w:rsidRPr="005E182B" w:rsidRDefault="00C21456" w:rsidP="00847577">
            <w:pPr>
              <w:jc w:val="right"/>
              <w:rPr>
                <w:bCs/>
                <w:iCs/>
                <w:szCs w:val="24"/>
              </w:rPr>
            </w:pPr>
            <w:r w:rsidRPr="005E182B">
              <w:rPr>
                <w:bCs/>
                <w:iCs/>
                <w:szCs w:val="24"/>
              </w:rPr>
              <w:t>355,50</w:t>
            </w:r>
          </w:p>
        </w:tc>
        <w:tc>
          <w:tcPr>
            <w:tcW w:w="1440" w:type="dxa"/>
            <w:shd w:val="clear" w:color="auto" w:fill="auto"/>
          </w:tcPr>
          <w:p w:rsidR="00C21456" w:rsidRPr="005E182B" w:rsidRDefault="00C21456" w:rsidP="00847577">
            <w:pPr>
              <w:jc w:val="right"/>
              <w:rPr>
                <w:bCs/>
                <w:iCs/>
                <w:szCs w:val="24"/>
              </w:rPr>
            </w:pPr>
            <w:r w:rsidRPr="005E182B">
              <w:rPr>
                <w:bCs/>
                <w:iCs/>
                <w:szCs w:val="24"/>
              </w:rPr>
              <w:t>369,60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1230275510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352,00</w:t>
            </w:r>
          </w:p>
        </w:tc>
        <w:tc>
          <w:tcPr>
            <w:tcW w:w="1440" w:type="dxa"/>
            <w:shd w:val="clear" w:color="auto" w:fill="auto"/>
          </w:tcPr>
          <w:p w:rsidR="00C21456" w:rsidRPr="005E182B" w:rsidRDefault="00C21456" w:rsidP="00847577">
            <w:pPr>
              <w:jc w:val="right"/>
              <w:rPr>
                <w:bCs/>
                <w:iCs/>
                <w:szCs w:val="24"/>
              </w:rPr>
            </w:pPr>
            <w:r w:rsidRPr="005E182B">
              <w:rPr>
                <w:bCs/>
                <w:iCs/>
                <w:szCs w:val="24"/>
              </w:rPr>
              <w:t>355,50</w:t>
            </w:r>
          </w:p>
        </w:tc>
        <w:tc>
          <w:tcPr>
            <w:tcW w:w="1440" w:type="dxa"/>
            <w:shd w:val="clear" w:color="auto" w:fill="auto"/>
          </w:tcPr>
          <w:p w:rsidR="00C21456" w:rsidRPr="005E182B" w:rsidRDefault="00C21456" w:rsidP="00847577">
            <w:pPr>
              <w:jc w:val="right"/>
              <w:rPr>
                <w:bCs/>
                <w:iCs/>
                <w:szCs w:val="24"/>
              </w:rPr>
            </w:pPr>
            <w:r w:rsidRPr="005E182B">
              <w:rPr>
                <w:bCs/>
                <w:iCs/>
                <w:szCs w:val="24"/>
              </w:rPr>
              <w:t>369,60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1230275510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71,00</w:t>
            </w:r>
          </w:p>
        </w:tc>
        <w:tc>
          <w:tcPr>
            <w:tcW w:w="1440" w:type="dxa"/>
            <w:shd w:val="clear" w:color="auto" w:fill="auto"/>
          </w:tcPr>
          <w:p w:rsidR="00C21456" w:rsidRPr="005E182B" w:rsidRDefault="00C21456" w:rsidP="00847577">
            <w:pPr>
              <w:jc w:val="right"/>
              <w:rPr>
                <w:bCs/>
                <w:iCs/>
                <w:szCs w:val="24"/>
              </w:rPr>
            </w:pPr>
            <w:r w:rsidRPr="005E182B">
              <w:rPr>
                <w:bCs/>
                <w:iCs/>
                <w:szCs w:val="24"/>
              </w:rPr>
              <w:t>71,40</w:t>
            </w:r>
          </w:p>
        </w:tc>
        <w:tc>
          <w:tcPr>
            <w:tcW w:w="1440" w:type="dxa"/>
            <w:shd w:val="clear" w:color="auto" w:fill="auto"/>
          </w:tcPr>
          <w:p w:rsidR="00C21456" w:rsidRPr="005E182B" w:rsidRDefault="00C21456" w:rsidP="00847577">
            <w:pPr>
              <w:jc w:val="right"/>
              <w:rPr>
                <w:bCs/>
                <w:iCs/>
                <w:szCs w:val="24"/>
              </w:rPr>
            </w:pPr>
            <w:r w:rsidRPr="005E182B">
              <w:rPr>
                <w:bCs/>
                <w:iCs/>
                <w:szCs w:val="24"/>
              </w:rPr>
              <w:t>72,60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1230275510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71,00</w:t>
            </w:r>
          </w:p>
        </w:tc>
        <w:tc>
          <w:tcPr>
            <w:tcW w:w="1440" w:type="dxa"/>
            <w:shd w:val="clear" w:color="auto" w:fill="auto"/>
          </w:tcPr>
          <w:p w:rsidR="00C21456" w:rsidRPr="005E182B" w:rsidRDefault="00C21456" w:rsidP="00847577">
            <w:pPr>
              <w:jc w:val="right"/>
              <w:rPr>
                <w:bCs/>
                <w:iCs/>
                <w:szCs w:val="24"/>
              </w:rPr>
            </w:pPr>
            <w:r w:rsidRPr="005E182B">
              <w:rPr>
                <w:bCs/>
                <w:iCs/>
                <w:szCs w:val="24"/>
              </w:rPr>
              <w:t>71,40</w:t>
            </w:r>
          </w:p>
        </w:tc>
        <w:tc>
          <w:tcPr>
            <w:tcW w:w="1440" w:type="dxa"/>
            <w:shd w:val="clear" w:color="auto" w:fill="auto"/>
          </w:tcPr>
          <w:p w:rsidR="00C21456" w:rsidRPr="005E182B" w:rsidRDefault="00C21456" w:rsidP="00847577">
            <w:pPr>
              <w:jc w:val="right"/>
              <w:rPr>
                <w:bCs/>
                <w:iCs/>
                <w:szCs w:val="24"/>
              </w:rPr>
            </w:pPr>
            <w:r w:rsidRPr="005E182B">
              <w:rPr>
                <w:bCs/>
                <w:iCs/>
                <w:szCs w:val="24"/>
              </w:rPr>
              <w:t>72,60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Кредиторская задолженность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12К0000000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60,91</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функций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12К0002200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60,91</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12К0002200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60,91</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12К0002200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60,91</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Судебная система</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1200000000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1230000000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«Исполнение переданных полномочий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1230200000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1230251200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1230251200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1230251200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7 272,01</w:t>
            </w:r>
          </w:p>
        </w:tc>
        <w:tc>
          <w:tcPr>
            <w:tcW w:w="1440" w:type="dxa"/>
            <w:shd w:val="clear" w:color="auto" w:fill="auto"/>
          </w:tcPr>
          <w:p w:rsidR="00C21456" w:rsidRPr="005E182B" w:rsidRDefault="00C21456" w:rsidP="00847577">
            <w:pPr>
              <w:jc w:val="right"/>
              <w:rPr>
                <w:bCs/>
                <w:iCs/>
                <w:szCs w:val="24"/>
              </w:rPr>
            </w:pPr>
            <w:r w:rsidRPr="005E182B">
              <w:rPr>
                <w:bCs/>
                <w:iCs/>
                <w:szCs w:val="24"/>
              </w:rPr>
              <w:t>7 272,01</w:t>
            </w:r>
          </w:p>
        </w:tc>
        <w:tc>
          <w:tcPr>
            <w:tcW w:w="1440" w:type="dxa"/>
            <w:shd w:val="clear" w:color="auto" w:fill="auto"/>
          </w:tcPr>
          <w:p w:rsidR="00C21456" w:rsidRPr="005E182B" w:rsidRDefault="00C21456" w:rsidP="00847577">
            <w:pPr>
              <w:jc w:val="right"/>
              <w:rPr>
                <w:bCs/>
                <w:iCs/>
                <w:szCs w:val="24"/>
              </w:rPr>
            </w:pPr>
            <w:r w:rsidRPr="005E182B">
              <w:rPr>
                <w:bCs/>
                <w:iCs/>
                <w:szCs w:val="24"/>
              </w:rPr>
              <w:t>7 272,01</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7 272,01</w:t>
            </w:r>
          </w:p>
        </w:tc>
        <w:tc>
          <w:tcPr>
            <w:tcW w:w="1440" w:type="dxa"/>
            <w:shd w:val="clear" w:color="auto" w:fill="auto"/>
          </w:tcPr>
          <w:p w:rsidR="00C21456" w:rsidRPr="005E182B" w:rsidRDefault="00C21456" w:rsidP="00847577">
            <w:pPr>
              <w:jc w:val="right"/>
              <w:rPr>
                <w:bCs/>
                <w:iCs/>
                <w:szCs w:val="24"/>
              </w:rPr>
            </w:pPr>
            <w:r w:rsidRPr="005E182B">
              <w:rPr>
                <w:bCs/>
                <w:iCs/>
                <w:szCs w:val="24"/>
              </w:rPr>
              <w:t>7 272,01</w:t>
            </w:r>
          </w:p>
        </w:tc>
        <w:tc>
          <w:tcPr>
            <w:tcW w:w="1440" w:type="dxa"/>
            <w:shd w:val="clear" w:color="auto" w:fill="auto"/>
          </w:tcPr>
          <w:p w:rsidR="00C21456" w:rsidRPr="005E182B" w:rsidRDefault="00C21456" w:rsidP="00847577">
            <w:pPr>
              <w:jc w:val="right"/>
              <w:rPr>
                <w:bCs/>
                <w:iCs/>
                <w:szCs w:val="24"/>
              </w:rPr>
            </w:pPr>
            <w:r w:rsidRPr="005E182B">
              <w:rPr>
                <w:bCs/>
                <w:iCs/>
                <w:szCs w:val="24"/>
              </w:rPr>
              <w:t>7 272,01</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"Обеспечение деятельности Финансового управления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7 263,61</w:t>
            </w:r>
          </w:p>
        </w:tc>
        <w:tc>
          <w:tcPr>
            <w:tcW w:w="1440" w:type="dxa"/>
            <w:shd w:val="clear" w:color="auto" w:fill="auto"/>
          </w:tcPr>
          <w:p w:rsidR="00C21456" w:rsidRPr="005E182B" w:rsidRDefault="00C21456" w:rsidP="00847577">
            <w:pPr>
              <w:jc w:val="right"/>
              <w:rPr>
                <w:bCs/>
                <w:iCs/>
                <w:szCs w:val="24"/>
              </w:rPr>
            </w:pPr>
            <w:r w:rsidRPr="005E182B">
              <w:rPr>
                <w:bCs/>
                <w:iCs/>
                <w:szCs w:val="24"/>
              </w:rPr>
              <w:t>7 272,01</w:t>
            </w:r>
          </w:p>
        </w:tc>
        <w:tc>
          <w:tcPr>
            <w:tcW w:w="1440" w:type="dxa"/>
            <w:shd w:val="clear" w:color="auto" w:fill="auto"/>
          </w:tcPr>
          <w:p w:rsidR="00C21456" w:rsidRPr="005E182B" w:rsidRDefault="00C21456" w:rsidP="00847577">
            <w:pPr>
              <w:jc w:val="right"/>
              <w:rPr>
                <w:bCs/>
                <w:iCs/>
                <w:szCs w:val="24"/>
              </w:rPr>
            </w:pPr>
            <w:r w:rsidRPr="005E182B">
              <w:rPr>
                <w:bCs/>
                <w:iCs/>
                <w:szCs w:val="24"/>
              </w:rPr>
              <w:t>7 272,01</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7 263,61</w:t>
            </w:r>
          </w:p>
        </w:tc>
        <w:tc>
          <w:tcPr>
            <w:tcW w:w="1440" w:type="dxa"/>
            <w:shd w:val="clear" w:color="auto" w:fill="auto"/>
          </w:tcPr>
          <w:p w:rsidR="00C21456" w:rsidRPr="005E182B" w:rsidRDefault="00C21456" w:rsidP="00847577">
            <w:pPr>
              <w:jc w:val="right"/>
              <w:rPr>
                <w:bCs/>
                <w:iCs/>
                <w:szCs w:val="24"/>
              </w:rPr>
            </w:pPr>
            <w:r w:rsidRPr="005E182B">
              <w:rPr>
                <w:bCs/>
                <w:iCs/>
                <w:szCs w:val="24"/>
              </w:rPr>
              <w:t>7 272,01</w:t>
            </w:r>
          </w:p>
        </w:tc>
        <w:tc>
          <w:tcPr>
            <w:tcW w:w="1440" w:type="dxa"/>
            <w:shd w:val="clear" w:color="auto" w:fill="auto"/>
          </w:tcPr>
          <w:p w:rsidR="00C21456" w:rsidRPr="005E182B" w:rsidRDefault="00C21456" w:rsidP="00847577">
            <w:pPr>
              <w:jc w:val="right"/>
              <w:rPr>
                <w:bCs/>
                <w:iCs/>
                <w:szCs w:val="24"/>
              </w:rPr>
            </w:pPr>
            <w:r w:rsidRPr="005E182B">
              <w:rPr>
                <w:bCs/>
                <w:iCs/>
                <w:szCs w:val="24"/>
              </w:rPr>
              <w:t>7 272,01</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по оплате труда работников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1330102100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6 566,50</w:t>
            </w:r>
          </w:p>
        </w:tc>
        <w:tc>
          <w:tcPr>
            <w:tcW w:w="1440" w:type="dxa"/>
            <w:shd w:val="clear" w:color="auto" w:fill="auto"/>
          </w:tcPr>
          <w:p w:rsidR="00C21456" w:rsidRPr="005E182B" w:rsidRDefault="00C21456" w:rsidP="00847577">
            <w:pPr>
              <w:jc w:val="right"/>
              <w:rPr>
                <w:bCs/>
                <w:iCs/>
                <w:szCs w:val="24"/>
              </w:rPr>
            </w:pPr>
            <w:r w:rsidRPr="005E182B">
              <w:rPr>
                <w:bCs/>
                <w:iCs/>
                <w:szCs w:val="24"/>
              </w:rPr>
              <w:t>6 624,90</w:t>
            </w:r>
          </w:p>
        </w:tc>
        <w:tc>
          <w:tcPr>
            <w:tcW w:w="1440" w:type="dxa"/>
            <w:shd w:val="clear" w:color="auto" w:fill="auto"/>
          </w:tcPr>
          <w:p w:rsidR="00C21456" w:rsidRPr="005E182B" w:rsidRDefault="00C21456" w:rsidP="00847577">
            <w:pPr>
              <w:jc w:val="right"/>
              <w:rPr>
                <w:bCs/>
                <w:iCs/>
                <w:szCs w:val="24"/>
              </w:rPr>
            </w:pPr>
            <w:r w:rsidRPr="005E182B">
              <w:rPr>
                <w:bCs/>
                <w:iCs/>
                <w:szCs w:val="24"/>
              </w:rPr>
              <w:t>6 624,90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1330102100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6 566,50</w:t>
            </w:r>
          </w:p>
        </w:tc>
        <w:tc>
          <w:tcPr>
            <w:tcW w:w="1440" w:type="dxa"/>
            <w:shd w:val="clear" w:color="auto" w:fill="auto"/>
          </w:tcPr>
          <w:p w:rsidR="00C21456" w:rsidRPr="005E182B" w:rsidRDefault="00C21456" w:rsidP="00847577">
            <w:pPr>
              <w:jc w:val="right"/>
              <w:rPr>
                <w:bCs/>
                <w:iCs/>
                <w:szCs w:val="24"/>
              </w:rPr>
            </w:pPr>
            <w:r w:rsidRPr="005E182B">
              <w:rPr>
                <w:bCs/>
                <w:iCs/>
                <w:szCs w:val="24"/>
              </w:rPr>
              <w:t>6 624,90</w:t>
            </w:r>
          </w:p>
        </w:tc>
        <w:tc>
          <w:tcPr>
            <w:tcW w:w="1440" w:type="dxa"/>
            <w:shd w:val="clear" w:color="auto" w:fill="auto"/>
          </w:tcPr>
          <w:p w:rsidR="00C21456" w:rsidRPr="005E182B" w:rsidRDefault="00C21456" w:rsidP="00847577">
            <w:pPr>
              <w:jc w:val="right"/>
              <w:rPr>
                <w:bCs/>
                <w:iCs/>
                <w:szCs w:val="24"/>
              </w:rPr>
            </w:pPr>
            <w:r w:rsidRPr="005E182B">
              <w:rPr>
                <w:bCs/>
                <w:iCs/>
                <w:szCs w:val="24"/>
              </w:rPr>
              <w:t>6 624,90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lastRenderedPageBreak/>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1330102100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6 566,50</w:t>
            </w:r>
          </w:p>
        </w:tc>
        <w:tc>
          <w:tcPr>
            <w:tcW w:w="1440" w:type="dxa"/>
            <w:shd w:val="clear" w:color="auto" w:fill="auto"/>
          </w:tcPr>
          <w:p w:rsidR="00C21456" w:rsidRPr="005E182B" w:rsidRDefault="00C21456" w:rsidP="00847577">
            <w:pPr>
              <w:jc w:val="right"/>
              <w:rPr>
                <w:bCs/>
                <w:iCs/>
                <w:szCs w:val="24"/>
              </w:rPr>
            </w:pPr>
            <w:r w:rsidRPr="005E182B">
              <w:rPr>
                <w:bCs/>
                <w:iCs/>
                <w:szCs w:val="24"/>
              </w:rPr>
              <w:t>6 624,90</w:t>
            </w:r>
          </w:p>
        </w:tc>
        <w:tc>
          <w:tcPr>
            <w:tcW w:w="1440" w:type="dxa"/>
            <w:shd w:val="clear" w:color="auto" w:fill="auto"/>
          </w:tcPr>
          <w:p w:rsidR="00C21456" w:rsidRPr="005E182B" w:rsidRDefault="00C21456" w:rsidP="00847577">
            <w:pPr>
              <w:jc w:val="right"/>
              <w:rPr>
                <w:bCs/>
                <w:iCs/>
                <w:szCs w:val="24"/>
              </w:rPr>
            </w:pPr>
            <w:r w:rsidRPr="005E182B">
              <w:rPr>
                <w:bCs/>
                <w:iCs/>
                <w:szCs w:val="24"/>
              </w:rPr>
              <w:t>6 624,90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функций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1330102200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695,50</w:t>
            </w:r>
          </w:p>
        </w:tc>
        <w:tc>
          <w:tcPr>
            <w:tcW w:w="1440" w:type="dxa"/>
            <w:shd w:val="clear" w:color="auto" w:fill="auto"/>
          </w:tcPr>
          <w:p w:rsidR="00C21456" w:rsidRPr="005E182B" w:rsidRDefault="00C21456" w:rsidP="00847577">
            <w:pPr>
              <w:jc w:val="right"/>
              <w:rPr>
                <w:bCs/>
                <w:iCs/>
                <w:szCs w:val="24"/>
              </w:rPr>
            </w:pPr>
            <w:r w:rsidRPr="005E182B">
              <w:rPr>
                <w:bCs/>
                <w:iCs/>
                <w:szCs w:val="24"/>
              </w:rPr>
              <w:t>645,50</w:t>
            </w:r>
          </w:p>
        </w:tc>
        <w:tc>
          <w:tcPr>
            <w:tcW w:w="1440" w:type="dxa"/>
            <w:shd w:val="clear" w:color="auto" w:fill="auto"/>
          </w:tcPr>
          <w:p w:rsidR="00C21456" w:rsidRPr="005E182B" w:rsidRDefault="00C21456" w:rsidP="00847577">
            <w:pPr>
              <w:jc w:val="right"/>
              <w:rPr>
                <w:bCs/>
                <w:iCs/>
                <w:szCs w:val="24"/>
              </w:rPr>
            </w:pPr>
            <w:r w:rsidRPr="005E182B">
              <w:rPr>
                <w:bCs/>
                <w:iCs/>
                <w:szCs w:val="24"/>
              </w:rPr>
              <w:t>645,50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1330102200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691,20</w:t>
            </w:r>
          </w:p>
        </w:tc>
        <w:tc>
          <w:tcPr>
            <w:tcW w:w="1440" w:type="dxa"/>
            <w:shd w:val="clear" w:color="auto" w:fill="auto"/>
          </w:tcPr>
          <w:p w:rsidR="00C21456" w:rsidRPr="005E182B" w:rsidRDefault="00C21456" w:rsidP="00847577">
            <w:pPr>
              <w:jc w:val="right"/>
              <w:rPr>
                <w:bCs/>
                <w:iCs/>
                <w:szCs w:val="24"/>
              </w:rPr>
            </w:pPr>
            <w:r w:rsidRPr="005E182B">
              <w:rPr>
                <w:bCs/>
                <w:iCs/>
                <w:szCs w:val="24"/>
              </w:rPr>
              <w:t>641,20</w:t>
            </w:r>
          </w:p>
        </w:tc>
        <w:tc>
          <w:tcPr>
            <w:tcW w:w="1440" w:type="dxa"/>
            <w:shd w:val="clear" w:color="auto" w:fill="auto"/>
          </w:tcPr>
          <w:p w:rsidR="00C21456" w:rsidRPr="005E182B" w:rsidRDefault="00C21456" w:rsidP="00847577">
            <w:pPr>
              <w:jc w:val="right"/>
              <w:rPr>
                <w:bCs/>
                <w:iCs/>
                <w:szCs w:val="24"/>
              </w:rPr>
            </w:pPr>
            <w:r w:rsidRPr="005E182B">
              <w:rPr>
                <w:bCs/>
                <w:iCs/>
                <w:szCs w:val="24"/>
              </w:rPr>
              <w:t>641,20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1330102200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691,20</w:t>
            </w:r>
          </w:p>
        </w:tc>
        <w:tc>
          <w:tcPr>
            <w:tcW w:w="1440" w:type="dxa"/>
            <w:shd w:val="clear" w:color="auto" w:fill="auto"/>
          </w:tcPr>
          <w:p w:rsidR="00C21456" w:rsidRPr="005E182B" w:rsidRDefault="00C21456" w:rsidP="00847577">
            <w:pPr>
              <w:jc w:val="right"/>
              <w:rPr>
                <w:bCs/>
                <w:iCs/>
                <w:szCs w:val="24"/>
              </w:rPr>
            </w:pPr>
            <w:r w:rsidRPr="005E182B">
              <w:rPr>
                <w:bCs/>
                <w:iCs/>
                <w:szCs w:val="24"/>
              </w:rPr>
              <w:t>641,20</w:t>
            </w:r>
          </w:p>
        </w:tc>
        <w:tc>
          <w:tcPr>
            <w:tcW w:w="1440" w:type="dxa"/>
            <w:shd w:val="clear" w:color="auto" w:fill="auto"/>
          </w:tcPr>
          <w:p w:rsidR="00C21456" w:rsidRPr="005E182B" w:rsidRDefault="00C21456" w:rsidP="00847577">
            <w:pPr>
              <w:jc w:val="right"/>
              <w:rPr>
                <w:bCs/>
                <w:iCs/>
                <w:szCs w:val="24"/>
              </w:rPr>
            </w:pPr>
            <w:r w:rsidRPr="005E182B">
              <w:rPr>
                <w:bCs/>
                <w:iCs/>
                <w:szCs w:val="24"/>
              </w:rPr>
              <w:t>641,20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Иные бюджетные ассигнования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1330102200</w:t>
            </w:r>
          </w:p>
        </w:tc>
        <w:tc>
          <w:tcPr>
            <w:tcW w:w="703" w:type="dxa"/>
            <w:shd w:val="clear" w:color="auto" w:fill="auto"/>
          </w:tcPr>
          <w:p w:rsidR="00C21456" w:rsidRPr="005E182B" w:rsidRDefault="00C21456" w:rsidP="00847577">
            <w:pPr>
              <w:jc w:val="center"/>
              <w:rPr>
                <w:bCs/>
                <w:iCs/>
                <w:szCs w:val="24"/>
              </w:rPr>
            </w:pPr>
            <w:r w:rsidRPr="005E182B">
              <w:rPr>
                <w:bCs/>
                <w:iCs/>
                <w:szCs w:val="24"/>
              </w:rPr>
              <w:t>800</w:t>
            </w:r>
          </w:p>
        </w:tc>
        <w:tc>
          <w:tcPr>
            <w:tcW w:w="1385" w:type="dxa"/>
            <w:shd w:val="clear" w:color="auto" w:fill="auto"/>
          </w:tcPr>
          <w:p w:rsidR="00C21456" w:rsidRPr="005E182B" w:rsidRDefault="00C21456" w:rsidP="00847577">
            <w:pPr>
              <w:jc w:val="right"/>
              <w:rPr>
                <w:bCs/>
                <w:iCs/>
                <w:szCs w:val="24"/>
              </w:rPr>
            </w:pPr>
            <w:r w:rsidRPr="005E182B">
              <w:rPr>
                <w:bCs/>
                <w:iCs/>
                <w:szCs w:val="24"/>
              </w:rPr>
              <w:t>4,30</w:t>
            </w:r>
          </w:p>
        </w:tc>
        <w:tc>
          <w:tcPr>
            <w:tcW w:w="1440" w:type="dxa"/>
            <w:shd w:val="clear" w:color="auto" w:fill="auto"/>
          </w:tcPr>
          <w:p w:rsidR="00C21456" w:rsidRPr="005E182B" w:rsidRDefault="00C21456" w:rsidP="00847577">
            <w:pPr>
              <w:jc w:val="right"/>
              <w:rPr>
                <w:bCs/>
                <w:iCs/>
                <w:szCs w:val="24"/>
              </w:rPr>
            </w:pPr>
            <w:r w:rsidRPr="005E182B">
              <w:rPr>
                <w:bCs/>
                <w:iCs/>
                <w:szCs w:val="24"/>
              </w:rPr>
              <w:t>4,30</w:t>
            </w:r>
          </w:p>
        </w:tc>
        <w:tc>
          <w:tcPr>
            <w:tcW w:w="1440" w:type="dxa"/>
            <w:shd w:val="clear" w:color="auto" w:fill="auto"/>
          </w:tcPr>
          <w:p w:rsidR="00C21456" w:rsidRPr="005E182B" w:rsidRDefault="00C21456" w:rsidP="00847577">
            <w:pPr>
              <w:jc w:val="right"/>
              <w:rPr>
                <w:bCs/>
                <w:iCs/>
                <w:szCs w:val="24"/>
              </w:rPr>
            </w:pPr>
            <w:r w:rsidRPr="005E182B">
              <w:rPr>
                <w:bCs/>
                <w:iCs/>
                <w:szCs w:val="24"/>
              </w:rPr>
              <w:t>4,30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Уплата налогов, сборов и иных платежей</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1330102200</w:t>
            </w:r>
          </w:p>
        </w:tc>
        <w:tc>
          <w:tcPr>
            <w:tcW w:w="703" w:type="dxa"/>
            <w:shd w:val="clear" w:color="auto" w:fill="auto"/>
          </w:tcPr>
          <w:p w:rsidR="00C21456" w:rsidRPr="005E182B" w:rsidRDefault="00C21456" w:rsidP="00847577">
            <w:pPr>
              <w:jc w:val="center"/>
              <w:rPr>
                <w:bCs/>
                <w:iCs/>
                <w:szCs w:val="24"/>
              </w:rPr>
            </w:pPr>
            <w:r w:rsidRPr="005E182B">
              <w:rPr>
                <w:bCs/>
                <w:iCs/>
                <w:szCs w:val="24"/>
              </w:rPr>
              <w:t>850</w:t>
            </w:r>
          </w:p>
        </w:tc>
        <w:tc>
          <w:tcPr>
            <w:tcW w:w="1385" w:type="dxa"/>
            <w:shd w:val="clear" w:color="auto" w:fill="auto"/>
          </w:tcPr>
          <w:p w:rsidR="00C21456" w:rsidRPr="005E182B" w:rsidRDefault="00C21456" w:rsidP="00847577">
            <w:pPr>
              <w:jc w:val="right"/>
              <w:rPr>
                <w:bCs/>
                <w:iCs/>
                <w:szCs w:val="24"/>
              </w:rPr>
            </w:pPr>
            <w:r w:rsidRPr="005E182B">
              <w:rPr>
                <w:bCs/>
                <w:iCs/>
                <w:szCs w:val="24"/>
              </w:rPr>
              <w:t>4,30</w:t>
            </w:r>
          </w:p>
        </w:tc>
        <w:tc>
          <w:tcPr>
            <w:tcW w:w="1440" w:type="dxa"/>
            <w:shd w:val="clear" w:color="auto" w:fill="auto"/>
          </w:tcPr>
          <w:p w:rsidR="00C21456" w:rsidRPr="005E182B" w:rsidRDefault="00C21456" w:rsidP="00847577">
            <w:pPr>
              <w:jc w:val="right"/>
              <w:rPr>
                <w:bCs/>
                <w:iCs/>
                <w:szCs w:val="24"/>
              </w:rPr>
            </w:pPr>
            <w:r w:rsidRPr="005E182B">
              <w:rPr>
                <w:bCs/>
                <w:iCs/>
                <w:szCs w:val="24"/>
              </w:rPr>
              <w:t>4,30</w:t>
            </w:r>
          </w:p>
        </w:tc>
        <w:tc>
          <w:tcPr>
            <w:tcW w:w="1440" w:type="dxa"/>
            <w:shd w:val="clear" w:color="auto" w:fill="auto"/>
          </w:tcPr>
          <w:p w:rsidR="00C21456" w:rsidRPr="005E182B" w:rsidRDefault="00C21456" w:rsidP="00847577">
            <w:pPr>
              <w:jc w:val="right"/>
              <w:rPr>
                <w:bCs/>
                <w:iCs/>
                <w:szCs w:val="24"/>
              </w:rPr>
            </w:pPr>
            <w:r w:rsidRPr="005E182B">
              <w:rPr>
                <w:bCs/>
                <w:iCs/>
                <w:szCs w:val="24"/>
              </w:rPr>
              <w:t>4,30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1330174030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1,61</w:t>
            </w:r>
          </w:p>
        </w:tc>
        <w:tc>
          <w:tcPr>
            <w:tcW w:w="1440" w:type="dxa"/>
            <w:shd w:val="clear" w:color="auto" w:fill="auto"/>
          </w:tcPr>
          <w:p w:rsidR="00C21456" w:rsidRPr="005E182B" w:rsidRDefault="00C21456" w:rsidP="00847577">
            <w:pPr>
              <w:jc w:val="right"/>
              <w:rPr>
                <w:bCs/>
                <w:iCs/>
                <w:szCs w:val="24"/>
              </w:rPr>
            </w:pPr>
            <w:r w:rsidRPr="005E182B">
              <w:rPr>
                <w:bCs/>
                <w:iCs/>
                <w:szCs w:val="24"/>
              </w:rPr>
              <w:t>1,61</w:t>
            </w:r>
          </w:p>
        </w:tc>
        <w:tc>
          <w:tcPr>
            <w:tcW w:w="1440" w:type="dxa"/>
            <w:shd w:val="clear" w:color="auto" w:fill="auto"/>
          </w:tcPr>
          <w:p w:rsidR="00C21456" w:rsidRPr="005E182B" w:rsidRDefault="00C21456" w:rsidP="00847577">
            <w:pPr>
              <w:jc w:val="right"/>
              <w:rPr>
                <w:bCs/>
                <w:iCs/>
                <w:szCs w:val="24"/>
              </w:rPr>
            </w:pPr>
            <w:r w:rsidRPr="005E182B">
              <w:rPr>
                <w:bCs/>
                <w:iCs/>
                <w:szCs w:val="24"/>
              </w:rPr>
              <w:t>1,61</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1330174030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1,61</w:t>
            </w:r>
          </w:p>
        </w:tc>
        <w:tc>
          <w:tcPr>
            <w:tcW w:w="1440" w:type="dxa"/>
            <w:shd w:val="clear" w:color="auto" w:fill="auto"/>
          </w:tcPr>
          <w:p w:rsidR="00C21456" w:rsidRPr="005E182B" w:rsidRDefault="00C21456" w:rsidP="00847577">
            <w:pPr>
              <w:jc w:val="right"/>
              <w:rPr>
                <w:bCs/>
                <w:iCs/>
                <w:szCs w:val="24"/>
              </w:rPr>
            </w:pPr>
            <w:r w:rsidRPr="005E182B">
              <w:rPr>
                <w:bCs/>
                <w:iCs/>
                <w:szCs w:val="24"/>
              </w:rPr>
              <w:t>1,61</w:t>
            </w:r>
          </w:p>
        </w:tc>
        <w:tc>
          <w:tcPr>
            <w:tcW w:w="1440" w:type="dxa"/>
            <w:shd w:val="clear" w:color="auto" w:fill="auto"/>
          </w:tcPr>
          <w:p w:rsidR="00C21456" w:rsidRPr="005E182B" w:rsidRDefault="00C21456" w:rsidP="00847577">
            <w:pPr>
              <w:jc w:val="right"/>
              <w:rPr>
                <w:bCs/>
                <w:iCs/>
                <w:szCs w:val="24"/>
              </w:rPr>
            </w:pPr>
            <w:r w:rsidRPr="005E182B">
              <w:rPr>
                <w:bCs/>
                <w:iCs/>
                <w:szCs w:val="24"/>
              </w:rPr>
              <w:t>1,61</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1330174030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1,61</w:t>
            </w:r>
          </w:p>
        </w:tc>
        <w:tc>
          <w:tcPr>
            <w:tcW w:w="1440" w:type="dxa"/>
            <w:shd w:val="clear" w:color="auto" w:fill="auto"/>
          </w:tcPr>
          <w:p w:rsidR="00C21456" w:rsidRPr="005E182B" w:rsidRDefault="00C21456" w:rsidP="00847577">
            <w:pPr>
              <w:jc w:val="right"/>
              <w:rPr>
                <w:bCs/>
                <w:iCs/>
                <w:szCs w:val="24"/>
              </w:rPr>
            </w:pPr>
            <w:r w:rsidRPr="005E182B">
              <w:rPr>
                <w:bCs/>
                <w:iCs/>
                <w:szCs w:val="24"/>
              </w:rPr>
              <w:t>1,61</w:t>
            </w:r>
          </w:p>
        </w:tc>
        <w:tc>
          <w:tcPr>
            <w:tcW w:w="1440" w:type="dxa"/>
            <w:shd w:val="clear" w:color="auto" w:fill="auto"/>
          </w:tcPr>
          <w:p w:rsidR="00C21456" w:rsidRPr="005E182B" w:rsidRDefault="00C21456" w:rsidP="00847577">
            <w:pPr>
              <w:jc w:val="right"/>
              <w:rPr>
                <w:bCs/>
                <w:iCs/>
                <w:szCs w:val="24"/>
              </w:rPr>
            </w:pPr>
            <w:r w:rsidRPr="005E182B">
              <w:rPr>
                <w:bCs/>
                <w:iCs/>
                <w:szCs w:val="24"/>
              </w:rPr>
              <w:t>1,61</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Кредиторская задолженность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13К0000000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8,40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функций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13К0002200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8,40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Иные бюджетные ассигнования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13К0002200</w:t>
            </w:r>
          </w:p>
        </w:tc>
        <w:tc>
          <w:tcPr>
            <w:tcW w:w="703" w:type="dxa"/>
            <w:shd w:val="clear" w:color="auto" w:fill="auto"/>
          </w:tcPr>
          <w:p w:rsidR="00C21456" w:rsidRPr="005E182B" w:rsidRDefault="00C21456" w:rsidP="00847577">
            <w:pPr>
              <w:jc w:val="center"/>
              <w:rPr>
                <w:bCs/>
                <w:iCs/>
                <w:szCs w:val="24"/>
              </w:rPr>
            </w:pPr>
            <w:r w:rsidRPr="005E182B">
              <w:rPr>
                <w:bCs/>
                <w:iCs/>
                <w:szCs w:val="24"/>
              </w:rPr>
              <w:t>800</w:t>
            </w:r>
          </w:p>
        </w:tc>
        <w:tc>
          <w:tcPr>
            <w:tcW w:w="1385" w:type="dxa"/>
            <w:shd w:val="clear" w:color="auto" w:fill="auto"/>
          </w:tcPr>
          <w:p w:rsidR="00C21456" w:rsidRPr="005E182B" w:rsidRDefault="00C21456" w:rsidP="00847577">
            <w:pPr>
              <w:jc w:val="right"/>
              <w:rPr>
                <w:bCs/>
                <w:iCs/>
                <w:szCs w:val="24"/>
              </w:rPr>
            </w:pPr>
            <w:r w:rsidRPr="005E182B">
              <w:rPr>
                <w:bCs/>
                <w:iCs/>
                <w:szCs w:val="24"/>
              </w:rPr>
              <w:t>8,40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Уплата налогов, сборов и иных платежей</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13К0002200</w:t>
            </w:r>
          </w:p>
        </w:tc>
        <w:tc>
          <w:tcPr>
            <w:tcW w:w="703" w:type="dxa"/>
            <w:shd w:val="clear" w:color="auto" w:fill="auto"/>
          </w:tcPr>
          <w:p w:rsidR="00C21456" w:rsidRPr="005E182B" w:rsidRDefault="00C21456" w:rsidP="00847577">
            <w:pPr>
              <w:jc w:val="center"/>
              <w:rPr>
                <w:bCs/>
                <w:iCs/>
                <w:szCs w:val="24"/>
              </w:rPr>
            </w:pPr>
            <w:r w:rsidRPr="005E182B">
              <w:rPr>
                <w:bCs/>
                <w:iCs/>
                <w:szCs w:val="24"/>
              </w:rPr>
              <w:t>850</w:t>
            </w:r>
          </w:p>
        </w:tc>
        <w:tc>
          <w:tcPr>
            <w:tcW w:w="1385" w:type="dxa"/>
            <w:shd w:val="clear" w:color="auto" w:fill="auto"/>
          </w:tcPr>
          <w:p w:rsidR="00C21456" w:rsidRPr="005E182B" w:rsidRDefault="00C21456" w:rsidP="00847577">
            <w:pPr>
              <w:jc w:val="right"/>
              <w:rPr>
                <w:bCs/>
                <w:iCs/>
                <w:szCs w:val="24"/>
              </w:rPr>
            </w:pPr>
            <w:r w:rsidRPr="005E182B">
              <w:rPr>
                <w:bCs/>
                <w:iCs/>
                <w:szCs w:val="24"/>
              </w:rPr>
              <w:t>8,40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Резервные фонды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11</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Иные непрограммные расходы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11</w:t>
            </w:r>
          </w:p>
        </w:tc>
        <w:tc>
          <w:tcPr>
            <w:tcW w:w="1457" w:type="dxa"/>
            <w:shd w:val="clear" w:color="auto" w:fill="auto"/>
          </w:tcPr>
          <w:p w:rsidR="00C21456" w:rsidRPr="005E182B" w:rsidRDefault="00C21456" w:rsidP="00847577">
            <w:pPr>
              <w:jc w:val="center"/>
              <w:rPr>
                <w:bCs/>
                <w:iCs/>
                <w:szCs w:val="24"/>
              </w:rPr>
            </w:pPr>
            <w:r w:rsidRPr="005E182B">
              <w:rPr>
                <w:bCs/>
                <w:iCs/>
                <w:szCs w:val="24"/>
              </w:rPr>
              <w:t>9900000000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Резервные фонды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11</w:t>
            </w:r>
          </w:p>
        </w:tc>
        <w:tc>
          <w:tcPr>
            <w:tcW w:w="1457" w:type="dxa"/>
            <w:shd w:val="clear" w:color="auto" w:fill="auto"/>
          </w:tcPr>
          <w:p w:rsidR="00C21456" w:rsidRPr="005E182B" w:rsidRDefault="00C21456" w:rsidP="00847577">
            <w:pPr>
              <w:jc w:val="center"/>
              <w:rPr>
                <w:bCs/>
                <w:iCs/>
                <w:szCs w:val="24"/>
              </w:rPr>
            </w:pPr>
            <w:r w:rsidRPr="005E182B">
              <w:rPr>
                <w:bCs/>
                <w:iCs/>
                <w:szCs w:val="24"/>
              </w:rPr>
              <w:t>9920000000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Резервные фонды местных администраций</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11</w:t>
            </w:r>
          </w:p>
        </w:tc>
        <w:tc>
          <w:tcPr>
            <w:tcW w:w="1457" w:type="dxa"/>
            <w:shd w:val="clear" w:color="auto" w:fill="auto"/>
          </w:tcPr>
          <w:p w:rsidR="00C21456" w:rsidRPr="005E182B" w:rsidRDefault="00C21456" w:rsidP="00847577">
            <w:pPr>
              <w:jc w:val="center"/>
              <w:rPr>
                <w:bCs/>
                <w:iCs/>
                <w:szCs w:val="24"/>
              </w:rPr>
            </w:pPr>
            <w:r w:rsidRPr="005E182B">
              <w:rPr>
                <w:bCs/>
                <w:iCs/>
                <w:szCs w:val="24"/>
              </w:rPr>
              <w:t>9920022800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Иные бюджетные ассигнования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11</w:t>
            </w:r>
          </w:p>
        </w:tc>
        <w:tc>
          <w:tcPr>
            <w:tcW w:w="1457" w:type="dxa"/>
            <w:shd w:val="clear" w:color="auto" w:fill="auto"/>
          </w:tcPr>
          <w:p w:rsidR="00C21456" w:rsidRPr="005E182B" w:rsidRDefault="00C21456" w:rsidP="00847577">
            <w:pPr>
              <w:jc w:val="center"/>
              <w:rPr>
                <w:bCs/>
                <w:iCs/>
                <w:szCs w:val="24"/>
              </w:rPr>
            </w:pPr>
            <w:r w:rsidRPr="005E182B">
              <w:rPr>
                <w:bCs/>
                <w:iCs/>
                <w:szCs w:val="24"/>
              </w:rPr>
              <w:t>9920022800</w:t>
            </w:r>
          </w:p>
        </w:tc>
        <w:tc>
          <w:tcPr>
            <w:tcW w:w="703" w:type="dxa"/>
            <w:shd w:val="clear" w:color="auto" w:fill="auto"/>
          </w:tcPr>
          <w:p w:rsidR="00C21456" w:rsidRPr="005E182B" w:rsidRDefault="00C21456" w:rsidP="00847577">
            <w:pPr>
              <w:jc w:val="center"/>
              <w:rPr>
                <w:bCs/>
                <w:iCs/>
                <w:szCs w:val="24"/>
              </w:rPr>
            </w:pPr>
            <w:r w:rsidRPr="005E182B">
              <w:rPr>
                <w:bCs/>
                <w:iCs/>
                <w:szCs w:val="24"/>
              </w:rPr>
              <w:t>800</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Резервные средства</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11</w:t>
            </w:r>
          </w:p>
        </w:tc>
        <w:tc>
          <w:tcPr>
            <w:tcW w:w="1457" w:type="dxa"/>
            <w:shd w:val="clear" w:color="auto" w:fill="auto"/>
          </w:tcPr>
          <w:p w:rsidR="00C21456" w:rsidRPr="005E182B" w:rsidRDefault="00C21456" w:rsidP="00847577">
            <w:pPr>
              <w:jc w:val="center"/>
              <w:rPr>
                <w:bCs/>
                <w:iCs/>
                <w:szCs w:val="24"/>
              </w:rPr>
            </w:pPr>
            <w:r w:rsidRPr="005E182B">
              <w:rPr>
                <w:bCs/>
                <w:iCs/>
                <w:szCs w:val="24"/>
              </w:rPr>
              <w:t>9920022800</w:t>
            </w:r>
          </w:p>
        </w:tc>
        <w:tc>
          <w:tcPr>
            <w:tcW w:w="703" w:type="dxa"/>
            <w:shd w:val="clear" w:color="auto" w:fill="auto"/>
          </w:tcPr>
          <w:p w:rsidR="00C21456" w:rsidRPr="005E182B" w:rsidRDefault="00C21456" w:rsidP="00847577">
            <w:pPr>
              <w:jc w:val="center"/>
              <w:rPr>
                <w:bCs/>
                <w:iCs/>
                <w:szCs w:val="24"/>
              </w:rPr>
            </w:pPr>
            <w:r w:rsidRPr="005E182B">
              <w:rPr>
                <w:bCs/>
                <w:iCs/>
                <w:szCs w:val="24"/>
              </w:rPr>
              <w:t>870</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Другие общегосударственные вопросы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2 689,40</w:t>
            </w:r>
          </w:p>
        </w:tc>
        <w:tc>
          <w:tcPr>
            <w:tcW w:w="1440" w:type="dxa"/>
            <w:shd w:val="clear" w:color="auto" w:fill="auto"/>
          </w:tcPr>
          <w:p w:rsidR="00C21456" w:rsidRPr="005E182B" w:rsidRDefault="00C21456" w:rsidP="00847577">
            <w:pPr>
              <w:jc w:val="right"/>
              <w:rPr>
                <w:bCs/>
                <w:iCs/>
                <w:szCs w:val="24"/>
              </w:rPr>
            </w:pPr>
            <w:r w:rsidRPr="005E182B">
              <w:rPr>
                <w:bCs/>
                <w:iCs/>
                <w:szCs w:val="24"/>
              </w:rPr>
              <w:t>2 626,40</w:t>
            </w:r>
          </w:p>
        </w:tc>
        <w:tc>
          <w:tcPr>
            <w:tcW w:w="1440" w:type="dxa"/>
            <w:shd w:val="clear" w:color="auto" w:fill="auto"/>
          </w:tcPr>
          <w:p w:rsidR="00C21456" w:rsidRPr="005E182B" w:rsidRDefault="00C21456" w:rsidP="00847577">
            <w:pPr>
              <w:jc w:val="right"/>
              <w:rPr>
                <w:bCs/>
                <w:iCs/>
                <w:szCs w:val="24"/>
              </w:rPr>
            </w:pPr>
            <w:r w:rsidRPr="005E182B">
              <w:rPr>
                <w:bCs/>
                <w:iCs/>
                <w:szCs w:val="24"/>
              </w:rPr>
              <w:t>2 626,40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lastRenderedPageBreak/>
              <w:t>Подпрограмма "Профилактика правонарушений и экстремистской деятельности в Камешкирском районе Пензенской области в 2014-2020 годах"</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«Профилактика правонарушений и экстремистской деятельности»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Пропагандистские мероприятия в сфере профилактики правонарушений и экстремисткой деятельности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0210122010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0210122010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0210122010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"Антинаркотическая программа Камешкирского района Пензенской области на период с 2014 по 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0220100000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0220122020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0220122020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0220122020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"Антикоррупционная программа Камешкирского района Пензенской области в 2014-2020 годах"</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499"/>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«Пропагандистские мероприятия в сфере противодействия коррупции»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0230100000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Пропагандистские мероприятия в сфере противодействия коррупции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0230122030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445"/>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0230122030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0230122030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c>
          <w:tcPr>
            <w:tcW w:w="1440" w:type="dxa"/>
            <w:shd w:val="clear" w:color="auto" w:fill="auto"/>
          </w:tcPr>
          <w:p w:rsidR="00C21456" w:rsidRPr="005E182B" w:rsidRDefault="00C21456" w:rsidP="00847577">
            <w:pPr>
              <w:jc w:val="right"/>
              <w:rPr>
                <w:bCs/>
                <w:iCs/>
                <w:szCs w:val="24"/>
              </w:rPr>
            </w:pPr>
            <w:r w:rsidRPr="005E182B">
              <w:rPr>
                <w:bCs/>
                <w:iCs/>
                <w:szCs w:val="24"/>
              </w:rPr>
              <w:t>5,00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2 489,60</w:t>
            </w:r>
          </w:p>
        </w:tc>
        <w:tc>
          <w:tcPr>
            <w:tcW w:w="1440" w:type="dxa"/>
            <w:shd w:val="clear" w:color="auto" w:fill="auto"/>
          </w:tcPr>
          <w:p w:rsidR="00C21456" w:rsidRPr="005E182B" w:rsidRDefault="00C21456" w:rsidP="00847577">
            <w:pPr>
              <w:jc w:val="right"/>
              <w:rPr>
                <w:bCs/>
                <w:iCs/>
                <w:szCs w:val="24"/>
              </w:rPr>
            </w:pPr>
            <w:r w:rsidRPr="005E182B">
              <w:rPr>
                <w:bCs/>
                <w:iCs/>
                <w:szCs w:val="24"/>
              </w:rPr>
              <w:t>2 426,60</w:t>
            </w:r>
          </w:p>
        </w:tc>
        <w:tc>
          <w:tcPr>
            <w:tcW w:w="1440" w:type="dxa"/>
            <w:shd w:val="clear" w:color="auto" w:fill="auto"/>
          </w:tcPr>
          <w:p w:rsidR="00C21456" w:rsidRPr="005E182B" w:rsidRDefault="00C21456" w:rsidP="00847577">
            <w:pPr>
              <w:jc w:val="right"/>
              <w:rPr>
                <w:bCs/>
                <w:iCs/>
                <w:szCs w:val="24"/>
              </w:rPr>
            </w:pPr>
            <w:r w:rsidRPr="005E182B">
              <w:rPr>
                <w:bCs/>
                <w:iCs/>
                <w:szCs w:val="24"/>
              </w:rPr>
              <w:t>2 426,60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"Об управлении муниципальной собственностью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2 426,60</w:t>
            </w:r>
          </w:p>
        </w:tc>
        <w:tc>
          <w:tcPr>
            <w:tcW w:w="1440" w:type="dxa"/>
            <w:shd w:val="clear" w:color="auto" w:fill="auto"/>
          </w:tcPr>
          <w:p w:rsidR="00C21456" w:rsidRPr="005E182B" w:rsidRDefault="00C21456" w:rsidP="00847577">
            <w:pPr>
              <w:jc w:val="right"/>
              <w:rPr>
                <w:bCs/>
                <w:iCs/>
                <w:szCs w:val="24"/>
              </w:rPr>
            </w:pPr>
            <w:r w:rsidRPr="005E182B">
              <w:rPr>
                <w:bCs/>
                <w:iCs/>
                <w:szCs w:val="24"/>
              </w:rPr>
              <w:t>2 426,60</w:t>
            </w:r>
          </w:p>
        </w:tc>
        <w:tc>
          <w:tcPr>
            <w:tcW w:w="1440" w:type="dxa"/>
            <w:shd w:val="clear" w:color="auto" w:fill="auto"/>
          </w:tcPr>
          <w:p w:rsidR="00C21456" w:rsidRPr="005E182B" w:rsidRDefault="00C21456" w:rsidP="00847577">
            <w:pPr>
              <w:jc w:val="right"/>
              <w:rPr>
                <w:bCs/>
                <w:iCs/>
                <w:szCs w:val="24"/>
              </w:rPr>
            </w:pPr>
            <w:r w:rsidRPr="005E182B">
              <w:rPr>
                <w:bCs/>
                <w:iCs/>
                <w:szCs w:val="24"/>
              </w:rPr>
              <w:t>2 426,60</w:t>
            </w:r>
          </w:p>
        </w:tc>
      </w:tr>
      <w:tr w:rsidR="00C21456" w:rsidRPr="005E182B" w:rsidTr="00847577">
        <w:trPr>
          <w:trHeight w:val="1312"/>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2 264,60</w:t>
            </w:r>
          </w:p>
        </w:tc>
        <w:tc>
          <w:tcPr>
            <w:tcW w:w="1440" w:type="dxa"/>
            <w:shd w:val="clear" w:color="auto" w:fill="auto"/>
          </w:tcPr>
          <w:p w:rsidR="00C21456" w:rsidRPr="005E182B" w:rsidRDefault="00C21456" w:rsidP="00847577">
            <w:pPr>
              <w:jc w:val="right"/>
              <w:rPr>
                <w:bCs/>
                <w:iCs/>
                <w:szCs w:val="24"/>
              </w:rPr>
            </w:pPr>
            <w:r w:rsidRPr="005E182B">
              <w:rPr>
                <w:bCs/>
                <w:iCs/>
                <w:szCs w:val="24"/>
              </w:rPr>
              <w:t>2 264,60</w:t>
            </w:r>
          </w:p>
        </w:tc>
        <w:tc>
          <w:tcPr>
            <w:tcW w:w="1440" w:type="dxa"/>
            <w:shd w:val="clear" w:color="auto" w:fill="auto"/>
          </w:tcPr>
          <w:p w:rsidR="00C21456" w:rsidRPr="005E182B" w:rsidRDefault="00C21456" w:rsidP="00847577">
            <w:pPr>
              <w:jc w:val="right"/>
              <w:rPr>
                <w:bCs/>
                <w:iCs/>
                <w:szCs w:val="24"/>
              </w:rPr>
            </w:pPr>
            <w:r w:rsidRPr="005E182B">
              <w:rPr>
                <w:bCs/>
                <w:iCs/>
                <w:szCs w:val="24"/>
              </w:rPr>
              <w:t>2 264,60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0710105190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2 264,60</w:t>
            </w:r>
          </w:p>
        </w:tc>
        <w:tc>
          <w:tcPr>
            <w:tcW w:w="1440" w:type="dxa"/>
            <w:shd w:val="clear" w:color="auto" w:fill="auto"/>
          </w:tcPr>
          <w:p w:rsidR="00C21456" w:rsidRPr="005E182B" w:rsidRDefault="00C21456" w:rsidP="00847577">
            <w:pPr>
              <w:jc w:val="right"/>
              <w:rPr>
                <w:bCs/>
                <w:iCs/>
                <w:szCs w:val="24"/>
              </w:rPr>
            </w:pPr>
            <w:r w:rsidRPr="005E182B">
              <w:rPr>
                <w:bCs/>
                <w:iCs/>
                <w:szCs w:val="24"/>
              </w:rPr>
              <w:t>2 264,60</w:t>
            </w:r>
          </w:p>
        </w:tc>
        <w:tc>
          <w:tcPr>
            <w:tcW w:w="1440" w:type="dxa"/>
            <w:shd w:val="clear" w:color="auto" w:fill="auto"/>
          </w:tcPr>
          <w:p w:rsidR="00C21456" w:rsidRPr="005E182B" w:rsidRDefault="00C21456" w:rsidP="00847577">
            <w:pPr>
              <w:jc w:val="right"/>
              <w:rPr>
                <w:bCs/>
                <w:iCs/>
                <w:szCs w:val="24"/>
              </w:rPr>
            </w:pPr>
            <w:r w:rsidRPr="005E182B">
              <w:rPr>
                <w:bCs/>
                <w:iCs/>
                <w:szCs w:val="24"/>
              </w:rPr>
              <w:t>2 264,60</w:t>
            </w:r>
          </w:p>
        </w:tc>
      </w:tr>
      <w:tr w:rsidR="00C21456" w:rsidRPr="005E182B" w:rsidTr="00847577">
        <w:trPr>
          <w:trHeight w:val="527"/>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0710105190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2 264,60</w:t>
            </w:r>
          </w:p>
        </w:tc>
        <w:tc>
          <w:tcPr>
            <w:tcW w:w="1440" w:type="dxa"/>
            <w:shd w:val="clear" w:color="auto" w:fill="auto"/>
          </w:tcPr>
          <w:p w:rsidR="00C21456" w:rsidRPr="005E182B" w:rsidRDefault="00C21456" w:rsidP="00847577">
            <w:pPr>
              <w:jc w:val="right"/>
              <w:rPr>
                <w:bCs/>
                <w:iCs/>
                <w:szCs w:val="24"/>
              </w:rPr>
            </w:pPr>
            <w:r w:rsidRPr="005E182B">
              <w:rPr>
                <w:bCs/>
                <w:iCs/>
                <w:szCs w:val="24"/>
              </w:rPr>
              <w:t>2 264,60</w:t>
            </w:r>
          </w:p>
        </w:tc>
        <w:tc>
          <w:tcPr>
            <w:tcW w:w="1440" w:type="dxa"/>
            <w:shd w:val="clear" w:color="auto" w:fill="auto"/>
          </w:tcPr>
          <w:p w:rsidR="00C21456" w:rsidRPr="005E182B" w:rsidRDefault="00C21456" w:rsidP="00847577">
            <w:pPr>
              <w:jc w:val="right"/>
              <w:rPr>
                <w:bCs/>
                <w:iCs/>
                <w:szCs w:val="24"/>
              </w:rPr>
            </w:pPr>
            <w:r w:rsidRPr="005E182B">
              <w:rPr>
                <w:bCs/>
                <w:iCs/>
                <w:szCs w:val="24"/>
              </w:rPr>
              <w:t>2 264,60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автономным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0710105190</w:t>
            </w:r>
          </w:p>
        </w:tc>
        <w:tc>
          <w:tcPr>
            <w:tcW w:w="703" w:type="dxa"/>
            <w:shd w:val="clear" w:color="auto" w:fill="auto"/>
          </w:tcPr>
          <w:p w:rsidR="00C21456" w:rsidRPr="005E182B" w:rsidRDefault="00C21456" w:rsidP="00847577">
            <w:pPr>
              <w:jc w:val="center"/>
              <w:rPr>
                <w:bCs/>
                <w:iCs/>
                <w:szCs w:val="24"/>
              </w:rPr>
            </w:pPr>
            <w:r w:rsidRPr="005E182B">
              <w:rPr>
                <w:bCs/>
                <w:iCs/>
                <w:szCs w:val="24"/>
              </w:rPr>
              <w:t>620</w:t>
            </w:r>
          </w:p>
        </w:tc>
        <w:tc>
          <w:tcPr>
            <w:tcW w:w="1385" w:type="dxa"/>
            <w:shd w:val="clear" w:color="auto" w:fill="auto"/>
          </w:tcPr>
          <w:p w:rsidR="00C21456" w:rsidRPr="005E182B" w:rsidRDefault="00C21456" w:rsidP="00847577">
            <w:pPr>
              <w:jc w:val="right"/>
              <w:rPr>
                <w:bCs/>
                <w:iCs/>
                <w:szCs w:val="24"/>
              </w:rPr>
            </w:pPr>
            <w:r w:rsidRPr="005E182B">
              <w:rPr>
                <w:bCs/>
                <w:iCs/>
                <w:szCs w:val="24"/>
              </w:rPr>
              <w:t>2 264,60</w:t>
            </w:r>
          </w:p>
        </w:tc>
        <w:tc>
          <w:tcPr>
            <w:tcW w:w="1440" w:type="dxa"/>
            <w:shd w:val="clear" w:color="auto" w:fill="auto"/>
          </w:tcPr>
          <w:p w:rsidR="00C21456" w:rsidRPr="005E182B" w:rsidRDefault="00C21456" w:rsidP="00847577">
            <w:pPr>
              <w:jc w:val="right"/>
              <w:rPr>
                <w:bCs/>
                <w:iCs/>
                <w:szCs w:val="24"/>
              </w:rPr>
            </w:pPr>
            <w:r w:rsidRPr="005E182B">
              <w:rPr>
                <w:bCs/>
                <w:iCs/>
                <w:szCs w:val="24"/>
              </w:rPr>
              <w:t>2 264,60</w:t>
            </w:r>
          </w:p>
        </w:tc>
        <w:tc>
          <w:tcPr>
            <w:tcW w:w="1440" w:type="dxa"/>
            <w:shd w:val="clear" w:color="auto" w:fill="auto"/>
          </w:tcPr>
          <w:p w:rsidR="00C21456" w:rsidRPr="005E182B" w:rsidRDefault="00C21456" w:rsidP="00847577">
            <w:pPr>
              <w:jc w:val="right"/>
              <w:rPr>
                <w:bCs/>
                <w:iCs/>
                <w:szCs w:val="24"/>
              </w:rPr>
            </w:pPr>
            <w:r w:rsidRPr="005E182B">
              <w:rPr>
                <w:bCs/>
                <w:iCs/>
                <w:szCs w:val="24"/>
              </w:rPr>
              <w:t>2 264,60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162,00</w:t>
            </w:r>
          </w:p>
        </w:tc>
        <w:tc>
          <w:tcPr>
            <w:tcW w:w="1440" w:type="dxa"/>
            <w:shd w:val="clear" w:color="auto" w:fill="auto"/>
          </w:tcPr>
          <w:p w:rsidR="00C21456" w:rsidRPr="005E182B" w:rsidRDefault="00C21456" w:rsidP="00847577">
            <w:pPr>
              <w:jc w:val="right"/>
              <w:rPr>
                <w:bCs/>
                <w:iCs/>
                <w:szCs w:val="24"/>
              </w:rPr>
            </w:pPr>
            <w:r w:rsidRPr="005E182B">
              <w:rPr>
                <w:bCs/>
                <w:iCs/>
                <w:szCs w:val="24"/>
              </w:rPr>
              <w:t>162,00</w:t>
            </w:r>
          </w:p>
        </w:tc>
        <w:tc>
          <w:tcPr>
            <w:tcW w:w="1440" w:type="dxa"/>
            <w:shd w:val="clear" w:color="auto" w:fill="auto"/>
          </w:tcPr>
          <w:p w:rsidR="00C21456" w:rsidRPr="005E182B" w:rsidRDefault="00C21456" w:rsidP="00847577">
            <w:pPr>
              <w:jc w:val="right"/>
              <w:rPr>
                <w:bCs/>
                <w:iCs/>
                <w:szCs w:val="24"/>
              </w:rPr>
            </w:pPr>
            <w:r w:rsidRPr="005E182B">
              <w:rPr>
                <w:bCs/>
                <w:iCs/>
                <w:szCs w:val="24"/>
              </w:rPr>
              <w:t>162,00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0710246200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r>
      <w:tr w:rsidR="00C21456" w:rsidRPr="005E182B" w:rsidTr="00847577">
        <w:trPr>
          <w:trHeight w:val="41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0710246200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r>
      <w:tr w:rsidR="00C21456" w:rsidRPr="005E182B" w:rsidTr="00847577">
        <w:trPr>
          <w:trHeight w:val="499"/>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0710246200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Содержание и обслуживание казны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0710281290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349"/>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0710281290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315"/>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0710281290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c>
          <w:tcPr>
            <w:tcW w:w="1440" w:type="dxa"/>
            <w:shd w:val="clear" w:color="auto" w:fill="auto"/>
          </w:tcPr>
          <w:p w:rsidR="00C21456" w:rsidRPr="005E182B" w:rsidRDefault="00C21456" w:rsidP="00847577">
            <w:pPr>
              <w:jc w:val="right"/>
              <w:rPr>
                <w:bCs/>
                <w:iCs/>
                <w:szCs w:val="24"/>
              </w:rPr>
            </w:pPr>
            <w:r w:rsidRPr="005E182B">
              <w:rPr>
                <w:bCs/>
                <w:iCs/>
                <w:szCs w:val="24"/>
              </w:rPr>
              <w:t>100,00</w:t>
            </w:r>
          </w:p>
        </w:tc>
      </w:tr>
      <w:tr w:rsidR="00C21456" w:rsidRPr="005E182B" w:rsidTr="00847577">
        <w:trPr>
          <w:trHeight w:val="1014"/>
        </w:trPr>
        <w:tc>
          <w:tcPr>
            <w:tcW w:w="6495" w:type="dxa"/>
            <w:shd w:val="clear" w:color="auto" w:fill="auto"/>
          </w:tcPr>
          <w:p w:rsidR="00C21456" w:rsidRPr="005E182B" w:rsidRDefault="00C21456" w:rsidP="00847577">
            <w:pPr>
              <w:rPr>
                <w:bCs/>
                <w:iCs/>
                <w:szCs w:val="24"/>
              </w:rPr>
            </w:pPr>
            <w:r w:rsidRPr="005E182B">
              <w:rPr>
                <w:bCs/>
                <w:iCs/>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0710282070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12,00</w:t>
            </w:r>
          </w:p>
        </w:tc>
        <w:tc>
          <w:tcPr>
            <w:tcW w:w="1440" w:type="dxa"/>
            <w:shd w:val="clear" w:color="auto" w:fill="auto"/>
          </w:tcPr>
          <w:p w:rsidR="00C21456" w:rsidRPr="005E182B" w:rsidRDefault="00C21456" w:rsidP="00847577">
            <w:pPr>
              <w:jc w:val="right"/>
              <w:rPr>
                <w:bCs/>
                <w:iCs/>
                <w:szCs w:val="24"/>
              </w:rPr>
            </w:pPr>
            <w:r w:rsidRPr="005E182B">
              <w:rPr>
                <w:bCs/>
                <w:iCs/>
                <w:szCs w:val="24"/>
              </w:rPr>
              <w:t>12,00</w:t>
            </w:r>
          </w:p>
        </w:tc>
        <w:tc>
          <w:tcPr>
            <w:tcW w:w="1440" w:type="dxa"/>
            <w:shd w:val="clear" w:color="auto" w:fill="auto"/>
          </w:tcPr>
          <w:p w:rsidR="00C21456" w:rsidRPr="005E182B" w:rsidRDefault="00C21456" w:rsidP="00847577">
            <w:pPr>
              <w:jc w:val="right"/>
              <w:rPr>
                <w:bCs/>
                <w:iCs/>
                <w:szCs w:val="24"/>
              </w:rPr>
            </w:pPr>
            <w:r w:rsidRPr="005E182B">
              <w:rPr>
                <w:bCs/>
                <w:iCs/>
                <w:szCs w:val="24"/>
              </w:rPr>
              <w:t>12,00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Межбюджетные трансферты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0710282070</w:t>
            </w:r>
          </w:p>
        </w:tc>
        <w:tc>
          <w:tcPr>
            <w:tcW w:w="703" w:type="dxa"/>
            <w:shd w:val="clear" w:color="auto" w:fill="auto"/>
          </w:tcPr>
          <w:p w:rsidR="00C21456" w:rsidRPr="005E182B" w:rsidRDefault="00C21456" w:rsidP="00847577">
            <w:pPr>
              <w:jc w:val="center"/>
              <w:rPr>
                <w:bCs/>
                <w:iCs/>
                <w:szCs w:val="24"/>
              </w:rPr>
            </w:pPr>
            <w:r w:rsidRPr="005E182B">
              <w:rPr>
                <w:bCs/>
                <w:iCs/>
                <w:szCs w:val="24"/>
              </w:rPr>
              <w:t>500</w:t>
            </w:r>
          </w:p>
        </w:tc>
        <w:tc>
          <w:tcPr>
            <w:tcW w:w="1385" w:type="dxa"/>
            <w:shd w:val="clear" w:color="auto" w:fill="auto"/>
          </w:tcPr>
          <w:p w:rsidR="00C21456" w:rsidRPr="005E182B" w:rsidRDefault="00C21456" w:rsidP="00847577">
            <w:pPr>
              <w:jc w:val="right"/>
              <w:rPr>
                <w:bCs/>
                <w:iCs/>
                <w:szCs w:val="24"/>
              </w:rPr>
            </w:pPr>
            <w:r w:rsidRPr="005E182B">
              <w:rPr>
                <w:bCs/>
                <w:iCs/>
                <w:szCs w:val="24"/>
              </w:rPr>
              <w:t>12,00</w:t>
            </w:r>
          </w:p>
        </w:tc>
        <w:tc>
          <w:tcPr>
            <w:tcW w:w="1440" w:type="dxa"/>
            <w:shd w:val="clear" w:color="auto" w:fill="auto"/>
          </w:tcPr>
          <w:p w:rsidR="00C21456" w:rsidRPr="005E182B" w:rsidRDefault="00C21456" w:rsidP="00847577">
            <w:pPr>
              <w:jc w:val="right"/>
              <w:rPr>
                <w:bCs/>
                <w:iCs/>
                <w:szCs w:val="24"/>
              </w:rPr>
            </w:pPr>
            <w:r w:rsidRPr="005E182B">
              <w:rPr>
                <w:bCs/>
                <w:iCs/>
                <w:szCs w:val="24"/>
              </w:rPr>
              <w:t>12,00</w:t>
            </w:r>
          </w:p>
        </w:tc>
        <w:tc>
          <w:tcPr>
            <w:tcW w:w="1440" w:type="dxa"/>
            <w:shd w:val="clear" w:color="auto" w:fill="auto"/>
          </w:tcPr>
          <w:p w:rsidR="00C21456" w:rsidRPr="005E182B" w:rsidRDefault="00C21456" w:rsidP="00847577">
            <w:pPr>
              <w:jc w:val="right"/>
              <w:rPr>
                <w:bCs/>
                <w:iCs/>
                <w:szCs w:val="24"/>
              </w:rPr>
            </w:pPr>
            <w:r w:rsidRPr="005E182B">
              <w:rPr>
                <w:bCs/>
                <w:iCs/>
                <w:szCs w:val="24"/>
              </w:rPr>
              <w:t>12,00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Иные межбюджетные трансферты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0710282070</w:t>
            </w:r>
          </w:p>
        </w:tc>
        <w:tc>
          <w:tcPr>
            <w:tcW w:w="703" w:type="dxa"/>
            <w:shd w:val="clear" w:color="auto" w:fill="auto"/>
          </w:tcPr>
          <w:p w:rsidR="00C21456" w:rsidRPr="005E182B" w:rsidRDefault="00C21456" w:rsidP="00847577">
            <w:pPr>
              <w:jc w:val="center"/>
              <w:rPr>
                <w:bCs/>
                <w:iCs/>
                <w:szCs w:val="24"/>
              </w:rPr>
            </w:pPr>
            <w:r w:rsidRPr="005E182B">
              <w:rPr>
                <w:bCs/>
                <w:iCs/>
                <w:szCs w:val="24"/>
              </w:rPr>
              <w:t>540</w:t>
            </w:r>
          </w:p>
        </w:tc>
        <w:tc>
          <w:tcPr>
            <w:tcW w:w="1385" w:type="dxa"/>
            <w:shd w:val="clear" w:color="auto" w:fill="auto"/>
          </w:tcPr>
          <w:p w:rsidR="00C21456" w:rsidRPr="005E182B" w:rsidRDefault="00C21456" w:rsidP="00847577">
            <w:pPr>
              <w:jc w:val="right"/>
              <w:rPr>
                <w:bCs/>
                <w:iCs/>
                <w:szCs w:val="24"/>
              </w:rPr>
            </w:pPr>
            <w:r w:rsidRPr="005E182B">
              <w:rPr>
                <w:bCs/>
                <w:iCs/>
                <w:szCs w:val="24"/>
              </w:rPr>
              <w:t>12,00</w:t>
            </w:r>
          </w:p>
        </w:tc>
        <w:tc>
          <w:tcPr>
            <w:tcW w:w="1440" w:type="dxa"/>
            <w:shd w:val="clear" w:color="auto" w:fill="auto"/>
          </w:tcPr>
          <w:p w:rsidR="00C21456" w:rsidRPr="005E182B" w:rsidRDefault="00C21456" w:rsidP="00847577">
            <w:pPr>
              <w:jc w:val="right"/>
              <w:rPr>
                <w:bCs/>
                <w:iCs/>
                <w:szCs w:val="24"/>
              </w:rPr>
            </w:pPr>
            <w:r w:rsidRPr="005E182B">
              <w:rPr>
                <w:bCs/>
                <w:iCs/>
                <w:szCs w:val="24"/>
              </w:rPr>
              <w:t>12,00</w:t>
            </w:r>
          </w:p>
        </w:tc>
        <w:tc>
          <w:tcPr>
            <w:tcW w:w="1440" w:type="dxa"/>
            <w:shd w:val="clear" w:color="auto" w:fill="auto"/>
          </w:tcPr>
          <w:p w:rsidR="00C21456" w:rsidRPr="005E182B" w:rsidRDefault="00C21456" w:rsidP="00847577">
            <w:pPr>
              <w:jc w:val="right"/>
              <w:rPr>
                <w:bCs/>
                <w:iCs/>
                <w:szCs w:val="24"/>
              </w:rPr>
            </w:pPr>
            <w:r w:rsidRPr="005E182B">
              <w:rPr>
                <w:bCs/>
                <w:iCs/>
                <w:szCs w:val="24"/>
              </w:rPr>
              <w:t>12,00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Кредиторская задолженность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07К0000000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63,00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07К0005190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63,00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541"/>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07К0005190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63,00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автономным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07К0005190</w:t>
            </w:r>
          </w:p>
        </w:tc>
        <w:tc>
          <w:tcPr>
            <w:tcW w:w="703" w:type="dxa"/>
            <w:shd w:val="clear" w:color="auto" w:fill="auto"/>
          </w:tcPr>
          <w:p w:rsidR="00C21456" w:rsidRPr="005E182B" w:rsidRDefault="00C21456" w:rsidP="00847577">
            <w:pPr>
              <w:jc w:val="center"/>
              <w:rPr>
                <w:bCs/>
                <w:iCs/>
                <w:szCs w:val="24"/>
              </w:rPr>
            </w:pPr>
            <w:r w:rsidRPr="005E182B">
              <w:rPr>
                <w:bCs/>
                <w:iCs/>
                <w:szCs w:val="24"/>
              </w:rPr>
              <w:t>620</w:t>
            </w:r>
          </w:p>
        </w:tc>
        <w:tc>
          <w:tcPr>
            <w:tcW w:w="1385" w:type="dxa"/>
            <w:shd w:val="clear" w:color="auto" w:fill="auto"/>
          </w:tcPr>
          <w:p w:rsidR="00C21456" w:rsidRPr="005E182B" w:rsidRDefault="00C21456" w:rsidP="00847577">
            <w:pPr>
              <w:jc w:val="right"/>
              <w:rPr>
                <w:bCs/>
                <w:iCs/>
                <w:szCs w:val="24"/>
              </w:rPr>
            </w:pPr>
            <w:r w:rsidRPr="005E182B">
              <w:rPr>
                <w:bCs/>
                <w:iCs/>
                <w:szCs w:val="24"/>
              </w:rPr>
              <w:t>63,00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1200000000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Подпрограмма "Развитие гражданского общества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1210000000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1210100000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связанные с оплатой услуг по предоставлению информации населению через средства массовой информации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1210122050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1210122050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1210122050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c>
          <w:tcPr>
            <w:tcW w:w="1440" w:type="dxa"/>
            <w:shd w:val="clear" w:color="auto" w:fill="auto"/>
          </w:tcPr>
          <w:p w:rsidR="00C21456" w:rsidRPr="005E182B" w:rsidRDefault="00C21456" w:rsidP="00847577">
            <w:pPr>
              <w:jc w:val="right"/>
              <w:rPr>
                <w:bCs/>
                <w:iCs/>
                <w:szCs w:val="24"/>
              </w:rPr>
            </w:pPr>
            <w:r w:rsidRPr="005E182B">
              <w:rPr>
                <w:bCs/>
                <w:iCs/>
                <w:szCs w:val="24"/>
              </w:rPr>
              <w:t>150,00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Иные непрограммные расходы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9900000000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Непрограммные расходы органов местного самоуправления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9910000000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уплату взносов в Ассоциацию муниципальных образований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9910068300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lastRenderedPageBreak/>
              <w:t>Иные бюджетные ассигнования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9910068300</w:t>
            </w:r>
          </w:p>
        </w:tc>
        <w:tc>
          <w:tcPr>
            <w:tcW w:w="703" w:type="dxa"/>
            <w:shd w:val="clear" w:color="auto" w:fill="auto"/>
          </w:tcPr>
          <w:p w:rsidR="00C21456" w:rsidRPr="005E182B" w:rsidRDefault="00C21456" w:rsidP="00847577">
            <w:pPr>
              <w:jc w:val="center"/>
              <w:rPr>
                <w:bCs/>
                <w:iCs/>
                <w:szCs w:val="24"/>
              </w:rPr>
            </w:pPr>
            <w:r w:rsidRPr="005E182B">
              <w:rPr>
                <w:bCs/>
                <w:iCs/>
                <w:szCs w:val="24"/>
              </w:rPr>
              <w:t>800</w:t>
            </w:r>
          </w:p>
        </w:tc>
        <w:tc>
          <w:tcPr>
            <w:tcW w:w="1385"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Уплата налогов, сборов и иных платежей</w:t>
            </w:r>
          </w:p>
        </w:tc>
        <w:tc>
          <w:tcPr>
            <w:tcW w:w="775" w:type="dxa"/>
            <w:shd w:val="clear" w:color="auto" w:fill="auto"/>
          </w:tcPr>
          <w:p w:rsidR="00C21456" w:rsidRPr="005E182B" w:rsidRDefault="00C21456" w:rsidP="00847577">
            <w:pPr>
              <w:jc w:val="center"/>
              <w:rPr>
                <w:bCs/>
                <w:iCs/>
                <w:szCs w:val="24"/>
              </w:rPr>
            </w:pPr>
            <w:r w:rsidRPr="005E182B">
              <w:rPr>
                <w:bCs/>
                <w:iCs/>
                <w:szCs w:val="24"/>
              </w:rPr>
              <w:t>01</w:t>
            </w:r>
          </w:p>
        </w:tc>
        <w:tc>
          <w:tcPr>
            <w:tcW w:w="720" w:type="dxa"/>
            <w:shd w:val="clear" w:color="auto" w:fill="auto"/>
          </w:tcPr>
          <w:p w:rsidR="00C21456" w:rsidRPr="005E182B" w:rsidRDefault="00C21456" w:rsidP="00847577">
            <w:pPr>
              <w:jc w:val="center"/>
              <w:rPr>
                <w:bCs/>
                <w:iCs/>
                <w:szCs w:val="24"/>
              </w:rPr>
            </w:pPr>
            <w:r w:rsidRPr="005E182B">
              <w:rPr>
                <w:bCs/>
                <w:iCs/>
                <w:szCs w:val="24"/>
              </w:rPr>
              <w:t>13</w:t>
            </w:r>
          </w:p>
        </w:tc>
        <w:tc>
          <w:tcPr>
            <w:tcW w:w="1457" w:type="dxa"/>
            <w:shd w:val="clear" w:color="auto" w:fill="auto"/>
          </w:tcPr>
          <w:p w:rsidR="00C21456" w:rsidRPr="005E182B" w:rsidRDefault="00C21456" w:rsidP="00847577">
            <w:pPr>
              <w:jc w:val="center"/>
              <w:rPr>
                <w:bCs/>
                <w:iCs/>
                <w:szCs w:val="24"/>
              </w:rPr>
            </w:pPr>
            <w:r w:rsidRPr="005E182B">
              <w:rPr>
                <w:bCs/>
                <w:iCs/>
                <w:szCs w:val="24"/>
              </w:rPr>
              <w:t>9910068300</w:t>
            </w:r>
          </w:p>
        </w:tc>
        <w:tc>
          <w:tcPr>
            <w:tcW w:w="703" w:type="dxa"/>
            <w:shd w:val="clear" w:color="auto" w:fill="auto"/>
          </w:tcPr>
          <w:p w:rsidR="00C21456" w:rsidRPr="005E182B" w:rsidRDefault="00C21456" w:rsidP="00847577">
            <w:pPr>
              <w:jc w:val="center"/>
              <w:rPr>
                <w:bCs/>
                <w:iCs/>
                <w:szCs w:val="24"/>
              </w:rPr>
            </w:pPr>
            <w:r w:rsidRPr="005E182B">
              <w:rPr>
                <w:bCs/>
                <w:iCs/>
                <w:szCs w:val="24"/>
              </w:rPr>
              <w:t>850</w:t>
            </w:r>
          </w:p>
        </w:tc>
        <w:tc>
          <w:tcPr>
            <w:tcW w:w="1385"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c>
          <w:tcPr>
            <w:tcW w:w="1440" w:type="dxa"/>
            <w:shd w:val="clear" w:color="auto" w:fill="auto"/>
          </w:tcPr>
          <w:p w:rsidR="00C21456" w:rsidRPr="005E182B" w:rsidRDefault="00C21456" w:rsidP="00847577">
            <w:pPr>
              <w:jc w:val="right"/>
              <w:rPr>
                <w:bCs/>
                <w:iCs/>
                <w:szCs w:val="24"/>
              </w:rPr>
            </w:pPr>
            <w:r w:rsidRPr="005E182B">
              <w:rPr>
                <w:bCs/>
                <w:iCs/>
                <w:szCs w:val="24"/>
              </w:rPr>
              <w:t>34,80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НАЦИОНАЛЬНАЯ ОБОРОНА</w:t>
            </w:r>
          </w:p>
        </w:tc>
        <w:tc>
          <w:tcPr>
            <w:tcW w:w="775" w:type="dxa"/>
            <w:shd w:val="clear" w:color="auto" w:fill="auto"/>
          </w:tcPr>
          <w:p w:rsidR="00C21456" w:rsidRPr="005E182B" w:rsidRDefault="00C21456" w:rsidP="00847577">
            <w:pPr>
              <w:jc w:val="center"/>
              <w:rPr>
                <w:bCs/>
                <w:iCs/>
                <w:szCs w:val="24"/>
              </w:rPr>
            </w:pPr>
            <w:r w:rsidRPr="005E182B">
              <w:rPr>
                <w:bCs/>
                <w:iCs/>
                <w:szCs w:val="24"/>
              </w:rPr>
              <w:t>02</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502,50</w:t>
            </w:r>
          </w:p>
        </w:tc>
        <w:tc>
          <w:tcPr>
            <w:tcW w:w="1440" w:type="dxa"/>
            <w:shd w:val="clear" w:color="auto" w:fill="auto"/>
          </w:tcPr>
          <w:p w:rsidR="00C21456" w:rsidRPr="005E182B" w:rsidRDefault="00C21456" w:rsidP="00847577">
            <w:pPr>
              <w:jc w:val="right"/>
              <w:rPr>
                <w:bCs/>
                <w:iCs/>
                <w:szCs w:val="24"/>
              </w:rPr>
            </w:pPr>
            <w:r w:rsidRPr="005E182B">
              <w:rPr>
                <w:bCs/>
                <w:iCs/>
                <w:szCs w:val="24"/>
              </w:rPr>
              <w:t>507,80</w:t>
            </w:r>
          </w:p>
        </w:tc>
        <w:tc>
          <w:tcPr>
            <w:tcW w:w="1440" w:type="dxa"/>
            <w:shd w:val="clear" w:color="auto" w:fill="auto"/>
          </w:tcPr>
          <w:p w:rsidR="00C21456" w:rsidRPr="005E182B" w:rsidRDefault="00C21456" w:rsidP="00847577">
            <w:pPr>
              <w:jc w:val="right"/>
              <w:rPr>
                <w:bCs/>
                <w:iCs/>
                <w:szCs w:val="24"/>
              </w:rPr>
            </w:pPr>
            <w:r w:rsidRPr="005E182B">
              <w:rPr>
                <w:bCs/>
                <w:iCs/>
                <w:szCs w:val="24"/>
              </w:rPr>
              <w:t>526,40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Мобилизационная и вневойсковая подготовка</w:t>
            </w:r>
          </w:p>
        </w:tc>
        <w:tc>
          <w:tcPr>
            <w:tcW w:w="775" w:type="dxa"/>
            <w:shd w:val="clear" w:color="auto" w:fill="auto"/>
          </w:tcPr>
          <w:p w:rsidR="00C21456" w:rsidRPr="005E182B" w:rsidRDefault="00C21456" w:rsidP="00847577">
            <w:pPr>
              <w:jc w:val="center"/>
              <w:rPr>
                <w:bCs/>
                <w:iCs/>
                <w:szCs w:val="24"/>
              </w:rPr>
            </w:pPr>
            <w:r w:rsidRPr="005E182B">
              <w:rPr>
                <w:bCs/>
                <w:iCs/>
                <w:szCs w:val="24"/>
              </w:rPr>
              <w:t>02</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502,50</w:t>
            </w:r>
          </w:p>
        </w:tc>
        <w:tc>
          <w:tcPr>
            <w:tcW w:w="1440" w:type="dxa"/>
            <w:shd w:val="clear" w:color="auto" w:fill="auto"/>
          </w:tcPr>
          <w:p w:rsidR="00C21456" w:rsidRPr="005E182B" w:rsidRDefault="00C21456" w:rsidP="00847577">
            <w:pPr>
              <w:jc w:val="right"/>
              <w:rPr>
                <w:bCs/>
                <w:iCs/>
                <w:szCs w:val="24"/>
              </w:rPr>
            </w:pPr>
            <w:r w:rsidRPr="005E182B">
              <w:rPr>
                <w:bCs/>
                <w:iCs/>
                <w:szCs w:val="24"/>
              </w:rPr>
              <w:t>507,80</w:t>
            </w:r>
          </w:p>
        </w:tc>
        <w:tc>
          <w:tcPr>
            <w:tcW w:w="1440" w:type="dxa"/>
            <w:shd w:val="clear" w:color="auto" w:fill="auto"/>
          </w:tcPr>
          <w:p w:rsidR="00C21456" w:rsidRPr="005E182B" w:rsidRDefault="00C21456" w:rsidP="00847577">
            <w:pPr>
              <w:jc w:val="right"/>
              <w:rPr>
                <w:bCs/>
                <w:iCs/>
                <w:szCs w:val="24"/>
              </w:rPr>
            </w:pPr>
            <w:r w:rsidRPr="005E182B">
              <w:rPr>
                <w:bCs/>
                <w:iCs/>
                <w:szCs w:val="24"/>
              </w:rPr>
              <w:t>526,40</w:t>
            </w:r>
          </w:p>
        </w:tc>
      </w:tr>
      <w:tr w:rsidR="00C21456" w:rsidRPr="005E182B" w:rsidTr="00847577">
        <w:trPr>
          <w:trHeight w:val="724"/>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02</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1300000000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502,50</w:t>
            </w:r>
          </w:p>
        </w:tc>
        <w:tc>
          <w:tcPr>
            <w:tcW w:w="1440" w:type="dxa"/>
            <w:shd w:val="clear" w:color="auto" w:fill="auto"/>
          </w:tcPr>
          <w:p w:rsidR="00C21456" w:rsidRPr="005E182B" w:rsidRDefault="00C21456" w:rsidP="00847577">
            <w:pPr>
              <w:jc w:val="right"/>
              <w:rPr>
                <w:bCs/>
                <w:iCs/>
                <w:szCs w:val="24"/>
              </w:rPr>
            </w:pPr>
            <w:r w:rsidRPr="005E182B">
              <w:rPr>
                <w:bCs/>
                <w:iCs/>
                <w:szCs w:val="24"/>
              </w:rPr>
              <w:t>507,80</w:t>
            </w:r>
          </w:p>
        </w:tc>
        <w:tc>
          <w:tcPr>
            <w:tcW w:w="1440" w:type="dxa"/>
            <w:shd w:val="clear" w:color="auto" w:fill="auto"/>
          </w:tcPr>
          <w:p w:rsidR="00C21456" w:rsidRPr="005E182B" w:rsidRDefault="00C21456" w:rsidP="00847577">
            <w:pPr>
              <w:jc w:val="right"/>
              <w:rPr>
                <w:bCs/>
                <w:iCs/>
                <w:szCs w:val="24"/>
              </w:rPr>
            </w:pPr>
            <w:r w:rsidRPr="005E182B">
              <w:rPr>
                <w:bCs/>
                <w:iCs/>
                <w:szCs w:val="24"/>
              </w:rPr>
              <w:t>526,40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Подпрограмма "Предоставление межбюджетных трансфертов"</w:t>
            </w:r>
          </w:p>
        </w:tc>
        <w:tc>
          <w:tcPr>
            <w:tcW w:w="775" w:type="dxa"/>
            <w:shd w:val="clear" w:color="auto" w:fill="auto"/>
          </w:tcPr>
          <w:p w:rsidR="00C21456" w:rsidRPr="005E182B" w:rsidRDefault="00C21456" w:rsidP="00847577">
            <w:pPr>
              <w:jc w:val="center"/>
              <w:rPr>
                <w:bCs/>
                <w:iCs/>
                <w:szCs w:val="24"/>
              </w:rPr>
            </w:pPr>
            <w:r w:rsidRPr="005E182B">
              <w:rPr>
                <w:bCs/>
                <w:iCs/>
                <w:szCs w:val="24"/>
              </w:rPr>
              <w:t>02</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1320000000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502,50</w:t>
            </w:r>
          </w:p>
        </w:tc>
        <w:tc>
          <w:tcPr>
            <w:tcW w:w="1440" w:type="dxa"/>
            <w:shd w:val="clear" w:color="auto" w:fill="auto"/>
          </w:tcPr>
          <w:p w:rsidR="00C21456" w:rsidRPr="005E182B" w:rsidRDefault="00C21456" w:rsidP="00847577">
            <w:pPr>
              <w:jc w:val="right"/>
              <w:rPr>
                <w:bCs/>
                <w:iCs/>
                <w:szCs w:val="24"/>
              </w:rPr>
            </w:pPr>
            <w:r w:rsidRPr="005E182B">
              <w:rPr>
                <w:bCs/>
                <w:iCs/>
                <w:szCs w:val="24"/>
              </w:rPr>
              <w:t>507,80</w:t>
            </w:r>
          </w:p>
        </w:tc>
        <w:tc>
          <w:tcPr>
            <w:tcW w:w="1440" w:type="dxa"/>
            <w:shd w:val="clear" w:color="auto" w:fill="auto"/>
          </w:tcPr>
          <w:p w:rsidR="00C21456" w:rsidRPr="005E182B" w:rsidRDefault="00C21456" w:rsidP="00847577">
            <w:pPr>
              <w:jc w:val="right"/>
              <w:rPr>
                <w:bCs/>
                <w:iCs/>
                <w:szCs w:val="24"/>
              </w:rPr>
            </w:pPr>
            <w:r w:rsidRPr="005E182B">
              <w:rPr>
                <w:bCs/>
                <w:iCs/>
                <w:szCs w:val="24"/>
              </w:rPr>
              <w:t>526,40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«Повышение эффективности предоставления и использования субвенций»</w:t>
            </w:r>
          </w:p>
        </w:tc>
        <w:tc>
          <w:tcPr>
            <w:tcW w:w="775" w:type="dxa"/>
            <w:shd w:val="clear" w:color="auto" w:fill="auto"/>
          </w:tcPr>
          <w:p w:rsidR="00C21456" w:rsidRPr="005E182B" w:rsidRDefault="00C21456" w:rsidP="00847577">
            <w:pPr>
              <w:jc w:val="center"/>
              <w:rPr>
                <w:bCs/>
                <w:iCs/>
                <w:szCs w:val="24"/>
              </w:rPr>
            </w:pPr>
            <w:r w:rsidRPr="005E182B">
              <w:rPr>
                <w:bCs/>
                <w:iCs/>
                <w:szCs w:val="24"/>
              </w:rPr>
              <w:t>02</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1320100000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502,50</w:t>
            </w:r>
          </w:p>
        </w:tc>
        <w:tc>
          <w:tcPr>
            <w:tcW w:w="1440" w:type="dxa"/>
            <w:shd w:val="clear" w:color="auto" w:fill="auto"/>
          </w:tcPr>
          <w:p w:rsidR="00C21456" w:rsidRPr="005E182B" w:rsidRDefault="00C21456" w:rsidP="00847577">
            <w:pPr>
              <w:jc w:val="right"/>
              <w:rPr>
                <w:bCs/>
                <w:iCs/>
                <w:szCs w:val="24"/>
              </w:rPr>
            </w:pPr>
            <w:r w:rsidRPr="005E182B">
              <w:rPr>
                <w:bCs/>
                <w:iCs/>
                <w:szCs w:val="24"/>
              </w:rPr>
              <w:t>507,80</w:t>
            </w:r>
          </w:p>
        </w:tc>
        <w:tc>
          <w:tcPr>
            <w:tcW w:w="1440" w:type="dxa"/>
            <w:shd w:val="clear" w:color="auto" w:fill="auto"/>
          </w:tcPr>
          <w:p w:rsidR="00C21456" w:rsidRPr="005E182B" w:rsidRDefault="00C21456" w:rsidP="00847577">
            <w:pPr>
              <w:jc w:val="right"/>
              <w:rPr>
                <w:bCs/>
                <w:iCs/>
                <w:szCs w:val="24"/>
              </w:rPr>
            </w:pPr>
            <w:r w:rsidRPr="005E182B">
              <w:rPr>
                <w:bCs/>
                <w:iCs/>
                <w:szCs w:val="24"/>
              </w:rPr>
              <w:t>526,40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Осуществление первичного воинского учета на территориях, где отсутствуют военные комиссариаты</w:t>
            </w:r>
          </w:p>
        </w:tc>
        <w:tc>
          <w:tcPr>
            <w:tcW w:w="775" w:type="dxa"/>
            <w:shd w:val="clear" w:color="auto" w:fill="auto"/>
          </w:tcPr>
          <w:p w:rsidR="00C21456" w:rsidRPr="005E182B" w:rsidRDefault="00C21456" w:rsidP="00847577">
            <w:pPr>
              <w:jc w:val="center"/>
              <w:rPr>
                <w:bCs/>
                <w:iCs/>
                <w:szCs w:val="24"/>
              </w:rPr>
            </w:pPr>
            <w:r w:rsidRPr="005E182B">
              <w:rPr>
                <w:bCs/>
                <w:iCs/>
                <w:szCs w:val="24"/>
              </w:rPr>
              <w:t>02</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1320151180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502,50</w:t>
            </w:r>
          </w:p>
        </w:tc>
        <w:tc>
          <w:tcPr>
            <w:tcW w:w="1440" w:type="dxa"/>
            <w:shd w:val="clear" w:color="auto" w:fill="auto"/>
          </w:tcPr>
          <w:p w:rsidR="00C21456" w:rsidRPr="005E182B" w:rsidRDefault="00C21456" w:rsidP="00847577">
            <w:pPr>
              <w:jc w:val="right"/>
              <w:rPr>
                <w:bCs/>
                <w:iCs/>
                <w:szCs w:val="24"/>
              </w:rPr>
            </w:pPr>
            <w:r w:rsidRPr="005E182B">
              <w:rPr>
                <w:bCs/>
                <w:iCs/>
                <w:szCs w:val="24"/>
              </w:rPr>
              <w:t>507,80</w:t>
            </w:r>
          </w:p>
        </w:tc>
        <w:tc>
          <w:tcPr>
            <w:tcW w:w="1440" w:type="dxa"/>
            <w:shd w:val="clear" w:color="auto" w:fill="auto"/>
          </w:tcPr>
          <w:p w:rsidR="00C21456" w:rsidRPr="005E182B" w:rsidRDefault="00C21456" w:rsidP="00847577">
            <w:pPr>
              <w:jc w:val="right"/>
              <w:rPr>
                <w:bCs/>
                <w:iCs/>
                <w:szCs w:val="24"/>
              </w:rPr>
            </w:pPr>
            <w:r w:rsidRPr="005E182B">
              <w:rPr>
                <w:bCs/>
                <w:iCs/>
                <w:szCs w:val="24"/>
              </w:rPr>
              <w:t>526,40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Межбюджетные трансферты</w:t>
            </w:r>
          </w:p>
        </w:tc>
        <w:tc>
          <w:tcPr>
            <w:tcW w:w="775" w:type="dxa"/>
            <w:shd w:val="clear" w:color="auto" w:fill="auto"/>
          </w:tcPr>
          <w:p w:rsidR="00C21456" w:rsidRPr="005E182B" w:rsidRDefault="00C21456" w:rsidP="00847577">
            <w:pPr>
              <w:jc w:val="center"/>
              <w:rPr>
                <w:bCs/>
                <w:iCs/>
                <w:szCs w:val="24"/>
              </w:rPr>
            </w:pPr>
            <w:r w:rsidRPr="005E182B">
              <w:rPr>
                <w:bCs/>
                <w:iCs/>
                <w:szCs w:val="24"/>
              </w:rPr>
              <w:t>02</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1320151180</w:t>
            </w:r>
          </w:p>
        </w:tc>
        <w:tc>
          <w:tcPr>
            <w:tcW w:w="703" w:type="dxa"/>
            <w:shd w:val="clear" w:color="auto" w:fill="auto"/>
          </w:tcPr>
          <w:p w:rsidR="00C21456" w:rsidRPr="005E182B" w:rsidRDefault="00C21456" w:rsidP="00847577">
            <w:pPr>
              <w:jc w:val="center"/>
              <w:rPr>
                <w:bCs/>
                <w:iCs/>
                <w:szCs w:val="24"/>
              </w:rPr>
            </w:pPr>
            <w:r w:rsidRPr="005E182B">
              <w:rPr>
                <w:bCs/>
                <w:iCs/>
                <w:szCs w:val="24"/>
              </w:rPr>
              <w:t>500</w:t>
            </w:r>
          </w:p>
        </w:tc>
        <w:tc>
          <w:tcPr>
            <w:tcW w:w="1385" w:type="dxa"/>
            <w:shd w:val="clear" w:color="auto" w:fill="auto"/>
          </w:tcPr>
          <w:p w:rsidR="00C21456" w:rsidRPr="005E182B" w:rsidRDefault="00C21456" w:rsidP="00847577">
            <w:pPr>
              <w:jc w:val="right"/>
              <w:rPr>
                <w:bCs/>
                <w:iCs/>
                <w:szCs w:val="24"/>
              </w:rPr>
            </w:pPr>
            <w:r w:rsidRPr="005E182B">
              <w:rPr>
                <w:bCs/>
                <w:iCs/>
                <w:szCs w:val="24"/>
              </w:rPr>
              <w:t>502,50</w:t>
            </w:r>
          </w:p>
        </w:tc>
        <w:tc>
          <w:tcPr>
            <w:tcW w:w="1440" w:type="dxa"/>
            <w:shd w:val="clear" w:color="auto" w:fill="auto"/>
          </w:tcPr>
          <w:p w:rsidR="00C21456" w:rsidRPr="005E182B" w:rsidRDefault="00C21456" w:rsidP="00847577">
            <w:pPr>
              <w:jc w:val="right"/>
              <w:rPr>
                <w:bCs/>
                <w:iCs/>
                <w:szCs w:val="24"/>
              </w:rPr>
            </w:pPr>
            <w:r w:rsidRPr="005E182B">
              <w:rPr>
                <w:bCs/>
                <w:iCs/>
                <w:szCs w:val="24"/>
              </w:rPr>
              <w:t>507,80</w:t>
            </w:r>
          </w:p>
        </w:tc>
        <w:tc>
          <w:tcPr>
            <w:tcW w:w="1440" w:type="dxa"/>
            <w:shd w:val="clear" w:color="auto" w:fill="auto"/>
          </w:tcPr>
          <w:p w:rsidR="00C21456" w:rsidRPr="005E182B" w:rsidRDefault="00C21456" w:rsidP="00847577">
            <w:pPr>
              <w:jc w:val="right"/>
              <w:rPr>
                <w:bCs/>
                <w:iCs/>
                <w:szCs w:val="24"/>
              </w:rPr>
            </w:pPr>
            <w:r w:rsidRPr="005E182B">
              <w:rPr>
                <w:bCs/>
                <w:iCs/>
                <w:szCs w:val="24"/>
              </w:rPr>
              <w:t>526,40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Субвенции</w:t>
            </w:r>
          </w:p>
        </w:tc>
        <w:tc>
          <w:tcPr>
            <w:tcW w:w="775" w:type="dxa"/>
            <w:shd w:val="clear" w:color="auto" w:fill="auto"/>
          </w:tcPr>
          <w:p w:rsidR="00C21456" w:rsidRPr="005E182B" w:rsidRDefault="00C21456" w:rsidP="00847577">
            <w:pPr>
              <w:jc w:val="center"/>
              <w:rPr>
                <w:bCs/>
                <w:iCs/>
                <w:szCs w:val="24"/>
              </w:rPr>
            </w:pPr>
            <w:r w:rsidRPr="005E182B">
              <w:rPr>
                <w:bCs/>
                <w:iCs/>
                <w:szCs w:val="24"/>
              </w:rPr>
              <w:t>02</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1320151180</w:t>
            </w:r>
          </w:p>
        </w:tc>
        <w:tc>
          <w:tcPr>
            <w:tcW w:w="703" w:type="dxa"/>
            <w:shd w:val="clear" w:color="auto" w:fill="auto"/>
          </w:tcPr>
          <w:p w:rsidR="00C21456" w:rsidRPr="005E182B" w:rsidRDefault="00C21456" w:rsidP="00847577">
            <w:pPr>
              <w:jc w:val="center"/>
              <w:rPr>
                <w:bCs/>
                <w:iCs/>
                <w:szCs w:val="24"/>
              </w:rPr>
            </w:pPr>
            <w:r w:rsidRPr="005E182B">
              <w:rPr>
                <w:bCs/>
                <w:iCs/>
                <w:szCs w:val="24"/>
              </w:rPr>
              <w:t>530</w:t>
            </w:r>
          </w:p>
        </w:tc>
        <w:tc>
          <w:tcPr>
            <w:tcW w:w="1385" w:type="dxa"/>
            <w:shd w:val="clear" w:color="auto" w:fill="auto"/>
          </w:tcPr>
          <w:p w:rsidR="00C21456" w:rsidRPr="005E182B" w:rsidRDefault="00C21456" w:rsidP="00847577">
            <w:pPr>
              <w:jc w:val="right"/>
              <w:rPr>
                <w:bCs/>
                <w:iCs/>
                <w:szCs w:val="24"/>
              </w:rPr>
            </w:pPr>
            <w:r w:rsidRPr="005E182B">
              <w:rPr>
                <w:bCs/>
                <w:iCs/>
                <w:szCs w:val="24"/>
              </w:rPr>
              <w:t>502,50</w:t>
            </w:r>
          </w:p>
        </w:tc>
        <w:tc>
          <w:tcPr>
            <w:tcW w:w="1440" w:type="dxa"/>
            <w:shd w:val="clear" w:color="auto" w:fill="auto"/>
          </w:tcPr>
          <w:p w:rsidR="00C21456" w:rsidRPr="005E182B" w:rsidRDefault="00C21456" w:rsidP="00847577">
            <w:pPr>
              <w:jc w:val="right"/>
              <w:rPr>
                <w:bCs/>
                <w:iCs/>
                <w:szCs w:val="24"/>
              </w:rPr>
            </w:pPr>
            <w:r w:rsidRPr="005E182B">
              <w:rPr>
                <w:bCs/>
                <w:iCs/>
                <w:szCs w:val="24"/>
              </w:rPr>
              <w:t>507,80</w:t>
            </w:r>
          </w:p>
        </w:tc>
        <w:tc>
          <w:tcPr>
            <w:tcW w:w="1440" w:type="dxa"/>
            <w:shd w:val="clear" w:color="auto" w:fill="auto"/>
          </w:tcPr>
          <w:p w:rsidR="00C21456" w:rsidRPr="005E182B" w:rsidRDefault="00C21456" w:rsidP="00847577">
            <w:pPr>
              <w:jc w:val="right"/>
              <w:rPr>
                <w:bCs/>
                <w:iCs/>
                <w:szCs w:val="24"/>
              </w:rPr>
            </w:pPr>
            <w:r w:rsidRPr="005E182B">
              <w:rPr>
                <w:bCs/>
                <w:iCs/>
                <w:szCs w:val="24"/>
              </w:rPr>
              <w:t>526,40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НАЦИОНАЛЬНАЯ БЕЗОПАСНОСТЬ И ПРАВООХРАНИТЕЛЬНАЯ ДЕЯТЕЛЬНОСТЬ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Обеспечение пожарной безопасности</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c>
          <w:tcPr>
            <w:tcW w:w="1440" w:type="dxa"/>
            <w:shd w:val="clear" w:color="auto" w:fill="auto"/>
          </w:tcPr>
          <w:p w:rsidR="00C21456" w:rsidRPr="005E182B" w:rsidRDefault="00C21456" w:rsidP="00847577">
            <w:pPr>
              <w:jc w:val="right"/>
              <w:rPr>
                <w:bCs/>
                <w:iCs/>
                <w:szCs w:val="24"/>
              </w:rPr>
            </w:pPr>
            <w:r w:rsidRPr="005E182B">
              <w:rPr>
                <w:bCs/>
                <w:iCs/>
                <w:szCs w:val="24"/>
              </w:rPr>
              <w:t>6 146,60</w:t>
            </w:r>
          </w:p>
        </w:tc>
      </w:tr>
      <w:tr w:rsidR="00C21456" w:rsidRPr="005E182B" w:rsidTr="00847577">
        <w:trPr>
          <w:trHeight w:val="455"/>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(Служба спасения)</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0310106100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4 646,60</w:t>
            </w:r>
          </w:p>
        </w:tc>
        <w:tc>
          <w:tcPr>
            <w:tcW w:w="1440" w:type="dxa"/>
            <w:shd w:val="clear" w:color="auto" w:fill="auto"/>
          </w:tcPr>
          <w:p w:rsidR="00C21456" w:rsidRPr="005E182B" w:rsidRDefault="00C21456" w:rsidP="00847577">
            <w:pPr>
              <w:jc w:val="right"/>
              <w:rPr>
                <w:bCs/>
                <w:iCs/>
                <w:szCs w:val="24"/>
              </w:rPr>
            </w:pPr>
            <w:r w:rsidRPr="005E182B">
              <w:rPr>
                <w:bCs/>
                <w:iCs/>
                <w:szCs w:val="24"/>
              </w:rPr>
              <w:t>4 646,60</w:t>
            </w:r>
          </w:p>
        </w:tc>
        <w:tc>
          <w:tcPr>
            <w:tcW w:w="1440" w:type="dxa"/>
            <w:shd w:val="clear" w:color="auto" w:fill="auto"/>
          </w:tcPr>
          <w:p w:rsidR="00C21456" w:rsidRPr="005E182B" w:rsidRDefault="00C21456" w:rsidP="00847577">
            <w:pPr>
              <w:jc w:val="right"/>
              <w:rPr>
                <w:bCs/>
                <w:iCs/>
                <w:szCs w:val="24"/>
              </w:rPr>
            </w:pPr>
            <w:r w:rsidRPr="005E182B">
              <w:rPr>
                <w:bCs/>
                <w:iCs/>
                <w:szCs w:val="24"/>
              </w:rPr>
              <w:t>4 646,60</w:t>
            </w:r>
          </w:p>
        </w:tc>
      </w:tr>
      <w:tr w:rsidR="00C21456" w:rsidRPr="005E182B" w:rsidTr="00847577">
        <w:trPr>
          <w:trHeight w:val="890"/>
        </w:trPr>
        <w:tc>
          <w:tcPr>
            <w:tcW w:w="6495" w:type="dxa"/>
            <w:shd w:val="clear" w:color="auto" w:fill="auto"/>
          </w:tcPr>
          <w:p w:rsidR="00C21456" w:rsidRPr="005E182B" w:rsidRDefault="00C21456" w:rsidP="00847577">
            <w:pPr>
              <w:rPr>
                <w:bCs/>
                <w:iCs/>
                <w:szCs w:val="24"/>
              </w:rPr>
            </w:pPr>
            <w:r w:rsidRPr="005E182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0310106100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4 293,70</w:t>
            </w:r>
          </w:p>
        </w:tc>
        <w:tc>
          <w:tcPr>
            <w:tcW w:w="1440" w:type="dxa"/>
            <w:shd w:val="clear" w:color="auto" w:fill="auto"/>
          </w:tcPr>
          <w:p w:rsidR="00C21456" w:rsidRPr="005E182B" w:rsidRDefault="00C21456" w:rsidP="00847577">
            <w:pPr>
              <w:jc w:val="right"/>
              <w:rPr>
                <w:bCs/>
                <w:iCs/>
                <w:szCs w:val="24"/>
              </w:rPr>
            </w:pPr>
            <w:r w:rsidRPr="005E182B">
              <w:rPr>
                <w:bCs/>
                <w:iCs/>
                <w:szCs w:val="24"/>
              </w:rPr>
              <w:t>4 293,70</w:t>
            </w:r>
          </w:p>
        </w:tc>
        <w:tc>
          <w:tcPr>
            <w:tcW w:w="1440" w:type="dxa"/>
            <w:shd w:val="clear" w:color="auto" w:fill="auto"/>
          </w:tcPr>
          <w:p w:rsidR="00C21456" w:rsidRPr="005E182B" w:rsidRDefault="00C21456" w:rsidP="00847577">
            <w:pPr>
              <w:jc w:val="right"/>
              <w:rPr>
                <w:bCs/>
                <w:iCs/>
                <w:szCs w:val="24"/>
              </w:rPr>
            </w:pPr>
            <w:r w:rsidRPr="005E182B">
              <w:rPr>
                <w:bCs/>
                <w:iCs/>
                <w:szCs w:val="24"/>
              </w:rPr>
              <w:t>4 293,70</w:t>
            </w:r>
          </w:p>
        </w:tc>
      </w:tr>
      <w:tr w:rsidR="00C21456" w:rsidRPr="005E182B" w:rsidTr="00847577">
        <w:trPr>
          <w:trHeight w:val="216"/>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казенных учреждений</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0310106100</w:t>
            </w:r>
          </w:p>
        </w:tc>
        <w:tc>
          <w:tcPr>
            <w:tcW w:w="703" w:type="dxa"/>
            <w:shd w:val="clear" w:color="auto" w:fill="auto"/>
          </w:tcPr>
          <w:p w:rsidR="00C21456" w:rsidRPr="005E182B" w:rsidRDefault="00C21456" w:rsidP="00847577">
            <w:pPr>
              <w:jc w:val="center"/>
              <w:rPr>
                <w:bCs/>
                <w:iCs/>
                <w:szCs w:val="24"/>
              </w:rPr>
            </w:pPr>
            <w:r w:rsidRPr="005E182B">
              <w:rPr>
                <w:bCs/>
                <w:iCs/>
                <w:szCs w:val="24"/>
              </w:rPr>
              <w:t>110</w:t>
            </w:r>
          </w:p>
        </w:tc>
        <w:tc>
          <w:tcPr>
            <w:tcW w:w="1385" w:type="dxa"/>
            <w:shd w:val="clear" w:color="auto" w:fill="auto"/>
          </w:tcPr>
          <w:p w:rsidR="00C21456" w:rsidRPr="005E182B" w:rsidRDefault="00C21456" w:rsidP="00847577">
            <w:pPr>
              <w:jc w:val="right"/>
              <w:rPr>
                <w:bCs/>
                <w:iCs/>
                <w:szCs w:val="24"/>
              </w:rPr>
            </w:pPr>
            <w:r w:rsidRPr="005E182B">
              <w:rPr>
                <w:bCs/>
                <w:iCs/>
                <w:szCs w:val="24"/>
              </w:rPr>
              <w:t>4 293,70</w:t>
            </w:r>
          </w:p>
        </w:tc>
        <w:tc>
          <w:tcPr>
            <w:tcW w:w="1440" w:type="dxa"/>
            <w:shd w:val="clear" w:color="auto" w:fill="auto"/>
          </w:tcPr>
          <w:p w:rsidR="00C21456" w:rsidRPr="005E182B" w:rsidRDefault="00C21456" w:rsidP="00847577">
            <w:pPr>
              <w:jc w:val="right"/>
              <w:rPr>
                <w:bCs/>
                <w:iCs/>
                <w:szCs w:val="24"/>
              </w:rPr>
            </w:pPr>
            <w:r w:rsidRPr="005E182B">
              <w:rPr>
                <w:bCs/>
                <w:iCs/>
                <w:szCs w:val="24"/>
              </w:rPr>
              <w:t>4 293,70</w:t>
            </w:r>
          </w:p>
        </w:tc>
        <w:tc>
          <w:tcPr>
            <w:tcW w:w="1440" w:type="dxa"/>
            <w:shd w:val="clear" w:color="auto" w:fill="auto"/>
          </w:tcPr>
          <w:p w:rsidR="00C21456" w:rsidRPr="005E182B" w:rsidRDefault="00C21456" w:rsidP="00847577">
            <w:pPr>
              <w:jc w:val="right"/>
              <w:rPr>
                <w:bCs/>
                <w:iCs/>
                <w:szCs w:val="24"/>
              </w:rPr>
            </w:pPr>
            <w:r w:rsidRPr="005E182B">
              <w:rPr>
                <w:bCs/>
                <w:iCs/>
                <w:szCs w:val="24"/>
              </w:rPr>
              <w:t>4 293,70</w:t>
            </w:r>
          </w:p>
        </w:tc>
      </w:tr>
      <w:tr w:rsidR="00C21456" w:rsidRPr="005E182B" w:rsidTr="00847577">
        <w:trPr>
          <w:trHeight w:val="514"/>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0310106100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330,90</w:t>
            </w:r>
          </w:p>
        </w:tc>
        <w:tc>
          <w:tcPr>
            <w:tcW w:w="1440" w:type="dxa"/>
            <w:shd w:val="clear" w:color="auto" w:fill="auto"/>
          </w:tcPr>
          <w:p w:rsidR="00C21456" w:rsidRPr="005E182B" w:rsidRDefault="00C21456" w:rsidP="00847577">
            <w:pPr>
              <w:jc w:val="right"/>
              <w:rPr>
                <w:bCs/>
                <w:iCs/>
                <w:szCs w:val="24"/>
              </w:rPr>
            </w:pPr>
            <w:r w:rsidRPr="005E182B">
              <w:rPr>
                <w:bCs/>
                <w:iCs/>
                <w:szCs w:val="24"/>
              </w:rPr>
              <w:t>330,90</w:t>
            </w:r>
          </w:p>
        </w:tc>
        <w:tc>
          <w:tcPr>
            <w:tcW w:w="1440" w:type="dxa"/>
            <w:shd w:val="clear" w:color="auto" w:fill="auto"/>
          </w:tcPr>
          <w:p w:rsidR="00C21456" w:rsidRPr="005E182B" w:rsidRDefault="00C21456" w:rsidP="00847577">
            <w:pPr>
              <w:jc w:val="right"/>
              <w:rPr>
                <w:bCs/>
                <w:iCs/>
                <w:szCs w:val="24"/>
              </w:rPr>
            </w:pPr>
            <w:r w:rsidRPr="005E182B">
              <w:rPr>
                <w:bCs/>
                <w:iCs/>
                <w:szCs w:val="24"/>
              </w:rPr>
              <w:t>330,90</w:t>
            </w:r>
          </w:p>
        </w:tc>
      </w:tr>
      <w:tr w:rsidR="00C21456" w:rsidRPr="005E182B" w:rsidTr="00847577">
        <w:trPr>
          <w:trHeight w:val="455"/>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0310106100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330,90</w:t>
            </w:r>
          </w:p>
        </w:tc>
        <w:tc>
          <w:tcPr>
            <w:tcW w:w="1440" w:type="dxa"/>
            <w:shd w:val="clear" w:color="auto" w:fill="auto"/>
          </w:tcPr>
          <w:p w:rsidR="00C21456" w:rsidRPr="005E182B" w:rsidRDefault="00C21456" w:rsidP="00847577">
            <w:pPr>
              <w:jc w:val="right"/>
              <w:rPr>
                <w:bCs/>
                <w:iCs/>
                <w:szCs w:val="24"/>
              </w:rPr>
            </w:pPr>
            <w:r w:rsidRPr="005E182B">
              <w:rPr>
                <w:bCs/>
                <w:iCs/>
                <w:szCs w:val="24"/>
              </w:rPr>
              <w:t>330,90</w:t>
            </w:r>
          </w:p>
        </w:tc>
        <w:tc>
          <w:tcPr>
            <w:tcW w:w="1440" w:type="dxa"/>
            <w:shd w:val="clear" w:color="auto" w:fill="auto"/>
          </w:tcPr>
          <w:p w:rsidR="00C21456" w:rsidRPr="005E182B" w:rsidRDefault="00C21456" w:rsidP="00847577">
            <w:pPr>
              <w:jc w:val="right"/>
              <w:rPr>
                <w:bCs/>
                <w:iCs/>
                <w:szCs w:val="24"/>
              </w:rPr>
            </w:pPr>
            <w:r w:rsidRPr="005E182B">
              <w:rPr>
                <w:bCs/>
                <w:iCs/>
                <w:szCs w:val="24"/>
              </w:rPr>
              <w:t>330,90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Иные бюджетные ассигнования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0310106100</w:t>
            </w:r>
          </w:p>
        </w:tc>
        <w:tc>
          <w:tcPr>
            <w:tcW w:w="703" w:type="dxa"/>
            <w:shd w:val="clear" w:color="auto" w:fill="auto"/>
          </w:tcPr>
          <w:p w:rsidR="00C21456" w:rsidRPr="005E182B" w:rsidRDefault="00C21456" w:rsidP="00847577">
            <w:pPr>
              <w:jc w:val="center"/>
              <w:rPr>
                <w:bCs/>
                <w:iCs/>
                <w:szCs w:val="24"/>
              </w:rPr>
            </w:pPr>
            <w:r w:rsidRPr="005E182B">
              <w:rPr>
                <w:bCs/>
                <w:iCs/>
                <w:szCs w:val="24"/>
              </w:rPr>
              <w:t>800</w:t>
            </w:r>
          </w:p>
        </w:tc>
        <w:tc>
          <w:tcPr>
            <w:tcW w:w="1385" w:type="dxa"/>
            <w:shd w:val="clear" w:color="auto" w:fill="auto"/>
          </w:tcPr>
          <w:p w:rsidR="00C21456" w:rsidRPr="005E182B" w:rsidRDefault="00C21456" w:rsidP="00847577">
            <w:pPr>
              <w:jc w:val="right"/>
              <w:rPr>
                <w:bCs/>
                <w:iCs/>
                <w:szCs w:val="24"/>
              </w:rPr>
            </w:pPr>
            <w:r w:rsidRPr="005E182B">
              <w:rPr>
                <w:bCs/>
                <w:iCs/>
                <w:szCs w:val="24"/>
              </w:rPr>
              <w:t>22,00</w:t>
            </w:r>
          </w:p>
        </w:tc>
        <w:tc>
          <w:tcPr>
            <w:tcW w:w="1440" w:type="dxa"/>
            <w:shd w:val="clear" w:color="auto" w:fill="auto"/>
          </w:tcPr>
          <w:p w:rsidR="00C21456" w:rsidRPr="005E182B" w:rsidRDefault="00C21456" w:rsidP="00847577">
            <w:pPr>
              <w:jc w:val="right"/>
              <w:rPr>
                <w:bCs/>
                <w:iCs/>
                <w:szCs w:val="24"/>
              </w:rPr>
            </w:pPr>
            <w:r w:rsidRPr="005E182B">
              <w:rPr>
                <w:bCs/>
                <w:iCs/>
                <w:szCs w:val="24"/>
              </w:rPr>
              <w:t>22,00</w:t>
            </w:r>
          </w:p>
        </w:tc>
        <w:tc>
          <w:tcPr>
            <w:tcW w:w="1440" w:type="dxa"/>
            <w:shd w:val="clear" w:color="auto" w:fill="auto"/>
          </w:tcPr>
          <w:p w:rsidR="00C21456" w:rsidRPr="005E182B" w:rsidRDefault="00C21456" w:rsidP="00847577">
            <w:pPr>
              <w:jc w:val="right"/>
              <w:rPr>
                <w:bCs/>
                <w:iCs/>
                <w:szCs w:val="24"/>
              </w:rPr>
            </w:pPr>
            <w:r w:rsidRPr="005E182B">
              <w:rPr>
                <w:bCs/>
                <w:iCs/>
                <w:szCs w:val="24"/>
              </w:rPr>
              <w:t>22,00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Уплата налогов, сборов и иных платежей</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0310106100</w:t>
            </w:r>
          </w:p>
        </w:tc>
        <w:tc>
          <w:tcPr>
            <w:tcW w:w="703" w:type="dxa"/>
            <w:shd w:val="clear" w:color="auto" w:fill="auto"/>
          </w:tcPr>
          <w:p w:rsidR="00C21456" w:rsidRPr="005E182B" w:rsidRDefault="00C21456" w:rsidP="00847577">
            <w:pPr>
              <w:jc w:val="center"/>
              <w:rPr>
                <w:bCs/>
                <w:iCs/>
                <w:szCs w:val="24"/>
              </w:rPr>
            </w:pPr>
            <w:r w:rsidRPr="005E182B">
              <w:rPr>
                <w:bCs/>
                <w:iCs/>
                <w:szCs w:val="24"/>
              </w:rPr>
              <w:t>850</w:t>
            </w:r>
          </w:p>
        </w:tc>
        <w:tc>
          <w:tcPr>
            <w:tcW w:w="1385" w:type="dxa"/>
            <w:shd w:val="clear" w:color="auto" w:fill="auto"/>
          </w:tcPr>
          <w:p w:rsidR="00C21456" w:rsidRPr="005E182B" w:rsidRDefault="00C21456" w:rsidP="00847577">
            <w:pPr>
              <w:jc w:val="right"/>
              <w:rPr>
                <w:bCs/>
                <w:iCs/>
                <w:szCs w:val="24"/>
              </w:rPr>
            </w:pPr>
            <w:r w:rsidRPr="005E182B">
              <w:rPr>
                <w:bCs/>
                <w:iCs/>
                <w:szCs w:val="24"/>
              </w:rPr>
              <w:t>22,00</w:t>
            </w:r>
          </w:p>
        </w:tc>
        <w:tc>
          <w:tcPr>
            <w:tcW w:w="1440" w:type="dxa"/>
            <w:shd w:val="clear" w:color="auto" w:fill="auto"/>
          </w:tcPr>
          <w:p w:rsidR="00C21456" w:rsidRPr="005E182B" w:rsidRDefault="00C21456" w:rsidP="00847577">
            <w:pPr>
              <w:jc w:val="right"/>
              <w:rPr>
                <w:bCs/>
                <w:iCs/>
                <w:szCs w:val="24"/>
              </w:rPr>
            </w:pPr>
            <w:r w:rsidRPr="005E182B">
              <w:rPr>
                <w:bCs/>
                <w:iCs/>
                <w:szCs w:val="24"/>
              </w:rPr>
              <w:t>22,00</w:t>
            </w:r>
          </w:p>
        </w:tc>
        <w:tc>
          <w:tcPr>
            <w:tcW w:w="1440" w:type="dxa"/>
            <w:shd w:val="clear" w:color="auto" w:fill="auto"/>
          </w:tcPr>
          <w:p w:rsidR="00C21456" w:rsidRPr="005E182B" w:rsidRDefault="00C21456" w:rsidP="00847577">
            <w:pPr>
              <w:jc w:val="right"/>
              <w:rPr>
                <w:bCs/>
                <w:iCs/>
                <w:szCs w:val="24"/>
              </w:rPr>
            </w:pPr>
            <w:r w:rsidRPr="005E182B">
              <w:rPr>
                <w:bCs/>
                <w:iCs/>
                <w:szCs w:val="24"/>
              </w:rPr>
              <w:t>22,00</w:t>
            </w:r>
          </w:p>
        </w:tc>
      </w:tr>
      <w:tr w:rsidR="00C21456" w:rsidRPr="005E182B" w:rsidTr="00847577">
        <w:trPr>
          <w:trHeight w:val="387"/>
        </w:trPr>
        <w:tc>
          <w:tcPr>
            <w:tcW w:w="6495" w:type="dxa"/>
            <w:shd w:val="clear" w:color="auto" w:fill="auto"/>
          </w:tcPr>
          <w:p w:rsidR="00C21456" w:rsidRPr="005E182B" w:rsidRDefault="00C21456" w:rsidP="00847577">
            <w:pPr>
              <w:rPr>
                <w:bCs/>
                <w:iCs/>
                <w:szCs w:val="24"/>
              </w:rPr>
            </w:pPr>
            <w:r w:rsidRPr="005E182B">
              <w:rPr>
                <w:bCs/>
                <w:iCs/>
                <w:szCs w:val="24"/>
              </w:rPr>
              <w:t>Расходы на выполнение части переданных полномочий по обеспечению первичных мер пожарной безопасности</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0310182030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1 500,00</w:t>
            </w:r>
          </w:p>
        </w:tc>
        <w:tc>
          <w:tcPr>
            <w:tcW w:w="1440" w:type="dxa"/>
            <w:shd w:val="clear" w:color="auto" w:fill="auto"/>
          </w:tcPr>
          <w:p w:rsidR="00C21456" w:rsidRPr="005E182B" w:rsidRDefault="00C21456" w:rsidP="00847577">
            <w:pPr>
              <w:jc w:val="right"/>
              <w:rPr>
                <w:bCs/>
                <w:iCs/>
                <w:szCs w:val="24"/>
              </w:rPr>
            </w:pPr>
            <w:r w:rsidRPr="005E182B">
              <w:rPr>
                <w:bCs/>
                <w:iCs/>
                <w:szCs w:val="24"/>
              </w:rPr>
              <w:t>1 500,00</w:t>
            </w:r>
          </w:p>
        </w:tc>
        <w:tc>
          <w:tcPr>
            <w:tcW w:w="1440" w:type="dxa"/>
            <w:shd w:val="clear" w:color="auto" w:fill="auto"/>
          </w:tcPr>
          <w:p w:rsidR="00C21456" w:rsidRPr="005E182B" w:rsidRDefault="00C21456" w:rsidP="00847577">
            <w:pPr>
              <w:jc w:val="right"/>
              <w:rPr>
                <w:bCs/>
                <w:iCs/>
                <w:szCs w:val="24"/>
              </w:rPr>
            </w:pPr>
            <w:r w:rsidRPr="005E182B">
              <w:rPr>
                <w:bCs/>
                <w:iCs/>
                <w:szCs w:val="24"/>
              </w:rPr>
              <w:t>1 500,00</w:t>
            </w:r>
          </w:p>
        </w:tc>
      </w:tr>
      <w:tr w:rsidR="00C21456" w:rsidRPr="005E182B" w:rsidTr="00847577">
        <w:trPr>
          <w:trHeight w:val="889"/>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0310182030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1 500,00</w:t>
            </w:r>
          </w:p>
        </w:tc>
        <w:tc>
          <w:tcPr>
            <w:tcW w:w="1440" w:type="dxa"/>
            <w:shd w:val="clear" w:color="auto" w:fill="auto"/>
          </w:tcPr>
          <w:p w:rsidR="00C21456" w:rsidRPr="005E182B" w:rsidRDefault="00C21456" w:rsidP="00847577">
            <w:pPr>
              <w:jc w:val="right"/>
              <w:rPr>
                <w:bCs/>
                <w:iCs/>
                <w:szCs w:val="24"/>
              </w:rPr>
            </w:pPr>
            <w:r w:rsidRPr="005E182B">
              <w:rPr>
                <w:bCs/>
                <w:iCs/>
                <w:szCs w:val="24"/>
              </w:rPr>
              <w:t>1 500,00</w:t>
            </w:r>
          </w:p>
        </w:tc>
        <w:tc>
          <w:tcPr>
            <w:tcW w:w="1440" w:type="dxa"/>
            <w:shd w:val="clear" w:color="auto" w:fill="auto"/>
          </w:tcPr>
          <w:p w:rsidR="00C21456" w:rsidRPr="005E182B" w:rsidRDefault="00C21456" w:rsidP="00847577">
            <w:pPr>
              <w:jc w:val="right"/>
              <w:rPr>
                <w:bCs/>
                <w:iCs/>
                <w:szCs w:val="24"/>
              </w:rPr>
            </w:pPr>
            <w:r w:rsidRPr="005E182B">
              <w:rPr>
                <w:bCs/>
                <w:iCs/>
                <w:szCs w:val="24"/>
              </w:rPr>
              <w:t>1 500,00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казенных учреждений</w:t>
            </w:r>
          </w:p>
        </w:tc>
        <w:tc>
          <w:tcPr>
            <w:tcW w:w="775" w:type="dxa"/>
            <w:shd w:val="clear" w:color="auto" w:fill="auto"/>
          </w:tcPr>
          <w:p w:rsidR="00C21456" w:rsidRPr="005E182B" w:rsidRDefault="00C21456" w:rsidP="00847577">
            <w:pPr>
              <w:jc w:val="center"/>
              <w:rPr>
                <w:bCs/>
                <w:iCs/>
                <w:szCs w:val="24"/>
              </w:rPr>
            </w:pPr>
            <w:r w:rsidRPr="005E182B">
              <w:rPr>
                <w:bCs/>
                <w:iCs/>
                <w:szCs w:val="24"/>
              </w:rPr>
              <w:t>03</w:t>
            </w:r>
          </w:p>
        </w:tc>
        <w:tc>
          <w:tcPr>
            <w:tcW w:w="720" w:type="dxa"/>
            <w:shd w:val="clear" w:color="auto" w:fill="auto"/>
          </w:tcPr>
          <w:p w:rsidR="00C21456" w:rsidRPr="005E182B" w:rsidRDefault="00C21456" w:rsidP="00847577">
            <w:pPr>
              <w:jc w:val="center"/>
              <w:rPr>
                <w:bCs/>
                <w:iCs/>
                <w:szCs w:val="24"/>
              </w:rPr>
            </w:pPr>
            <w:r w:rsidRPr="005E182B">
              <w:rPr>
                <w:bCs/>
                <w:iCs/>
                <w:szCs w:val="24"/>
              </w:rPr>
              <w:t>10</w:t>
            </w:r>
          </w:p>
        </w:tc>
        <w:tc>
          <w:tcPr>
            <w:tcW w:w="1457" w:type="dxa"/>
            <w:shd w:val="clear" w:color="auto" w:fill="auto"/>
          </w:tcPr>
          <w:p w:rsidR="00C21456" w:rsidRPr="005E182B" w:rsidRDefault="00C21456" w:rsidP="00847577">
            <w:pPr>
              <w:jc w:val="center"/>
              <w:rPr>
                <w:bCs/>
                <w:iCs/>
                <w:szCs w:val="24"/>
              </w:rPr>
            </w:pPr>
            <w:r w:rsidRPr="005E182B">
              <w:rPr>
                <w:bCs/>
                <w:iCs/>
                <w:szCs w:val="24"/>
              </w:rPr>
              <w:t>0310182030</w:t>
            </w:r>
          </w:p>
        </w:tc>
        <w:tc>
          <w:tcPr>
            <w:tcW w:w="703" w:type="dxa"/>
            <w:shd w:val="clear" w:color="auto" w:fill="auto"/>
          </w:tcPr>
          <w:p w:rsidR="00C21456" w:rsidRPr="005E182B" w:rsidRDefault="00C21456" w:rsidP="00847577">
            <w:pPr>
              <w:jc w:val="center"/>
              <w:rPr>
                <w:bCs/>
                <w:iCs/>
                <w:szCs w:val="24"/>
              </w:rPr>
            </w:pPr>
            <w:r w:rsidRPr="005E182B">
              <w:rPr>
                <w:bCs/>
                <w:iCs/>
                <w:szCs w:val="24"/>
              </w:rPr>
              <w:t>110</w:t>
            </w:r>
          </w:p>
        </w:tc>
        <w:tc>
          <w:tcPr>
            <w:tcW w:w="1385" w:type="dxa"/>
            <w:shd w:val="clear" w:color="auto" w:fill="auto"/>
          </w:tcPr>
          <w:p w:rsidR="00C21456" w:rsidRPr="005E182B" w:rsidRDefault="00C21456" w:rsidP="00847577">
            <w:pPr>
              <w:jc w:val="right"/>
              <w:rPr>
                <w:bCs/>
                <w:iCs/>
                <w:szCs w:val="24"/>
              </w:rPr>
            </w:pPr>
            <w:r w:rsidRPr="005E182B">
              <w:rPr>
                <w:bCs/>
                <w:iCs/>
                <w:szCs w:val="24"/>
              </w:rPr>
              <w:t>1 500,00</w:t>
            </w:r>
          </w:p>
        </w:tc>
        <w:tc>
          <w:tcPr>
            <w:tcW w:w="1440" w:type="dxa"/>
            <w:shd w:val="clear" w:color="auto" w:fill="auto"/>
          </w:tcPr>
          <w:p w:rsidR="00C21456" w:rsidRPr="005E182B" w:rsidRDefault="00C21456" w:rsidP="00847577">
            <w:pPr>
              <w:jc w:val="right"/>
              <w:rPr>
                <w:bCs/>
                <w:iCs/>
                <w:szCs w:val="24"/>
              </w:rPr>
            </w:pPr>
            <w:r w:rsidRPr="005E182B">
              <w:rPr>
                <w:bCs/>
                <w:iCs/>
                <w:szCs w:val="24"/>
              </w:rPr>
              <w:t>1 500,00</w:t>
            </w:r>
          </w:p>
        </w:tc>
        <w:tc>
          <w:tcPr>
            <w:tcW w:w="1440" w:type="dxa"/>
            <w:shd w:val="clear" w:color="auto" w:fill="auto"/>
          </w:tcPr>
          <w:p w:rsidR="00C21456" w:rsidRPr="005E182B" w:rsidRDefault="00C21456" w:rsidP="00847577">
            <w:pPr>
              <w:jc w:val="right"/>
              <w:rPr>
                <w:bCs/>
                <w:iCs/>
                <w:szCs w:val="24"/>
              </w:rPr>
            </w:pPr>
            <w:r w:rsidRPr="005E182B">
              <w:rPr>
                <w:bCs/>
                <w:iCs/>
                <w:szCs w:val="24"/>
              </w:rPr>
              <w:t>1 500,00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НАЦИОНАЛЬНАЯ ЭКОНОМИКА</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10 925,39</w:t>
            </w:r>
          </w:p>
        </w:tc>
        <w:tc>
          <w:tcPr>
            <w:tcW w:w="1440" w:type="dxa"/>
            <w:shd w:val="clear" w:color="auto" w:fill="auto"/>
          </w:tcPr>
          <w:p w:rsidR="00C21456" w:rsidRPr="005E182B" w:rsidRDefault="00C21456" w:rsidP="00847577">
            <w:pPr>
              <w:jc w:val="right"/>
              <w:rPr>
                <w:bCs/>
                <w:iCs/>
                <w:szCs w:val="24"/>
              </w:rPr>
            </w:pPr>
            <w:r w:rsidRPr="005E182B">
              <w:rPr>
                <w:bCs/>
                <w:iCs/>
                <w:szCs w:val="24"/>
              </w:rPr>
              <w:t>2 962,20</w:t>
            </w:r>
          </w:p>
        </w:tc>
        <w:tc>
          <w:tcPr>
            <w:tcW w:w="1440" w:type="dxa"/>
            <w:shd w:val="clear" w:color="auto" w:fill="auto"/>
          </w:tcPr>
          <w:p w:rsidR="00C21456" w:rsidRPr="005E182B" w:rsidRDefault="00C21456" w:rsidP="00847577">
            <w:pPr>
              <w:jc w:val="right"/>
              <w:rPr>
                <w:bCs/>
                <w:iCs/>
                <w:szCs w:val="24"/>
              </w:rPr>
            </w:pPr>
            <w:r w:rsidRPr="005E182B">
              <w:rPr>
                <w:bCs/>
                <w:iCs/>
                <w:szCs w:val="24"/>
              </w:rPr>
              <w:t>3 015,20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Сельское хозяйство и рыболовство</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48,20</w:t>
            </w:r>
          </w:p>
        </w:tc>
        <w:tc>
          <w:tcPr>
            <w:tcW w:w="1440" w:type="dxa"/>
            <w:shd w:val="clear" w:color="auto" w:fill="auto"/>
          </w:tcPr>
          <w:p w:rsidR="00C21456" w:rsidRPr="005E182B" w:rsidRDefault="00C21456" w:rsidP="00847577">
            <w:pPr>
              <w:jc w:val="right"/>
              <w:rPr>
                <w:bCs/>
                <w:iCs/>
                <w:szCs w:val="24"/>
              </w:rPr>
            </w:pPr>
            <w:r w:rsidRPr="005E182B">
              <w:rPr>
                <w:bCs/>
                <w:iCs/>
                <w:szCs w:val="24"/>
              </w:rPr>
              <w:t>48,20</w:t>
            </w:r>
          </w:p>
        </w:tc>
        <w:tc>
          <w:tcPr>
            <w:tcW w:w="1440" w:type="dxa"/>
            <w:shd w:val="clear" w:color="auto" w:fill="auto"/>
          </w:tcPr>
          <w:p w:rsidR="00C21456" w:rsidRPr="005E182B" w:rsidRDefault="00C21456" w:rsidP="00847577">
            <w:pPr>
              <w:jc w:val="right"/>
              <w:rPr>
                <w:bCs/>
                <w:iCs/>
                <w:szCs w:val="24"/>
              </w:rPr>
            </w:pPr>
            <w:r w:rsidRPr="005E182B">
              <w:rPr>
                <w:bCs/>
                <w:iCs/>
                <w:szCs w:val="24"/>
              </w:rPr>
              <w:t>48,20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агропромышленного комплекса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48,20</w:t>
            </w:r>
          </w:p>
        </w:tc>
        <w:tc>
          <w:tcPr>
            <w:tcW w:w="1440" w:type="dxa"/>
            <w:shd w:val="clear" w:color="auto" w:fill="auto"/>
          </w:tcPr>
          <w:p w:rsidR="00C21456" w:rsidRPr="005E182B" w:rsidRDefault="00C21456" w:rsidP="00847577">
            <w:pPr>
              <w:jc w:val="right"/>
              <w:rPr>
                <w:bCs/>
                <w:iCs/>
                <w:szCs w:val="24"/>
              </w:rPr>
            </w:pPr>
            <w:r w:rsidRPr="005E182B">
              <w:rPr>
                <w:bCs/>
                <w:iCs/>
                <w:szCs w:val="24"/>
              </w:rPr>
              <w:t>48,20</w:t>
            </w:r>
          </w:p>
        </w:tc>
        <w:tc>
          <w:tcPr>
            <w:tcW w:w="1440" w:type="dxa"/>
            <w:shd w:val="clear" w:color="auto" w:fill="auto"/>
          </w:tcPr>
          <w:p w:rsidR="00C21456" w:rsidRPr="005E182B" w:rsidRDefault="00C21456" w:rsidP="00847577">
            <w:pPr>
              <w:jc w:val="right"/>
              <w:rPr>
                <w:bCs/>
                <w:iCs/>
                <w:szCs w:val="24"/>
              </w:rPr>
            </w:pPr>
            <w:r w:rsidRPr="005E182B">
              <w:rPr>
                <w:bCs/>
                <w:iCs/>
                <w:szCs w:val="24"/>
              </w:rPr>
              <w:t>48,20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«Совершенствование управления реализацией Муниципальной программы».</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прочие мероприятия в отрасли "Сельское хозяйство"</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0910168110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0910168110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0910168110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c>
          <w:tcPr>
            <w:tcW w:w="1440" w:type="dxa"/>
            <w:shd w:val="clear" w:color="auto" w:fill="auto"/>
          </w:tcPr>
          <w:p w:rsidR="00C21456" w:rsidRPr="005E182B" w:rsidRDefault="00C21456" w:rsidP="00847577">
            <w:pPr>
              <w:jc w:val="right"/>
              <w:rPr>
                <w:bCs/>
                <w:iCs/>
                <w:szCs w:val="24"/>
              </w:rPr>
            </w:pPr>
            <w:r w:rsidRPr="005E182B">
              <w:rPr>
                <w:bCs/>
                <w:iCs/>
                <w:szCs w:val="24"/>
              </w:rPr>
              <w:t>15,00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«Исполнение переданных полномочий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0920200000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0920274520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0920274520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05</w:t>
            </w:r>
          </w:p>
        </w:tc>
        <w:tc>
          <w:tcPr>
            <w:tcW w:w="1457" w:type="dxa"/>
            <w:shd w:val="clear" w:color="auto" w:fill="auto"/>
          </w:tcPr>
          <w:p w:rsidR="00C21456" w:rsidRPr="005E182B" w:rsidRDefault="00C21456" w:rsidP="00847577">
            <w:pPr>
              <w:jc w:val="center"/>
              <w:rPr>
                <w:bCs/>
                <w:iCs/>
                <w:szCs w:val="24"/>
              </w:rPr>
            </w:pPr>
            <w:r w:rsidRPr="005E182B">
              <w:rPr>
                <w:bCs/>
                <w:iCs/>
                <w:szCs w:val="24"/>
              </w:rPr>
              <w:t>0920274520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c>
          <w:tcPr>
            <w:tcW w:w="1440" w:type="dxa"/>
            <w:shd w:val="clear" w:color="auto" w:fill="auto"/>
          </w:tcPr>
          <w:p w:rsidR="00C21456" w:rsidRPr="005E182B" w:rsidRDefault="00C21456" w:rsidP="00847577">
            <w:pPr>
              <w:jc w:val="right"/>
              <w:rPr>
                <w:bCs/>
                <w:iCs/>
                <w:szCs w:val="24"/>
              </w:rPr>
            </w:pPr>
            <w:r w:rsidRPr="005E182B">
              <w:rPr>
                <w:bCs/>
                <w:iCs/>
                <w:szCs w:val="24"/>
              </w:rPr>
              <w:t>33,20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Дорожное хозяйство (дорожные фонды)</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10 807,19</w:t>
            </w:r>
          </w:p>
        </w:tc>
        <w:tc>
          <w:tcPr>
            <w:tcW w:w="1440" w:type="dxa"/>
            <w:shd w:val="clear" w:color="auto" w:fill="auto"/>
          </w:tcPr>
          <w:p w:rsidR="00C21456" w:rsidRPr="005E182B" w:rsidRDefault="00C21456" w:rsidP="00847577">
            <w:pPr>
              <w:jc w:val="right"/>
              <w:rPr>
                <w:bCs/>
                <w:iCs/>
                <w:szCs w:val="24"/>
              </w:rPr>
            </w:pPr>
            <w:r w:rsidRPr="005E182B">
              <w:rPr>
                <w:bCs/>
                <w:iCs/>
                <w:szCs w:val="24"/>
              </w:rPr>
              <w:t>2 844,00</w:t>
            </w:r>
          </w:p>
        </w:tc>
        <w:tc>
          <w:tcPr>
            <w:tcW w:w="1440" w:type="dxa"/>
            <w:shd w:val="clear" w:color="auto" w:fill="auto"/>
          </w:tcPr>
          <w:p w:rsidR="00C21456" w:rsidRPr="005E182B" w:rsidRDefault="00C21456" w:rsidP="00847577">
            <w:pPr>
              <w:jc w:val="right"/>
              <w:rPr>
                <w:bCs/>
                <w:iCs/>
                <w:szCs w:val="24"/>
              </w:rPr>
            </w:pPr>
            <w:r w:rsidRPr="005E182B">
              <w:rPr>
                <w:bCs/>
                <w:iCs/>
                <w:szCs w:val="24"/>
              </w:rPr>
              <w:t>2 897,00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10 807,19</w:t>
            </w:r>
          </w:p>
        </w:tc>
        <w:tc>
          <w:tcPr>
            <w:tcW w:w="1440" w:type="dxa"/>
            <w:shd w:val="clear" w:color="auto" w:fill="auto"/>
          </w:tcPr>
          <w:p w:rsidR="00C21456" w:rsidRPr="005E182B" w:rsidRDefault="00C21456" w:rsidP="00847577">
            <w:pPr>
              <w:jc w:val="right"/>
              <w:rPr>
                <w:bCs/>
                <w:iCs/>
                <w:szCs w:val="24"/>
              </w:rPr>
            </w:pPr>
            <w:r w:rsidRPr="005E182B">
              <w:rPr>
                <w:bCs/>
                <w:iCs/>
                <w:szCs w:val="24"/>
              </w:rPr>
              <w:t>2 844,00</w:t>
            </w:r>
          </w:p>
        </w:tc>
        <w:tc>
          <w:tcPr>
            <w:tcW w:w="1440" w:type="dxa"/>
            <w:shd w:val="clear" w:color="auto" w:fill="auto"/>
          </w:tcPr>
          <w:p w:rsidR="00C21456" w:rsidRPr="005E182B" w:rsidRDefault="00C21456" w:rsidP="00847577">
            <w:pPr>
              <w:jc w:val="right"/>
              <w:rPr>
                <w:bCs/>
                <w:iCs/>
                <w:szCs w:val="24"/>
              </w:rPr>
            </w:pPr>
            <w:r w:rsidRPr="005E182B">
              <w:rPr>
                <w:bCs/>
                <w:iCs/>
                <w:szCs w:val="24"/>
              </w:rPr>
              <w:t>2 897,00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"Модернизация и развитие территориальной сети автомобильных дорог"</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10 284,08</w:t>
            </w:r>
          </w:p>
        </w:tc>
        <w:tc>
          <w:tcPr>
            <w:tcW w:w="1440" w:type="dxa"/>
            <w:shd w:val="clear" w:color="auto" w:fill="auto"/>
          </w:tcPr>
          <w:p w:rsidR="00C21456" w:rsidRPr="005E182B" w:rsidRDefault="00C21456" w:rsidP="00847577">
            <w:pPr>
              <w:jc w:val="right"/>
              <w:rPr>
                <w:bCs/>
                <w:iCs/>
                <w:szCs w:val="24"/>
              </w:rPr>
            </w:pPr>
            <w:r w:rsidRPr="005E182B">
              <w:rPr>
                <w:bCs/>
                <w:iCs/>
                <w:szCs w:val="24"/>
              </w:rPr>
              <w:t>2 844,00</w:t>
            </w:r>
          </w:p>
        </w:tc>
        <w:tc>
          <w:tcPr>
            <w:tcW w:w="1440" w:type="dxa"/>
            <w:shd w:val="clear" w:color="auto" w:fill="auto"/>
          </w:tcPr>
          <w:p w:rsidR="00C21456" w:rsidRPr="005E182B" w:rsidRDefault="00C21456" w:rsidP="00847577">
            <w:pPr>
              <w:jc w:val="right"/>
              <w:rPr>
                <w:bCs/>
                <w:iCs/>
                <w:szCs w:val="24"/>
              </w:rPr>
            </w:pPr>
            <w:r w:rsidRPr="005E182B">
              <w:rPr>
                <w:bCs/>
                <w:iCs/>
                <w:szCs w:val="24"/>
              </w:rPr>
              <w:t>2 897,00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10 284,08</w:t>
            </w:r>
          </w:p>
        </w:tc>
        <w:tc>
          <w:tcPr>
            <w:tcW w:w="1440" w:type="dxa"/>
            <w:shd w:val="clear" w:color="auto" w:fill="auto"/>
          </w:tcPr>
          <w:p w:rsidR="00C21456" w:rsidRPr="005E182B" w:rsidRDefault="00C21456" w:rsidP="00847577">
            <w:pPr>
              <w:jc w:val="right"/>
              <w:rPr>
                <w:bCs/>
                <w:iCs/>
                <w:szCs w:val="24"/>
              </w:rPr>
            </w:pPr>
            <w:r w:rsidRPr="005E182B">
              <w:rPr>
                <w:bCs/>
                <w:iCs/>
                <w:szCs w:val="24"/>
              </w:rPr>
              <w:t>2 844,00</w:t>
            </w:r>
          </w:p>
        </w:tc>
        <w:tc>
          <w:tcPr>
            <w:tcW w:w="1440" w:type="dxa"/>
            <w:shd w:val="clear" w:color="auto" w:fill="auto"/>
          </w:tcPr>
          <w:p w:rsidR="00C21456" w:rsidRPr="005E182B" w:rsidRDefault="00C21456" w:rsidP="00847577">
            <w:pPr>
              <w:jc w:val="right"/>
              <w:rPr>
                <w:bCs/>
                <w:iCs/>
                <w:szCs w:val="24"/>
              </w:rPr>
            </w:pPr>
            <w:r w:rsidRPr="005E182B">
              <w:rPr>
                <w:bCs/>
                <w:iCs/>
                <w:szCs w:val="24"/>
              </w:rPr>
              <w:t>2 897,00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0810146030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1 863,03</w:t>
            </w:r>
          </w:p>
        </w:tc>
        <w:tc>
          <w:tcPr>
            <w:tcW w:w="1440" w:type="dxa"/>
            <w:shd w:val="clear" w:color="auto" w:fill="auto"/>
          </w:tcPr>
          <w:p w:rsidR="00C21456" w:rsidRPr="005E182B" w:rsidRDefault="00C21456" w:rsidP="00847577">
            <w:pPr>
              <w:jc w:val="right"/>
              <w:rPr>
                <w:bCs/>
                <w:iCs/>
                <w:szCs w:val="24"/>
              </w:rPr>
            </w:pPr>
            <w:r w:rsidRPr="005E182B">
              <w:rPr>
                <w:bCs/>
                <w:iCs/>
                <w:szCs w:val="24"/>
              </w:rPr>
              <w:t>2 844,00</w:t>
            </w:r>
          </w:p>
        </w:tc>
        <w:tc>
          <w:tcPr>
            <w:tcW w:w="1440" w:type="dxa"/>
            <w:shd w:val="clear" w:color="auto" w:fill="auto"/>
          </w:tcPr>
          <w:p w:rsidR="00C21456" w:rsidRPr="005E182B" w:rsidRDefault="00C21456" w:rsidP="00847577">
            <w:pPr>
              <w:jc w:val="right"/>
              <w:rPr>
                <w:bCs/>
                <w:iCs/>
                <w:szCs w:val="24"/>
              </w:rPr>
            </w:pPr>
            <w:r w:rsidRPr="005E182B">
              <w:rPr>
                <w:bCs/>
                <w:iCs/>
                <w:szCs w:val="24"/>
              </w:rPr>
              <w:t>2 897,00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0810146030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1 863,03</w:t>
            </w:r>
          </w:p>
        </w:tc>
        <w:tc>
          <w:tcPr>
            <w:tcW w:w="1440" w:type="dxa"/>
            <w:shd w:val="clear" w:color="auto" w:fill="auto"/>
          </w:tcPr>
          <w:p w:rsidR="00C21456" w:rsidRPr="005E182B" w:rsidRDefault="00C21456" w:rsidP="00847577">
            <w:pPr>
              <w:jc w:val="right"/>
              <w:rPr>
                <w:bCs/>
                <w:iCs/>
                <w:szCs w:val="24"/>
              </w:rPr>
            </w:pPr>
            <w:r w:rsidRPr="005E182B">
              <w:rPr>
                <w:bCs/>
                <w:iCs/>
                <w:szCs w:val="24"/>
              </w:rPr>
              <w:t>2 844,00</w:t>
            </w:r>
          </w:p>
        </w:tc>
        <w:tc>
          <w:tcPr>
            <w:tcW w:w="1440" w:type="dxa"/>
            <w:shd w:val="clear" w:color="auto" w:fill="auto"/>
          </w:tcPr>
          <w:p w:rsidR="00C21456" w:rsidRPr="005E182B" w:rsidRDefault="00C21456" w:rsidP="00847577">
            <w:pPr>
              <w:jc w:val="right"/>
              <w:rPr>
                <w:bCs/>
                <w:iCs/>
                <w:szCs w:val="24"/>
              </w:rPr>
            </w:pPr>
            <w:r w:rsidRPr="005E182B">
              <w:rPr>
                <w:bCs/>
                <w:iCs/>
                <w:szCs w:val="24"/>
              </w:rPr>
              <w:t>2 897,00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0810146030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1 863,03</w:t>
            </w:r>
          </w:p>
        </w:tc>
        <w:tc>
          <w:tcPr>
            <w:tcW w:w="1440" w:type="dxa"/>
            <w:shd w:val="clear" w:color="auto" w:fill="auto"/>
          </w:tcPr>
          <w:p w:rsidR="00C21456" w:rsidRPr="005E182B" w:rsidRDefault="00C21456" w:rsidP="00847577">
            <w:pPr>
              <w:jc w:val="right"/>
              <w:rPr>
                <w:bCs/>
                <w:iCs/>
                <w:szCs w:val="24"/>
              </w:rPr>
            </w:pPr>
            <w:r w:rsidRPr="005E182B">
              <w:rPr>
                <w:bCs/>
                <w:iCs/>
                <w:szCs w:val="24"/>
              </w:rPr>
              <w:t>2 844,00</w:t>
            </w:r>
          </w:p>
        </w:tc>
        <w:tc>
          <w:tcPr>
            <w:tcW w:w="1440" w:type="dxa"/>
            <w:shd w:val="clear" w:color="auto" w:fill="auto"/>
          </w:tcPr>
          <w:p w:rsidR="00C21456" w:rsidRPr="005E182B" w:rsidRDefault="00C21456" w:rsidP="00847577">
            <w:pPr>
              <w:jc w:val="right"/>
              <w:rPr>
                <w:bCs/>
                <w:iCs/>
                <w:szCs w:val="24"/>
              </w:rPr>
            </w:pPr>
            <w:r w:rsidRPr="005E182B">
              <w:rPr>
                <w:bCs/>
                <w:iCs/>
                <w:szCs w:val="24"/>
              </w:rPr>
              <w:t>2 897,00</w:t>
            </w:r>
          </w:p>
        </w:tc>
      </w:tr>
      <w:tr w:rsidR="00C21456" w:rsidRPr="005E182B" w:rsidTr="00847577">
        <w:trPr>
          <w:trHeight w:val="1890"/>
        </w:trPr>
        <w:tc>
          <w:tcPr>
            <w:tcW w:w="6495" w:type="dxa"/>
            <w:shd w:val="clear" w:color="auto" w:fill="auto"/>
          </w:tcPr>
          <w:p w:rsidR="00C21456" w:rsidRPr="005E182B" w:rsidRDefault="00C21456" w:rsidP="00847577">
            <w:pPr>
              <w:rPr>
                <w:bCs/>
                <w:iCs/>
                <w:szCs w:val="24"/>
              </w:rPr>
            </w:pPr>
            <w:r w:rsidRPr="005E182B">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0810173080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8 000,00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0810173080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8 000,00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0810173080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8 000,00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1890"/>
        </w:trPr>
        <w:tc>
          <w:tcPr>
            <w:tcW w:w="6495" w:type="dxa"/>
            <w:shd w:val="clear" w:color="auto" w:fill="auto"/>
          </w:tcPr>
          <w:p w:rsidR="00C21456" w:rsidRPr="005E182B" w:rsidRDefault="00C21456" w:rsidP="00847577">
            <w:pPr>
              <w:rPr>
                <w:bCs/>
                <w:iCs/>
                <w:szCs w:val="24"/>
              </w:rPr>
            </w:pPr>
            <w:r w:rsidRPr="005E182B">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08101S3080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421,05</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08101S3080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421,05</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08101S3080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421,05</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Кредиторская задолженность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08К0000000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523,10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08К0046030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523,10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08К0046030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523,10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08К0046030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523,10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Другие вопросы в области национальной экономики</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12</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12</w:t>
            </w:r>
          </w:p>
        </w:tc>
        <w:tc>
          <w:tcPr>
            <w:tcW w:w="1457" w:type="dxa"/>
            <w:shd w:val="clear" w:color="auto" w:fill="auto"/>
          </w:tcPr>
          <w:p w:rsidR="00C21456" w:rsidRPr="005E182B" w:rsidRDefault="00C21456" w:rsidP="00847577">
            <w:pPr>
              <w:jc w:val="center"/>
              <w:rPr>
                <w:bCs/>
                <w:iCs/>
                <w:szCs w:val="24"/>
              </w:rPr>
            </w:pPr>
            <w:r w:rsidRPr="005E182B">
              <w:rPr>
                <w:bCs/>
                <w:iCs/>
                <w:szCs w:val="24"/>
              </w:rPr>
              <w:t>0700000000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"Об управлении муниципальной собственностью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12</w:t>
            </w:r>
          </w:p>
        </w:tc>
        <w:tc>
          <w:tcPr>
            <w:tcW w:w="1457" w:type="dxa"/>
            <w:shd w:val="clear" w:color="auto" w:fill="auto"/>
          </w:tcPr>
          <w:p w:rsidR="00C21456" w:rsidRPr="005E182B" w:rsidRDefault="00C21456" w:rsidP="00847577">
            <w:pPr>
              <w:jc w:val="center"/>
              <w:rPr>
                <w:bCs/>
                <w:iCs/>
                <w:szCs w:val="24"/>
              </w:rPr>
            </w:pPr>
            <w:r w:rsidRPr="005E182B">
              <w:rPr>
                <w:bCs/>
                <w:iCs/>
                <w:szCs w:val="24"/>
              </w:rPr>
              <w:t>0710000000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12</w:t>
            </w:r>
          </w:p>
        </w:tc>
        <w:tc>
          <w:tcPr>
            <w:tcW w:w="1457" w:type="dxa"/>
            <w:shd w:val="clear" w:color="auto" w:fill="auto"/>
          </w:tcPr>
          <w:p w:rsidR="00C21456" w:rsidRPr="005E182B" w:rsidRDefault="00C21456" w:rsidP="00847577">
            <w:pPr>
              <w:jc w:val="center"/>
              <w:rPr>
                <w:bCs/>
                <w:iCs/>
                <w:szCs w:val="24"/>
              </w:rPr>
            </w:pPr>
            <w:r w:rsidRPr="005E182B">
              <w:rPr>
                <w:bCs/>
                <w:iCs/>
                <w:szCs w:val="24"/>
              </w:rPr>
              <w:t>0710200000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r>
      <w:tr w:rsidR="00C21456" w:rsidRPr="005E182B" w:rsidTr="00847577">
        <w:trPr>
          <w:trHeight w:val="350"/>
        </w:trPr>
        <w:tc>
          <w:tcPr>
            <w:tcW w:w="6495" w:type="dxa"/>
            <w:shd w:val="clear" w:color="auto" w:fill="auto"/>
          </w:tcPr>
          <w:p w:rsidR="00C21456" w:rsidRPr="005E182B" w:rsidRDefault="00C21456" w:rsidP="00847577">
            <w:pPr>
              <w:rPr>
                <w:bCs/>
                <w:iCs/>
                <w:szCs w:val="24"/>
              </w:rPr>
            </w:pPr>
            <w:r w:rsidRPr="005E182B">
              <w:rPr>
                <w:bCs/>
                <w:iCs/>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12</w:t>
            </w:r>
          </w:p>
        </w:tc>
        <w:tc>
          <w:tcPr>
            <w:tcW w:w="1457" w:type="dxa"/>
            <w:shd w:val="clear" w:color="auto" w:fill="auto"/>
          </w:tcPr>
          <w:p w:rsidR="00C21456" w:rsidRPr="005E182B" w:rsidRDefault="00C21456" w:rsidP="00847577">
            <w:pPr>
              <w:jc w:val="center"/>
              <w:rPr>
                <w:bCs/>
                <w:iCs/>
                <w:szCs w:val="24"/>
              </w:rPr>
            </w:pPr>
            <w:r w:rsidRPr="005E182B">
              <w:rPr>
                <w:bCs/>
                <w:iCs/>
                <w:szCs w:val="24"/>
              </w:rPr>
              <w:t>0710246200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12</w:t>
            </w:r>
          </w:p>
        </w:tc>
        <w:tc>
          <w:tcPr>
            <w:tcW w:w="1457" w:type="dxa"/>
            <w:shd w:val="clear" w:color="auto" w:fill="auto"/>
          </w:tcPr>
          <w:p w:rsidR="00C21456" w:rsidRPr="005E182B" w:rsidRDefault="00C21456" w:rsidP="00847577">
            <w:pPr>
              <w:jc w:val="center"/>
              <w:rPr>
                <w:bCs/>
                <w:iCs/>
                <w:szCs w:val="24"/>
              </w:rPr>
            </w:pPr>
            <w:r w:rsidRPr="005E182B">
              <w:rPr>
                <w:bCs/>
                <w:iCs/>
                <w:szCs w:val="24"/>
              </w:rPr>
              <w:t>0710246200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04</w:t>
            </w:r>
          </w:p>
        </w:tc>
        <w:tc>
          <w:tcPr>
            <w:tcW w:w="720" w:type="dxa"/>
            <w:shd w:val="clear" w:color="auto" w:fill="auto"/>
          </w:tcPr>
          <w:p w:rsidR="00C21456" w:rsidRPr="005E182B" w:rsidRDefault="00C21456" w:rsidP="00847577">
            <w:pPr>
              <w:jc w:val="center"/>
              <w:rPr>
                <w:bCs/>
                <w:iCs/>
                <w:szCs w:val="24"/>
              </w:rPr>
            </w:pPr>
            <w:r w:rsidRPr="005E182B">
              <w:rPr>
                <w:bCs/>
                <w:iCs/>
                <w:szCs w:val="24"/>
              </w:rPr>
              <w:t>12</w:t>
            </w:r>
          </w:p>
        </w:tc>
        <w:tc>
          <w:tcPr>
            <w:tcW w:w="1457" w:type="dxa"/>
            <w:shd w:val="clear" w:color="auto" w:fill="auto"/>
          </w:tcPr>
          <w:p w:rsidR="00C21456" w:rsidRPr="005E182B" w:rsidRDefault="00C21456" w:rsidP="00847577">
            <w:pPr>
              <w:jc w:val="center"/>
              <w:rPr>
                <w:bCs/>
                <w:iCs/>
                <w:szCs w:val="24"/>
              </w:rPr>
            </w:pPr>
            <w:r w:rsidRPr="005E182B">
              <w:rPr>
                <w:bCs/>
                <w:iCs/>
                <w:szCs w:val="24"/>
              </w:rPr>
              <w:t>0710246200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c>
          <w:tcPr>
            <w:tcW w:w="1440" w:type="dxa"/>
            <w:shd w:val="clear" w:color="auto" w:fill="auto"/>
          </w:tcPr>
          <w:p w:rsidR="00C21456" w:rsidRPr="005E182B" w:rsidRDefault="00C21456" w:rsidP="00847577">
            <w:pPr>
              <w:jc w:val="right"/>
              <w:rPr>
                <w:bCs/>
                <w:iCs/>
                <w:szCs w:val="24"/>
              </w:rPr>
            </w:pPr>
            <w:r w:rsidRPr="005E182B">
              <w:rPr>
                <w:bCs/>
                <w:iCs/>
                <w:szCs w:val="24"/>
              </w:rPr>
              <w:t>70,00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ОБРАЗОВАНИЕ</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147 268,65</w:t>
            </w:r>
          </w:p>
        </w:tc>
        <w:tc>
          <w:tcPr>
            <w:tcW w:w="1440" w:type="dxa"/>
            <w:shd w:val="clear" w:color="auto" w:fill="auto"/>
          </w:tcPr>
          <w:p w:rsidR="00C21456" w:rsidRPr="005E182B" w:rsidRDefault="00C21456" w:rsidP="00847577">
            <w:pPr>
              <w:jc w:val="right"/>
              <w:rPr>
                <w:bCs/>
                <w:iCs/>
                <w:szCs w:val="24"/>
              </w:rPr>
            </w:pPr>
            <w:r w:rsidRPr="005E182B">
              <w:rPr>
                <w:bCs/>
                <w:iCs/>
                <w:szCs w:val="24"/>
              </w:rPr>
              <w:t>118 135,11</w:t>
            </w:r>
          </w:p>
        </w:tc>
        <w:tc>
          <w:tcPr>
            <w:tcW w:w="1440" w:type="dxa"/>
            <w:shd w:val="clear" w:color="auto" w:fill="auto"/>
          </w:tcPr>
          <w:p w:rsidR="00C21456" w:rsidRPr="005E182B" w:rsidRDefault="00C21456" w:rsidP="00847577">
            <w:pPr>
              <w:jc w:val="right"/>
              <w:rPr>
                <w:bCs/>
                <w:iCs/>
                <w:szCs w:val="24"/>
              </w:rPr>
            </w:pPr>
            <w:r w:rsidRPr="005E182B">
              <w:rPr>
                <w:bCs/>
                <w:iCs/>
                <w:szCs w:val="24"/>
              </w:rPr>
              <w:t>122 133,91</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Дошкольное образование</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21 247,52</w:t>
            </w:r>
          </w:p>
        </w:tc>
        <w:tc>
          <w:tcPr>
            <w:tcW w:w="1440" w:type="dxa"/>
            <w:shd w:val="clear" w:color="auto" w:fill="auto"/>
          </w:tcPr>
          <w:p w:rsidR="00C21456" w:rsidRPr="005E182B" w:rsidRDefault="00C21456" w:rsidP="00847577">
            <w:pPr>
              <w:jc w:val="right"/>
              <w:rPr>
                <w:bCs/>
                <w:iCs/>
                <w:szCs w:val="24"/>
              </w:rPr>
            </w:pPr>
            <w:r w:rsidRPr="005E182B">
              <w:rPr>
                <w:bCs/>
                <w:iCs/>
                <w:szCs w:val="24"/>
              </w:rPr>
              <w:t>19 774,69</w:t>
            </w:r>
          </w:p>
        </w:tc>
        <w:tc>
          <w:tcPr>
            <w:tcW w:w="1440" w:type="dxa"/>
            <w:shd w:val="clear" w:color="auto" w:fill="auto"/>
          </w:tcPr>
          <w:p w:rsidR="00C21456" w:rsidRPr="005E182B" w:rsidRDefault="00C21456" w:rsidP="00847577">
            <w:pPr>
              <w:jc w:val="right"/>
              <w:rPr>
                <w:bCs/>
                <w:iCs/>
                <w:szCs w:val="24"/>
              </w:rPr>
            </w:pPr>
            <w:r w:rsidRPr="005E182B">
              <w:rPr>
                <w:bCs/>
                <w:iCs/>
                <w:szCs w:val="24"/>
              </w:rPr>
              <w:t>20 459,79</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21 247,52</w:t>
            </w:r>
          </w:p>
        </w:tc>
        <w:tc>
          <w:tcPr>
            <w:tcW w:w="1440" w:type="dxa"/>
            <w:shd w:val="clear" w:color="auto" w:fill="auto"/>
          </w:tcPr>
          <w:p w:rsidR="00C21456" w:rsidRPr="005E182B" w:rsidRDefault="00C21456" w:rsidP="00847577">
            <w:pPr>
              <w:jc w:val="right"/>
              <w:rPr>
                <w:bCs/>
                <w:iCs/>
                <w:szCs w:val="24"/>
              </w:rPr>
            </w:pPr>
            <w:r w:rsidRPr="005E182B">
              <w:rPr>
                <w:bCs/>
                <w:iCs/>
                <w:szCs w:val="24"/>
              </w:rPr>
              <w:t>19 774,69</w:t>
            </w:r>
          </w:p>
        </w:tc>
        <w:tc>
          <w:tcPr>
            <w:tcW w:w="1440" w:type="dxa"/>
            <w:shd w:val="clear" w:color="auto" w:fill="auto"/>
          </w:tcPr>
          <w:p w:rsidR="00C21456" w:rsidRPr="005E182B" w:rsidRDefault="00C21456" w:rsidP="00847577">
            <w:pPr>
              <w:jc w:val="right"/>
              <w:rPr>
                <w:bCs/>
                <w:iCs/>
                <w:szCs w:val="24"/>
              </w:rPr>
            </w:pPr>
            <w:r w:rsidRPr="005E182B">
              <w:rPr>
                <w:bCs/>
                <w:iCs/>
                <w:szCs w:val="24"/>
              </w:rPr>
              <w:t>20 459,79</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20 650,12</w:t>
            </w:r>
          </w:p>
        </w:tc>
        <w:tc>
          <w:tcPr>
            <w:tcW w:w="1440" w:type="dxa"/>
            <w:shd w:val="clear" w:color="auto" w:fill="auto"/>
          </w:tcPr>
          <w:p w:rsidR="00C21456" w:rsidRPr="005E182B" w:rsidRDefault="00C21456" w:rsidP="00847577">
            <w:pPr>
              <w:jc w:val="right"/>
              <w:rPr>
                <w:bCs/>
                <w:iCs/>
                <w:szCs w:val="24"/>
              </w:rPr>
            </w:pPr>
            <w:r w:rsidRPr="005E182B">
              <w:rPr>
                <w:bCs/>
                <w:iCs/>
                <w:szCs w:val="24"/>
              </w:rPr>
              <w:t>19 774,69</w:t>
            </w:r>
          </w:p>
        </w:tc>
        <w:tc>
          <w:tcPr>
            <w:tcW w:w="1440" w:type="dxa"/>
            <w:shd w:val="clear" w:color="auto" w:fill="auto"/>
          </w:tcPr>
          <w:p w:rsidR="00C21456" w:rsidRPr="005E182B" w:rsidRDefault="00C21456" w:rsidP="00847577">
            <w:pPr>
              <w:jc w:val="right"/>
              <w:rPr>
                <w:bCs/>
                <w:iCs/>
                <w:szCs w:val="24"/>
              </w:rPr>
            </w:pPr>
            <w:r w:rsidRPr="005E182B">
              <w:rPr>
                <w:bCs/>
                <w:iCs/>
                <w:szCs w:val="24"/>
              </w:rPr>
              <w:t>20 459,79</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«Развитие системы дошкольного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1010300000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20 650,12</w:t>
            </w:r>
          </w:p>
        </w:tc>
        <w:tc>
          <w:tcPr>
            <w:tcW w:w="1440" w:type="dxa"/>
            <w:shd w:val="clear" w:color="auto" w:fill="auto"/>
          </w:tcPr>
          <w:p w:rsidR="00C21456" w:rsidRPr="005E182B" w:rsidRDefault="00C21456" w:rsidP="00847577">
            <w:pPr>
              <w:jc w:val="right"/>
              <w:rPr>
                <w:bCs/>
                <w:iCs/>
                <w:szCs w:val="24"/>
              </w:rPr>
            </w:pPr>
            <w:r w:rsidRPr="005E182B">
              <w:rPr>
                <w:bCs/>
                <w:iCs/>
                <w:szCs w:val="24"/>
              </w:rPr>
              <w:t>19 774,69</w:t>
            </w:r>
          </w:p>
        </w:tc>
        <w:tc>
          <w:tcPr>
            <w:tcW w:w="1440" w:type="dxa"/>
            <w:shd w:val="clear" w:color="auto" w:fill="auto"/>
          </w:tcPr>
          <w:p w:rsidR="00C21456" w:rsidRPr="005E182B" w:rsidRDefault="00C21456" w:rsidP="00847577">
            <w:pPr>
              <w:jc w:val="right"/>
              <w:rPr>
                <w:bCs/>
                <w:iCs/>
                <w:szCs w:val="24"/>
              </w:rPr>
            </w:pPr>
            <w:r w:rsidRPr="005E182B">
              <w:rPr>
                <w:bCs/>
                <w:iCs/>
                <w:szCs w:val="24"/>
              </w:rPr>
              <w:t>20 459,79</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1010306150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4 696,62</w:t>
            </w:r>
          </w:p>
        </w:tc>
        <w:tc>
          <w:tcPr>
            <w:tcW w:w="1440" w:type="dxa"/>
            <w:shd w:val="clear" w:color="auto" w:fill="auto"/>
          </w:tcPr>
          <w:p w:rsidR="00C21456" w:rsidRPr="005E182B" w:rsidRDefault="00C21456" w:rsidP="00847577">
            <w:pPr>
              <w:jc w:val="right"/>
              <w:rPr>
                <w:bCs/>
                <w:iCs/>
                <w:szCs w:val="24"/>
              </w:rPr>
            </w:pPr>
            <w:r w:rsidRPr="005E182B">
              <w:rPr>
                <w:bCs/>
                <w:iCs/>
                <w:szCs w:val="24"/>
              </w:rPr>
              <w:t>2 788,19</w:t>
            </w:r>
          </w:p>
        </w:tc>
        <w:tc>
          <w:tcPr>
            <w:tcW w:w="1440" w:type="dxa"/>
            <w:shd w:val="clear" w:color="auto" w:fill="auto"/>
          </w:tcPr>
          <w:p w:rsidR="00C21456" w:rsidRPr="005E182B" w:rsidRDefault="00C21456" w:rsidP="00847577">
            <w:pPr>
              <w:jc w:val="right"/>
              <w:rPr>
                <w:bCs/>
                <w:iCs/>
                <w:szCs w:val="24"/>
              </w:rPr>
            </w:pPr>
            <w:r w:rsidRPr="005E182B">
              <w:rPr>
                <w:bCs/>
                <w:iCs/>
                <w:szCs w:val="24"/>
              </w:rPr>
              <w:t>2 788,19</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1010306150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4 696,62</w:t>
            </w:r>
          </w:p>
        </w:tc>
        <w:tc>
          <w:tcPr>
            <w:tcW w:w="1440" w:type="dxa"/>
            <w:shd w:val="clear" w:color="auto" w:fill="auto"/>
          </w:tcPr>
          <w:p w:rsidR="00C21456" w:rsidRPr="005E182B" w:rsidRDefault="00C21456" w:rsidP="00847577">
            <w:pPr>
              <w:jc w:val="right"/>
              <w:rPr>
                <w:bCs/>
                <w:iCs/>
                <w:szCs w:val="24"/>
              </w:rPr>
            </w:pPr>
            <w:r w:rsidRPr="005E182B">
              <w:rPr>
                <w:bCs/>
                <w:iCs/>
                <w:szCs w:val="24"/>
              </w:rPr>
              <w:t>2 788,19</w:t>
            </w:r>
          </w:p>
        </w:tc>
        <w:tc>
          <w:tcPr>
            <w:tcW w:w="1440" w:type="dxa"/>
            <w:shd w:val="clear" w:color="auto" w:fill="auto"/>
          </w:tcPr>
          <w:p w:rsidR="00C21456" w:rsidRPr="005E182B" w:rsidRDefault="00C21456" w:rsidP="00847577">
            <w:pPr>
              <w:jc w:val="right"/>
              <w:rPr>
                <w:bCs/>
                <w:iCs/>
                <w:szCs w:val="24"/>
              </w:rPr>
            </w:pPr>
            <w:r w:rsidRPr="005E182B">
              <w:rPr>
                <w:bCs/>
                <w:iCs/>
                <w:szCs w:val="24"/>
              </w:rPr>
              <w:t>2 788,19</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1010306150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4 696,62</w:t>
            </w:r>
          </w:p>
        </w:tc>
        <w:tc>
          <w:tcPr>
            <w:tcW w:w="1440" w:type="dxa"/>
            <w:shd w:val="clear" w:color="auto" w:fill="auto"/>
          </w:tcPr>
          <w:p w:rsidR="00C21456" w:rsidRPr="005E182B" w:rsidRDefault="00C21456" w:rsidP="00847577">
            <w:pPr>
              <w:jc w:val="right"/>
              <w:rPr>
                <w:bCs/>
                <w:iCs/>
                <w:szCs w:val="24"/>
              </w:rPr>
            </w:pPr>
            <w:r w:rsidRPr="005E182B">
              <w:rPr>
                <w:bCs/>
                <w:iCs/>
                <w:szCs w:val="24"/>
              </w:rPr>
              <w:t>2 788,19</w:t>
            </w:r>
          </w:p>
        </w:tc>
        <w:tc>
          <w:tcPr>
            <w:tcW w:w="1440" w:type="dxa"/>
            <w:shd w:val="clear" w:color="auto" w:fill="auto"/>
          </w:tcPr>
          <w:p w:rsidR="00C21456" w:rsidRPr="005E182B" w:rsidRDefault="00C21456" w:rsidP="00847577">
            <w:pPr>
              <w:jc w:val="right"/>
              <w:rPr>
                <w:bCs/>
                <w:iCs/>
                <w:szCs w:val="24"/>
              </w:rPr>
            </w:pPr>
            <w:r w:rsidRPr="005E182B">
              <w:rPr>
                <w:bCs/>
                <w:iCs/>
                <w:szCs w:val="24"/>
              </w:rPr>
              <w:t>2 788,19</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1010376210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15 953,50</w:t>
            </w:r>
          </w:p>
        </w:tc>
        <w:tc>
          <w:tcPr>
            <w:tcW w:w="1440" w:type="dxa"/>
            <w:shd w:val="clear" w:color="auto" w:fill="auto"/>
          </w:tcPr>
          <w:p w:rsidR="00C21456" w:rsidRPr="005E182B" w:rsidRDefault="00C21456" w:rsidP="00847577">
            <w:pPr>
              <w:jc w:val="right"/>
              <w:rPr>
                <w:bCs/>
                <w:iCs/>
                <w:szCs w:val="24"/>
              </w:rPr>
            </w:pPr>
            <w:r w:rsidRPr="005E182B">
              <w:rPr>
                <w:bCs/>
                <w:iCs/>
                <w:szCs w:val="24"/>
              </w:rPr>
              <w:t>16 986,50</w:t>
            </w:r>
          </w:p>
        </w:tc>
        <w:tc>
          <w:tcPr>
            <w:tcW w:w="1440" w:type="dxa"/>
            <w:shd w:val="clear" w:color="auto" w:fill="auto"/>
          </w:tcPr>
          <w:p w:rsidR="00C21456" w:rsidRPr="005E182B" w:rsidRDefault="00C21456" w:rsidP="00847577">
            <w:pPr>
              <w:jc w:val="right"/>
              <w:rPr>
                <w:bCs/>
                <w:iCs/>
                <w:szCs w:val="24"/>
              </w:rPr>
            </w:pPr>
            <w:r w:rsidRPr="005E182B">
              <w:rPr>
                <w:bCs/>
                <w:iCs/>
                <w:szCs w:val="24"/>
              </w:rPr>
              <w:t>17 671,60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1010376210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15 953,50</w:t>
            </w:r>
          </w:p>
        </w:tc>
        <w:tc>
          <w:tcPr>
            <w:tcW w:w="1440" w:type="dxa"/>
            <w:shd w:val="clear" w:color="auto" w:fill="auto"/>
          </w:tcPr>
          <w:p w:rsidR="00C21456" w:rsidRPr="005E182B" w:rsidRDefault="00C21456" w:rsidP="00847577">
            <w:pPr>
              <w:jc w:val="right"/>
              <w:rPr>
                <w:bCs/>
                <w:iCs/>
                <w:szCs w:val="24"/>
              </w:rPr>
            </w:pPr>
            <w:r w:rsidRPr="005E182B">
              <w:rPr>
                <w:bCs/>
                <w:iCs/>
                <w:szCs w:val="24"/>
              </w:rPr>
              <w:t>16 986,50</w:t>
            </w:r>
          </w:p>
        </w:tc>
        <w:tc>
          <w:tcPr>
            <w:tcW w:w="1440" w:type="dxa"/>
            <w:shd w:val="clear" w:color="auto" w:fill="auto"/>
          </w:tcPr>
          <w:p w:rsidR="00C21456" w:rsidRPr="005E182B" w:rsidRDefault="00C21456" w:rsidP="00847577">
            <w:pPr>
              <w:jc w:val="right"/>
              <w:rPr>
                <w:bCs/>
                <w:iCs/>
                <w:szCs w:val="24"/>
              </w:rPr>
            </w:pPr>
            <w:r w:rsidRPr="005E182B">
              <w:rPr>
                <w:bCs/>
                <w:iCs/>
                <w:szCs w:val="24"/>
              </w:rPr>
              <w:t>17 671,60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1010376210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15 953,50</w:t>
            </w:r>
          </w:p>
        </w:tc>
        <w:tc>
          <w:tcPr>
            <w:tcW w:w="1440" w:type="dxa"/>
            <w:shd w:val="clear" w:color="auto" w:fill="auto"/>
          </w:tcPr>
          <w:p w:rsidR="00C21456" w:rsidRPr="005E182B" w:rsidRDefault="00C21456" w:rsidP="00847577">
            <w:pPr>
              <w:jc w:val="right"/>
              <w:rPr>
                <w:bCs/>
                <w:iCs/>
                <w:szCs w:val="24"/>
              </w:rPr>
            </w:pPr>
            <w:r w:rsidRPr="005E182B">
              <w:rPr>
                <w:bCs/>
                <w:iCs/>
                <w:szCs w:val="24"/>
              </w:rPr>
              <w:t>16 986,50</w:t>
            </w:r>
          </w:p>
        </w:tc>
        <w:tc>
          <w:tcPr>
            <w:tcW w:w="1440" w:type="dxa"/>
            <w:shd w:val="clear" w:color="auto" w:fill="auto"/>
          </w:tcPr>
          <w:p w:rsidR="00C21456" w:rsidRPr="005E182B" w:rsidRDefault="00C21456" w:rsidP="00847577">
            <w:pPr>
              <w:jc w:val="right"/>
              <w:rPr>
                <w:bCs/>
                <w:iCs/>
                <w:szCs w:val="24"/>
              </w:rPr>
            </w:pPr>
            <w:r w:rsidRPr="005E182B">
              <w:rPr>
                <w:bCs/>
                <w:iCs/>
                <w:szCs w:val="24"/>
              </w:rPr>
              <w:t>17 671,60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Кредиторская задолженность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10К0000000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597,40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7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10К0006150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597,40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10К0006150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597,40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10К0006150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597,40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Общее образование</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93 147,87</w:t>
            </w:r>
          </w:p>
        </w:tc>
        <w:tc>
          <w:tcPr>
            <w:tcW w:w="1440" w:type="dxa"/>
            <w:shd w:val="clear" w:color="auto" w:fill="auto"/>
          </w:tcPr>
          <w:p w:rsidR="00C21456" w:rsidRPr="005E182B" w:rsidRDefault="00C21456" w:rsidP="00847577">
            <w:pPr>
              <w:jc w:val="right"/>
              <w:rPr>
                <w:bCs/>
                <w:iCs/>
                <w:szCs w:val="24"/>
              </w:rPr>
            </w:pPr>
            <w:r w:rsidRPr="005E182B">
              <w:rPr>
                <w:bCs/>
                <w:iCs/>
                <w:szCs w:val="24"/>
              </w:rPr>
              <w:t>70 677,70</w:t>
            </w:r>
          </w:p>
        </w:tc>
        <w:tc>
          <w:tcPr>
            <w:tcW w:w="1440" w:type="dxa"/>
            <w:shd w:val="clear" w:color="auto" w:fill="auto"/>
          </w:tcPr>
          <w:p w:rsidR="00C21456" w:rsidRPr="005E182B" w:rsidRDefault="00C21456" w:rsidP="00847577">
            <w:pPr>
              <w:jc w:val="right"/>
              <w:rPr>
                <w:bCs/>
                <w:iCs/>
                <w:szCs w:val="24"/>
              </w:rPr>
            </w:pPr>
            <w:r w:rsidRPr="005E182B">
              <w:rPr>
                <w:bCs/>
                <w:iCs/>
                <w:szCs w:val="24"/>
              </w:rPr>
              <w:t>73 060,40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6 198,33</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"Ремонт (капитальный ремонт) объектов собственности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6 198,33</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"Ремонт (капитальный ремонт) объектов собственности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0830100000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6 198,33</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Капитальный ремонт муниципальных общеобразовательных организаций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0830173410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4 958,66</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0830173410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4 958,66</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0830173410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4 958,66</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Ремонт (капитальный ремонт) зданий общеобразовательных организаций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08301S3410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1 239,67</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08301S3410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1 239,67</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08301S3410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1 239,67</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86 949,54</w:t>
            </w:r>
          </w:p>
        </w:tc>
        <w:tc>
          <w:tcPr>
            <w:tcW w:w="1440" w:type="dxa"/>
            <w:shd w:val="clear" w:color="auto" w:fill="auto"/>
          </w:tcPr>
          <w:p w:rsidR="00C21456" w:rsidRPr="005E182B" w:rsidRDefault="00C21456" w:rsidP="00847577">
            <w:pPr>
              <w:jc w:val="right"/>
              <w:rPr>
                <w:bCs/>
                <w:iCs/>
                <w:szCs w:val="24"/>
              </w:rPr>
            </w:pPr>
            <w:r w:rsidRPr="005E182B">
              <w:rPr>
                <w:bCs/>
                <w:iCs/>
                <w:szCs w:val="24"/>
              </w:rPr>
              <w:t>70 677,70</w:t>
            </w:r>
          </w:p>
        </w:tc>
        <w:tc>
          <w:tcPr>
            <w:tcW w:w="1440" w:type="dxa"/>
            <w:shd w:val="clear" w:color="auto" w:fill="auto"/>
          </w:tcPr>
          <w:p w:rsidR="00C21456" w:rsidRPr="005E182B" w:rsidRDefault="00C21456" w:rsidP="00847577">
            <w:pPr>
              <w:jc w:val="right"/>
              <w:rPr>
                <w:bCs/>
                <w:iCs/>
                <w:szCs w:val="24"/>
              </w:rPr>
            </w:pPr>
            <w:r w:rsidRPr="005E182B">
              <w:rPr>
                <w:bCs/>
                <w:iCs/>
                <w:szCs w:val="24"/>
              </w:rPr>
              <w:t>73 060,40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74 270,92</w:t>
            </w:r>
          </w:p>
        </w:tc>
        <w:tc>
          <w:tcPr>
            <w:tcW w:w="1440" w:type="dxa"/>
            <w:shd w:val="clear" w:color="auto" w:fill="auto"/>
          </w:tcPr>
          <w:p w:rsidR="00C21456" w:rsidRPr="005E182B" w:rsidRDefault="00C21456" w:rsidP="00847577">
            <w:pPr>
              <w:jc w:val="right"/>
              <w:rPr>
                <w:bCs/>
                <w:iCs/>
                <w:szCs w:val="24"/>
              </w:rPr>
            </w:pPr>
            <w:r w:rsidRPr="005E182B">
              <w:rPr>
                <w:bCs/>
                <w:iCs/>
                <w:szCs w:val="24"/>
              </w:rPr>
              <w:t>70 677,70</w:t>
            </w:r>
          </w:p>
        </w:tc>
        <w:tc>
          <w:tcPr>
            <w:tcW w:w="1440" w:type="dxa"/>
            <w:shd w:val="clear" w:color="auto" w:fill="auto"/>
          </w:tcPr>
          <w:p w:rsidR="00C21456" w:rsidRPr="005E182B" w:rsidRDefault="00C21456" w:rsidP="00847577">
            <w:pPr>
              <w:jc w:val="right"/>
              <w:rPr>
                <w:bCs/>
                <w:iCs/>
                <w:szCs w:val="24"/>
              </w:rPr>
            </w:pPr>
            <w:r w:rsidRPr="005E182B">
              <w:rPr>
                <w:bCs/>
                <w:iCs/>
                <w:szCs w:val="24"/>
              </w:rPr>
              <w:t>73 060,40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74 270,92</w:t>
            </w:r>
          </w:p>
        </w:tc>
        <w:tc>
          <w:tcPr>
            <w:tcW w:w="1440" w:type="dxa"/>
            <w:shd w:val="clear" w:color="auto" w:fill="auto"/>
          </w:tcPr>
          <w:p w:rsidR="00C21456" w:rsidRPr="005E182B" w:rsidRDefault="00C21456" w:rsidP="00847577">
            <w:pPr>
              <w:jc w:val="right"/>
              <w:rPr>
                <w:bCs/>
                <w:iCs/>
                <w:szCs w:val="24"/>
              </w:rPr>
            </w:pPr>
            <w:r w:rsidRPr="005E182B">
              <w:rPr>
                <w:bCs/>
                <w:iCs/>
                <w:szCs w:val="24"/>
              </w:rPr>
              <w:t>70 677,70</w:t>
            </w:r>
          </w:p>
        </w:tc>
        <w:tc>
          <w:tcPr>
            <w:tcW w:w="1440" w:type="dxa"/>
            <w:shd w:val="clear" w:color="auto" w:fill="auto"/>
          </w:tcPr>
          <w:p w:rsidR="00C21456" w:rsidRPr="005E182B" w:rsidRDefault="00C21456" w:rsidP="00847577">
            <w:pPr>
              <w:jc w:val="right"/>
              <w:rPr>
                <w:bCs/>
                <w:iCs/>
                <w:szCs w:val="24"/>
              </w:rPr>
            </w:pPr>
            <w:r w:rsidRPr="005E182B">
              <w:rPr>
                <w:bCs/>
                <w:iCs/>
                <w:szCs w:val="24"/>
              </w:rPr>
              <w:t>73 060,40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1010105110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13 531,22</w:t>
            </w:r>
          </w:p>
        </w:tc>
        <w:tc>
          <w:tcPr>
            <w:tcW w:w="1440" w:type="dxa"/>
            <w:shd w:val="clear" w:color="auto" w:fill="auto"/>
          </w:tcPr>
          <w:p w:rsidR="00C21456" w:rsidRPr="005E182B" w:rsidRDefault="00C21456" w:rsidP="00847577">
            <w:pPr>
              <w:jc w:val="right"/>
              <w:rPr>
                <w:bCs/>
                <w:iCs/>
                <w:szCs w:val="24"/>
              </w:rPr>
            </w:pPr>
            <w:r w:rsidRPr="005E182B">
              <w:rPr>
                <w:bCs/>
                <w:iCs/>
                <w:szCs w:val="24"/>
              </w:rPr>
              <w:t>10 280,80</w:t>
            </w:r>
          </w:p>
        </w:tc>
        <w:tc>
          <w:tcPr>
            <w:tcW w:w="1440" w:type="dxa"/>
            <w:shd w:val="clear" w:color="auto" w:fill="auto"/>
          </w:tcPr>
          <w:p w:rsidR="00C21456" w:rsidRPr="005E182B" w:rsidRDefault="00C21456" w:rsidP="00847577">
            <w:pPr>
              <w:jc w:val="right"/>
              <w:rPr>
                <w:bCs/>
                <w:iCs/>
                <w:szCs w:val="24"/>
              </w:rPr>
            </w:pPr>
            <w:r w:rsidRPr="005E182B">
              <w:rPr>
                <w:bCs/>
                <w:iCs/>
                <w:szCs w:val="24"/>
              </w:rPr>
              <w:t>10 280,80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1010105110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13 531,22</w:t>
            </w:r>
          </w:p>
        </w:tc>
        <w:tc>
          <w:tcPr>
            <w:tcW w:w="1440" w:type="dxa"/>
            <w:shd w:val="clear" w:color="auto" w:fill="auto"/>
          </w:tcPr>
          <w:p w:rsidR="00C21456" w:rsidRPr="005E182B" w:rsidRDefault="00C21456" w:rsidP="00847577">
            <w:pPr>
              <w:jc w:val="right"/>
              <w:rPr>
                <w:bCs/>
                <w:iCs/>
                <w:szCs w:val="24"/>
              </w:rPr>
            </w:pPr>
            <w:r w:rsidRPr="005E182B">
              <w:rPr>
                <w:bCs/>
                <w:iCs/>
                <w:szCs w:val="24"/>
              </w:rPr>
              <w:t>10 280,80</w:t>
            </w:r>
          </w:p>
        </w:tc>
        <w:tc>
          <w:tcPr>
            <w:tcW w:w="1440" w:type="dxa"/>
            <w:shd w:val="clear" w:color="auto" w:fill="auto"/>
          </w:tcPr>
          <w:p w:rsidR="00C21456" w:rsidRPr="005E182B" w:rsidRDefault="00C21456" w:rsidP="00847577">
            <w:pPr>
              <w:jc w:val="right"/>
              <w:rPr>
                <w:bCs/>
                <w:iCs/>
                <w:szCs w:val="24"/>
              </w:rPr>
            </w:pPr>
            <w:r w:rsidRPr="005E182B">
              <w:rPr>
                <w:bCs/>
                <w:iCs/>
                <w:szCs w:val="24"/>
              </w:rPr>
              <w:t>10 280,80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1010105110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13 531,22</w:t>
            </w:r>
          </w:p>
        </w:tc>
        <w:tc>
          <w:tcPr>
            <w:tcW w:w="1440" w:type="dxa"/>
            <w:shd w:val="clear" w:color="auto" w:fill="auto"/>
          </w:tcPr>
          <w:p w:rsidR="00C21456" w:rsidRPr="005E182B" w:rsidRDefault="00C21456" w:rsidP="00847577">
            <w:pPr>
              <w:jc w:val="right"/>
              <w:rPr>
                <w:bCs/>
                <w:iCs/>
                <w:szCs w:val="24"/>
              </w:rPr>
            </w:pPr>
            <w:r w:rsidRPr="005E182B">
              <w:rPr>
                <w:bCs/>
                <w:iCs/>
                <w:szCs w:val="24"/>
              </w:rPr>
              <w:t>10 280,80</w:t>
            </w:r>
          </w:p>
        </w:tc>
        <w:tc>
          <w:tcPr>
            <w:tcW w:w="1440" w:type="dxa"/>
            <w:shd w:val="clear" w:color="auto" w:fill="auto"/>
          </w:tcPr>
          <w:p w:rsidR="00C21456" w:rsidRPr="005E182B" w:rsidRDefault="00C21456" w:rsidP="00847577">
            <w:pPr>
              <w:jc w:val="right"/>
              <w:rPr>
                <w:bCs/>
                <w:iCs/>
                <w:szCs w:val="24"/>
              </w:rPr>
            </w:pPr>
            <w:r w:rsidRPr="005E182B">
              <w:rPr>
                <w:bCs/>
                <w:iCs/>
                <w:szCs w:val="24"/>
              </w:rPr>
              <w:t>10 280,80</w:t>
            </w:r>
          </w:p>
        </w:tc>
      </w:tr>
      <w:tr w:rsidR="00C21456" w:rsidRPr="005E182B" w:rsidTr="00847577">
        <w:trPr>
          <w:trHeight w:val="2100"/>
        </w:trPr>
        <w:tc>
          <w:tcPr>
            <w:tcW w:w="6495" w:type="dxa"/>
            <w:shd w:val="clear" w:color="auto" w:fill="auto"/>
          </w:tcPr>
          <w:p w:rsidR="00C21456" w:rsidRPr="005E182B" w:rsidRDefault="00C21456" w:rsidP="00847577">
            <w:pPr>
              <w:rPr>
                <w:bCs/>
                <w:iCs/>
                <w:szCs w:val="24"/>
              </w:rPr>
            </w:pPr>
            <w:r w:rsidRPr="005E182B">
              <w:rPr>
                <w:bCs/>
                <w:iCs/>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1010110200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77,80</w:t>
            </w:r>
          </w:p>
        </w:tc>
        <w:tc>
          <w:tcPr>
            <w:tcW w:w="1440" w:type="dxa"/>
            <w:shd w:val="clear" w:color="auto" w:fill="auto"/>
          </w:tcPr>
          <w:p w:rsidR="00C21456" w:rsidRPr="005E182B" w:rsidRDefault="00C21456" w:rsidP="00847577">
            <w:pPr>
              <w:jc w:val="right"/>
              <w:rPr>
                <w:bCs/>
                <w:iCs/>
                <w:szCs w:val="24"/>
              </w:rPr>
            </w:pPr>
            <w:r w:rsidRPr="005E182B">
              <w:rPr>
                <w:bCs/>
                <w:iCs/>
                <w:szCs w:val="24"/>
              </w:rPr>
              <w:t>77,80</w:t>
            </w:r>
          </w:p>
        </w:tc>
        <w:tc>
          <w:tcPr>
            <w:tcW w:w="1440" w:type="dxa"/>
            <w:shd w:val="clear" w:color="auto" w:fill="auto"/>
          </w:tcPr>
          <w:p w:rsidR="00C21456" w:rsidRPr="005E182B" w:rsidRDefault="00C21456" w:rsidP="00847577">
            <w:pPr>
              <w:jc w:val="right"/>
              <w:rPr>
                <w:bCs/>
                <w:iCs/>
                <w:szCs w:val="24"/>
              </w:rPr>
            </w:pPr>
            <w:r w:rsidRPr="005E182B">
              <w:rPr>
                <w:bCs/>
                <w:iCs/>
                <w:szCs w:val="24"/>
              </w:rPr>
              <w:t>77,80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1010110200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77,80</w:t>
            </w:r>
          </w:p>
        </w:tc>
        <w:tc>
          <w:tcPr>
            <w:tcW w:w="1440" w:type="dxa"/>
            <w:shd w:val="clear" w:color="auto" w:fill="auto"/>
          </w:tcPr>
          <w:p w:rsidR="00C21456" w:rsidRPr="005E182B" w:rsidRDefault="00C21456" w:rsidP="00847577">
            <w:pPr>
              <w:jc w:val="right"/>
              <w:rPr>
                <w:bCs/>
                <w:iCs/>
                <w:szCs w:val="24"/>
              </w:rPr>
            </w:pPr>
            <w:r w:rsidRPr="005E182B">
              <w:rPr>
                <w:bCs/>
                <w:iCs/>
                <w:szCs w:val="24"/>
              </w:rPr>
              <w:t>77,80</w:t>
            </w:r>
          </w:p>
        </w:tc>
        <w:tc>
          <w:tcPr>
            <w:tcW w:w="1440" w:type="dxa"/>
            <w:shd w:val="clear" w:color="auto" w:fill="auto"/>
          </w:tcPr>
          <w:p w:rsidR="00C21456" w:rsidRPr="005E182B" w:rsidRDefault="00C21456" w:rsidP="00847577">
            <w:pPr>
              <w:jc w:val="right"/>
              <w:rPr>
                <w:bCs/>
                <w:iCs/>
                <w:szCs w:val="24"/>
              </w:rPr>
            </w:pPr>
            <w:r w:rsidRPr="005E182B">
              <w:rPr>
                <w:bCs/>
                <w:iCs/>
                <w:szCs w:val="24"/>
              </w:rPr>
              <w:t>77,80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1010110200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77,80</w:t>
            </w:r>
          </w:p>
        </w:tc>
        <w:tc>
          <w:tcPr>
            <w:tcW w:w="1440" w:type="dxa"/>
            <w:shd w:val="clear" w:color="auto" w:fill="auto"/>
          </w:tcPr>
          <w:p w:rsidR="00C21456" w:rsidRPr="005E182B" w:rsidRDefault="00C21456" w:rsidP="00847577">
            <w:pPr>
              <w:jc w:val="right"/>
              <w:rPr>
                <w:bCs/>
                <w:iCs/>
                <w:szCs w:val="24"/>
              </w:rPr>
            </w:pPr>
            <w:r w:rsidRPr="005E182B">
              <w:rPr>
                <w:bCs/>
                <w:iCs/>
                <w:szCs w:val="24"/>
              </w:rPr>
              <w:t>77,80</w:t>
            </w:r>
          </w:p>
        </w:tc>
        <w:tc>
          <w:tcPr>
            <w:tcW w:w="1440" w:type="dxa"/>
            <w:shd w:val="clear" w:color="auto" w:fill="auto"/>
          </w:tcPr>
          <w:p w:rsidR="00C21456" w:rsidRPr="005E182B" w:rsidRDefault="00C21456" w:rsidP="00847577">
            <w:pPr>
              <w:jc w:val="right"/>
              <w:rPr>
                <w:bCs/>
                <w:iCs/>
                <w:szCs w:val="24"/>
              </w:rPr>
            </w:pPr>
            <w:r w:rsidRPr="005E182B">
              <w:rPr>
                <w:bCs/>
                <w:iCs/>
                <w:szCs w:val="24"/>
              </w:rPr>
              <w:t>77,80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1010176210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60 616,30</w:t>
            </w:r>
          </w:p>
        </w:tc>
        <w:tc>
          <w:tcPr>
            <w:tcW w:w="1440" w:type="dxa"/>
            <w:shd w:val="clear" w:color="auto" w:fill="auto"/>
          </w:tcPr>
          <w:p w:rsidR="00C21456" w:rsidRPr="005E182B" w:rsidRDefault="00C21456" w:rsidP="00847577">
            <w:pPr>
              <w:jc w:val="right"/>
              <w:rPr>
                <w:bCs/>
                <w:iCs/>
                <w:szCs w:val="24"/>
              </w:rPr>
            </w:pPr>
            <w:r w:rsidRPr="005E182B">
              <w:rPr>
                <w:bCs/>
                <w:iCs/>
                <w:szCs w:val="24"/>
              </w:rPr>
              <w:t>60 273,50</w:t>
            </w:r>
          </w:p>
        </w:tc>
        <w:tc>
          <w:tcPr>
            <w:tcW w:w="1440" w:type="dxa"/>
            <w:shd w:val="clear" w:color="auto" w:fill="auto"/>
          </w:tcPr>
          <w:p w:rsidR="00C21456" w:rsidRPr="005E182B" w:rsidRDefault="00C21456" w:rsidP="00847577">
            <w:pPr>
              <w:jc w:val="right"/>
              <w:rPr>
                <w:bCs/>
                <w:iCs/>
                <w:szCs w:val="24"/>
              </w:rPr>
            </w:pPr>
            <w:r w:rsidRPr="005E182B">
              <w:rPr>
                <w:bCs/>
                <w:iCs/>
                <w:szCs w:val="24"/>
              </w:rPr>
              <w:t>62 656,20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1010176210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60 616,30</w:t>
            </w:r>
          </w:p>
        </w:tc>
        <w:tc>
          <w:tcPr>
            <w:tcW w:w="1440" w:type="dxa"/>
            <w:shd w:val="clear" w:color="auto" w:fill="auto"/>
          </w:tcPr>
          <w:p w:rsidR="00C21456" w:rsidRPr="005E182B" w:rsidRDefault="00C21456" w:rsidP="00847577">
            <w:pPr>
              <w:jc w:val="right"/>
              <w:rPr>
                <w:bCs/>
                <w:iCs/>
                <w:szCs w:val="24"/>
              </w:rPr>
            </w:pPr>
            <w:r w:rsidRPr="005E182B">
              <w:rPr>
                <w:bCs/>
                <w:iCs/>
                <w:szCs w:val="24"/>
              </w:rPr>
              <w:t>60 273,50</w:t>
            </w:r>
          </w:p>
        </w:tc>
        <w:tc>
          <w:tcPr>
            <w:tcW w:w="1440" w:type="dxa"/>
            <w:shd w:val="clear" w:color="auto" w:fill="auto"/>
          </w:tcPr>
          <w:p w:rsidR="00C21456" w:rsidRPr="005E182B" w:rsidRDefault="00C21456" w:rsidP="00847577">
            <w:pPr>
              <w:jc w:val="right"/>
              <w:rPr>
                <w:bCs/>
                <w:iCs/>
                <w:szCs w:val="24"/>
              </w:rPr>
            </w:pPr>
            <w:r w:rsidRPr="005E182B">
              <w:rPr>
                <w:bCs/>
                <w:iCs/>
                <w:szCs w:val="24"/>
              </w:rPr>
              <w:t>62 656,20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1010176210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60 616,30</w:t>
            </w:r>
          </w:p>
        </w:tc>
        <w:tc>
          <w:tcPr>
            <w:tcW w:w="1440" w:type="dxa"/>
            <w:shd w:val="clear" w:color="auto" w:fill="auto"/>
          </w:tcPr>
          <w:p w:rsidR="00C21456" w:rsidRPr="005E182B" w:rsidRDefault="00C21456" w:rsidP="00847577">
            <w:pPr>
              <w:jc w:val="right"/>
              <w:rPr>
                <w:bCs/>
                <w:iCs/>
                <w:szCs w:val="24"/>
              </w:rPr>
            </w:pPr>
            <w:r w:rsidRPr="005E182B">
              <w:rPr>
                <w:bCs/>
                <w:iCs/>
                <w:szCs w:val="24"/>
              </w:rPr>
              <w:t>60 273,50</w:t>
            </w:r>
          </w:p>
        </w:tc>
        <w:tc>
          <w:tcPr>
            <w:tcW w:w="1440" w:type="dxa"/>
            <w:shd w:val="clear" w:color="auto" w:fill="auto"/>
          </w:tcPr>
          <w:p w:rsidR="00C21456" w:rsidRPr="005E182B" w:rsidRDefault="00C21456" w:rsidP="00847577">
            <w:pPr>
              <w:jc w:val="right"/>
              <w:rPr>
                <w:bCs/>
                <w:iCs/>
                <w:szCs w:val="24"/>
              </w:rPr>
            </w:pPr>
            <w:r w:rsidRPr="005E182B">
              <w:rPr>
                <w:bCs/>
                <w:iCs/>
                <w:szCs w:val="24"/>
              </w:rPr>
              <w:t>62 656,20</w:t>
            </w:r>
          </w:p>
        </w:tc>
      </w:tr>
      <w:tr w:rsidR="00C21456" w:rsidRPr="005E182B" w:rsidTr="00847577">
        <w:trPr>
          <w:trHeight w:val="1069"/>
        </w:trPr>
        <w:tc>
          <w:tcPr>
            <w:tcW w:w="6495" w:type="dxa"/>
            <w:shd w:val="clear" w:color="auto" w:fill="auto"/>
          </w:tcPr>
          <w:p w:rsidR="00C21456" w:rsidRPr="005E182B" w:rsidRDefault="00C21456" w:rsidP="00847577">
            <w:pPr>
              <w:rPr>
                <w:bCs/>
                <w:iCs/>
                <w:szCs w:val="24"/>
              </w:rPr>
            </w:pPr>
            <w:r w:rsidRPr="005E182B">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1010176240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45,60</w:t>
            </w:r>
          </w:p>
        </w:tc>
        <w:tc>
          <w:tcPr>
            <w:tcW w:w="1440" w:type="dxa"/>
            <w:shd w:val="clear" w:color="auto" w:fill="auto"/>
          </w:tcPr>
          <w:p w:rsidR="00C21456" w:rsidRPr="005E182B" w:rsidRDefault="00C21456" w:rsidP="00847577">
            <w:pPr>
              <w:jc w:val="right"/>
              <w:rPr>
                <w:bCs/>
                <w:iCs/>
                <w:szCs w:val="24"/>
              </w:rPr>
            </w:pPr>
            <w:r w:rsidRPr="005E182B">
              <w:rPr>
                <w:bCs/>
                <w:iCs/>
                <w:szCs w:val="24"/>
              </w:rPr>
              <w:t>45,60</w:t>
            </w:r>
          </w:p>
        </w:tc>
        <w:tc>
          <w:tcPr>
            <w:tcW w:w="1440" w:type="dxa"/>
            <w:shd w:val="clear" w:color="auto" w:fill="auto"/>
          </w:tcPr>
          <w:p w:rsidR="00C21456" w:rsidRPr="005E182B" w:rsidRDefault="00C21456" w:rsidP="00847577">
            <w:pPr>
              <w:jc w:val="right"/>
              <w:rPr>
                <w:bCs/>
                <w:iCs/>
                <w:szCs w:val="24"/>
              </w:rPr>
            </w:pPr>
            <w:r w:rsidRPr="005E182B">
              <w:rPr>
                <w:bCs/>
                <w:iCs/>
                <w:szCs w:val="24"/>
              </w:rPr>
              <w:t>45,60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1010176240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45,60</w:t>
            </w:r>
          </w:p>
        </w:tc>
        <w:tc>
          <w:tcPr>
            <w:tcW w:w="1440" w:type="dxa"/>
            <w:shd w:val="clear" w:color="auto" w:fill="auto"/>
          </w:tcPr>
          <w:p w:rsidR="00C21456" w:rsidRPr="005E182B" w:rsidRDefault="00C21456" w:rsidP="00847577">
            <w:pPr>
              <w:jc w:val="right"/>
              <w:rPr>
                <w:bCs/>
                <w:iCs/>
                <w:szCs w:val="24"/>
              </w:rPr>
            </w:pPr>
            <w:r w:rsidRPr="005E182B">
              <w:rPr>
                <w:bCs/>
                <w:iCs/>
                <w:szCs w:val="24"/>
              </w:rPr>
              <w:t>45,60</w:t>
            </w:r>
          </w:p>
        </w:tc>
        <w:tc>
          <w:tcPr>
            <w:tcW w:w="1440" w:type="dxa"/>
            <w:shd w:val="clear" w:color="auto" w:fill="auto"/>
          </w:tcPr>
          <w:p w:rsidR="00C21456" w:rsidRPr="005E182B" w:rsidRDefault="00C21456" w:rsidP="00847577">
            <w:pPr>
              <w:jc w:val="right"/>
              <w:rPr>
                <w:bCs/>
                <w:iCs/>
                <w:szCs w:val="24"/>
              </w:rPr>
            </w:pPr>
            <w:r w:rsidRPr="005E182B">
              <w:rPr>
                <w:bCs/>
                <w:iCs/>
                <w:szCs w:val="24"/>
              </w:rPr>
              <w:t>45,60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1010176240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45,60</w:t>
            </w:r>
          </w:p>
        </w:tc>
        <w:tc>
          <w:tcPr>
            <w:tcW w:w="1440" w:type="dxa"/>
            <w:shd w:val="clear" w:color="auto" w:fill="auto"/>
          </w:tcPr>
          <w:p w:rsidR="00C21456" w:rsidRPr="005E182B" w:rsidRDefault="00C21456" w:rsidP="00847577">
            <w:pPr>
              <w:jc w:val="right"/>
              <w:rPr>
                <w:bCs/>
                <w:iCs/>
                <w:szCs w:val="24"/>
              </w:rPr>
            </w:pPr>
            <w:r w:rsidRPr="005E182B">
              <w:rPr>
                <w:bCs/>
                <w:iCs/>
                <w:szCs w:val="24"/>
              </w:rPr>
              <w:t>45,60</w:t>
            </w:r>
          </w:p>
        </w:tc>
        <w:tc>
          <w:tcPr>
            <w:tcW w:w="1440" w:type="dxa"/>
            <w:shd w:val="clear" w:color="auto" w:fill="auto"/>
          </w:tcPr>
          <w:p w:rsidR="00C21456" w:rsidRPr="005E182B" w:rsidRDefault="00C21456" w:rsidP="00847577">
            <w:pPr>
              <w:jc w:val="right"/>
              <w:rPr>
                <w:bCs/>
                <w:iCs/>
                <w:szCs w:val="24"/>
              </w:rPr>
            </w:pPr>
            <w:r w:rsidRPr="005E182B">
              <w:rPr>
                <w:bCs/>
                <w:iCs/>
                <w:szCs w:val="24"/>
              </w:rPr>
              <w:t>45,60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Кредиторская задолженность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10К0000000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12 678,62</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10К0005110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12 678,62</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10К0005110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12 678,62</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10К0005110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12 678,62</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Дополнительное образование детей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10 157,62</w:t>
            </w:r>
          </w:p>
        </w:tc>
        <w:tc>
          <w:tcPr>
            <w:tcW w:w="1440" w:type="dxa"/>
            <w:shd w:val="clear" w:color="auto" w:fill="auto"/>
          </w:tcPr>
          <w:p w:rsidR="00C21456" w:rsidRPr="005E182B" w:rsidRDefault="00C21456" w:rsidP="00847577">
            <w:pPr>
              <w:jc w:val="right"/>
              <w:rPr>
                <w:bCs/>
                <w:iCs/>
                <w:szCs w:val="24"/>
              </w:rPr>
            </w:pPr>
            <w:r w:rsidRPr="005E182B">
              <w:rPr>
                <w:bCs/>
                <w:iCs/>
                <w:szCs w:val="24"/>
              </w:rPr>
              <w:t>7 516,50</w:t>
            </w:r>
          </w:p>
        </w:tc>
        <w:tc>
          <w:tcPr>
            <w:tcW w:w="1440" w:type="dxa"/>
            <w:shd w:val="clear" w:color="auto" w:fill="auto"/>
          </w:tcPr>
          <w:p w:rsidR="00C21456" w:rsidRPr="005E182B" w:rsidRDefault="00C21456" w:rsidP="00847577">
            <w:pPr>
              <w:jc w:val="right"/>
              <w:rPr>
                <w:bCs/>
                <w:iCs/>
                <w:szCs w:val="24"/>
              </w:rPr>
            </w:pPr>
            <w:r w:rsidRPr="005E182B">
              <w:rPr>
                <w:bCs/>
                <w:iCs/>
                <w:szCs w:val="24"/>
              </w:rPr>
              <w:t>7 516,50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культуры и туризма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2 889,50</w:t>
            </w:r>
          </w:p>
        </w:tc>
        <w:tc>
          <w:tcPr>
            <w:tcW w:w="1440" w:type="dxa"/>
            <w:shd w:val="clear" w:color="auto" w:fill="auto"/>
          </w:tcPr>
          <w:p w:rsidR="00C21456" w:rsidRPr="005E182B" w:rsidRDefault="00C21456" w:rsidP="00847577">
            <w:pPr>
              <w:jc w:val="right"/>
              <w:rPr>
                <w:bCs/>
                <w:iCs/>
                <w:szCs w:val="24"/>
              </w:rPr>
            </w:pPr>
            <w:r w:rsidRPr="005E182B">
              <w:rPr>
                <w:bCs/>
                <w:iCs/>
                <w:szCs w:val="24"/>
              </w:rPr>
              <w:t>2 889,50</w:t>
            </w:r>
          </w:p>
        </w:tc>
        <w:tc>
          <w:tcPr>
            <w:tcW w:w="1440" w:type="dxa"/>
            <w:shd w:val="clear" w:color="auto" w:fill="auto"/>
          </w:tcPr>
          <w:p w:rsidR="00C21456" w:rsidRPr="005E182B" w:rsidRDefault="00C21456" w:rsidP="00847577">
            <w:pPr>
              <w:jc w:val="right"/>
              <w:rPr>
                <w:bCs/>
                <w:iCs/>
                <w:szCs w:val="24"/>
              </w:rPr>
            </w:pPr>
            <w:r w:rsidRPr="005E182B">
              <w:rPr>
                <w:bCs/>
                <w:iCs/>
                <w:szCs w:val="24"/>
              </w:rPr>
              <w:t>2 889,50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Подпрограмма "Обеспечение условий реализации программы"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0440000000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2 889,50</w:t>
            </w:r>
          </w:p>
        </w:tc>
        <w:tc>
          <w:tcPr>
            <w:tcW w:w="1440" w:type="dxa"/>
            <w:shd w:val="clear" w:color="auto" w:fill="auto"/>
          </w:tcPr>
          <w:p w:rsidR="00C21456" w:rsidRPr="005E182B" w:rsidRDefault="00C21456" w:rsidP="00847577">
            <w:pPr>
              <w:jc w:val="right"/>
              <w:rPr>
                <w:bCs/>
                <w:iCs/>
                <w:szCs w:val="24"/>
              </w:rPr>
            </w:pPr>
            <w:r w:rsidRPr="005E182B">
              <w:rPr>
                <w:bCs/>
                <w:iCs/>
                <w:szCs w:val="24"/>
              </w:rPr>
              <w:t>2 889,50</w:t>
            </w:r>
          </w:p>
        </w:tc>
        <w:tc>
          <w:tcPr>
            <w:tcW w:w="1440" w:type="dxa"/>
            <w:shd w:val="clear" w:color="auto" w:fill="auto"/>
          </w:tcPr>
          <w:p w:rsidR="00C21456" w:rsidRPr="005E182B" w:rsidRDefault="00C21456" w:rsidP="00847577">
            <w:pPr>
              <w:jc w:val="right"/>
              <w:rPr>
                <w:bCs/>
                <w:iCs/>
                <w:szCs w:val="24"/>
              </w:rPr>
            </w:pPr>
            <w:r w:rsidRPr="005E182B">
              <w:rPr>
                <w:bCs/>
                <w:iCs/>
                <w:szCs w:val="24"/>
              </w:rPr>
              <w:t>2 889,50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0440100000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2 889,50</w:t>
            </w:r>
          </w:p>
        </w:tc>
        <w:tc>
          <w:tcPr>
            <w:tcW w:w="1440" w:type="dxa"/>
            <w:shd w:val="clear" w:color="auto" w:fill="auto"/>
          </w:tcPr>
          <w:p w:rsidR="00C21456" w:rsidRPr="005E182B" w:rsidRDefault="00C21456" w:rsidP="00847577">
            <w:pPr>
              <w:jc w:val="right"/>
              <w:rPr>
                <w:bCs/>
                <w:iCs/>
                <w:szCs w:val="24"/>
              </w:rPr>
            </w:pPr>
            <w:r w:rsidRPr="005E182B">
              <w:rPr>
                <w:bCs/>
                <w:iCs/>
                <w:szCs w:val="24"/>
              </w:rPr>
              <w:t>2 889,50</w:t>
            </w:r>
          </w:p>
        </w:tc>
        <w:tc>
          <w:tcPr>
            <w:tcW w:w="1440" w:type="dxa"/>
            <w:shd w:val="clear" w:color="auto" w:fill="auto"/>
          </w:tcPr>
          <w:p w:rsidR="00C21456" w:rsidRPr="005E182B" w:rsidRDefault="00C21456" w:rsidP="00847577">
            <w:pPr>
              <w:jc w:val="right"/>
              <w:rPr>
                <w:bCs/>
                <w:iCs/>
                <w:szCs w:val="24"/>
              </w:rPr>
            </w:pPr>
            <w:r w:rsidRPr="005E182B">
              <w:rPr>
                <w:bCs/>
                <w:iCs/>
                <w:szCs w:val="24"/>
              </w:rPr>
              <w:t>2 889,50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0440105150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1 605,50</w:t>
            </w:r>
          </w:p>
        </w:tc>
        <w:tc>
          <w:tcPr>
            <w:tcW w:w="1440" w:type="dxa"/>
            <w:shd w:val="clear" w:color="auto" w:fill="auto"/>
          </w:tcPr>
          <w:p w:rsidR="00C21456" w:rsidRPr="005E182B" w:rsidRDefault="00C21456" w:rsidP="00847577">
            <w:pPr>
              <w:jc w:val="right"/>
              <w:rPr>
                <w:bCs/>
                <w:iCs/>
                <w:szCs w:val="24"/>
              </w:rPr>
            </w:pPr>
            <w:r w:rsidRPr="005E182B">
              <w:rPr>
                <w:bCs/>
                <w:iCs/>
                <w:szCs w:val="24"/>
              </w:rPr>
              <w:t>1 605,50</w:t>
            </w:r>
          </w:p>
        </w:tc>
        <w:tc>
          <w:tcPr>
            <w:tcW w:w="1440" w:type="dxa"/>
            <w:shd w:val="clear" w:color="auto" w:fill="auto"/>
          </w:tcPr>
          <w:p w:rsidR="00C21456" w:rsidRPr="005E182B" w:rsidRDefault="00C21456" w:rsidP="00847577">
            <w:pPr>
              <w:jc w:val="right"/>
              <w:rPr>
                <w:bCs/>
                <w:iCs/>
                <w:szCs w:val="24"/>
              </w:rPr>
            </w:pPr>
            <w:r w:rsidRPr="005E182B">
              <w:rPr>
                <w:bCs/>
                <w:iCs/>
                <w:szCs w:val="24"/>
              </w:rPr>
              <w:t>1 605,50</w:t>
            </w:r>
          </w:p>
        </w:tc>
      </w:tr>
      <w:tr w:rsidR="00C21456" w:rsidRPr="005E182B" w:rsidTr="00847577">
        <w:trPr>
          <w:trHeight w:val="139"/>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0440105150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1 605,50</w:t>
            </w:r>
          </w:p>
        </w:tc>
        <w:tc>
          <w:tcPr>
            <w:tcW w:w="1440" w:type="dxa"/>
            <w:shd w:val="clear" w:color="auto" w:fill="auto"/>
          </w:tcPr>
          <w:p w:rsidR="00C21456" w:rsidRPr="005E182B" w:rsidRDefault="00C21456" w:rsidP="00847577">
            <w:pPr>
              <w:jc w:val="right"/>
              <w:rPr>
                <w:bCs/>
                <w:iCs/>
                <w:szCs w:val="24"/>
              </w:rPr>
            </w:pPr>
            <w:r w:rsidRPr="005E182B">
              <w:rPr>
                <w:bCs/>
                <w:iCs/>
                <w:szCs w:val="24"/>
              </w:rPr>
              <w:t>1 605,50</w:t>
            </w:r>
          </w:p>
        </w:tc>
        <w:tc>
          <w:tcPr>
            <w:tcW w:w="1440" w:type="dxa"/>
            <w:shd w:val="clear" w:color="auto" w:fill="auto"/>
          </w:tcPr>
          <w:p w:rsidR="00C21456" w:rsidRPr="005E182B" w:rsidRDefault="00C21456" w:rsidP="00847577">
            <w:pPr>
              <w:jc w:val="right"/>
              <w:rPr>
                <w:bCs/>
                <w:iCs/>
                <w:szCs w:val="24"/>
              </w:rPr>
            </w:pPr>
            <w:r w:rsidRPr="005E182B">
              <w:rPr>
                <w:bCs/>
                <w:iCs/>
                <w:szCs w:val="24"/>
              </w:rPr>
              <w:t>1 605,50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0440105150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1 605,50</w:t>
            </w:r>
          </w:p>
        </w:tc>
        <w:tc>
          <w:tcPr>
            <w:tcW w:w="1440" w:type="dxa"/>
            <w:shd w:val="clear" w:color="auto" w:fill="auto"/>
          </w:tcPr>
          <w:p w:rsidR="00C21456" w:rsidRPr="005E182B" w:rsidRDefault="00C21456" w:rsidP="00847577">
            <w:pPr>
              <w:jc w:val="right"/>
              <w:rPr>
                <w:bCs/>
                <w:iCs/>
                <w:szCs w:val="24"/>
              </w:rPr>
            </w:pPr>
            <w:r w:rsidRPr="005E182B">
              <w:rPr>
                <w:bCs/>
                <w:iCs/>
                <w:szCs w:val="24"/>
              </w:rPr>
              <w:t>1 605,50</w:t>
            </w:r>
          </w:p>
        </w:tc>
        <w:tc>
          <w:tcPr>
            <w:tcW w:w="1440" w:type="dxa"/>
            <w:shd w:val="clear" w:color="auto" w:fill="auto"/>
          </w:tcPr>
          <w:p w:rsidR="00C21456" w:rsidRPr="005E182B" w:rsidRDefault="00C21456" w:rsidP="00847577">
            <w:pPr>
              <w:jc w:val="right"/>
              <w:rPr>
                <w:bCs/>
                <w:iCs/>
                <w:szCs w:val="24"/>
              </w:rPr>
            </w:pPr>
            <w:r w:rsidRPr="005E182B">
              <w:rPr>
                <w:bCs/>
                <w:iCs/>
                <w:szCs w:val="24"/>
              </w:rPr>
              <w:t>1 605,50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0440171052</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1 284,00</w:t>
            </w:r>
          </w:p>
        </w:tc>
        <w:tc>
          <w:tcPr>
            <w:tcW w:w="1440" w:type="dxa"/>
            <w:shd w:val="clear" w:color="auto" w:fill="auto"/>
          </w:tcPr>
          <w:p w:rsidR="00C21456" w:rsidRPr="005E182B" w:rsidRDefault="00C21456" w:rsidP="00847577">
            <w:pPr>
              <w:jc w:val="right"/>
              <w:rPr>
                <w:bCs/>
                <w:iCs/>
                <w:szCs w:val="24"/>
              </w:rPr>
            </w:pPr>
            <w:r w:rsidRPr="005E182B">
              <w:rPr>
                <w:bCs/>
                <w:iCs/>
                <w:szCs w:val="24"/>
              </w:rPr>
              <w:t>1 284,00</w:t>
            </w:r>
          </w:p>
        </w:tc>
        <w:tc>
          <w:tcPr>
            <w:tcW w:w="1440" w:type="dxa"/>
            <w:shd w:val="clear" w:color="auto" w:fill="auto"/>
          </w:tcPr>
          <w:p w:rsidR="00C21456" w:rsidRPr="005E182B" w:rsidRDefault="00C21456" w:rsidP="00847577">
            <w:pPr>
              <w:jc w:val="right"/>
              <w:rPr>
                <w:bCs/>
                <w:iCs/>
                <w:szCs w:val="24"/>
              </w:rPr>
            </w:pPr>
            <w:r w:rsidRPr="005E182B">
              <w:rPr>
                <w:bCs/>
                <w:iCs/>
                <w:szCs w:val="24"/>
              </w:rPr>
              <w:t>1 284,00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0440171052</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1 284,00</w:t>
            </w:r>
          </w:p>
        </w:tc>
        <w:tc>
          <w:tcPr>
            <w:tcW w:w="1440" w:type="dxa"/>
            <w:shd w:val="clear" w:color="auto" w:fill="auto"/>
          </w:tcPr>
          <w:p w:rsidR="00C21456" w:rsidRPr="005E182B" w:rsidRDefault="00C21456" w:rsidP="00847577">
            <w:pPr>
              <w:jc w:val="right"/>
              <w:rPr>
                <w:bCs/>
                <w:iCs/>
                <w:szCs w:val="24"/>
              </w:rPr>
            </w:pPr>
            <w:r w:rsidRPr="005E182B">
              <w:rPr>
                <w:bCs/>
                <w:iCs/>
                <w:szCs w:val="24"/>
              </w:rPr>
              <w:t>1 284,00</w:t>
            </w:r>
          </w:p>
        </w:tc>
        <w:tc>
          <w:tcPr>
            <w:tcW w:w="1440" w:type="dxa"/>
            <w:shd w:val="clear" w:color="auto" w:fill="auto"/>
          </w:tcPr>
          <w:p w:rsidR="00C21456" w:rsidRPr="005E182B" w:rsidRDefault="00C21456" w:rsidP="00847577">
            <w:pPr>
              <w:jc w:val="right"/>
              <w:rPr>
                <w:bCs/>
                <w:iCs/>
                <w:szCs w:val="24"/>
              </w:rPr>
            </w:pPr>
            <w:r w:rsidRPr="005E182B">
              <w:rPr>
                <w:bCs/>
                <w:iCs/>
                <w:szCs w:val="24"/>
              </w:rPr>
              <w:t>1 284,00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0440171052</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1 284,00</w:t>
            </w:r>
          </w:p>
        </w:tc>
        <w:tc>
          <w:tcPr>
            <w:tcW w:w="1440" w:type="dxa"/>
            <w:shd w:val="clear" w:color="auto" w:fill="auto"/>
          </w:tcPr>
          <w:p w:rsidR="00C21456" w:rsidRPr="005E182B" w:rsidRDefault="00C21456" w:rsidP="00847577">
            <w:pPr>
              <w:jc w:val="right"/>
              <w:rPr>
                <w:bCs/>
                <w:iCs/>
                <w:szCs w:val="24"/>
              </w:rPr>
            </w:pPr>
            <w:r w:rsidRPr="005E182B">
              <w:rPr>
                <w:bCs/>
                <w:iCs/>
                <w:szCs w:val="24"/>
              </w:rPr>
              <w:t>1 284,00</w:t>
            </w:r>
          </w:p>
        </w:tc>
        <w:tc>
          <w:tcPr>
            <w:tcW w:w="1440" w:type="dxa"/>
            <w:shd w:val="clear" w:color="auto" w:fill="auto"/>
          </w:tcPr>
          <w:p w:rsidR="00C21456" w:rsidRPr="005E182B" w:rsidRDefault="00C21456" w:rsidP="00847577">
            <w:pPr>
              <w:jc w:val="right"/>
              <w:rPr>
                <w:bCs/>
                <w:iCs/>
                <w:szCs w:val="24"/>
              </w:rPr>
            </w:pPr>
            <w:r w:rsidRPr="005E182B">
              <w:rPr>
                <w:bCs/>
                <w:iCs/>
                <w:szCs w:val="24"/>
              </w:rPr>
              <w:t>1 284,00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7 268,12</w:t>
            </w:r>
          </w:p>
        </w:tc>
        <w:tc>
          <w:tcPr>
            <w:tcW w:w="1440" w:type="dxa"/>
            <w:shd w:val="clear" w:color="auto" w:fill="auto"/>
          </w:tcPr>
          <w:p w:rsidR="00C21456" w:rsidRPr="005E182B" w:rsidRDefault="00C21456" w:rsidP="00847577">
            <w:pPr>
              <w:jc w:val="right"/>
              <w:rPr>
                <w:bCs/>
                <w:iCs/>
                <w:szCs w:val="24"/>
              </w:rPr>
            </w:pPr>
            <w:r w:rsidRPr="005E182B">
              <w:rPr>
                <w:bCs/>
                <w:iCs/>
                <w:szCs w:val="24"/>
              </w:rPr>
              <w:t>4 627,00</w:t>
            </w:r>
          </w:p>
        </w:tc>
        <w:tc>
          <w:tcPr>
            <w:tcW w:w="1440" w:type="dxa"/>
            <w:shd w:val="clear" w:color="auto" w:fill="auto"/>
          </w:tcPr>
          <w:p w:rsidR="00C21456" w:rsidRPr="005E182B" w:rsidRDefault="00C21456" w:rsidP="00847577">
            <w:pPr>
              <w:jc w:val="right"/>
              <w:rPr>
                <w:bCs/>
                <w:iCs/>
                <w:szCs w:val="24"/>
              </w:rPr>
            </w:pPr>
            <w:r w:rsidRPr="005E182B">
              <w:rPr>
                <w:bCs/>
                <w:iCs/>
                <w:szCs w:val="24"/>
              </w:rPr>
              <w:t>4 627,00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5 198,42</w:t>
            </w:r>
          </w:p>
        </w:tc>
        <w:tc>
          <w:tcPr>
            <w:tcW w:w="1440" w:type="dxa"/>
            <w:shd w:val="clear" w:color="auto" w:fill="auto"/>
          </w:tcPr>
          <w:p w:rsidR="00C21456" w:rsidRPr="005E182B" w:rsidRDefault="00C21456" w:rsidP="00847577">
            <w:pPr>
              <w:jc w:val="right"/>
              <w:rPr>
                <w:bCs/>
                <w:iCs/>
                <w:szCs w:val="24"/>
              </w:rPr>
            </w:pPr>
            <w:r w:rsidRPr="005E182B">
              <w:rPr>
                <w:bCs/>
                <w:iCs/>
                <w:szCs w:val="24"/>
              </w:rPr>
              <w:t>4 627,00</w:t>
            </w:r>
          </w:p>
        </w:tc>
        <w:tc>
          <w:tcPr>
            <w:tcW w:w="1440" w:type="dxa"/>
            <w:shd w:val="clear" w:color="auto" w:fill="auto"/>
          </w:tcPr>
          <w:p w:rsidR="00C21456" w:rsidRPr="005E182B" w:rsidRDefault="00C21456" w:rsidP="00847577">
            <w:pPr>
              <w:jc w:val="right"/>
              <w:rPr>
                <w:bCs/>
                <w:iCs/>
                <w:szCs w:val="24"/>
              </w:rPr>
            </w:pPr>
            <w:r w:rsidRPr="005E182B">
              <w:rPr>
                <w:bCs/>
                <w:iCs/>
                <w:szCs w:val="24"/>
              </w:rPr>
              <w:t>4 627,00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«Развитие системы дополнительного образования детей»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5 198,42</w:t>
            </w:r>
          </w:p>
        </w:tc>
        <w:tc>
          <w:tcPr>
            <w:tcW w:w="1440" w:type="dxa"/>
            <w:shd w:val="clear" w:color="auto" w:fill="auto"/>
          </w:tcPr>
          <w:p w:rsidR="00C21456" w:rsidRPr="005E182B" w:rsidRDefault="00C21456" w:rsidP="00847577">
            <w:pPr>
              <w:jc w:val="right"/>
              <w:rPr>
                <w:bCs/>
                <w:iCs/>
                <w:szCs w:val="24"/>
              </w:rPr>
            </w:pPr>
            <w:r w:rsidRPr="005E182B">
              <w:rPr>
                <w:bCs/>
                <w:iCs/>
                <w:szCs w:val="24"/>
              </w:rPr>
              <w:t>4 627,00</w:t>
            </w:r>
          </w:p>
        </w:tc>
        <w:tc>
          <w:tcPr>
            <w:tcW w:w="1440" w:type="dxa"/>
            <w:shd w:val="clear" w:color="auto" w:fill="auto"/>
          </w:tcPr>
          <w:p w:rsidR="00C21456" w:rsidRPr="005E182B" w:rsidRDefault="00C21456" w:rsidP="00847577">
            <w:pPr>
              <w:jc w:val="right"/>
              <w:rPr>
                <w:bCs/>
                <w:iCs/>
                <w:szCs w:val="24"/>
              </w:rPr>
            </w:pPr>
            <w:r w:rsidRPr="005E182B">
              <w:rPr>
                <w:bCs/>
                <w:iCs/>
                <w:szCs w:val="24"/>
              </w:rPr>
              <w:t>4 627,00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1010205150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3 851,42</w:t>
            </w:r>
          </w:p>
        </w:tc>
        <w:tc>
          <w:tcPr>
            <w:tcW w:w="1440" w:type="dxa"/>
            <w:shd w:val="clear" w:color="auto" w:fill="auto"/>
          </w:tcPr>
          <w:p w:rsidR="00C21456" w:rsidRPr="005E182B" w:rsidRDefault="00C21456" w:rsidP="00847577">
            <w:pPr>
              <w:jc w:val="right"/>
              <w:rPr>
                <w:bCs/>
                <w:iCs/>
                <w:szCs w:val="24"/>
              </w:rPr>
            </w:pPr>
            <w:r w:rsidRPr="005E182B">
              <w:rPr>
                <w:bCs/>
                <w:iCs/>
                <w:szCs w:val="24"/>
              </w:rPr>
              <w:t>3 280,00</w:t>
            </w:r>
          </w:p>
        </w:tc>
        <w:tc>
          <w:tcPr>
            <w:tcW w:w="1440" w:type="dxa"/>
            <w:shd w:val="clear" w:color="auto" w:fill="auto"/>
          </w:tcPr>
          <w:p w:rsidR="00C21456" w:rsidRPr="005E182B" w:rsidRDefault="00C21456" w:rsidP="00847577">
            <w:pPr>
              <w:jc w:val="right"/>
              <w:rPr>
                <w:bCs/>
                <w:iCs/>
                <w:szCs w:val="24"/>
              </w:rPr>
            </w:pPr>
            <w:r w:rsidRPr="005E182B">
              <w:rPr>
                <w:bCs/>
                <w:iCs/>
                <w:szCs w:val="24"/>
              </w:rPr>
              <w:t>3 280,00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1010205150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3 851,42</w:t>
            </w:r>
          </w:p>
        </w:tc>
        <w:tc>
          <w:tcPr>
            <w:tcW w:w="1440" w:type="dxa"/>
            <w:shd w:val="clear" w:color="auto" w:fill="auto"/>
          </w:tcPr>
          <w:p w:rsidR="00C21456" w:rsidRPr="005E182B" w:rsidRDefault="00C21456" w:rsidP="00847577">
            <w:pPr>
              <w:jc w:val="right"/>
              <w:rPr>
                <w:bCs/>
                <w:iCs/>
                <w:szCs w:val="24"/>
              </w:rPr>
            </w:pPr>
            <w:r w:rsidRPr="005E182B">
              <w:rPr>
                <w:bCs/>
                <w:iCs/>
                <w:szCs w:val="24"/>
              </w:rPr>
              <w:t>3 280,00</w:t>
            </w:r>
          </w:p>
        </w:tc>
        <w:tc>
          <w:tcPr>
            <w:tcW w:w="1440" w:type="dxa"/>
            <w:shd w:val="clear" w:color="auto" w:fill="auto"/>
          </w:tcPr>
          <w:p w:rsidR="00C21456" w:rsidRPr="005E182B" w:rsidRDefault="00C21456" w:rsidP="00847577">
            <w:pPr>
              <w:jc w:val="right"/>
              <w:rPr>
                <w:bCs/>
                <w:iCs/>
                <w:szCs w:val="24"/>
              </w:rPr>
            </w:pPr>
            <w:r w:rsidRPr="005E182B">
              <w:rPr>
                <w:bCs/>
                <w:iCs/>
                <w:szCs w:val="24"/>
              </w:rPr>
              <w:t>3 280,00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1010205150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3 851,42</w:t>
            </w:r>
          </w:p>
        </w:tc>
        <w:tc>
          <w:tcPr>
            <w:tcW w:w="1440" w:type="dxa"/>
            <w:shd w:val="clear" w:color="auto" w:fill="auto"/>
          </w:tcPr>
          <w:p w:rsidR="00C21456" w:rsidRPr="005E182B" w:rsidRDefault="00C21456" w:rsidP="00847577">
            <w:pPr>
              <w:jc w:val="right"/>
              <w:rPr>
                <w:bCs/>
                <w:iCs/>
                <w:szCs w:val="24"/>
              </w:rPr>
            </w:pPr>
            <w:r w:rsidRPr="005E182B">
              <w:rPr>
                <w:bCs/>
                <w:iCs/>
                <w:szCs w:val="24"/>
              </w:rPr>
              <w:t>3 280,00</w:t>
            </w:r>
          </w:p>
        </w:tc>
        <w:tc>
          <w:tcPr>
            <w:tcW w:w="1440" w:type="dxa"/>
            <w:shd w:val="clear" w:color="auto" w:fill="auto"/>
          </w:tcPr>
          <w:p w:rsidR="00C21456" w:rsidRPr="005E182B" w:rsidRDefault="00C21456" w:rsidP="00847577">
            <w:pPr>
              <w:jc w:val="right"/>
              <w:rPr>
                <w:bCs/>
                <w:iCs/>
                <w:szCs w:val="24"/>
              </w:rPr>
            </w:pPr>
            <w:r w:rsidRPr="005E182B">
              <w:rPr>
                <w:bCs/>
                <w:iCs/>
                <w:szCs w:val="24"/>
              </w:rPr>
              <w:t>3 280,00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1010271052</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1 347,00</w:t>
            </w:r>
          </w:p>
        </w:tc>
        <w:tc>
          <w:tcPr>
            <w:tcW w:w="1440" w:type="dxa"/>
            <w:shd w:val="clear" w:color="auto" w:fill="auto"/>
          </w:tcPr>
          <w:p w:rsidR="00C21456" w:rsidRPr="005E182B" w:rsidRDefault="00C21456" w:rsidP="00847577">
            <w:pPr>
              <w:jc w:val="right"/>
              <w:rPr>
                <w:bCs/>
                <w:iCs/>
                <w:szCs w:val="24"/>
              </w:rPr>
            </w:pPr>
            <w:r w:rsidRPr="005E182B">
              <w:rPr>
                <w:bCs/>
                <w:iCs/>
                <w:szCs w:val="24"/>
              </w:rPr>
              <w:t>1 347,00</w:t>
            </w:r>
          </w:p>
        </w:tc>
        <w:tc>
          <w:tcPr>
            <w:tcW w:w="1440" w:type="dxa"/>
            <w:shd w:val="clear" w:color="auto" w:fill="auto"/>
          </w:tcPr>
          <w:p w:rsidR="00C21456" w:rsidRPr="005E182B" w:rsidRDefault="00C21456" w:rsidP="00847577">
            <w:pPr>
              <w:jc w:val="right"/>
              <w:rPr>
                <w:bCs/>
                <w:iCs/>
                <w:szCs w:val="24"/>
              </w:rPr>
            </w:pPr>
            <w:r w:rsidRPr="005E182B">
              <w:rPr>
                <w:bCs/>
                <w:iCs/>
                <w:szCs w:val="24"/>
              </w:rPr>
              <w:t>1 347,00</w:t>
            </w:r>
          </w:p>
        </w:tc>
      </w:tr>
      <w:tr w:rsidR="00C21456" w:rsidRPr="005E182B" w:rsidTr="00847577">
        <w:trPr>
          <w:trHeight w:val="341"/>
        </w:trPr>
        <w:tc>
          <w:tcPr>
            <w:tcW w:w="6495" w:type="dxa"/>
            <w:shd w:val="clear" w:color="auto" w:fill="auto"/>
          </w:tcPr>
          <w:p w:rsidR="00C21456" w:rsidRPr="005E182B" w:rsidRDefault="00C21456" w:rsidP="00847577">
            <w:pPr>
              <w:rPr>
                <w:bCs/>
                <w:iCs/>
                <w:szCs w:val="24"/>
              </w:rPr>
            </w:pPr>
            <w:r w:rsidRPr="005E182B">
              <w:rPr>
                <w:bCs/>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1010271052</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1 347,00</w:t>
            </w:r>
          </w:p>
        </w:tc>
        <w:tc>
          <w:tcPr>
            <w:tcW w:w="1440" w:type="dxa"/>
            <w:shd w:val="clear" w:color="auto" w:fill="auto"/>
          </w:tcPr>
          <w:p w:rsidR="00C21456" w:rsidRPr="005E182B" w:rsidRDefault="00C21456" w:rsidP="00847577">
            <w:pPr>
              <w:jc w:val="right"/>
              <w:rPr>
                <w:bCs/>
                <w:iCs/>
                <w:szCs w:val="24"/>
              </w:rPr>
            </w:pPr>
            <w:r w:rsidRPr="005E182B">
              <w:rPr>
                <w:bCs/>
                <w:iCs/>
                <w:szCs w:val="24"/>
              </w:rPr>
              <w:t>1 347,00</w:t>
            </w:r>
          </w:p>
        </w:tc>
        <w:tc>
          <w:tcPr>
            <w:tcW w:w="1440" w:type="dxa"/>
            <w:shd w:val="clear" w:color="auto" w:fill="auto"/>
          </w:tcPr>
          <w:p w:rsidR="00C21456" w:rsidRPr="005E182B" w:rsidRDefault="00C21456" w:rsidP="00847577">
            <w:pPr>
              <w:jc w:val="right"/>
              <w:rPr>
                <w:bCs/>
                <w:iCs/>
                <w:szCs w:val="24"/>
              </w:rPr>
            </w:pPr>
            <w:r w:rsidRPr="005E182B">
              <w:rPr>
                <w:bCs/>
                <w:iCs/>
                <w:szCs w:val="24"/>
              </w:rPr>
              <w:t>1 347,00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1010271052</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1 347,00</w:t>
            </w:r>
          </w:p>
        </w:tc>
        <w:tc>
          <w:tcPr>
            <w:tcW w:w="1440" w:type="dxa"/>
            <w:shd w:val="clear" w:color="auto" w:fill="auto"/>
          </w:tcPr>
          <w:p w:rsidR="00C21456" w:rsidRPr="005E182B" w:rsidRDefault="00C21456" w:rsidP="00847577">
            <w:pPr>
              <w:jc w:val="right"/>
              <w:rPr>
                <w:bCs/>
                <w:iCs/>
                <w:szCs w:val="24"/>
              </w:rPr>
            </w:pPr>
            <w:r w:rsidRPr="005E182B">
              <w:rPr>
                <w:bCs/>
                <w:iCs/>
                <w:szCs w:val="24"/>
              </w:rPr>
              <w:t>1 347,00</w:t>
            </w:r>
          </w:p>
        </w:tc>
        <w:tc>
          <w:tcPr>
            <w:tcW w:w="1440" w:type="dxa"/>
            <w:shd w:val="clear" w:color="auto" w:fill="auto"/>
          </w:tcPr>
          <w:p w:rsidR="00C21456" w:rsidRPr="005E182B" w:rsidRDefault="00C21456" w:rsidP="00847577">
            <w:pPr>
              <w:jc w:val="right"/>
              <w:rPr>
                <w:bCs/>
                <w:iCs/>
                <w:szCs w:val="24"/>
              </w:rPr>
            </w:pPr>
            <w:r w:rsidRPr="005E182B">
              <w:rPr>
                <w:bCs/>
                <w:iCs/>
                <w:szCs w:val="24"/>
              </w:rPr>
              <w:t>1 347,00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Кредиторская задолженность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10К0000000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2 069,70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10К0005150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2 069,70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396"/>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10К0005150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2 069,70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10К0005150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2 069,70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Молодежная политика</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2 175,40</w:t>
            </w:r>
          </w:p>
        </w:tc>
        <w:tc>
          <w:tcPr>
            <w:tcW w:w="1440" w:type="dxa"/>
            <w:shd w:val="clear" w:color="auto" w:fill="auto"/>
          </w:tcPr>
          <w:p w:rsidR="00C21456" w:rsidRPr="005E182B" w:rsidRDefault="00C21456" w:rsidP="00847577">
            <w:pPr>
              <w:jc w:val="right"/>
              <w:rPr>
                <w:bCs/>
                <w:iCs/>
                <w:szCs w:val="24"/>
              </w:rPr>
            </w:pPr>
            <w:r w:rsidRPr="005E182B">
              <w:rPr>
                <w:bCs/>
                <w:iCs/>
                <w:szCs w:val="24"/>
              </w:rPr>
              <w:t>2 130,00</w:t>
            </w:r>
          </w:p>
        </w:tc>
        <w:tc>
          <w:tcPr>
            <w:tcW w:w="1440" w:type="dxa"/>
            <w:shd w:val="clear" w:color="auto" w:fill="auto"/>
          </w:tcPr>
          <w:p w:rsidR="00C21456" w:rsidRPr="005E182B" w:rsidRDefault="00C21456" w:rsidP="00847577">
            <w:pPr>
              <w:jc w:val="right"/>
              <w:rPr>
                <w:bCs/>
                <w:iCs/>
                <w:szCs w:val="24"/>
              </w:rPr>
            </w:pPr>
            <w:r w:rsidRPr="005E182B">
              <w:rPr>
                <w:bCs/>
                <w:iCs/>
                <w:szCs w:val="24"/>
              </w:rPr>
              <w:t>2 130,00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2 159,40</w:t>
            </w:r>
          </w:p>
        </w:tc>
        <w:tc>
          <w:tcPr>
            <w:tcW w:w="1440" w:type="dxa"/>
            <w:shd w:val="clear" w:color="auto" w:fill="auto"/>
          </w:tcPr>
          <w:p w:rsidR="00C21456" w:rsidRPr="005E182B" w:rsidRDefault="00C21456" w:rsidP="00847577">
            <w:pPr>
              <w:jc w:val="right"/>
              <w:rPr>
                <w:bCs/>
                <w:iCs/>
                <w:szCs w:val="24"/>
              </w:rPr>
            </w:pPr>
            <w:r w:rsidRPr="005E182B">
              <w:rPr>
                <w:bCs/>
                <w:iCs/>
                <w:szCs w:val="24"/>
              </w:rPr>
              <w:t>2 114,00</w:t>
            </w:r>
          </w:p>
        </w:tc>
        <w:tc>
          <w:tcPr>
            <w:tcW w:w="1440" w:type="dxa"/>
            <w:shd w:val="clear" w:color="auto" w:fill="auto"/>
          </w:tcPr>
          <w:p w:rsidR="00C21456" w:rsidRPr="005E182B" w:rsidRDefault="00C21456" w:rsidP="00847577">
            <w:pPr>
              <w:jc w:val="right"/>
              <w:rPr>
                <w:bCs/>
                <w:iCs/>
                <w:szCs w:val="24"/>
              </w:rPr>
            </w:pPr>
            <w:r w:rsidRPr="005E182B">
              <w:rPr>
                <w:bCs/>
                <w:iCs/>
                <w:szCs w:val="24"/>
              </w:rPr>
              <w:t>2 114,00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2 159,40</w:t>
            </w:r>
          </w:p>
        </w:tc>
        <w:tc>
          <w:tcPr>
            <w:tcW w:w="1440" w:type="dxa"/>
            <w:shd w:val="clear" w:color="auto" w:fill="auto"/>
          </w:tcPr>
          <w:p w:rsidR="00C21456" w:rsidRPr="005E182B" w:rsidRDefault="00C21456" w:rsidP="00847577">
            <w:pPr>
              <w:jc w:val="right"/>
              <w:rPr>
                <w:bCs/>
                <w:iCs/>
                <w:szCs w:val="24"/>
              </w:rPr>
            </w:pPr>
            <w:r w:rsidRPr="005E182B">
              <w:rPr>
                <w:bCs/>
                <w:iCs/>
                <w:szCs w:val="24"/>
              </w:rPr>
              <w:t>2 114,00</w:t>
            </w:r>
          </w:p>
        </w:tc>
        <w:tc>
          <w:tcPr>
            <w:tcW w:w="1440" w:type="dxa"/>
            <w:shd w:val="clear" w:color="auto" w:fill="auto"/>
          </w:tcPr>
          <w:p w:rsidR="00C21456" w:rsidRPr="005E182B" w:rsidRDefault="00C21456" w:rsidP="00847577">
            <w:pPr>
              <w:jc w:val="right"/>
              <w:rPr>
                <w:bCs/>
                <w:iCs/>
                <w:szCs w:val="24"/>
              </w:rPr>
            </w:pPr>
            <w:r w:rsidRPr="005E182B">
              <w:rPr>
                <w:bCs/>
                <w:iCs/>
                <w:szCs w:val="24"/>
              </w:rPr>
              <w:t>2 114,00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2 159,40</w:t>
            </w:r>
          </w:p>
        </w:tc>
        <w:tc>
          <w:tcPr>
            <w:tcW w:w="1440" w:type="dxa"/>
            <w:shd w:val="clear" w:color="auto" w:fill="auto"/>
          </w:tcPr>
          <w:p w:rsidR="00C21456" w:rsidRPr="005E182B" w:rsidRDefault="00C21456" w:rsidP="00847577">
            <w:pPr>
              <w:jc w:val="right"/>
              <w:rPr>
                <w:bCs/>
                <w:iCs/>
                <w:szCs w:val="24"/>
              </w:rPr>
            </w:pPr>
            <w:r w:rsidRPr="005E182B">
              <w:rPr>
                <w:bCs/>
                <w:iCs/>
                <w:szCs w:val="24"/>
              </w:rPr>
              <w:t>2 114,00</w:t>
            </w:r>
          </w:p>
        </w:tc>
        <w:tc>
          <w:tcPr>
            <w:tcW w:w="1440" w:type="dxa"/>
            <w:shd w:val="clear" w:color="auto" w:fill="auto"/>
          </w:tcPr>
          <w:p w:rsidR="00C21456" w:rsidRPr="005E182B" w:rsidRDefault="00C21456" w:rsidP="00847577">
            <w:pPr>
              <w:jc w:val="right"/>
              <w:rPr>
                <w:bCs/>
                <w:iCs/>
                <w:szCs w:val="24"/>
              </w:rPr>
            </w:pPr>
            <w:r w:rsidRPr="005E182B">
              <w:rPr>
                <w:bCs/>
                <w:iCs/>
                <w:szCs w:val="24"/>
              </w:rPr>
              <w:t>2 114,00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Организация трудоустройства несовершеннолетних детей в свободное от учебы время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1020122240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65,00</w:t>
            </w:r>
          </w:p>
        </w:tc>
        <w:tc>
          <w:tcPr>
            <w:tcW w:w="1440" w:type="dxa"/>
            <w:shd w:val="clear" w:color="auto" w:fill="auto"/>
          </w:tcPr>
          <w:p w:rsidR="00C21456" w:rsidRPr="005E182B" w:rsidRDefault="00C21456" w:rsidP="00847577">
            <w:pPr>
              <w:jc w:val="right"/>
              <w:rPr>
                <w:bCs/>
                <w:iCs/>
                <w:szCs w:val="24"/>
              </w:rPr>
            </w:pPr>
            <w:r w:rsidRPr="005E182B">
              <w:rPr>
                <w:bCs/>
                <w:iCs/>
                <w:szCs w:val="24"/>
              </w:rPr>
              <w:t>65,00</w:t>
            </w:r>
          </w:p>
        </w:tc>
        <w:tc>
          <w:tcPr>
            <w:tcW w:w="1440" w:type="dxa"/>
            <w:shd w:val="clear" w:color="auto" w:fill="auto"/>
          </w:tcPr>
          <w:p w:rsidR="00C21456" w:rsidRPr="005E182B" w:rsidRDefault="00C21456" w:rsidP="00847577">
            <w:pPr>
              <w:jc w:val="right"/>
              <w:rPr>
                <w:bCs/>
                <w:iCs/>
                <w:szCs w:val="24"/>
              </w:rPr>
            </w:pPr>
            <w:r w:rsidRPr="005E182B">
              <w:rPr>
                <w:bCs/>
                <w:iCs/>
                <w:szCs w:val="24"/>
              </w:rPr>
              <w:t>65,00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1020122240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65,00</w:t>
            </w:r>
          </w:p>
        </w:tc>
        <w:tc>
          <w:tcPr>
            <w:tcW w:w="1440" w:type="dxa"/>
            <w:shd w:val="clear" w:color="auto" w:fill="auto"/>
          </w:tcPr>
          <w:p w:rsidR="00C21456" w:rsidRPr="005E182B" w:rsidRDefault="00C21456" w:rsidP="00847577">
            <w:pPr>
              <w:jc w:val="right"/>
              <w:rPr>
                <w:bCs/>
                <w:iCs/>
                <w:szCs w:val="24"/>
              </w:rPr>
            </w:pPr>
            <w:r w:rsidRPr="005E182B">
              <w:rPr>
                <w:bCs/>
                <w:iCs/>
                <w:szCs w:val="24"/>
              </w:rPr>
              <w:t>65,00</w:t>
            </w:r>
          </w:p>
        </w:tc>
        <w:tc>
          <w:tcPr>
            <w:tcW w:w="1440" w:type="dxa"/>
            <w:shd w:val="clear" w:color="auto" w:fill="auto"/>
          </w:tcPr>
          <w:p w:rsidR="00C21456" w:rsidRPr="005E182B" w:rsidRDefault="00C21456" w:rsidP="00847577">
            <w:pPr>
              <w:jc w:val="right"/>
              <w:rPr>
                <w:bCs/>
                <w:iCs/>
                <w:szCs w:val="24"/>
              </w:rPr>
            </w:pPr>
            <w:r w:rsidRPr="005E182B">
              <w:rPr>
                <w:bCs/>
                <w:iCs/>
                <w:szCs w:val="24"/>
              </w:rPr>
              <w:t>65,00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1020122240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65,00</w:t>
            </w:r>
          </w:p>
        </w:tc>
        <w:tc>
          <w:tcPr>
            <w:tcW w:w="1440" w:type="dxa"/>
            <w:shd w:val="clear" w:color="auto" w:fill="auto"/>
          </w:tcPr>
          <w:p w:rsidR="00C21456" w:rsidRPr="005E182B" w:rsidRDefault="00C21456" w:rsidP="00847577">
            <w:pPr>
              <w:jc w:val="right"/>
              <w:rPr>
                <w:bCs/>
                <w:iCs/>
                <w:szCs w:val="24"/>
              </w:rPr>
            </w:pPr>
            <w:r w:rsidRPr="005E182B">
              <w:rPr>
                <w:bCs/>
                <w:iCs/>
                <w:szCs w:val="24"/>
              </w:rPr>
              <w:t>65,00</w:t>
            </w:r>
          </w:p>
        </w:tc>
        <w:tc>
          <w:tcPr>
            <w:tcW w:w="1440" w:type="dxa"/>
            <w:shd w:val="clear" w:color="auto" w:fill="auto"/>
          </w:tcPr>
          <w:p w:rsidR="00C21456" w:rsidRPr="005E182B" w:rsidRDefault="00C21456" w:rsidP="00847577">
            <w:pPr>
              <w:jc w:val="right"/>
              <w:rPr>
                <w:bCs/>
                <w:iCs/>
                <w:szCs w:val="24"/>
              </w:rPr>
            </w:pPr>
            <w:r w:rsidRPr="005E182B">
              <w:rPr>
                <w:bCs/>
                <w:iCs/>
                <w:szCs w:val="24"/>
              </w:rPr>
              <w:t>65,00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Организация отдыха детей в загородных стационарных детских оздоровительных лагерях в каникулярное время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1020174341</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79,52</w:t>
            </w:r>
          </w:p>
        </w:tc>
        <w:tc>
          <w:tcPr>
            <w:tcW w:w="1440" w:type="dxa"/>
            <w:shd w:val="clear" w:color="auto" w:fill="auto"/>
          </w:tcPr>
          <w:p w:rsidR="00C21456" w:rsidRPr="005E182B" w:rsidRDefault="00C21456" w:rsidP="00847577">
            <w:pPr>
              <w:jc w:val="right"/>
              <w:rPr>
                <w:bCs/>
                <w:iCs/>
                <w:szCs w:val="24"/>
              </w:rPr>
            </w:pPr>
            <w:r w:rsidRPr="005E182B">
              <w:rPr>
                <w:bCs/>
                <w:iCs/>
                <w:szCs w:val="24"/>
              </w:rPr>
              <w:t>79,52</w:t>
            </w:r>
          </w:p>
        </w:tc>
        <w:tc>
          <w:tcPr>
            <w:tcW w:w="1440" w:type="dxa"/>
            <w:shd w:val="clear" w:color="auto" w:fill="auto"/>
          </w:tcPr>
          <w:p w:rsidR="00C21456" w:rsidRPr="005E182B" w:rsidRDefault="00C21456" w:rsidP="00847577">
            <w:pPr>
              <w:jc w:val="right"/>
              <w:rPr>
                <w:bCs/>
                <w:iCs/>
                <w:szCs w:val="24"/>
              </w:rPr>
            </w:pPr>
            <w:r w:rsidRPr="005E182B">
              <w:rPr>
                <w:bCs/>
                <w:iCs/>
                <w:szCs w:val="24"/>
              </w:rPr>
              <w:t>79,52</w:t>
            </w:r>
          </w:p>
        </w:tc>
      </w:tr>
      <w:tr w:rsidR="00C21456" w:rsidRPr="005E182B" w:rsidTr="00847577">
        <w:trPr>
          <w:trHeight w:val="19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1020174341</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79,52</w:t>
            </w:r>
          </w:p>
        </w:tc>
        <w:tc>
          <w:tcPr>
            <w:tcW w:w="1440" w:type="dxa"/>
            <w:shd w:val="clear" w:color="auto" w:fill="auto"/>
          </w:tcPr>
          <w:p w:rsidR="00C21456" w:rsidRPr="005E182B" w:rsidRDefault="00C21456" w:rsidP="00847577">
            <w:pPr>
              <w:jc w:val="right"/>
              <w:rPr>
                <w:bCs/>
                <w:iCs/>
                <w:szCs w:val="24"/>
              </w:rPr>
            </w:pPr>
            <w:r w:rsidRPr="005E182B">
              <w:rPr>
                <w:bCs/>
                <w:iCs/>
                <w:szCs w:val="24"/>
              </w:rPr>
              <w:t>79,52</w:t>
            </w:r>
          </w:p>
        </w:tc>
        <w:tc>
          <w:tcPr>
            <w:tcW w:w="1440" w:type="dxa"/>
            <w:shd w:val="clear" w:color="auto" w:fill="auto"/>
          </w:tcPr>
          <w:p w:rsidR="00C21456" w:rsidRPr="005E182B" w:rsidRDefault="00C21456" w:rsidP="00847577">
            <w:pPr>
              <w:jc w:val="right"/>
              <w:rPr>
                <w:bCs/>
                <w:iCs/>
                <w:szCs w:val="24"/>
              </w:rPr>
            </w:pPr>
            <w:r w:rsidRPr="005E182B">
              <w:rPr>
                <w:bCs/>
                <w:iCs/>
                <w:szCs w:val="24"/>
              </w:rPr>
              <w:t>79,52</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1020174341</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79,52</w:t>
            </w:r>
          </w:p>
        </w:tc>
        <w:tc>
          <w:tcPr>
            <w:tcW w:w="1440" w:type="dxa"/>
            <w:shd w:val="clear" w:color="auto" w:fill="auto"/>
          </w:tcPr>
          <w:p w:rsidR="00C21456" w:rsidRPr="005E182B" w:rsidRDefault="00C21456" w:rsidP="00847577">
            <w:pPr>
              <w:jc w:val="right"/>
              <w:rPr>
                <w:bCs/>
                <w:iCs/>
                <w:szCs w:val="24"/>
              </w:rPr>
            </w:pPr>
            <w:r w:rsidRPr="005E182B">
              <w:rPr>
                <w:bCs/>
                <w:iCs/>
                <w:szCs w:val="24"/>
              </w:rPr>
              <w:t>79,52</w:t>
            </w:r>
          </w:p>
        </w:tc>
        <w:tc>
          <w:tcPr>
            <w:tcW w:w="1440" w:type="dxa"/>
            <w:shd w:val="clear" w:color="auto" w:fill="auto"/>
          </w:tcPr>
          <w:p w:rsidR="00C21456" w:rsidRPr="005E182B" w:rsidRDefault="00C21456" w:rsidP="00847577">
            <w:pPr>
              <w:jc w:val="right"/>
              <w:rPr>
                <w:bCs/>
                <w:iCs/>
                <w:szCs w:val="24"/>
              </w:rPr>
            </w:pPr>
            <w:r w:rsidRPr="005E182B">
              <w:rPr>
                <w:bCs/>
                <w:iCs/>
                <w:szCs w:val="24"/>
              </w:rPr>
              <w:t>79,52</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Организация отдыха детей в оздоровительных лагерях с дневным пребыванием в каникулярное время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1020174342</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1 317,88</w:t>
            </w:r>
          </w:p>
        </w:tc>
        <w:tc>
          <w:tcPr>
            <w:tcW w:w="1440" w:type="dxa"/>
            <w:shd w:val="clear" w:color="auto" w:fill="auto"/>
          </w:tcPr>
          <w:p w:rsidR="00C21456" w:rsidRPr="005E182B" w:rsidRDefault="00C21456" w:rsidP="00847577">
            <w:pPr>
              <w:jc w:val="right"/>
              <w:rPr>
                <w:bCs/>
                <w:iCs/>
                <w:szCs w:val="24"/>
              </w:rPr>
            </w:pPr>
            <w:r w:rsidRPr="005E182B">
              <w:rPr>
                <w:bCs/>
                <w:iCs/>
                <w:szCs w:val="24"/>
              </w:rPr>
              <w:t>1 272,48</w:t>
            </w:r>
          </w:p>
        </w:tc>
        <w:tc>
          <w:tcPr>
            <w:tcW w:w="1440" w:type="dxa"/>
            <w:shd w:val="clear" w:color="auto" w:fill="auto"/>
          </w:tcPr>
          <w:p w:rsidR="00C21456" w:rsidRPr="005E182B" w:rsidRDefault="00C21456" w:rsidP="00847577">
            <w:pPr>
              <w:jc w:val="right"/>
              <w:rPr>
                <w:bCs/>
                <w:iCs/>
                <w:szCs w:val="24"/>
              </w:rPr>
            </w:pPr>
            <w:r w:rsidRPr="005E182B">
              <w:rPr>
                <w:bCs/>
                <w:iCs/>
                <w:szCs w:val="24"/>
              </w:rPr>
              <w:t>1 272,48</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1020174342</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1 317,88</w:t>
            </w:r>
          </w:p>
        </w:tc>
        <w:tc>
          <w:tcPr>
            <w:tcW w:w="1440" w:type="dxa"/>
            <w:shd w:val="clear" w:color="auto" w:fill="auto"/>
          </w:tcPr>
          <w:p w:rsidR="00C21456" w:rsidRPr="005E182B" w:rsidRDefault="00C21456" w:rsidP="00847577">
            <w:pPr>
              <w:jc w:val="right"/>
              <w:rPr>
                <w:bCs/>
                <w:iCs/>
                <w:szCs w:val="24"/>
              </w:rPr>
            </w:pPr>
            <w:r w:rsidRPr="005E182B">
              <w:rPr>
                <w:bCs/>
                <w:iCs/>
                <w:szCs w:val="24"/>
              </w:rPr>
              <w:t>1 272,48</w:t>
            </w:r>
          </w:p>
        </w:tc>
        <w:tc>
          <w:tcPr>
            <w:tcW w:w="1440" w:type="dxa"/>
            <w:shd w:val="clear" w:color="auto" w:fill="auto"/>
          </w:tcPr>
          <w:p w:rsidR="00C21456" w:rsidRPr="005E182B" w:rsidRDefault="00C21456" w:rsidP="00847577">
            <w:pPr>
              <w:jc w:val="right"/>
              <w:rPr>
                <w:bCs/>
                <w:iCs/>
                <w:szCs w:val="24"/>
              </w:rPr>
            </w:pPr>
            <w:r w:rsidRPr="005E182B">
              <w:rPr>
                <w:bCs/>
                <w:iCs/>
                <w:szCs w:val="24"/>
              </w:rPr>
              <w:t>1 272,48</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1020174342</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1 317,88</w:t>
            </w:r>
          </w:p>
        </w:tc>
        <w:tc>
          <w:tcPr>
            <w:tcW w:w="1440" w:type="dxa"/>
            <w:shd w:val="clear" w:color="auto" w:fill="auto"/>
          </w:tcPr>
          <w:p w:rsidR="00C21456" w:rsidRPr="005E182B" w:rsidRDefault="00C21456" w:rsidP="00847577">
            <w:pPr>
              <w:jc w:val="right"/>
              <w:rPr>
                <w:bCs/>
                <w:iCs/>
                <w:szCs w:val="24"/>
              </w:rPr>
            </w:pPr>
            <w:r w:rsidRPr="005E182B">
              <w:rPr>
                <w:bCs/>
                <w:iCs/>
                <w:szCs w:val="24"/>
              </w:rPr>
              <w:t>1 272,48</w:t>
            </w:r>
          </w:p>
        </w:tc>
        <w:tc>
          <w:tcPr>
            <w:tcW w:w="1440" w:type="dxa"/>
            <w:shd w:val="clear" w:color="auto" w:fill="auto"/>
          </w:tcPr>
          <w:p w:rsidR="00C21456" w:rsidRPr="005E182B" w:rsidRDefault="00C21456" w:rsidP="00847577">
            <w:pPr>
              <w:jc w:val="right"/>
              <w:rPr>
                <w:bCs/>
                <w:iCs/>
                <w:szCs w:val="24"/>
              </w:rPr>
            </w:pPr>
            <w:r w:rsidRPr="005E182B">
              <w:rPr>
                <w:bCs/>
                <w:iCs/>
                <w:szCs w:val="24"/>
              </w:rPr>
              <w:t>1 272,48</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1020174343</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697,00</w:t>
            </w:r>
          </w:p>
        </w:tc>
        <w:tc>
          <w:tcPr>
            <w:tcW w:w="1440" w:type="dxa"/>
            <w:shd w:val="clear" w:color="auto" w:fill="auto"/>
          </w:tcPr>
          <w:p w:rsidR="00C21456" w:rsidRPr="005E182B" w:rsidRDefault="00C21456" w:rsidP="00847577">
            <w:pPr>
              <w:jc w:val="right"/>
              <w:rPr>
                <w:bCs/>
                <w:iCs/>
                <w:szCs w:val="24"/>
              </w:rPr>
            </w:pPr>
            <w:r w:rsidRPr="005E182B">
              <w:rPr>
                <w:bCs/>
                <w:iCs/>
                <w:szCs w:val="24"/>
              </w:rPr>
              <w:t>697,00</w:t>
            </w:r>
          </w:p>
        </w:tc>
        <w:tc>
          <w:tcPr>
            <w:tcW w:w="1440" w:type="dxa"/>
            <w:shd w:val="clear" w:color="auto" w:fill="auto"/>
          </w:tcPr>
          <w:p w:rsidR="00C21456" w:rsidRPr="005E182B" w:rsidRDefault="00C21456" w:rsidP="00847577">
            <w:pPr>
              <w:jc w:val="right"/>
              <w:rPr>
                <w:bCs/>
                <w:iCs/>
                <w:szCs w:val="24"/>
              </w:rPr>
            </w:pPr>
            <w:r w:rsidRPr="005E182B">
              <w:rPr>
                <w:bCs/>
                <w:iCs/>
                <w:szCs w:val="24"/>
              </w:rPr>
              <w:t>697,00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1020174343</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697,00</w:t>
            </w:r>
          </w:p>
        </w:tc>
        <w:tc>
          <w:tcPr>
            <w:tcW w:w="1440" w:type="dxa"/>
            <w:shd w:val="clear" w:color="auto" w:fill="auto"/>
          </w:tcPr>
          <w:p w:rsidR="00C21456" w:rsidRPr="005E182B" w:rsidRDefault="00C21456" w:rsidP="00847577">
            <w:pPr>
              <w:jc w:val="right"/>
              <w:rPr>
                <w:bCs/>
                <w:iCs/>
                <w:szCs w:val="24"/>
              </w:rPr>
            </w:pPr>
            <w:r w:rsidRPr="005E182B">
              <w:rPr>
                <w:bCs/>
                <w:iCs/>
                <w:szCs w:val="24"/>
              </w:rPr>
              <w:t>697,00</w:t>
            </w:r>
          </w:p>
        </w:tc>
        <w:tc>
          <w:tcPr>
            <w:tcW w:w="1440" w:type="dxa"/>
            <w:shd w:val="clear" w:color="auto" w:fill="auto"/>
          </w:tcPr>
          <w:p w:rsidR="00C21456" w:rsidRPr="005E182B" w:rsidRDefault="00C21456" w:rsidP="00847577">
            <w:pPr>
              <w:jc w:val="right"/>
              <w:rPr>
                <w:bCs/>
                <w:iCs/>
                <w:szCs w:val="24"/>
              </w:rPr>
            </w:pPr>
            <w:r w:rsidRPr="005E182B">
              <w:rPr>
                <w:bCs/>
                <w:iCs/>
                <w:szCs w:val="24"/>
              </w:rPr>
              <w:t>697,00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1020174343</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697,00</w:t>
            </w:r>
          </w:p>
        </w:tc>
        <w:tc>
          <w:tcPr>
            <w:tcW w:w="1440" w:type="dxa"/>
            <w:shd w:val="clear" w:color="auto" w:fill="auto"/>
          </w:tcPr>
          <w:p w:rsidR="00C21456" w:rsidRPr="005E182B" w:rsidRDefault="00C21456" w:rsidP="00847577">
            <w:pPr>
              <w:jc w:val="right"/>
              <w:rPr>
                <w:bCs/>
                <w:iCs/>
                <w:szCs w:val="24"/>
              </w:rPr>
            </w:pPr>
            <w:r w:rsidRPr="005E182B">
              <w:rPr>
                <w:bCs/>
                <w:iCs/>
                <w:szCs w:val="24"/>
              </w:rPr>
              <w:t>697,00</w:t>
            </w:r>
          </w:p>
        </w:tc>
        <w:tc>
          <w:tcPr>
            <w:tcW w:w="1440" w:type="dxa"/>
            <w:shd w:val="clear" w:color="auto" w:fill="auto"/>
          </w:tcPr>
          <w:p w:rsidR="00C21456" w:rsidRPr="005E182B" w:rsidRDefault="00C21456" w:rsidP="00847577">
            <w:pPr>
              <w:jc w:val="right"/>
              <w:rPr>
                <w:bCs/>
                <w:iCs/>
                <w:szCs w:val="24"/>
              </w:rPr>
            </w:pPr>
            <w:r w:rsidRPr="005E182B">
              <w:rPr>
                <w:bCs/>
                <w:iCs/>
                <w:szCs w:val="24"/>
              </w:rPr>
              <w:t>697,00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"Молодежь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1100000000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1140000000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1140100000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Пропагандистские мероприятия в сфере гражданского и патриотического воспитания молодежи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1140122180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1140122180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07</w:t>
            </w:r>
          </w:p>
        </w:tc>
        <w:tc>
          <w:tcPr>
            <w:tcW w:w="1457" w:type="dxa"/>
            <w:shd w:val="clear" w:color="auto" w:fill="auto"/>
          </w:tcPr>
          <w:p w:rsidR="00C21456" w:rsidRPr="005E182B" w:rsidRDefault="00C21456" w:rsidP="00847577">
            <w:pPr>
              <w:jc w:val="center"/>
              <w:rPr>
                <w:bCs/>
                <w:iCs/>
                <w:szCs w:val="24"/>
              </w:rPr>
            </w:pPr>
            <w:r w:rsidRPr="005E182B">
              <w:rPr>
                <w:bCs/>
                <w:iCs/>
                <w:szCs w:val="24"/>
              </w:rPr>
              <w:t>1140122180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c>
          <w:tcPr>
            <w:tcW w:w="1440" w:type="dxa"/>
            <w:shd w:val="clear" w:color="auto" w:fill="auto"/>
          </w:tcPr>
          <w:p w:rsidR="00C21456" w:rsidRPr="005E182B" w:rsidRDefault="00C21456" w:rsidP="00847577">
            <w:pPr>
              <w:jc w:val="right"/>
              <w:rPr>
                <w:bCs/>
                <w:iCs/>
                <w:szCs w:val="24"/>
              </w:rPr>
            </w:pPr>
            <w:r w:rsidRPr="005E182B">
              <w:rPr>
                <w:bCs/>
                <w:iCs/>
                <w:szCs w:val="24"/>
              </w:rPr>
              <w:t>16,00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Другие вопросы в области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20 540,25</w:t>
            </w:r>
          </w:p>
        </w:tc>
        <w:tc>
          <w:tcPr>
            <w:tcW w:w="1440" w:type="dxa"/>
            <w:shd w:val="clear" w:color="auto" w:fill="auto"/>
          </w:tcPr>
          <w:p w:rsidR="00C21456" w:rsidRPr="005E182B" w:rsidRDefault="00C21456" w:rsidP="00847577">
            <w:pPr>
              <w:jc w:val="right"/>
              <w:rPr>
                <w:bCs/>
                <w:iCs/>
                <w:szCs w:val="24"/>
              </w:rPr>
            </w:pPr>
            <w:r w:rsidRPr="005E182B">
              <w:rPr>
                <w:bCs/>
                <w:iCs/>
                <w:szCs w:val="24"/>
              </w:rPr>
              <w:t>18 036,22</w:t>
            </w:r>
          </w:p>
        </w:tc>
        <w:tc>
          <w:tcPr>
            <w:tcW w:w="1440" w:type="dxa"/>
            <w:shd w:val="clear" w:color="auto" w:fill="auto"/>
          </w:tcPr>
          <w:p w:rsidR="00C21456" w:rsidRPr="005E182B" w:rsidRDefault="00C21456" w:rsidP="00847577">
            <w:pPr>
              <w:jc w:val="right"/>
              <w:rPr>
                <w:bCs/>
                <w:iCs/>
                <w:szCs w:val="24"/>
              </w:rPr>
            </w:pPr>
            <w:r w:rsidRPr="005E182B">
              <w:rPr>
                <w:bCs/>
                <w:iCs/>
                <w:szCs w:val="24"/>
              </w:rPr>
              <w:t>18 967,22</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20 540,25</w:t>
            </w:r>
          </w:p>
        </w:tc>
        <w:tc>
          <w:tcPr>
            <w:tcW w:w="1440" w:type="dxa"/>
            <w:shd w:val="clear" w:color="auto" w:fill="auto"/>
          </w:tcPr>
          <w:p w:rsidR="00C21456" w:rsidRPr="005E182B" w:rsidRDefault="00C21456" w:rsidP="00847577">
            <w:pPr>
              <w:jc w:val="right"/>
              <w:rPr>
                <w:bCs/>
                <w:iCs/>
                <w:szCs w:val="24"/>
              </w:rPr>
            </w:pPr>
            <w:r w:rsidRPr="005E182B">
              <w:rPr>
                <w:bCs/>
                <w:iCs/>
                <w:szCs w:val="24"/>
              </w:rPr>
              <w:t>18 036,22</w:t>
            </w:r>
          </w:p>
        </w:tc>
        <w:tc>
          <w:tcPr>
            <w:tcW w:w="1440" w:type="dxa"/>
            <w:shd w:val="clear" w:color="auto" w:fill="auto"/>
          </w:tcPr>
          <w:p w:rsidR="00C21456" w:rsidRPr="005E182B" w:rsidRDefault="00C21456" w:rsidP="00847577">
            <w:pPr>
              <w:jc w:val="right"/>
              <w:rPr>
                <w:bCs/>
                <w:iCs/>
                <w:szCs w:val="24"/>
              </w:rPr>
            </w:pPr>
            <w:r w:rsidRPr="005E182B">
              <w:rPr>
                <w:bCs/>
                <w:iCs/>
                <w:szCs w:val="24"/>
              </w:rPr>
              <w:t>18 967,22</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59,20</w:t>
            </w:r>
          </w:p>
        </w:tc>
        <w:tc>
          <w:tcPr>
            <w:tcW w:w="1440" w:type="dxa"/>
            <w:shd w:val="clear" w:color="auto" w:fill="auto"/>
          </w:tcPr>
          <w:p w:rsidR="00C21456" w:rsidRPr="005E182B" w:rsidRDefault="00C21456" w:rsidP="00847577">
            <w:pPr>
              <w:jc w:val="right"/>
              <w:rPr>
                <w:bCs/>
                <w:iCs/>
                <w:szCs w:val="24"/>
              </w:rPr>
            </w:pPr>
            <w:r w:rsidRPr="005E182B">
              <w:rPr>
                <w:bCs/>
                <w:iCs/>
                <w:szCs w:val="24"/>
              </w:rPr>
              <w:t>63,10</w:t>
            </w:r>
          </w:p>
        </w:tc>
        <w:tc>
          <w:tcPr>
            <w:tcW w:w="1440" w:type="dxa"/>
            <w:shd w:val="clear" w:color="auto" w:fill="auto"/>
          </w:tcPr>
          <w:p w:rsidR="00C21456" w:rsidRPr="005E182B" w:rsidRDefault="00C21456" w:rsidP="00847577">
            <w:pPr>
              <w:jc w:val="right"/>
              <w:rPr>
                <w:bCs/>
                <w:iCs/>
                <w:szCs w:val="24"/>
              </w:rPr>
            </w:pPr>
            <w:r w:rsidRPr="005E182B">
              <w:rPr>
                <w:bCs/>
                <w:iCs/>
                <w:szCs w:val="24"/>
              </w:rPr>
              <w:t>63,60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9,70</w:t>
            </w:r>
          </w:p>
        </w:tc>
        <w:tc>
          <w:tcPr>
            <w:tcW w:w="1440" w:type="dxa"/>
            <w:shd w:val="clear" w:color="auto" w:fill="auto"/>
          </w:tcPr>
          <w:p w:rsidR="00C21456" w:rsidRPr="005E182B" w:rsidRDefault="00C21456" w:rsidP="00847577">
            <w:pPr>
              <w:jc w:val="right"/>
              <w:rPr>
                <w:bCs/>
                <w:iCs/>
                <w:szCs w:val="24"/>
              </w:rPr>
            </w:pPr>
            <w:r w:rsidRPr="005E182B">
              <w:rPr>
                <w:bCs/>
                <w:iCs/>
                <w:szCs w:val="24"/>
              </w:rPr>
              <w:t>9,60</w:t>
            </w:r>
          </w:p>
        </w:tc>
        <w:tc>
          <w:tcPr>
            <w:tcW w:w="1440" w:type="dxa"/>
            <w:shd w:val="clear" w:color="auto" w:fill="auto"/>
          </w:tcPr>
          <w:p w:rsidR="00C21456" w:rsidRPr="005E182B" w:rsidRDefault="00C21456" w:rsidP="00847577">
            <w:pPr>
              <w:jc w:val="right"/>
              <w:rPr>
                <w:bCs/>
                <w:iCs/>
                <w:szCs w:val="24"/>
              </w:rPr>
            </w:pPr>
            <w:r w:rsidRPr="005E182B">
              <w:rPr>
                <w:bCs/>
                <w:iCs/>
                <w:szCs w:val="24"/>
              </w:rPr>
              <w:t>10,00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1010176210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9,70</w:t>
            </w:r>
          </w:p>
        </w:tc>
        <w:tc>
          <w:tcPr>
            <w:tcW w:w="1440" w:type="dxa"/>
            <w:shd w:val="clear" w:color="auto" w:fill="auto"/>
          </w:tcPr>
          <w:p w:rsidR="00C21456" w:rsidRPr="005E182B" w:rsidRDefault="00C21456" w:rsidP="00847577">
            <w:pPr>
              <w:jc w:val="right"/>
              <w:rPr>
                <w:bCs/>
                <w:iCs/>
                <w:szCs w:val="24"/>
              </w:rPr>
            </w:pPr>
            <w:r w:rsidRPr="005E182B">
              <w:rPr>
                <w:bCs/>
                <w:iCs/>
                <w:szCs w:val="24"/>
              </w:rPr>
              <w:t>9,60</w:t>
            </w:r>
          </w:p>
        </w:tc>
        <w:tc>
          <w:tcPr>
            <w:tcW w:w="1440" w:type="dxa"/>
            <w:shd w:val="clear" w:color="auto" w:fill="auto"/>
          </w:tcPr>
          <w:p w:rsidR="00C21456" w:rsidRPr="005E182B" w:rsidRDefault="00C21456" w:rsidP="00847577">
            <w:pPr>
              <w:jc w:val="right"/>
              <w:rPr>
                <w:bCs/>
                <w:iCs/>
                <w:szCs w:val="24"/>
              </w:rPr>
            </w:pPr>
            <w:r w:rsidRPr="005E182B">
              <w:rPr>
                <w:bCs/>
                <w:iCs/>
                <w:szCs w:val="24"/>
              </w:rPr>
              <w:t>10,00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1010176210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9,70</w:t>
            </w:r>
          </w:p>
        </w:tc>
        <w:tc>
          <w:tcPr>
            <w:tcW w:w="1440" w:type="dxa"/>
            <w:shd w:val="clear" w:color="auto" w:fill="auto"/>
          </w:tcPr>
          <w:p w:rsidR="00C21456" w:rsidRPr="005E182B" w:rsidRDefault="00C21456" w:rsidP="00847577">
            <w:pPr>
              <w:jc w:val="right"/>
              <w:rPr>
                <w:bCs/>
                <w:iCs/>
                <w:szCs w:val="24"/>
              </w:rPr>
            </w:pPr>
            <w:r w:rsidRPr="005E182B">
              <w:rPr>
                <w:bCs/>
                <w:iCs/>
                <w:szCs w:val="24"/>
              </w:rPr>
              <w:t>9,60</w:t>
            </w:r>
          </w:p>
        </w:tc>
        <w:tc>
          <w:tcPr>
            <w:tcW w:w="1440" w:type="dxa"/>
            <w:shd w:val="clear" w:color="auto" w:fill="auto"/>
          </w:tcPr>
          <w:p w:rsidR="00C21456" w:rsidRPr="005E182B" w:rsidRDefault="00C21456" w:rsidP="00847577">
            <w:pPr>
              <w:jc w:val="right"/>
              <w:rPr>
                <w:bCs/>
                <w:iCs/>
                <w:szCs w:val="24"/>
              </w:rPr>
            </w:pPr>
            <w:r w:rsidRPr="005E182B">
              <w:rPr>
                <w:bCs/>
                <w:iCs/>
                <w:szCs w:val="24"/>
              </w:rPr>
              <w:t>10,00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1010176210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9,70</w:t>
            </w:r>
          </w:p>
        </w:tc>
        <w:tc>
          <w:tcPr>
            <w:tcW w:w="1440" w:type="dxa"/>
            <w:shd w:val="clear" w:color="auto" w:fill="auto"/>
          </w:tcPr>
          <w:p w:rsidR="00C21456" w:rsidRPr="005E182B" w:rsidRDefault="00C21456" w:rsidP="00847577">
            <w:pPr>
              <w:jc w:val="right"/>
              <w:rPr>
                <w:bCs/>
                <w:iCs/>
                <w:szCs w:val="24"/>
              </w:rPr>
            </w:pPr>
            <w:r w:rsidRPr="005E182B">
              <w:rPr>
                <w:bCs/>
                <w:iCs/>
                <w:szCs w:val="24"/>
              </w:rPr>
              <w:t>9,60</w:t>
            </w:r>
          </w:p>
        </w:tc>
        <w:tc>
          <w:tcPr>
            <w:tcW w:w="1440" w:type="dxa"/>
            <w:shd w:val="clear" w:color="auto" w:fill="auto"/>
          </w:tcPr>
          <w:p w:rsidR="00C21456" w:rsidRPr="005E182B" w:rsidRDefault="00C21456" w:rsidP="00847577">
            <w:pPr>
              <w:jc w:val="right"/>
              <w:rPr>
                <w:bCs/>
                <w:iCs/>
                <w:szCs w:val="24"/>
              </w:rPr>
            </w:pPr>
            <w:r w:rsidRPr="005E182B">
              <w:rPr>
                <w:bCs/>
                <w:iCs/>
                <w:szCs w:val="24"/>
              </w:rPr>
              <w:t>10,00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«Развитие системы дошкольного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1010300000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49,50</w:t>
            </w:r>
          </w:p>
        </w:tc>
        <w:tc>
          <w:tcPr>
            <w:tcW w:w="1440" w:type="dxa"/>
            <w:shd w:val="clear" w:color="auto" w:fill="auto"/>
          </w:tcPr>
          <w:p w:rsidR="00C21456" w:rsidRPr="005E182B" w:rsidRDefault="00C21456" w:rsidP="00847577">
            <w:pPr>
              <w:jc w:val="right"/>
              <w:rPr>
                <w:bCs/>
                <w:iCs/>
                <w:szCs w:val="24"/>
              </w:rPr>
            </w:pPr>
            <w:r w:rsidRPr="005E182B">
              <w:rPr>
                <w:bCs/>
                <w:iCs/>
                <w:szCs w:val="24"/>
              </w:rPr>
              <w:t>53,50</w:t>
            </w:r>
          </w:p>
        </w:tc>
        <w:tc>
          <w:tcPr>
            <w:tcW w:w="1440" w:type="dxa"/>
            <w:shd w:val="clear" w:color="auto" w:fill="auto"/>
          </w:tcPr>
          <w:p w:rsidR="00C21456" w:rsidRPr="005E182B" w:rsidRDefault="00C21456" w:rsidP="00847577">
            <w:pPr>
              <w:jc w:val="right"/>
              <w:rPr>
                <w:bCs/>
                <w:iCs/>
                <w:szCs w:val="24"/>
              </w:rPr>
            </w:pPr>
            <w:r w:rsidRPr="005E182B">
              <w:rPr>
                <w:bCs/>
                <w:iCs/>
                <w:szCs w:val="24"/>
              </w:rPr>
              <w:t>53,60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1010376010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46,90</w:t>
            </w:r>
          </w:p>
        </w:tc>
        <w:tc>
          <w:tcPr>
            <w:tcW w:w="1440" w:type="dxa"/>
            <w:shd w:val="clear" w:color="auto" w:fill="auto"/>
          </w:tcPr>
          <w:p w:rsidR="00C21456" w:rsidRPr="005E182B" w:rsidRDefault="00C21456" w:rsidP="00847577">
            <w:pPr>
              <w:jc w:val="right"/>
              <w:rPr>
                <w:bCs/>
                <w:iCs/>
                <w:szCs w:val="24"/>
              </w:rPr>
            </w:pPr>
            <w:r w:rsidRPr="005E182B">
              <w:rPr>
                <w:bCs/>
                <w:iCs/>
                <w:szCs w:val="24"/>
              </w:rPr>
              <w:t>50,80</w:t>
            </w:r>
          </w:p>
        </w:tc>
        <w:tc>
          <w:tcPr>
            <w:tcW w:w="1440" w:type="dxa"/>
            <w:shd w:val="clear" w:color="auto" w:fill="auto"/>
          </w:tcPr>
          <w:p w:rsidR="00C21456" w:rsidRPr="005E182B" w:rsidRDefault="00C21456" w:rsidP="00847577">
            <w:pPr>
              <w:jc w:val="right"/>
              <w:rPr>
                <w:bCs/>
                <w:iCs/>
                <w:szCs w:val="24"/>
              </w:rPr>
            </w:pPr>
            <w:r w:rsidRPr="005E182B">
              <w:rPr>
                <w:bCs/>
                <w:iCs/>
                <w:szCs w:val="24"/>
              </w:rPr>
              <w:t>50,80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1010376010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46,90</w:t>
            </w:r>
          </w:p>
        </w:tc>
        <w:tc>
          <w:tcPr>
            <w:tcW w:w="1440" w:type="dxa"/>
            <w:shd w:val="clear" w:color="auto" w:fill="auto"/>
          </w:tcPr>
          <w:p w:rsidR="00C21456" w:rsidRPr="005E182B" w:rsidRDefault="00C21456" w:rsidP="00847577">
            <w:pPr>
              <w:jc w:val="right"/>
              <w:rPr>
                <w:bCs/>
                <w:iCs/>
                <w:szCs w:val="24"/>
              </w:rPr>
            </w:pPr>
            <w:r w:rsidRPr="005E182B">
              <w:rPr>
                <w:bCs/>
                <w:iCs/>
                <w:szCs w:val="24"/>
              </w:rPr>
              <w:t>50,80</w:t>
            </w:r>
          </w:p>
        </w:tc>
        <w:tc>
          <w:tcPr>
            <w:tcW w:w="1440" w:type="dxa"/>
            <w:shd w:val="clear" w:color="auto" w:fill="auto"/>
          </w:tcPr>
          <w:p w:rsidR="00C21456" w:rsidRPr="005E182B" w:rsidRDefault="00C21456" w:rsidP="00847577">
            <w:pPr>
              <w:jc w:val="right"/>
              <w:rPr>
                <w:bCs/>
                <w:iCs/>
                <w:szCs w:val="24"/>
              </w:rPr>
            </w:pPr>
            <w:r w:rsidRPr="005E182B">
              <w:rPr>
                <w:bCs/>
                <w:iCs/>
                <w:szCs w:val="24"/>
              </w:rPr>
              <w:t>50,80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1010376010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46,90</w:t>
            </w:r>
          </w:p>
        </w:tc>
        <w:tc>
          <w:tcPr>
            <w:tcW w:w="1440" w:type="dxa"/>
            <w:shd w:val="clear" w:color="auto" w:fill="auto"/>
          </w:tcPr>
          <w:p w:rsidR="00C21456" w:rsidRPr="005E182B" w:rsidRDefault="00C21456" w:rsidP="00847577">
            <w:pPr>
              <w:jc w:val="right"/>
              <w:rPr>
                <w:bCs/>
                <w:iCs/>
                <w:szCs w:val="24"/>
              </w:rPr>
            </w:pPr>
            <w:r w:rsidRPr="005E182B">
              <w:rPr>
                <w:bCs/>
                <w:iCs/>
                <w:szCs w:val="24"/>
              </w:rPr>
              <w:t>50,80</w:t>
            </w:r>
          </w:p>
        </w:tc>
        <w:tc>
          <w:tcPr>
            <w:tcW w:w="1440" w:type="dxa"/>
            <w:shd w:val="clear" w:color="auto" w:fill="auto"/>
          </w:tcPr>
          <w:p w:rsidR="00C21456" w:rsidRPr="005E182B" w:rsidRDefault="00C21456" w:rsidP="00847577">
            <w:pPr>
              <w:jc w:val="right"/>
              <w:rPr>
                <w:bCs/>
                <w:iCs/>
                <w:szCs w:val="24"/>
              </w:rPr>
            </w:pPr>
            <w:r w:rsidRPr="005E182B">
              <w:rPr>
                <w:bCs/>
                <w:iCs/>
                <w:szCs w:val="24"/>
              </w:rPr>
              <w:t>50,80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1010376210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2,60</w:t>
            </w:r>
          </w:p>
        </w:tc>
        <w:tc>
          <w:tcPr>
            <w:tcW w:w="1440" w:type="dxa"/>
            <w:shd w:val="clear" w:color="auto" w:fill="auto"/>
          </w:tcPr>
          <w:p w:rsidR="00C21456" w:rsidRPr="005E182B" w:rsidRDefault="00C21456" w:rsidP="00847577">
            <w:pPr>
              <w:jc w:val="right"/>
              <w:rPr>
                <w:bCs/>
                <w:iCs/>
                <w:szCs w:val="24"/>
              </w:rPr>
            </w:pPr>
            <w:r w:rsidRPr="005E182B">
              <w:rPr>
                <w:bCs/>
                <w:iCs/>
                <w:szCs w:val="24"/>
              </w:rPr>
              <w:t>2,70</w:t>
            </w:r>
          </w:p>
        </w:tc>
        <w:tc>
          <w:tcPr>
            <w:tcW w:w="1440" w:type="dxa"/>
            <w:shd w:val="clear" w:color="auto" w:fill="auto"/>
          </w:tcPr>
          <w:p w:rsidR="00C21456" w:rsidRPr="005E182B" w:rsidRDefault="00C21456" w:rsidP="00847577">
            <w:pPr>
              <w:jc w:val="right"/>
              <w:rPr>
                <w:bCs/>
                <w:iCs/>
                <w:szCs w:val="24"/>
              </w:rPr>
            </w:pPr>
            <w:r w:rsidRPr="005E182B">
              <w:rPr>
                <w:bCs/>
                <w:iCs/>
                <w:szCs w:val="24"/>
              </w:rPr>
              <w:t>2,80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1010376210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2,60</w:t>
            </w:r>
          </w:p>
        </w:tc>
        <w:tc>
          <w:tcPr>
            <w:tcW w:w="1440" w:type="dxa"/>
            <w:shd w:val="clear" w:color="auto" w:fill="auto"/>
          </w:tcPr>
          <w:p w:rsidR="00C21456" w:rsidRPr="005E182B" w:rsidRDefault="00C21456" w:rsidP="00847577">
            <w:pPr>
              <w:jc w:val="right"/>
              <w:rPr>
                <w:bCs/>
                <w:iCs/>
                <w:szCs w:val="24"/>
              </w:rPr>
            </w:pPr>
            <w:r w:rsidRPr="005E182B">
              <w:rPr>
                <w:bCs/>
                <w:iCs/>
                <w:szCs w:val="24"/>
              </w:rPr>
              <w:t>2,70</w:t>
            </w:r>
          </w:p>
        </w:tc>
        <w:tc>
          <w:tcPr>
            <w:tcW w:w="1440" w:type="dxa"/>
            <w:shd w:val="clear" w:color="auto" w:fill="auto"/>
          </w:tcPr>
          <w:p w:rsidR="00C21456" w:rsidRPr="005E182B" w:rsidRDefault="00C21456" w:rsidP="00847577">
            <w:pPr>
              <w:jc w:val="right"/>
              <w:rPr>
                <w:bCs/>
                <w:iCs/>
                <w:szCs w:val="24"/>
              </w:rPr>
            </w:pPr>
            <w:r w:rsidRPr="005E182B">
              <w:rPr>
                <w:bCs/>
                <w:iCs/>
                <w:szCs w:val="24"/>
              </w:rPr>
              <w:t>2,80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1010376210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2,60</w:t>
            </w:r>
          </w:p>
        </w:tc>
        <w:tc>
          <w:tcPr>
            <w:tcW w:w="1440" w:type="dxa"/>
            <w:shd w:val="clear" w:color="auto" w:fill="auto"/>
          </w:tcPr>
          <w:p w:rsidR="00C21456" w:rsidRPr="005E182B" w:rsidRDefault="00C21456" w:rsidP="00847577">
            <w:pPr>
              <w:jc w:val="right"/>
              <w:rPr>
                <w:bCs/>
                <w:iCs/>
                <w:szCs w:val="24"/>
              </w:rPr>
            </w:pPr>
            <w:r w:rsidRPr="005E182B">
              <w:rPr>
                <w:bCs/>
                <w:iCs/>
                <w:szCs w:val="24"/>
              </w:rPr>
              <w:t>2,70</w:t>
            </w:r>
          </w:p>
        </w:tc>
        <w:tc>
          <w:tcPr>
            <w:tcW w:w="1440" w:type="dxa"/>
            <w:shd w:val="clear" w:color="auto" w:fill="auto"/>
          </w:tcPr>
          <w:p w:rsidR="00C21456" w:rsidRPr="005E182B" w:rsidRDefault="00C21456" w:rsidP="00847577">
            <w:pPr>
              <w:jc w:val="right"/>
              <w:rPr>
                <w:bCs/>
                <w:iCs/>
                <w:szCs w:val="24"/>
              </w:rPr>
            </w:pPr>
            <w:r w:rsidRPr="005E182B">
              <w:rPr>
                <w:bCs/>
                <w:iCs/>
                <w:szCs w:val="24"/>
              </w:rPr>
              <w:t>2,80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1020100000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1020174340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c>
          <w:tcPr>
            <w:tcW w:w="1440" w:type="dxa"/>
            <w:shd w:val="clear" w:color="auto" w:fill="auto"/>
          </w:tcPr>
          <w:p w:rsidR="00C21456" w:rsidRPr="005E182B" w:rsidRDefault="00C21456" w:rsidP="00847577">
            <w:pPr>
              <w:jc w:val="right"/>
              <w:rPr>
                <w:bCs/>
                <w:iCs/>
                <w:szCs w:val="24"/>
              </w:rPr>
            </w:pPr>
            <w:r w:rsidRPr="005E182B">
              <w:rPr>
                <w:bCs/>
                <w:iCs/>
                <w:szCs w:val="24"/>
              </w:rPr>
              <w:t>21,50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20 457,59</w:t>
            </w:r>
          </w:p>
        </w:tc>
        <w:tc>
          <w:tcPr>
            <w:tcW w:w="1440" w:type="dxa"/>
            <w:shd w:val="clear" w:color="auto" w:fill="auto"/>
          </w:tcPr>
          <w:p w:rsidR="00C21456" w:rsidRPr="005E182B" w:rsidRDefault="00C21456" w:rsidP="00847577">
            <w:pPr>
              <w:jc w:val="right"/>
              <w:rPr>
                <w:bCs/>
                <w:iCs/>
                <w:szCs w:val="24"/>
              </w:rPr>
            </w:pPr>
            <w:r w:rsidRPr="005E182B">
              <w:rPr>
                <w:bCs/>
                <w:iCs/>
                <w:szCs w:val="24"/>
              </w:rPr>
              <w:t>17 951,62</w:t>
            </w:r>
          </w:p>
        </w:tc>
        <w:tc>
          <w:tcPr>
            <w:tcW w:w="1440" w:type="dxa"/>
            <w:shd w:val="clear" w:color="auto" w:fill="auto"/>
          </w:tcPr>
          <w:p w:rsidR="00C21456" w:rsidRPr="005E182B" w:rsidRDefault="00C21456" w:rsidP="00847577">
            <w:pPr>
              <w:jc w:val="right"/>
              <w:rPr>
                <w:bCs/>
                <w:iCs/>
                <w:szCs w:val="24"/>
              </w:rPr>
            </w:pPr>
            <w:r w:rsidRPr="005E182B">
              <w:rPr>
                <w:bCs/>
                <w:iCs/>
                <w:szCs w:val="24"/>
              </w:rPr>
              <w:t>18 882,12</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«Обеспечение реализации мероприятий муниципальной программы»</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20 457,59</w:t>
            </w:r>
          </w:p>
        </w:tc>
        <w:tc>
          <w:tcPr>
            <w:tcW w:w="1440" w:type="dxa"/>
            <w:shd w:val="clear" w:color="auto" w:fill="auto"/>
          </w:tcPr>
          <w:p w:rsidR="00C21456" w:rsidRPr="005E182B" w:rsidRDefault="00C21456" w:rsidP="00847577">
            <w:pPr>
              <w:jc w:val="right"/>
              <w:rPr>
                <w:bCs/>
                <w:iCs/>
                <w:szCs w:val="24"/>
              </w:rPr>
            </w:pPr>
            <w:r w:rsidRPr="005E182B">
              <w:rPr>
                <w:bCs/>
                <w:iCs/>
                <w:szCs w:val="24"/>
              </w:rPr>
              <w:t>17 951,62</w:t>
            </w:r>
          </w:p>
        </w:tc>
        <w:tc>
          <w:tcPr>
            <w:tcW w:w="1440" w:type="dxa"/>
            <w:shd w:val="clear" w:color="auto" w:fill="auto"/>
          </w:tcPr>
          <w:p w:rsidR="00C21456" w:rsidRPr="005E182B" w:rsidRDefault="00C21456" w:rsidP="00847577">
            <w:pPr>
              <w:jc w:val="right"/>
              <w:rPr>
                <w:bCs/>
                <w:iCs/>
                <w:szCs w:val="24"/>
              </w:rPr>
            </w:pPr>
            <w:r w:rsidRPr="005E182B">
              <w:rPr>
                <w:bCs/>
                <w:iCs/>
                <w:szCs w:val="24"/>
              </w:rPr>
              <w:t>18 882,12</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по оплате труда работников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1030102100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2 735,31</w:t>
            </w:r>
          </w:p>
        </w:tc>
        <w:tc>
          <w:tcPr>
            <w:tcW w:w="1440" w:type="dxa"/>
            <w:shd w:val="clear" w:color="auto" w:fill="auto"/>
          </w:tcPr>
          <w:p w:rsidR="00C21456" w:rsidRPr="005E182B" w:rsidRDefault="00C21456" w:rsidP="00847577">
            <w:pPr>
              <w:jc w:val="right"/>
              <w:rPr>
                <w:bCs/>
                <w:iCs/>
                <w:szCs w:val="24"/>
              </w:rPr>
            </w:pPr>
            <w:r w:rsidRPr="005E182B">
              <w:rPr>
                <w:bCs/>
                <w:iCs/>
                <w:szCs w:val="24"/>
              </w:rPr>
              <w:t>2 691,20</w:t>
            </w:r>
          </w:p>
        </w:tc>
        <w:tc>
          <w:tcPr>
            <w:tcW w:w="1440" w:type="dxa"/>
            <w:shd w:val="clear" w:color="auto" w:fill="auto"/>
          </w:tcPr>
          <w:p w:rsidR="00C21456" w:rsidRPr="005E182B" w:rsidRDefault="00C21456" w:rsidP="00847577">
            <w:pPr>
              <w:jc w:val="right"/>
              <w:rPr>
                <w:bCs/>
                <w:iCs/>
                <w:szCs w:val="24"/>
              </w:rPr>
            </w:pPr>
            <w:r w:rsidRPr="005E182B">
              <w:rPr>
                <w:bCs/>
                <w:iCs/>
                <w:szCs w:val="24"/>
              </w:rPr>
              <w:t>2 691,20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1030102100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2 735,31</w:t>
            </w:r>
          </w:p>
        </w:tc>
        <w:tc>
          <w:tcPr>
            <w:tcW w:w="1440" w:type="dxa"/>
            <w:shd w:val="clear" w:color="auto" w:fill="auto"/>
          </w:tcPr>
          <w:p w:rsidR="00C21456" w:rsidRPr="005E182B" w:rsidRDefault="00C21456" w:rsidP="00847577">
            <w:pPr>
              <w:jc w:val="right"/>
              <w:rPr>
                <w:bCs/>
                <w:iCs/>
                <w:szCs w:val="24"/>
              </w:rPr>
            </w:pPr>
            <w:r w:rsidRPr="005E182B">
              <w:rPr>
                <w:bCs/>
                <w:iCs/>
                <w:szCs w:val="24"/>
              </w:rPr>
              <w:t>2 691,20</w:t>
            </w:r>
          </w:p>
        </w:tc>
        <w:tc>
          <w:tcPr>
            <w:tcW w:w="1440" w:type="dxa"/>
            <w:shd w:val="clear" w:color="auto" w:fill="auto"/>
          </w:tcPr>
          <w:p w:rsidR="00C21456" w:rsidRPr="005E182B" w:rsidRDefault="00C21456" w:rsidP="00847577">
            <w:pPr>
              <w:jc w:val="right"/>
              <w:rPr>
                <w:bCs/>
                <w:iCs/>
                <w:szCs w:val="24"/>
              </w:rPr>
            </w:pPr>
            <w:r w:rsidRPr="005E182B">
              <w:rPr>
                <w:bCs/>
                <w:iCs/>
                <w:szCs w:val="24"/>
              </w:rPr>
              <w:t>2 691,20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1030102100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2 735,31</w:t>
            </w:r>
          </w:p>
        </w:tc>
        <w:tc>
          <w:tcPr>
            <w:tcW w:w="1440" w:type="dxa"/>
            <w:shd w:val="clear" w:color="auto" w:fill="auto"/>
          </w:tcPr>
          <w:p w:rsidR="00C21456" w:rsidRPr="005E182B" w:rsidRDefault="00C21456" w:rsidP="00847577">
            <w:pPr>
              <w:jc w:val="right"/>
              <w:rPr>
                <w:bCs/>
                <w:iCs/>
                <w:szCs w:val="24"/>
              </w:rPr>
            </w:pPr>
            <w:r w:rsidRPr="005E182B">
              <w:rPr>
                <w:bCs/>
                <w:iCs/>
                <w:szCs w:val="24"/>
              </w:rPr>
              <w:t>2 691,20</w:t>
            </w:r>
          </w:p>
        </w:tc>
        <w:tc>
          <w:tcPr>
            <w:tcW w:w="1440" w:type="dxa"/>
            <w:shd w:val="clear" w:color="auto" w:fill="auto"/>
          </w:tcPr>
          <w:p w:rsidR="00C21456" w:rsidRPr="005E182B" w:rsidRDefault="00C21456" w:rsidP="00847577">
            <w:pPr>
              <w:jc w:val="right"/>
              <w:rPr>
                <w:bCs/>
                <w:iCs/>
                <w:szCs w:val="24"/>
              </w:rPr>
            </w:pPr>
            <w:r w:rsidRPr="005E182B">
              <w:rPr>
                <w:bCs/>
                <w:iCs/>
                <w:szCs w:val="24"/>
              </w:rPr>
              <w:t>2 691,20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функций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1030102200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355,75</w:t>
            </w:r>
          </w:p>
        </w:tc>
        <w:tc>
          <w:tcPr>
            <w:tcW w:w="1440" w:type="dxa"/>
            <w:shd w:val="clear" w:color="auto" w:fill="auto"/>
          </w:tcPr>
          <w:p w:rsidR="00C21456" w:rsidRPr="005E182B" w:rsidRDefault="00C21456" w:rsidP="00847577">
            <w:pPr>
              <w:jc w:val="right"/>
              <w:rPr>
                <w:bCs/>
                <w:iCs/>
                <w:szCs w:val="24"/>
              </w:rPr>
            </w:pPr>
            <w:r w:rsidRPr="005E182B">
              <w:rPr>
                <w:bCs/>
                <w:iCs/>
                <w:szCs w:val="24"/>
              </w:rPr>
              <w:t>290,00</w:t>
            </w:r>
          </w:p>
        </w:tc>
        <w:tc>
          <w:tcPr>
            <w:tcW w:w="1440" w:type="dxa"/>
            <w:shd w:val="clear" w:color="auto" w:fill="auto"/>
          </w:tcPr>
          <w:p w:rsidR="00C21456" w:rsidRPr="005E182B" w:rsidRDefault="00C21456" w:rsidP="00847577">
            <w:pPr>
              <w:jc w:val="right"/>
              <w:rPr>
                <w:bCs/>
                <w:iCs/>
                <w:szCs w:val="24"/>
              </w:rPr>
            </w:pPr>
            <w:r w:rsidRPr="005E182B">
              <w:rPr>
                <w:bCs/>
                <w:iCs/>
                <w:szCs w:val="24"/>
              </w:rPr>
              <w:t>290,00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1030102200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355,75</w:t>
            </w:r>
          </w:p>
        </w:tc>
        <w:tc>
          <w:tcPr>
            <w:tcW w:w="1440" w:type="dxa"/>
            <w:shd w:val="clear" w:color="auto" w:fill="auto"/>
          </w:tcPr>
          <w:p w:rsidR="00C21456" w:rsidRPr="005E182B" w:rsidRDefault="00C21456" w:rsidP="00847577">
            <w:pPr>
              <w:jc w:val="right"/>
              <w:rPr>
                <w:bCs/>
                <w:iCs/>
                <w:szCs w:val="24"/>
              </w:rPr>
            </w:pPr>
            <w:r w:rsidRPr="005E182B">
              <w:rPr>
                <w:bCs/>
                <w:iCs/>
                <w:szCs w:val="24"/>
              </w:rPr>
              <w:t>290,00</w:t>
            </w:r>
          </w:p>
        </w:tc>
        <w:tc>
          <w:tcPr>
            <w:tcW w:w="1440" w:type="dxa"/>
            <w:shd w:val="clear" w:color="auto" w:fill="auto"/>
          </w:tcPr>
          <w:p w:rsidR="00C21456" w:rsidRPr="005E182B" w:rsidRDefault="00C21456" w:rsidP="00847577">
            <w:pPr>
              <w:jc w:val="right"/>
              <w:rPr>
                <w:bCs/>
                <w:iCs/>
                <w:szCs w:val="24"/>
              </w:rPr>
            </w:pPr>
            <w:r w:rsidRPr="005E182B">
              <w:rPr>
                <w:bCs/>
                <w:iCs/>
                <w:szCs w:val="24"/>
              </w:rPr>
              <w:t>290,00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1030102200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355,75</w:t>
            </w:r>
          </w:p>
        </w:tc>
        <w:tc>
          <w:tcPr>
            <w:tcW w:w="1440" w:type="dxa"/>
            <w:shd w:val="clear" w:color="auto" w:fill="auto"/>
          </w:tcPr>
          <w:p w:rsidR="00C21456" w:rsidRPr="005E182B" w:rsidRDefault="00C21456" w:rsidP="00847577">
            <w:pPr>
              <w:jc w:val="right"/>
              <w:rPr>
                <w:bCs/>
                <w:iCs/>
                <w:szCs w:val="24"/>
              </w:rPr>
            </w:pPr>
            <w:r w:rsidRPr="005E182B">
              <w:rPr>
                <w:bCs/>
                <w:iCs/>
                <w:szCs w:val="24"/>
              </w:rPr>
              <w:t>290,00</w:t>
            </w:r>
          </w:p>
        </w:tc>
        <w:tc>
          <w:tcPr>
            <w:tcW w:w="1440" w:type="dxa"/>
            <w:shd w:val="clear" w:color="auto" w:fill="auto"/>
          </w:tcPr>
          <w:p w:rsidR="00C21456" w:rsidRPr="005E182B" w:rsidRDefault="00C21456" w:rsidP="00847577">
            <w:pPr>
              <w:jc w:val="right"/>
              <w:rPr>
                <w:bCs/>
                <w:iCs/>
                <w:szCs w:val="24"/>
              </w:rPr>
            </w:pPr>
            <w:r w:rsidRPr="005E182B">
              <w:rPr>
                <w:bCs/>
                <w:iCs/>
                <w:szCs w:val="24"/>
              </w:rPr>
              <w:t>290,00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МКУ "ЦПОО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1030106400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13 278,53</w:t>
            </w:r>
          </w:p>
        </w:tc>
        <w:tc>
          <w:tcPr>
            <w:tcW w:w="1440" w:type="dxa"/>
            <w:shd w:val="clear" w:color="auto" w:fill="auto"/>
          </w:tcPr>
          <w:p w:rsidR="00C21456" w:rsidRPr="005E182B" w:rsidRDefault="00C21456" w:rsidP="00847577">
            <w:pPr>
              <w:jc w:val="right"/>
              <w:rPr>
                <w:bCs/>
                <w:iCs/>
                <w:szCs w:val="24"/>
              </w:rPr>
            </w:pPr>
            <w:r w:rsidRPr="005E182B">
              <w:rPr>
                <w:bCs/>
                <w:iCs/>
                <w:szCs w:val="24"/>
              </w:rPr>
              <w:t>10 882,42</w:t>
            </w:r>
          </w:p>
        </w:tc>
        <w:tc>
          <w:tcPr>
            <w:tcW w:w="1440" w:type="dxa"/>
            <w:shd w:val="clear" w:color="auto" w:fill="auto"/>
          </w:tcPr>
          <w:p w:rsidR="00C21456" w:rsidRPr="005E182B" w:rsidRDefault="00C21456" w:rsidP="00847577">
            <w:pPr>
              <w:jc w:val="right"/>
              <w:rPr>
                <w:bCs/>
                <w:iCs/>
                <w:szCs w:val="24"/>
              </w:rPr>
            </w:pPr>
            <w:r w:rsidRPr="005E182B">
              <w:rPr>
                <w:bCs/>
                <w:iCs/>
                <w:szCs w:val="24"/>
              </w:rPr>
              <w:t>11 812,92</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1030106400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12 969,28</w:t>
            </w:r>
          </w:p>
        </w:tc>
        <w:tc>
          <w:tcPr>
            <w:tcW w:w="1440" w:type="dxa"/>
            <w:shd w:val="clear" w:color="auto" w:fill="auto"/>
          </w:tcPr>
          <w:p w:rsidR="00C21456" w:rsidRPr="005E182B" w:rsidRDefault="00C21456" w:rsidP="00847577">
            <w:pPr>
              <w:jc w:val="right"/>
              <w:rPr>
                <w:bCs/>
                <w:iCs/>
                <w:szCs w:val="24"/>
              </w:rPr>
            </w:pPr>
            <w:r w:rsidRPr="005E182B">
              <w:rPr>
                <w:bCs/>
                <w:iCs/>
                <w:szCs w:val="24"/>
              </w:rPr>
              <w:t>10 370,42</w:t>
            </w:r>
          </w:p>
        </w:tc>
        <w:tc>
          <w:tcPr>
            <w:tcW w:w="1440" w:type="dxa"/>
            <w:shd w:val="clear" w:color="auto" w:fill="auto"/>
          </w:tcPr>
          <w:p w:rsidR="00C21456" w:rsidRPr="005E182B" w:rsidRDefault="00C21456" w:rsidP="00847577">
            <w:pPr>
              <w:jc w:val="right"/>
              <w:rPr>
                <w:bCs/>
                <w:iCs/>
                <w:szCs w:val="24"/>
              </w:rPr>
            </w:pPr>
            <w:r w:rsidRPr="005E182B">
              <w:rPr>
                <w:bCs/>
                <w:iCs/>
                <w:szCs w:val="24"/>
              </w:rPr>
              <w:t>11 300,92</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казенных учреждений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1030106400</w:t>
            </w:r>
          </w:p>
        </w:tc>
        <w:tc>
          <w:tcPr>
            <w:tcW w:w="703" w:type="dxa"/>
            <w:shd w:val="clear" w:color="auto" w:fill="auto"/>
          </w:tcPr>
          <w:p w:rsidR="00C21456" w:rsidRPr="005E182B" w:rsidRDefault="00C21456" w:rsidP="00847577">
            <w:pPr>
              <w:jc w:val="center"/>
              <w:rPr>
                <w:bCs/>
                <w:iCs/>
                <w:szCs w:val="24"/>
              </w:rPr>
            </w:pPr>
            <w:r w:rsidRPr="005E182B">
              <w:rPr>
                <w:bCs/>
                <w:iCs/>
                <w:szCs w:val="24"/>
              </w:rPr>
              <w:t>110</w:t>
            </w:r>
          </w:p>
        </w:tc>
        <w:tc>
          <w:tcPr>
            <w:tcW w:w="1385" w:type="dxa"/>
            <w:shd w:val="clear" w:color="auto" w:fill="auto"/>
          </w:tcPr>
          <w:p w:rsidR="00C21456" w:rsidRPr="005E182B" w:rsidRDefault="00C21456" w:rsidP="00847577">
            <w:pPr>
              <w:jc w:val="right"/>
              <w:rPr>
                <w:bCs/>
                <w:iCs/>
                <w:szCs w:val="24"/>
              </w:rPr>
            </w:pPr>
            <w:r w:rsidRPr="005E182B">
              <w:rPr>
                <w:bCs/>
                <w:iCs/>
                <w:szCs w:val="24"/>
              </w:rPr>
              <w:t>12 969,28</w:t>
            </w:r>
          </w:p>
        </w:tc>
        <w:tc>
          <w:tcPr>
            <w:tcW w:w="1440" w:type="dxa"/>
            <w:shd w:val="clear" w:color="auto" w:fill="auto"/>
          </w:tcPr>
          <w:p w:rsidR="00C21456" w:rsidRPr="005E182B" w:rsidRDefault="00C21456" w:rsidP="00847577">
            <w:pPr>
              <w:jc w:val="right"/>
              <w:rPr>
                <w:bCs/>
                <w:iCs/>
                <w:szCs w:val="24"/>
              </w:rPr>
            </w:pPr>
            <w:r w:rsidRPr="005E182B">
              <w:rPr>
                <w:bCs/>
                <w:iCs/>
                <w:szCs w:val="24"/>
              </w:rPr>
              <w:t>10 370,42</w:t>
            </w:r>
          </w:p>
        </w:tc>
        <w:tc>
          <w:tcPr>
            <w:tcW w:w="1440" w:type="dxa"/>
            <w:shd w:val="clear" w:color="auto" w:fill="auto"/>
          </w:tcPr>
          <w:p w:rsidR="00C21456" w:rsidRPr="005E182B" w:rsidRDefault="00C21456" w:rsidP="00847577">
            <w:pPr>
              <w:jc w:val="right"/>
              <w:rPr>
                <w:bCs/>
                <w:iCs/>
                <w:szCs w:val="24"/>
              </w:rPr>
            </w:pPr>
            <w:r w:rsidRPr="005E182B">
              <w:rPr>
                <w:bCs/>
                <w:iCs/>
                <w:szCs w:val="24"/>
              </w:rPr>
              <w:t>11 300,92</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1030106400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309,25</w:t>
            </w:r>
          </w:p>
        </w:tc>
        <w:tc>
          <w:tcPr>
            <w:tcW w:w="1440" w:type="dxa"/>
            <w:shd w:val="clear" w:color="auto" w:fill="auto"/>
          </w:tcPr>
          <w:p w:rsidR="00C21456" w:rsidRPr="005E182B" w:rsidRDefault="00C21456" w:rsidP="00847577">
            <w:pPr>
              <w:jc w:val="right"/>
              <w:rPr>
                <w:bCs/>
                <w:iCs/>
                <w:szCs w:val="24"/>
              </w:rPr>
            </w:pPr>
            <w:r w:rsidRPr="005E182B">
              <w:rPr>
                <w:bCs/>
                <w:iCs/>
                <w:szCs w:val="24"/>
              </w:rPr>
              <w:t>512,00</w:t>
            </w:r>
          </w:p>
        </w:tc>
        <w:tc>
          <w:tcPr>
            <w:tcW w:w="1440" w:type="dxa"/>
            <w:shd w:val="clear" w:color="auto" w:fill="auto"/>
          </w:tcPr>
          <w:p w:rsidR="00C21456" w:rsidRPr="005E182B" w:rsidRDefault="00C21456" w:rsidP="00847577">
            <w:pPr>
              <w:jc w:val="right"/>
              <w:rPr>
                <w:bCs/>
                <w:iCs/>
                <w:szCs w:val="24"/>
              </w:rPr>
            </w:pPr>
            <w:r w:rsidRPr="005E182B">
              <w:rPr>
                <w:bCs/>
                <w:iCs/>
                <w:szCs w:val="24"/>
              </w:rPr>
              <w:t>512,00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1030106400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309,25</w:t>
            </w:r>
          </w:p>
        </w:tc>
        <w:tc>
          <w:tcPr>
            <w:tcW w:w="1440" w:type="dxa"/>
            <w:shd w:val="clear" w:color="auto" w:fill="auto"/>
          </w:tcPr>
          <w:p w:rsidR="00C21456" w:rsidRPr="005E182B" w:rsidRDefault="00C21456" w:rsidP="00847577">
            <w:pPr>
              <w:jc w:val="right"/>
              <w:rPr>
                <w:bCs/>
                <w:iCs/>
                <w:szCs w:val="24"/>
              </w:rPr>
            </w:pPr>
            <w:r w:rsidRPr="005E182B">
              <w:rPr>
                <w:bCs/>
                <w:iCs/>
                <w:szCs w:val="24"/>
              </w:rPr>
              <w:t>512,00</w:t>
            </w:r>
          </w:p>
        </w:tc>
        <w:tc>
          <w:tcPr>
            <w:tcW w:w="1440" w:type="dxa"/>
            <w:shd w:val="clear" w:color="auto" w:fill="auto"/>
          </w:tcPr>
          <w:p w:rsidR="00C21456" w:rsidRPr="005E182B" w:rsidRDefault="00C21456" w:rsidP="00847577">
            <w:pPr>
              <w:jc w:val="right"/>
              <w:rPr>
                <w:bCs/>
                <w:iCs/>
                <w:szCs w:val="24"/>
              </w:rPr>
            </w:pPr>
            <w:r w:rsidRPr="005E182B">
              <w:rPr>
                <w:bCs/>
                <w:iCs/>
                <w:szCs w:val="24"/>
              </w:rPr>
              <w:t>512,00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Расходы на повышение оплаты труда работников бюджетной сферы в связи с увеличением минимального размера оплаыа труда</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1030171053</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4 088,00</w:t>
            </w:r>
          </w:p>
        </w:tc>
        <w:tc>
          <w:tcPr>
            <w:tcW w:w="1440" w:type="dxa"/>
            <w:shd w:val="clear" w:color="auto" w:fill="auto"/>
          </w:tcPr>
          <w:p w:rsidR="00C21456" w:rsidRPr="005E182B" w:rsidRDefault="00C21456" w:rsidP="00847577">
            <w:pPr>
              <w:jc w:val="right"/>
              <w:rPr>
                <w:bCs/>
                <w:iCs/>
                <w:szCs w:val="24"/>
              </w:rPr>
            </w:pPr>
            <w:r w:rsidRPr="005E182B">
              <w:rPr>
                <w:bCs/>
                <w:iCs/>
                <w:szCs w:val="24"/>
              </w:rPr>
              <w:t>4 088,00</w:t>
            </w:r>
          </w:p>
        </w:tc>
        <w:tc>
          <w:tcPr>
            <w:tcW w:w="1440" w:type="dxa"/>
            <w:shd w:val="clear" w:color="auto" w:fill="auto"/>
          </w:tcPr>
          <w:p w:rsidR="00C21456" w:rsidRPr="005E182B" w:rsidRDefault="00C21456" w:rsidP="00847577">
            <w:pPr>
              <w:jc w:val="right"/>
              <w:rPr>
                <w:bCs/>
                <w:iCs/>
                <w:szCs w:val="24"/>
              </w:rPr>
            </w:pPr>
            <w:r w:rsidRPr="005E182B">
              <w:rPr>
                <w:bCs/>
                <w:iCs/>
                <w:szCs w:val="24"/>
              </w:rPr>
              <w:t>4 088,00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1030171053</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4 088,00</w:t>
            </w:r>
          </w:p>
        </w:tc>
        <w:tc>
          <w:tcPr>
            <w:tcW w:w="1440" w:type="dxa"/>
            <w:shd w:val="clear" w:color="auto" w:fill="auto"/>
          </w:tcPr>
          <w:p w:rsidR="00C21456" w:rsidRPr="005E182B" w:rsidRDefault="00C21456" w:rsidP="00847577">
            <w:pPr>
              <w:jc w:val="right"/>
              <w:rPr>
                <w:bCs/>
                <w:iCs/>
                <w:szCs w:val="24"/>
              </w:rPr>
            </w:pPr>
            <w:r w:rsidRPr="005E182B">
              <w:rPr>
                <w:bCs/>
                <w:iCs/>
                <w:szCs w:val="24"/>
              </w:rPr>
              <w:t>4 088,00</w:t>
            </w:r>
          </w:p>
        </w:tc>
        <w:tc>
          <w:tcPr>
            <w:tcW w:w="1440" w:type="dxa"/>
            <w:shd w:val="clear" w:color="auto" w:fill="auto"/>
          </w:tcPr>
          <w:p w:rsidR="00C21456" w:rsidRPr="005E182B" w:rsidRDefault="00C21456" w:rsidP="00847577">
            <w:pPr>
              <w:jc w:val="right"/>
              <w:rPr>
                <w:bCs/>
                <w:iCs/>
                <w:szCs w:val="24"/>
              </w:rPr>
            </w:pPr>
            <w:r w:rsidRPr="005E182B">
              <w:rPr>
                <w:bCs/>
                <w:iCs/>
                <w:szCs w:val="24"/>
              </w:rPr>
              <w:t>4 088,00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казенных учреждений</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1030171053</w:t>
            </w:r>
          </w:p>
        </w:tc>
        <w:tc>
          <w:tcPr>
            <w:tcW w:w="703" w:type="dxa"/>
            <w:shd w:val="clear" w:color="auto" w:fill="auto"/>
          </w:tcPr>
          <w:p w:rsidR="00C21456" w:rsidRPr="005E182B" w:rsidRDefault="00C21456" w:rsidP="00847577">
            <w:pPr>
              <w:jc w:val="center"/>
              <w:rPr>
                <w:bCs/>
                <w:iCs/>
                <w:szCs w:val="24"/>
              </w:rPr>
            </w:pPr>
            <w:r w:rsidRPr="005E182B">
              <w:rPr>
                <w:bCs/>
                <w:iCs/>
                <w:szCs w:val="24"/>
              </w:rPr>
              <w:t>110</w:t>
            </w:r>
          </w:p>
        </w:tc>
        <w:tc>
          <w:tcPr>
            <w:tcW w:w="1385" w:type="dxa"/>
            <w:shd w:val="clear" w:color="auto" w:fill="auto"/>
          </w:tcPr>
          <w:p w:rsidR="00C21456" w:rsidRPr="005E182B" w:rsidRDefault="00C21456" w:rsidP="00847577">
            <w:pPr>
              <w:jc w:val="right"/>
              <w:rPr>
                <w:bCs/>
                <w:iCs/>
                <w:szCs w:val="24"/>
              </w:rPr>
            </w:pPr>
            <w:r w:rsidRPr="005E182B">
              <w:rPr>
                <w:bCs/>
                <w:iCs/>
                <w:szCs w:val="24"/>
              </w:rPr>
              <w:t>4 088,00</w:t>
            </w:r>
          </w:p>
        </w:tc>
        <w:tc>
          <w:tcPr>
            <w:tcW w:w="1440" w:type="dxa"/>
            <w:shd w:val="clear" w:color="auto" w:fill="auto"/>
          </w:tcPr>
          <w:p w:rsidR="00C21456" w:rsidRPr="005E182B" w:rsidRDefault="00C21456" w:rsidP="00847577">
            <w:pPr>
              <w:jc w:val="right"/>
              <w:rPr>
                <w:bCs/>
                <w:iCs/>
                <w:szCs w:val="24"/>
              </w:rPr>
            </w:pPr>
            <w:r w:rsidRPr="005E182B">
              <w:rPr>
                <w:bCs/>
                <w:iCs/>
                <w:szCs w:val="24"/>
              </w:rPr>
              <w:t>4 088,00</w:t>
            </w:r>
          </w:p>
        </w:tc>
        <w:tc>
          <w:tcPr>
            <w:tcW w:w="1440" w:type="dxa"/>
            <w:shd w:val="clear" w:color="auto" w:fill="auto"/>
          </w:tcPr>
          <w:p w:rsidR="00C21456" w:rsidRPr="005E182B" w:rsidRDefault="00C21456" w:rsidP="00847577">
            <w:pPr>
              <w:jc w:val="right"/>
              <w:rPr>
                <w:bCs/>
                <w:iCs/>
                <w:szCs w:val="24"/>
              </w:rPr>
            </w:pPr>
            <w:r w:rsidRPr="005E182B">
              <w:rPr>
                <w:bCs/>
                <w:iCs/>
                <w:szCs w:val="24"/>
              </w:rPr>
              <w:t>4 088,00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Кредиторская задолженность</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10К0000000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1,96</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МКУ "ЦПОО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10К0006400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1,96</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Иные бюджетные ассигнования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10К0006400</w:t>
            </w:r>
          </w:p>
        </w:tc>
        <w:tc>
          <w:tcPr>
            <w:tcW w:w="703" w:type="dxa"/>
            <w:shd w:val="clear" w:color="auto" w:fill="auto"/>
          </w:tcPr>
          <w:p w:rsidR="00C21456" w:rsidRPr="005E182B" w:rsidRDefault="00C21456" w:rsidP="00847577">
            <w:pPr>
              <w:jc w:val="center"/>
              <w:rPr>
                <w:bCs/>
                <w:iCs/>
                <w:szCs w:val="24"/>
              </w:rPr>
            </w:pPr>
            <w:r w:rsidRPr="005E182B">
              <w:rPr>
                <w:bCs/>
                <w:iCs/>
                <w:szCs w:val="24"/>
              </w:rPr>
              <w:t>800</w:t>
            </w:r>
          </w:p>
        </w:tc>
        <w:tc>
          <w:tcPr>
            <w:tcW w:w="1385" w:type="dxa"/>
            <w:shd w:val="clear" w:color="auto" w:fill="auto"/>
          </w:tcPr>
          <w:p w:rsidR="00C21456" w:rsidRPr="005E182B" w:rsidRDefault="00C21456" w:rsidP="00847577">
            <w:pPr>
              <w:jc w:val="right"/>
              <w:rPr>
                <w:bCs/>
                <w:iCs/>
                <w:szCs w:val="24"/>
              </w:rPr>
            </w:pPr>
            <w:r w:rsidRPr="005E182B">
              <w:rPr>
                <w:bCs/>
                <w:iCs/>
                <w:szCs w:val="24"/>
              </w:rPr>
              <w:t>1,96</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Исполнение судебных актов</w:t>
            </w:r>
          </w:p>
        </w:tc>
        <w:tc>
          <w:tcPr>
            <w:tcW w:w="775" w:type="dxa"/>
            <w:shd w:val="clear" w:color="auto" w:fill="auto"/>
          </w:tcPr>
          <w:p w:rsidR="00C21456" w:rsidRPr="005E182B" w:rsidRDefault="00C21456" w:rsidP="00847577">
            <w:pPr>
              <w:jc w:val="center"/>
              <w:rPr>
                <w:bCs/>
                <w:iCs/>
                <w:szCs w:val="24"/>
              </w:rPr>
            </w:pPr>
            <w:r w:rsidRPr="005E182B">
              <w:rPr>
                <w:bCs/>
                <w:iCs/>
                <w:szCs w:val="24"/>
              </w:rPr>
              <w:t>07</w:t>
            </w:r>
          </w:p>
        </w:tc>
        <w:tc>
          <w:tcPr>
            <w:tcW w:w="720" w:type="dxa"/>
            <w:shd w:val="clear" w:color="auto" w:fill="auto"/>
          </w:tcPr>
          <w:p w:rsidR="00C21456" w:rsidRPr="005E182B" w:rsidRDefault="00C21456" w:rsidP="00847577">
            <w:pPr>
              <w:jc w:val="center"/>
              <w:rPr>
                <w:bCs/>
                <w:iCs/>
                <w:szCs w:val="24"/>
              </w:rPr>
            </w:pPr>
            <w:r w:rsidRPr="005E182B">
              <w:rPr>
                <w:bCs/>
                <w:iCs/>
                <w:szCs w:val="24"/>
              </w:rPr>
              <w:t>09</w:t>
            </w:r>
          </w:p>
        </w:tc>
        <w:tc>
          <w:tcPr>
            <w:tcW w:w="1457" w:type="dxa"/>
            <w:shd w:val="clear" w:color="auto" w:fill="auto"/>
          </w:tcPr>
          <w:p w:rsidR="00C21456" w:rsidRPr="005E182B" w:rsidRDefault="00C21456" w:rsidP="00847577">
            <w:pPr>
              <w:jc w:val="center"/>
              <w:rPr>
                <w:bCs/>
                <w:iCs/>
                <w:szCs w:val="24"/>
              </w:rPr>
            </w:pPr>
            <w:r w:rsidRPr="005E182B">
              <w:rPr>
                <w:bCs/>
                <w:iCs/>
                <w:szCs w:val="24"/>
              </w:rPr>
              <w:t>10К0006400</w:t>
            </w:r>
          </w:p>
        </w:tc>
        <w:tc>
          <w:tcPr>
            <w:tcW w:w="703" w:type="dxa"/>
            <w:shd w:val="clear" w:color="auto" w:fill="auto"/>
          </w:tcPr>
          <w:p w:rsidR="00C21456" w:rsidRPr="005E182B" w:rsidRDefault="00C21456" w:rsidP="00847577">
            <w:pPr>
              <w:jc w:val="center"/>
              <w:rPr>
                <w:bCs/>
                <w:iCs/>
                <w:szCs w:val="24"/>
              </w:rPr>
            </w:pPr>
            <w:r w:rsidRPr="005E182B">
              <w:rPr>
                <w:bCs/>
                <w:iCs/>
                <w:szCs w:val="24"/>
              </w:rPr>
              <w:t>830</w:t>
            </w:r>
          </w:p>
        </w:tc>
        <w:tc>
          <w:tcPr>
            <w:tcW w:w="1385" w:type="dxa"/>
            <w:shd w:val="clear" w:color="auto" w:fill="auto"/>
          </w:tcPr>
          <w:p w:rsidR="00C21456" w:rsidRPr="005E182B" w:rsidRDefault="00C21456" w:rsidP="00847577">
            <w:pPr>
              <w:jc w:val="right"/>
              <w:rPr>
                <w:bCs/>
                <w:iCs/>
                <w:szCs w:val="24"/>
              </w:rPr>
            </w:pPr>
            <w:r w:rsidRPr="005E182B">
              <w:rPr>
                <w:bCs/>
                <w:iCs/>
                <w:szCs w:val="24"/>
              </w:rPr>
              <w:t>1,96</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КУЛЬТУРА, КИНЕМАТОГРАФИЯ</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12 546,95</w:t>
            </w:r>
          </w:p>
        </w:tc>
        <w:tc>
          <w:tcPr>
            <w:tcW w:w="1440" w:type="dxa"/>
            <w:shd w:val="clear" w:color="auto" w:fill="auto"/>
          </w:tcPr>
          <w:p w:rsidR="00C21456" w:rsidRPr="005E182B" w:rsidRDefault="00C21456" w:rsidP="00847577">
            <w:pPr>
              <w:jc w:val="right"/>
              <w:rPr>
                <w:bCs/>
                <w:iCs/>
                <w:szCs w:val="24"/>
              </w:rPr>
            </w:pPr>
            <w:r w:rsidRPr="005E182B">
              <w:rPr>
                <w:bCs/>
                <w:iCs/>
                <w:szCs w:val="24"/>
              </w:rPr>
              <w:t>12 451,34</w:t>
            </w:r>
          </w:p>
        </w:tc>
        <w:tc>
          <w:tcPr>
            <w:tcW w:w="1440" w:type="dxa"/>
            <w:shd w:val="clear" w:color="auto" w:fill="auto"/>
          </w:tcPr>
          <w:p w:rsidR="00C21456" w:rsidRPr="005E182B" w:rsidRDefault="00C21456" w:rsidP="00847577">
            <w:pPr>
              <w:jc w:val="right"/>
              <w:rPr>
                <w:bCs/>
                <w:iCs/>
                <w:szCs w:val="24"/>
              </w:rPr>
            </w:pPr>
            <w:r w:rsidRPr="005E182B">
              <w:rPr>
                <w:bCs/>
                <w:iCs/>
                <w:szCs w:val="24"/>
              </w:rPr>
              <w:t>12 451,34</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lastRenderedPageBreak/>
              <w:t>Культура</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12 546,95</w:t>
            </w:r>
          </w:p>
        </w:tc>
        <w:tc>
          <w:tcPr>
            <w:tcW w:w="1440" w:type="dxa"/>
            <w:shd w:val="clear" w:color="auto" w:fill="auto"/>
          </w:tcPr>
          <w:p w:rsidR="00C21456" w:rsidRPr="005E182B" w:rsidRDefault="00C21456" w:rsidP="00847577">
            <w:pPr>
              <w:jc w:val="right"/>
              <w:rPr>
                <w:bCs/>
                <w:iCs/>
                <w:szCs w:val="24"/>
              </w:rPr>
            </w:pPr>
            <w:r w:rsidRPr="005E182B">
              <w:rPr>
                <w:bCs/>
                <w:iCs/>
                <w:szCs w:val="24"/>
              </w:rPr>
              <w:t>12 451,34</w:t>
            </w:r>
          </w:p>
        </w:tc>
        <w:tc>
          <w:tcPr>
            <w:tcW w:w="1440" w:type="dxa"/>
            <w:shd w:val="clear" w:color="auto" w:fill="auto"/>
          </w:tcPr>
          <w:p w:rsidR="00C21456" w:rsidRPr="005E182B" w:rsidRDefault="00C21456" w:rsidP="00847577">
            <w:pPr>
              <w:jc w:val="right"/>
              <w:rPr>
                <w:bCs/>
                <w:iCs/>
                <w:szCs w:val="24"/>
              </w:rPr>
            </w:pPr>
            <w:r w:rsidRPr="005E182B">
              <w:rPr>
                <w:bCs/>
                <w:iCs/>
                <w:szCs w:val="24"/>
              </w:rPr>
              <w:t>12 451,34</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культуры и туризма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12 546,95</w:t>
            </w:r>
          </w:p>
        </w:tc>
        <w:tc>
          <w:tcPr>
            <w:tcW w:w="1440" w:type="dxa"/>
            <w:shd w:val="clear" w:color="auto" w:fill="auto"/>
          </w:tcPr>
          <w:p w:rsidR="00C21456" w:rsidRPr="005E182B" w:rsidRDefault="00C21456" w:rsidP="00847577">
            <w:pPr>
              <w:jc w:val="right"/>
              <w:rPr>
                <w:bCs/>
                <w:iCs/>
                <w:szCs w:val="24"/>
              </w:rPr>
            </w:pPr>
            <w:r w:rsidRPr="005E182B">
              <w:rPr>
                <w:bCs/>
                <w:iCs/>
                <w:szCs w:val="24"/>
              </w:rPr>
              <w:t>12 451,34</w:t>
            </w:r>
          </w:p>
        </w:tc>
        <w:tc>
          <w:tcPr>
            <w:tcW w:w="1440" w:type="dxa"/>
            <w:shd w:val="clear" w:color="auto" w:fill="auto"/>
          </w:tcPr>
          <w:p w:rsidR="00C21456" w:rsidRPr="005E182B" w:rsidRDefault="00C21456" w:rsidP="00847577">
            <w:pPr>
              <w:jc w:val="right"/>
              <w:rPr>
                <w:bCs/>
                <w:iCs/>
                <w:szCs w:val="24"/>
              </w:rPr>
            </w:pPr>
            <w:r w:rsidRPr="005E182B">
              <w:rPr>
                <w:bCs/>
                <w:iCs/>
                <w:szCs w:val="24"/>
              </w:rPr>
              <w:t>12 451,34</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Подпрограмма "Искусство"</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0420100000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0420105230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0420105230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0420105230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c>
          <w:tcPr>
            <w:tcW w:w="1440" w:type="dxa"/>
            <w:shd w:val="clear" w:color="auto" w:fill="auto"/>
          </w:tcPr>
          <w:p w:rsidR="00C21456" w:rsidRPr="005E182B" w:rsidRDefault="00C21456" w:rsidP="00847577">
            <w:pPr>
              <w:jc w:val="right"/>
              <w:rPr>
                <w:bCs/>
                <w:iCs/>
                <w:szCs w:val="24"/>
              </w:rPr>
            </w:pPr>
            <w:r w:rsidRPr="005E182B">
              <w:rPr>
                <w:bCs/>
                <w:iCs/>
                <w:szCs w:val="24"/>
              </w:rPr>
              <w:t>50,00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Подпрограмма "Обеспечение условий реализации программы"</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12 496,95</w:t>
            </w:r>
          </w:p>
        </w:tc>
        <w:tc>
          <w:tcPr>
            <w:tcW w:w="1440" w:type="dxa"/>
            <w:shd w:val="clear" w:color="auto" w:fill="auto"/>
          </w:tcPr>
          <w:p w:rsidR="00C21456" w:rsidRPr="005E182B" w:rsidRDefault="00C21456" w:rsidP="00847577">
            <w:pPr>
              <w:jc w:val="right"/>
              <w:rPr>
                <w:bCs/>
                <w:iCs/>
                <w:szCs w:val="24"/>
              </w:rPr>
            </w:pPr>
            <w:r w:rsidRPr="005E182B">
              <w:rPr>
                <w:bCs/>
                <w:iCs/>
                <w:szCs w:val="24"/>
              </w:rPr>
              <w:t>12 401,34</w:t>
            </w:r>
          </w:p>
        </w:tc>
        <w:tc>
          <w:tcPr>
            <w:tcW w:w="1440" w:type="dxa"/>
            <w:shd w:val="clear" w:color="auto" w:fill="auto"/>
          </w:tcPr>
          <w:p w:rsidR="00C21456" w:rsidRPr="005E182B" w:rsidRDefault="00C21456" w:rsidP="00847577">
            <w:pPr>
              <w:jc w:val="right"/>
              <w:rPr>
                <w:bCs/>
                <w:iCs/>
                <w:szCs w:val="24"/>
              </w:rPr>
            </w:pPr>
            <w:r w:rsidRPr="005E182B">
              <w:rPr>
                <w:bCs/>
                <w:iCs/>
                <w:szCs w:val="24"/>
              </w:rPr>
              <w:t>12 401,34</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12 401,34</w:t>
            </w:r>
          </w:p>
        </w:tc>
        <w:tc>
          <w:tcPr>
            <w:tcW w:w="1440" w:type="dxa"/>
            <w:shd w:val="clear" w:color="auto" w:fill="auto"/>
          </w:tcPr>
          <w:p w:rsidR="00C21456" w:rsidRPr="005E182B" w:rsidRDefault="00C21456" w:rsidP="00847577">
            <w:pPr>
              <w:jc w:val="right"/>
              <w:rPr>
                <w:bCs/>
                <w:iCs/>
                <w:szCs w:val="24"/>
              </w:rPr>
            </w:pPr>
            <w:r w:rsidRPr="005E182B">
              <w:rPr>
                <w:bCs/>
                <w:iCs/>
                <w:szCs w:val="24"/>
              </w:rPr>
              <w:t>12 401,34</w:t>
            </w:r>
          </w:p>
        </w:tc>
        <w:tc>
          <w:tcPr>
            <w:tcW w:w="1440" w:type="dxa"/>
            <w:shd w:val="clear" w:color="auto" w:fill="auto"/>
          </w:tcPr>
          <w:p w:rsidR="00C21456" w:rsidRPr="005E182B" w:rsidRDefault="00C21456" w:rsidP="00847577">
            <w:pPr>
              <w:jc w:val="right"/>
              <w:rPr>
                <w:bCs/>
                <w:iCs/>
                <w:szCs w:val="24"/>
              </w:rPr>
            </w:pPr>
            <w:r w:rsidRPr="005E182B">
              <w:rPr>
                <w:bCs/>
                <w:iCs/>
                <w:szCs w:val="24"/>
              </w:rPr>
              <w:t>12 401,34</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(библиотеки)</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0440105210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943,60</w:t>
            </w:r>
          </w:p>
        </w:tc>
        <w:tc>
          <w:tcPr>
            <w:tcW w:w="1440" w:type="dxa"/>
            <w:shd w:val="clear" w:color="auto" w:fill="auto"/>
          </w:tcPr>
          <w:p w:rsidR="00C21456" w:rsidRPr="005E182B" w:rsidRDefault="00C21456" w:rsidP="00847577">
            <w:pPr>
              <w:jc w:val="right"/>
              <w:rPr>
                <w:bCs/>
                <w:iCs/>
                <w:szCs w:val="24"/>
              </w:rPr>
            </w:pPr>
            <w:r w:rsidRPr="005E182B">
              <w:rPr>
                <w:bCs/>
                <w:iCs/>
                <w:szCs w:val="24"/>
              </w:rPr>
              <w:t>943,60</w:t>
            </w:r>
          </w:p>
        </w:tc>
        <w:tc>
          <w:tcPr>
            <w:tcW w:w="1440" w:type="dxa"/>
            <w:shd w:val="clear" w:color="auto" w:fill="auto"/>
          </w:tcPr>
          <w:p w:rsidR="00C21456" w:rsidRPr="005E182B" w:rsidRDefault="00C21456" w:rsidP="00847577">
            <w:pPr>
              <w:jc w:val="right"/>
              <w:rPr>
                <w:bCs/>
                <w:iCs/>
                <w:szCs w:val="24"/>
              </w:rPr>
            </w:pPr>
            <w:r w:rsidRPr="005E182B">
              <w:rPr>
                <w:bCs/>
                <w:iCs/>
                <w:szCs w:val="24"/>
              </w:rPr>
              <w:t>943,60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0440105210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943,60</w:t>
            </w:r>
          </w:p>
        </w:tc>
        <w:tc>
          <w:tcPr>
            <w:tcW w:w="1440" w:type="dxa"/>
            <w:shd w:val="clear" w:color="auto" w:fill="auto"/>
          </w:tcPr>
          <w:p w:rsidR="00C21456" w:rsidRPr="005E182B" w:rsidRDefault="00C21456" w:rsidP="00847577">
            <w:pPr>
              <w:jc w:val="right"/>
              <w:rPr>
                <w:bCs/>
                <w:iCs/>
                <w:szCs w:val="24"/>
              </w:rPr>
            </w:pPr>
            <w:r w:rsidRPr="005E182B">
              <w:rPr>
                <w:bCs/>
                <w:iCs/>
                <w:szCs w:val="24"/>
              </w:rPr>
              <w:t>943,60</w:t>
            </w:r>
          </w:p>
        </w:tc>
        <w:tc>
          <w:tcPr>
            <w:tcW w:w="1440" w:type="dxa"/>
            <w:shd w:val="clear" w:color="auto" w:fill="auto"/>
          </w:tcPr>
          <w:p w:rsidR="00C21456" w:rsidRPr="005E182B" w:rsidRDefault="00C21456" w:rsidP="00847577">
            <w:pPr>
              <w:jc w:val="right"/>
              <w:rPr>
                <w:bCs/>
                <w:iCs/>
                <w:szCs w:val="24"/>
              </w:rPr>
            </w:pPr>
            <w:r w:rsidRPr="005E182B">
              <w:rPr>
                <w:bCs/>
                <w:iCs/>
                <w:szCs w:val="24"/>
              </w:rPr>
              <w:t>943,60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0440105210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943,60</w:t>
            </w:r>
          </w:p>
        </w:tc>
        <w:tc>
          <w:tcPr>
            <w:tcW w:w="1440" w:type="dxa"/>
            <w:shd w:val="clear" w:color="auto" w:fill="auto"/>
          </w:tcPr>
          <w:p w:rsidR="00C21456" w:rsidRPr="005E182B" w:rsidRDefault="00C21456" w:rsidP="00847577">
            <w:pPr>
              <w:jc w:val="right"/>
              <w:rPr>
                <w:bCs/>
                <w:iCs/>
                <w:szCs w:val="24"/>
              </w:rPr>
            </w:pPr>
            <w:r w:rsidRPr="005E182B">
              <w:rPr>
                <w:bCs/>
                <w:iCs/>
                <w:szCs w:val="24"/>
              </w:rPr>
              <w:t>943,60</w:t>
            </w:r>
          </w:p>
        </w:tc>
        <w:tc>
          <w:tcPr>
            <w:tcW w:w="1440" w:type="dxa"/>
            <w:shd w:val="clear" w:color="auto" w:fill="auto"/>
          </w:tcPr>
          <w:p w:rsidR="00C21456" w:rsidRPr="005E182B" w:rsidRDefault="00C21456" w:rsidP="00847577">
            <w:pPr>
              <w:jc w:val="right"/>
              <w:rPr>
                <w:bCs/>
                <w:iCs/>
                <w:szCs w:val="24"/>
              </w:rPr>
            </w:pPr>
            <w:r w:rsidRPr="005E182B">
              <w:rPr>
                <w:bCs/>
                <w:iCs/>
                <w:szCs w:val="24"/>
              </w:rPr>
              <w:t>943,60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0440105230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1 641,74</w:t>
            </w:r>
          </w:p>
        </w:tc>
        <w:tc>
          <w:tcPr>
            <w:tcW w:w="1440" w:type="dxa"/>
            <w:shd w:val="clear" w:color="auto" w:fill="auto"/>
          </w:tcPr>
          <w:p w:rsidR="00C21456" w:rsidRPr="005E182B" w:rsidRDefault="00C21456" w:rsidP="00847577">
            <w:pPr>
              <w:jc w:val="right"/>
              <w:rPr>
                <w:bCs/>
                <w:iCs/>
                <w:szCs w:val="24"/>
              </w:rPr>
            </w:pPr>
            <w:r w:rsidRPr="005E182B">
              <w:rPr>
                <w:bCs/>
                <w:iCs/>
                <w:szCs w:val="24"/>
              </w:rPr>
              <w:t>1 641,74</w:t>
            </w:r>
          </w:p>
        </w:tc>
        <w:tc>
          <w:tcPr>
            <w:tcW w:w="1440" w:type="dxa"/>
            <w:shd w:val="clear" w:color="auto" w:fill="auto"/>
          </w:tcPr>
          <w:p w:rsidR="00C21456" w:rsidRPr="005E182B" w:rsidRDefault="00C21456" w:rsidP="00847577">
            <w:pPr>
              <w:jc w:val="right"/>
              <w:rPr>
                <w:bCs/>
                <w:iCs/>
                <w:szCs w:val="24"/>
              </w:rPr>
            </w:pPr>
            <w:r w:rsidRPr="005E182B">
              <w:rPr>
                <w:bCs/>
                <w:iCs/>
                <w:szCs w:val="24"/>
              </w:rPr>
              <w:t>1 641,74</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0440105230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1 641,74</w:t>
            </w:r>
          </w:p>
        </w:tc>
        <w:tc>
          <w:tcPr>
            <w:tcW w:w="1440" w:type="dxa"/>
            <w:shd w:val="clear" w:color="auto" w:fill="auto"/>
          </w:tcPr>
          <w:p w:rsidR="00C21456" w:rsidRPr="005E182B" w:rsidRDefault="00C21456" w:rsidP="00847577">
            <w:pPr>
              <w:jc w:val="right"/>
              <w:rPr>
                <w:bCs/>
                <w:iCs/>
                <w:szCs w:val="24"/>
              </w:rPr>
            </w:pPr>
            <w:r w:rsidRPr="005E182B">
              <w:rPr>
                <w:bCs/>
                <w:iCs/>
                <w:szCs w:val="24"/>
              </w:rPr>
              <w:t>1 641,74</w:t>
            </w:r>
          </w:p>
        </w:tc>
        <w:tc>
          <w:tcPr>
            <w:tcW w:w="1440" w:type="dxa"/>
            <w:shd w:val="clear" w:color="auto" w:fill="auto"/>
          </w:tcPr>
          <w:p w:rsidR="00C21456" w:rsidRPr="005E182B" w:rsidRDefault="00C21456" w:rsidP="00847577">
            <w:pPr>
              <w:jc w:val="right"/>
              <w:rPr>
                <w:bCs/>
                <w:iCs/>
                <w:szCs w:val="24"/>
              </w:rPr>
            </w:pPr>
            <w:r w:rsidRPr="005E182B">
              <w:rPr>
                <w:bCs/>
                <w:iCs/>
                <w:szCs w:val="24"/>
              </w:rPr>
              <w:t>1 641,74</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0440105230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1 641,74</w:t>
            </w:r>
          </w:p>
        </w:tc>
        <w:tc>
          <w:tcPr>
            <w:tcW w:w="1440" w:type="dxa"/>
            <w:shd w:val="clear" w:color="auto" w:fill="auto"/>
          </w:tcPr>
          <w:p w:rsidR="00C21456" w:rsidRPr="005E182B" w:rsidRDefault="00C21456" w:rsidP="00847577">
            <w:pPr>
              <w:jc w:val="right"/>
              <w:rPr>
                <w:bCs/>
                <w:iCs/>
                <w:szCs w:val="24"/>
              </w:rPr>
            </w:pPr>
            <w:r w:rsidRPr="005E182B">
              <w:rPr>
                <w:bCs/>
                <w:iCs/>
                <w:szCs w:val="24"/>
              </w:rPr>
              <w:t>1 641,74</w:t>
            </w:r>
          </w:p>
        </w:tc>
        <w:tc>
          <w:tcPr>
            <w:tcW w:w="1440" w:type="dxa"/>
            <w:shd w:val="clear" w:color="auto" w:fill="auto"/>
          </w:tcPr>
          <w:p w:rsidR="00C21456" w:rsidRPr="005E182B" w:rsidRDefault="00C21456" w:rsidP="00847577">
            <w:pPr>
              <w:jc w:val="right"/>
              <w:rPr>
                <w:bCs/>
                <w:iCs/>
                <w:szCs w:val="24"/>
              </w:rPr>
            </w:pPr>
            <w:r w:rsidRPr="005E182B">
              <w:rPr>
                <w:bCs/>
                <w:iCs/>
                <w:szCs w:val="24"/>
              </w:rPr>
              <w:t>1 641,74</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0440171051</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9 816,00</w:t>
            </w:r>
          </w:p>
        </w:tc>
        <w:tc>
          <w:tcPr>
            <w:tcW w:w="1440" w:type="dxa"/>
            <w:shd w:val="clear" w:color="auto" w:fill="auto"/>
          </w:tcPr>
          <w:p w:rsidR="00C21456" w:rsidRPr="005E182B" w:rsidRDefault="00C21456" w:rsidP="00847577">
            <w:pPr>
              <w:jc w:val="right"/>
              <w:rPr>
                <w:bCs/>
                <w:iCs/>
                <w:szCs w:val="24"/>
              </w:rPr>
            </w:pPr>
            <w:r w:rsidRPr="005E182B">
              <w:rPr>
                <w:bCs/>
                <w:iCs/>
                <w:szCs w:val="24"/>
              </w:rPr>
              <w:t>9 816,00</w:t>
            </w:r>
          </w:p>
        </w:tc>
        <w:tc>
          <w:tcPr>
            <w:tcW w:w="1440" w:type="dxa"/>
            <w:shd w:val="clear" w:color="auto" w:fill="auto"/>
          </w:tcPr>
          <w:p w:rsidR="00C21456" w:rsidRPr="005E182B" w:rsidRDefault="00C21456" w:rsidP="00847577">
            <w:pPr>
              <w:jc w:val="right"/>
              <w:rPr>
                <w:bCs/>
                <w:iCs/>
                <w:szCs w:val="24"/>
              </w:rPr>
            </w:pPr>
            <w:r w:rsidRPr="005E182B">
              <w:rPr>
                <w:bCs/>
                <w:iCs/>
                <w:szCs w:val="24"/>
              </w:rPr>
              <w:t>9 816,00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0440171051</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9 816,00</w:t>
            </w:r>
          </w:p>
        </w:tc>
        <w:tc>
          <w:tcPr>
            <w:tcW w:w="1440" w:type="dxa"/>
            <w:shd w:val="clear" w:color="auto" w:fill="auto"/>
          </w:tcPr>
          <w:p w:rsidR="00C21456" w:rsidRPr="005E182B" w:rsidRDefault="00C21456" w:rsidP="00847577">
            <w:pPr>
              <w:jc w:val="right"/>
              <w:rPr>
                <w:bCs/>
                <w:iCs/>
                <w:szCs w:val="24"/>
              </w:rPr>
            </w:pPr>
            <w:r w:rsidRPr="005E182B">
              <w:rPr>
                <w:bCs/>
                <w:iCs/>
                <w:szCs w:val="24"/>
              </w:rPr>
              <w:t>9 816,00</w:t>
            </w:r>
          </w:p>
        </w:tc>
        <w:tc>
          <w:tcPr>
            <w:tcW w:w="1440" w:type="dxa"/>
            <w:shd w:val="clear" w:color="auto" w:fill="auto"/>
          </w:tcPr>
          <w:p w:rsidR="00C21456" w:rsidRPr="005E182B" w:rsidRDefault="00C21456" w:rsidP="00847577">
            <w:pPr>
              <w:jc w:val="right"/>
              <w:rPr>
                <w:bCs/>
                <w:iCs/>
                <w:szCs w:val="24"/>
              </w:rPr>
            </w:pPr>
            <w:r w:rsidRPr="005E182B">
              <w:rPr>
                <w:bCs/>
                <w:iCs/>
                <w:szCs w:val="24"/>
              </w:rPr>
              <w:t>9 816,00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0440171051</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9 816,00</w:t>
            </w:r>
          </w:p>
        </w:tc>
        <w:tc>
          <w:tcPr>
            <w:tcW w:w="1440" w:type="dxa"/>
            <w:shd w:val="clear" w:color="auto" w:fill="auto"/>
          </w:tcPr>
          <w:p w:rsidR="00C21456" w:rsidRPr="005E182B" w:rsidRDefault="00C21456" w:rsidP="00847577">
            <w:pPr>
              <w:jc w:val="right"/>
              <w:rPr>
                <w:bCs/>
                <w:iCs/>
                <w:szCs w:val="24"/>
              </w:rPr>
            </w:pPr>
            <w:r w:rsidRPr="005E182B">
              <w:rPr>
                <w:bCs/>
                <w:iCs/>
                <w:szCs w:val="24"/>
              </w:rPr>
              <w:t>9 816,00</w:t>
            </w:r>
          </w:p>
        </w:tc>
        <w:tc>
          <w:tcPr>
            <w:tcW w:w="1440" w:type="dxa"/>
            <w:shd w:val="clear" w:color="auto" w:fill="auto"/>
          </w:tcPr>
          <w:p w:rsidR="00C21456" w:rsidRPr="005E182B" w:rsidRDefault="00C21456" w:rsidP="00847577">
            <w:pPr>
              <w:jc w:val="right"/>
              <w:rPr>
                <w:bCs/>
                <w:iCs/>
                <w:szCs w:val="24"/>
              </w:rPr>
            </w:pPr>
            <w:r w:rsidRPr="005E182B">
              <w:rPr>
                <w:bCs/>
                <w:iCs/>
                <w:szCs w:val="24"/>
              </w:rPr>
              <w:t>9 816,00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"Поддержка комплексного развития муниципальных учреждений культуры"</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0440300000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95,61</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Обеспечение развития и укрепления материально-технической базы муниципальных домов культуры</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04403L4670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95,61</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04403L4670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95,61</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08</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04403L4670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95,61</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СОЦИАЛЬНАЯ ПОЛИТИКА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77 351,08</w:t>
            </w:r>
          </w:p>
        </w:tc>
        <w:tc>
          <w:tcPr>
            <w:tcW w:w="1440" w:type="dxa"/>
            <w:shd w:val="clear" w:color="auto" w:fill="auto"/>
          </w:tcPr>
          <w:p w:rsidR="00C21456" w:rsidRPr="005E182B" w:rsidRDefault="00C21456" w:rsidP="00847577">
            <w:pPr>
              <w:jc w:val="right"/>
              <w:rPr>
                <w:bCs/>
                <w:iCs/>
                <w:szCs w:val="24"/>
              </w:rPr>
            </w:pPr>
            <w:r w:rsidRPr="005E182B">
              <w:rPr>
                <w:bCs/>
                <w:iCs/>
                <w:szCs w:val="24"/>
              </w:rPr>
              <w:t>75 858,78</w:t>
            </w:r>
          </w:p>
        </w:tc>
        <w:tc>
          <w:tcPr>
            <w:tcW w:w="1440" w:type="dxa"/>
            <w:shd w:val="clear" w:color="auto" w:fill="auto"/>
          </w:tcPr>
          <w:p w:rsidR="00C21456" w:rsidRPr="005E182B" w:rsidRDefault="00C21456" w:rsidP="00847577">
            <w:pPr>
              <w:jc w:val="right"/>
              <w:rPr>
                <w:bCs/>
                <w:iCs/>
                <w:szCs w:val="24"/>
              </w:rPr>
            </w:pPr>
            <w:r w:rsidRPr="005E182B">
              <w:rPr>
                <w:bCs/>
                <w:iCs/>
                <w:szCs w:val="24"/>
              </w:rPr>
              <w:t>76 830,88</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Пенсионное обеспечение</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0100000000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Подпрограмма "Старшее поколение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0130000000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0130100000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Доплаты к пенсиям муниципальных служащих за счет средств бюджета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0130112000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0130112000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0130112000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c>
          <w:tcPr>
            <w:tcW w:w="1440" w:type="dxa"/>
            <w:shd w:val="clear" w:color="auto" w:fill="auto"/>
          </w:tcPr>
          <w:p w:rsidR="00C21456" w:rsidRPr="005E182B" w:rsidRDefault="00C21456" w:rsidP="00847577">
            <w:pPr>
              <w:jc w:val="right"/>
              <w:rPr>
                <w:bCs/>
                <w:iCs/>
                <w:szCs w:val="24"/>
              </w:rPr>
            </w:pPr>
            <w:r w:rsidRPr="005E182B">
              <w:rPr>
                <w:bCs/>
                <w:iCs/>
                <w:szCs w:val="24"/>
              </w:rPr>
              <w:t>454,00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Социальное обслуживание населения</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18 968,80</w:t>
            </w:r>
          </w:p>
        </w:tc>
        <w:tc>
          <w:tcPr>
            <w:tcW w:w="1440" w:type="dxa"/>
            <w:shd w:val="clear" w:color="auto" w:fill="auto"/>
          </w:tcPr>
          <w:p w:rsidR="00C21456" w:rsidRPr="005E182B" w:rsidRDefault="00C21456" w:rsidP="00847577">
            <w:pPr>
              <w:jc w:val="right"/>
              <w:rPr>
                <w:bCs/>
                <w:iCs/>
                <w:szCs w:val="24"/>
              </w:rPr>
            </w:pPr>
            <w:r w:rsidRPr="005E182B">
              <w:rPr>
                <w:bCs/>
                <w:iCs/>
                <w:szCs w:val="24"/>
              </w:rPr>
              <w:t>19 289,80</w:t>
            </w:r>
          </w:p>
        </w:tc>
        <w:tc>
          <w:tcPr>
            <w:tcW w:w="1440" w:type="dxa"/>
            <w:shd w:val="clear" w:color="auto" w:fill="auto"/>
          </w:tcPr>
          <w:p w:rsidR="00C21456" w:rsidRPr="005E182B" w:rsidRDefault="00C21456" w:rsidP="00847577">
            <w:pPr>
              <w:jc w:val="right"/>
              <w:rPr>
                <w:bCs/>
                <w:iCs/>
                <w:szCs w:val="24"/>
              </w:rPr>
            </w:pPr>
            <w:r w:rsidRPr="005E182B">
              <w:rPr>
                <w:bCs/>
                <w:iCs/>
                <w:szCs w:val="24"/>
              </w:rPr>
              <w:t>20 016,70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0100000000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18 968,80</w:t>
            </w:r>
          </w:p>
        </w:tc>
        <w:tc>
          <w:tcPr>
            <w:tcW w:w="1440" w:type="dxa"/>
            <w:shd w:val="clear" w:color="auto" w:fill="auto"/>
          </w:tcPr>
          <w:p w:rsidR="00C21456" w:rsidRPr="005E182B" w:rsidRDefault="00C21456" w:rsidP="00847577">
            <w:pPr>
              <w:jc w:val="right"/>
              <w:rPr>
                <w:bCs/>
                <w:iCs/>
                <w:szCs w:val="24"/>
              </w:rPr>
            </w:pPr>
            <w:r w:rsidRPr="005E182B">
              <w:rPr>
                <w:bCs/>
                <w:iCs/>
                <w:szCs w:val="24"/>
              </w:rPr>
              <w:t>19 289,80</w:t>
            </w:r>
          </w:p>
        </w:tc>
        <w:tc>
          <w:tcPr>
            <w:tcW w:w="1440" w:type="dxa"/>
            <w:shd w:val="clear" w:color="auto" w:fill="auto"/>
          </w:tcPr>
          <w:p w:rsidR="00C21456" w:rsidRPr="005E182B" w:rsidRDefault="00C21456" w:rsidP="00847577">
            <w:pPr>
              <w:jc w:val="right"/>
              <w:rPr>
                <w:bCs/>
                <w:iCs/>
                <w:szCs w:val="24"/>
              </w:rPr>
            </w:pPr>
            <w:r w:rsidRPr="005E182B">
              <w:rPr>
                <w:bCs/>
                <w:iCs/>
                <w:szCs w:val="24"/>
              </w:rPr>
              <w:t>20 016,70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Подпрограмма "Старшее поколение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0130000000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18 968,80</w:t>
            </w:r>
          </w:p>
        </w:tc>
        <w:tc>
          <w:tcPr>
            <w:tcW w:w="1440" w:type="dxa"/>
            <w:shd w:val="clear" w:color="auto" w:fill="auto"/>
          </w:tcPr>
          <w:p w:rsidR="00C21456" w:rsidRPr="005E182B" w:rsidRDefault="00C21456" w:rsidP="00847577">
            <w:pPr>
              <w:jc w:val="right"/>
              <w:rPr>
                <w:bCs/>
                <w:iCs/>
                <w:szCs w:val="24"/>
              </w:rPr>
            </w:pPr>
            <w:r w:rsidRPr="005E182B">
              <w:rPr>
                <w:bCs/>
                <w:iCs/>
                <w:szCs w:val="24"/>
              </w:rPr>
              <w:t>19 289,80</w:t>
            </w:r>
          </w:p>
        </w:tc>
        <w:tc>
          <w:tcPr>
            <w:tcW w:w="1440" w:type="dxa"/>
            <w:shd w:val="clear" w:color="auto" w:fill="auto"/>
          </w:tcPr>
          <w:p w:rsidR="00C21456" w:rsidRPr="005E182B" w:rsidRDefault="00C21456" w:rsidP="00847577">
            <w:pPr>
              <w:jc w:val="right"/>
              <w:rPr>
                <w:bCs/>
                <w:iCs/>
                <w:szCs w:val="24"/>
              </w:rPr>
            </w:pPr>
            <w:r w:rsidRPr="005E182B">
              <w:rPr>
                <w:bCs/>
                <w:iCs/>
                <w:szCs w:val="24"/>
              </w:rPr>
              <w:t>20 016,70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«Обеспечение доступного и качественного социального обслуживания»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0130200000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18 968,80</w:t>
            </w:r>
          </w:p>
        </w:tc>
        <w:tc>
          <w:tcPr>
            <w:tcW w:w="1440" w:type="dxa"/>
            <w:shd w:val="clear" w:color="auto" w:fill="auto"/>
          </w:tcPr>
          <w:p w:rsidR="00C21456" w:rsidRPr="005E182B" w:rsidRDefault="00C21456" w:rsidP="00847577">
            <w:pPr>
              <w:jc w:val="right"/>
              <w:rPr>
                <w:bCs/>
                <w:iCs/>
                <w:szCs w:val="24"/>
              </w:rPr>
            </w:pPr>
            <w:r w:rsidRPr="005E182B">
              <w:rPr>
                <w:bCs/>
                <w:iCs/>
                <w:szCs w:val="24"/>
              </w:rPr>
              <w:t>19 289,80</w:t>
            </w:r>
          </w:p>
        </w:tc>
        <w:tc>
          <w:tcPr>
            <w:tcW w:w="1440" w:type="dxa"/>
            <w:shd w:val="clear" w:color="auto" w:fill="auto"/>
          </w:tcPr>
          <w:p w:rsidR="00C21456" w:rsidRPr="005E182B" w:rsidRDefault="00C21456" w:rsidP="00847577">
            <w:pPr>
              <w:jc w:val="right"/>
              <w:rPr>
                <w:bCs/>
                <w:iCs/>
                <w:szCs w:val="24"/>
              </w:rPr>
            </w:pPr>
            <w:r w:rsidRPr="005E182B">
              <w:rPr>
                <w:bCs/>
                <w:iCs/>
                <w:szCs w:val="24"/>
              </w:rPr>
              <w:t>20 016,70</w:t>
            </w:r>
          </w:p>
        </w:tc>
      </w:tr>
      <w:tr w:rsidR="00C21456" w:rsidRPr="005E182B" w:rsidTr="00847577">
        <w:trPr>
          <w:trHeight w:val="399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0130274410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18 968,80</w:t>
            </w:r>
          </w:p>
        </w:tc>
        <w:tc>
          <w:tcPr>
            <w:tcW w:w="1440" w:type="dxa"/>
            <w:shd w:val="clear" w:color="auto" w:fill="auto"/>
          </w:tcPr>
          <w:p w:rsidR="00C21456" w:rsidRPr="005E182B" w:rsidRDefault="00C21456" w:rsidP="00847577">
            <w:pPr>
              <w:jc w:val="right"/>
              <w:rPr>
                <w:bCs/>
                <w:iCs/>
                <w:szCs w:val="24"/>
              </w:rPr>
            </w:pPr>
            <w:r w:rsidRPr="005E182B">
              <w:rPr>
                <w:bCs/>
                <w:iCs/>
                <w:szCs w:val="24"/>
              </w:rPr>
              <w:t>19 289,80</w:t>
            </w:r>
          </w:p>
        </w:tc>
        <w:tc>
          <w:tcPr>
            <w:tcW w:w="1440" w:type="dxa"/>
            <w:shd w:val="clear" w:color="auto" w:fill="auto"/>
          </w:tcPr>
          <w:p w:rsidR="00C21456" w:rsidRPr="005E182B" w:rsidRDefault="00C21456" w:rsidP="00847577">
            <w:pPr>
              <w:jc w:val="right"/>
              <w:rPr>
                <w:bCs/>
                <w:iCs/>
                <w:szCs w:val="24"/>
              </w:rPr>
            </w:pPr>
            <w:r w:rsidRPr="005E182B">
              <w:rPr>
                <w:bCs/>
                <w:iCs/>
                <w:szCs w:val="24"/>
              </w:rPr>
              <w:t>20 016,70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0130274410</w:t>
            </w:r>
          </w:p>
        </w:tc>
        <w:tc>
          <w:tcPr>
            <w:tcW w:w="703" w:type="dxa"/>
            <w:shd w:val="clear" w:color="auto" w:fill="auto"/>
          </w:tcPr>
          <w:p w:rsidR="00C21456" w:rsidRPr="005E182B" w:rsidRDefault="00C21456" w:rsidP="00847577">
            <w:pPr>
              <w:jc w:val="center"/>
              <w:rPr>
                <w:bCs/>
                <w:iCs/>
                <w:szCs w:val="24"/>
              </w:rPr>
            </w:pPr>
            <w:r w:rsidRPr="005E182B">
              <w:rPr>
                <w:bCs/>
                <w:iCs/>
                <w:szCs w:val="24"/>
              </w:rPr>
              <w:t>600</w:t>
            </w:r>
          </w:p>
        </w:tc>
        <w:tc>
          <w:tcPr>
            <w:tcW w:w="1385" w:type="dxa"/>
            <w:shd w:val="clear" w:color="auto" w:fill="auto"/>
          </w:tcPr>
          <w:p w:rsidR="00C21456" w:rsidRPr="005E182B" w:rsidRDefault="00C21456" w:rsidP="00847577">
            <w:pPr>
              <w:jc w:val="right"/>
              <w:rPr>
                <w:bCs/>
                <w:iCs/>
                <w:szCs w:val="24"/>
              </w:rPr>
            </w:pPr>
            <w:r w:rsidRPr="005E182B">
              <w:rPr>
                <w:bCs/>
                <w:iCs/>
                <w:szCs w:val="24"/>
              </w:rPr>
              <w:t>18 968,80</w:t>
            </w:r>
          </w:p>
        </w:tc>
        <w:tc>
          <w:tcPr>
            <w:tcW w:w="1440" w:type="dxa"/>
            <w:shd w:val="clear" w:color="auto" w:fill="auto"/>
          </w:tcPr>
          <w:p w:rsidR="00C21456" w:rsidRPr="005E182B" w:rsidRDefault="00C21456" w:rsidP="00847577">
            <w:pPr>
              <w:jc w:val="right"/>
              <w:rPr>
                <w:bCs/>
                <w:iCs/>
                <w:szCs w:val="24"/>
              </w:rPr>
            </w:pPr>
            <w:r w:rsidRPr="005E182B">
              <w:rPr>
                <w:bCs/>
                <w:iCs/>
                <w:szCs w:val="24"/>
              </w:rPr>
              <w:t>19 289,80</w:t>
            </w:r>
          </w:p>
        </w:tc>
        <w:tc>
          <w:tcPr>
            <w:tcW w:w="1440" w:type="dxa"/>
            <w:shd w:val="clear" w:color="auto" w:fill="auto"/>
          </w:tcPr>
          <w:p w:rsidR="00C21456" w:rsidRPr="005E182B" w:rsidRDefault="00C21456" w:rsidP="00847577">
            <w:pPr>
              <w:jc w:val="right"/>
              <w:rPr>
                <w:bCs/>
                <w:iCs/>
                <w:szCs w:val="24"/>
              </w:rPr>
            </w:pPr>
            <w:r w:rsidRPr="005E182B">
              <w:rPr>
                <w:bCs/>
                <w:iCs/>
                <w:szCs w:val="24"/>
              </w:rPr>
              <w:t>20 016,70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Субсидии бюджетным учреждениям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02</w:t>
            </w:r>
          </w:p>
        </w:tc>
        <w:tc>
          <w:tcPr>
            <w:tcW w:w="1457" w:type="dxa"/>
            <w:shd w:val="clear" w:color="auto" w:fill="auto"/>
          </w:tcPr>
          <w:p w:rsidR="00C21456" w:rsidRPr="005E182B" w:rsidRDefault="00C21456" w:rsidP="00847577">
            <w:pPr>
              <w:jc w:val="center"/>
              <w:rPr>
                <w:bCs/>
                <w:iCs/>
                <w:szCs w:val="24"/>
              </w:rPr>
            </w:pPr>
            <w:r w:rsidRPr="005E182B">
              <w:rPr>
                <w:bCs/>
                <w:iCs/>
                <w:szCs w:val="24"/>
              </w:rPr>
              <w:t>0130274410</w:t>
            </w:r>
          </w:p>
        </w:tc>
        <w:tc>
          <w:tcPr>
            <w:tcW w:w="703" w:type="dxa"/>
            <w:shd w:val="clear" w:color="auto" w:fill="auto"/>
          </w:tcPr>
          <w:p w:rsidR="00C21456" w:rsidRPr="005E182B" w:rsidRDefault="00C21456" w:rsidP="00847577">
            <w:pPr>
              <w:jc w:val="center"/>
              <w:rPr>
                <w:bCs/>
                <w:iCs/>
                <w:szCs w:val="24"/>
              </w:rPr>
            </w:pPr>
            <w:r w:rsidRPr="005E182B">
              <w:rPr>
                <w:bCs/>
                <w:iCs/>
                <w:szCs w:val="24"/>
              </w:rPr>
              <w:t>610</w:t>
            </w:r>
          </w:p>
        </w:tc>
        <w:tc>
          <w:tcPr>
            <w:tcW w:w="1385" w:type="dxa"/>
            <w:shd w:val="clear" w:color="auto" w:fill="auto"/>
          </w:tcPr>
          <w:p w:rsidR="00C21456" w:rsidRPr="005E182B" w:rsidRDefault="00C21456" w:rsidP="00847577">
            <w:pPr>
              <w:jc w:val="right"/>
              <w:rPr>
                <w:bCs/>
                <w:iCs/>
                <w:szCs w:val="24"/>
              </w:rPr>
            </w:pPr>
            <w:r w:rsidRPr="005E182B">
              <w:rPr>
                <w:bCs/>
                <w:iCs/>
                <w:szCs w:val="24"/>
              </w:rPr>
              <w:t>18 968,80</w:t>
            </w:r>
          </w:p>
        </w:tc>
        <w:tc>
          <w:tcPr>
            <w:tcW w:w="1440" w:type="dxa"/>
            <w:shd w:val="clear" w:color="auto" w:fill="auto"/>
          </w:tcPr>
          <w:p w:rsidR="00C21456" w:rsidRPr="005E182B" w:rsidRDefault="00C21456" w:rsidP="00847577">
            <w:pPr>
              <w:jc w:val="right"/>
              <w:rPr>
                <w:bCs/>
                <w:iCs/>
                <w:szCs w:val="24"/>
              </w:rPr>
            </w:pPr>
            <w:r w:rsidRPr="005E182B">
              <w:rPr>
                <w:bCs/>
                <w:iCs/>
                <w:szCs w:val="24"/>
              </w:rPr>
              <w:t>19 289,80</w:t>
            </w:r>
          </w:p>
        </w:tc>
        <w:tc>
          <w:tcPr>
            <w:tcW w:w="1440" w:type="dxa"/>
            <w:shd w:val="clear" w:color="auto" w:fill="auto"/>
          </w:tcPr>
          <w:p w:rsidR="00C21456" w:rsidRPr="005E182B" w:rsidRDefault="00C21456" w:rsidP="00847577">
            <w:pPr>
              <w:jc w:val="right"/>
              <w:rPr>
                <w:bCs/>
                <w:iCs/>
                <w:szCs w:val="24"/>
              </w:rPr>
            </w:pPr>
            <w:r w:rsidRPr="005E182B">
              <w:rPr>
                <w:bCs/>
                <w:iCs/>
                <w:szCs w:val="24"/>
              </w:rPr>
              <w:t>20 016,70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населения</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22 113,00</w:t>
            </w:r>
          </w:p>
        </w:tc>
        <w:tc>
          <w:tcPr>
            <w:tcW w:w="1440" w:type="dxa"/>
            <w:shd w:val="clear" w:color="auto" w:fill="auto"/>
          </w:tcPr>
          <w:p w:rsidR="00C21456" w:rsidRPr="005E182B" w:rsidRDefault="00C21456" w:rsidP="00847577">
            <w:pPr>
              <w:jc w:val="right"/>
              <w:rPr>
                <w:bCs/>
                <w:iCs/>
                <w:szCs w:val="24"/>
              </w:rPr>
            </w:pPr>
            <w:r w:rsidRPr="005E182B">
              <w:rPr>
                <w:bCs/>
                <w:iCs/>
                <w:szCs w:val="24"/>
              </w:rPr>
              <w:t>22 556,00</w:t>
            </w:r>
          </w:p>
        </w:tc>
        <w:tc>
          <w:tcPr>
            <w:tcW w:w="1440" w:type="dxa"/>
            <w:shd w:val="clear" w:color="auto" w:fill="auto"/>
          </w:tcPr>
          <w:p w:rsidR="00C21456" w:rsidRPr="005E182B" w:rsidRDefault="00C21456" w:rsidP="00847577">
            <w:pPr>
              <w:jc w:val="right"/>
              <w:rPr>
                <w:bCs/>
                <w:iCs/>
                <w:szCs w:val="24"/>
              </w:rPr>
            </w:pPr>
            <w:r w:rsidRPr="005E182B">
              <w:rPr>
                <w:bCs/>
                <w:iCs/>
                <w:szCs w:val="24"/>
              </w:rPr>
              <w:t>22 226,50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17 672,90</w:t>
            </w:r>
          </w:p>
        </w:tc>
        <w:tc>
          <w:tcPr>
            <w:tcW w:w="1440" w:type="dxa"/>
            <w:shd w:val="clear" w:color="auto" w:fill="auto"/>
          </w:tcPr>
          <w:p w:rsidR="00C21456" w:rsidRPr="005E182B" w:rsidRDefault="00C21456" w:rsidP="00847577">
            <w:pPr>
              <w:jc w:val="right"/>
              <w:rPr>
                <w:bCs/>
                <w:iCs/>
                <w:szCs w:val="24"/>
              </w:rPr>
            </w:pPr>
            <w:r w:rsidRPr="005E182B">
              <w:rPr>
                <w:bCs/>
                <w:iCs/>
                <w:szCs w:val="24"/>
              </w:rPr>
              <w:t>18 520,90</w:t>
            </w:r>
          </w:p>
        </w:tc>
        <w:tc>
          <w:tcPr>
            <w:tcW w:w="1440" w:type="dxa"/>
            <w:shd w:val="clear" w:color="auto" w:fill="auto"/>
          </w:tcPr>
          <w:p w:rsidR="00C21456" w:rsidRPr="005E182B" w:rsidRDefault="00C21456" w:rsidP="00847577">
            <w:pPr>
              <w:jc w:val="right"/>
              <w:rPr>
                <w:bCs/>
                <w:iCs/>
                <w:szCs w:val="24"/>
              </w:rPr>
            </w:pPr>
            <w:r w:rsidRPr="005E182B">
              <w:rPr>
                <w:bCs/>
                <w:iCs/>
                <w:szCs w:val="24"/>
              </w:rPr>
              <w:t>18 191,40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Подпрограмма "Старшее поколение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0130100000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lastRenderedPageBreak/>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0130111000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0130111000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0130111000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c>
          <w:tcPr>
            <w:tcW w:w="1440" w:type="dxa"/>
            <w:shd w:val="clear" w:color="auto" w:fill="auto"/>
          </w:tcPr>
          <w:p w:rsidR="00C21456" w:rsidRPr="005E182B" w:rsidRDefault="00C21456" w:rsidP="00847577">
            <w:pPr>
              <w:jc w:val="right"/>
              <w:rPr>
                <w:bCs/>
                <w:iCs/>
                <w:szCs w:val="24"/>
              </w:rPr>
            </w:pPr>
            <w:r w:rsidRPr="005E182B">
              <w:rPr>
                <w:bCs/>
                <w:iCs/>
                <w:szCs w:val="24"/>
              </w:rPr>
              <w:t>151,20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5E182B">
                <w:rPr>
                  <w:bCs/>
                  <w:iCs/>
                  <w:szCs w:val="24"/>
                </w:rPr>
                <w:t>2020 г</w:t>
              </w:r>
            </w:smartTag>
            <w:r w:rsidRPr="005E182B">
              <w:rPr>
                <w:bCs/>
                <w:iCs/>
                <w:szCs w:val="24"/>
              </w:rPr>
              <w:t>."</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1 494,50</w:t>
            </w:r>
          </w:p>
        </w:tc>
        <w:tc>
          <w:tcPr>
            <w:tcW w:w="1440" w:type="dxa"/>
            <w:shd w:val="clear" w:color="auto" w:fill="auto"/>
          </w:tcPr>
          <w:p w:rsidR="00C21456" w:rsidRPr="005E182B" w:rsidRDefault="00C21456" w:rsidP="00847577">
            <w:pPr>
              <w:jc w:val="right"/>
              <w:rPr>
                <w:bCs/>
                <w:iCs/>
                <w:szCs w:val="24"/>
              </w:rPr>
            </w:pPr>
            <w:r w:rsidRPr="005E182B">
              <w:rPr>
                <w:bCs/>
                <w:iCs/>
                <w:szCs w:val="24"/>
              </w:rPr>
              <w:t>2 312,00</w:t>
            </w:r>
          </w:p>
        </w:tc>
        <w:tc>
          <w:tcPr>
            <w:tcW w:w="1440" w:type="dxa"/>
            <w:shd w:val="clear" w:color="auto" w:fill="auto"/>
          </w:tcPr>
          <w:p w:rsidR="00C21456" w:rsidRPr="005E182B" w:rsidRDefault="00C21456" w:rsidP="00847577">
            <w:pPr>
              <w:jc w:val="right"/>
              <w:rPr>
                <w:bCs/>
                <w:iCs/>
                <w:szCs w:val="24"/>
              </w:rPr>
            </w:pPr>
            <w:r w:rsidRPr="005E182B">
              <w:rPr>
                <w:bCs/>
                <w:iCs/>
                <w:szCs w:val="24"/>
              </w:rPr>
              <w:t>1 968,00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1 494,50</w:t>
            </w:r>
          </w:p>
        </w:tc>
        <w:tc>
          <w:tcPr>
            <w:tcW w:w="1440" w:type="dxa"/>
            <w:shd w:val="clear" w:color="auto" w:fill="auto"/>
          </w:tcPr>
          <w:p w:rsidR="00C21456" w:rsidRPr="005E182B" w:rsidRDefault="00C21456" w:rsidP="00847577">
            <w:pPr>
              <w:jc w:val="right"/>
              <w:rPr>
                <w:bCs/>
                <w:iCs/>
                <w:szCs w:val="24"/>
              </w:rPr>
            </w:pPr>
            <w:r w:rsidRPr="005E182B">
              <w:rPr>
                <w:bCs/>
                <w:iCs/>
                <w:szCs w:val="24"/>
              </w:rPr>
              <w:t>2 312,00</w:t>
            </w:r>
          </w:p>
        </w:tc>
        <w:tc>
          <w:tcPr>
            <w:tcW w:w="1440" w:type="dxa"/>
            <w:shd w:val="clear" w:color="auto" w:fill="auto"/>
          </w:tcPr>
          <w:p w:rsidR="00C21456" w:rsidRPr="005E182B" w:rsidRDefault="00C21456" w:rsidP="00847577">
            <w:pPr>
              <w:jc w:val="right"/>
              <w:rPr>
                <w:bCs/>
                <w:iCs/>
                <w:szCs w:val="24"/>
              </w:rPr>
            </w:pPr>
            <w:r w:rsidRPr="005E182B">
              <w:rPr>
                <w:bCs/>
                <w:iCs/>
                <w:szCs w:val="24"/>
              </w:rPr>
              <w:t>1 968,00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0140176510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1 312,00</w:t>
            </w:r>
          </w:p>
        </w:tc>
        <w:tc>
          <w:tcPr>
            <w:tcW w:w="1440" w:type="dxa"/>
            <w:shd w:val="clear" w:color="auto" w:fill="auto"/>
          </w:tcPr>
          <w:p w:rsidR="00C21456" w:rsidRPr="005E182B" w:rsidRDefault="00C21456" w:rsidP="00847577">
            <w:pPr>
              <w:jc w:val="right"/>
              <w:rPr>
                <w:bCs/>
                <w:iCs/>
                <w:szCs w:val="24"/>
              </w:rPr>
            </w:pPr>
            <w:r w:rsidRPr="005E182B">
              <w:rPr>
                <w:bCs/>
                <w:iCs/>
                <w:szCs w:val="24"/>
              </w:rPr>
              <w:t>1 312,00</w:t>
            </w:r>
          </w:p>
        </w:tc>
        <w:tc>
          <w:tcPr>
            <w:tcW w:w="1440" w:type="dxa"/>
            <w:shd w:val="clear" w:color="auto" w:fill="auto"/>
          </w:tcPr>
          <w:p w:rsidR="00C21456" w:rsidRPr="005E182B" w:rsidRDefault="00C21456" w:rsidP="00847577">
            <w:pPr>
              <w:jc w:val="right"/>
              <w:rPr>
                <w:bCs/>
                <w:iCs/>
                <w:szCs w:val="24"/>
              </w:rPr>
            </w:pPr>
            <w:r w:rsidRPr="005E182B">
              <w:rPr>
                <w:bCs/>
                <w:iCs/>
                <w:szCs w:val="24"/>
              </w:rPr>
              <w:t>1 968,00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0140176510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1 312,00</w:t>
            </w:r>
          </w:p>
        </w:tc>
        <w:tc>
          <w:tcPr>
            <w:tcW w:w="1440" w:type="dxa"/>
            <w:shd w:val="clear" w:color="auto" w:fill="auto"/>
          </w:tcPr>
          <w:p w:rsidR="00C21456" w:rsidRPr="005E182B" w:rsidRDefault="00C21456" w:rsidP="00847577">
            <w:pPr>
              <w:jc w:val="right"/>
              <w:rPr>
                <w:bCs/>
                <w:iCs/>
                <w:szCs w:val="24"/>
              </w:rPr>
            </w:pPr>
            <w:r w:rsidRPr="005E182B">
              <w:rPr>
                <w:bCs/>
                <w:iCs/>
                <w:szCs w:val="24"/>
              </w:rPr>
              <w:t>1 312,00</w:t>
            </w:r>
          </w:p>
        </w:tc>
        <w:tc>
          <w:tcPr>
            <w:tcW w:w="1440" w:type="dxa"/>
            <w:shd w:val="clear" w:color="auto" w:fill="auto"/>
          </w:tcPr>
          <w:p w:rsidR="00C21456" w:rsidRPr="005E182B" w:rsidRDefault="00C21456" w:rsidP="00847577">
            <w:pPr>
              <w:jc w:val="right"/>
              <w:rPr>
                <w:bCs/>
                <w:iCs/>
                <w:szCs w:val="24"/>
              </w:rPr>
            </w:pPr>
            <w:r w:rsidRPr="005E182B">
              <w:rPr>
                <w:bCs/>
                <w:iCs/>
                <w:szCs w:val="24"/>
              </w:rPr>
              <w:t>1 968,00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0140176510</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1 312,00</w:t>
            </w:r>
          </w:p>
        </w:tc>
        <w:tc>
          <w:tcPr>
            <w:tcW w:w="1440" w:type="dxa"/>
            <w:shd w:val="clear" w:color="auto" w:fill="auto"/>
          </w:tcPr>
          <w:p w:rsidR="00C21456" w:rsidRPr="005E182B" w:rsidRDefault="00C21456" w:rsidP="00847577">
            <w:pPr>
              <w:jc w:val="right"/>
              <w:rPr>
                <w:bCs/>
                <w:iCs/>
                <w:szCs w:val="24"/>
              </w:rPr>
            </w:pPr>
            <w:r w:rsidRPr="005E182B">
              <w:rPr>
                <w:bCs/>
                <w:iCs/>
                <w:szCs w:val="24"/>
              </w:rPr>
              <w:t>1 312,00</w:t>
            </w:r>
          </w:p>
        </w:tc>
        <w:tc>
          <w:tcPr>
            <w:tcW w:w="1440" w:type="dxa"/>
            <w:shd w:val="clear" w:color="auto" w:fill="auto"/>
          </w:tcPr>
          <w:p w:rsidR="00C21456" w:rsidRPr="005E182B" w:rsidRDefault="00C21456" w:rsidP="00847577">
            <w:pPr>
              <w:jc w:val="right"/>
              <w:rPr>
                <w:bCs/>
                <w:iCs/>
                <w:szCs w:val="24"/>
              </w:rPr>
            </w:pPr>
            <w:r w:rsidRPr="005E182B">
              <w:rPr>
                <w:bCs/>
                <w:iCs/>
                <w:szCs w:val="24"/>
              </w:rPr>
              <w:t>1 968,00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социальных выплат на улучшение жилищных условий многодетным семьям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0140176520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1 000,00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0140176520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1 000,00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0140176520</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1 000,00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01401L4970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182,50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01401L4970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182,50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01401L4970</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182,50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Подпрограмма "Выплата субсидий и субвенций из бюджета Пензенской области и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15 991,20</w:t>
            </w:r>
          </w:p>
        </w:tc>
        <w:tc>
          <w:tcPr>
            <w:tcW w:w="1440" w:type="dxa"/>
            <w:shd w:val="clear" w:color="auto" w:fill="auto"/>
          </w:tcPr>
          <w:p w:rsidR="00C21456" w:rsidRPr="005E182B" w:rsidRDefault="00C21456" w:rsidP="00847577">
            <w:pPr>
              <w:jc w:val="right"/>
              <w:rPr>
                <w:bCs/>
                <w:iCs/>
                <w:szCs w:val="24"/>
              </w:rPr>
            </w:pPr>
            <w:r w:rsidRPr="005E182B">
              <w:rPr>
                <w:bCs/>
                <w:iCs/>
                <w:szCs w:val="24"/>
              </w:rPr>
              <w:t>16 021,70</w:t>
            </w:r>
          </w:p>
        </w:tc>
        <w:tc>
          <w:tcPr>
            <w:tcW w:w="1440" w:type="dxa"/>
            <w:shd w:val="clear" w:color="auto" w:fill="auto"/>
          </w:tcPr>
          <w:p w:rsidR="00C21456" w:rsidRPr="005E182B" w:rsidRDefault="00C21456" w:rsidP="00847577">
            <w:pPr>
              <w:jc w:val="right"/>
              <w:rPr>
                <w:bCs/>
                <w:iCs/>
                <w:szCs w:val="24"/>
              </w:rPr>
            </w:pPr>
            <w:r w:rsidRPr="005E182B">
              <w:rPr>
                <w:bCs/>
                <w:iCs/>
                <w:szCs w:val="24"/>
              </w:rPr>
              <w:t>16 036,20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«Исполнение переданных полномочий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15 991,20</w:t>
            </w:r>
          </w:p>
        </w:tc>
        <w:tc>
          <w:tcPr>
            <w:tcW w:w="1440" w:type="dxa"/>
            <w:shd w:val="clear" w:color="auto" w:fill="auto"/>
          </w:tcPr>
          <w:p w:rsidR="00C21456" w:rsidRPr="005E182B" w:rsidRDefault="00C21456" w:rsidP="00847577">
            <w:pPr>
              <w:jc w:val="right"/>
              <w:rPr>
                <w:bCs/>
                <w:iCs/>
                <w:szCs w:val="24"/>
              </w:rPr>
            </w:pPr>
            <w:r w:rsidRPr="005E182B">
              <w:rPr>
                <w:bCs/>
                <w:iCs/>
                <w:szCs w:val="24"/>
              </w:rPr>
              <w:t>16 021,70</w:t>
            </w:r>
          </w:p>
        </w:tc>
        <w:tc>
          <w:tcPr>
            <w:tcW w:w="1440" w:type="dxa"/>
            <w:shd w:val="clear" w:color="auto" w:fill="auto"/>
          </w:tcPr>
          <w:p w:rsidR="00C21456" w:rsidRPr="005E182B" w:rsidRDefault="00C21456" w:rsidP="00847577">
            <w:pPr>
              <w:jc w:val="right"/>
              <w:rPr>
                <w:bCs/>
                <w:iCs/>
                <w:szCs w:val="24"/>
              </w:rPr>
            </w:pPr>
            <w:r w:rsidRPr="005E182B">
              <w:rPr>
                <w:bCs/>
                <w:iCs/>
                <w:szCs w:val="24"/>
              </w:rPr>
              <w:t>16 036,20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мер социальной поддержки граждан, подвергшихся воздействию радиации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0150151370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148,60</w:t>
            </w:r>
          </w:p>
        </w:tc>
        <w:tc>
          <w:tcPr>
            <w:tcW w:w="1440" w:type="dxa"/>
            <w:shd w:val="clear" w:color="auto" w:fill="auto"/>
          </w:tcPr>
          <w:p w:rsidR="00C21456" w:rsidRPr="005E182B" w:rsidRDefault="00C21456" w:rsidP="00847577">
            <w:pPr>
              <w:jc w:val="right"/>
              <w:rPr>
                <w:bCs/>
                <w:iCs/>
                <w:szCs w:val="24"/>
              </w:rPr>
            </w:pPr>
            <w:r w:rsidRPr="005E182B">
              <w:rPr>
                <w:bCs/>
                <w:iCs/>
                <w:szCs w:val="24"/>
              </w:rPr>
              <w:t>167,40</w:t>
            </w:r>
          </w:p>
        </w:tc>
        <w:tc>
          <w:tcPr>
            <w:tcW w:w="1440" w:type="dxa"/>
            <w:shd w:val="clear" w:color="auto" w:fill="auto"/>
          </w:tcPr>
          <w:p w:rsidR="00C21456" w:rsidRPr="005E182B" w:rsidRDefault="00C21456" w:rsidP="00847577">
            <w:pPr>
              <w:jc w:val="right"/>
              <w:rPr>
                <w:bCs/>
                <w:iCs/>
                <w:szCs w:val="24"/>
              </w:rPr>
            </w:pPr>
            <w:r w:rsidRPr="005E182B">
              <w:rPr>
                <w:bCs/>
                <w:iCs/>
                <w:szCs w:val="24"/>
              </w:rPr>
              <w:t>174,10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0150151370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148,60</w:t>
            </w:r>
          </w:p>
        </w:tc>
        <w:tc>
          <w:tcPr>
            <w:tcW w:w="1440" w:type="dxa"/>
            <w:shd w:val="clear" w:color="auto" w:fill="auto"/>
          </w:tcPr>
          <w:p w:rsidR="00C21456" w:rsidRPr="005E182B" w:rsidRDefault="00C21456" w:rsidP="00847577">
            <w:pPr>
              <w:jc w:val="right"/>
              <w:rPr>
                <w:bCs/>
                <w:iCs/>
                <w:szCs w:val="24"/>
              </w:rPr>
            </w:pPr>
            <w:r w:rsidRPr="005E182B">
              <w:rPr>
                <w:bCs/>
                <w:iCs/>
                <w:szCs w:val="24"/>
              </w:rPr>
              <w:t>167,40</w:t>
            </w:r>
          </w:p>
        </w:tc>
        <w:tc>
          <w:tcPr>
            <w:tcW w:w="1440" w:type="dxa"/>
            <w:shd w:val="clear" w:color="auto" w:fill="auto"/>
          </w:tcPr>
          <w:p w:rsidR="00C21456" w:rsidRPr="005E182B" w:rsidRDefault="00C21456" w:rsidP="00847577">
            <w:pPr>
              <w:jc w:val="right"/>
              <w:rPr>
                <w:bCs/>
                <w:iCs/>
                <w:szCs w:val="24"/>
              </w:rPr>
            </w:pPr>
            <w:r w:rsidRPr="005E182B">
              <w:rPr>
                <w:bCs/>
                <w:iCs/>
                <w:szCs w:val="24"/>
              </w:rPr>
              <w:t>174,10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0150151370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148,60</w:t>
            </w:r>
          </w:p>
        </w:tc>
        <w:tc>
          <w:tcPr>
            <w:tcW w:w="1440" w:type="dxa"/>
            <w:shd w:val="clear" w:color="auto" w:fill="auto"/>
          </w:tcPr>
          <w:p w:rsidR="00C21456" w:rsidRPr="005E182B" w:rsidRDefault="00C21456" w:rsidP="00847577">
            <w:pPr>
              <w:jc w:val="right"/>
              <w:rPr>
                <w:bCs/>
                <w:iCs/>
                <w:szCs w:val="24"/>
              </w:rPr>
            </w:pPr>
            <w:r w:rsidRPr="005E182B">
              <w:rPr>
                <w:bCs/>
                <w:iCs/>
                <w:szCs w:val="24"/>
              </w:rPr>
              <w:t>167,40</w:t>
            </w:r>
          </w:p>
        </w:tc>
        <w:tc>
          <w:tcPr>
            <w:tcW w:w="1440" w:type="dxa"/>
            <w:shd w:val="clear" w:color="auto" w:fill="auto"/>
          </w:tcPr>
          <w:p w:rsidR="00C21456" w:rsidRPr="005E182B" w:rsidRDefault="00C21456" w:rsidP="00847577">
            <w:pPr>
              <w:jc w:val="right"/>
              <w:rPr>
                <w:bCs/>
                <w:iCs/>
                <w:szCs w:val="24"/>
              </w:rPr>
            </w:pPr>
            <w:r w:rsidRPr="005E182B">
              <w:rPr>
                <w:bCs/>
                <w:iCs/>
                <w:szCs w:val="24"/>
              </w:rPr>
              <w:t>174,10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0150174100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803,90</w:t>
            </w:r>
          </w:p>
        </w:tc>
        <w:tc>
          <w:tcPr>
            <w:tcW w:w="1440" w:type="dxa"/>
            <w:shd w:val="clear" w:color="auto" w:fill="auto"/>
          </w:tcPr>
          <w:p w:rsidR="00C21456" w:rsidRPr="005E182B" w:rsidRDefault="00C21456" w:rsidP="00847577">
            <w:pPr>
              <w:jc w:val="right"/>
              <w:rPr>
                <w:bCs/>
                <w:iCs/>
                <w:szCs w:val="24"/>
              </w:rPr>
            </w:pPr>
            <w:r w:rsidRPr="005E182B">
              <w:rPr>
                <w:bCs/>
                <w:iCs/>
                <w:szCs w:val="24"/>
              </w:rPr>
              <w:t>814,80</w:t>
            </w:r>
          </w:p>
        </w:tc>
        <w:tc>
          <w:tcPr>
            <w:tcW w:w="1440" w:type="dxa"/>
            <w:shd w:val="clear" w:color="auto" w:fill="auto"/>
          </w:tcPr>
          <w:p w:rsidR="00C21456" w:rsidRPr="005E182B" w:rsidRDefault="00C21456" w:rsidP="00847577">
            <w:pPr>
              <w:jc w:val="right"/>
              <w:rPr>
                <w:bCs/>
                <w:iCs/>
                <w:szCs w:val="24"/>
              </w:rPr>
            </w:pPr>
            <w:r w:rsidRPr="005E182B">
              <w:rPr>
                <w:bCs/>
                <w:iCs/>
                <w:szCs w:val="24"/>
              </w:rPr>
              <w:t>814,80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0150174100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9,90</w:t>
            </w:r>
          </w:p>
        </w:tc>
        <w:tc>
          <w:tcPr>
            <w:tcW w:w="1440" w:type="dxa"/>
            <w:shd w:val="clear" w:color="auto" w:fill="auto"/>
          </w:tcPr>
          <w:p w:rsidR="00C21456" w:rsidRPr="005E182B" w:rsidRDefault="00C21456" w:rsidP="00847577">
            <w:pPr>
              <w:jc w:val="right"/>
              <w:rPr>
                <w:bCs/>
                <w:iCs/>
                <w:szCs w:val="24"/>
              </w:rPr>
            </w:pPr>
            <w:r w:rsidRPr="005E182B">
              <w:rPr>
                <w:bCs/>
                <w:iCs/>
                <w:szCs w:val="24"/>
              </w:rPr>
              <w:t>9,90</w:t>
            </w:r>
          </w:p>
        </w:tc>
        <w:tc>
          <w:tcPr>
            <w:tcW w:w="1440" w:type="dxa"/>
            <w:shd w:val="clear" w:color="auto" w:fill="auto"/>
          </w:tcPr>
          <w:p w:rsidR="00C21456" w:rsidRPr="005E182B" w:rsidRDefault="00C21456" w:rsidP="00847577">
            <w:pPr>
              <w:jc w:val="right"/>
              <w:rPr>
                <w:bCs/>
                <w:iCs/>
                <w:szCs w:val="24"/>
              </w:rPr>
            </w:pPr>
            <w:r w:rsidRPr="005E182B">
              <w:rPr>
                <w:bCs/>
                <w:iCs/>
                <w:szCs w:val="24"/>
              </w:rPr>
              <w:t>9,90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0150174100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9,90</w:t>
            </w:r>
          </w:p>
        </w:tc>
        <w:tc>
          <w:tcPr>
            <w:tcW w:w="1440" w:type="dxa"/>
            <w:shd w:val="clear" w:color="auto" w:fill="auto"/>
          </w:tcPr>
          <w:p w:rsidR="00C21456" w:rsidRPr="005E182B" w:rsidRDefault="00C21456" w:rsidP="00847577">
            <w:pPr>
              <w:jc w:val="right"/>
              <w:rPr>
                <w:bCs/>
                <w:iCs/>
                <w:szCs w:val="24"/>
              </w:rPr>
            </w:pPr>
            <w:r w:rsidRPr="005E182B">
              <w:rPr>
                <w:bCs/>
                <w:iCs/>
                <w:szCs w:val="24"/>
              </w:rPr>
              <w:t>9,90</w:t>
            </w:r>
          </w:p>
        </w:tc>
        <w:tc>
          <w:tcPr>
            <w:tcW w:w="1440" w:type="dxa"/>
            <w:shd w:val="clear" w:color="auto" w:fill="auto"/>
          </w:tcPr>
          <w:p w:rsidR="00C21456" w:rsidRPr="005E182B" w:rsidRDefault="00C21456" w:rsidP="00847577">
            <w:pPr>
              <w:jc w:val="right"/>
              <w:rPr>
                <w:bCs/>
                <w:iCs/>
                <w:szCs w:val="24"/>
              </w:rPr>
            </w:pPr>
            <w:r w:rsidRPr="005E182B">
              <w:rPr>
                <w:bCs/>
                <w:iCs/>
                <w:szCs w:val="24"/>
              </w:rPr>
              <w:t>9,90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0150174100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794,00</w:t>
            </w:r>
          </w:p>
        </w:tc>
        <w:tc>
          <w:tcPr>
            <w:tcW w:w="1440" w:type="dxa"/>
            <w:shd w:val="clear" w:color="auto" w:fill="auto"/>
          </w:tcPr>
          <w:p w:rsidR="00C21456" w:rsidRPr="005E182B" w:rsidRDefault="00C21456" w:rsidP="00847577">
            <w:pPr>
              <w:jc w:val="right"/>
              <w:rPr>
                <w:bCs/>
                <w:iCs/>
                <w:szCs w:val="24"/>
              </w:rPr>
            </w:pPr>
            <w:r w:rsidRPr="005E182B">
              <w:rPr>
                <w:bCs/>
                <w:iCs/>
                <w:szCs w:val="24"/>
              </w:rPr>
              <w:t>804,90</w:t>
            </w:r>
          </w:p>
        </w:tc>
        <w:tc>
          <w:tcPr>
            <w:tcW w:w="1440" w:type="dxa"/>
            <w:shd w:val="clear" w:color="auto" w:fill="auto"/>
          </w:tcPr>
          <w:p w:rsidR="00C21456" w:rsidRPr="005E182B" w:rsidRDefault="00C21456" w:rsidP="00847577">
            <w:pPr>
              <w:jc w:val="right"/>
              <w:rPr>
                <w:bCs/>
                <w:iCs/>
                <w:szCs w:val="24"/>
              </w:rPr>
            </w:pPr>
            <w:r w:rsidRPr="005E182B">
              <w:rPr>
                <w:bCs/>
                <w:iCs/>
                <w:szCs w:val="24"/>
              </w:rPr>
              <w:t>804,90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0150174100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794,00</w:t>
            </w:r>
          </w:p>
        </w:tc>
        <w:tc>
          <w:tcPr>
            <w:tcW w:w="1440" w:type="dxa"/>
            <w:shd w:val="clear" w:color="auto" w:fill="auto"/>
          </w:tcPr>
          <w:p w:rsidR="00C21456" w:rsidRPr="005E182B" w:rsidRDefault="00C21456" w:rsidP="00847577">
            <w:pPr>
              <w:jc w:val="right"/>
              <w:rPr>
                <w:bCs/>
                <w:iCs/>
                <w:szCs w:val="24"/>
              </w:rPr>
            </w:pPr>
            <w:r w:rsidRPr="005E182B">
              <w:rPr>
                <w:bCs/>
                <w:iCs/>
                <w:szCs w:val="24"/>
              </w:rPr>
              <w:t>804,90</w:t>
            </w:r>
          </w:p>
        </w:tc>
        <w:tc>
          <w:tcPr>
            <w:tcW w:w="1440" w:type="dxa"/>
            <w:shd w:val="clear" w:color="auto" w:fill="auto"/>
          </w:tcPr>
          <w:p w:rsidR="00C21456" w:rsidRPr="005E182B" w:rsidRDefault="00C21456" w:rsidP="00847577">
            <w:pPr>
              <w:jc w:val="right"/>
              <w:rPr>
                <w:bCs/>
                <w:iCs/>
                <w:szCs w:val="24"/>
              </w:rPr>
            </w:pPr>
            <w:r w:rsidRPr="005E182B">
              <w:rPr>
                <w:bCs/>
                <w:iCs/>
                <w:szCs w:val="24"/>
              </w:rPr>
              <w:t>804,90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0150174210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285,90</w:t>
            </w:r>
          </w:p>
        </w:tc>
        <w:tc>
          <w:tcPr>
            <w:tcW w:w="1440" w:type="dxa"/>
            <w:shd w:val="clear" w:color="auto" w:fill="auto"/>
          </w:tcPr>
          <w:p w:rsidR="00C21456" w:rsidRPr="005E182B" w:rsidRDefault="00C21456" w:rsidP="00847577">
            <w:pPr>
              <w:jc w:val="right"/>
              <w:rPr>
                <w:bCs/>
                <w:iCs/>
                <w:szCs w:val="24"/>
              </w:rPr>
            </w:pPr>
            <w:r w:rsidRPr="005E182B">
              <w:rPr>
                <w:bCs/>
                <w:iCs/>
                <w:szCs w:val="24"/>
              </w:rPr>
              <w:t>285,90</w:t>
            </w:r>
          </w:p>
        </w:tc>
        <w:tc>
          <w:tcPr>
            <w:tcW w:w="1440" w:type="dxa"/>
            <w:shd w:val="clear" w:color="auto" w:fill="auto"/>
          </w:tcPr>
          <w:p w:rsidR="00C21456" w:rsidRPr="005E182B" w:rsidRDefault="00C21456" w:rsidP="00847577">
            <w:pPr>
              <w:jc w:val="right"/>
              <w:rPr>
                <w:bCs/>
                <w:iCs/>
                <w:szCs w:val="24"/>
              </w:rPr>
            </w:pPr>
            <w:r w:rsidRPr="005E182B">
              <w:rPr>
                <w:bCs/>
                <w:iCs/>
                <w:szCs w:val="24"/>
              </w:rPr>
              <w:t>285,90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0150174210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285,90</w:t>
            </w:r>
          </w:p>
        </w:tc>
        <w:tc>
          <w:tcPr>
            <w:tcW w:w="1440" w:type="dxa"/>
            <w:shd w:val="clear" w:color="auto" w:fill="auto"/>
          </w:tcPr>
          <w:p w:rsidR="00C21456" w:rsidRPr="005E182B" w:rsidRDefault="00C21456" w:rsidP="00847577">
            <w:pPr>
              <w:jc w:val="right"/>
              <w:rPr>
                <w:bCs/>
                <w:iCs/>
                <w:szCs w:val="24"/>
              </w:rPr>
            </w:pPr>
            <w:r w:rsidRPr="005E182B">
              <w:rPr>
                <w:bCs/>
                <w:iCs/>
                <w:szCs w:val="24"/>
              </w:rPr>
              <w:t>285,90</w:t>
            </w:r>
          </w:p>
        </w:tc>
        <w:tc>
          <w:tcPr>
            <w:tcW w:w="1440" w:type="dxa"/>
            <w:shd w:val="clear" w:color="auto" w:fill="auto"/>
          </w:tcPr>
          <w:p w:rsidR="00C21456" w:rsidRPr="005E182B" w:rsidRDefault="00C21456" w:rsidP="00847577">
            <w:pPr>
              <w:jc w:val="right"/>
              <w:rPr>
                <w:bCs/>
                <w:iCs/>
                <w:szCs w:val="24"/>
              </w:rPr>
            </w:pPr>
            <w:r w:rsidRPr="005E182B">
              <w:rPr>
                <w:bCs/>
                <w:iCs/>
                <w:szCs w:val="24"/>
              </w:rPr>
              <w:t>285,90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0150174210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285,90</w:t>
            </w:r>
          </w:p>
        </w:tc>
        <w:tc>
          <w:tcPr>
            <w:tcW w:w="1440" w:type="dxa"/>
            <w:shd w:val="clear" w:color="auto" w:fill="auto"/>
          </w:tcPr>
          <w:p w:rsidR="00C21456" w:rsidRPr="005E182B" w:rsidRDefault="00C21456" w:rsidP="00847577">
            <w:pPr>
              <w:jc w:val="right"/>
              <w:rPr>
                <w:bCs/>
                <w:iCs/>
                <w:szCs w:val="24"/>
              </w:rPr>
            </w:pPr>
            <w:r w:rsidRPr="005E182B">
              <w:rPr>
                <w:bCs/>
                <w:iCs/>
                <w:szCs w:val="24"/>
              </w:rPr>
              <w:t>285,90</w:t>
            </w:r>
          </w:p>
        </w:tc>
        <w:tc>
          <w:tcPr>
            <w:tcW w:w="1440" w:type="dxa"/>
            <w:shd w:val="clear" w:color="auto" w:fill="auto"/>
          </w:tcPr>
          <w:p w:rsidR="00C21456" w:rsidRPr="005E182B" w:rsidRDefault="00C21456" w:rsidP="00847577">
            <w:pPr>
              <w:jc w:val="right"/>
              <w:rPr>
                <w:bCs/>
                <w:iCs/>
                <w:szCs w:val="24"/>
              </w:rPr>
            </w:pPr>
            <w:r w:rsidRPr="005E182B">
              <w:rPr>
                <w:bCs/>
                <w:iCs/>
                <w:szCs w:val="24"/>
              </w:rPr>
              <w:t>285,90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0150174260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31,40</w:t>
            </w:r>
          </w:p>
        </w:tc>
        <w:tc>
          <w:tcPr>
            <w:tcW w:w="1440" w:type="dxa"/>
            <w:shd w:val="clear" w:color="auto" w:fill="auto"/>
          </w:tcPr>
          <w:p w:rsidR="00C21456" w:rsidRPr="005E182B" w:rsidRDefault="00C21456" w:rsidP="00847577">
            <w:pPr>
              <w:jc w:val="right"/>
              <w:rPr>
                <w:bCs/>
                <w:iCs/>
                <w:szCs w:val="24"/>
              </w:rPr>
            </w:pPr>
            <w:r w:rsidRPr="005E182B">
              <w:rPr>
                <w:bCs/>
                <w:iCs/>
                <w:szCs w:val="24"/>
              </w:rPr>
              <w:t>31,40</w:t>
            </w:r>
          </w:p>
        </w:tc>
        <w:tc>
          <w:tcPr>
            <w:tcW w:w="1440" w:type="dxa"/>
            <w:shd w:val="clear" w:color="auto" w:fill="auto"/>
          </w:tcPr>
          <w:p w:rsidR="00C21456" w:rsidRPr="005E182B" w:rsidRDefault="00C21456" w:rsidP="00847577">
            <w:pPr>
              <w:jc w:val="right"/>
              <w:rPr>
                <w:bCs/>
                <w:iCs/>
                <w:szCs w:val="24"/>
              </w:rPr>
            </w:pPr>
            <w:r w:rsidRPr="005E182B">
              <w:rPr>
                <w:bCs/>
                <w:iCs/>
                <w:szCs w:val="24"/>
              </w:rPr>
              <w:t>31,40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0150174260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31,40</w:t>
            </w:r>
          </w:p>
        </w:tc>
        <w:tc>
          <w:tcPr>
            <w:tcW w:w="1440" w:type="dxa"/>
            <w:shd w:val="clear" w:color="auto" w:fill="auto"/>
          </w:tcPr>
          <w:p w:rsidR="00C21456" w:rsidRPr="005E182B" w:rsidRDefault="00C21456" w:rsidP="00847577">
            <w:pPr>
              <w:jc w:val="right"/>
              <w:rPr>
                <w:bCs/>
                <w:iCs/>
                <w:szCs w:val="24"/>
              </w:rPr>
            </w:pPr>
            <w:r w:rsidRPr="005E182B">
              <w:rPr>
                <w:bCs/>
                <w:iCs/>
                <w:szCs w:val="24"/>
              </w:rPr>
              <w:t>31,40</w:t>
            </w:r>
          </w:p>
        </w:tc>
        <w:tc>
          <w:tcPr>
            <w:tcW w:w="1440" w:type="dxa"/>
            <w:shd w:val="clear" w:color="auto" w:fill="auto"/>
          </w:tcPr>
          <w:p w:rsidR="00C21456" w:rsidRPr="005E182B" w:rsidRDefault="00C21456" w:rsidP="00847577">
            <w:pPr>
              <w:jc w:val="right"/>
              <w:rPr>
                <w:bCs/>
                <w:iCs/>
                <w:szCs w:val="24"/>
              </w:rPr>
            </w:pPr>
            <w:r w:rsidRPr="005E182B">
              <w:rPr>
                <w:bCs/>
                <w:iCs/>
                <w:szCs w:val="24"/>
              </w:rPr>
              <w:t>31,40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0150174260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31,40</w:t>
            </w:r>
          </w:p>
        </w:tc>
        <w:tc>
          <w:tcPr>
            <w:tcW w:w="1440" w:type="dxa"/>
            <w:shd w:val="clear" w:color="auto" w:fill="auto"/>
          </w:tcPr>
          <w:p w:rsidR="00C21456" w:rsidRPr="005E182B" w:rsidRDefault="00C21456" w:rsidP="00847577">
            <w:pPr>
              <w:jc w:val="right"/>
              <w:rPr>
                <w:bCs/>
                <w:iCs/>
                <w:szCs w:val="24"/>
              </w:rPr>
            </w:pPr>
            <w:r w:rsidRPr="005E182B">
              <w:rPr>
                <w:bCs/>
                <w:iCs/>
                <w:szCs w:val="24"/>
              </w:rPr>
              <w:t>31,40</w:t>
            </w:r>
          </w:p>
        </w:tc>
        <w:tc>
          <w:tcPr>
            <w:tcW w:w="1440" w:type="dxa"/>
            <w:shd w:val="clear" w:color="auto" w:fill="auto"/>
          </w:tcPr>
          <w:p w:rsidR="00C21456" w:rsidRPr="005E182B" w:rsidRDefault="00C21456" w:rsidP="00847577">
            <w:pPr>
              <w:jc w:val="right"/>
              <w:rPr>
                <w:bCs/>
                <w:iCs/>
                <w:szCs w:val="24"/>
              </w:rPr>
            </w:pPr>
            <w:r w:rsidRPr="005E182B">
              <w:rPr>
                <w:bCs/>
                <w:iCs/>
                <w:szCs w:val="24"/>
              </w:rPr>
              <w:t>31,40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0150174420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187,40</w:t>
            </w:r>
          </w:p>
        </w:tc>
        <w:tc>
          <w:tcPr>
            <w:tcW w:w="1440" w:type="dxa"/>
            <w:shd w:val="clear" w:color="auto" w:fill="auto"/>
          </w:tcPr>
          <w:p w:rsidR="00C21456" w:rsidRPr="005E182B" w:rsidRDefault="00C21456" w:rsidP="00847577">
            <w:pPr>
              <w:jc w:val="right"/>
              <w:rPr>
                <w:bCs/>
                <w:iCs/>
                <w:szCs w:val="24"/>
              </w:rPr>
            </w:pPr>
            <w:r w:rsidRPr="005E182B">
              <w:rPr>
                <w:bCs/>
                <w:iCs/>
                <w:szCs w:val="24"/>
              </w:rPr>
              <w:t>194,80</w:t>
            </w:r>
          </w:p>
        </w:tc>
        <w:tc>
          <w:tcPr>
            <w:tcW w:w="1440" w:type="dxa"/>
            <w:shd w:val="clear" w:color="auto" w:fill="auto"/>
          </w:tcPr>
          <w:p w:rsidR="00C21456" w:rsidRPr="005E182B" w:rsidRDefault="00C21456" w:rsidP="00847577">
            <w:pPr>
              <w:jc w:val="right"/>
              <w:rPr>
                <w:bCs/>
                <w:iCs/>
                <w:szCs w:val="24"/>
              </w:rPr>
            </w:pPr>
            <w:r w:rsidRPr="005E182B">
              <w:rPr>
                <w:bCs/>
                <w:iCs/>
                <w:szCs w:val="24"/>
              </w:rPr>
              <w:t>202,60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0150174420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187,40</w:t>
            </w:r>
          </w:p>
        </w:tc>
        <w:tc>
          <w:tcPr>
            <w:tcW w:w="1440" w:type="dxa"/>
            <w:shd w:val="clear" w:color="auto" w:fill="auto"/>
          </w:tcPr>
          <w:p w:rsidR="00C21456" w:rsidRPr="005E182B" w:rsidRDefault="00C21456" w:rsidP="00847577">
            <w:pPr>
              <w:jc w:val="right"/>
              <w:rPr>
                <w:bCs/>
                <w:iCs/>
                <w:szCs w:val="24"/>
              </w:rPr>
            </w:pPr>
            <w:r w:rsidRPr="005E182B">
              <w:rPr>
                <w:bCs/>
                <w:iCs/>
                <w:szCs w:val="24"/>
              </w:rPr>
              <w:t>194,80</w:t>
            </w:r>
          </w:p>
        </w:tc>
        <w:tc>
          <w:tcPr>
            <w:tcW w:w="1440" w:type="dxa"/>
            <w:shd w:val="clear" w:color="auto" w:fill="auto"/>
          </w:tcPr>
          <w:p w:rsidR="00C21456" w:rsidRPr="005E182B" w:rsidRDefault="00C21456" w:rsidP="00847577">
            <w:pPr>
              <w:jc w:val="right"/>
              <w:rPr>
                <w:bCs/>
                <w:iCs/>
                <w:szCs w:val="24"/>
              </w:rPr>
            </w:pPr>
            <w:r w:rsidRPr="005E182B">
              <w:rPr>
                <w:bCs/>
                <w:iCs/>
                <w:szCs w:val="24"/>
              </w:rPr>
              <w:t>202,60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0150174420</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187,40</w:t>
            </w:r>
          </w:p>
        </w:tc>
        <w:tc>
          <w:tcPr>
            <w:tcW w:w="1440" w:type="dxa"/>
            <w:shd w:val="clear" w:color="auto" w:fill="auto"/>
          </w:tcPr>
          <w:p w:rsidR="00C21456" w:rsidRPr="005E182B" w:rsidRDefault="00C21456" w:rsidP="00847577">
            <w:pPr>
              <w:jc w:val="right"/>
              <w:rPr>
                <w:bCs/>
                <w:iCs/>
                <w:szCs w:val="24"/>
              </w:rPr>
            </w:pPr>
            <w:r w:rsidRPr="005E182B">
              <w:rPr>
                <w:bCs/>
                <w:iCs/>
                <w:szCs w:val="24"/>
              </w:rPr>
              <w:t>194,80</w:t>
            </w:r>
          </w:p>
        </w:tc>
        <w:tc>
          <w:tcPr>
            <w:tcW w:w="1440" w:type="dxa"/>
            <w:shd w:val="clear" w:color="auto" w:fill="auto"/>
          </w:tcPr>
          <w:p w:rsidR="00C21456" w:rsidRPr="005E182B" w:rsidRDefault="00C21456" w:rsidP="00847577">
            <w:pPr>
              <w:jc w:val="right"/>
              <w:rPr>
                <w:bCs/>
                <w:iCs/>
                <w:szCs w:val="24"/>
              </w:rPr>
            </w:pPr>
            <w:r w:rsidRPr="005E182B">
              <w:rPr>
                <w:bCs/>
                <w:iCs/>
                <w:szCs w:val="24"/>
              </w:rPr>
              <w:t>202,60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0150174510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1 922,90</w:t>
            </w:r>
          </w:p>
        </w:tc>
        <w:tc>
          <w:tcPr>
            <w:tcW w:w="1440" w:type="dxa"/>
            <w:shd w:val="clear" w:color="auto" w:fill="auto"/>
          </w:tcPr>
          <w:p w:rsidR="00C21456" w:rsidRPr="005E182B" w:rsidRDefault="00C21456" w:rsidP="00847577">
            <w:pPr>
              <w:jc w:val="right"/>
              <w:rPr>
                <w:bCs/>
                <w:iCs/>
                <w:szCs w:val="24"/>
              </w:rPr>
            </w:pPr>
            <w:r w:rsidRPr="005E182B">
              <w:rPr>
                <w:bCs/>
                <w:iCs/>
                <w:szCs w:val="24"/>
              </w:rPr>
              <w:t>1 922,90</w:t>
            </w:r>
          </w:p>
        </w:tc>
        <w:tc>
          <w:tcPr>
            <w:tcW w:w="1440" w:type="dxa"/>
            <w:shd w:val="clear" w:color="auto" w:fill="auto"/>
          </w:tcPr>
          <w:p w:rsidR="00C21456" w:rsidRPr="005E182B" w:rsidRDefault="00C21456" w:rsidP="00847577">
            <w:pPr>
              <w:jc w:val="right"/>
              <w:rPr>
                <w:bCs/>
                <w:iCs/>
                <w:szCs w:val="24"/>
              </w:rPr>
            </w:pPr>
            <w:r w:rsidRPr="005E182B">
              <w:rPr>
                <w:bCs/>
                <w:iCs/>
                <w:szCs w:val="24"/>
              </w:rPr>
              <w:t>1 922,90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0150174510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28,40</w:t>
            </w:r>
          </w:p>
        </w:tc>
        <w:tc>
          <w:tcPr>
            <w:tcW w:w="1440" w:type="dxa"/>
            <w:shd w:val="clear" w:color="auto" w:fill="auto"/>
          </w:tcPr>
          <w:p w:rsidR="00C21456" w:rsidRPr="005E182B" w:rsidRDefault="00C21456" w:rsidP="00847577">
            <w:pPr>
              <w:jc w:val="right"/>
              <w:rPr>
                <w:bCs/>
                <w:iCs/>
                <w:szCs w:val="24"/>
              </w:rPr>
            </w:pPr>
            <w:r w:rsidRPr="005E182B">
              <w:rPr>
                <w:bCs/>
                <w:iCs/>
                <w:szCs w:val="24"/>
              </w:rPr>
              <w:t>28,40</w:t>
            </w:r>
          </w:p>
        </w:tc>
        <w:tc>
          <w:tcPr>
            <w:tcW w:w="1440" w:type="dxa"/>
            <w:shd w:val="clear" w:color="auto" w:fill="auto"/>
          </w:tcPr>
          <w:p w:rsidR="00C21456" w:rsidRPr="005E182B" w:rsidRDefault="00C21456" w:rsidP="00847577">
            <w:pPr>
              <w:jc w:val="right"/>
              <w:rPr>
                <w:bCs/>
                <w:iCs/>
                <w:szCs w:val="24"/>
              </w:rPr>
            </w:pPr>
            <w:r w:rsidRPr="005E182B">
              <w:rPr>
                <w:bCs/>
                <w:iCs/>
                <w:szCs w:val="24"/>
              </w:rPr>
              <w:t>28,40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0150174510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28,40</w:t>
            </w:r>
          </w:p>
        </w:tc>
        <w:tc>
          <w:tcPr>
            <w:tcW w:w="1440" w:type="dxa"/>
            <w:shd w:val="clear" w:color="auto" w:fill="auto"/>
          </w:tcPr>
          <w:p w:rsidR="00C21456" w:rsidRPr="005E182B" w:rsidRDefault="00C21456" w:rsidP="00847577">
            <w:pPr>
              <w:jc w:val="right"/>
              <w:rPr>
                <w:bCs/>
                <w:iCs/>
                <w:szCs w:val="24"/>
              </w:rPr>
            </w:pPr>
            <w:r w:rsidRPr="005E182B">
              <w:rPr>
                <w:bCs/>
                <w:iCs/>
                <w:szCs w:val="24"/>
              </w:rPr>
              <w:t>28,40</w:t>
            </w:r>
          </w:p>
        </w:tc>
        <w:tc>
          <w:tcPr>
            <w:tcW w:w="1440" w:type="dxa"/>
            <w:shd w:val="clear" w:color="auto" w:fill="auto"/>
          </w:tcPr>
          <w:p w:rsidR="00C21456" w:rsidRPr="005E182B" w:rsidRDefault="00C21456" w:rsidP="00847577">
            <w:pPr>
              <w:jc w:val="right"/>
              <w:rPr>
                <w:bCs/>
                <w:iCs/>
                <w:szCs w:val="24"/>
              </w:rPr>
            </w:pPr>
            <w:r w:rsidRPr="005E182B">
              <w:rPr>
                <w:bCs/>
                <w:iCs/>
                <w:szCs w:val="24"/>
              </w:rPr>
              <w:t>28,40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0150174510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1 894,50</w:t>
            </w:r>
          </w:p>
        </w:tc>
        <w:tc>
          <w:tcPr>
            <w:tcW w:w="1440" w:type="dxa"/>
            <w:shd w:val="clear" w:color="auto" w:fill="auto"/>
          </w:tcPr>
          <w:p w:rsidR="00C21456" w:rsidRPr="005E182B" w:rsidRDefault="00C21456" w:rsidP="00847577">
            <w:pPr>
              <w:jc w:val="right"/>
              <w:rPr>
                <w:bCs/>
                <w:iCs/>
                <w:szCs w:val="24"/>
              </w:rPr>
            </w:pPr>
            <w:r w:rsidRPr="005E182B">
              <w:rPr>
                <w:bCs/>
                <w:iCs/>
                <w:szCs w:val="24"/>
              </w:rPr>
              <w:t>1 894,50</w:t>
            </w:r>
          </w:p>
        </w:tc>
        <w:tc>
          <w:tcPr>
            <w:tcW w:w="1440" w:type="dxa"/>
            <w:shd w:val="clear" w:color="auto" w:fill="auto"/>
          </w:tcPr>
          <w:p w:rsidR="00C21456" w:rsidRPr="005E182B" w:rsidRDefault="00C21456" w:rsidP="00847577">
            <w:pPr>
              <w:jc w:val="right"/>
              <w:rPr>
                <w:bCs/>
                <w:iCs/>
                <w:szCs w:val="24"/>
              </w:rPr>
            </w:pPr>
            <w:r w:rsidRPr="005E182B">
              <w:rPr>
                <w:bCs/>
                <w:iCs/>
                <w:szCs w:val="24"/>
              </w:rPr>
              <w:t>1 894,50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0150174510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1 894,50</w:t>
            </w:r>
          </w:p>
        </w:tc>
        <w:tc>
          <w:tcPr>
            <w:tcW w:w="1440" w:type="dxa"/>
            <w:shd w:val="clear" w:color="auto" w:fill="auto"/>
          </w:tcPr>
          <w:p w:rsidR="00C21456" w:rsidRPr="005E182B" w:rsidRDefault="00C21456" w:rsidP="00847577">
            <w:pPr>
              <w:jc w:val="right"/>
              <w:rPr>
                <w:bCs/>
                <w:iCs/>
                <w:szCs w:val="24"/>
              </w:rPr>
            </w:pPr>
            <w:r w:rsidRPr="005E182B">
              <w:rPr>
                <w:bCs/>
                <w:iCs/>
                <w:szCs w:val="24"/>
              </w:rPr>
              <w:t>1 894,50</w:t>
            </w:r>
          </w:p>
        </w:tc>
        <w:tc>
          <w:tcPr>
            <w:tcW w:w="1440" w:type="dxa"/>
            <w:shd w:val="clear" w:color="auto" w:fill="auto"/>
          </w:tcPr>
          <w:p w:rsidR="00C21456" w:rsidRPr="005E182B" w:rsidRDefault="00C21456" w:rsidP="00847577">
            <w:pPr>
              <w:jc w:val="right"/>
              <w:rPr>
                <w:bCs/>
                <w:iCs/>
                <w:szCs w:val="24"/>
              </w:rPr>
            </w:pPr>
            <w:r w:rsidRPr="005E182B">
              <w:rPr>
                <w:bCs/>
                <w:iCs/>
                <w:szCs w:val="24"/>
              </w:rPr>
              <w:t>1 894,50</w:t>
            </w:r>
          </w:p>
        </w:tc>
      </w:tr>
      <w:tr w:rsidR="00C21456" w:rsidRPr="005E182B" w:rsidTr="00847577">
        <w:trPr>
          <w:trHeight w:val="189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0150175020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29,80</w:t>
            </w:r>
          </w:p>
        </w:tc>
        <w:tc>
          <w:tcPr>
            <w:tcW w:w="1440" w:type="dxa"/>
            <w:shd w:val="clear" w:color="auto" w:fill="auto"/>
          </w:tcPr>
          <w:p w:rsidR="00C21456" w:rsidRPr="005E182B" w:rsidRDefault="00C21456" w:rsidP="00847577">
            <w:pPr>
              <w:jc w:val="right"/>
              <w:rPr>
                <w:bCs/>
                <w:iCs/>
                <w:szCs w:val="24"/>
              </w:rPr>
            </w:pPr>
            <w:r w:rsidRPr="005E182B">
              <w:rPr>
                <w:bCs/>
                <w:iCs/>
                <w:szCs w:val="24"/>
              </w:rPr>
              <w:t>29,80</w:t>
            </w:r>
          </w:p>
        </w:tc>
        <w:tc>
          <w:tcPr>
            <w:tcW w:w="1440" w:type="dxa"/>
            <w:shd w:val="clear" w:color="auto" w:fill="auto"/>
          </w:tcPr>
          <w:p w:rsidR="00C21456" w:rsidRPr="005E182B" w:rsidRDefault="00C21456" w:rsidP="00847577">
            <w:pPr>
              <w:jc w:val="right"/>
              <w:rPr>
                <w:bCs/>
                <w:iCs/>
                <w:szCs w:val="24"/>
              </w:rPr>
            </w:pPr>
            <w:r w:rsidRPr="005E182B">
              <w:rPr>
                <w:bCs/>
                <w:iCs/>
                <w:szCs w:val="24"/>
              </w:rPr>
              <w:t>29,80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0150175020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0,24</w:t>
            </w:r>
          </w:p>
        </w:tc>
        <w:tc>
          <w:tcPr>
            <w:tcW w:w="1440" w:type="dxa"/>
            <w:shd w:val="clear" w:color="auto" w:fill="auto"/>
          </w:tcPr>
          <w:p w:rsidR="00C21456" w:rsidRPr="005E182B" w:rsidRDefault="00C21456" w:rsidP="00847577">
            <w:pPr>
              <w:jc w:val="right"/>
              <w:rPr>
                <w:bCs/>
                <w:iCs/>
                <w:szCs w:val="24"/>
              </w:rPr>
            </w:pPr>
            <w:r w:rsidRPr="005E182B">
              <w:rPr>
                <w:bCs/>
                <w:iCs/>
                <w:szCs w:val="24"/>
              </w:rPr>
              <w:t>0,24</w:t>
            </w:r>
          </w:p>
        </w:tc>
        <w:tc>
          <w:tcPr>
            <w:tcW w:w="1440" w:type="dxa"/>
            <w:shd w:val="clear" w:color="auto" w:fill="auto"/>
          </w:tcPr>
          <w:p w:rsidR="00C21456" w:rsidRPr="005E182B" w:rsidRDefault="00C21456" w:rsidP="00847577">
            <w:pPr>
              <w:jc w:val="right"/>
              <w:rPr>
                <w:bCs/>
                <w:iCs/>
                <w:szCs w:val="24"/>
              </w:rPr>
            </w:pPr>
            <w:r w:rsidRPr="005E182B">
              <w:rPr>
                <w:bCs/>
                <w:iCs/>
                <w:szCs w:val="24"/>
              </w:rPr>
              <w:t>0,24</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0150175020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0,24</w:t>
            </w:r>
          </w:p>
        </w:tc>
        <w:tc>
          <w:tcPr>
            <w:tcW w:w="1440" w:type="dxa"/>
            <w:shd w:val="clear" w:color="auto" w:fill="auto"/>
          </w:tcPr>
          <w:p w:rsidR="00C21456" w:rsidRPr="005E182B" w:rsidRDefault="00C21456" w:rsidP="00847577">
            <w:pPr>
              <w:jc w:val="right"/>
              <w:rPr>
                <w:bCs/>
                <w:iCs/>
                <w:szCs w:val="24"/>
              </w:rPr>
            </w:pPr>
            <w:r w:rsidRPr="005E182B">
              <w:rPr>
                <w:bCs/>
                <w:iCs/>
                <w:szCs w:val="24"/>
              </w:rPr>
              <w:t>0,24</w:t>
            </w:r>
          </w:p>
        </w:tc>
        <w:tc>
          <w:tcPr>
            <w:tcW w:w="1440" w:type="dxa"/>
            <w:shd w:val="clear" w:color="auto" w:fill="auto"/>
          </w:tcPr>
          <w:p w:rsidR="00C21456" w:rsidRPr="005E182B" w:rsidRDefault="00C21456" w:rsidP="00847577">
            <w:pPr>
              <w:jc w:val="right"/>
              <w:rPr>
                <w:bCs/>
                <w:iCs/>
                <w:szCs w:val="24"/>
              </w:rPr>
            </w:pPr>
            <w:r w:rsidRPr="005E182B">
              <w:rPr>
                <w:bCs/>
                <w:iCs/>
                <w:szCs w:val="24"/>
              </w:rPr>
              <w:t>0,24</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0150175020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29,56</w:t>
            </w:r>
          </w:p>
        </w:tc>
        <w:tc>
          <w:tcPr>
            <w:tcW w:w="1440" w:type="dxa"/>
            <w:shd w:val="clear" w:color="auto" w:fill="auto"/>
          </w:tcPr>
          <w:p w:rsidR="00C21456" w:rsidRPr="005E182B" w:rsidRDefault="00C21456" w:rsidP="00847577">
            <w:pPr>
              <w:jc w:val="right"/>
              <w:rPr>
                <w:bCs/>
                <w:iCs/>
                <w:szCs w:val="24"/>
              </w:rPr>
            </w:pPr>
            <w:r w:rsidRPr="005E182B">
              <w:rPr>
                <w:bCs/>
                <w:iCs/>
                <w:szCs w:val="24"/>
              </w:rPr>
              <w:t>29,56</w:t>
            </w:r>
          </w:p>
        </w:tc>
        <w:tc>
          <w:tcPr>
            <w:tcW w:w="1440" w:type="dxa"/>
            <w:shd w:val="clear" w:color="auto" w:fill="auto"/>
          </w:tcPr>
          <w:p w:rsidR="00C21456" w:rsidRPr="005E182B" w:rsidRDefault="00C21456" w:rsidP="00847577">
            <w:pPr>
              <w:jc w:val="right"/>
              <w:rPr>
                <w:bCs/>
                <w:iCs/>
                <w:szCs w:val="24"/>
              </w:rPr>
            </w:pPr>
            <w:r w:rsidRPr="005E182B">
              <w:rPr>
                <w:bCs/>
                <w:iCs/>
                <w:szCs w:val="24"/>
              </w:rPr>
              <w:t>29,56</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0150175020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29,56</w:t>
            </w:r>
          </w:p>
        </w:tc>
        <w:tc>
          <w:tcPr>
            <w:tcW w:w="1440" w:type="dxa"/>
            <w:shd w:val="clear" w:color="auto" w:fill="auto"/>
          </w:tcPr>
          <w:p w:rsidR="00C21456" w:rsidRPr="005E182B" w:rsidRDefault="00C21456" w:rsidP="00847577">
            <w:pPr>
              <w:jc w:val="right"/>
              <w:rPr>
                <w:bCs/>
                <w:iCs/>
                <w:szCs w:val="24"/>
              </w:rPr>
            </w:pPr>
            <w:r w:rsidRPr="005E182B">
              <w:rPr>
                <w:bCs/>
                <w:iCs/>
                <w:szCs w:val="24"/>
              </w:rPr>
              <w:t>29,56</w:t>
            </w:r>
          </w:p>
        </w:tc>
        <w:tc>
          <w:tcPr>
            <w:tcW w:w="1440" w:type="dxa"/>
            <w:shd w:val="clear" w:color="auto" w:fill="auto"/>
          </w:tcPr>
          <w:p w:rsidR="00C21456" w:rsidRPr="005E182B" w:rsidRDefault="00C21456" w:rsidP="00847577">
            <w:pPr>
              <w:jc w:val="right"/>
              <w:rPr>
                <w:bCs/>
                <w:iCs/>
                <w:szCs w:val="24"/>
              </w:rPr>
            </w:pPr>
            <w:r w:rsidRPr="005E182B">
              <w:rPr>
                <w:bCs/>
                <w:iCs/>
                <w:szCs w:val="24"/>
              </w:rPr>
              <w:t>29,56</w:t>
            </w:r>
          </w:p>
        </w:tc>
      </w:tr>
      <w:tr w:rsidR="00C21456" w:rsidRPr="005E182B" w:rsidTr="00847577">
        <w:trPr>
          <w:trHeight w:val="210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255,80</w:t>
            </w:r>
          </w:p>
        </w:tc>
        <w:tc>
          <w:tcPr>
            <w:tcW w:w="1440" w:type="dxa"/>
            <w:shd w:val="clear" w:color="auto" w:fill="auto"/>
          </w:tcPr>
          <w:p w:rsidR="00C21456" w:rsidRPr="005E182B" w:rsidRDefault="00C21456" w:rsidP="00847577">
            <w:pPr>
              <w:jc w:val="right"/>
              <w:rPr>
                <w:bCs/>
                <w:iCs/>
                <w:szCs w:val="24"/>
              </w:rPr>
            </w:pPr>
            <w:r w:rsidRPr="005E182B">
              <w:rPr>
                <w:bCs/>
                <w:iCs/>
                <w:szCs w:val="24"/>
              </w:rPr>
              <w:t>255,80</w:t>
            </w:r>
          </w:p>
        </w:tc>
        <w:tc>
          <w:tcPr>
            <w:tcW w:w="1440" w:type="dxa"/>
            <w:shd w:val="clear" w:color="auto" w:fill="auto"/>
          </w:tcPr>
          <w:p w:rsidR="00C21456" w:rsidRPr="005E182B" w:rsidRDefault="00C21456" w:rsidP="00847577">
            <w:pPr>
              <w:jc w:val="right"/>
              <w:rPr>
                <w:bCs/>
                <w:iCs/>
                <w:szCs w:val="24"/>
              </w:rPr>
            </w:pPr>
            <w:r w:rsidRPr="005E182B">
              <w:rPr>
                <w:bCs/>
                <w:iCs/>
                <w:szCs w:val="24"/>
              </w:rPr>
              <w:t>255,80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0150177200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255,80</w:t>
            </w:r>
          </w:p>
        </w:tc>
        <w:tc>
          <w:tcPr>
            <w:tcW w:w="1440" w:type="dxa"/>
            <w:shd w:val="clear" w:color="auto" w:fill="auto"/>
          </w:tcPr>
          <w:p w:rsidR="00C21456" w:rsidRPr="005E182B" w:rsidRDefault="00C21456" w:rsidP="00847577">
            <w:pPr>
              <w:jc w:val="right"/>
              <w:rPr>
                <w:bCs/>
                <w:iCs/>
                <w:szCs w:val="24"/>
              </w:rPr>
            </w:pPr>
            <w:r w:rsidRPr="005E182B">
              <w:rPr>
                <w:bCs/>
                <w:iCs/>
                <w:szCs w:val="24"/>
              </w:rPr>
              <w:t>255,80</w:t>
            </w:r>
          </w:p>
        </w:tc>
        <w:tc>
          <w:tcPr>
            <w:tcW w:w="1440" w:type="dxa"/>
            <w:shd w:val="clear" w:color="auto" w:fill="auto"/>
          </w:tcPr>
          <w:p w:rsidR="00C21456" w:rsidRPr="005E182B" w:rsidRDefault="00C21456" w:rsidP="00847577">
            <w:pPr>
              <w:jc w:val="right"/>
              <w:rPr>
                <w:bCs/>
                <w:iCs/>
                <w:szCs w:val="24"/>
              </w:rPr>
            </w:pPr>
            <w:r w:rsidRPr="005E182B">
              <w:rPr>
                <w:bCs/>
                <w:iCs/>
                <w:szCs w:val="24"/>
              </w:rPr>
              <w:t>255,80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0150177200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255,80</w:t>
            </w:r>
          </w:p>
        </w:tc>
        <w:tc>
          <w:tcPr>
            <w:tcW w:w="1440" w:type="dxa"/>
            <w:shd w:val="clear" w:color="auto" w:fill="auto"/>
          </w:tcPr>
          <w:p w:rsidR="00C21456" w:rsidRPr="005E182B" w:rsidRDefault="00C21456" w:rsidP="00847577">
            <w:pPr>
              <w:jc w:val="right"/>
              <w:rPr>
                <w:bCs/>
                <w:iCs/>
                <w:szCs w:val="24"/>
              </w:rPr>
            </w:pPr>
            <w:r w:rsidRPr="005E182B">
              <w:rPr>
                <w:bCs/>
                <w:iCs/>
                <w:szCs w:val="24"/>
              </w:rPr>
              <w:t>255,80</w:t>
            </w:r>
          </w:p>
        </w:tc>
        <w:tc>
          <w:tcPr>
            <w:tcW w:w="1440" w:type="dxa"/>
            <w:shd w:val="clear" w:color="auto" w:fill="auto"/>
          </w:tcPr>
          <w:p w:rsidR="00C21456" w:rsidRPr="005E182B" w:rsidRDefault="00C21456" w:rsidP="00847577">
            <w:pPr>
              <w:jc w:val="right"/>
              <w:rPr>
                <w:bCs/>
                <w:iCs/>
                <w:szCs w:val="24"/>
              </w:rPr>
            </w:pPr>
            <w:r w:rsidRPr="005E182B">
              <w:rPr>
                <w:bCs/>
                <w:iCs/>
                <w:szCs w:val="24"/>
              </w:rPr>
              <w:t>255,80</w:t>
            </w:r>
          </w:p>
        </w:tc>
      </w:tr>
      <w:tr w:rsidR="00C21456" w:rsidRPr="005E182B" w:rsidTr="00847577">
        <w:trPr>
          <w:trHeight w:val="168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0150177300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12 177,80</w:t>
            </w:r>
          </w:p>
        </w:tc>
        <w:tc>
          <w:tcPr>
            <w:tcW w:w="1440" w:type="dxa"/>
            <w:shd w:val="clear" w:color="auto" w:fill="auto"/>
          </w:tcPr>
          <w:p w:rsidR="00C21456" w:rsidRPr="005E182B" w:rsidRDefault="00C21456" w:rsidP="00847577">
            <w:pPr>
              <w:jc w:val="right"/>
              <w:rPr>
                <w:bCs/>
                <w:iCs/>
                <w:szCs w:val="24"/>
              </w:rPr>
            </w:pPr>
            <w:r w:rsidRPr="005E182B">
              <w:rPr>
                <w:bCs/>
                <w:iCs/>
                <w:szCs w:val="24"/>
              </w:rPr>
              <w:t>12 177,80</w:t>
            </w:r>
          </w:p>
        </w:tc>
        <w:tc>
          <w:tcPr>
            <w:tcW w:w="1440" w:type="dxa"/>
            <w:shd w:val="clear" w:color="auto" w:fill="auto"/>
          </w:tcPr>
          <w:p w:rsidR="00C21456" w:rsidRPr="005E182B" w:rsidRDefault="00C21456" w:rsidP="00847577">
            <w:pPr>
              <w:jc w:val="right"/>
              <w:rPr>
                <w:bCs/>
                <w:iCs/>
                <w:szCs w:val="24"/>
              </w:rPr>
            </w:pPr>
            <w:r w:rsidRPr="005E182B">
              <w:rPr>
                <w:bCs/>
                <w:iCs/>
                <w:szCs w:val="24"/>
              </w:rPr>
              <w:t>12 177,80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0150177300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120,00</w:t>
            </w:r>
          </w:p>
        </w:tc>
        <w:tc>
          <w:tcPr>
            <w:tcW w:w="1440" w:type="dxa"/>
            <w:shd w:val="clear" w:color="auto" w:fill="auto"/>
          </w:tcPr>
          <w:p w:rsidR="00C21456" w:rsidRPr="005E182B" w:rsidRDefault="00C21456" w:rsidP="00847577">
            <w:pPr>
              <w:jc w:val="right"/>
              <w:rPr>
                <w:bCs/>
                <w:iCs/>
                <w:szCs w:val="24"/>
              </w:rPr>
            </w:pPr>
            <w:r w:rsidRPr="005E182B">
              <w:rPr>
                <w:bCs/>
                <w:iCs/>
                <w:szCs w:val="24"/>
              </w:rPr>
              <w:t>120,00</w:t>
            </w:r>
          </w:p>
        </w:tc>
        <w:tc>
          <w:tcPr>
            <w:tcW w:w="1440" w:type="dxa"/>
            <w:shd w:val="clear" w:color="auto" w:fill="auto"/>
          </w:tcPr>
          <w:p w:rsidR="00C21456" w:rsidRPr="005E182B" w:rsidRDefault="00C21456" w:rsidP="00847577">
            <w:pPr>
              <w:jc w:val="right"/>
              <w:rPr>
                <w:bCs/>
                <w:iCs/>
                <w:szCs w:val="24"/>
              </w:rPr>
            </w:pPr>
            <w:r w:rsidRPr="005E182B">
              <w:rPr>
                <w:bCs/>
                <w:iCs/>
                <w:szCs w:val="24"/>
              </w:rPr>
              <w:t>120,00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0150177300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120,00</w:t>
            </w:r>
          </w:p>
        </w:tc>
        <w:tc>
          <w:tcPr>
            <w:tcW w:w="1440" w:type="dxa"/>
            <w:shd w:val="clear" w:color="auto" w:fill="auto"/>
          </w:tcPr>
          <w:p w:rsidR="00C21456" w:rsidRPr="005E182B" w:rsidRDefault="00C21456" w:rsidP="00847577">
            <w:pPr>
              <w:jc w:val="right"/>
              <w:rPr>
                <w:bCs/>
                <w:iCs/>
                <w:szCs w:val="24"/>
              </w:rPr>
            </w:pPr>
            <w:r w:rsidRPr="005E182B">
              <w:rPr>
                <w:bCs/>
                <w:iCs/>
                <w:szCs w:val="24"/>
              </w:rPr>
              <w:t>120,00</w:t>
            </w:r>
          </w:p>
        </w:tc>
        <w:tc>
          <w:tcPr>
            <w:tcW w:w="1440" w:type="dxa"/>
            <w:shd w:val="clear" w:color="auto" w:fill="auto"/>
          </w:tcPr>
          <w:p w:rsidR="00C21456" w:rsidRPr="005E182B" w:rsidRDefault="00C21456" w:rsidP="00847577">
            <w:pPr>
              <w:jc w:val="right"/>
              <w:rPr>
                <w:bCs/>
                <w:iCs/>
                <w:szCs w:val="24"/>
              </w:rPr>
            </w:pPr>
            <w:r w:rsidRPr="005E182B">
              <w:rPr>
                <w:bCs/>
                <w:iCs/>
                <w:szCs w:val="24"/>
              </w:rPr>
              <w:t>120,00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0150177300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12 057,80</w:t>
            </w:r>
          </w:p>
        </w:tc>
        <w:tc>
          <w:tcPr>
            <w:tcW w:w="1440" w:type="dxa"/>
            <w:shd w:val="clear" w:color="auto" w:fill="auto"/>
          </w:tcPr>
          <w:p w:rsidR="00C21456" w:rsidRPr="005E182B" w:rsidRDefault="00C21456" w:rsidP="00847577">
            <w:pPr>
              <w:jc w:val="right"/>
              <w:rPr>
                <w:bCs/>
                <w:iCs/>
                <w:szCs w:val="24"/>
              </w:rPr>
            </w:pPr>
            <w:r w:rsidRPr="005E182B">
              <w:rPr>
                <w:bCs/>
                <w:iCs/>
                <w:szCs w:val="24"/>
              </w:rPr>
              <w:t>12 057,80</w:t>
            </w:r>
          </w:p>
        </w:tc>
        <w:tc>
          <w:tcPr>
            <w:tcW w:w="1440" w:type="dxa"/>
            <w:shd w:val="clear" w:color="auto" w:fill="auto"/>
          </w:tcPr>
          <w:p w:rsidR="00C21456" w:rsidRPr="005E182B" w:rsidRDefault="00C21456" w:rsidP="00847577">
            <w:pPr>
              <w:jc w:val="right"/>
              <w:rPr>
                <w:bCs/>
                <w:iCs/>
                <w:szCs w:val="24"/>
              </w:rPr>
            </w:pPr>
            <w:r w:rsidRPr="005E182B">
              <w:rPr>
                <w:bCs/>
                <w:iCs/>
                <w:szCs w:val="24"/>
              </w:rPr>
              <w:t>12 057,80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0150177300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12 057,80</w:t>
            </w:r>
          </w:p>
        </w:tc>
        <w:tc>
          <w:tcPr>
            <w:tcW w:w="1440" w:type="dxa"/>
            <w:shd w:val="clear" w:color="auto" w:fill="auto"/>
          </w:tcPr>
          <w:p w:rsidR="00C21456" w:rsidRPr="005E182B" w:rsidRDefault="00C21456" w:rsidP="00847577">
            <w:pPr>
              <w:jc w:val="right"/>
              <w:rPr>
                <w:bCs/>
                <w:iCs/>
                <w:szCs w:val="24"/>
              </w:rPr>
            </w:pPr>
            <w:r w:rsidRPr="005E182B">
              <w:rPr>
                <w:bCs/>
                <w:iCs/>
                <w:szCs w:val="24"/>
              </w:rPr>
              <w:t>12 057,80</w:t>
            </w:r>
          </w:p>
        </w:tc>
        <w:tc>
          <w:tcPr>
            <w:tcW w:w="1440" w:type="dxa"/>
            <w:shd w:val="clear" w:color="auto" w:fill="auto"/>
          </w:tcPr>
          <w:p w:rsidR="00C21456" w:rsidRPr="005E182B" w:rsidRDefault="00C21456" w:rsidP="00847577">
            <w:pPr>
              <w:jc w:val="right"/>
              <w:rPr>
                <w:bCs/>
                <w:iCs/>
                <w:szCs w:val="24"/>
              </w:rPr>
            </w:pPr>
            <w:r w:rsidRPr="005E182B">
              <w:rPr>
                <w:bCs/>
                <w:iCs/>
                <w:szCs w:val="24"/>
              </w:rPr>
              <w:t>12 057,80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0150177400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138,30</w:t>
            </w:r>
          </w:p>
        </w:tc>
        <w:tc>
          <w:tcPr>
            <w:tcW w:w="1440" w:type="dxa"/>
            <w:shd w:val="clear" w:color="auto" w:fill="auto"/>
          </w:tcPr>
          <w:p w:rsidR="00C21456" w:rsidRPr="005E182B" w:rsidRDefault="00C21456" w:rsidP="00847577">
            <w:pPr>
              <w:jc w:val="right"/>
              <w:rPr>
                <w:bCs/>
                <w:iCs/>
                <w:szCs w:val="24"/>
              </w:rPr>
            </w:pPr>
            <w:r w:rsidRPr="005E182B">
              <w:rPr>
                <w:bCs/>
                <w:iCs/>
                <w:szCs w:val="24"/>
              </w:rPr>
              <w:t>139,80</w:t>
            </w:r>
          </w:p>
        </w:tc>
        <w:tc>
          <w:tcPr>
            <w:tcW w:w="1440" w:type="dxa"/>
            <w:shd w:val="clear" w:color="auto" w:fill="auto"/>
          </w:tcPr>
          <w:p w:rsidR="00C21456" w:rsidRPr="005E182B" w:rsidRDefault="00C21456" w:rsidP="00847577">
            <w:pPr>
              <w:jc w:val="right"/>
              <w:rPr>
                <w:bCs/>
                <w:iCs/>
                <w:szCs w:val="24"/>
              </w:rPr>
            </w:pPr>
            <w:r w:rsidRPr="005E182B">
              <w:rPr>
                <w:bCs/>
                <w:iCs/>
                <w:szCs w:val="24"/>
              </w:rPr>
              <w:t>139,80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0150177400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0,63</w:t>
            </w:r>
          </w:p>
        </w:tc>
        <w:tc>
          <w:tcPr>
            <w:tcW w:w="1440" w:type="dxa"/>
            <w:shd w:val="clear" w:color="auto" w:fill="auto"/>
          </w:tcPr>
          <w:p w:rsidR="00C21456" w:rsidRPr="005E182B" w:rsidRDefault="00C21456" w:rsidP="00847577">
            <w:pPr>
              <w:jc w:val="right"/>
              <w:rPr>
                <w:bCs/>
                <w:iCs/>
                <w:szCs w:val="24"/>
              </w:rPr>
            </w:pPr>
            <w:r w:rsidRPr="005E182B">
              <w:rPr>
                <w:bCs/>
                <w:iCs/>
                <w:szCs w:val="24"/>
              </w:rPr>
              <w:t>0,63</w:t>
            </w:r>
          </w:p>
        </w:tc>
        <w:tc>
          <w:tcPr>
            <w:tcW w:w="1440" w:type="dxa"/>
            <w:shd w:val="clear" w:color="auto" w:fill="auto"/>
          </w:tcPr>
          <w:p w:rsidR="00C21456" w:rsidRPr="005E182B" w:rsidRDefault="00C21456" w:rsidP="00847577">
            <w:pPr>
              <w:jc w:val="right"/>
              <w:rPr>
                <w:bCs/>
                <w:iCs/>
                <w:szCs w:val="24"/>
              </w:rPr>
            </w:pPr>
            <w:r w:rsidRPr="005E182B">
              <w:rPr>
                <w:bCs/>
                <w:iCs/>
                <w:szCs w:val="24"/>
              </w:rPr>
              <w:t>0,63</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0150177400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0,63</w:t>
            </w:r>
          </w:p>
        </w:tc>
        <w:tc>
          <w:tcPr>
            <w:tcW w:w="1440" w:type="dxa"/>
            <w:shd w:val="clear" w:color="auto" w:fill="auto"/>
          </w:tcPr>
          <w:p w:rsidR="00C21456" w:rsidRPr="005E182B" w:rsidRDefault="00C21456" w:rsidP="00847577">
            <w:pPr>
              <w:jc w:val="right"/>
              <w:rPr>
                <w:bCs/>
                <w:iCs/>
                <w:szCs w:val="24"/>
              </w:rPr>
            </w:pPr>
            <w:r w:rsidRPr="005E182B">
              <w:rPr>
                <w:bCs/>
                <w:iCs/>
                <w:szCs w:val="24"/>
              </w:rPr>
              <w:t>0,63</w:t>
            </w:r>
          </w:p>
        </w:tc>
        <w:tc>
          <w:tcPr>
            <w:tcW w:w="1440" w:type="dxa"/>
            <w:shd w:val="clear" w:color="auto" w:fill="auto"/>
          </w:tcPr>
          <w:p w:rsidR="00C21456" w:rsidRPr="005E182B" w:rsidRDefault="00C21456" w:rsidP="00847577">
            <w:pPr>
              <w:jc w:val="right"/>
              <w:rPr>
                <w:bCs/>
                <w:iCs/>
                <w:szCs w:val="24"/>
              </w:rPr>
            </w:pPr>
            <w:r w:rsidRPr="005E182B">
              <w:rPr>
                <w:bCs/>
                <w:iCs/>
                <w:szCs w:val="24"/>
              </w:rPr>
              <w:t>0,63</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0150177400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137,67</w:t>
            </w:r>
          </w:p>
        </w:tc>
        <w:tc>
          <w:tcPr>
            <w:tcW w:w="1440" w:type="dxa"/>
            <w:shd w:val="clear" w:color="auto" w:fill="auto"/>
          </w:tcPr>
          <w:p w:rsidR="00C21456" w:rsidRPr="005E182B" w:rsidRDefault="00C21456" w:rsidP="00847577">
            <w:pPr>
              <w:jc w:val="right"/>
              <w:rPr>
                <w:bCs/>
                <w:iCs/>
                <w:szCs w:val="24"/>
              </w:rPr>
            </w:pPr>
            <w:r w:rsidRPr="005E182B">
              <w:rPr>
                <w:bCs/>
                <w:iCs/>
                <w:szCs w:val="24"/>
              </w:rPr>
              <w:t>139,17</w:t>
            </w:r>
          </w:p>
        </w:tc>
        <w:tc>
          <w:tcPr>
            <w:tcW w:w="1440" w:type="dxa"/>
            <w:shd w:val="clear" w:color="auto" w:fill="auto"/>
          </w:tcPr>
          <w:p w:rsidR="00C21456" w:rsidRPr="005E182B" w:rsidRDefault="00C21456" w:rsidP="00847577">
            <w:pPr>
              <w:jc w:val="right"/>
              <w:rPr>
                <w:bCs/>
                <w:iCs/>
                <w:szCs w:val="24"/>
              </w:rPr>
            </w:pPr>
            <w:r w:rsidRPr="005E182B">
              <w:rPr>
                <w:bCs/>
                <w:iCs/>
                <w:szCs w:val="24"/>
              </w:rPr>
              <w:t>139,17</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0150177400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137,67</w:t>
            </w:r>
          </w:p>
        </w:tc>
        <w:tc>
          <w:tcPr>
            <w:tcW w:w="1440" w:type="dxa"/>
            <w:shd w:val="clear" w:color="auto" w:fill="auto"/>
          </w:tcPr>
          <w:p w:rsidR="00C21456" w:rsidRPr="005E182B" w:rsidRDefault="00C21456" w:rsidP="00847577">
            <w:pPr>
              <w:jc w:val="right"/>
              <w:rPr>
                <w:bCs/>
                <w:iCs/>
                <w:szCs w:val="24"/>
              </w:rPr>
            </w:pPr>
            <w:r w:rsidRPr="005E182B">
              <w:rPr>
                <w:bCs/>
                <w:iCs/>
                <w:szCs w:val="24"/>
              </w:rPr>
              <w:t>139,17</w:t>
            </w:r>
          </w:p>
        </w:tc>
        <w:tc>
          <w:tcPr>
            <w:tcW w:w="1440" w:type="dxa"/>
            <w:shd w:val="clear" w:color="auto" w:fill="auto"/>
          </w:tcPr>
          <w:p w:rsidR="00C21456" w:rsidRPr="005E182B" w:rsidRDefault="00C21456" w:rsidP="00847577">
            <w:pPr>
              <w:jc w:val="right"/>
              <w:rPr>
                <w:bCs/>
                <w:iCs/>
                <w:szCs w:val="24"/>
              </w:rPr>
            </w:pPr>
            <w:r w:rsidRPr="005E182B">
              <w:rPr>
                <w:bCs/>
                <w:iCs/>
                <w:szCs w:val="24"/>
              </w:rPr>
              <w:t>139,17</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01501R4620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9,40</w:t>
            </w:r>
          </w:p>
        </w:tc>
        <w:tc>
          <w:tcPr>
            <w:tcW w:w="1440" w:type="dxa"/>
            <w:shd w:val="clear" w:color="auto" w:fill="auto"/>
          </w:tcPr>
          <w:p w:rsidR="00C21456" w:rsidRPr="005E182B" w:rsidRDefault="00C21456" w:rsidP="00847577">
            <w:pPr>
              <w:jc w:val="right"/>
              <w:rPr>
                <w:bCs/>
                <w:iCs/>
                <w:szCs w:val="24"/>
              </w:rPr>
            </w:pPr>
            <w:r w:rsidRPr="005E182B">
              <w:rPr>
                <w:bCs/>
                <w:iCs/>
                <w:szCs w:val="24"/>
              </w:rPr>
              <w:t>1,30</w:t>
            </w:r>
          </w:p>
        </w:tc>
        <w:tc>
          <w:tcPr>
            <w:tcW w:w="1440" w:type="dxa"/>
            <w:shd w:val="clear" w:color="auto" w:fill="auto"/>
          </w:tcPr>
          <w:p w:rsidR="00C21456" w:rsidRPr="005E182B" w:rsidRDefault="00C21456" w:rsidP="00847577">
            <w:pPr>
              <w:jc w:val="right"/>
              <w:rPr>
                <w:bCs/>
                <w:iCs/>
                <w:szCs w:val="24"/>
              </w:rPr>
            </w:pPr>
            <w:r w:rsidRPr="005E182B">
              <w:rPr>
                <w:bCs/>
                <w:iCs/>
                <w:szCs w:val="24"/>
              </w:rPr>
              <w:t>1,30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01501R4620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9,40</w:t>
            </w:r>
          </w:p>
        </w:tc>
        <w:tc>
          <w:tcPr>
            <w:tcW w:w="1440" w:type="dxa"/>
            <w:shd w:val="clear" w:color="auto" w:fill="auto"/>
          </w:tcPr>
          <w:p w:rsidR="00C21456" w:rsidRPr="005E182B" w:rsidRDefault="00C21456" w:rsidP="00847577">
            <w:pPr>
              <w:jc w:val="right"/>
              <w:rPr>
                <w:bCs/>
                <w:iCs/>
                <w:szCs w:val="24"/>
              </w:rPr>
            </w:pPr>
            <w:r w:rsidRPr="005E182B">
              <w:rPr>
                <w:bCs/>
                <w:iCs/>
                <w:szCs w:val="24"/>
              </w:rPr>
              <w:t>1,30</w:t>
            </w:r>
          </w:p>
        </w:tc>
        <w:tc>
          <w:tcPr>
            <w:tcW w:w="1440" w:type="dxa"/>
            <w:shd w:val="clear" w:color="auto" w:fill="auto"/>
          </w:tcPr>
          <w:p w:rsidR="00C21456" w:rsidRPr="005E182B" w:rsidRDefault="00C21456" w:rsidP="00847577">
            <w:pPr>
              <w:jc w:val="right"/>
              <w:rPr>
                <w:bCs/>
                <w:iCs/>
                <w:szCs w:val="24"/>
              </w:rPr>
            </w:pPr>
            <w:r w:rsidRPr="005E182B">
              <w:rPr>
                <w:bCs/>
                <w:iCs/>
                <w:szCs w:val="24"/>
              </w:rPr>
              <w:t>1,30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01501R4620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9,40</w:t>
            </w:r>
          </w:p>
        </w:tc>
        <w:tc>
          <w:tcPr>
            <w:tcW w:w="1440" w:type="dxa"/>
            <w:shd w:val="clear" w:color="auto" w:fill="auto"/>
          </w:tcPr>
          <w:p w:rsidR="00C21456" w:rsidRPr="005E182B" w:rsidRDefault="00C21456" w:rsidP="00847577">
            <w:pPr>
              <w:jc w:val="right"/>
              <w:rPr>
                <w:bCs/>
                <w:iCs/>
                <w:szCs w:val="24"/>
              </w:rPr>
            </w:pPr>
            <w:r w:rsidRPr="005E182B">
              <w:rPr>
                <w:bCs/>
                <w:iCs/>
                <w:szCs w:val="24"/>
              </w:rPr>
              <w:t>1,30</w:t>
            </w:r>
          </w:p>
        </w:tc>
        <w:tc>
          <w:tcPr>
            <w:tcW w:w="1440" w:type="dxa"/>
            <w:shd w:val="clear" w:color="auto" w:fill="auto"/>
          </w:tcPr>
          <w:p w:rsidR="00C21456" w:rsidRPr="005E182B" w:rsidRDefault="00C21456" w:rsidP="00847577">
            <w:pPr>
              <w:jc w:val="right"/>
              <w:rPr>
                <w:bCs/>
                <w:iCs/>
                <w:szCs w:val="24"/>
              </w:rPr>
            </w:pPr>
            <w:r w:rsidRPr="005E182B">
              <w:rPr>
                <w:bCs/>
                <w:iCs/>
                <w:szCs w:val="24"/>
              </w:rPr>
              <w:t>1,30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0160000000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"Предоставление мер социальной поддержки врачам-специалистам"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0160100000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r>
      <w:tr w:rsidR="00C21456" w:rsidRPr="005E182B" w:rsidTr="00847577">
        <w:trPr>
          <w:trHeight w:val="2100"/>
        </w:trPr>
        <w:tc>
          <w:tcPr>
            <w:tcW w:w="6495" w:type="dxa"/>
            <w:shd w:val="clear" w:color="auto" w:fill="auto"/>
          </w:tcPr>
          <w:p w:rsidR="00C21456" w:rsidRPr="005E182B" w:rsidRDefault="00C21456" w:rsidP="00847577">
            <w:pPr>
              <w:rPr>
                <w:bCs/>
                <w:iCs/>
                <w:szCs w:val="24"/>
              </w:rPr>
            </w:pPr>
            <w:r w:rsidRPr="005E182B">
              <w:rPr>
                <w:bCs/>
                <w:iCs/>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0160110100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lastRenderedPageBreak/>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0160110100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0160110100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c>
          <w:tcPr>
            <w:tcW w:w="1440" w:type="dxa"/>
            <w:shd w:val="clear" w:color="auto" w:fill="auto"/>
          </w:tcPr>
          <w:p w:rsidR="00C21456" w:rsidRPr="005E182B" w:rsidRDefault="00C21456" w:rsidP="00847577">
            <w:pPr>
              <w:jc w:val="right"/>
              <w:rPr>
                <w:bCs/>
                <w:iCs/>
                <w:szCs w:val="24"/>
              </w:rPr>
            </w:pPr>
            <w:r w:rsidRPr="005E182B">
              <w:rPr>
                <w:bCs/>
                <w:iCs/>
                <w:szCs w:val="24"/>
              </w:rPr>
              <w:t>36,00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4 440,10</w:t>
            </w:r>
          </w:p>
        </w:tc>
        <w:tc>
          <w:tcPr>
            <w:tcW w:w="1440" w:type="dxa"/>
            <w:shd w:val="clear" w:color="auto" w:fill="auto"/>
          </w:tcPr>
          <w:p w:rsidR="00C21456" w:rsidRPr="005E182B" w:rsidRDefault="00C21456" w:rsidP="00847577">
            <w:pPr>
              <w:jc w:val="right"/>
              <w:rPr>
                <w:bCs/>
                <w:iCs/>
                <w:szCs w:val="24"/>
              </w:rPr>
            </w:pPr>
            <w:r w:rsidRPr="005E182B">
              <w:rPr>
                <w:bCs/>
                <w:iCs/>
                <w:szCs w:val="24"/>
              </w:rPr>
              <w:t>4 035,10</w:t>
            </w:r>
          </w:p>
        </w:tc>
        <w:tc>
          <w:tcPr>
            <w:tcW w:w="1440" w:type="dxa"/>
            <w:shd w:val="clear" w:color="auto" w:fill="auto"/>
          </w:tcPr>
          <w:p w:rsidR="00C21456" w:rsidRPr="005E182B" w:rsidRDefault="00C21456" w:rsidP="00847577">
            <w:pPr>
              <w:jc w:val="right"/>
              <w:rPr>
                <w:bCs/>
                <w:iCs/>
                <w:szCs w:val="24"/>
              </w:rPr>
            </w:pPr>
            <w:r w:rsidRPr="005E182B">
              <w:rPr>
                <w:bCs/>
                <w:iCs/>
                <w:szCs w:val="24"/>
              </w:rPr>
              <w:t>4 035,10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r>
      <w:tr w:rsidR="00C21456" w:rsidRPr="005E182B" w:rsidTr="00847577">
        <w:trPr>
          <w:trHeight w:val="2100"/>
        </w:trPr>
        <w:tc>
          <w:tcPr>
            <w:tcW w:w="6495" w:type="dxa"/>
            <w:shd w:val="clear" w:color="auto" w:fill="auto"/>
          </w:tcPr>
          <w:p w:rsidR="00C21456" w:rsidRPr="005E182B" w:rsidRDefault="00C21456" w:rsidP="00847577">
            <w:pPr>
              <w:rPr>
                <w:bCs/>
                <w:iCs/>
                <w:szCs w:val="24"/>
              </w:rPr>
            </w:pPr>
            <w:r w:rsidRPr="005E182B">
              <w:rPr>
                <w:bCs/>
                <w:iCs/>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1010110200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1010110200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1010110200</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c>
          <w:tcPr>
            <w:tcW w:w="1440" w:type="dxa"/>
            <w:shd w:val="clear" w:color="auto" w:fill="auto"/>
          </w:tcPr>
          <w:p w:rsidR="00C21456" w:rsidRPr="005E182B" w:rsidRDefault="00C21456" w:rsidP="00847577">
            <w:pPr>
              <w:jc w:val="right"/>
              <w:rPr>
                <w:bCs/>
                <w:iCs/>
                <w:szCs w:val="24"/>
              </w:rPr>
            </w:pPr>
            <w:r w:rsidRPr="005E182B">
              <w:rPr>
                <w:bCs/>
                <w:iCs/>
                <w:szCs w:val="24"/>
              </w:rPr>
              <w:t>135,00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1030000000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4 305,10</w:t>
            </w:r>
          </w:p>
        </w:tc>
        <w:tc>
          <w:tcPr>
            <w:tcW w:w="1440" w:type="dxa"/>
            <w:shd w:val="clear" w:color="auto" w:fill="auto"/>
          </w:tcPr>
          <w:p w:rsidR="00C21456" w:rsidRPr="005E182B" w:rsidRDefault="00C21456" w:rsidP="00847577">
            <w:pPr>
              <w:jc w:val="right"/>
              <w:rPr>
                <w:bCs/>
                <w:iCs/>
                <w:szCs w:val="24"/>
              </w:rPr>
            </w:pPr>
            <w:r w:rsidRPr="005E182B">
              <w:rPr>
                <w:bCs/>
                <w:iCs/>
                <w:szCs w:val="24"/>
              </w:rPr>
              <w:t>3 900,10</w:t>
            </w:r>
          </w:p>
        </w:tc>
        <w:tc>
          <w:tcPr>
            <w:tcW w:w="1440" w:type="dxa"/>
            <w:shd w:val="clear" w:color="auto" w:fill="auto"/>
          </w:tcPr>
          <w:p w:rsidR="00C21456" w:rsidRPr="005E182B" w:rsidRDefault="00C21456" w:rsidP="00847577">
            <w:pPr>
              <w:jc w:val="right"/>
              <w:rPr>
                <w:bCs/>
                <w:iCs/>
                <w:szCs w:val="24"/>
              </w:rPr>
            </w:pPr>
            <w:r w:rsidRPr="005E182B">
              <w:rPr>
                <w:bCs/>
                <w:iCs/>
                <w:szCs w:val="24"/>
              </w:rPr>
              <w:t>3 900,10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«Обеспечение реализации мероприятий муниципальной программы»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1030100000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4 305,10</w:t>
            </w:r>
          </w:p>
        </w:tc>
        <w:tc>
          <w:tcPr>
            <w:tcW w:w="1440" w:type="dxa"/>
            <w:shd w:val="clear" w:color="auto" w:fill="auto"/>
          </w:tcPr>
          <w:p w:rsidR="00C21456" w:rsidRPr="005E182B" w:rsidRDefault="00C21456" w:rsidP="00847577">
            <w:pPr>
              <w:jc w:val="right"/>
              <w:rPr>
                <w:bCs/>
                <w:iCs/>
                <w:szCs w:val="24"/>
              </w:rPr>
            </w:pPr>
            <w:r w:rsidRPr="005E182B">
              <w:rPr>
                <w:bCs/>
                <w:iCs/>
                <w:szCs w:val="24"/>
              </w:rPr>
              <w:t>3 900,10</w:t>
            </w:r>
          </w:p>
        </w:tc>
        <w:tc>
          <w:tcPr>
            <w:tcW w:w="1440" w:type="dxa"/>
            <w:shd w:val="clear" w:color="auto" w:fill="auto"/>
          </w:tcPr>
          <w:p w:rsidR="00C21456" w:rsidRPr="005E182B" w:rsidRDefault="00C21456" w:rsidP="00847577">
            <w:pPr>
              <w:jc w:val="right"/>
              <w:rPr>
                <w:bCs/>
                <w:iCs/>
                <w:szCs w:val="24"/>
              </w:rPr>
            </w:pPr>
            <w:r w:rsidRPr="005E182B">
              <w:rPr>
                <w:bCs/>
                <w:iCs/>
                <w:szCs w:val="24"/>
              </w:rPr>
              <w:t>3 900,10</w:t>
            </w:r>
          </w:p>
        </w:tc>
      </w:tr>
      <w:tr w:rsidR="00C21456" w:rsidRPr="005E182B" w:rsidTr="00847577">
        <w:trPr>
          <w:trHeight w:val="3990"/>
        </w:trPr>
        <w:tc>
          <w:tcPr>
            <w:tcW w:w="6495" w:type="dxa"/>
            <w:shd w:val="clear" w:color="auto" w:fill="auto"/>
          </w:tcPr>
          <w:p w:rsidR="00C21456" w:rsidRPr="005E182B" w:rsidRDefault="00C21456" w:rsidP="00847577">
            <w:pPr>
              <w:rPr>
                <w:bCs/>
                <w:iCs/>
                <w:szCs w:val="24"/>
              </w:rPr>
            </w:pPr>
            <w:r w:rsidRPr="005E182B">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1030174240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4 305,10</w:t>
            </w:r>
          </w:p>
        </w:tc>
        <w:tc>
          <w:tcPr>
            <w:tcW w:w="1440" w:type="dxa"/>
            <w:shd w:val="clear" w:color="auto" w:fill="auto"/>
          </w:tcPr>
          <w:p w:rsidR="00C21456" w:rsidRPr="005E182B" w:rsidRDefault="00C21456" w:rsidP="00847577">
            <w:pPr>
              <w:jc w:val="right"/>
              <w:rPr>
                <w:bCs/>
                <w:iCs/>
                <w:szCs w:val="24"/>
              </w:rPr>
            </w:pPr>
            <w:r w:rsidRPr="005E182B">
              <w:rPr>
                <w:bCs/>
                <w:iCs/>
                <w:szCs w:val="24"/>
              </w:rPr>
              <w:t>3 900,10</w:t>
            </w:r>
          </w:p>
        </w:tc>
        <w:tc>
          <w:tcPr>
            <w:tcW w:w="1440" w:type="dxa"/>
            <w:shd w:val="clear" w:color="auto" w:fill="auto"/>
          </w:tcPr>
          <w:p w:rsidR="00C21456" w:rsidRPr="005E182B" w:rsidRDefault="00C21456" w:rsidP="00847577">
            <w:pPr>
              <w:jc w:val="right"/>
              <w:rPr>
                <w:bCs/>
                <w:iCs/>
                <w:szCs w:val="24"/>
              </w:rPr>
            </w:pPr>
            <w:r w:rsidRPr="005E182B">
              <w:rPr>
                <w:bCs/>
                <w:iCs/>
                <w:szCs w:val="24"/>
              </w:rPr>
              <w:t>3 900,10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1030174240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20,00</w:t>
            </w:r>
          </w:p>
        </w:tc>
        <w:tc>
          <w:tcPr>
            <w:tcW w:w="1440" w:type="dxa"/>
            <w:shd w:val="clear" w:color="auto" w:fill="auto"/>
          </w:tcPr>
          <w:p w:rsidR="00C21456" w:rsidRPr="005E182B" w:rsidRDefault="00C21456" w:rsidP="00847577">
            <w:pPr>
              <w:jc w:val="right"/>
              <w:rPr>
                <w:bCs/>
                <w:iCs/>
                <w:szCs w:val="24"/>
              </w:rPr>
            </w:pPr>
            <w:r w:rsidRPr="005E182B">
              <w:rPr>
                <w:bCs/>
                <w:iCs/>
                <w:szCs w:val="24"/>
              </w:rPr>
              <w:t>20,00</w:t>
            </w:r>
          </w:p>
        </w:tc>
        <w:tc>
          <w:tcPr>
            <w:tcW w:w="1440" w:type="dxa"/>
            <w:shd w:val="clear" w:color="auto" w:fill="auto"/>
          </w:tcPr>
          <w:p w:rsidR="00C21456" w:rsidRPr="005E182B" w:rsidRDefault="00C21456" w:rsidP="00847577">
            <w:pPr>
              <w:jc w:val="right"/>
              <w:rPr>
                <w:bCs/>
                <w:iCs/>
                <w:szCs w:val="24"/>
              </w:rPr>
            </w:pPr>
            <w:r w:rsidRPr="005E182B">
              <w:rPr>
                <w:bCs/>
                <w:iCs/>
                <w:szCs w:val="24"/>
              </w:rPr>
              <w:t>20,00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1030174240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20,00</w:t>
            </w:r>
          </w:p>
        </w:tc>
        <w:tc>
          <w:tcPr>
            <w:tcW w:w="1440" w:type="dxa"/>
            <w:shd w:val="clear" w:color="auto" w:fill="auto"/>
          </w:tcPr>
          <w:p w:rsidR="00C21456" w:rsidRPr="005E182B" w:rsidRDefault="00C21456" w:rsidP="00847577">
            <w:pPr>
              <w:jc w:val="right"/>
              <w:rPr>
                <w:bCs/>
                <w:iCs/>
                <w:szCs w:val="24"/>
              </w:rPr>
            </w:pPr>
            <w:r w:rsidRPr="005E182B">
              <w:rPr>
                <w:bCs/>
                <w:iCs/>
                <w:szCs w:val="24"/>
              </w:rPr>
              <w:t>20,00</w:t>
            </w:r>
          </w:p>
        </w:tc>
        <w:tc>
          <w:tcPr>
            <w:tcW w:w="1440" w:type="dxa"/>
            <w:shd w:val="clear" w:color="auto" w:fill="auto"/>
          </w:tcPr>
          <w:p w:rsidR="00C21456" w:rsidRPr="005E182B" w:rsidRDefault="00C21456" w:rsidP="00847577">
            <w:pPr>
              <w:jc w:val="right"/>
              <w:rPr>
                <w:bCs/>
                <w:iCs/>
                <w:szCs w:val="24"/>
              </w:rPr>
            </w:pPr>
            <w:r w:rsidRPr="005E182B">
              <w:rPr>
                <w:bCs/>
                <w:iCs/>
                <w:szCs w:val="24"/>
              </w:rPr>
              <w:t>20,00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1030174240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4 285,10</w:t>
            </w:r>
          </w:p>
        </w:tc>
        <w:tc>
          <w:tcPr>
            <w:tcW w:w="1440" w:type="dxa"/>
            <w:shd w:val="clear" w:color="auto" w:fill="auto"/>
          </w:tcPr>
          <w:p w:rsidR="00C21456" w:rsidRPr="005E182B" w:rsidRDefault="00C21456" w:rsidP="00847577">
            <w:pPr>
              <w:jc w:val="right"/>
              <w:rPr>
                <w:bCs/>
                <w:iCs/>
                <w:szCs w:val="24"/>
              </w:rPr>
            </w:pPr>
            <w:r w:rsidRPr="005E182B">
              <w:rPr>
                <w:bCs/>
                <w:iCs/>
                <w:szCs w:val="24"/>
              </w:rPr>
              <w:t>3 880,10</w:t>
            </w:r>
          </w:p>
        </w:tc>
        <w:tc>
          <w:tcPr>
            <w:tcW w:w="1440" w:type="dxa"/>
            <w:shd w:val="clear" w:color="auto" w:fill="auto"/>
          </w:tcPr>
          <w:p w:rsidR="00C21456" w:rsidRPr="005E182B" w:rsidRDefault="00C21456" w:rsidP="00847577">
            <w:pPr>
              <w:jc w:val="right"/>
              <w:rPr>
                <w:bCs/>
                <w:iCs/>
                <w:szCs w:val="24"/>
              </w:rPr>
            </w:pPr>
            <w:r w:rsidRPr="005E182B">
              <w:rPr>
                <w:bCs/>
                <w:iCs/>
                <w:szCs w:val="24"/>
              </w:rPr>
              <w:t>3 880,10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03</w:t>
            </w:r>
          </w:p>
        </w:tc>
        <w:tc>
          <w:tcPr>
            <w:tcW w:w="1457" w:type="dxa"/>
            <w:shd w:val="clear" w:color="auto" w:fill="auto"/>
          </w:tcPr>
          <w:p w:rsidR="00C21456" w:rsidRPr="005E182B" w:rsidRDefault="00C21456" w:rsidP="00847577">
            <w:pPr>
              <w:jc w:val="center"/>
              <w:rPr>
                <w:bCs/>
                <w:iCs/>
                <w:szCs w:val="24"/>
              </w:rPr>
            </w:pPr>
            <w:r w:rsidRPr="005E182B">
              <w:rPr>
                <w:bCs/>
                <w:iCs/>
                <w:szCs w:val="24"/>
              </w:rPr>
              <w:t>1030174240</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4 285,10</w:t>
            </w:r>
          </w:p>
        </w:tc>
        <w:tc>
          <w:tcPr>
            <w:tcW w:w="1440" w:type="dxa"/>
            <w:shd w:val="clear" w:color="auto" w:fill="auto"/>
          </w:tcPr>
          <w:p w:rsidR="00C21456" w:rsidRPr="005E182B" w:rsidRDefault="00C21456" w:rsidP="00847577">
            <w:pPr>
              <w:jc w:val="right"/>
              <w:rPr>
                <w:bCs/>
                <w:iCs/>
                <w:szCs w:val="24"/>
              </w:rPr>
            </w:pPr>
            <w:r w:rsidRPr="005E182B">
              <w:rPr>
                <w:bCs/>
                <w:iCs/>
                <w:szCs w:val="24"/>
              </w:rPr>
              <w:t>3 880,10</w:t>
            </w:r>
          </w:p>
        </w:tc>
        <w:tc>
          <w:tcPr>
            <w:tcW w:w="1440" w:type="dxa"/>
            <w:shd w:val="clear" w:color="auto" w:fill="auto"/>
          </w:tcPr>
          <w:p w:rsidR="00C21456" w:rsidRPr="005E182B" w:rsidRDefault="00C21456" w:rsidP="00847577">
            <w:pPr>
              <w:jc w:val="right"/>
              <w:rPr>
                <w:bCs/>
                <w:iCs/>
                <w:szCs w:val="24"/>
              </w:rPr>
            </w:pPr>
            <w:r w:rsidRPr="005E182B">
              <w:rPr>
                <w:bCs/>
                <w:iCs/>
                <w:szCs w:val="24"/>
              </w:rPr>
              <w:t>3 880,10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Охрана семьи и детства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32 256,38</w:t>
            </w:r>
          </w:p>
        </w:tc>
        <w:tc>
          <w:tcPr>
            <w:tcW w:w="1440" w:type="dxa"/>
            <w:shd w:val="clear" w:color="auto" w:fill="auto"/>
          </w:tcPr>
          <w:p w:rsidR="00C21456" w:rsidRPr="005E182B" w:rsidRDefault="00C21456" w:rsidP="00847577">
            <w:pPr>
              <w:jc w:val="right"/>
              <w:rPr>
                <w:bCs/>
                <w:iCs/>
                <w:szCs w:val="24"/>
              </w:rPr>
            </w:pPr>
            <w:r w:rsidRPr="005E182B">
              <w:rPr>
                <w:bCs/>
                <w:iCs/>
                <w:szCs w:val="24"/>
              </w:rPr>
              <w:t>29 966,48</w:t>
            </w:r>
          </w:p>
        </w:tc>
        <w:tc>
          <w:tcPr>
            <w:tcW w:w="1440" w:type="dxa"/>
            <w:shd w:val="clear" w:color="auto" w:fill="auto"/>
          </w:tcPr>
          <w:p w:rsidR="00C21456" w:rsidRPr="005E182B" w:rsidRDefault="00C21456" w:rsidP="00847577">
            <w:pPr>
              <w:jc w:val="right"/>
              <w:rPr>
                <w:bCs/>
                <w:iCs/>
                <w:szCs w:val="24"/>
              </w:rPr>
            </w:pPr>
            <w:r w:rsidRPr="005E182B">
              <w:rPr>
                <w:bCs/>
                <w:iCs/>
                <w:szCs w:val="24"/>
              </w:rPr>
              <w:t>30 494,38</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21 561,38</w:t>
            </w:r>
          </w:p>
        </w:tc>
        <w:tc>
          <w:tcPr>
            <w:tcW w:w="1440" w:type="dxa"/>
            <w:shd w:val="clear" w:color="auto" w:fill="auto"/>
          </w:tcPr>
          <w:p w:rsidR="00C21456" w:rsidRPr="005E182B" w:rsidRDefault="00C21456" w:rsidP="00847577">
            <w:pPr>
              <w:jc w:val="right"/>
              <w:rPr>
                <w:bCs/>
                <w:iCs/>
                <w:szCs w:val="24"/>
              </w:rPr>
            </w:pPr>
            <w:r w:rsidRPr="005E182B">
              <w:rPr>
                <w:bCs/>
                <w:iCs/>
                <w:szCs w:val="24"/>
              </w:rPr>
              <w:t>19 822,28</w:t>
            </w:r>
          </w:p>
        </w:tc>
        <w:tc>
          <w:tcPr>
            <w:tcW w:w="1440" w:type="dxa"/>
            <w:shd w:val="clear" w:color="auto" w:fill="auto"/>
          </w:tcPr>
          <w:p w:rsidR="00C21456" w:rsidRPr="005E182B" w:rsidRDefault="00C21456" w:rsidP="00847577">
            <w:pPr>
              <w:jc w:val="right"/>
              <w:rPr>
                <w:bCs/>
                <w:iCs/>
                <w:szCs w:val="24"/>
              </w:rPr>
            </w:pPr>
            <w:r w:rsidRPr="005E182B">
              <w:rPr>
                <w:bCs/>
                <w:iCs/>
                <w:szCs w:val="24"/>
              </w:rPr>
              <w:t>20 089,28</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5E182B">
                <w:rPr>
                  <w:bCs/>
                  <w:iCs/>
                  <w:szCs w:val="24"/>
                </w:rPr>
                <w:t>2020 г</w:t>
              </w:r>
            </w:smartTag>
            <w:r w:rsidRPr="005E182B">
              <w:rPr>
                <w:bCs/>
                <w:iCs/>
                <w:szCs w:val="24"/>
              </w:rPr>
              <w:t>."</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0140000000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3 416,28</w:t>
            </w:r>
          </w:p>
        </w:tc>
        <w:tc>
          <w:tcPr>
            <w:tcW w:w="1440" w:type="dxa"/>
            <w:shd w:val="clear" w:color="auto" w:fill="auto"/>
          </w:tcPr>
          <w:p w:rsidR="00C21456" w:rsidRPr="005E182B" w:rsidRDefault="00C21456" w:rsidP="00847577">
            <w:pPr>
              <w:jc w:val="right"/>
              <w:rPr>
                <w:bCs/>
                <w:iCs/>
                <w:szCs w:val="24"/>
              </w:rPr>
            </w:pPr>
            <w:r w:rsidRPr="005E182B">
              <w:rPr>
                <w:bCs/>
                <w:iCs/>
                <w:szCs w:val="24"/>
              </w:rPr>
              <w:t>3 417,48</w:t>
            </w:r>
          </w:p>
        </w:tc>
        <w:tc>
          <w:tcPr>
            <w:tcW w:w="1440" w:type="dxa"/>
            <w:shd w:val="clear" w:color="auto" w:fill="auto"/>
          </w:tcPr>
          <w:p w:rsidR="00C21456" w:rsidRPr="005E182B" w:rsidRDefault="00C21456" w:rsidP="00847577">
            <w:pPr>
              <w:jc w:val="right"/>
              <w:rPr>
                <w:bCs/>
                <w:iCs/>
                <w:szCs w:val="24"/>
              </w:rPr>
            </w:pPr>
            <w:r w:rsidRPr="005E182B">
              <w:rPr>
                <w:bCs/>
                <w:iCs/>
                <w:szCs w:val="24"/>
              </w:rPr>
              <w:t>3 418,68</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0140200000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3 416,28</w:t>
            </w:r>
          </w:p>
        </w:tc>
        <w:tc>
          <w:tcPr>
            <w:tcW w:w="1440" w:type="dxa"/>
            <w:shd w:val="clear" w:color="auto" w:fill="auto"/>
          </w:tcPr>
          <w:p w:rsidR="00C21456" w:rsidRPr="005E182B" w:rsidRDefault="00C21456" w:rsidP="00847577">
            <w:pPr>
              <w:jc w:val="right"/>
              <w:rPr>
                <w:bCs/>
                <w:iCs/>
                <w:szCs w:val="24"/>
              </w:rPr>
            </w:pPr>
            <w:r w:rsidRPr="005E182B">
              <w:rPr>
                <w:bCs/>
                <w:iCs/>
                <w:szCs w:val="24"/>
              </w:rPr>
              <w:t>3 417,48</w:t>
            </w:r>
          </w:p>
        </w:tc>
        <w:tc>
          <w:tcPr>
            <w:tcW w:w="1440" w:type="dxa"/>
            <w:shd w:val="clear" w:color="auto" w:fill="auto"/>
          </w:tcPr>
          <w:p w:rsidR="00C21456" w:rsidRPr="005E182B" w:rsidRDefault="00C21456" w:rsidP="00847577">
            <w:pPr>
              <w:jc w:val="right"/>
              <w:rPr>
                <w:bCs/>
                <w:iCs/>
                <w:szCs w:val="24"/>
              </w:rPr>
            </w:pPr>
            <w:r w:rsidRPr="005E182B">
              <w:rPr>
                <w:bCs/>
                <w:iCs/>
                <w:szCs w:val="24"/>
              </w:rPr>
              <w:t>3 418,68</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01402R0820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3 416,28</w:t>
            </w:r>
          </w:p>
        </w:tc>
        <w:tc>
          <w:tcPr>
            <w:tcW w:w="1440" w:type="dxa"/>
            <w:shd w:val="clear" w:color="auto" w:fill="auto"/>
          </w:tcPr>
          <w:p w:rsidR="00C21456" w:rsidRPr="005E182B" w:rsidRDefault="00C21456" w:rsidP="00847577">
            <w:pPr>
              <w:jc w:val="right"/>
              <w:rPr>
                <w:bCs/>
                <w:iCs/>
                <w:szCs w:val="24"/>
              </w:rPr>
            </w:pPr>
            <w:r w:rsidRPr="005E182B">
              <w:rPr>
                <w:bCs/>
                <w:iCs/>
                <w:szCs w:val="24"/>
              </w:rPr>
              <w:t>3 417,48</w:t>
            </w:r>
          </w:p>
        </w:tc>
        <w:tc>
          <w:tcPr>
            <w:tcW w:w="1440" w:type="dxa"/>
            <w:shd w:val="clear" w:color="auto" w:fill="auto"/>
          </w:tcPr>
          <w:p w:rsidR="00C21456" w:rsidRPr="005E182B" w:rsidRDefault="00C21456" w:rsidP="00847577">
            <w:pPr>
              <w:jc w:val="right"/>
              <w:rPr>
                <w:bCs/>
                <w:iCs/>
                <w:szCs w:val="24"/>
              </w:rPr>
            </w:pPr>
            <w:r w:rsidRPr="005E182B">
              <w:rPr>
                <w:bCs/>
                <w:iCs/>
                <w:szCs w:val="24"/>
              </w:rPr>
              <w:t>3 418,68</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01402R0820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4,30</w:t>
            </w:r>
          </w:p>
        </w:tc>
        <w:tc>
          <w:tcPr>
            <w:tcW w:w="1440"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6,70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01402R0820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4,30</w:t>
            </w:r>
          </w:p>
        </w:tc>
        <w:tc>
          <w:tcPr>
            <w:tcW w:w="1440" w:type="dxa"/>
            <w:shd w:val="clear" w:color="auto" w:fill="auto"/>
          </w:tcPr>
          <w:p w:rsidR="00C21456" w:rsidRPr="005E182B" w:rsidRDefault="00C21456" w:rsidP="00847577">
            <w:pPr>
              <w:jc w:val="right"/>
              <w:rPr>
                <w:bCs/>
                <w:iCs/>
                <w:szCs w:val="24"/>
              </w:rPr>
            </w:pPr>
            <w:r w:rsidRPr="005E182B">
              <w:rPr>
                <w:bCs/>
                <w:iCs/>
                <w:szCs w:val="24"/>
              </w:rPr>
              <w:t>5,50</w:t>
            </w:r>
          </w:p>
        </w:tc>
        <w:tc>
          <w:tcPr>
            <w:tcW w:w="1440" w:type="dxa"/>
            <w:shd w:val="clear" w:color="auto" w:fill="auto"/>
          </w:tcPr>
          <w:p w:rsidR="00C21456" w:rsidRPr="005E182B" w:rsidRDefault="00C21456" w:rsidP="00847577">
            <w:pPr>
              <w:jc w:val="right"/>
              <w:rPr>
                <w:bCs/>
                <w:iCs/>
                <w:szCs w:val="24"/>
              </w:rPr>
            </w:pPr>
            <w:r w:rsidRPr="005E182B">
              <w:rPr>
                <w:bCs/>
                <w:iCs/>
                <w:szCs w:val="24"/>
              </w:rPr>
              <w:t>6,70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Капитальные вложения в объекты государственной (муниципальной) собственности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01402R0820</w:t>
            </w:r>
          </w:p>
        </w:tc>
        <w:tc>
          <w:tcPr>
            <w:tcW w:w="703" w:type="dxa"/>
            <w:shd w:val="clear" w:color="auto" w:fill="auto"/>
          </w:tcPr>
          <w:p w:rsidR="00C21456" w:rsidRPr="005E182B" w:rsidRDefault="00C21456" w:rsidP="00847577">
            <w:pPr>
              <w:jc w:val="center"/>
              <w:rPr>
                <w:bCs/>
                <w:iCs/>
                <w:szCs w:val="24"/>
              </w:rPr>
            </w:pPr>
            <w:r w:rsidRPr="005E182B">
              <w:rPr>
                <w:bCs/>
                <w:iCs/>
                <w:szCs w:val="24"/>
              </w:rPr>
              <w:t>400</w:t>
            </w:r>
          </w:p>
        </w:tc>
        <w:tc>
          <w:tcPr>
            <w:tcW w:w="1385" w:type="dxa"/>
            <w:shd w:val="clear" w:color="auto" w:fill="auto"/>
          </w:tcPr>
          <w:p w:rsidR="00C21456" w:rsidRPr="005E182B" w:rsidRDefault="00C21456" w:rsidP="00847577">
            <w:pPr>
              <w:jc w:val="right"/>
              <w:rPr>
                <w:bCs/>
                <w:iCs/>
                <w:szCs w:val="24"/>
              </w:rPr>
            </w:pPr>
            <w:r w:rsidRPr="005E182B">
              <w:rPr>
                <w:bCs/>
                <w:iCs/>
                <w:szCs w:val="24"/>
              </w:rPr>
              <w:t>3 411,98</w:t>
            </w:r>
          </w:p>
        </w:tc>
        <w:tc>
          <w:tcPr>
            <w:tcW w:w="1440" w:type="dxa"/>
            <w:shd w:val="clear" w:color="auto" w:fill="auto"/>
          </w:tcPr>
          <w:p w:rsidR="00C21456" w:rsidRPr="005E182B" w:rsidRDefault="00C21456" w:rsidP="00847577">
            <w:pPr>
              <w:jc w:val="right"/>
              <w:rPr>
                <w:bCs/>
                <w:iCs/>
                <w:szCs w:val="24"/>
              </w:rPr>
            </w:pPr>
            <w:r w:rsidRPr="005E182B">
              <w:rPr>
                <w:bCs/>
                <w:iCs/>
                <w:szCs w:val="24"/>
              </w:rPr>
              <w:t>3 411,98</w:t>
            </w:r>
          </w:p>
        </w:tc>
        <w:tc>
          <w:tcPr>
            <w:tcW w:w="1440" w:type="dxa"/>
            <w:shd w:val="clear" w:color="auto" w:fill="auto"/>
          </w:tcPr>
          <w:p w:rsidR="00C21456" w:rsidRPr="005E182B" w:rsidRDefault="00C21456" w:rsidP="00847577">
            <w:pPr>
              <w:jc w:val="right"/>
              <w:rPr>
                <w:bCs/>
                <w:iCs/>
                <w:szCs w:val="24"/>
              </w:rPr>
            </w:pPr>
            <w:r w:rsidRPr="005E182B">
              <w:rPr>
                <w:bCs/>
                <w:iCs/>
                <w:szCs w:val="24"/>
              </w:rPr>
              <w:t>3 411,98</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Бюджетные инвестиции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01402R0820</w:t>
            </w:r>
          </w:p>
        </w:tc>
        <w:tc>
          <w:tcPr>
            <w:tcW w:w="703" w:type="dxa"/>
            <w:shd w:val="clear" w:color="auto" w:fill="auto"/>
          </w:tcPr>
          <w:p w:rsidR="00C21456" w:rsidRPr="005E182B" w:rsidRDefault="00C21456" w:rsidP="00847577">
            <w:pPr>
              <w:jc w:val="center"/>
              <w:rPr>
                <w:bCs/>
                <w:iCs/>
                <w:szCs w:val="24"/>
              </w:rPr>
            </w:pPr>
            <w:r w:rsidRPr="005E182B">
              <w:rPr>
                <w:bCs/>
                <w:iCs/>
                <w:szCs w:val="24"/>
              </w:rPr>
              <w:t>410</w:t>
            </w:r>
          </w:p>
        </w:tc>
        <w:tc>
          <w:tcPr>
            <w:tcW w:w="1385" w:type="dxa"/>
            <w:shd w:val="clear" w:color="auto" w:fill="auto"/>
          </w:tcPr>
          <w:p w:rsidR="00C21456" w:rsidRPr="005E182B" w:rsidRDefault="00C21456" w:rsidP="00847577">
            <w:pPr>
              <w:jc w:val="right"/>
              <w:rPr>
                <w:bCs/>
                <w:iCs/>
                <w:szCs w:val="24"/>
              </w:rPr>
            </w:pPr>
            <w:r w:rsidRPr="005E182B">
              <w:rPr>
                <w:bCs/>
                <w:iCs/>
                <w:szCs w:val="24"/>
              </w:rPr>
              <w:t>3 411,98</w:t>
            </w:r>
          </w:p>
        </w:tc>
        <w:tc>
          <w:tcPr>
            <w:tcW w:w="1440" w:type="dxa"/>
            <w:shd w:val="clear" w:color="auto" w:fill="auto"/>
          </w:tcPr>
          <w:p w:rsidR="00C21456" w:rsidRPr="005E182B" w:rsidRDefault="00C21456" w:rsidP="00847577">
            <w:pPr>
              <w:jc w:val="right"/>
              <w:rPr>
                <w:bCs/>
                <w:iCs/>
                <w:szCs w:val="24"/>
              </w:rPr>
            </w:pPr>
            <w:r w:rsidRPr="005E182B">
              <w:rPr>
                <w:bCs/>
                <w:iCs/>
                <w:szCs w:val="24"/>
              </w:rPr>
              <w:t>3 411,98</w:t>
            </w:r>
          </w:p>
        </w:tc>
        <w:tc>
          <w:tcPr>
            <w:tcW w:w="1440" w:type="dxa"/>
            <w:shd w:val="clear" w:color="auto" w:fill="auto"/>
          </w:tcPr>
          <w:p w:rsidR="00C21456" w:rsidRPr="005E182B" w:rsidRDefault="00C21456" w:rsidP="00847577">
            <w:pPr>
              <w:jc w:val="right"/>
              <w:rPr>
                <w:bCs/>
                <w:iCs/>
                <w:szCs w:val="24"/>
              </w:rPr>
            </w:pPr>
            <w:r w:rsidRPr="005E182B">
              <w:rPr>
                <w:bCs/>
                <w:iCs/>
                <w:szCs w:val="24"/>
              </w:rPr>
              <w:t>3 411,98</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18 145,10</w:t>
            </w:r>
          </w:p>
        </w:tc>
        <w:tc>
          <w:tcPr>
            <w:tcW w:w="1440" w:type="dxa"/>
            <w:shd w:val="clear" w:color="auto" w:fill="auto"/>
          </w:tcPr>
          <w:p w:rsidR="00C21456" w:rsidRPr="005E182B" w:rsidRDefault="00C21456" w:rsidP="00847577">
            <w:pPr>
              <w:jc w:val="right"/>
              <w:rPr>
                <w:bCs/>
                <w:iCs/>
                <w:szCs w:val="24"/>
              </w:rPr>
            </w:pPr>
            <w:r w:rsidRPr="005E182B">
              <w:rPr>
                <w:bCs/>
                <w:iCs/>
                <w:szCs w:val="24"/>
              </w:rPr>
              <w:t>16 404,80</w:t>
            </w:r>
          </w:p>
        </w:tc>
        <w:tc>
          <w:tcPr>
            <w:tcW w:w="1440" w:type="dxa"/>
            <w:shd w:val="clear" w:color="auto" w:fill="auto"/>
          </w:tcPr>
          <w:p w:rsidR="00C21456" w:rsidRPr="005E182B" w:rsidRDefault="00C21456" w:rsidP="00847577">
            <w:pPr>
              <w:jc w:val="right"/>
              <w:rPr>
                <w:bCs/>
                <w:iCs/>
                <w:szCs w:val="24"/>
              </w:rPr>
            </w:pPr>
            <w:r w:rsidRPr="005E182B">
              <w:rPr>
                <w:bCs/>
                <w:iCs/>
                <w:szCs w:val="24"/>
              </w:rPr>
              <w:t>16 670,60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«Исполнение переданных полномочий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18 145,10</w:t>
            </w:r>
          </w:p>
        </w:tc>
        <w:tc>
          <w:tcPr>
            <w:tcW w:w="1440" w:type="dxa"/>
            <w:shd w:val="clear" w:color="auto" w:fill="auto"/>
          </w:tcPr>
          <w:p w:rsidR="00C21456" w:rsidRPr="005E182B" w:rsidRDefault="00C21456" w:rsidP="00847577">
            <w:pPr>
              <w:jc w:val="right"/>
              <w:rPr>
                <w:bCs/>
                <w:iCs/>
                <w:szCs w:val="24"/>
              </w:rPr>
            </w:pPr>
            <w:r w:rsidRPr="005E182B">
              <w:rPr>
                <w:bCs/>
                <w:iCs/>
                <w:szCs w:val="24"/>
              </w:rPr>
              <w:t>16 404,80</w:t>
            </w:r>
          </w:p>
        </w:tc>
        <w:tc>
          <w:tcPr>
            <w:tcW w:w="1440" w:type="dxa"/>
            <w:shd w:val="clear" w:color="auto" w:fill="auto"/>
          </w:tcPr>
          <w:p w:rsidR="00C21456" w:rsidRPr="005E182B" w:rsidRDefault="00C21456" w:rsidP="00847577">
            <w:pPr>
              <w:jc w:val="right"/>
              <w:rPr>
                <w:bCs/>
                <w:iCs/>
                <w:szCs w:val="24"/>
              </w:rPr>
            </w:pPr>
            <w:r w:rsidRPr="005E182B">
              <w:rPr>
                <w:bCs/>
                <w:iCs/>
                <w:szCs w:val="24"/>
              </w:rPr>
              <w:t>16 670,60</w:t>
            </w:r>
          </w:p>
        </w:tc>
      </w:tr>
      <w:tr w:rsidR="00C21456" w:rsidRPr="005E182B" w:rsidTr="00847577">
        <w:trPr>
          <w:trHeight w:val="231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0150153800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5 479,90</w:t>
            </w:r>
          </w:p>
        </w:tc>
        <w:tc>
          <w:tcPr>
            <w:tcW w:w="1440" w:type="dxa"/>
            <w:shd w:val="clear" w:color="auto" w:fill="auto"/>
          </w:tcPr>
          <w:p w:rsidR="00C21456" w:rsidRPr="005E182B" w:rsidRDefault="00C21456" w:rsidP="00847577">
            <w:pPr>
              <w:jc w:val="right"/>
              <w:rPr>
                <w:bCs/>
                <w:iCs/>
                <w:szCs w:val="24"/>
              </w:rPr>
            </w:pPr>
            <w:r w:rsidRPr="005E182B">
              <w:rPr>
                <w:bCs/>
                <w:iCs/>
                <w:szCs w:val="24"/>
              </w:rPr>
              <w:t>5 479,90</w:t>
            </w:r>
          </w:p>
        </w:tc>
        <w:tc>
          <w:tcPr>
            <w:tcW w:w="1440" w:type="dxa"/>
            <w:shd w:val="clear" w:color="auto" w:fill="auto"/>
          </w:tcPr>
          <w:p w:rsidR="00C21456" w:rsidRPr="005E182B" w:rsidRDefault="00C21456" w:rsidP="00847577">
            <w:pPr>
              <w:jc w:val="right"/>
              <w:rPr>
                <w:bCs/>
                <w:iCs/>
                <w:szCs w:val="24"/>
              </w:rPr>
            </w:pPr>
            <w:r w:rsidRPr="005E182B">
              <w:rPr>
                <w:bCs/>
                <w:iCs/>
                <w:szCs w:val="24"/>
              </w:rPr>
              <w:t>5 479,90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0150153800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5 479,90</w:t>
            </w:r>
          </w:p>
        </w:tc>
        <w:tc>
          <w:tcPr>
            <w:tcW w:w="1440" w:type="dxa"/>
            <w:shd w:val="clear" w:color="auto" w:fill="auto"/>
          </w:tcPr>
          <w:p w:rsidR="00C21456" w:rsidRPr="005E182B" w:rsidRDefault="00C21456" w:rsidP="00847577">
            <w:pPr>
              <w:jc w:val="right"/>
              <w:rPr>
                <w:bCs/>
                <w:iCs/>
                <w:szCs w:val="24"/>
              </w:rPr>
            </w:pPr>
            <w:r w:rsidRPr="005E182B">
              <w:rPr>
                <w:bCs/>
                <w:iCs/>
                <w:szCs w:val="24"/>
              </w:rPr>
              <w:t>5 479,90</w:t>
            </w:r>
          </w:p>
        </w:tc>
        <w:tc>
          <w:tcPr>
            <w:tcW w:w="1440" w:type="dxa"/>
            <w:shd w:val="clear" w:color="auto" w:fill="auto"/>
          </w:tcPr>
          <w:p w:rsidR="00C21456" w:rsidRPr="005E182B" w:rsidRDefault="00C21456" w:rsidP="00847577">
            <w:pPr>
              <w:jc w:val="right"/>
              <w:rPr>
                <w:bCs/>
                <w:iCs/>
                <w:szCs w:val="24"/>
              </w:rPr>
            </w:pPr>
            <w:r w:rsidRPr="005E182B">
              <w:rPr>
                <w:bCs/>
                <w:iCs/>
                <w:szCs w:val="24"/>
              </w:rPr>
              <w:t>5 479,90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0150153800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5 479,90</w:t>
            </w:r>
          </w:p>
        </w:tc>
        <w:tc>
          <w:tcPr>
            <w:tcW w:w="1440" w:type="dxa"/>
            <w:shd w:val="clear" w:color="auto" w:fill="auto"/>
          </w:tcPr>
          <w:p w:rsidR="00C21456" w:rsidRPr="005E182B" w:rsidRDefault="00C21456" w:rsidP="00847577">
            <w:pPr>
              <w:jc w:val="right"/>
              <w:rPr>
                <w:bCs/>
                <w:iCs/>
                <w:szCs w:val="24"/>
              </w:rPr>
            </w:pPr>
            <w:r w:rsidRPr="005E182B">
              <w:rPr>
                <w:bCs/>
                <w:iCs/>
                <w:szCs w:val="24"/>
              </w:rPr>
              <w:t>5 479,90</w:t>
            </w:r>
          </w:p>
        </w:tc>
        <w:tc>
          <w:tcPr>
            <w:tcW w:w="1440" w:type="dxa"/>
            <w:shd w:val="clear" w:color="auto" w:fill="auto"/>
          </w:tcPr>
          <w:p w:rsidR="00C21456" w:rsidRPr="005E182B" w:rsidRDefault="00C21456" w:rsidP="00847577">
            <w:pPr>
              <w:jc w:val="right"/>
              <w:rPr>
                <w:bCs/>
                <w:iCs/>
                <w:szCs w:val="24"/>
              </w:rPr>
            </w:pPr>
            <w:r w:rsidRPr="005E182B">
              <w:rPr>
                <w:bCs/>
                <w:iCs/>
                <w:szCs w:val="24"/>
              </w:rPr>
              <w:t>5 479,90</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0150174010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6 315,00</w:t>
            </w:r>
          </w:p>
        </w:tc>
        <w:tc>
          <w:tcPr>
            <w:tcW w:w="1440" w:type="dxa"/>
            <w:shd w:val="clear" w:color="auto" w:fill="auto"/>
          </w:tcPr>
          <w:p w:rsidR="00C21456" w:rsidRPr="005E182B" w:rsidRDefault="00C21456" w:rsidP="00847577">
            <w:pPr>
              <w:jc w:val="right"/>
              <w:rPr>
                <w:bCs/>
                <w:iCs/>
                <w:szCs w:val="24"/>
              </w:rPr>
            </w:pPr>
            <w:r w:rsidRPr="005E182B">
              <w:rPr>
                <w:bCs/>
                <w:iCs/>
                <w:szCs w:val="24"/>
              </w:rPr>
              <w:t>6 548,10</w:t>
            </w:r>
          </w:p>
        </w:tc>
        <w:tc>
          <w:tcPr>
            <w:tcW w:w="1440" w:type="dxa"/>
            <w:shd w:val="clear" w:color="auto" w:fill="auto"/>
          </w:tcPr>
          <w:p w:rsidR="00C21456" w:rsidRPr="005E182B" w:rsidRDefault="00C21456" w:rsidP="00847577">
            <w:pPr>
              <w:jc w:val="right"/>
              <w:rPr>
                <w:bCs/>
                <w:iCs/>
                <w:szCs w:val="24"/>
              </w:rPr>
            </w:pPr>
            <w:r w:rsidRPr="005E182B">
              <w:rPr>
                <w:bCs/>
                <w:iCs/>
                <w:szCs w:val="24"/>
              </w:rPr>
              <w:t>6 643,90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0150174010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6 315,00</w:t>
            </w:r>
          </w:p>
        </w:tc>
        <w:tc>
          <w:tcPr>
            <w:tcW w:w="1440" w:type="dxa"/>
            <w:shd w:val="clear" w:color="auto" w:fill="auto"/>
          </w:tcPr>
          <w:p w:rsidR="00C21456" w:rsidRPr="005E182B" w:rsidRDefault="00C21456" w:rsidP="00847577">
            <w:pPr>
              <w:jc w:val="right"/>
              <w:rPr>
                <w:bCs/>
                <w:iCs/>
                <w:szCs w:val="24"/>
              </w:rPr>
            </w:pPr>
            <w:r w:rsidRPr="005E182B">
              <w:rPr>
                <w:bCs/>
                <w:iCs/>
                <w:szCs w:val="24"/>
              </w:rPr>
              <w:t>6 548,10</w:t>
            </w:r>
          </w:p>
        </w:tc>
        <w:tc>
          <w:tcPr>
            <w:tcW w:w="1440" w:type="dxa"/>
            <w:shd w:val="clear" w:color="auto" w:fill="auto"/>
          </w:tcPr>
          <w:p w:rsidR="00C21456" w:rsidRPr="005E182B" w:rsidRDefault="00C21456" w:rsidP="00847577">
            <w:pPr>
              <w:jc w:val="right"/>
              <w:rPr>
                <w:bCs/>
                <w:iCs/>
                <w:szCs w:val="24"/>
              </w:rPr>
            </w:pPr>
            <w:r w:rsidRPr="005E182B">
              <w:rPr>
                <w:bCs/>
                <w:iCs/>
                <w:szCs w:val="24"/>
              </w:rPr>
              <w:t>6 643,90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lastRenderedPageBreak/>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0150174010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6 315,00</w:t>
            </w:r>
          </w:p>
        </w:tc>
        <w:tc>
          <w:tcPr>
            <w:tcW w:w="1440" w:type="dxa"/>
            <w:shd w:val="clear" w:color="auto" w:fill="auto"/>
          </w:tcPr>
          <w:p w:rsidR="00C21456" w:rsidRPr="005E182B" w:rsidRDefault="00C21456" w:rsidP="00847577">
            <w:pPr>
              <w:jc w:val="right"/>
              <w:rPr>
                <w:bCs/>
                <w:iCs/>
                <w:szCs w:val="24"/>
              </w:rPr>
            </w:pPr>
            <w:r w:rsidRPr="005E182B">
              <w:rPr>
                <w:bCs/>
                <w:iCs/>
                <w:szCs w:val="24"/>
              </w:rPr>
              <w:t>6 548,10</w:t>
            </w:r>
          </w:p>
        </w:tc>
        <w:tc>
          <w:tcPr>
            <w:tcW w:w="1440" w:type="dxa"/>
            <w:shd w:val="clear" w:color="auto" w:fill="auto"/>
          </w:tcPr>
          <w:p w:rsidR="00C21456" w:rsidRPr="005E182B" w:rsidRDefault="00C21456" w:rsidP="00847577">
            <w:pPr>
              <w:jc w:val="right"/>
              <w:rPr>
                <w:bCs/>
                <w:iCs/>
                <w:szCs w:val="24"/>
              </w:rPr>
            </w:pPr>
            <w:r w:rsidRPr="005E182B">
              <w:rPr>
                <w:bCs/>
                <w:iCs/>
                <w:szCs w:val="24"/>
              </w:rPr>
              <w:t>6 643,90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01501R0840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6 350,20</w:t>
            </w:r>
          </w:p>
        </w:tc>
        <w:tc>
          <w:tcPr>
            <w:tcW w:w="1440" w:type="dxa"/>
            <w:shd w:val="clear" w:color="auto" w:fill="auto"/>
          </w:tcPr>
          <w:p w:rsidR="00C21456" w:rsidRPr="005E182B" w:rsidRDefault="00C21456" w:rsidP="00847577">
            <w:pPr>
              <w:jc w:val="right"/>
              <w:rPr>
                <w:bCs/>
                <w:iCs/>
                <w:szCs w:val="24"/>
              </w:rPr>
            </w:pPr>
            <w:r w:rsidRPr="005E182B">
              <w:rPr>
                <w:bCs/>
                <w:iCs/>
                <w:szCs w:val="24"/>
              </w:rPr>
              <w:t>4 376,80</w:t>
            </w:r>
          </w:p>
        </w:tc>
        <w:tc>
          <w:tcPr>
            <w:tcW w:w="1440" w:type="dxa"/>
            <w:shd w:val="clear" w:color="auto" w:fill="auto"/>
          </w:tcPr>
          <w:p w:rsidR="00C21456" w:rsidRPr="005E182B" w:rsidRDefault="00C21456" w:rsidP="00847577">
            <w:pPr>
              <w:jc w:val="right"/>
              <w:rPr>
                <w:bCs/>
                <w:iCs/>
                <w:szCs w:val="24"/>
              </w:rPr>
            </w:pPr>
            <w:r w:rsidRPr="005E182B">
              <w:rPr>
                <w:bCs/>
                <w:iCs/>
                <w:szCs w:val="24"/>
              </w:rPr>
              <w:t>4 546,80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01501R0840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6 350,20</w:t>
            </w:r>
          </w:p>
        </w:tc>
        <w:tc>
          <w:tcPr>
            <w:tcW w:w="1440" w:type="dxa"/>
            <w:shd w:val="clear" w:color="auto" w:fill="auto"/>
          </w:tcPr>
          <w:p w:rsidR="00C21456" w:rsidRPr="005E182B" w:rsidRDefault="00C21456" w:rsidP="00847577">
            <w:pPr>
              <w:jc w:val="right"/>
              <w:rPr>
                <w:bCs/>
                <w:iCs/>
                <w:szCs w:val="24"/>
              </w:rPr>
            </w:pPr>
            <w:r w:rsidRPr="005E182B">
              <w:rPr>
                <w:bCs/>
                <w:iCs/>
                <w:szCs w:val="24"/>
              </w:rPr>
              <w:t>4 376,80</w:t>
            </w:r>
          </w:p>
        </w:tc>
        <w:tc>
          <w:tcPr>
            <w:tcW w:w="1440" w:type="dxa"/>
            <w:shd w:val="clear" w:color="auto" w:fill="auto"/>
          </w:tcPr>
          <w:p w:rsidR="00C21456" w:rsidRPr="005E182B" w:rsidRDefault="00C21456" w:rsidP="00847577">
            <w:pPr>
              <w:jc w:val="right"/>
              <w:rPr>
                <w:bCs/>
                <w:iCs/>
                <w:szCs w:val="24"/>
              </w:rPr>
            </w:pPr>
            <w:r w:rsidRPr="005E182B">
              <w:rPr>
                <w:bCs/>
                <w:iCs/>
                <w:szCs w:val="24"/>
              </w:rPr>
              <w:t>4 546,80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01501R0840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6 350,20</w:t>
            </w:r>
          </w:p>
        </w:tc>
        <w:tc>
          <w:tcPr>
            <w:tcW w:w="1440" w:type="dxa"/>
            <w:shd w:val="clear" w:color="auto" w:fill="auto"/>
          </w:tcPr>
          <w:p w:rsidR="00C21456" w:rsidRPr="005E182B" w:rsidRDefault="00C21456" w:rsidP="00847577">
            <w:pPr>
              <w:jc w:val="right"/>
              <w:rPr>
                <w:bCs/>
                <w:iCs/>
                <w:szCs w:val="24"/>
              </w:rPr>
            </w:pPr>
            <w:r w:rsidRPr="005E182B">
              <w:rPr>
                <w:bCs/>
                <w:iCs/>
                <w:szCs w:val="24"/>
              </w:rPr>
              <w:t>4 376,80</w:t>
            </w:r>
          </w:p>
        </w:tc>
        <w:tc>
          <w:tcPr>
            <w:tcW w:w="1440" w:type="dxa"/>
            <w:shd w:val="clear" w:color="auto" w:fill="auto"/>
          </w:tcPr>
          <w:p w:rsidR="00C21456" w:rsidRPr="005E182B" w:rsidRDefault="00C21456" w:rsidP="00847577">
            <w:pPr>
              <w:jc w:val="right"/>
              <w:rPr>
                <w:bCs/>
                <w:iCs/>
                <w:szCs w:val="24"/>
              </w:rPr>
            </w:pPr>
            <w:r w:rsidRPr="005E182B">
              <w:rPr>
                <w:bCs/>
                <w:iCs/>
                <w:szCs w:val="24"/>
              </w:rPr>
              <w:t>4 546,80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10 695,00</w:t>
            </w:r>
          </w:p>
        </w:tc>
        <w:tc>
          <w:tcPr>
            <w:tcW w:w="1440" w:type="dxa"/>
            <w:shd w:val="clear" w:color="auto" w:fill="auto"/>
          </w:tcPr>
          <w:p w:rsidR="00C21456" w:rsidRPr="005E182B" w:rsidRDefault="00C21456" w:rsidP="00847577">
            <w:pPr>
              <w:jc w:val="right"/>
              <w:rPr>
                <w:bCs/>
                <w:iCs/>
                <w:szCs w:val="24"/>
              </w:rPr>
            </w:pPr>
            <w:r w:rsidRPr="005E182B">
              <w:rPr>
                <w:bCs/>
                <w:iCs/>
                <w:szCs w:val="24"/>
              </w:rPr>
              <w:t>10 144,20</w:t>
            </w:r>
          </w:p>
        </w:tc>
        <w:tc>
          <w:tcPr>
            <w:tcW w:w="1440" w:type="dxa"/>
            <w:shd w:val="clear" w:color="auto" w:fill="auto"/>
          </w:tcPr>
          <w:p w:rsidR="00C21456" w:rsidRPr="005E182B" w:rsidRDefault="00C21456" w:rsidP="00847577">
            <w:pPr>
              <w:jc w:val="right"/>
              <w:rPr>
                <w:bCs/>
                <w:iCs/>
                <w:szCs w:val="24"/>
              </w:rPr>
            </w:pPr>
            <w:r w:rsidRPr="005E182B">
              <w:rPr>
                <w:bCs/>
                <w:iCs/>
                <w:szCs w:val="24"/>
              </w:rPr>
              <w:t>10 405,10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10 695,00</w:t>
            </w:r>
          </w:p>
        </w:tc>
        <w:tc>
          <w:tcPr>
            <w:tcW w:w="1440" w:type="dxa"/>
            <w:shd w:val="clear" w:color="auto" w:fill="auto"/>
          </w:tcPr>
          <w:p w:rsidR="00C21456" w:rsidRPr="005E182B" w:rsidRDefault="00C21456" w:rsidP="00847577">
            <w:pPr>
              <w:jc w:val="right"/>
              <w:rPr>
                <w:bCs/>
                <w:iCs/>
                <w:szCs w:val="24"/>
              </w:rPr>
            </w:pPr>
            <w:r w:rsidRPr="005E182B">
              <w:rPr>
                <w:bCs/>
                <w:iCs/>
                <w:szCs w:val="24"/>
              </w:rPr>
              <w:t>10 144,20</w:t>
            </w:r>
          </w:p>
        </w:tc>
        <w:tc>
          <w:tcPr>
            <w:tcW w:w="1440" w:type="dxa"/>
            <w:shd w:val="clear" w:color="auto" w:fill="auto"/>
          </w:tcPr>
          <w:p w:rsidR="00C21456" w:rsidRPr="005E182B" w:rsidRDefault="00C21456" w:rsidP="00847577">
            <w:pPr>
              <w:jc w:val="right"/>
              <w:rPr>
                <w:bCs/>
                <w:iCs/>
                <w:szCs w:val="24"/>
              </w:rPr>
            </w:pPr>
            <w:r w:rsidRPr="005E182B">
              <w:rPr>
                <w:bCs/>
                <w:iCs/>
                <w:szCs w:val="24"/>
              </w:rPr>
              <w:t>10 405,10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«Развитие системы дошкольного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1010300000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1 265,00</w:t>
            </w:r>
          </w:p>
        </w:tc>
        <w:tc>
          <w:tcPr>
            <w:tcW w:w="1440" w:type="dxa"/>
            <w:shd w:val="clear" w:color="auto" w:fill="auto"/>
          </w:tcPr>
          <w:p w:rsidR="00C21456" w:rsidRPr="005E182B" w:rsidRDefault="00C21456" w:rsidP="00847577">
            <w:pPr>
              <w:jc w:val="right"/>
              <w:rPr>
                <w:bCs/>
                <w:iCs/>
                <w:szCs w:val="24"/>
              </w:rPr>
            </w:pPr>
            <w:r w:rsidRPr="005E182B">
              <w:rPr>
                <w:bCs/>
                <w:iCs/>
                <w:szCs w:val="24"/>
              </w:rPr>
              <w:t>1 295,40</w:t>
            </w:r>
          </w:p>
        </w:tc>
        <w:tc>
          <w:tcPr>
            <w:tcW w:w="1440" w:type="dxa"/>
            <w:shd w:val="clear" w:color="auto" w:fill="auto"/>
          </w:tcPr>
          <w:p w:rsidR="00C21456" w:rsidRPr="005E182B" w:rsidRDefault="00C21456" w:rsidP="00847577">
            <w:pPr>
              <w:jc w:val="right"/>
              <w:rPr>
                <w:bCs/>
                <w:iCs/>
                <w:szCs w:val="24"/>
              </w:rPr>
            </w:pPr>
            <w:r w:rsidRPr="005E182B">
              <w:rPr>
                <w:bCs/>
                <w:iCs/>
                <w:szCs w:val="24"/>
              </w:rPr>
              <w:t>1 295,40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1010376010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1 265,00</w:t>
            </w:r>
          </w:p>
        </w:tc>
        <w:tc>
          <w:tcPr>
            <w:tcW w:w="1440" w:type="dxa"/>
            <w:shd w:val="clear" w:color="auto" w:fill="auto"/>
          </w:tcPr>
          <w:p w:rsidR="00C21456" w:rsidRPr="005E182B" w:rsidRDefault="00C21456" w:rsidP="00847577">
            <w:pPr>
              <w:jc w:val="right"/>
              <w:rPr>
                <w:bCs/>
                <w:iCs/>
                <w:szCs w:val="24"/>
              </w:rPr>
            </w:pPr>
            <w:r w:rsidRPr="005E182B">
              <w:rPr>
                <w:bCs/>
                <w:iCs/>
                <w:szCs w:val="24"/>
              </w:rPr>
              <w:t>1 295,40</w:t>
            </w:r>
          </w:p>
        </w:tc>
        <w:tc>
          <w:tcPr>
            <w:tcW w:w="1440" w:type="dxa"/>
            <w:shd w:val="clear" w:color="auto" w:fill="auto"/>
          </w:tcPr>
          <w:p w:rsidR="00C21456" w:rsidRPr="005E182B" w:rsidRDefault="00C21456" w:rsidP="00847577">
            <w:pPr>
              <w:jc w:val="right"/>
              <w:rPr>
                <w:bCs/>
                <w:iCs/>
                <w:szCs w:val="24"/>
              </w:rPr>
            </w:pPr>
            <w:r w:rsidRPr="005E182B">
              <w:rPr>
                <w:bCs/>
                <w:iCs/>
                <w:szCs w:val="24"/>
              </w:rPr>
              <w:t>1 295,40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1010376010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1 265,00</w:t>
            </w:r>
          </w:p>
        </w:tc>
        <w:tc>
          <w:tcPr>
            <w:tcW w:w="1440" w:type="dxa"/>
            <w:shd w:val="clear" w:color="auto" w:fill="auto"/>
          </w:tcPr>
          <w:p w:rsidR="00C21456" w:rsidRPr="005E182B" w:rsidRDefault="00C21456" w:rsidP="00847577">
            <w:pPr>
              <w:jc w:val="right"/>
              <w:rPr>
                <w:bCs/>
                <w:iCs/>
                <w:szCs w:val="24"/>
              </w:rPr>
            </w:pPr>
            <w:r w:rsidRPr="005E182B">
              <w:rPr>
                <w:bCs/>
                <w:iCs/>
                <w:szCs w:val="24"/>
              </w:rPr>
              <w:t>1 295,40</w:t>
            </w:r>
          </w:p>
        </w:tc>
        <w:tc>
          <w:tcPr>
            <w:tcW w:w="1440" w:type="dxa"/>
            <w:shd w:val="clear" w:color="auto" w:fill="auto"/>
          </w:tcPr>
          <w:p w:rsidR="00C21456" w:rsidRPr="005E182B" w:rsidRDefault="00C21456" w:rsidP="00847577">
            <w:pPr>
              <w:jc w:val="right"/>
              <w:rPr>
                <w:bCs/>
                <w:iCs/>
                <w:szCs w:val="24"/>
              </w:rPr>
            </w:pPr>
            <w:r w:rsidRPr="005E182B">
              <w:rPr>
                <w:bCs/>
                <w:iCs/>
                <w:szCs w:val="24"/>
              </w:rPr>
              <w:t>1 295,40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1010376010</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1 265,00</w:t>
            </w:r>
          </w:p>
        </w:tc>
        <w:tc>
          <w:tcPr>
            <w:tcW w:w="1440" w:type="dxa"/>
            <w:shd w:val="clear" w:color="auto" w:fill="auto"/>
          </w:tcPr>
          <w:p w:rsidR="00C21456" w:rsidRPr="005E182B" w:rsidRDefault="00C21456" w:rsidP="00847577">
            <w:pPr>
              <w:jc w:val="right"/>
              <w:rPr>
                <w:bCs/>
                <w:iCs/>
                <w:szCs w:val="24"/>
              </w:rPr>
            </w:pPr>
            <w:r w:rsidRPr="005E182B">
              <w:rPr>
                <w:bCs/>
                <w:iCs/>
                <w:szCs w:val="24"/>
              </w:rPr>
              <w:t>1 295,40</w:t>
            </w:r>
          </w:p>
        </w:tc>
        <w:tc>
          <w:tcPr>
            <w:tcW w:w="1440" w:type="dxa"/>
            <w:shd w:val="clear" w:color="auto" w:fill="auto"/>
          </w:tcPr>
          <w:p w:rsidR="00C21456" w:rsidRPr="005E182B" w:rsidRDefault="00C21456" w:rsidP="00847577">
            <w:pPr>
              <w:jc w:val="right"/>
              <w:rPr>
                <w:bCs/>
                <w:iCs/>
                <w:szCs w:val="24"/>
              </w:rPr>
            </w:pPr>
            <w:r w:rsidRPr="005E182B">
              <w:rPr>
                <w:bCs/>
                <w:iCs/>
                <w:szCs w:val="24"/>
              </w:rPr>
              <w:t>1 295,40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1010400000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9 430,00</w:t>
            </w:r>
          </w:p>
        </w:tc>
        <w:tc>
          <w:tcPr>
            <w:tcW w:w="1440" w:type="dxa"/>
            <w:shd w:val="clear" w:color="auto" w:fill="auto"/>
          </w:tcPr>
          <w:p w:rsidR="00C21456" w:rsidRPr="005E182B" w:rsidRDefault="00C21456" w:rsidP="00847577">
            <w:pPr>
              <w:jc w:val="right"/>
              <w:rPr>
                <w:bCs/>
                <w:iCs/>
                <w:szCs w:val="24"/>
              </w:rPr>
            </w:pPr>
            <w:r w:rsidRPr="005E182B">
              <w:rPr>
                <w:bCs/>
                <w:iCs/>
                <w:szCs w:val="24"/>
              </w:rPr>
              <w:t>8 848,80</w:t>
            </w:r>
          </w:p>
        </w:tc>
        <w:tc>
          <w:tcPr>
            <w:tcW w:w="1440" w:type="dxa"/>
            <w:shd w:val="clear" w:color="auto" w:fill="auto"/>
          </w:tcPr>
          <w:p w:rsidR="00C21456" w:rsidRPr="005E182B" w:rsidRDefault="00C21456" w:rsidP="00847577">
            <w:pPr>
              <w:jc w:val="right"/>
              <w:rPr>
                <w:bCs/>
                <w:iCs/>
                <w:szCs w:val="24"/>
              </w:rPr>
            </w:pPr>
            <w:r w:rsidRPr="005E182B">
              <w:rPr>
                <w:bCs/>
                <w:iCs/>
                <w:szCs w:val="24"/>
              </w:rPr>
              <w:t>9 109,70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1010477100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9 430,00</w:t>
            </w:r>
          </w:p>
        </w:tc>
        <w:tc>
          <w:tcPr>
            <w:tcW w:w="1440" w:type="dxa"/>
            <w:shd w:val="clear" w:color="auto" w:fill="auto"/>
          </w:tcPr>
          <w:p w:rsidR="00C21456" w:rsidRPr="005E182B" w:rsidRDefault="00C21456" w:rsidP="00847577">
            <w:pPr>
              <w:jc w:val="right"/>
              <w:rPr>
                <w:bCs/>
                <w:iCs/>
                <w:szCs w:val="24"/>
              </w:rPr>
            </w:pPr>
            <w:r w:rsidRPr="005E182B">
              <w:rPr>
                <w:bCs/>
                <w:iCs/>
                <w:szCs w:val="24"/>
              </w:rPr>
              <w:t>8 848,80</w:t>
            </w:r>
          </w:p>
        </w:tc>
        <w:tc>
          <w:tcPr>
            <w:tcW w:w="1440" w:type="dxa"/>
            <w:shd w:val="clear" w:color="auto" w:fill="auto"/>
          </w:tcPr>
          <w:p w:rsidR="00C21456" w:rsidRPr="005E182B" w:rsidRDefault="00C21456" w:rsidP="00847577">
            <w:pPr>
              <w:jc w:val="right"/>
              <w:rPr>
                <w:bCs/>
                <w:iCs/>
                <w:szCs w:val="24"/>
              </w:rPr>
            </w:pPr>
            <w:r w:rsidRPr="005E182B">
              <w:rPr>
                <w:bCs/>
                <w:iCs/>
                <w:szCs w:val="24"/>
              </w:rPr>
              <w:t>9 109,70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Социальное обеспечение и иные выплаты населению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1010477100</w:t>
            </w:r>
          </w:p>
        </w:tc>
        <w:tc>
          <w:tcPr>
            <w:tcW w:w="703" w:type="dxa"/>
            <w:shd w:val="clear" w:color="auto" w:fill="auto"/>
          </w:tcPr>
          <w:p w:rsidR="00C21456" w:rsidRPr="005E182B" w:rsidRDefault="00C21456" w:rsidP="00847577">
            <w:pPr>
              <w:jc w:val="center"/>
              <w:rPr>
                <w:bCs/>
                <w:iCs/>
                <w:szCs w:val="24"/>
              </w:rPr>
            </w:pPr>
            <w:r w:rsidRPr="005E182B">
              <w:rPr>
                <w:bCs/>
                <w:iCs/>
                <w:szCs w:val="24"/>
              </w:rPr>
              <w:t>300</w:t>
            </w:r>
          </w:p>
        </w:tc>
        <w:tc>
          <w:tcPr>
            <w:tcW w:w="1385" w:type="dxa"/>
            <w:shd w:val="clear" w:color="auto" w:fill="auto"/>
          </w:tcPr>
          <w:p w:rsidR="00C21456" w:rsidRPr="005E182B" w:rsidRDefault="00C21456" w:rsidP="00847577">
            <w:pPr>
              <w:jc w:val="right"/>
              <w:rPr>
                <w:bCs/>
                <w:iCs/>
                <w:szCs w:val="24"/>
              </w:rPr>
            </w:pPr>
            <w:r w:rsidRPr="005E182B">
              <w:rPr>
                <w:bCs/>
                <w:iCs/>
                <w:szCs w:val="24"/>
              </w:rPr>
              <w:t>9 430,00</w:t>
            </w:r>
          </w:p>
        </w:tc>
        <w:tc>
          <w:tcPr>
            <w:tcW w:w="1440" w:type="dxa"/>
            <w:shd w:val="clear" w:color="auto" w:fill="auto"/>
          </w:tcPr>
          <w:p w:rsidR="00C21456" w:rsidRPr="005E182B" w:rsidRDefault="00C21456" w:rsidP="00847577">
            <w:pPr>
              <w:jc w:val="right"/>
              <w:rPr>
                <w:bCs/>
                <w:iCs/>
                <w:szCs w:val="24"/>
              </w:rPr>
            </w:pPr>
            <w:r w:rsidRPr="005E182B">
              <w:rPr>
                <w:bCs/>
                <w:iCs/>
                <w:szCs w:val="24"/>
              </w:rPr>
              <w:t>8 848,80</w:t>
            </w:r>
          </w:p>
        </w:tc>
        <w:tc>
          <w:tcPr>
            <w:tcW w:w="1440" w:type="dxa"/>
            <w:shd w:val="clear" w:color="auto" w:fill="auto"/>
          </w:tcPr>
          <w:p w:rsidR="00C21456" w:rsidRPr="005E182B" w:rsidRDefault="00C21456" w:rsidP="00847577">
            <w:pPr>
              <w:jc w:val="right"/>
              <w:rPr>
                <w:bCs/>
                <w:iCs/>
                <w:szCs w:val="24"/>
              </w:rPr>
            </w:pPr>
            <w:r w:rsidRPr="005E182B">
              <w:rPr>
                <w:bCs/>
                <w:iCs/>
                <w:szCs w:val="24"/>
              </w:rPr>
              <w:t>9 109,70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Публичные нормативные социальные выплаты гражданам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1010477100</w:t>
            </w:r>
          </w:p>
        </w:tc>
        <w:tc>
          <w:tcPr>
            <w:tcW w:w="703" w:type="dxa"/>
            <w:shd w:val="clear" w:color="auto" w:fill="auto"/>
          </w:tcPr>
          <w:p w:rsidR="00C21456" w:rsidRPr="005E182B" w:rsidRDefault="00C21456" w:rsidP="00847577">
            <w:pPr>
              <w:jc w:val="center"/>
              <w:rPr>
                <w:bCs/>
                <w:iCs/>
                <w:szCs w:val="24"/>
              </w:rPr>
            </w:pPr>
            <w:r w:rsidRPr="005E182B">
              <w:rPr>
                <w:bCs/>
                <w:iCs/>
                <w:szCs w:val="24"/>
              </w:rPr>
              <w:t>310</w:t>
            </w:r>
          </w:p>
        </w:tc>
        <w:tc>
          <w:tcPr>
            <w:tcW w:w="1385" w:type="dxa"/>
            <w:shd w:val="clear" w:color="auto" w:fill="auto"/>
          </w:tcPr>
          <w:p w:rsidR="00C21456" w:rsidRPr="005E182B" w:rsidRDefault="00C21456" w:rsidP="00847577">
            <w:pPr>
              <w:jc w:val="right"/>
              <w:rPr>
                <w:bCs/>
                <w:iCs/>
                <w:szCs w:val="24"/>
              </w:rPr>
            </w:pPr>
            <w:r w:rsidRPr="005E182B">
              <w:rPr>
                <w:bCs/>
                <w:iCs/>
                <w:szCs w:val="24"/>
              </w:rPr>
              <w:t>6 930,00</w:t>
            </w:r>
          </w:p>
        </w:tc>
        <w:tc>
          <w:tcPr>
            <w:tcW w:w="1440" w:type="dxa"/>
            <w:shd w:val="clear" w:color="auto" w:fill="auto"/>
          </w:tcPr>
          <w:p w:rsidR="00C21456" w:rsidRPr="005E182B" w:rsidRDefault="00C21456" w:rsidP="00847577">
            <w:pPr>
              <w:jc w:val="right"/>
              <w:rPr>
                <w:bCs/>
                <w:iCs/>
                <w:szCs w:val="24"/>
              </w:rPr>
            </w:pPr>
            <w:r w:rsidRPr="005E182B">
              <w:rPr>
                <w:bCs/>
                <w:iCs/>
                <w:szCs w:val="24"/>
              </w:rPr>
              <w:t>6 423,00</w:t>
            </w:r>
          </w:p>
        </w:tc>
        <w:tc>
          <w:tcPr>
            <w:tcW w:w="1440" w:type="dxa"/>
            <w:shd w:val="clear" w:color="auto" w:fill="auto"/>
          </w:tcPr>
          <w:p w:rsidR="00C21456" w:rsidRPr="005E182B" w:rsidRDefault="00C21456" w:rsidP="00847577">
            <w:pPr>
              <w:jc w:val="right"/>
              <w:rPr>
                <w:bCs/>
                <w:iCs/>
                <w:szCs w:val="24"/>
              </w:rPr>
            </w:pPr>
            <w:r w:rsidRPr="005E182B">
              <w:rPr>
                <w:bCs/>
                <w:iCs/>
                <w:szCs w:val="24"/>
              </w:rPr>
              <w:t>6 679,00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Социальные выплаты гражданам, кроме публичных нормативных социальных выплат</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04</w:t>
            </w:r>
          </w:p>
        </w:tc>
        <w:tc>
          <w:tcPr>
            <w:tcW w:w="1457" w:type="dxa"/>
            <w:shd w:val="clear" w:color="auto" w:fill="auto"/>
          </w:tcPr>
          <w:p w:rsidR="00C21456" w:rsidRPr="005E182B" w:rsidRDefault="00C21456" w:rsidP="00847577">
            <w:pPr>
              <w:jc w:val="center"/>
              <w:rPr>
                <w:bCs/>
                <w:iCs/>
                <w:szCs w:val="24"/>
              </w:rPr>
            </w:pPr>
            <w:r w:rsidRPr="005E182B">
              <w:rPr>
                <w:bCs/>
                <w:iCs/>
                <w:szCs w:val="24"/>
              </w:rPr>
              <w:t>1010477100</w:t>
            </w:r>
          </w:p>
        </w:tc>
        <w:tc>
          <w:tcPr>
            <w:tcW w:w="703" w:type="dxa"/>
            <w:shd w:val="clear" w:color="auto" w:fill="auto"/>
          </w:tcPr>
          <w:p w:rsidR="00C21456" w:rsidRPr="005E182B" w:rsidRDefault="00C21456" w:rsidP="00847577">
            <w:pPr>
              <w:jc w:val="center"/>
              <w:rPr>
                <w:bCs/>
                <w:iCs/>
                <w:szCs w:val="24"/>
              </w:rPr>
            </w:pPr>
            <w:r w:rsidRPr="005E182B">
              <w:rPr>
                <w:bCs/>
                <w:iCs/>
                <w:szCs w:val="24"/>
              </w:rPr>
              <w:t>320</w:t>
            </w:r>
          </w:p>
        </w:tc>
        <w:tc>
          <w:tcPr>
            <w:tcW w:w="1385" w:type="dxa"/>
            <w:shd w:val="clear" w:color="auto" w:fill="auto"/>
          </w:tcPr>
          <w:p w:rsidR="00C21456" w:rsidRPr="005E182B" w:rsidRDefault="00C21456" w:rsidP="00847577">
            <w:pPr>
              <w:jc w:val="right"/>
              <w:rPr>
                <w:bCs/>
                <w:iCs/>
                <w:szCs w:val="24"/>
              </w:rPr>
            </w:pPr>
            <w:r w:rsidRPr="005E182B">
              <w:rPr>
                <w:bCs/>
                <w:iCs/>
                <w:szCs w:val="24"/>
              </w:rPr>
              <w:t>2 500,00</w:t>
            </w:r>
          </w:p>
        </w:tc>
        <w:tc>
          <w:tcPr>
            <w:tcW w:w="1440" w:type="dxa"/>
            <w:shd w:val="clear" w:color="auto" w:fill="auto"/>
          </w:tcPr>
          <w:p w:rsidR="00C21456" w:rsidRPr="005E182B" w:rsidRDefault="00C21456" w:rsidP="00847577">
            <w:pPr>
              <w:jc w:val="right"/>
              <w:rPr>
                <w:bCs/>
                <w:iCs/>
                <w:szCs w:val="24"/>
              </w:rPr>
            </w:pPr>
            <w:r w:rsidRPr="005E182B">
              <w:rPr>
                <w:bCs/>
                <w:iCs/>
                <w:szCs w:val="24"/>
              </w:rPr>
              <w:t>2 425,80</w:t>
            </w:r>
          </w:p>
        </w:tc>
        <w:tc>
          <w:tcPr>
            <w:tcW w:w="1440" w:type="dxa"/>
            <w:shd w:val="clear" w:color="auto" w:fill="auto"/>
          </w:tcPr>
          <w:p w:rsidR="00C21456" w:rsidRPr="005E182B" w:rsidRDefault="00C21456" w:rsidP="00847577">
            <w:pPr>
              <w:jc w:val="right"/>
              <w:rPr>
                <w:bCs/>
                <w:iCs/>
                <w:szCs w:val="24"/>
              </w:rPr>
            </w:pPr>
            <w:r w:rsidRPr="005E182B">
              <w:rPr>
                <w:bCs/>
                <w:iCs/>
                <w:szCs w:val="24"/>
              </w:rPr>
              <w:t>2 430,70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lastRenderedPageBreak/>
              <w:t>Другие вопросы в области социальной политики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3 558,90</w:t>
            </w:r>
          </w:p>
        </w:tc>
        <w:tc>
          <w:tcPr>
            <w:tcW w:w="1440" w:type="dxa"/>
            <w:shd w:val="clear" w:color="auto" w:fill="auto"/>
          </w:tcPr>
          <w:p w:rsidR="00C21456" w:rsidRPr="005E182B" w:rsidRDefault="00C21456" w:rsidP="00847577">
            <w:pPr>
              <w:jc w:val="right"/>
              <w:rPr>
                <w:bCs/>
                <w:iCs/>
                <w:szCs w:val="24"/>
              </w:rPr>
            </w:pPr>
            <w:r w:rsidRPr="005E182B">
              <w:rPr>
                <w:bCs/>
                <w:iCs/>
                <w:szCs w:val="24"/>
              </w:rPr>
              <w:t>3 592,50</w:t>
            </w:r>
          </w:p>
        </w:tc>
        <w:tc>
          <w:tcPr>
            <w:tcW w:w="1440" w:type="dxa"/>
            <w:shd w:val="clear" w:color="auto" w:fill="auto"/>
          </w:tcPr>
          <w:p w:rsidR="00C21456" w:rsidRPr="005E182B" w:rsidRDefault="00C21456" w:rsidP="00847577">
            <w:pPr>
              <w:jc w:val="right"/>
              <w:rPr>
                <w:bCs/>
                <w:iCs/>
                <w:szCs w:val="24"/>
              </w:rPr>
            </w:pPr>
            <w:r w:rsidRPr="005E182B">
              <w:rPr>
                <w:bCs/>
                <w:iCs/>
                <w:szCs w:val="24"/>
              </w:rPr>
              <w:t>3 639,30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3 076,60</w:t>
            </w:r>
          </w:p>
        </w:tc>
        <w:tc>
          <w:tcPr>
            <w:tcW w:w="1440" w:type="dxa"/>
            <w:shd w:val="clear" w:color="auto" w:fill="auto"/>
          </w:tcPr>
          <w:p w:rsidR="00C21456" w:rsidRPr="005E182B" w:rsidRDefault="00C21456" w:rsidP="00847577">
            <w:pPr>
              <w:jc w:val="right"/>
              <w:rPr>
                <w:bCs/>
                <w:iCs/>
                <w:szCs w:val="24"/>
              </w:rPr>
            </w:pPr>
            <w:r w:rsidRPr="005E182B">
              <w:rPr>
                <w:bCs/>
                <w:iCs/>
                <w:szCs w:val="24"/>
              </w:rPr>
              <w:t>3 105,70</w:t>
            </w:r>
          </w:p>
        </w:tc>
        <w:tc>
          <w:tcPr>
            <w:tcW w:w="1440" w:type="dxa"/>
            <w:shd w:val="clear" w:color="auto" w:fill="auto"/>
          </w:tcPr>
          <w:p w:rsidR="00C21456" w:rsidRPr="005E182B" w:rsidRDefault="00C21456" w:rsidP="00847577">
            <w:pPr>
              <w:jc w:val="right"/>
              <w:rPr>
                <w:bCs/>
                <w:iCs/>
                <w:szCs w:val="24"/>
              </w:rPr>
            </w:pPr>
            <w:r w:rsidRPr="005E182B">
              <w:rPr>
                <w:bCs/>
                <w:iCs/>
                <w:szCs w:val="24"/>
              </w:rPr>
              <w:t>3 134,90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5E182B">
                <w:rPr>
                  <w:bCs/>
                  <w:iCs/>
                  <w:szCs w:val="24"/>
                </w:rPr>
                <w:t>2020 г</w:t>
              </w:r>
            </w:smartTag>
            <w:r w:rsidRPr="005E182B">
              <w:rPr>
                <w:bCs/>
                <w:iCs/>
                <w:szCs w:val="24"/>
              </w:rPr>
              <w:t>."</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0140000000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0140100000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0140176510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0140176510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0140176510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0,40</w:t>
            </w:r>
          </w:p>
        </w:tc>
        <w:tc>
          <w:tcPr>
            <w:tcW w:w="1440" w:type="dxa"/>
            <w:shd w:val="clear" w:color="auto" w:fill="auto"/>
          </w:tcPr>
          <w:p w:rsidR="00C21456" w:rsidRPr="005E182B" w:rsidRDefault="00C21456" w:rsidP="00847577">
            <w:pPr>
              <w:jc w:val="right"/>
              <w:rPr>
                <w:bCs/>
                <w:iCs/>
                <w:szCs w:val="24"/>
              </w:rPr>
            </w:pPr>
            <w:r w:rsidRPr="005E182B">
              <w:rPr>
                <w:bCs/>
                <w:iCs/>
                <w:szCs w:val="24"/>
              </w:rPr>
              <w:t>0,60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Предоставление социальных выплат на улучшение жилищных условий многодетным семьям</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0140176520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0,20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0140176520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0,20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0140176520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0,00</w:t>
            </w:r>
          </w:p>
        </w:tc>
        <w:tc>
          <w:tcPr>
            <w:tcW w:w="1440" w:type="dxa"/>
            <w:shd w:val="clear" w:color="auto" w:fill="auto"/>
          </w:tcPr>
          <w:p w:rsidR="00C21456" w:rsidRPr="005E182B" w:rsidRDefault="00C21456" w:rsidP="00847577">
            <w:pPr>
              <w:jc w:val="right"/>
              <w:rPr>
                <w:bCs/>
                <w:iCs/>
                <w:szCs w:val="24"/>
              </w:rPr>
            </w:pPr>
            <w:r w:rsidRPr="005E182B">
              <w:rPr>
                <w:bCs/>
                <w:iCs/>
                <w:szCs w:val="24"/>
              </w:rPr>
              <w:t>0,20</w:t>
            </w:r>
          </w:p>
        </w:tc>
        <w:tc>
          <w:tcPr>
            <w:tcW w:w="1440" w:type="dxa"/>
            <w:shd w:val="clear" w:color="auto" w:fill="auto"/>
          </w:tcPr>
          <w:p w:rsidR="00C21456" w:rsidRPr="005E182B" w:rsidRDefault="00C21456" w:rsidP="00847577">
            <w:pPr>
              <w:jc w:val="right"/>
              <w:rPr>
                <w:bCs/>
                <w:iCs/>
                <w:szCs w:val="24"/>
              </w:rPr>
            </w:pPr>
            <w:r w:rsidRPr="005E182B">
              <w:rPr>
                <w:bCs/>
                <w:iCs/>
                <w:szCs w:val="24"/>
              </w:rPr>
              <w:t>0,00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0150000000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3 076,20</w:t>
            </w:r>
          </w:p>
        </w:tc>
        <w:tc>
          <w:tcPr>
            <w:tcW w:w="1440" w:type="dxa"/>
            <w:shd w:val="clear" w:color="auto" w:fill="auto"/>
          </w:tcPr>
          <w:p w:rsidR="00C21456" w:rsidRPr="005E182B" w:rsidRDefault="00C21456" w:rsidP="00847577">
            <w:pPr>
              <w:jc w:val="right"/>
              <w:rPr>
                <w:bCs/>
                <w:iCs/>
                <w:szCs w:val="24"/>
              </w:rPr>
            </w:pPr>
            <w:r w:rsidRPr="005E182B">
              <w:rPr>
                <w:bCs/>
                <w:iCs/>
                <w:szCs w:val="24"/>
              </w:rPr>
              <w:t>3 105,10</w:t>
            </w:r>
          </w:p>
        </w:tc>
        <w:tc>
          <w:tcPr>
            <w:tcW w:w="1440" w:type="dxa"/>
            <w:shd w:val="clear" w:color="auto" w:fill="auto"/>
          </w:tcPr>
          <w:p w:rsidR="00C21456" w:rsidRPr="005E182B" w:rsidRDefault="00C21456" w:rsidP="00847577">
            <w:pPr>
              <w:jc w:val="right"/>
              <w:rPr>
                <w:bCs/>
                <w:iCs/>
                <w:szCs w:val="24"/>
              </w:rPr>
            </w:pPr>
            <w:r w:rsidRPr="005E182B">
              <w:rPr>
                <w:bCs/>
                <w:iCs/>
                <w:szCs w:val="24"/>
              </w:rPr>
              <w:t>3 134,30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«Исполнение переданных полномочий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0150100000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3 076,20</w:t>
            </w:r>
          </w:p>
        </w:tc>
        <w:tc>
          <w:tcPr>
            <w:tcW w:w="1440" w:type="dxa"/>
            <w:shd w:val="clear" w:color="auto" w:fill="auto"/>
          </w:tcPr>
          <w:p w:rsidR="00C21456" w:rsidRPr="005E182B" w:rsidRDefault="00C21456" w:rsidP="00847577">
            <w:pPr>
              <w:jc w:val="right"/>
              <w:rPr>
                <w:bCs/>
                <w:iCs/>
                <w:szCs w:val="24"/>
              </w:rPr>
            </w:pPr>
            <w:r w:rsidRPr="005E182B">
              <w:rPr>
                <w:bCs/>
                <w:iCs/>
                <w:szCs w:val="24"/>
              </w:rPr>
              <w:t>3 105,10</w:t>
            </w:r>
          </w:p>
        </w:tc>
        <w:tc>
          <w:tcPr>
            <w:tcW w:w="1440" w:type="dxa"/>
            <w:shd w:val="clear" w:color="auto" w:fill="auto"/>
          </w:tcPr>
          <w:p w:rsidR="00C21456" w:rsidRPr="005E182B" w:rsidRDefault="00C21456" w:rsidP="00847577">
            <w:pPr>
              <w:jc w:val="right"/>
              <w:rPr>
                <w:bCs/>
                <w:iCs/>
                <w:szCs w:val="24"/>
              </w:rPr>
            </w:pPr>
            <w:r w:rsidRPr="005E182B">
              <w:rPr>
                <w:bCs/>
                <w:iCs/>
                <w:szCs w:val="24"/>
              </w:rPr>
              <w:t>3 134,30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0150174430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3 076,20</w:t>
            </w:r>
          </w:p>
        </w:tc>
        <w:tc>
          <w:tcPr>
            <w:tcW w:w="1440" w:type="dxa"/>
            <w:shd w:val="clear" w:color="auto" w:fill="auto"/>
          </w:tcPr>
          <w:p w:rsidR="00C21456" w:rsidRPr="005E182B" w:rsidRDefault="00C21456" w:rsidP="00847577">
            <w:pPr>
              <w:jc w:val="right"/>
              <w:rPr>
                <w:bCs/>
                <w:iCs/>
                <w:szCs w:val="24"/>
              </w:rPr>
            </w:pPr>
            <w:r w:rsidRPr="005E182B">
              <w:rPr>
                <w:bCs/>
                <w:iCs/>
                <w:szCs w:val="24"/>
              </w:rPr>
              <w:t>3 105,10</w:t>
            </w:r>
          </w:p>
        </w:tc>
        <w:tc>
          <w:tcPr>
            <w:tcW w:w="1440" w:type="dxa"/>
            <w:shd w:val="clear" w:color="auto" w:fill="auto"/>
          </w:tcPr>
          <w:p w:rsidR="00C21456" w:rsidRPr="005E182B" w:rsidRDefault="00C21456" w:rsidP="00847577">
            <w:pPr>
              <w:jc w:val="right"/>
              <w:rPr>
                <w:bCs/>
                <w:iCs/>
                <w:szCs w:val="24"/>
              </w:rPr>
            </w:pPr>
            <w:r w:rsidRPr="005E182B">
              <w:rPr>
                <w:bCs/>
                <w:iCs/>
                <w:szCs w:val="24"/>
              </w:rPr>
              <w:t>3 134,30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0150174430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2 924,60</w:t>
            </w:r>
          </w:p>
        </w:tc>
        <w:tc>
          <w:tcPr>
            <w:tcW w:w="1440" w:type="dxa"/>
            <w:shd w:val="clear" w:color="auto" w:fill="auto"/>
          </w:tcPr>
          <w:p w:rsidR="00C21456" w:rsidRPr="005E182B" w:rsidRDefault="00C21456" w:rsidP="00847577">
            <w:pPr>
              <w:jc w:val="right"/>
              <w:rPr>
                <w:bCs/>
                <w:iCs/>
                <w:szCs w:val="24"/>
              </w:rPr>
            </w:pPr>
            <w:r w:rsidRPr="005E182B">
              <w:rPr>
                <w:bCs/>
                <w:iCs/>
                <w:szCs w:val="24"/>
              </w:rPr>
              <w:t>2 953,50</w:t>
            </w:r>
          </w:p>
        </w:tc>
        <w:tc>
          <w:tcPr>
            <w:tcW w:w="1440" w:type="dxa"/>
            <w:shd w:val="clear" w:color="auto" w:fill="auto"/>
          </w:tcPr>
          <w:p w:rsidR="00C21456" w:rsidRPr="005E182B" w:rsidRDefault="00C21456" w:rsidP="00847577">
            <w:pPr>
              <w:jc w:val="right"/>
              <w:rPr>
                <w:bCs/>
                <w:iCs/>
                <w:szCs w:val="24"/>
              </w:rPr>
            </w:pPr>
            <w:r w:rsidRPr="005E182B">
              <w:rPr>
                <w:bCs/>
                <w:iCs/>
                <w:szCs w:val="24"/>
              </w:rPr>
              <w:t>2 982,70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0150174430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2 924,60</w:t>
            </w:r>
          </w:p>
        </w:tc>
        <w:tc>
          <w:tcPr>
            <w:tcW w:w="1440" w:type="dxa"/>
            <w:shd w:val="clear" w:color="auto" w:fill="auto"/>
          </w:tcPr>
          <w:p w:rsidR="00C21456" w:rsidRPr="005E182B" w:rsidRDefault="00C21456" w:rsidP="00847577">
            <w:pPr>
              <w:jc w:val="right"/>
              <w:rPr>
                <w:bCs/>
                <w:iCs/>
                <w:szCs w:val="24"/>
              </w:rPr>
            </w:pPr>
            <w:r w:rsidRPr="005E182B">
              <w:rPr>
                <w:bCs/>
                <w:iCs/>
                <w:szCs w:val="24"/>
              </w:rPr>
              <w:t>2 953,50</w:t>
            </w:r>
          </w:p>
        </w:tc>
        <w:tc>
          <w:tcPr>
            <w:tcW w:w="1440" w:type="dxa"/>
            <w:shd w:val="clear" w:color="auto" w:fill="auto"/>
          </w:tcPr>
          <w:p w:rsidR="00C21456" w:rsidRPr="005E182B" w:rsidRDefault="00C21456" w:rsidP="00847577">
            <w:pPr>
              <w:jc w:val="right"/>
              <w:rPr>
                <w:bCs/>
                <w:iCs/>
                <w:szCs w:val="24"/>
              </w:rPr>
            </w:pPr>
            <w:r w:rsidRPr="005E182B">
              <w:rPr>
                <w:bCs/>
                <w:iCs/>
                <w:szCs w:val="24"/>
              </w:rPr>
              <w:t>2 982,70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0150174430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151,60</w:t>
            </w:r>
          </w:p>
        </w:tc>
        <w:tc>
          <w:tcPr>
            <w:tcW w:w="1440" w:type="dxa"/>
            <w:shd w:val="clear" w:color="auto" w:fill="auto"/>
          </w:tcPr>
          <w:p w:rsidR="00C21456" w:rsidRPr="005E182B" w:rsidRDefault="00C21456" w:rsidP="00847577">
            <w:pPr>
              <w:jc w:val="right"/>
              <w:rPr>
                <w:bCs/>
                <w:iCs/>
                <w:szCs w:val="24"/>
              </w:rPr>
            </w:pPr>
            <w:r w:rsidRPr="005E182B">
              <w:rPr>
                <w:bCs/>
                <w:iCs/>
                <w:szCs w:val="24"/>
              </w:rPr>
              <w:t>151,60</w:t>
            </w:r>
          </w:p>
        </w:tc>
        <w:tc>
          <w:tcPr>
            <w:tcW w:w="1440" w:type="dxa"/>
            <w:shd w:val="clear" w:color="auto" w:fill="auto"/>
          </w:tcPr>
          <w:p w:rsidR="00C21456" w:rsidRPr="005E182B" w:rsidRDefault="00C21456" w:rsidP="00847577">
            <w:pPr>
              <w:jc w:val="right"/>
              <w:rPr>
                <w:bCs/>
                <w:iCs/>
                <w:szCs w:val="24"/>
              </w:rPr>
            </w:pPr>
            <w:r w:rsidRPr="005E182B">
              <w:rPr>
                <w:bCs/>
                <w:iCs/>
                <w:szCs w:val="24"/>
              </w:rPr>
              <w:t>151,60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0150174430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151,60</w:t>
            </w:r>
          </w:p>
        </w:tc>
        <w:tc>
          <w:tcPr>
            <w:tcW w:w="1440" w:type="dxa"/>
            <w:shd w:val="clear" w:color="auto" w:fill="auto"/>
          </w:tcPr>
          <w:p w:rsidR="00C21456" w:rsidRPr="005E182B" w:rsidRDefault="00C21456" w:rsidP="00847577">
            <w:pPr>
              <w:jc w:val="right"/>
              <w:rPr>
                <w:bCs/>
                <w:iCs/>
                <w:szCs w:val="24"/>
              </w:rPr>
            </w:pPr>
            <w:r w:rsidRPr="005E182B">
              <w:rPr>
                <w:bCs/>
                <w:iCs/>
                <w:szCs w:val="24"/>
              </w:rPr>
              <w:t>151,60</w:t>
            </w:r>
          </w:p>
        </w:tc>
        <w:tc>
          <w:tcPr>
            <w:tcW w:w="1440" w:type="dxa"/>
            <w:shd w:val="clear" w:color="auto" w:fill="auto"/>
          </w:tcPr>
          <w:p w:rsidR="00C21456" w:rsidRPr="005E182B" w:rsidRDefault="00C21456" w:rsidP="00847577">
            <w:pPr>
              <w:jc w:val="right"/>
              <w:rPr>
                <w:bCs/>
                <w:iCs/>
                <w:szCs w:val="24"/>
              </w:rPr>
            </w:pPr>
            <w:r w:rsidRPr="005E182B">
              <w:rPr>
                <w:bCs/>
                <w:iCs/>
                <w:szCs w:val="24"/>
              </w:rPr>
              <w:t>151,60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482,30</w:t>
            </w:r>
          </w:p>
        </w:tc>
        <w:tc>
          <w:tcPr>
            <w:tcW w:w="1440" w:type="dxa"/>
            <w:shd w:val="clear" w:color="auto" w:fill="auto"/>
          </w:tcPr>
          <w:p w:rsidR="00C21456" w:rsidRPr="005E182B" w:rsidRDefault="00C21456" w:rsidP="00847577">
            <w:pPr>
              <w:jc w:val="right"/>
              <w:rPr>
                <w:bCs/>
                <w:iCs/>
                <w:szCs w:val="24"/>
              </w:rPr>
            </w:pPr>
            <w:r w:rsidRPr="005E182B">
              <w:rPr>
                <w:bCs/>
                <w:iCs/>
                <w:szCs w:val="24"/>
              </w:rPr>
              <w:t>486,80</w:t>
            </w:r>
          </w:p>
        </w:tc>
        <w:tc>
          <w:tcPr>
            <w:tcW w:w="1440" w:type="dxa"/>
            <w:shd w:val="clear" w:color="auto" w:fill="auto"/>
          </w:tcPr>
          <w:p w:rsidR="00C21456" w:rsidRPr="005E182B" w:rsidRDefault="00C21456" w:rsidP="00847577">
            <w:pPr>
              <w:jc w:val="right"/>
              <w:rPr>
                <w:bCs/>
                <w:iCs/>
                <w:szCs w:val="24"/>
              </w:rPr>
            </w:pPr>
            <w:r w:rsidRPr="005E182B">
              <w:rPr>
                <w:bCs/>
                <w:iCs/>
                <w:szCs w:val="24"/>
              </w:rPr>
              <w:t>504,40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482,30</w:t>
            </w:r>
          </w:p>
        </w:tc>
        <w:tc>
          <w:tcPr>
            <w:tcW w:w="1440" w:type="dxa"/>
            <w:shd w:val="clear" w:color="auto" w:fill="auto"/>
          </w:tcPr>
          <w:p w:rsidR="00C21456" w:rsidRPr="005E182B" w:rsidRDefault="00C21456" w:rsidP="00847577">
            <w:pPr>
              <w:jc w:val="right"/>
              <w:rPr>
                <w:bCs/>
                <w:iCs/>
                <w:szCs w:val="24"/>
              </w:rPr>
            </w:pPr>
            <w:r w:rsidRPr="005E182B">
              <w:rPr>
                <w:bCs/>
                <w:iCs/>
                <w:szCs w:val="24"/>
              </w:rPr>
              <w:t>486,80</w:t>
            </w:r>
          </w:p>
        </w:tc>
        <w:tc>
          <w:tcPr>
            <w:tcW w:w="1440" w:type="dxa"/>
            <w:shd w:val="clear" w:color="auto" w:fill="auto"/>
          </w:tcPr>
          <w:p w:rsidR="00C21456" w:rsidRPr="005E182B" w:rsidRDefault="00C21456" w:rsidP="00847577">
            <w:pPr>
              <w:jc w:val="right"/>
              <w:rPr>
                <w:bCs/>
                <w:iCs/>
                <w:szCs w:val="24"/>
              </w:rPr>
            </w:pPr>
            <w:r w:rsidRPr="005E182B">
              <w:rPr>
                <w:bCs/>
                <w:iCs/>
                <w:szCs w:val="24"/>
              </w:rPr>
              <w:t>504,40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482,30</w:t>
            </w:r>
          </w:p>
        </w:tc>
        <w:tc>
          <w:tcPr>
            <w:tcW w:w="1440" w:type="dxa"/>
            <w:shd w:val="clear" w:color="auto" w:fill="auto"/>
          </w:tcPr>
          <w:p w:rsidR="00C21456" w:rsidRPr="005E182B" w:rsidRDefault="00C21456" w:rsidP="00847577">
            <w:pPr>
              <w:jc w:val="right"/>
              <w:rPr>
                <w:bCs/>
                <w:iCs/>
                <w:szCs w:val="24"/>
              </w:rPr>
            </w:pPr>
            <w:r w:rsidRPr="005E182B">
              <w:rPr>
                <w:bCs/>
                <w:iCs/>
                <w:szCs w:val="24"/>
              </w:rPr>
              <w:t>486,80</w:t>
            </w:r>
          </w:p>
        </w:tc>
        <w:tc>
          <w:tcPr>
            <w:tcW w:w="1440" w:type="dxa"/>
            <w:shd w:val="clear" w:color="auto" w:fill="auto"/>
          </w:tcPr>
          <w:p w:rsidR="00C21456" w:rsidRPr="005E182B" w:rsidRDefault="00C21456" w:rsidP="00847577">
            <w:pPr>
              <w:jc w:val="right"/>
              <w:rPr>
                <w:bCs/>
                <w:iCs/>
                <w:szCs w:val="24"/>
              </w:rPr>
            </w:pPr>
            <w:r w:rsidRPr="005E182B">
              <w:rPr>
                <w:bCs/>
                <w:iCs/>
                <w:szCs w:val="24"/>
              </w:rPr>
              <w:t>504,40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Исполнение государственных полномочий по организации и осуществлению деятельности по опеке и попечительству</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1010474330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480,90</w:t>
            </w:r>
          </w:p>
        </w:tc>
        <w:tc>
          <w:tcPr>
            <w:tcW w:w="1440" w:type="dxa"/>
            <w:shd w:val="clear" w:color="auto" w:fill="auto"/>
          </w:tcPr>
          <w:p w:rsidR="00C21456" w:rsidRPr="005E182B" w:rsidRDefault="00C21456" w:rsidP="00847577">
            <w:pPr>
              <w:jc w:val="right"/>
              <w:rPr>
                <w:bCs/>
                <w:iCs/>
                <w:szCs w:val="24"/>
              </w:rPr>
            </w:pPr>
            <w:r w:rsidRPr="005E182B">
              <w:rPr>
                <w:bCs/>
                <w:iCs/>
                <w:szCs w:val="24"/>
              </w:rPr>
              <w:t>485,40</w:t>
            </w:r>
          </w:p>
        </w:tc>
        <w:tc>
          <w:tcPr>
            <w:tcW w:w="1440" w:type="dxa"/>
            <w:shd w:val="clear" w:color="auto" w:fill="auto"/>
          </w:tcPr>
          <w:p w:rsidR="00C21456" w:rsidRPr="005E182B" w:rsidRDefault="00C21456" w:rsidP="00847577">
            <w:pPr>
              <w:jc w:val="right"/>
              <w:rPr>
                <w:bCs/>
                <w:iCs/>
                <w:szCs w:val="24"/>
              </w:rPr>
            </w:pPr>
            <w:r w:rsidRPr="005E182B">
              <w:rPr>
                <w:bCs/>
                <w:iCs/>
                <w:szCs w:val="24"/>
              </w:rPr>
              <w:t>502,90</w:t>
            </w:r>
          </w:p>
        </w:tc>
      </w:tr>
      <w:tr w:rsidR="00C21456" w:rsidRPr="005E182B" w:rsidTr="00847577">
        <w:trPr>
          <w:trHeight w:val="126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1010474330</w:t>
            </w:r>
          </w:p>
        </w:tc>
        <w:tc>
          <w:tcPr>
            <w:tcW w:w="703" w:type="dxa"/>
            <w:shd w:val="clear" w:color="auto" w:fill="auto"/>
          </w:tcPr>
          <w:p w:rsidR="00C21456" w:rsidRPr="005E182B" w:rsidRDefault="00C21456" w:rsidP="00847577">
            <w:pPr>
              <w:jc w:val="center"/>
              <w:rPr>
                <w:bCs/>
                <w:iCs/>
                <w:szCs w:val="24"/>
              </w:rPr>
            </w:pPr>
            <w:r w:rsidRPr="005E182B">
              <w:rPr>
                <w:bCs/>
                <w:iCs/>
                <w:szCs w:val="24"/>
              </w:rPr>
              <w:t>100</w:t>
            </w:r>
          </w:p>
        </w:tc>
        <w:tc>
          <w:tcPr>
            <w:tcW w:w="1385" w:type="dxa"/>
            <w:shd w:val="clear" w:color="auto" w:fill="auto"/>
          </w:tcPr>
          <w:p w:rsidR="00C21456" w:rsidRPr="005E182B" w:rsidRDefault="00C21456" w:rsidP="00847577">
            <w:pPr>
              <w:jc w:val="right"/>
              <w:rPr>
                <w:bCs/>
                <w:iCs/>
                <w:szCs w:val="24"/>
              </w:rPr>
            </w:pPr>
            <w:r w:rsidRPr="005E182B">
              <w:rPr>
                <w:bCs/>
                <w:iCs/>
                <w:szCs w:val="24"/>
              </w:rPr>
              <w:t>356,00</w:t>
            </w:r>
          </w:p>
        </w:tc>
        <w:tc>
          <w:tcPr>
            <w:tcW w:w="1440" w:type="dxa"/>
            <w:shd w:val="clear" w:color="auto" w:fill="auto"/>
          </w:tcPr>
          <w:p w:rsidR="00C21456" w:rsidRPr="005E182B" w:rsidRDefault="00C21456" w:rsidP="00847577">
            <w:pPr>
              <w:jc w:val="right"/>
              <w:rPr>
                <w:bCs/>
                <w:iCs/>
                <w:szCs w:val="24"/>
              </w:rPr>
            </w:pPr>
            <w:r w:rsidRPr="005E182B">
              <w:rPr>
                <w:bCs/>
                <w:iCs/>
                <w:szCs w:val="24"/>
              </w:rPr>
              <w:t>360,50</w:t>
            </w:r>
          </w:p>
        </w:tc>
        <w:tc>
          <w:tcPr>
            <w:tcW w:w="1440" w:type="dxa"/>
            <w:shd w:val="clear" w:color="auto" w:fill="auto"/>
          </w:tcPr>
          <w:p w:rsidR="00C21456" w:rsidRPr="005E182B" w:rsidRDefault="00C21456" w:rsidP="00847577">
            <w:pPr>
              <w:jc w:val="right"/>
              <w:rPr>
                <w:bCs/>
                <w:iCs/>
                <w:szCs w:val="24"/>
              </w:rPr>
            </w:pPr>
            <w:r w:rsidRPr="005E182B">
              <w:rPr>
                <w:bCs/>
                <w:iCs/>
                <w:szCs w:val="24"/>
              </w:rPr>
              <w:t>378,00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Расходы на выплаты персоналу государственных (муниципальных) органов</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1010474330</w:t>
            </w:r>
          </w:p>
        </w:tc>
        <w:tc>
          <w:tcPr>
            <w:tcW w:w="703" w:type="dxa"/>
            <w:shd w:val="clear" w:color="auto" w:fill="auto"/>
          </w:tcPr>
          <w:p w:rsidR="00C21456" w:rsidRPr="005E182B" w:rsidRDefault="00C21456" w:rsidP="00847577">
            <w:pPr>
              <w:jc w:val="center"/>
              <w:rPr>
                <w:bCs/>
                <w:iCs/>
                <w:szCs w:val="24"/>
              </w:rPr>
            </w:pPr>
            <w:r w:rsidRPr="005E182B">
              <w:rPr>
                <w:bCs/>
                <w:iCs/>
                <w:szCs w:val="24"/>
              </w:rPr>
              <w:t>120</w:t>
            </w:r>
          </w:p>
        </w:tc>
        <w:tc>
          <w:tcPr>
            <w:tcW w:w="1385" w:type="dxa"/>
            <w:shd w:val="clear" w:color="auto" w:fill="auto"/>
          </w:tcPr>
          <w:p w:rsidR="00C21456" w:rsidRPr="005E182B" w:rsidRDefault="00C21456" w:rsidP="00847577">
            <w:pPr>
              <w:jc w:val="right"/>
              <w:rPr>
                <w:bCs/>
                <w:iCs/>
                <w:szCs w:val="24"/>
              </w:rPr>
            </w:pPr>
            <w:r w:rsidRPr="005E182B">
              <w:rPr>
                <w:bCs/>
                <w:iCs/>
                <w:szCs w:val="24"/>
              </w:rPr>
              <w:t>356,00</w:t>
            </w:r>
          </w:p>
        </w:tc>
        <w:tc>
          <w:tcPr>
            <w:tcW w:w="1440" w:type="dxa"/>
            <w:shd w:val="clear" w:color="auto" w:fill="auto"/>
          </w:tcPr>
          <w:p w:rsidR="00C21456" w:rsidRPr="005E182B" w:rsidRDefault="00C21456" w:rsidP="00847577">
            <w:pPr>
              <w:jc w:val="right"/>
              <w:rPr>
                <w:bCs/>
                <w:iCs/>
                <w:szCs w:val="24"/>
              </w:rPr>
            </w:pPr>
            <w:r w:rsidRPr="005E182B">
              <w:rPr>
                <w:bCs/>
                <w:iCs/>
                <w:szCs w:val="24"/>
              </w:rPr>
              <w:t>360,50</w:t>
            </w:r>
          </w:p>
        </w:tc>
        <w:tc>
          <w:tcPr>
            <w:tcW w:w="1440" w:type="dxa"/>
            <w:shd w:val="clear" w:color="auto" w:fill="auto"/>
          </w:tcPr>
          <w:p w:rsidR="00C21456" w:rsidRPr="005E182B" w:rsidRDefault="00C21456" w:rsidP="00847577">
            <w:pPr>
              <w:jc w:val="right"/>
              <w:rPr>
                <w:bCs/>
                <w:iCs/>
                <w:szCs w:val="24"/>
              </w:rPr>
            </w:pPr>
            <w:r w:rsidRPr="005E182B">
              <w:rPr>
                <w:bCs/>
                <w:iCs/>
                <w:szCs w:val="24"/>
              </w:rPr>
              <w:t>378,00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1010474330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124,90</w:t>
            </w:r>
          </w:p>
        </w:tc>
        <w:tc>
          <w:tcPr>
            <w:tcW w:w="1440" w:type="dxa"/>
            <w:shd w:val="clear" w:color="auto" w:fill="auto"/>
          </w:tcPr>
          <w:p w:rsidR="00C21456" w:rsidRPr="005E182B" w:rsidRDefault="00C21456" w:rsidP="00847577">
            <w:pPr>
              <w:jc w:val="right"/>
              <w:rPr>
                <w:bCs/>
                <w:iCs/>
                <w:szCs w:val="24"/>
              </w:rPr>
            </w:pPr>
            <w:r w:rsidRPr="005E182B">
              <w:rPr>
                <w:bCs/>
                <w:iCs/>
                <w:szCs w:val="24"/>
              </w:rPr>
              <w:t>124,90</w:t>
            </w:r>
          </w:p>
        </w:tc>
        <w:tc>
          <w:tcPr>
            <w:tcW w:w="1440" w:type="dxa"/>
            <w:shd w:val="clear" w:color="auto" w:fill="auto"/>
          </w:tcPr>
          <w:p w:rsidR="00C21456" w:rsidRPr="005E182B" w:rsidRDefault="00C21456" w:rsidP="00847577">
            <w:pPr>
              <w:jc w:val="right"/>
              <w:rPr>
                <w:bCs/>
                <w:iCs/>
                <w:szCs w:val="24"/>
              </w:rPr>
            </w:pPr>
            <w:r w:rsidRPr="005E182B">
              <w:rPr>
                <w:bCs/>
                <w:iCs/>
                <w:szCs w:val="24"/>
              </w:rPr>
              <w:t>124,90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1010474330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124,90</w:t>
            </w:r>
          </w:p>
        </w:tc>
        <w:tc>
          <w:tcPr>
            <w:tcW w:w="1440" w:type="dxa"/>
            <w:shd w:val="clear" w:color="auto" w:fill="auto"/>
          </w:tcPr>
          <w:p w:rsidR="00C21456" w:rsidRPr="005E182B" w:rsidRDefault="00C21456" w:rsidP="00847577">
            <w:pPr>
              <w:jc w:val="right"/>
              <w:rPr>
                <w:bCs/>
                <w:iCs/>
                <w:szCs w:val="24"/>
              </w:rPr>
            </w:pPr>
            <w:r w:rsidRPr="005E182B">
              <w:rPr>
                <w:bCs/>
                <w:iCs/>
                <w:szCs w:val="24"/>
              </w:rPr>
              <w:t>124,90</w:t>
            </w:r>
          </w:p>
        </w:tc>
        <w:tc>
          <w:tcPr>
            <w:tcW w:w="1440" w:type="dxa"/>
            <w:shd w:val="clear" w:color="auto" w:fill="auto"/>
          </w:tcPr>
          <w:p w:rsidR="00C21456" w:rsidRPr="005E182B" w:rsidRDefault="00C21456" w:rsidP="00847577">
            <w:pPr>
              <w:jc w:val="right"/>
              <w:rPr>
                <w:bCs/>
                <w:iCs/>
                <w:szCs w:val="24"/>
              </w:rPr>
            </w:pPr>
            <w:r w:rsidRPr="005E182B">
              <w:rPr>
                <w:bCs/>
                <w:iCs/>
                <w:szCs w:val="24"/>
              </w:rPr>
              <w:t>124,90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1010477100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1,40</w:t>
            </w:r>
          </w:p>
        </w:tc>
        <w:tc>
          <w:tcPr>
            <w:tcW w:w="1440" w:type="dxa"/>
            <w:shd w:val="clear" w:color="auto" w:fill="auto"/>
          </w:tcPr>
          <w:p w:rsidR="00C21456" w:rsidRPr="005E182B" w:rsidRDefault="00C21456" w:rsidP="00847577">
            <w:pPr>
              <w:jc w:val="right"/>
              <w:rPr>
                <w:bCs/>
                <w:iCs/>
                <w:szCs w:val="24"/>
              </w:rPr>
            </w:pPr>
            <w:r w:rsidRPr="005E182B">
              <w:rPr>
                <w:bCs/>
                <w:iCs/>
                <w:szCs w:val="24"/>
              </w:rPr>
              <w:t>1,40</w:t>
            </w:r>
          </w:p>
        </w:tc>
        <w:tc>
          <w:tcPr>
            <w:tcW w:w="1440" w:type="dxa"/>
            <w:shd w:val="clear" w:color="auto" w:fill="auto"/>
          </w:tcPr>
          <w:p w:rsidR="00C21456" w:rsidRPr="005E182B" w:rsidRDefault="00C21456" w:rsidP="00847577">
            <w:pPr>
              <w:jc w:val="right"/>
              <w:rPr>
                <w:bCs/>
                <w:iCs/>
                <w:szCs w:val="24"/>
              </w:rPr>
            </w:pPr>
            <w:r w:rsidRPr="005E182B">
              <w:rPr>
                <w:bCs/>
                <w:iCs/>
                <w:szCs w:val="24"/>
              </w:rPr>
              <w:t>1,50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1010477100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1,40</w:t>
            </w:r>
          </w:p>
        </w:tc>
        <w:tc>
          <w:tcPr>
            <w:tcW w:w="1440" w:type="dxa"/>
            <w:shd w:val="clear" w:color="auto" w:fill="auto"/>
          </w:tcPr>
          <w:p w:rsidR="00C21456" w:rsidRPr="005E182B" w:rsidRDefault="00C21456" w:rsidP="00847577">
            <w:pPr>
              <w:jc w:val="right"/>
              <w:rPr>
                <w:bCs/>
                <w:iCs/>
                <w:szCs w:val="24"/>
              </w:rPr>
            </w:pPr>
            <w:r w:rsidRPr="005E182B">
              <w:rPr>
                <w:bCs/>
                <w:iCs/>
                <w:szCs w:val="24"/>
              </w:rPr>
              <w:t>1,40</w:t>
            </w:r>
          </w:p>
        </w:tc>
        <w:tc>
          <w:tcPr>
            <w:tcW w:w="1440" w:type="dxa"/>
            <w:shd w:val="clear" w:color="auto" w:fill="auto"/>
          </w:tcPr>
          <w:p w:rsidR="00C21456" w:rsidRPr="005E182B" w:rsidRDefault="00C21456" w:rsidP="00847577">
            <w:pPr>
              <w:jc w:val="right"/>
              <w:rPr>
                <w:bCs/>
                <w:iCs/>
                <w:szCs w:val="24"/>
              </w:rPr>
            </w:pPr>
            <w:r w:rsidRPr="005E182B">
              <w:rPr>
                <w:bCs/>
                <w:iCs/>
                <w:szCs w:val="24"/>
              </w:rPr>
              <w:t>1,50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10</w:t>
            </w:r>
          </w:p>
        </w:tc>
        <w:tc>
          <w:tcPr>
            <w:tcW w:w="720" w:type="dxa"/>
            <w:shd w:val="clear" w:color="auto" w:fill="auto"/>
          </w:tcPr>
          <w:p w:rsidR="00C21456" w:rsidRPr="005E182B" w:rsidRDefault="00C21456" w:rsidP="00847577">
            <w:pPr>
              <w:jc w:val="center"/>
              <w:rPr>
                <w:bCs/>
                <w:iCs/>
                <w:szCs w:val="24"/>
              </w:rPr>
            </w:pPr>
            <w:r w:rsidRPr="005E182B">
              <w:rPr>
                <w:bCs/>
                <w:iCs/>
                <w:szCs w:val="24"/>
              </w:rPr>
              <w:t>06</w:t>
            </w:r>
          </w:p>
        </w:tc>
        <w:tc>
          <w:tcPr>
            <w:tcW w:w="1457" w:type="dxa"/>
            <w:shd w:val="clear" w:color="auto" w:fill="auto"/>
          </w:tcPr>
          <w:p w:rsidR="00C21456" w:rsidRPr="005E182B" w:rsidRDefault="00C21456" w:rsidP="00847577">
            <w:pPr>
              <w:jc w:val="center"/>
              <w:rPr>
                <w:bCs/>
                <w:iCs/>
                <w:szCs w:val="24"/>
              </w:rPr>
            </w:pPr>
            <w:r w:rsidRPr="005E182B">
              <w:rPr>
                <w:bCs/>
                <w:iCs/>
                <w:szCs w:val="24"/>
              </w:rPr>
              <w:t>1010477100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1,40</w:t>
            </w:r>
          </w:p>
        </w:tc>
        <w:tc>
          <w:tcPr>
            <w:tcW w:w="1440" w:type="dxa"/>
            <w:shd w:val="clear" w:color="auto" w:fill="auto"/>
          </w:tcPr>
          <w:p w:rsidR="00C21456" w:rsidRPr="005E182B" w:rsidRDefault="00C21456" w:rsidP="00847577">
            <w:pPr>
              <w:jc w:val="right"/>
              <w:rPr>
                <w:bCs/>
                <w:iCs/>
                <w:szCs w:val="24"/>
              </w:rPr>
            </w:pPr>
            <w:r w:rsidRPr="005E182B">
              <w:rPr>
                <w:bCs/>
                <w:iCs/>
                <w:szCs w:val="24"/>
              </w:rPr>
              <w:t>1,40</w:t>
            </w:r>
          </w:p>
        </w:tc>
        <w:tc>
          <w:tcPr>
            <w:tcW w:w="1440" w:type="dxa"/>
            <w:shd w:val="clear" w:color="auto" w:fill="auto"/>
          </w:tcPr>
          <w:p w:rsidR="00C21456" w:rsidRPr="005E182B" w:rsidRDefault="00C21456" w:rsidP="00847577">
            <w:pPr>
              <w:jc w:val="right"/>
              <w:rPr>
                <w:bCs/>
                <w:iCs/>
                <w:szCs w:val="24"/>
              </w:rPr>
            </w:pPr>
            <w:r w:rsidRPr="005E182B">
              <w:rPr>
                <w:bCs/>
                <w:iCs/>
                <w:szCs w:val="24"/>
              </w:rPr>
              <w:t>1,50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ФИЗИЧЕСКАЯ КУЛЬТУРА И СПОРТ</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180,00</w:t>
            </w:r>
          </w:p>
        </w:tc>
        <w:tc>
          <w:tcPr>
            <w:tcW w:w="1440" w:type="dxa"/>
            <w:shd w:val="clear" w:color="auto" w:fill="auto"/>
          </w:tcPr>
          <w:p w:rsidR="00C21456" w:rsidRPr="005E182B" w:rsidRDefault="00C21456" w:rsidP="00847577">
            <w:pPr>
              <w:jc w:val="right"/>
              <w:rPr>
                <w:bCs/>
                <w:iCs/>
                <w:szCs w:val="24"/>
              </w:rPr>
            </w:pPr>
            <w:r w:rsidRPr="005E182B">
              <w:rPr>
                <w:bCs/>
                <w:iCs/>
                <w:szCs w:val="24"/>
              </w:rPr>
              <w:t>180,00</w:t>
            </w:r>
          </w:p>
        </w:tc>
        <w:tc>
          <w:tcPr>
            <w:tcW w:w="1440" w:type="dxa"/>
            <w:shd w:val="clear" w:color="auto" w:fill="auto"/>
          </w:tcPr>
          <w:p w:rsidR="00C21456" w:rsidRPr="005E182B" w:rsidRDefault="00C21456" w:rsidP="00847577">
            <w:pPr>
              <w:jc w:val="right"/>
              <w:rPr>
                <w:bCs/>
                <w:iCs/>
                <w:szCs w:val="24"/>
              </w:rPr>
            </w:pPr>
            <w:r w:rsidRPr="005E182B">
              <w:rPr>
                <w:bCs/>
                <w:iCs/>
                <w:szCs w:val="24"/>
              </w:rPr>
              <w:t>180,00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Физическая культура</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180,00</w:t>
            </w:r>
          </w:p>
        </w:tc>
        <w:tc>
          <w:tcPr>
            <w:tcW w:w="1440" w:type="dxa"/>
            <w:shd w:val="clear" w:color="auto" w:fill="auto"/>
          </w:tcPr>
          <w:p w:rsidR="00C21456" w:rsidRPr="005E182B" w:rsidRDefault="00C21456" w:rsidP="00847577">
            <w:pPr>
              <w:jc w:val="right"/>
              <w:rPr>
                <w:bCs/>
                <w:iCs/>
                <w:szCs w:val="24"/>
              </w:rPr>
            </w:pPr>
            <w:r w:rsidRPr="005E182B">
              <w:rPr>
                <w:bCs/>
                <w:iCs/>
                <w:szCs w:val="24"/>
              </w:rPr>
              <w:t>180,00</w:t>
            </w:r>
          </w:p>
        </w:tc>
        <w:tc>
          <w:tcPr>
            <w:tcW w:w="1440" w:type="dxa"/>
            <w:shd w:val="clear" w:color="auto" w:fill="auto"/>
          </w:tcPr>
          <w:p w:rsidR="00C21456" w:rsidRPr="005E182B" w:rsidRDefault="00C21456" w:rsidP="00847577">
            <w:pPr>
              <w:jc w:val="right"/>
              <w:rPr>
                <w:bCs/>
                <w:iCs/>
                <w:szCs w:val="24"/>
              </w:rPr>
            </w:pPr>
            <w:r w:rsidRPr="005E182B">
              <w:rPr>
                <w:bCs/>
                <w:iCs/>
                <w:szCs w:val="24"/>
              </w:rPr>
              <w:t>180,00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"Развитие физической культуры и спорта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180,00</w:t>
            </w:r>
          </w:p>
        </w:tc>
        <w:tc>
          <w:tcPr>
            <w:tcW w:w="1440" w:type="dxa"/>
            <w:shd w:val="clear" w:color="auto" w:fill="auto"/>
          </w:tcPr>
          <w:p w:rsidR="00C21456" w:rsidRPr="005E182B" w:rsidRDefault="00C21456" w:rsidP="00847577">
            <w:pPr>
              <w:jc w:val="right"/>
              <w:rPr>
                <w:bCs/>
                <w:iCs/>
                <w:szCs w:val="24"/>
              </w:rPr>
            </w:pPr>
            <w:r w:rsidRPr="005E182B">
              <w:rPr>
                <w:bCs/>
                <w:iCs/>
                <w:szCs w:val="24"/>
              </w:rPr>
              <w:t>180,00</w:t>
            </w:r>
          </w:p>
        </w:tc>
        <w:tc>
          <w:tcPr>
            <w:tcW w:w="1440" w:type="dxa"/>
            <w:shd w:val="clear" w:color="auto" w:fill="auto"/>
          </w:tcPr>
          <w:p w:rsidR="00C21456" w:rsidRPr="005E182B" w:rsidRDefault="00C21456" w:rsidP="00847577">
            <w:pPr>
              <w:jc w:val="right"/>
              <w:rPr>
                <w:bCs/>
                <w:iCs/>
                <w:szCs w:val="24"/>
              </w:rPr>
            </w:pPr>
            <w:r w:rsidRPr="005E182B">
              <w:rPr>
                <w:bCs/>
                <w:iCs/>
                <w:szCs w:val="24"/>
              </w:rPr>
              <w:t>180,00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"Развитие физической культуры и массового спорта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Мероприятия в области физической культуры и спорта</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0510122140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0510122140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0510122140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c>
          <w:tcPr>
            <w:tcW w:w="1440" w:type="dxa"/>
            <w:shd w:val="clear" w:color="auto" w:fill="auto"/>
          </w:tcPr>
          <w:p w:rsidR="00C21456" w:rsidRPr="005E182B" w:rsidRDefault="00C21456" w:rsidP="00847577">
            <w:pPr>
              <w:jc w:val="right"/>
              <w:rPr>
                <w:bCs/>
                <w:iCs/>
                <w:szCs w:val="24"/>
              </w:rPr>
            </w:pPr>
            <w:r w:rsidRPr="005E182B">
              <w:rPr>
                <w:bCs/>
                <w:iCs/>
                <w:szCs w:val="24"/>
              </w:rPr>
              <w:t>25,00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0520100000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lastRenderedPageBreak/>
              <w:t>Мероприятия в области физической культуры и спорта</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0520122140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0520122140</w:t>
            </w:r>
          </w:p>
        </w:tc>
        <w:tc>
          <w:tcPr>
            <w:tcW w:w="703" w:type="dxa"/>
            <w:shd w:val="clear" w:color="auto" w:fill="auto"/>
          </w:tcPr>
          <w:p w:rsidR="00C21456" w:rsidRPr="005E182B" w:rsidRDefault="00C21456" w:rsidP="00847577">
            <w:pPr>
              <w:jc w:val="center"/>
              <w:rPr>
                <w:bCs/>
                <w:iCs/>
                <w:szCs w:val="24"/>
              </w:rPr>
            </w:pPr>
            <w:r w:rsidRPr="005E182B">
              <w:rPr>
                <w:bCs/>
                <w:iCs/>
                <w:szCs w:val="24"/>
              </w:rPr>
              <w:t>200</w:t>
            </w:r>
          </w:p>
        </w:tc>
        <w:tc>
          <w:tcPr>
            <w:tcW w:w="1385"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Иные закупки товаров, работ и услуг для обеспечения государственных (муниципальных) нужд</w:t>
            </w:r>
          </w:p>
        </w:tc>
        <w:tc>
          <w:tcPr>
            <w:tcW w:w="775" w:type="dxa"/>
            <w:shd w:val="clear" w:color="auto" w:fill="auto"/>
          </w:tcPr>
          <w:p w:rsidR="00C21456" w:rsidRPr="005E182B" w:rsidRDefault="00C21456" w:rsidP="00847577">
            <w:pPr>
              <w:jc w:val="center"/>
              <w:rPr>
                <w:bCs/>
                <w:iCs/>
                <w:szCs w:val="24"/>
              </w:rPr>
            </w:pPr>
            <w:r w:rsidRPr="005E182B">
              <w:rPr>
                <w:bCs/>
                <w:iCs/>
                <w:szCs w:val="24"/>
              </w:rPr>
              <w:t>11</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0520122140</w:t>
            </w:r>
          </w:p>
        </w:tc>
        <w:tc>
          <w:tcPr>
            <w:tcW w:w="703" w:type="dxa"/>
            <w:shd w:val="clear" w:color="auto" w:fill="auto"/>
          </w:tcPr>
          <w:p w:rsidR="00C21456" w:rsidRPr="005E182B" w:rsidRDefault="00C21456" w:rsidP="00847577">
            <w:pPr>
              <w:jc w:val="center"/>
              <w:rPr>
                <w:bCs/>
                <w:iCs/>
                <w:szCs w:val="24"/>
              </w:rPr>
            </w:pPr>
            <w:r w:rsidRPr="005E182B">
              <w:rPr>
                <w:bCs/>
                <w:iCs/>
                <w:szCs w:val="24"/>
              </w:rPr>
              <w:t>240</w:t>
            </w:r>
          </w:p>
        </w:tc>
        <w:tc>
          <w:tcPr>
            <w:tcW w:w="1385"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c>
          <w:tcPr>
            <w:tcW w:w="1440" w:type="dxa"/>
            <w:shd w:val="clear" w:color="auto" w:fill="auto"/>
          </w:tcPr>
          <w:p w:rsidR="00C21456" w:rsidRPr="005E182B" w:rsidRDefault="00C21456" w:rsidP="00847577">
            <w:pPr>
              <w:jc w:val="right"/>
              <w:rPr>
                <w:bCs/>
                <w:iCs/>
                <w:szCs w:val="24"/>
              </w:rPr>
            </w:pPr>
            <w:r w:rsidRPr="005E182B">
              <w:rPr>
                <w:bCs/>
                <w:iCs/>
                <w:szCs w:val="24"/>
              </w:rPr>
              <w:t>155,00</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ОБСЛУЖИВАНИЕ ГОСУДАРСТВЕННОГО И МУНИЦИПАЛЬНОГО ДОЛГА</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15,46</w:t>
            </w:r>
          </w:p>
        </w:tc>
        <w:tc>
          <w:tcPr>
            <w:tcW w:w="1440" w:type="dxa"/>
            <w:shd w:val="clear" w:color="auto" w:fill="auto"/>
          </w:tcPr>
          <w:p w:rsidR="00C21456" w:rsidRPr="005E182B" w:rsidRDefault="00C21456" w:rsidP="00847577">
            <w:pPr>
              <w:jc w:val="right"/>
              <w:rPr>
                <w:bCs/>
                <w:iCs/>
                <w:szCs w:val="24"/>
              </w:rPr>
            </w:pPr>
            <w:r w:rsidRPr="005E182B">
              <w:rPr>
                <w:bCs/>
                <w:iCs/>
                <w:szCs w:val="24"/>
              </w:rPr>
              <w:t>10,45</w:t>
            </w:r>
          </w:p>
        </w:tc>
        <w:tc>
          <w:tcPr>
            <w:tcW w:w="1440" w:type="dxa"/>
            <w:shd w:val="clear" w:color="auto" w:fill="auto"/>
          </w:tcPr>
          <w:p w:rsidR="00C21456" w:rsidRPr="005E182B" w:rsidRDefault="00C21456" w:rsidP="00847577">
            <w:pPr>
              <w:jc w:val="right"/>
              <w:rPr>
                <w:bCs/>
                <w:iCs/>
                <w:szCs w:val="24"/>
              </w:rPr>
            </w:pPr>
            <w:r w:rsidRPr="005E182B">
              <w:rPr>
                <w:bCs/>
                <w:iCs/>
                <w:szCs w:val="24"/>
              </w:rPr>
              <w:t>7,25</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Обслуживание государственного внутреннего и муниципального долга</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15,46</w:t>
            </w:r>
          </w:p>
        </w:tc>
        <w:tc>
          <w:tcPr>
            <w:tcW w:w="1440" w:type="dxa"/>
            <w:shd w:val="clear" w:color="auto" w:fill="auto"/>
          </w:tcPr>
          <w:p w:rsidR="00C21456" w:rsidRPr="005E182B" w:rsidRDefault="00C21456" w:rsidP="00847577">
            <w:pPr>
              <w:jc w:val="right"/>
              <w:rPr>
                <w:bCs/>
                <w:iCs/>
                <w:szCs w:val="24"/>
              </w:rPr>
            </w:pPr>
            <w:r w:rsidRPr="005E182B">
              <w:rPr>
                <w:bCs/>
                <w:iCs/>
                <w:szCs w:val="24"/>
              </w:rPr>
              <w:t>10,45</w:t>
            </w:r>
          </w:p>
        </w:tc>
        <w:tc>
          <w:tcPr>
            <w:tcW w:w="1440" w:type="dxa"/>
            <w:shd w:val="clear" w:color="auto" w:fill="auto"/>
          </w:tcPr>
          <w:p w:rsidR="00C21456" w:rsidRPr="005E182B" w:rsidRDefault="00C21456" w:rsidP="00847577">
            <w:pPr>
              <w:jc w:val="right"/>
              <w:rPr>
                <w:bCs/>
                <w:iCs/>
                <w:szCs w:val="24"/>
              </w:rPr>
            </w:pPr>
            <w:r w:rsidRPr="005E182B">
              <w:rPr>
                <w:bCs/>
                <w:iCs/>
                <w:szCs w:val="24"/>
              </w:rPr>
              <w:t>7,25</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15,46</w:t>
            </w:r>
          </w:p>
        </w:tc>
        <w:tc>
          <w:tcPr>
            <w:tcW w:w="1440" w:type="dxa"/>
            <w:shd w:val="clear" w:color="auto" w:fill="auto"/>
          </w:tcPr>
          <w:p w:rsidR="00C21456" w:rsidRPr="005E182B" w:rsidRDefault="00C21456" w:rsidP="00847577">
            <w:pPr>
              <w:jc w:val="right"/>
              <w:rPr>
                <w:bCs/>
                <w:iCs/>
                <w:szCs w:val="24"/>
              </w:rPr>
            </w:pPr>
            <w:r w:rsidRPr="005E182B">
              <w:rPr>
                <w:bCs/>
                <w:iCs/>
                <w:szCs w:val="24"/>
              </w:rPr>
              <w:t>10,45</w:t>
            </w:r>
          </w:p>
        </w:tc>
        <w:tc>
          <w:tcPr>
            <w:tcW w:w="1440" w:type="dxa"/>
            <w:shd w:val="clear" w:color="auto" w:fill="auto"/>
          </w:tcPr>
          <w:p w:rsidR="00C21456" w:rsidRPr="005E182B" w:rsidRDefault="00C21456" w:rsidP="00847577">
            <w:pPr>
              <w:jc w:val="right"/>
              <w:rPr>
                <w:bCs/>
                <w:iCs/>
                <w:szCs w:val="24"/>
              </w:rPr>
            </w:pPr>
            <w:r w:rsidRPr="005E182B">
              <w:rPr>
                <w:bCs/>
                <w:iCs/>
                <w:szCs w:val="24"/>
              </w:rPr>
              <w:t>7,25</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Подпрограмма "Управление муниципальным долгом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1310000000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15,46</w:t>
            </w:r>
          </w:p>
        </w:tc>
        <w:tc>
          <w:tcPr>
            <w:tcW w:w="1440" w:type="dxa"/>
            <w:shd w:val="clear" w:color="auto" w:fill="auto"/>
          </w:tcPr>
          <w:p w:rsidR="00C21456" w:rsidRPr="005E182B" w:rsidRDefault="00C21456" w:rsidP="00847577">
            <w:pPr>
              <w:jc w:val="right"/>
              <w:rPr>
                <w:bCs/>
                <w:iCs/>
                <w:szCs w:val="24"/>
              </w:rPr>
            </w:pPr>
            <w:r w:rsidRPr="005E182B">
              <w:rPr>
                <w:bCs/>
                <w:iCs/>
                <w:szCs w:val="24"/>
              </w:rPr>
              <w:t>10,45</w:t>
            </w:r>
          </w:p>
        </w:tc>
        <w:tc>
          <w:tcPr>
            <w:tcW w:w="1440" w:type="dxa"/>
            <w:shd w:val="clear" w:color="auto" w:fill="auto"/>
          </w:tcPr>
          <w:p w:rsidR="00C21456" w:rsidRPr="005E182B" w:rsidRDefault="00C21456" w:rsidP="00847577">
            <w:pPr>
              <w:jc w:val="right"/>
              <w:rPr>
                <w:bCs/>
                <w:iCs/>
                <w:szCs w:val="24"/>
              </w:rPr>
            </w:pPr>
            <w:r w:rsidRPr="005E182B">
              <w:rPr>
                <w:bCs/>
                <w:iCs/>
                <w:szCs w:val="24"/>
              </w:rPr>
              <w:t>7,25</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1310100000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15,46</w:t>
            </w:r>
          </w:p>
        </w:tc>
        <w:tc>
          <w:tcPr>
            <w:tcW w:w="1440" w:type="dxa"/>
            <w:shd w:val="clear" w:color="auto" w:fill="auto"/>
          </w:tcPr>
          <w:p w:rsidR="00C21456" w:rsidRPr="005E182B" w:rsidRDefault="00C21456" w:rsidP="00847577">
            <w:pPr>
              <w:jc w:val="right"/>
              <w:rPr>
                <w:bCs/>
                <w:iCs/>
                <w:szCs w:val="24"/>
              </w:rPr>
            </w:pPr>
            <w:r w:rsidRPr="005E182B">
              <w:rPr>
                <w:bCs/>
                <w:iCs/>
                <w:szCs w:val="24"/>
              </w:rPr>
              <w:t>10,45</w:t>
            </w:r>
          </w:p>
        </w:tc>
        <w:tc>
          <w:tcPr>
            <w:tcW w:w="1440" w:type="dxa"/>
            <w:shd w:val="clear" w:color="auto" w:fill="auto"/>
          </w:tcPr>
          <w:p w:rsidR="00C21456" w:rsidRPr="005E182B" w:rsidRDefault="00C21456" w:rsidP="00847577">
            <w:pPr>
              <w:jc w:val="right"/>
              <w:rPr>
                <w:bCs/>
                <w:iCs/>
                <w:szCs w:val="24"/>
              </w:rPr>
            </w:pPr>
            <w:r w:rsidRPr="005E182B">
              <w:rPr>
                <w:bCs/>
                <w:iCs/>
                <w:szCs w:val="24"/>
              </w:rPr>
              <w:t>7,25</w:t>
            </w:r>
          </w:p>
        </w:tc>
      </w:tr>
      <w:tr w:rsidR="00C21456" w:rsidRPr="005E182B" w:rsidTr="00847577">
        <w:trPr>
          <w:trHeight w:val="1470"/>
        </w:trPr>
        <w:tc>
          <w:tcPr>
            <w:tcW w:w="6495" w:type="dxa"/>
            <w:shd w:val="clear" w:color="auto" w:fill="auto"/>
          </w:tcPr>
          <w:p w:rsidR="00C21456" w:rsidRPr="005E182B" w:rsidRDefault="00C21456" w:rsidP="00847577">
            <w:pPr>
              <w:rPr>
                <w:bCs/>
                <w:iCs/>
                <w:szCs w:val="24"/>
              </w:rPr>
            </w:pPr>
            <w:r w:rsidRPr="005E182B">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1310120870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2,93</w:t>
            </w:r>
          </w:p>
        </w:tc>
        <w:tc>
          <w:tcPr>
            <w:tcW w:w="1440" w:type="dxa"/>
            <w:shd w:val="clear" w:color="auto" w:fill="auto"/>
          </w:tcPr>
          <w:p w:rsidR="00C21456" w:rsidRPr="005E182B" w:rsidRDefault="00C21456" w:rsidP="00847577">
            <w:pPr>
              <w:jc w:val="right"/>
              <w:rPr>
                <w:bCs/>
                <w:iCs/>
                <w:szCs w:val="24"/>
              </w:rPr>
            </w:pPr>
            <w:r w:rsidRPr="005E182B">
              <w:rPr>
                <w:bCs/>
                <w:iCs/>
                <w:szCs w:val="24"/>
              </w:rPr>
              <w:t>1,78</w:t>
            </w:r>
          </w:p>
        </w:tc>
        <w:tc>
          <w:tcPr>
            <w:tcW w:w="1440" w:type="dxa"/>
            <w:shd w:val="clear" w:color="auto" w:fill="auto"/>
          </w:tcPr>
          <w:p w:rsidR="00C21456" w:rsidRPr="005E182B" w:rsidRDefault="00C21456" w:rsidP="00847577">
            <w:pPr>
              <w:jc w:val="right"/>
              <w:rPr>
                <w:bCs/>
                <w:iCs/>
                <w:szCs w:val="24"/>
              </w:rPr>
            </w:pPr>
            <w:r w:rsidRPr="005E182B">
              <w:rPr>
                <w:bCs/>
                <w:iCs/>
                <w:szCs w:val="24"/>
              </w:rPr>
              <w:t>1,27</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Обслуживание государственного (муниципального) долга</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1310120870</w:t>
            </w:r>
          </w:p>
        </w:tc>
        <w:tc>
          <w:tcPr>
            <w:tcW w:w="703" w:type="dxa"/>
            <w:shd w:val="clear" w:color="auto" w:fill="auto"/>
          </w:tcPr>
          <w:p w:rsidR="00C21456" w:rsidRPr="005E182B" w:rsidRDefault="00C21456" w:rsidP="00847577">
            <w:pPr>
              <w:jc w:val="center"/>
              <w:rPr>
                <w:bCs/>
                <w:iCs/>
                <w:szCs w:val="24"/>
              </w:rPr>
            </w:pPr>
            <w:r w:rsidRPr="005E182B">
              <w:rPr>
                <w:bCs/>
                <w:iCs/>
                <w:szCs w:val="24"/>
              </w:rPr>
              <w:t>700</w:t>
            </w:r>
          </w:p>
        </w:tc>
        <w:tc>
          <w:tcPr>
            <w:tcW w:w="1385" w:type="dxa"/>
            <w:shd w:val="clear" w:color="auto" w:fill="auto"/>
          </w:tcPr>
          <w:p w:rsidR="00C21456" w:rsidRPr="005E182B" w:rsidRDefault="00C21456" w:rsidP="00847577">
            <w:pPr>
              <w:jc w:val="right"/>
              <w:rPr>
                <w:bCs/>
                <w:iCs/>
                <w:szCs w:val="24"/>
              </w:rPr>
            </w:pPr>
            <w:r w:rsidRPr="005E182B">
              <w:rPr>
                <w:bCs/>
                <w:iCs/>
                <w:szCs w:val="24"/>
              </w:rPr>
              <w:t>2,93</w:t>
            </w:r>
          </w:p>
        </w:tc>
        <w:tc>
          <w:tcPr>
            <w:tcW w:w="1440" w:type="dxa"/>
            <w:shd w:val="clear" w:color="auto" w:fill="auto"/>
          </w:tcPr>
          <w:p w:rsidR="00C21456" w:rsidRPr="005E182B" w:rsidRDefault="00C21456" w:rsidP="00847577">
            <w:pPr>
              <w:jc w:val="right"/>
              <w:rPr>
                <w:bCs/>
                <w:iCs/>
                <w:szCs w:val="24"/>
              </w:rPr>
            </w:pPr>
            <w:r w:rsidRPr="005E182B">
              <w:rPr>
                <w:bCs/>
                <w:iCs/>
                <w:szCs w:val="24"/>
              </w:rPr>
              <w:t>1,78</w:t>
            </w:r>
          </w:p>
        </w:tc>
        <w:tc>
          <w:tcPr>
            <w:tcW w:w="1440" w:type="dxa"/>
            <w:shd w:val="clear" w:color="auto" w:fill="auto"/>
          </w:tcPr>
          <w:p w:rsidR="00C21456" w:rsidRPr="005E182B" w:rsidRDefault="00C21456" w:rsidP="00847577">
            <w:pPr>
              <w:jc w:val="right"/>
              <w:rPr>
                <w:bCs/>
                <w:iCs/>
                <w:szCs w:val="24"/>
              </w:rPr>
            </w:pPr>
            <w:r w:rsidRPr="005E182B">
              <w:rPr>
                <w:bCs/>
                <w:iCs/>
                <w:szCs w:val="24"/>
              </w:rPr>
              <w:t>1,27</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Обслуживание муниципального долга</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1310120870</w:t>
            </w:r>
          </w:p>
        </w:tc>
        <w:tc>
          <w:tcPr>
            <w:tcW w:w="703" w:type="dxa"/>
            <w:shd w:val="clear" w:color="auto" w:fill="auto"/>
          </w:tcPr>
          <w:p w:rsidR="00C21456" w:rsidRPr="005E182B" w:rsidRDefault="00C21456" w:rsidP="00847577">
            <w:pPr>
              <w:jc w:val="center"/>
              <w:rPr>
                <w:bCs/>
                <w:iCs/>
                <w:szCs w:val="24"/>
              </w:rPr>
            </w:pPr>
            <w:r w:rsidRPr="005E182B">
              <w:rPr>
                <w:bCs/>
                <w:iCs/>
                <w:szCs w:val="24"/>
              </w:rPr>
              <w:t>730</w:t>
            </w:r>
          </w:p>
        </w:tc>
        <w:tc>
          <w:tcPr>
            <w:tcW w:w="1385" w:type="dxa"/>
            <w:shd w:val="clear" w:color="auto" w:fill="auto"/>
          </w:tcPr>
          <w:p w:rsidR="00C21456" w:rsidRPr="005E182B" w:rsidRDefault="00C21456" w:rsidP="00847577">
            <w:pPr>
              <w:jc w:val="right"/>
              <w:rPr>
                <w:bCs/>
                <w:iCs/>
                <w:szCs w:val="24"/>
              </w:rPr>
            </w:pPr>
            <w:r w:rsidRPr="005E182B">
              <w:rPr>
                <w:bCs/>
                <w:iCs/>
                <w:szCs w:val="24"/>
              </w:rPr>
              <w:t>2,93</w:t>
            </w:r>
          </w:p>
        </w:tc>
        <w:tc>
          <w:tcPr>
            <w:tcW w:w="1440" w:type="dxa"/>
            <w:shd w:val="clear" w:color="auto" w:fill="auto"/>
          </w:tcPr>
          <w:p w:rsidR="00C21456" w:rsidRPr="005E182B" w:rsidRDefault="00C21456" w:rsidP="00847577">
            <w:pPr>
              <w:jc w:val="right"/>
              <w:rPr>
                <w:bCs/>
                <w:iCs/>
                <w:szCs w:val="24"/>
              </w:rPr>
            </w:pPr>
            <w:r w:rsidRPr="005E182B">
              <w:rPr>
                <w:bCs/>
                <w:iCs/>
                <w:szCs w:val="24"/>
              </w:rPr>
              <w:t>1,78</w:t>
            </w:r>
          </w:p>
        </w:tc>
        <w:tc>
          <w:tcPr>
            <w:tcW w:w="1440" w:type="dxa"/>
            <w:shd w:val="clear" w:color="auto" w:fill="auto"/>
          </w:tcPr>
          <w:p w:rsidR="00C21456" w:rsidRPr="005E182B" w:rsidRDefault="00C21456" w:rsidP="00847577">
            <w:pPr>
              <w:jc w:val="right"/>
              <w:rPr>
                <w:bCs/>
                <w:iCs/>
                <w:szCs w:val="24"/>
              </w:rPr>
            </w:pPr>
            <w:r w:rsidRPr="005E182B">
              <w:rPr>
                <w:bCs/>
                <w:iCs/>
                <w:szCs w:val="24"/>
              </w:rPr>
              <w:t>1,27</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Процентные платежи по муниципальному долгу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1310120890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12,53</w:t>
            </w:r>
          </w:p>
        </w:tc>
        <w:tc>
          <w:tcPr>
            <w:tcW w:w="1440" w:type="dxa"/>
            <w:shd w:val="clear" w:color="auto" w:fill="auto"/>
          </w:tcPr>
          <w:p w:rsidR="00C21456" w:rsidRPr="005E182B" w:rsidRDefault="00C21456" w:rsidP="00847577">
            <w:pPr>
              <w:jc w:val="right"/>
              <w:rPr>
                <w:bCs/>
                <w:iCs/>
                <w:szCs w:val="24"/>
              </w:rPr>
            </w:pPr>
            <w:r w:rsidRPr="005E182B">
              <w:rPr>
                <w:bCs/>
                <w:iCs/>
                <w:szCs w:val="24"/>
              </w:rPr>
              <w:t>8,67</w:t>
            </w:r>
          </w:p>
        </w:tc>
        <w:tc>
          <w:tcPr>
            <w:tcW w:w="1440" w:type="dxa"/>
            <w:shd w:val="clear" w:color="auto" w:fill="auto"/>
          </w:tcPr>
          <w:p w:rsidR="00C21456" w:rsidRPr="005E182B" w:rsidRDefault="00C21456" w:rsidP="00847577">
            <w:pPr>
              <w:jc w:val="right"/>
              <w:rPr>
                <w:bCs/>
                <w:iCs/>
                <w:szCs w:val="24"/>
              </w:rPr>
            </w:pPr>
            <w:r w:rsidRPr="005E182B">
              <w:rPr>
                <w:bCs/>
                <w:iCs/>
                <w:szCs w:val="24"/>
              </w:rPr>
              <w:t>5,98</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Обслуживание государственного (муниципального) долга</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1310120890</w:t>
            </w:r>
          </w:p>
        </w:tc>
        <w:tc>
          <w:tcPr>
            <w:tcW w:w="703" w:type="dxa"/>
            <w:shd w:val="clear" w:color="auto" w:fill="auto"/>
          </w:tcPr>
          <w:p w:rsidR="00C21456" w:rsidRPr="005E182B" w:rsidRDefault="00C21456" w:rsidP="00847577">
            <w:pPr>
              <w:jc w:val="center"/>
              <w:rPr>
                <w:bCs/>
                <w:iCs/>
                <w:szCs w:val="24"/>
              </w:rPr>
            </w:pPr>
            <w:r w:rsidRPr="005E182B">
              <w:rPr>
                <w:bCs/>
                <w:iCs/>
                <w:szCs w:val="24"/>
              </w:rPr>
              <w:t>700</w:t>
            </w:r>
          </w:p>
        </w:tc>
        <w:tc>
          <w:tcPr>
            <w:tcW w:w="1385" w:type="dxa"/>
            <w:shd w:val="clear" w:color="auto" w:fill="auto"/>
          </w:tcPr>
          <w:p w:rsidR="00C21456" w:rsidRPr="005E182B" w:rsidRDefault="00C21456" w:rsidP="00847577">
            <w:pPr>
              <w:jc w:val="right"/>
              <w:rPr>
                <w:bCs/>
                <w:iCs/>
                <w:szCs w:val="24"/>
              </w:rPr>
            </w:pPr>
            <w:r w:rsidRPr="005E182B">
              <w:rPr>
                <w:bCs/>
                <w:iCs/>
                <w:szCs w:val="24"/>
              </w:rPr>
              <w:t>12,53</w:t>
            </w:r>
          </w:p>
        </w:tc>
        <w:tc>
          <w:tcPr>
            <w:tcW w:w="1440" w:type="dxa"/>
            <w:shd w:val="clear" w:color="auto" w:fill="auto"/>
          </w:tcPr>
          <w:p w:rsidR="00C21456" w:rsidRPr="005E182B" w:rsidRDefault="00C21456" w:rsidP="00847577">
            <w:pPr>
              <w:jc w:val="right"/>
              <w:rPr>
                <w:bCs/>
                <w:iCs/>
                <w:szCs w:val="24"/>
              </w:rPr>
            </w:pPr>
            <w:r w:rsidRPr="005E182B">
              <w:rPr>
                <w:bCs/>
                <w:iCs/>
                <w:szCs w:val="24"/>
              </w:rPr>
              <w:t>8,67</w:t>
            </w:r>
          </w:p>
        </w:tc>
        <w:tc>
          <w:tcPr>
            <w:tcW w:w="1440" w:type="dxa"/>
            <w:shd w:val="clear" w:color="auto" w:fill="auto"/>
          </w:tcPr>
          <w:p w:rsidR="00C21456" w:rsidRPr="005E182B" w:rsidRDefault="00C21456" w:rsidP="00847577">
            <w:pPr>
              <w:jc w:val="right"/>
              <w:rPr>
                <w:bCs/>
                <w:iCs/>
                <w:szCs w:val="24"/>
              </w:rPr>
            </w:pPr>
            <w:r w:rsidRPr="005E182B">
              <w:rPr>
                <w:bCs/>
                <w:iCs/>
                <w:szCs w:val="24"/>
              </w:rPr>
              <w:t>5,98</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Обслуживание муниципального долга</w:t>
            </w:r>
          </w:p>
        </w:tc>
        <w:tc>
          <w:tcPr>
            <w:tcW w:w="775" w:type="dxa"/>
            <w:shd w:val="clear" w:color="auto" w:fill="auto"/>
          </w:tcPr>
          <w:p w:rsidR="00C21456" w:rsidRPr="005E182B" w:rsidRDefault="00C21456" w:rsidP="00847577">
            <w:pPr>
              <w:jc w:val="center"/>
              <w:rPr>
                <w:bCs/>
                <w:iCs/>
                <w:szCs w:val="24"/>
              </w:rPr>
            </w:pPr>
            <w:r w:rsidRPr="005E182B">
              <w:rPr>
                <w:bCs/>
                <w:iCs/>
                <w:szCs w:val="24"/>
              </w:rPr>
              <w:t>13</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1310120890</w:t>
            </w:r>
          </w:p>
        </w:tc>
        <w:tc>
          <w:tcPr>
            <w:tcW w:w="703" w:type="dxa"/>
            <w:shd w:val="clear" w:color="auto" w:fill="auto"/>
          </w:tcPr>
          <w:p w:rsidR="00C21456" w:rsidRPr="005E182B" w:rsidRDefault="00C21456" w:rsidP="00847577">
            <w:pPr>
              <w:jc w:val="center"/>
              <w:rPr>
                <w:bCs/>
                <w:iCs/>
                <w:szCs w:val="24"/>
              </w:rPr>
            </w:pPr>
            <w:r w:rsidRPr="005E182B">
              <w:rPr>
                <w:bCs/>
                <w:iCs/>
                <w:szCs w:val="24"/>
              </w:rPr>
              <w:t>730</w:t>
            </w:r>
          </w:p>
        </w:tc>
        <w:tc>
          <w:tcPr>
            <w:tcW w:w="1385" w:type="dxa"/>
            <w:shd w:val="clear" w:color="auto" w:fill="auto"/>
          </w:tcPr>
          <w:p w:rsidR="00C21456" w:rsidRPr="005E182B" w:rsidRDefault="00C21456" w:rsidP="00847577">
            <w:pPr>
              <w:jc w:val="right"/>
              <w:rPr>
                <w:bCs/>
                <w:iCs/>
                <w:szCs w:val="24"/>
              </w:rPr>
            </w:pPr>
            <w:r w:rsidRPr="005E182B">
              <w:rPr>
                <w:bCs/>
                <w:iCs/>
                <w:szCs w:val="24"/>
              </w:rPr>
              <w:t>12,53</w:t>
            </w:r>
          </w:p>
        </w:tc>
        <w:tc>
          <w:tcPr>
            <w:tcW w:w="1440" w:type="dxa"/>
            <w:shd w:val="clear" w:color="auto" w:fill="auto"/>
          </w:tcPr>
          <w:p w:rsidR="00C21456" w:rsidRPr="005E182B" w:rsidRDefault="00C21456" w:rsidP="00847577">
            <w:pPr>
              <w:jc w:val="right"/>
              <w:rPr>
                <w:bCs/>
                <w:iCs/>
                <w:szCs w:val="24"/>
              </w:rPr>
            </w:pPr>
            <w:r w:rsidRPr="005E182B">
              <w:rPr>
                <w:bCs/>
                <w:iCs/>
                <w:szCs w:val="24"/>
              </w:rPr>
              <w:t>8,67</w:t>
            </w:r>
          </w:p>
        </w:tc>
        <w:tc>
          <w:tcPr>
            <w:tcW w:w="1440" w:type="dxa"/>
            <w:shd w:val="clear" w:color="auto" w:fill="auto"/>
          </w:tcPr>
          <w:p w:rsidR="00C21456" w:rsidRPr="005E182B" w:rsidRDefault="00C21456" w:rsidP="00847577">
            <w:pPr>
              <w:jc w:val="right"/>
              <w:rPr>
                <w:bCs/>
                <w:iCs/>
                <w:szCs w:val="24"/>
              </w:rPr>
            </w:pPr>
            <w:r w:rsidRPr="005E182B">
              <w:rPr>
                <w:bCs/>
                <w:iCs/>
                <w:szCs w:val="24"/>
              </w:rPr>
              <w:t>5,98</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lastRenderedPageBreak/>
              <w:t>МЕЖБЮДЖЕТНЫЕ ТРАНСФЕРТЫ ОБЩЕГО ХАРАКТЕРА БЮДЖЕТАМ СУБЪЕКТОВ РОССИЙСКОЙ ФЕДЕРАЦИИ И МУНИЦИПАЛЬНЫХ ОБРАЗОВАНИЙ</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 </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4 787,00</w:t>
            </w:r>
          </w:p>
        </w:tc>
        <w:tc>
          <w:tcPr>
            <w:tcW w:w="1440" w:type="dxa"/>
            <w:shd w:val="clear" w:color="auto" w:fill="auto"/>
          </w:tcPr>
          <w:p w:rsidR="00C21456" w:rsidRPr="005E182B" w:rsidRDefault="00C21456" w:rsidP="00847577">
            <w:pPr>
              <w:jc w:val="right"/>
              <w:rPr>
                <w:bCs/>
                <w:iCs/>
                <w:szCs w:val="24"/>
              </w:rPr>
            </w:pPr>
            <w:r w:rsidRPr="005E182B">
              <w:rPr>
                <w:bCs/>
                <w:iCs/>
                <w:szCs w:val="24"/>
              </w:rPr>
              <w:t>4 350,25</w:t>
            </w:r>
          </w:p>
        </w:tc>
        <w:tc>
          <w:tcPr>
            <w:tcW w:w="1440" w:type="dxa"/>
            <w:shd w:val="clear" w:color="auto" w:fill="auto"/>
          </w:tcPr>
          <w:p w:rsidR="00C21456" w:rsidRPr="005E182B" w:rsidRDefault="00C21456" w:rsidP="00847577">
            <w:pPr>
              <w:jc w:val="right"/>
              <w:rPr>
                <w:bCs/>
                <w:iCs/>
                <w:szCs w:val="24"/>
              </w:rPr>
            </w:pPr>
            <w:r w:rsidRPr="005E182B">
              <w:rPr>
                <w:bCs/>
                <w:iCs/>
                <w:szCs w:val="24"/>
              </w:rPr>
              <w:t>4 442,69</w:t>
            </w:r>
          </w:p>
        </w:tc>
      </w:tr>
      <w:tr w:rsidR="00C21456" w:rsidRPr="005E182B" w:rsidTr="00847577">
        <w:trPr>
          <w:trHeight w:val="630"/>
        </w:trPr>
        <w:tc>
          <w:tcPr>
            <w:tcW w:w="6495" w:type="dxa"/>
            <w:shd w:val="clear" w:color="auto" w:fill="auto"/>
          </w:tcPr>
          <w:p w:rsidR="00C21456" w:rsidRPr="005E182B" w:rsidRDefault="00C21456" w:rsidP="00847577">
            <w:pPr>
              <w:rPr>
                <w:bCs/>
                <w:iCs/>
                <w:szCs w:val="24"/>
              </w:rPr>
            </w:pPr>
            <w:r w:rsidRPr="005E182B">
              <w:rPr>
                <w:bCs/>
                <w:iCs/>
                <w:szCs w:val="24"/>
              </w:rPr>
              <w:t>Дотации на выравнивание бюджетной обеспеченности субъектов Российской Федерации и муниципальных образований</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 </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4 787,00</w:t>
            </w:r>
          </w:p>
        </w:tc>
        <w:tc>
          <w:tcPr>
            <w:tcW w:w="1440" w:type="dxa"/>
            <w:shd w:val="clear" w:color="auto" w:fill="auto"/>
          </w:tcPr>
          <w:p w:rsidR="00C21456" w:rsidRPr="005E182B" w:rsidRDefault="00C21456" w:rsidP="00847577">
            <w:pPr>
              <w:jc w:val="right"/>
              <w:rPr>
                <w:bCs/>
                <w:iCs/>
                <w:szCs w:val="24"/>
              </w:rPr>
            </w:pPr>
            <w:r w:rsidRPr="005E182B">
              <w:rPr>
                <w:bCs/>
                <w:iCs/>
                <w:szCs w:val="24"/>
              </w:rPr>
              <w:t>4 350,25</w:t>
            </w:r>
          </w:p>
        </w:tc>
        <w:tc>
          <w:tcPr>
            <w:tcW w:w="1440" w:type="dxa"/>
            <w:shd w:val="clear" w:color="auto" w:fill="auto"/>
          </w:tcPr>
          <w:p w:rsidR="00C21456" w:rsidRPr="005E182B" w:rsidRDefault="00C21456" w:rsidP="00847577">
            <w:pPr>
              <w:jc w:val="right"/>
              <w:rPr>
                <w:bCs/>
                <w:iCs/>
                <w:szCs w:val="24"/>
              </w:rPr>
            </w:pPr>
            <w:r w:rsidRPr="005E182B">
              <w:rPr>
                <w:bCs/>
                <w:iCs/>
                <w:szCs w:val="24"/>
              </w:rPr>
              <w:t>4 442,69</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1300000000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4 787,00</w:t>
            </w:r>
          </w:p>
        </w:tc>
        <w:tc>
          <w:tcPr>
            <w:tcW w:w="1440" w:type="dxa"/>
            <w:shd w:val="clear" w:color="auto" w:fill="auto"/>
          </w:tcPr>
          <w:p w:rsidR="00C21456" w:rsidRPr="005E182B" w:rsidRDefault="00C21456" w:rsidP="00847577">
            <w:pPr>
              <w:jc w:val="right"/>
              <w:rPr>
                <w:bCs/>
                <w:iCs/>
                <w:szCs w:val="24"/>
              </w:rPr>
            </w:pPr>
            <w:r w:rsidRPr="005E182B">
              <w:rPr>
                <w:bCs/>
                <w:iCs/>
                <w:szCs w:val="24"/>
              </w:rPr>
              <w:t>4 350,25</w:t>
            </w:r>
          </w:p>
        </w:tc>
        <w:tc>
          <w:tcPr>
            <w:tcW w:w="1440" w:type="dxa"/>
            <w:shd w:val="clear" w:color="auto" w:fill="auto"/>
          </w:tcPr>
          <w:p w:rsidR="00C21456" w:rsidRPr="005E182B" w:rsidRDefault="00C21456" w:rsidP="00847577">
            <w:pPr>
              <w:jc w:val="right"/>
              <w:rPr>
                <w:bCs/>
                <w:iCs/>
                <w:szCs w:val="24"/>
              </w:rPr>
            </w:pPr>
            <w:r w:rsidRPr="005E182B">
              <w:rPr>
                <w:bCs/>
                <w:iCs/>
                <w:szCs w:val="24"/>
              </w:rPr>
              <w:t>4 442,69</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Подпрограмма "Предоставление межбюджетных трансфертов"</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1320000000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4 787,00</w:t>
            </w:r>
          </w:p>
        </w:tc>
        <w:tc>
          <w:tcPr>
            <w:tcW w:w="1440" w:type="dxa"/>
            <w:shd w:val="clear" w:color="auto" w:fill="auto"/>
          </w:tcPr>
          <w:p w:rsidR="00C21456" w:rsidRPr="005E182B" w:rsidRDefault="00C21456" w:rsidP="00847577">
            <w:pPr>
              <w:jc w:val="right"/>
              <w:rPr>
                <w:bCs/>
                <w:iCs/>
                <w:szCs w:val="24"/>
              </w:rPr>
            </w:pPr>
            <w:r w:rsidRPr="005E182B">
              <w:rPr>
                <w:bCs/>
                <w:iCs/>
                <w:szCs w:val="24"/>
              </w:rPr>
              <w:t>4 350,25</w:t>
            </w:r>
          </w:p>
        </w:tc>
        <w:tc>
          <w:tcPr>
            <w:tcW w:w="1440" w:type="dxa"/>
            <w:shd w:val="clear" w:color="auto" w:fill="auto"/>
          </w:tcPr>
          <w:p w:rsidR="00C21456" w:rsidRPr="005E182B" w:rsidRDefault="00C21456" w:rsidP="00847577">
            <w:pPr>
              <w:jc w:val="right"/>
              <w:rPr>
                <w:bCs/>
                <w:iCs/>
                <w:szCs w:val="24"/>
              </w:rPr>
            </w:pPr>
            <w:r w:rsidRPr="005E182B">
              <w:rPr>
                <w:bCs/>
                <w:iCs/>
                <w:szCs w:val="24"/>
              </w:rPr>
              <w:t>4 442,69</w:t>
            </w:r>
          </w:p>
        </w:tc>
      </w:tr>
      <w:tr w:rsidR="00C21456" w:rsidRPr="005E182B" w:rsidTr="00847577">
        <w:trPr>
          <w:trHeight w:val="840"/>
        </w:trPr>
        <w:tc>
          <w:tcPr>
            <w:tcW w:w="6495" w:type="dxa"/>
            <w:shd w:val="clear" w:color="auto" w:fill="auto"/>
          </w:tcPr>
          <w:p w:rsidR="00C21456" w:rsidRPr="005E182B" w:rsidRDefault="00C21456" w:rsidP="00847577">
            <w:pPr>
              <w:rPr>
                <w:bCs/>
                <w:iCs/>
                <w:szCs w:val="24"/>
              </w:rPr>
            </w:pPr>
            <w:r w:rsidRPr="005E182B">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1320200000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4 787,00</w:t>
            </w:r>
          </w:p>
        </w:tc>
        <w:tc>
          <w:tcPr>
            <w:tcW w:w="1440" w:type="dxa"/>
            <w:shd w:val="clear" w:color="auto" w:fill="auto"/>
          </w:tcPr>
          <w:p w:rsidR="00C21456" w:rsidRPr="005E182B" w:rsidRDefault="00C21456" w:rsidP="00847577">
            <w:pPr>
              <w:jc w:val="right"/>
              <w:rPr>
                <w:bCs/>
                <w:iCs/>
                <w:szCs w:val="24"/>
              </w:rPr>
            </w:pPr>
            <w:r w:rsidRPr="005E182B">
              <w:rPr>
                <w:bCs/>
                <w:iCs/>
                <w:szCs w:val="24"/>
              </w:rPr>
              <w:t>4 350,25</w:t>
            </w:r>
          </w:p>
        </w:tc>
        <w:tc>
          <w:tcPr>
            <w:tcW w:w="1440" w:type="dxa"/>
            <w:shd w:val="clear" w:color="auto" w:fill="auto"/>
          </w:tcPr>
          <w:p w:rsidR="00C21456" w:rsidRPr="005E182B" w:rsidRDefault="00C21456" w:rsidP="00847577">
            <w:pPr>
              <w:jc w:val="right"/>
              <w:rPr>
                <w:bCs/>
                <w:iCs/>
                <w:szCs w:val="24"/>
              </w:rPr>
            </w:pPr>
            <w:r w:rsidRPr="005E182B">
              <w:rPr>
                <w:bCs/>
                <w:iCs/>
                <w:szCs w:val="24"/>
              </w:rPr>
              <w:t>4 442,69</w:t>
            </w:r>
          </w:p>
        </w:tc>
      </w:tr>
      <w:tr w:rsidR="00C21456" w:rsidRPr="005E182B" w:rsidTr="00847577">
        <w:trPr>
          <w:trHeight w:val="1050"/>
        </w:trPr>
        <w:tc>
          <w:tcPr>
            <w:tcW w:w="6495" w:type="dxa"/>
            <w:shd w:val="clear" w:color="auto" w:fill="auto"/>
          </w:tcPr>
          <w:p w:rsidR="00C21456" w:rsidRPr="005E182B" w:rsidRDefault="00C21456" w:rsidP="00847577">
            <w:pPr>
              <w:rPr>
                <w:bCs/>
                <w:iCs/>
                <w:szCs w:val="24"/>
              </w:rPr>
            </w:pPr>
            <w:r w:rsidRPr="005E182B">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1320274030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2 787,00</w:t>
            </w:r>
          </w:p>
        </w:tc>
        <w:tc>
          <w:tcPr>
            <w:tcW w:w="1440" w:type="dxa"/>
            <w:shd w:val="clear" w:color="auto" w:fill="auto"/>
          </w:tcPr>
          <w:p w:rsidR="00C21456" w:rsidRPr="005E182B" w:rsidRDefault="00C21456" w:rsidP="00847577">
            <w:pPr>
              <w:jc w:val="right"/>
              <w:rPr>
                <w:bCs/>
                <w:iCs/>
                <w:szCs w:val="24"/>
              </w:rPr>
            </w:pPr>
            <w:r w:rsidRPr="005E182B">
              <w:rPr>
                <w:bCs/>
                <w:iCs/>
                <w:szCs w:val="24"/>
              </w:rPr>
              <w:t>2 350,25</w:t>
            </w:r>
          </w:p>
        </w:tc>
        <w:tc>
          <w:tcPr>
            <w:tcW w:w="1440" w:type="dxa"/>
            <w:shd w:val="clear" w:color="auto" w:fill="auto"/>
          </w:tcPr>
          <w:p w:rsidR="00C21456" w:rsidRPr="005E182B" w:rsidRDefault="00C21456" w:rsidP="00847577">
            <w:pPr>
              <w:jc w:val="right"/>
              <w:rPr>
                <w:bCs/>
                <w:iCs/>
                <w:szCs w:val="24"/>
              </w:rPr>
            </w:pPr>
            <w:r w:rsidRPr="005E182B">
              <w:rPr>
                <w:bCs/>
                <w:iCs/>
                <w:szCs w:val="24"/>
              </w:rPr>
              <w:t>2 442,69</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Межбюджетные трансферты</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1320274030</w:t>
            </w:r>
          </w:p>
        </w:tc>
        <w:tc>
          <w:tcPr>
            <w:tcW w:w="703" w:type="dxa"/>
            <w:shd w:val="clear" w:color="auto" w:fill="auto"/>
          </w:tcPr>
          <w:p w:rsidR="00C21456" w:rsidRPr="005E182B" w:rsidRDefault="00C21456" w:rsidP="00847577">
            <w:pPr>
              <w:jc w:val="center"/>
              <w:rPr>
                <w:bCs/>
                <w:iCs/>
                <w:szCs w:val="24"/>
              </w:rPr>
            </w:pPr>
            <w:r w:rsidRPr="005E182B">
              <w:rPr>
                <w:bCs/>
                <w:iCs/>
                <w:szCs w:val="24"/>
              </w:rPr>
              <w:t>500</w:t>
            </w:r>
          </w:p>
        </w:tc>
        <w:tc>
          <w:tcPr>
            <w:tcW w:w="1385" w:type="dxa"/>
            <w:shd w:val="clear" w:color="auto" w:fill="auto"/>
          </w:tcPr>
          <w:p w:rsidR="00C21456" w:rsidRPr="005E182B" w:rsidRDefault="00C21456" w:rsidP="00847577">
            <w:pPr>
              <w:jc w:val="right"/>
              <w:rPr>
                <w:bCs/>
                <w:iCs/>
                <w:szCs w:val="24"/>
              </w:rPr>
            </w:pPr>
            <w:r w:rsidRPr="005E182B">
              <w:rPr>
                <w:bCs/>
                <w:iCs/>
                <w:szCs w:val="24"/>
              </w:rPr>
              <w:t>2 787,00</w:t>
            </w:r>
          </w:p>
        </w:tc>
        <w:tc>
          <w:tcPr>
            <w:tcW w:w="1440" w:type="dxa"/>
            <w:shd w:val="clear" w:color="auto" w:fill="auto"/>
          </w:tcPr>
          <w:p w:rsidR="00C21456" w:rsidRPr="005E182B" w:rsidRDefault="00C21456" w:rsidP="00847577">
            <w:pPr>
              <w:jc w:val="right"/>
              <w:rPr>
                <w:bCs/>
                <w:iCs/>
                <w:szCs w:val="24"/>
              </w:rPr>
            </w:pPr>
            <w:r w:rsidRPr="005E182B">
              <w:rPr>
                <w:bCs/>
                <w:iCs/>
                <w:szCs w:val="24"/>
              </w:rPr>
              <w:t>2 350,25</w:t>
            </w:r>
          </w:p>
        </w:tc>
        <w:tc>
          <w:tcPr>
            <w:tcW w:w="1440" w:type="dxa"/>
            <w:shd w:val="clear" w:color="auto" w:fill="auto"/>
          </w:tcPr>
          <w:p w:rsidR="00C21456" w:rsidRPr="005E182B" w:rsidRDefault="00C21456" w:rsidP="00847577">
            <w:pPr>
              <w:jc w:val="right"/>
              <w:rPr>
                <w:bCs/>
                <w:iCs/>
                <w:szCs w:val="24"/>
              </w:rPr>
            </w:pPr>
            <w:r w:rsidRPr="005E182B">
              <w:rPr>
                <w:bCs/>
                <w:iCs/>
                <w:szCs w:val="24"/>
              </w:rPr>
              <w:t>2 442,69</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Дотации</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1320274030</w:t>
            </w:r>
          </w:p>
        </w:tc>
        <w:tc>
          <w:tcPr>
            <w:tcW w:w="703" w:type="dxa"/>
            <w:shd w:val="clear" w:color="auto" w:fill="auto"/>
          </w:tcPr>
          <w:p w:rsidR="00C21456" w:rsidRPr="005E182B" w:rsidRDefault="00C21456" w:rsidP="00847577">
            <w:pPr>
              <w:jc w:val="center"/>
              <w:rPr>
                <w:bCs/>
                <w:iCs/>
                <w:szCs w:val="24"/>
              </w:rPr>
            </w:pPr>
            <w:r w:rsidRPr="005E182B">
              <w:rPr>
                <w:bCs/>
                <w:iCs/>
                <w:szCs w:val="24"/>
              </w:rPr>
              <w:t>510</w:t>
            </w:r>
          </w:p>
        </w:tc>
        <w:tc>
          <w:tcPr>
            <w:tcW w:w="1385" w:type="dxa"/>
            <w:shd w:val="clear" w:color="auto" w:fill="auto"/>
          </w:tcPr>
          <w:p w:rsidR="00C21456" w:rsidRPr="005E182B" w:rsidRDefault="00C21456" w:rsidP="00847577">
            <w:pPr>
              <w:jc w:val="right"/>
              <w:rPr>
                <w:bCs/>
                <w:iCs/>
                <w:szCs w:val="24"/>
              </w:rPr>
            </w:pPr>
            <w:r w:rsidRPr="005E182B">
              <w:rPr>
                <w:bCs/>
                <w:iCs/>
                <w:szCs w:val="24"/>
              </w:rPr>
              <w:t>2 787,00</w:t>
            </w:r>
          </w:p>
        </w:tc>
        <w:tc>
          <w:tcPr>
            <w:tcW w:w="1440" w:type="dxa"/>
            <w:shd w:val="clear" w:color="auto" w:fill="auto"/>
          </w:tcPr>
          <w:p w:rsidR="00C21456" w:rsidRPr="005E182B" w:rsidRDefault="00C21456" w:rsidP="00847577">
            <w:pPr>
              <w:jc w:val="right"/>
              <w:rPr>
                <w:bCs/>
                <w:iCs/>
                <w:szCs w:val="24"/>
              </w:rPr>
            </w:pPr>
            <w:r w:rsidRPr="005E182B">
              <w:rPr>
                <w:bCs/>
                <w:iCs/>
                <w:szCs w:val="24"/>
              </w:rPr>
              <w:t>2 350,25</w:t>
            </w:r>
          </w:p>
        </w:tc>
        <w:tc>
          <w:tcPr>
            <w:tcW w:w="1440" w:type="dxa"/>
            <w:shd w:val="clear" w:color="auto" w:fill="auto"/>
          </w:tcPr>
          <w:p w:rsidR="00C21456" w:rsidRPr="005E182B" w:rsidRDefault="00C21456" w:rsidP="00847577">
            <w:pPr>
              <w:jc w:val="right"/>
              <w:rPr>
                <w:bCs/>
                <w:iCs/>
                <w:szCs w:val="24"/>
              </w:rPr>
            </w:pPr>
            <w:r w:rsidRPr="005E182B">
              <w:rPr>
                <w:bCs/>
                <w:iCs/>
                <w:szCs w:val="24"/>
              </w:rPr>
              <w:t>2 442,69</w:t>
            </w:r>
          </w:p>
        </w:tc>
      </w:tr>
      <w:tr w:rsidR="00C21456" w:rsidRPr="005E182B" w:rsidTr="00847577">
        <w:trPr>
          <w:trHeight w:val="420"/>
        </w:trPr>
        <w:tc>
          <w:tcPr>
            <w:tcW w:w="6495" w:type="dxa"/>
            <w:shd w:val="clear" w:color="auto" w:fill="auto"/>
          </w:tcPr>
          <w:p w:rsidR="00C21456" w:rsidRPr="005E182B" w:rsidRDefault="00C21456" w:rsidP="00847577">
            <w:pPr>
              <w:rPr>
                <w:bCs/>
                <w:iCs/>
                <w:szCs w:val="24"/>
              </w:rPr>
            </w:pPr>
            <w:r w:rsidRPr="005E182B">
              <w:rPr>
                <w:bCs/>
                <w:iCs/>
                <w:szCs w:val="24"/>
              </w:rPr>
              <w:t>Дотации на выравнивание бюджетной обеспеченности поселений</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1320280010</w:t>
            </w:r>
          </w:p>
        </w:tc>
        <w:tc>
          <w:tcPr>
            <w:tcW w:w="703" w:type="dxa"/>
            <w:shd w:val="clear" w:color="auto" w:fill="auto"/>
          </w:tcPr>
          <w:p w:rsidR="00C21456" w:rsidRPr="005E182B" w:rsidRDefault="00C21456" w:rsidP="00847577">
            <w:pPr>
              <w:jc w:val="center"/>
              <w:rPr>
                <w:bCs/>
                <w:iCs/>
                <w:szCs w:val="24"/>
              </w:rPr>
            </w:pPr>
            <w:r w:rsidRPr="005E182B">
              <w:rPr>
                <w:bCs/>
                <w:iCs/>
                <w:szCs w:val="24"/>
              </w:rPr>
              <w:t> </w:t>
            </w:r>
          </w:p>
        </w:tc>
        <w:tc>
          <w:tcPr>
            <w:tcW w:w="1385" w:type="dxa"/>
            <w:shd w:val="clear" w:color="auto" w:fill="auto"/>
          </w:tcPr>
          <w:p w:rsidR="00C21456" w:rsidRPr="005E182B" w:rsidRDefault="00C21456" w:rsidP="00847577">
            <w:pPr>
              <w:jc w:val="right"/>
              <w:rPr>
                <w:bCs/>
                <w:iCs/>
                <w:szCs w:val="24"/>
              </w:rPr>
            </w:pPr>
            <w:r w:rsidRPr="005E182B">
              <w:rPr>
                <w:bCs/>
                <w:iCs/>
                <w:szCs w:val="24"/>
              </w:rPr>
              <w:t>2 000,00</w:t>
            </w:r>
          </w:p>
        </w:tc>
        <w:tc>
          <w:tcPr>
            <w:tcW w:w="1440" w:type="dxa"/>
            <w:shd w:val="clear" w:color="auto" w:fill="auto"/>
          </w:tcPr>
          <w:p w:rsidR="00C21456" w:rsidRPr="005E182B" w:rsidRDefault="00C21456" w:rsidP="00847577">
            <w:pPr>
              <w:jc w:val="right"/>
              <w:rPr>
                <w:bCs/>
                <w:iCs/>
                <w:szCs w:val="24"/>
              </w:rPr>
            </w:pPr>
            <w:r w:rsidRPr="005E182B">
              <w:rPr>
                <w:bCs/>
                <w:iCs/>
                <w:szCs w:val="24"/>
              </w:rPr>
              <w:t>2 000,00</w:t>
            </w:r>
          </w:p>
        </w:tc>
        <w:tc>
          <w:tcPr>
            <w:tcW w:w="1440" w:type="dxa"/>
            <w:shd w:val="clear" w:color="auto" w:fill="auto"/>
          </w:tcPr>
          <w:p w:rsidR="00C21456" w:rsidRPr="005E182B" w:rsidRDefault="00C21456" w:rsidP="00847577">
            <w:pPr>
              <w:jc w:val="right"/>
              <w:rPr>
                <w:bCs/>
                <w:iCs/>
                <w:szCs w:val="24"/>
              </w:rPr>
            </w:pPr>
            <w:r w:rsidRPr="005E182B">
              <w:rPr>
                <w:bCs/>
                <w:iCs/>
                <w:szCs w:val="24"/>
              </w:rPr>
              <w:t>2 000,00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Межбюджетные трансферты</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1320280010</w:t>
            </w:r>
          </w:p>
        </w:tc>
        <w:tc>
          <w:tcPr>
            <w:tcW w:w="703" w:type="dxa"/>
            <w:shd w:val="clear" w:color="auto" w:fill="auto"/>
          </w:tcPr>
          <w:p w:rsidR="00C21456" w:rsidRPr="005E182B" w:rsidRDefault="00C21456" w:rsidP="00847577">
            <w:pPr>
              <w:jc w:val="center"/>
              <w:rPr>
                <w:bCs/>
                <w:iCs/>
                <w:szCs w:val="24"/>
              </w:rPr>
            </w:pPr>
            <w:r w:rsidRPr="005E182B">
              <w:rPr>
                <w:bCs/>
                <w:iCs/>
                <w:szCs w:val="24"/>
              </w:rPr>
              <w:t>500</w:t>
            </w:r>
          </w:p>
        </w:tc>
        <w:tc>
          <w:tcPr>
            <w:tcW w:w="1385" w:type="dxa"/>
            <w:shd w:val="clear" w:color="auto" w:fill="auto"/>
          </w:tcPr>
          <w:p w:rsidR="00C21456" w:rsidRPr="005E182B" w:rsidRDefault="00C21456" w:rsidP="00847577">
            <w:pPr>
              <w:jc w:val="right"/>
              <w:rPr>
                <w:bCs/>
                <w:iCs/>
                <w:szCs w:val="24"/>
              </w:rPr>
            </w:pPr>
            <w:r w:rsidRPr="005E182B">
              <w:rPr>
                <w:bCs/>
                <w:iCs/>
                <w:szCs w:val="24"/>
              </w:rPr>
              <w:t>2 000,00</w:t>
            </w:r>
          </w:p>
        </w:tc>
        <w:tc>
          <w:tcPr>
            <w:tcW w:w="1440" w:type="dxa"/>
            <w:shd w:val="clear" w:color="auto" w:fill="auto"/>
          </w:tcPr>
          <w:p w:rsidR="00C21456" w:rsidRPr="005E182B" w:rsidRDefault="00C21456" w:rsidP="00847577">
            <w:pPr>
              <w:jc w:val="right"/>
              <w:rPr>
                <w:bCs/>
                <w:iCs/>
                <w:szCs w:val="24"/>
              </w:rPr>
            </w:pPr>
            <w:r w:rsidRPr="005E182B">
              <w:rPr>
                <w:bCs/>
                <w:iCs/>
                <w:szCs w:val="24"/>
              </w:rPr>
              <w:t>2 000,00</w:t>
            </w:r>
          </w:p>
        </w:tc>
        <w:tc>
          <w:tcPr>
            <w:tcW w:w="1440" w:type="dxa"/>
            <w:shd w:val="clear" w:color="auto" w:fill="auto"/>
          </w:tcPr>
          <w:p w:rsidR="00C21456" w:rsidRPr="005E182B" w:rsidRDefault="00C21456" w:rsidP="00847577">
            <w:pPr>
              <w:jc w:val="right"/>
              <w:rPr>
                <w:bCs/>
                <w:iCs/>
                <w:szCs w:val="24"/>
              </w:rPr>
            </w:pPr>
            <w:r w:rsidRPr="005E182B">
              <w:rPr>
                <w:bCs/>
                <w:iCs/>
                <w:szCs w:val="24"/>
              </w:rPr>
              <w:t>2 000,00</w:t>
            </w:r>
          </w:p>
        </w:tc>
      </w:tr>
      <w:tr w:rsidR="00C21456" w:rsidRPr="005E182B" w:rsidTr="00847577">
        <w:trPr>
          <w:trHeight w:val="255"/>
        </w:trPr>
        <w:tc>
          <w:tcPr>
            <w:tcW w:w="6495" w:type="dxa"/>
            <w:shd w:val="clear" w:color="auto" w:fill="auto"/>
          </w:tcPr>
          <w:p w:rsidR="00C21456" w:rsidRPr="005E182B" w:rsidRDefault="00C21456" w:rsidP="00847577">
            <w:pPr>
              <w:rPr>
                <w:bCs/>
                <w:iCs/>
                <w:szCs w:val="24"/>
              </w:rPr>
            </w:pPr>
            <w:r w:rsidRPr="005E182B">
              <w:rPr>
                <w:bCs/>
                <w:iCs/>
                <w:szCs w:val="24"/>
              </w:rPr>
              <w:t>Дотации</w:t>
            </w:r>
          </w:p>
        </w:tc>
        <w:tc>
          <w:tcPr>
            <w:tcW w:w="775" w:type="dxa"/>
            <w:shd w:val="clear" w:color="auto" w:fill="auto"/>
          </w:tcPr>
          <w:p w:rsidR="00C21456" w:rsidRPr="005E182B" w:rsidRDefault="00C21456" w:rsidP="00847577">
            <w:pPr>
              <w:jc w:val="center"/>
              <w:rPr>
                <w:bCs/>
                <w:iCs/>
                <w:szCs w:val="24"/>
              </w:rPr>
            </w:pPr>
            <w:r w:rsidRPr="005E182B">
              <w:rPr>
                <w:bCs/>
                <w:iCs/>
                <w:szCs w:val="24"/>
              </w:rPr>
              <w:t>14</w:t>
            </w:r>
          </w:p>
        </w:tc>
        <w:tc>
          <w:tcPr>
            <w:tcW w:w="720" w:type="dxa"/>
            <w:shd w:val="clear" w:color="auto" w:fill="auto"/>
          </w:tcPr>
          <w:p w:rsidR="00C21456" w:rsidRPr="005E182B" w:rsidRDefault="00C21456" w:rsidP="00847577">
            <w:pPr>
              <w:jc w:val="center"/>
              <w:rPr>
                <w:bCs/>
                <w:iCs/>
                <w:szCs w:val="24"/>
              </w:rPr>
            </w:pPr>
            <w:r w:rsidRPr="005E182B">
              <w:rPr>
                <w:bCs/>
                <w:iCs/>
                <w:szCs w:val="24"/>
              </w:rPr>
              <w:t>01</w:t>
            </w:r>
          </w:p>
        </w:tc>
        <w:tc>
          <w:tcPr>
            <w:tcW w:w="1457" w:type="dxa"/>
            <w:shd w:val="clear" w:color="auto" w:fill="auto"/>
          </w:tcPr>
          <w:p w:rsidR="00C21456" w:rsidRPr="005E182B" w:rsidRDefault="00C21456" w:rsidP="00847577">
            <w:pPr>
              <w:jc w:val="center"/>
              <w:rPr>
                <w:bCs/>
                <w:iCs/>
                <w:szCs w:val="24"/>
              </w:rPr>
            </w:pPr>
            <w:r w:rsidRPr="005E182B">
              <w:rPr>
                <w:bCs/>
                <w:iCs/>
                <w:szCs w:val="24"/>
              </w:rPr>
              <w:t>1320280010</w:t>
            </w:r>
          </w:p>
        </w:tc>
        <w:tc>
          <w:tcPr>
            <w:tcW w:w="703" w:type="dxa"/>
            <w:shd w:val="clear" w:color="auto" w:fill="auto"/>
          </w:tcPr>
          <w:p w:rsidR="00C21456" w:rsidRPr="005E182B" w:rsidRDefault="00C21456" w:rsidP="00847577">
            <w:pPr>
              <w:jc w:val="center"/>
              <w:rPr>
                <w:bCs/>
                <w:iCs/>
                <w:szCs w:val="24"/>
              </w:rPr>
            </w:pPr>
            <w:r w:rsidRPr="005E182B">
              <w:rPr>
                <w:bCs/>
                <w:iCs/>
                <w:szCs w:val="24"/>
              </w:rPr>
              <w:t>510</w:t>
            </w:r>
          </w:p>
        </w:tc>
        <w:tc>
          <w:tcPr>
            <w:tcW w:w="1385" w:type="dxa"/>
            <w:shd w:val="clear" w:color="auto" w:fill="auto"/>
          </w:tcPr>
          <w:p w:rsidR="00C21456" w:rsidRPr="005E182B" w:rsidRDefault="00C21456" w:rsidP="00847577">
            <w:pPr>
              <w:jc w:val="right"/>
              <w:rPr>
                <w:bCs/>
                <w:iCs/>
                <w:szCs w:val="24"/>
              </w:rPr>
            </w:pPr>
            <w:r w:rsidRPr="005E182B">
              <w:rPr>
                <w:bCs/>
                <w:iCs/>
                <w:szCs w:val="24"/>
              </w:rPr>
              <w:t>2 000,00</w:t>
            </w:r>
          </w:p>
        </w:tc>
        <w:tc>
          <w:tcPr>
            <w:tcW w:w="1440" w:type="dxa"/>
            <w:shd w:val="clear" w:color="auto" w:fill="auto"/>
          </w:tcPr>
          <w:p w:rsidR="00C21456" w:rsidRPr="005E182B" w:rsidRDefault="00C21456" w:rsidP="00847577">
            <w:pPr>
              <w:jc w:val="right"/>
              <w:rPr>
                <w:bCs/>
                <w:iCs/>
                <w:szCs w:val="24"/>
              </w:rPr>
            </w:pPr>
            <w:r w:rsidRPr="005E182B">
              <w:rPr>
                <w:bCs/>
                <w:iCs/>
                <w:szCs w:val="24"/>
              </w:rPr>
              <w:t>2 000,00</w:t>
            </w:r>
          </w:p>
        </w:tc>
        <w:tc>
          <w:tcPr>
            <w:tcW w:w="1440" w:type="dxa"/>
            <w:shd w:val="clear" w:color="auto" w:fill="auto"/>
          </w:tcPr>
          <w:p w:rsidR="00C21456" w:rsidRPr="005E182B" w:rsidRDefault="00C21456" w:rsidP="00847577">
            <w:pPr>
              <w:jc w:val="right"/>
              <w:rPr>
                <w:bCs/>
                <w:iCs/>
                <w:szCs w:val="24"/>
              </w:rPr>
            </w:pPr>
            <w:r w:rsidRPr="005E182B">
              <w:rPr>
                <w:bCs/>
                <w:iCs/>
                <w:szCs w:val="24"/>
              </w:rPr>
              <w:t>2 000,00</w:t>
            </w:r>
          </w:p>
        </w:tc>
      </w:tr>
    </w:tbl>
    <w:p w:rsidR="00C21456" w:rsidRDefault="00C21456" w:rsidP="00C21456"/>
    <w:p w:rsidR="00C21456" w:rsidRDefault="00C21456" w:rsidP="00C21456">
      <w:r>
        <w:t>6) Приложение 9 изложить в следующей редакции:</w:t>
      </w:r>
    </w:p>
    <w:p w:rsidR="00C21456" w:rsidRDefault="00C21456" w:rsidP="00C21456"/>
    <w:p w:rsidR="00C21456" w:rsidRDefault="00C21456" w:rsidP="00C21456"/>
    <w:p w:rsidR="00C21456" w:rsidRPr="007C7EDF" w:rsidRDefault="00C21456" w:rsidP="003432D9">
      <w:pPr>
        <w:pStyle w:val="8"/>
        <w:spacing w:before="120"/>
        <w:ind w:left="4680" w:right="-530"/>
      </w:pPr>
      <w:r>
        <w:t>«</w:t>
      </w:r>
      <w:r w:rsidRPr="007C7EDF">
        <w:t xml:space="preserve">Приложение </w:t>
      </w:r>
      <w:r>
        <w:t>9</w:t>
      </w:r>
    </w:p>
    <w:p w:rsidR="00C21456" w:rsidRPr="007C7EDF" w:rsidRDefault="00C21456" w:rsidP="003432D9">
      <w:pPr>
        <w:ind w:left="4680" w:right="-530"/>
        <w:rPr>
          <w:szCs w:val="24"/>
        </w:rPr>
      </w:pPr>
      <w:r w:rsidRPr="007C7EDF">
        <w:rPr>
          <w:szCs w:val="24"/>
        </w:rPr>
        <w:t xml:space="preserve">к решению Собрания Представителей </w:t>
      </w:r>
    </w:p>
    <w:p w:rsidR="00C21456" w:rsidRPr="007C7EDF" w:rsidRDefault="00C21456" w:rsidP="003432D9">
      <w:pPr>
        <w:ind w:left="4680" w:right="-530"/>
        <w:rPr>
          <w:szCs w:val="24"/>
        </w:rPr>
      </w:pPr>
      <w:r w:rsidRPr="007C7EDF">
        <w:rPr>
          <w:szCs w:val="24"/>
        </w:rPr>
        <w:t xml:space="preserve">Камешкирского района Пензенской области </w:t>
      </w:r>
    </w:p>
    <w:p w:rsidR="00C21456" w:rsidRPr="007C7EDF" w:rsidRDefault="00C21456" w:rsidP="003432D9">
      <w:pPr>
        <w:ind w:left="4680" w:right="-530"/>
        <w:rPr>
          <w:szCs w:val="24"/>
        </w:rPr>
      </w:pPr>
      <w:r w:rsidRPr="007C7EDF">
        <w:rPr>
          <w:szCs w:val="24"/>
        </w:rPr>
        <w:t xml:space="preserve">«О бюджете Камешкирского района </w:t>
      </w:r>
    </w:p>
    <w:p w:rsidR="00C21456" w:rsidRPr="007C7EDF" w:rsidRDefault="00C21456" w:rsidP="003432D9">
      <w:pPr>
        <w:ind w:left="4680" w:right="-530"/>
        <w:rPr>
          <w:szCs w:val="24"/>
        </w:rPr>
      </w:pPr>
      <w:r w:rsidRPr="007C7EDF">
        <w:rPr>
          <w:szCs w:val="24"/>
        </w:rPr>
        <w:t>Пензенской области на 201</w:t>
      </w:r>
      <w:r>
        <w:rPr>
          <w:szCs w:val="24"/>
        </w:rPr>
        <w:t>8</w:t>
      </w:r>
      <w:r w:rsidRPr="007C7EDF">
        <w:rPr>
          <w:szCs w:val="24"/>
        </w:rPr>
        <w:t xml:space="preserve"> год</w:t>
      </w:r>
    </w:p>
    <w:p w:rsidR="00C21456" w:rsidRPr="007C7EDF" w:rsidRDefault="00C21456" w:rsidP="003432D9">
      <w:pPr>
        <w:ind w:left="4680" w:right="-530"/>
        <w:rPr>
          <w:szCs w:val="24"/>
        </w:rPr>
      </w:pPr>
      <w:r w:rsidRPr="007C7EDF">
        <w:rPr>
          <w:szCs w:val="24"/>
        </w:rPr>
        <w:t>и на плановый период 201</w:t>
      </w:r>
      <w:r>
        <w:rPr>
          <w:szCs w:val="24"/>
        </w:rPr>
        <w:t>9</w:t>
      </w:r>
      <w:r w:rsidRPr="007C7EDF">
        <w:rPr>
          <w:szCs w:val="24"/>
        </w:rPr>
        <w:t xml:space="preserve"> и 20</w:t>
      </w:r>
      <w:r>
        <w:rPr>
          <w:szCs w:val="24"/>
        </w:rPr>
        <w:t>20</w:t>
      </w:r>
      <w:r w:rsidRPr="007C7EDF">
        <w:rPr>
          <w:szCs w:val="24"/>
        </w:rPr>
        <w:t xml:space="preserve"> годов»</w:t>
      </w:r>
    </w:p>
    <w:p w:rsidR="00C21456" w:rsidRPr="007C7EDF" w:rsidRDefault="00C21456" w:rsidP="00C21456">
      <w:pPr>
        <w:rPr>
          <w:szCs w:val="24"/>
        </w:rPr>
      </w:pPr>
    </w:p>
    <w:p w:rsidR="00C21456" w:rsidRPr="007C7EDF" w:rsidRDefault="00C21456" w:rsidP="00E07273">
      <w:pPr>
        <w:pStyle w:val="5"/>
        <w:keepLines w:val="0"/>
        <w:widowControl/>
        <w:numPr>
          <w:ilvl w:val="4"/>
          <w:numId w:val="17"/>
        </w:numPr>
        <w:spacing w:before="120"/>
        <w:ind w:right="284"/>
        <w:jc w:val="center"/>
        <w:rPr>
          <w:sz w:val="24"/>
          <w:szCs w:val="24"/>
        </w:rPr>
      </w:pPr>
      <w:r w:rsidRPr="007C7EDF">
        <w:rPr>
          <w:sz w:val="24"/>
          <w:szCs w:val="24"/>
        </w:rPr>
        <w:lastRenderedPageBreak/>
        <w:t>Ведомственная структура расходов бюджета Камешкирского района Пензенской области на 2018 год и на плановый период 2019 и 2020 годов</w:t>
      </w:r>
    </w:p>
    <w:p w:rsidR="00C21456" w:rsidRPr="007C7EDF" w:rsidRDefault="00C21456" w:rsidP="00C21456">
      <w:pPr>
        <w:jc w:val="right"/>
        <w:rPr>
          <w:szCs w:val="24"/>
        </w:rPr>
      </w:pPr>
      <w:r w:rsidRPr="007C7EDF">
        <w:rPr>
          <w:szCs w:val="24"/>
        </w:rPr>
        <w:t>(тыс. рублей)</w:t>
      </w: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5"/>
        <w:gridCol w:w="955"/>
        <w:gridCol w:w="720"/>
        <w:gridCol w:w="720"/>
        <w:gridCol w:w="1620"/>
        <w:gridCol w:w="720"/>
        <w:gridCol w:w="1440"/>
        <w:gridCol w:w="1440"/>
        <w:gridCol w:w="1440"/>
      </w:tblGrid>
      <w:tr w:rsidR="00C21456" w:rsidRPr="002C2E78" w:rsidTr="00847577">
        <w:trPr>
          <w:trHeight w:val="1350"/>
        </w:trPr>
        <w:tc>
          <w:tcPr>
            <w:tcW w:w="5595" w:type="dxa"/>
            <w:shd w:val="clear" w:color="auto" w:fill="auto"/>
            <w:noWrap/>
            <w:vAlign w:val="center"/>
          </w:tcPr>
          <w:p w:rsidR="00C21456" w:rsidRPr="002C2E78" w:rsidRDefault="00C21456" w:rsidP="00847577">
            <w:pPr>
              <w:jc w:val="center"/>
              <w:rPr>
                <w:bCs/>
                <w:szCs w:val="24"/>
              </w:rPr>
            </w:pPr>
            <w:r w:rsidRPr="002C2E78">
              <w:rPr>
                <w:bCs/>
                <w:szCs w:val="24"/>
              </w:rPr>
              <w:t>Наименование показателя</w:t>
            </w:r>
          </w:p>
        </w:tc>
        <w:tc>
          <w:tcPr>
            <w:tcW w:w="955" w:type="dxa"/>
            <w:shd w:val="clear" w:color="auto" w:fill="auto"/>
            <w:vAlign w:val="center"/>
          </w:tcPr>
          <w:p w:rsidR="00C21456" w:rsidRPr="002C2E78" w:rsidRDefault="00C21456" w:rsidP="00847577">
            <w:pPr>
              <w:jc w:val="center"/>
              <w:rPr>
                <w:bCs/>
                <w:szCs w:val="24"/>
              </w:rPr>
            </w:pPr>
            <w:r w:rsidRPr="002C2E78">
              <w:rPr>
                <w:bCs/>
                <w:szCs w:val="24"/>
              </w:rPr>
              <w:t>Глав-</w:t>
            </w:r>
            <w:r w:rsidRPr="002C2E78">
              <w:rPr>
                <w:bCs/>
                <w:szCs w:val="24"/>
              </w:rPr>
              <w:br/>
              <w:t>ный-</w:t>
            </w:r>
            <w:r w:rsidRPr="002C2E78">
              <w:rPr>
                <w:bCs/>
                <w:szCs w:val="24"/>
              </w:rPr>
              <w:br/>
              <w:t>распо-</w:t>
            </w:r>
            <w:r w:rsidRPr="002C2E78">
              <w:rPr>
                <w:bCs/>
                <w:szCs w:val="24"/>
              </w:rPr>
              <w:br/>
              <w:t>ряди-</w:t>
            </w:r>
            <w:r w:rsidRPr="002C2E78">
              <w:rPr>
                <w:bCs/>
                <w:szCs w:val="24"/>
              </w:rPr>
              <w:br/>
              <w:t>тель</w:t>
            </w:r>
          </w:p>
        </w:tc>
        <w:tc>
          <w:tcPr>
            <w:tcW w:w="720" w:type="dxa"/>
            <w:shd w:val="clear" w:color="auto" w:fill="auto"/>
            <w:vAlign w:val="center"/>
          </w:tcPr>
          <w:p w:rsidR="00C21456" w:rsidRPr="002C2E78" w:rsidRDefault="00C21456" w:rsidP="00847577">
            <w:pPr>
              <w:jc w:val="center"/>
              <w:rPr>
                <w:bCs/>
                <w:szCs w:val="24"/>
              </w:rPr>
            </w:pPr>
            <w:r w:rsidRPr="002C2E78">
              <w:rPr>
                <w:bCs/>
                <w:szCs w:val="24"/>
              </w:rPr>
              <w:t>Раз-</w:t>
            </w:r>
            <w:r w:rsidRPr="002C2E78">
              <w:rPr>
                <w:bCs/>
                <w:szCs w:val="24"/>
              </w:rPr>
              <w:br/>
              <w:t>дел</w:t>
            </w:r>
          </w:p>
        </w:tc>
        <w:tc>
          <w:tcPr>
            <w:tcW w:w="720" w:type="dxa"/>
            <w:shd w:val="clear" w:color="auto" w:fill="auto"/>
            <w:vAlign w:val="center"/>
          </w:tcPr>
          <w:p w:rsidR="00C21456" w:rsidRPr="002C2E78" w:rsidRDefault="00C21456" w:rsidP="00847577">
            <w:pPr>
              <w:jc w:val="center"/>
              <w:rPr>
                <w:bCs/>
                <w:szCs w:val="24"/>
              </w:rPr>
            </w:pPr>
            <w:r w:rsidRPr="002C2E78">
              <w:rPr>
                <w:bCs/>
                <w:szCs w:val="24"/>
              </w:rPr>
              <w:t>Под-</w:t>
            </w:r>
            <w:r w:rsidRPr="002C2E78">
              <w:rPr>
                <w:bCs/>
                <w:szCs w:val="24"/>
              </w:rPr>
              <w:br/>
              <w:t>раз-</w:t>
            </w:r>
            <w:r w:rsidRPr="002C2E78">
              <w:rPr>
                <w:bCs/>
                <w:szCs w:val="24"/>
              </w:rPr>
              <w:br/>
              <w:t>дел</w:t>
            </w:r>
          </w:p>
        </w:tc>
        <w:tc>
          <w:tcPr>
            <w:tcW w:w="1620" w:type="dxa"/>
            <w:shd w:val="clear" w:color="auto" w:fill="auto"/>
            <w:vAlign w:val="center"/>
          </w:tcPr>
          <w:p w:rsidR="00C21456" w:rsidRPr="002C2E78" w:rsidRDefault="00C21456" w:rsidP="00847577">
            <w:pPr>
              <w:jc w:val="center"/>
              <w:rPr>
                <w:bCs/>
                <w:szCs w:val="24"/>
              </w:rPr>
            </w:pPr>
            <w:r w:rsidRPr="002C2E78">
              <w:rPr>
                <w:bCs/>
                <w:szCs w:val="24"/>
              </w:rPr>
              <w:t>Целевая</w:t>
            </w:r>
            <w:r w:rsidRPr="002C2E78">
              <w:rPr>
                <w:bCs/>
                <w:szCs w:val="24"/>
              </w:rPr>
              <w:br/>
              <w:t>статья</w:t>
            </w:r>
            <w:r w:rsidRPr="002C2E78">
              <w:rPr>
                <w:bCs/>
                <w:szCs w:val="24"/>
              </w:rPr>
              <w:br/>
              <w:t>рас-</w:t>
            </w:r>
            <w:r w:rsidRPr="002C2E78">
              <w:rPr>
                <w:bCs/>
                <w:szCs w:val="24"/>
              </w:rPr>
              <w:br/>
              <w:t>ходов</w:t>
            </w:r>
          </w:p>
        </w:tc>
        <w:tc>
          <w:tcPr>
            <w:tcW w:w="720" w:type="dxa"/>
            <w:shd w:val="clear" w:color="auto" w:fill="auto"/>
            <w:vAlign w:val="center"/>
          </w:tcPr>
          <w:p w:rsidR="00C21456" w:rsidRPr="002C2E78" w:rsidRDefault="00C21456" w:rsidP="00847577">
            <w:pPr>
              <w:jc w:val="center"/>
              <w:rPr>
                <w:bCs/>
                <w:szCs w:val="24"/>
              </w:rPr>
            </w:pPr>
            <w:r w:rsidRPr="002C2E78">
              <w:rPr>
                <w:bCs/>
                <w:szCs w:val="24"/>
              </w:rPr>
              <w:t>Вид</w:t>
            </w:r>
            <w:r w:rsidRPr="002C2E78">
              <w:rPr>
                <w:bCs/>
                <w:szCs w:val="24"/>
              </w:rPr>
              <w:br/>
              <w:t>рас-</w:t>
            </w:r>
            <w:r w:rsidRPr="002C2E78">
              <w:rPr>
                <w:bCs/>
                <w:szCs w:val="24"/>
              </w:rPr>
              <w:br/>
              <w:t>ход-</w:t>
            </w:r>
            <w:r w:rsidRPr="002C2E78">
              <w:rPr>
                <w:bCs/>
                <w:szCs w:val="24"/>
              </w:rPr>
              <w:br/>
              <w:t>ов</w:t>
            </w:r>
          </w:p>
        </w:tc>
        <w:tc>
          <w:tcPr>
            <w:tcW w:w="1440" w:type="dxa"/>
            <w:shd w:val="clear" w:color="auto" w:fill="auto"/>
            <w:noWrap/>
            <w:vAlign w:val="center"/>
          </w:tcPr>
          <w:p w:rsidR="00C21456" w:rsidRPr="002C2E78" w:rsidRDefault="00C21456" w:rsidP="00847577">
            <w:pPr>
              <w:jc w:val="center"/>
              <w:rPr>
                <w:bCs/>
                <w:szCs w:val="24"/>
              </w:rPr>
            </w:pPr>
            <w:r w:rsidRPr="002C2E78">
              <w:rPr>
                <w:bCs/>
                <w:szCs w:val="24"/>
              </w:rPr>
              <w:t>Сумма на 2018 год</w:t>
            </w:r>
          </w:p>
        </w:tc>
        <w:tc>
          <w:tcPr>
            <w:tcW w:w="1440" w:type="dxa"/>
            <w:shd w:val="clear" w:color="auto" w:fill="auto"/>
            <w:noWrap/>
            <w:vAlign w:val="center"/>
          </w:tcPr>
          <w:p w:rsidR="00C21456" w:rsidRPr="002C2E78" w:rsidRDefault="00C21456" w:rsidP="00847577">
            <w:pPr>
              <w:jc w:val="center"/>
              <w:rPr>
                <w:bCs/>
                <w:szCs w:val="24"/>
              </w:rPr>
            </w:pPr>
            <w:r w:rsidRPr="002C2E78">
              <w:rPr>
                <w:bCs/>
                <w:szCs w:val="24"/>
              </w:rPr>
              <w:t>Сумма на 2019 год</w:t>
            </w:r>
          </w:p>
        </w:tc>
        <w:tc>
          <w:tcPr>
            <w:tcW w:w="1440" w:type="dxa"/>
            <w:shd w:val="clear" w:color="auto" w:fill="auto"/>
            <w:noWrap/>
            <w:vAlign w:val="center"/>
          </w:tcPr>
          <w:p w:rsidR="00C21456" w:rsidRPr="002C2E78" w:rsidRDefault="00C21456" w:rsidP="00847577">
            <w:pPr>
              <w:jc w:val="center"/>
              <w:rPr>
                <w:bCs/>
                <w:szCs w:val="24"/>
              </w:rPr>
            </w:pPr>
            <w:r w:rsidRPr="002C2E78">
              <w:rPr>
                <w:bCs/>
                <w:szCs w:val="24"/>
              </w:rPr>
              <w:t>Сумма на 2020 год</w:t>
            </w:r>
          </w:p>
        </w:tc>
      </w:tr>
      <w:tr w:rsidR="00C21456" w:rsidRPr="002C2E78" w:rsidTr="00847577">
        <w:trPr>
          <w:trHeight w:val="255"/>
        </w:trPr>
        <w:tc>
          <w:tcPr>
            <w:tcW w:w="5595" w:type="dxa"/>
            <w:shd w:val="clear" w:color="auto" w:fill="auto"/>
            <w:noWrap/>
            <w:vAlign w:val="bottom"/>
          </w:tcPr>
          <w:p w:rsidR="00C21456" w:rsidRPr="002C2E78" w:rsidRDefault="00C21456" w:rsidP="00847577">
            <w:pPr>
              <w:rPr>
                <w:bCs/>
                <w:szCs w:val="24"/>
              </w:rPr>
            </w:pPr>
            <w:r w:rsidRPr="002C2E78">
              <w:rPr>
                <w:bCs/>
                <w:szCs w:val="24"/>
              </w:rPr>
              <w:t>ВСЕГО:</w:t>
            </w:r>
          </w:p>
        </w:tc>
        <w:tc>
          <w:tcPr>
            <w:tcW w:w="955" w:type="dxa"/>
            <w:shd w:val="clear" w:color="auto" w:fill="auto"/>
            <w:noWrap/>
            <w:vAlign w:val="bottom"/>
          </w:tcPr>
          <w:p w:rsidR="00C21456" w:rsidRPr="002C2E78" w:rsidRDefault="00C21456" w:rsidP="00847577">
            <w:pPr>
              <w:jc w:val="center"/>
              <w:rPr>
                <w:bCs/>
                <w:szCs w:val="24"/>
              </w:rPr>
            </w:pPr>
            <w:r w:rsidRPr="002C2E78">
              <w:rPr>
                <w:bCs/>
                <w:szCs w:val="24"/>
              </w:rPr>
              <w:t> </w:t>
            </w:r>
          </w:p>
        </w:tc>
        <w:tc>
          <w:tcPr>
            <w:tcW w:w="720" w:type="dxa"/>
            <w:shd w:val="clear" w:color="auto" w:fill="auto"/>
            <w:noWrap/>
            <w:vAlign w:val="bottom"/>
          </w:tcPr>
          <w:p w:rsidR="00C21456" w:rsidRPr="002C2E78" w:rsidRDefault="00C21456" w:rsidP="00847577">
            <w:pPr>
              <w:jc w:val="center"/>
              <w:rPr>
                <w:bCs/>
                <w:szCs w:val="24"/>
              </w:rPr>
            </w:pPr>
            <w:r w:rsidRPr="002C2E78">
              <w:rPr>
                <w:bCs/>
                <w:szCs w:val="24"/>
              </w:rPr>
              <w:t> </w:t>
            </w:r>
          </w:p>
        </w:tc>
        <w:tc>
          <w:tcPr>
            <w:tcW w:w="720" w:type="dxa"/>
            <w:shd w:val="clear" w:color="auto" w:fill="auto"/>
            <w:noWrap/>
            <w:vAlign w:val="bottom"/>
          </w:tcPr>
          <w:p w:rsidR="00C21456" w:rsidRPr="002C2E78" w:rsidRDefault="00C21456" w:rsidP="00847577">
            <w:pPr>
              <w:jc w:val="center"/>
              <w:rPr>
                <w:bCs/>
                <w:szCs w:val="24"/>
              </w:rPr>
            </w:pPr>
            <w:r w:rsidRPr="002C2E78">
              <w:rPr>
                <w:bCs/>
                <w:szCs w:val="24"/>
              </w:rPr>
              <w:t> </w:t>
            </w:r>
          </w:p>
        </w:tc>
        <w:tc>
          <w:tcPr>
            <w:tcW w:w="1620" w:type="dxa"/>
            <w:shd w:val="clear" w:color="auto" w:fill="auto"/>
            <w:noWrap/>
            <w:vAlign w:val="bottom"/>
          </w:tcPr>
          <w:p w:rsidR="00C21456" w:rsidRPr="002C2E78" w:rsidRDefault="00C21456" w:rsidP="00847577">
            <w:pPr>
              <w:jc w:val="center"/>
              <w:rPr>
                <w:bCs/>
                <w:szCs w:val="24"/>
              </w:rPr>
            </w:pPr>
            <w:r w:rsidRPr="002C2E78">
              <w:rPr>
                <w:bCs/>
                <w:szCs w:val="24"/>
              </w:rPr>
              <w:t> </w:t>
            </w:r>
          </w:p>
        </w:tc>
        <w:tc>
          <w:tcPr>
            <w:tcW w:w="720" w:type="dxa"/>
            <w:shd w:val="clear" w:color="auto" w:fill="auto"/>
            <w:vAlign w:val="bottom"/>
          </w:tcPr>
          <w:p w:rsidR="00C21456" w:rsidRPr="002C2E78" w:rsidRDefault="00C21456" w:rsidP="00847577">
            <w:pPr>
              <w:jc w:val="center"/>
              <w:rPr>
                <w:bCs/>
                <w:szCs w:val="24"/>
              </w:rPr>
            </w:pPr>
            <w:r w:rsidRPr="002C2E78">
              <w:rPr>
                <w:bCs/>
                <w:szCs w:val="24"/>
              </w:rPr>
              <w:t> </w:t>
            </w:r>
          </w:p>
        </w:tc>
        <w:tc>
          <w:tcPr>
            <w:tcW w:w="1440" w:type="dxa"/>
            <w:shd w:val="clear" w:color="auto" w:fill="auto"/>
            <w:vAlign w:val="bottom"/>
          </w:tcPr>
          <w:p w:rsidR="00C21456" w:rsidRPr="002C2E78" w:rsidRDefault="00C21456" w:rsidP="00847577">
            <w:pPr>
              <w:jc w:val="right"/>
              <w:rPr>
                <w:bCs/>
                <w:szCs w:val="24"/>
              </w:rPr>
            </w:pPr>
            <w:r w:rsidRPr="002C2E78">
              <w:rPr>
                <w:bCs/>
                <w:szCs w:val="24"/>
              </w:rPr>
              <w:t>290 808,94</w:t>
            </w:r>
          </w:p>
        </w:tc>
        <w:tc>
          <w:tcPr>
            <w:tcW w:w="1440" w:type="dxa"/>
            <w:shd w:val="clear" w:color="auto" w:fill="auto"/>
            <w:vAlign w:val="bottom"/>
          </w:tcPr>
          <w:p w:rsidR="00C21456" w:rsidRPr="002C2E78" w:rsidRDefault="00C21456" w:rsidP="00847577">
            <w:pPr>
              <w:jc w:val="right"/>
              <w:rPr>
                <w:bCs/>
                <w:szCs w:val="24"/>
              </w:rPr>
            </w:pPr>
            <w:r w:rsidRPr="002C2E78">
              <w:rPr>
                <w:bCs/>
                <w:szCs w:val="24"/>
              </w:rPr>
              <w:t>251 342,14</w:t>
            </w:r>
          </w:p>
        </w:tc>
        <w:tc>
          <w:tcPr>
            <w:tcW w:w="1440" w:type="dxa"/>
            <w:shd w:val="clear" w:color="auto" w:fill="auto"/>
            <w:vAlign w:val="bottom"/>
          </w:tcPr>
          <w:p w:rsidR="00C21456" w:rsidRPr="002C2E78" w:rsidRDefault="00C21456" w:rsidP="00847577">
            <w:pPr>
              <w:jc w:val="right"/>
              <w:rPr>
                <w:bCs/>
                <w:szCs w:val="24"/>
              </w:rPr>
            </w:pPr>
            <w:r w:rsidRPr="002C2E78">
              <w:rPr>
                <w:bCs/>
                <w:szCs w:val="24"/>
              </w:rPr>
              <w:t>256 513,38</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Учреждение Администрация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78 975,62</w:t>
            </w:r>
          </w:p>
        </w:tc>
        <w:tc>
          <w:tcPr>
            <w:tcW w:w="1440" w:type="dxa"/>
            <w:shd w:val="clear" w:color="auto" w:fill="auto"/>
          </w:tcPr>
          <w:p w:rsidR="00C21456" w:rsidRPr="002C2E78" w:rsidRDefault="00C21456" w:rsidP="00847577">
            <w:pPr>
              <w:jc w:val="right"/>
              <w:rPr>
                <w:bCs/>
                <w:iCs/>
                <w:szCs w:val="24"/>
              </w:rPr>
            </w:pPr>
            <w:r w:rsidRPr="002C2E78">
              <w:rPr>
                <w:bCs/>
                <w:iCs/>
                <w:szCs w:val="24"/>
              </w:rPr>
              <w:t>70 893,32</w:t>
            </w:r>
          </w:p>
        </w:tc>
        <w:tc>
          <w:tcPr>
            <w:tcW w:w="1440" w:type="dxa"/>
            <w:shd w:val="clear" w:color="auto" w:fill="auto"/>
          </w:tcPr>
          <w:p w:rsidR="00C21456" w:rsidRPr="002C2E78" w:rsidRDefault="00C21456" w:rsidP="00847577">
            <w:pPr>
              <w:jc w:val="right"/>
              <w:rPr>
                <w:bCs/>
                <w:iCs/>
                <w:szCs w:val="24"/>
              </w:rPr>
            </w:pPr>
            <w:r w:rsidRPr="002C2E78">
              <w:rPr>
                <w:bCs/>
                <w:iCs/>
                <w:szCs w:val="24"/>
              </w:rPr>
              <w:t>71 713,92</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ОБЩЕГОСУДАРСТВЕННЫЕ ВОПРОСЫ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23 713,31</w:t>
            </w:r>
          </w:p>
        </w:tc>
        <w:tc>
          <w:tcPr>
            <w:tcW w:w="1440" w:type="dxa"/>
            <w:shd w:val="clear" w:color="auto" w:fill="auto"/>
          </w:tcPr>
          <w:p w:rsidR="00C21456" w:rsidRPr="002C2E78" w:rsidRDefault="00C21456" w:rsidP="00847577">
            <w:pPr>
              <w:jc w:val="right"/>
              <w:rPr>
                <w:bCs/>
                <w:iCs/>
                <w:szCs w:val="24"/>
              </w:rPr>
            </w:pPr>
            <w:r w:rsidRPr="002C2E78">
              <w:rPr>
                <w:bCs/>
                <w:iCs/>
                <w:szCs w:val="24"/>
              </w:rPr>
              <w:t>23 367,60</w:t>
            </w:r>
          </w:p>
        </w:tc>
        <w:tc>
          <w:tcPr>
            <w:tcW w:w="1440" w:type="dxa"/>
            <w:shd w:val="clear" w:color="auto" w:fill="auto"/>
          </w:tcPr>
          <w:p w:rsidR="00C21456" w:rsidRPr="002C2E78" w:rsidRDefault="00C21456" w:rsidP="00847577">
            <w:pPr>
              <w:jc w:val="right"/>
              <w:rPr>
                <w:bCs/>
                <w:iCs/>
                <w:szCs w:val="24"/>
              </w:rPr>
            </w:pPr>
            <w:r w:rsidRPr="002C2E78">
              <w:rPr>
                <w:bCs/>
                <w:iCs/>
                <w:szCs w:val="24"/>
              </w:rPr>
              <w:t>23 407,10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21 018,41</w:t>
            </w:r>
          </w:p>
        </w:tc>
        <w:tc>
          <w:tcPr>
            <w:tcW w:w="1440" w:type="dxa"/>
            <w:shd w:val="clear" w:color="auto" w:fill="auto"/>
          </w:tcPr>
          <w:p w:rsidR="00C21456" w:rsidRPr="002C2E78" w:rsidRDefault="00C21456" w:rsidP="00847577">
            <w:pPr>
              <w:jc w:val="right"/>
              <w:rPr>
                <w:bCs/>
                <w:iCs/>
                <w:szCs w:val="24"/>
              </w:rPr>
            </w:pPr>
            <w:r w:rsidRPr="002C2E78">
              <w:rPr>
                <w:bCs/>
                <w:iCs/>
                <w:szCs w:val="24"/>
              </w:rPr>
              <w:t>20 740,80</w:t>
            </w:r>
          </w:p>
        </w:tc>
        <w:tc>
          <w:tcPr>
            <w:tcW w:w="1440" w:type="dxa"/>
            <w:shd w:val="clear" w:color="auto" w:fill="auto"/>
          </w:tcPr>
          <w:p w:rsidR="00C21456" w:rsidRPr="002C2E78" w:rsidRDefault="00C21456" w:rsidP="00847577">
            <w:pPr>
              <w:jc w:val="right"/>
              <w:rPr>
                <w:bCs/>
                <w:iCs/>
                <w:szCs w:val="24"/>
              </w:rPr>
            </w:pPr>
            <w:r w:rsidRPr="002C2E78">
              <w:rPr>
                <w:bCs/>
                <w:iCs/>
                <w:szCs w:val="24"/>
              </w:rPr>
              <w:t>20 780,10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21 018,41</w:t>
            </w:r>
          </w:p>
        </w:tc>
        <w:tc>
          <w:tcPr>
            <w:tcW w:w="1440" w:type="dxa"/>
            <w:shd w:val="clear" w:color="auto" w:fill="auto"/>
          </w:tcPr>
          <w:p w:rsidR="00C21456" w:rsidRPr="002C2E78" w:rsidRDefault="00C21456" w:rsidP="00847577">
            <w:pPr>
              <w:jc w:val="right"/>
              <w:rPr>
                <w:bCs/>
                <w:iCs/>
                <w:szCs w:val="24"/>
              </w:rPr>
            </w:pPr>
            <w:r w:rsidRPr="002C2E78">
              <w:rPr>
                <w:bCs/>
                <w:iCs/>
                <w:szCs w:val="24"/>
              </w:rPr>
              <w:t>20 740,80</w:t>
            </w:r>
          </w:p>
        </w:tc>
        <w:tc>
          <w:tcPr>
            <w:tcW w:w="1440" w:type="dxa"/>
            <w:shd w:val="clear" w:color="auto" w:fill="auto"/>
          </w:tcPr>
          <w:p w:rsidR="00C21456" w:rsidRPr="002C2E78" w:rsidRDefault="00C21456" w:rsidP="00847577">
            <w:pPr>
              <w:jc w:val="right"/>
              <w:rPr>
                <w:bCs/>
                <w:iCs/>
                <w:szCs w:val="24"/>
              </w:rPr>
            </w:pPr>
            <w:r w:rsidRPr="002C2E78">
              <w:rPr>
                <w:bCs/>
                <w:iCs/>
                <w:szCs w:val="24"/>
              </w:rPr>
              <w:t>20 780,10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20 957,50</w:t>
            </w:r>
          </w:p>
        </w:tc>
        <w:tc>
          <w:tcPr>
            <w:tcW w:w="1440" w:type="dxa"/>
            <w:shd w:val="clear" w:color="auto" w:fill="auto"/>
          </w:tcPr>
          <w:p w:rsidR="00C21456" w:rsidRPr="002C2E78" w:rsidRDefault="00C21456" w:rsidP="00847577">
            <w:pPr>
              <w:jc w:val="right"/>
              <w:rPr>
                <w:bCs/>
                <w:iCs/>
                <w:szCs w:val="24"/>
              </w:rPr>
            </w:pPr>
            <w:r w:rsidRPr="002C2E78">
              <w:rPr>
                <w:bCs/>
                <w:iCs/>
                <w:szCs w:val="24"/>
              </w:rPr>
              <w:t>20 740,80</w:t>
            </w:r>
          </w:p>
        </w:tc>
        <w:tc>
          <w:tcPr>
            <w:tcW w:w="1440" w:type="dxa"/>
            <w:shd w:val="clear" w:color="auto" w:fill="auto"/>
          </w:tcPr>
          <w:p w:rsidR="00C21456" w:rsidRPr="002C2E78" w:rsidRDefault="00C21456" w:rsidP="00847577">
            <w:pPr>
              <w:jc w:val="right"/>
              <w:rPr>
                <w:bCs/>
                <w:iCs/>
                <w:szCs w:val="24"/>
              </w:rPr>
            </w:pPr>
            <w:r w:rsidRPr="002C2E78">
              <w:rPr>
                <w:bCs/>
                <w:iCs/>
                <w:szCs w:val="24"/>
              </w:rPr>
              <w:t>20 780,10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«Реализация функций Администрации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19 854,50</w:t>
            </w:r>
          </w:p>
        </w:tc>
        <w:tc>
          <w:tcPr>
            <w:tcW w:w="1440" w:type="dxa"/>
            <w:shd w:val="clear" w:color="auto" w:fill="auto"/>
          </w:tcPr>
          <w:p w:rsidR="00C21456" w:rsidRPr="002C2E78" w:rsidRDefault="00C21456" w:rsidP="00847577">
            <w:pPr>
              <w:jc w:val="right"/>
              <w:rPr>
                <w:bCs/>
                <w:iCs/>
                <w:szCs w:val="24"/>
              </w:rPr>
            </w:pPr>
            <w:r w:rsidRPr="002C2E78">
              <w:rPr>
                <w:bCs/>
                <w:iCs/>
                <w:szCs w:val="24"/>
              </w:rPr>
              <w:t>19 627,90</w:t>
            </w:r>
          </w:p>
        </w:tc>
        <w:tc>
          <w:tcPr>
            <w:tcW w:w="1440" w:type="dxa"/>
            <w:shd w:val="clear" w:color="auto" w:fill="auto"/>
          </w:tcPr>
          <w:p w:rsidR="00C21456" w:rsidRPr="002C2E78" w:rsidRDefault="00C21456" w:rsidP="00847577">
            <w:pPr>
              <w:jc w:val="right"/>
              <w:rPr>
                <w:bCs/>
                <w:iCs/>
                <w:szCs w:val="24"/>
              </w:rPr>
            </w:pPr>
            <w:r w:rsidRPr="002C2E78">
              <w:rPr>
                <w:bCs/>
                <w:iCs/>
                <w:szCs w:val="24"/>
              </w:rPr>
              <w:t>19 627,90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по оплате труда работников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1230102100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15 313,80</w:t>
            </w:r>
          </w:p>
        </w:tc>
        <w:tc>
          <w:tcPr>
            <w:tcW w:w="1440" w:type="dxa"/>
            <w:shd w:val="clear" w:color="auto" w:fill="auto"/>
          </w:tcPr>
          <w:p w:rsidR="00C21456" w:rsidRPr="002C2E78" w:rsidRDefault="00C21456" w:rsidP="00847577">
            <w:pPr>
              <w:jc w:val="right"/>
              <w:rPr>
                <w:bCs/>
                <w:iCs/>
                <w:szCs w:val="24"/>
              </w:rPr>
            </w:pPr>
            <w:r w:rsidRPr="002C2E78">
              <w:rPr>
                <w:bCs/>
                <w:iCs/>
                <w:szCs w:val="24"/>
              </w:rPr>
              <w:t>15 113,80</w:t>
            </w:r>
          </w:p>
        </w:tc>
        <w:tc>
          <w:tcPr>
            <w:tcW w:w="1440" w:type="dxa"/>
            <w:shd w:val="clear" w:color="auto" w:fill="auto"/>
          </w:tcPr>
          <w:p w:rsidR="00C21456" w:rsidRPr="002C2E78" w:rsidRDefault="00C21456" w:rsidP="00847577">
            <w:pPr>
              <w:jc w:val="right"/>
              <w:rPr>
                <w:bCs/>
                <w:iCs/>
                <w:szCs w:val="24"/>
              </w:rPr>
            </w:pPr>
            <w:r w:rsidRPr="002C2E78">
              <w:rPr>
                <w:bCs/>
                <w:iCs/>
                <w:szCs w:val="24"/>
              </w:rPr>
              <w:t>15 113,80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1230102100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15 313,80</w:t>
            </w:r>
          </w:p>
        </w:tc>
        <w:tc>
          <w:tcPr>
            <w:tcW w:w="1440" w:type="dxa"/>
            <w:shd w:val="clear" w:color="auto" w:fill="auto"/>
          </w:tcPr>
          <w:p w:rsidR="00C21456" w:rsidRPr="002C2E78" w:rsidRDefault="00C21456" w:rsidP="00847577">
            <w:pPr>
              <w:jc w:val="right"/>
              <w:rPr>
                <w:bCs/>
                <w:iCs/>
                <w:szCs w:val="24"/>
              </w:rPr>
            </w:pPr>
            <w:r w:rsidRPr="002C2E78">
              <w:rPr>
                <w:bCs/>
                <w:iCs/>
                <w:szCs w:val="24"/>
              </w:rPr>
              <w:t>15 113,80</w:t>
            </w:r>
          </w:p>
        </w:tc>
        <w:tc>
          <w:tcPr>
            <w:tcW w:w="1440" w:type="dxa"/>
            <w:shd w:val="clear" w:color="auto" w:fill="auto"/>
          </w:tcPr>
          <w:p w:rsidR="00C21456" w:rsidRPr="002C2E78" w:rsidRDefault="00C21456" w:rsidP="00847577">
            <w:pPr>
              <w:jc w:val="right"/>
              <w:rPr>
                <w:bCs/>
                <w:iCs/>
                <w:szCs w:val="24"/>
              </w:rPr>
            </w:pPr>
            <w:r w:rsidRPr="002C2E78">
              <w:rPr>
                <w:bCs/>
                <w:iCs/>
                <w:szCs w:val="24"/>
              </w:rPr>
              <w:t>15 113,80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1230102100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15 313,80</w:t>
            </w:r>
          </w:p>
        </w:tc>
        <w:tc>
          <w:tcPr>
            <w:tcW w:w="1440" w:type="dxa"/>
            <w:shd w:val="clear" w:color="auto" w:fill="auto"/>
          </w:tcPr>
          <w:p w:rsidR="00C21456" w:rsidRPr="002C2E78" w:rsidRDefault="00C21456" w:rsidP="00847577">
            <w:pPr>
              <w:jc w:val="right"/>
              <w:rPr>
                <w:bCs/>
                <w:iCs/>
                <w:szCs w:val="24"/>
              </w:rPr>
            </w:pPr>
            <w:r w:rsidRPr="002C2E78">
              <w:rPr>
                <w:bCs/>
                <w:iCs/>
                <w:szCs w:val="24"/>
              </w:rPr>
              <w:t>15 113,80</w:t>
            </w:r>
          </w:p>
        </w:tc>
        <w:tc>
          <w:tcPr>
            <w:tcW w:w="1440" w:type="dxa"/>
            <w:shd w:val="clear" w:color="auto" w:fill="auto"/>
          </w:tcPr>
          <w:p w:rsidR="00C21456" w:rsidRPr="002C2E78" w:rsidRDefault="00C21456" w:rsidP="00847577">
            <w:pPr>
              <w:jc w:val="right"/>
              <w:rPr>
                <w:bCs/>
                <w:iCs/>
                <w:szCs w:val="24"/>
              </w:rPr>
            </w:pPr>
            <w:r w:rsidRPr="002C2E78">
              <w:rPr>
                <w:bCs/>
                <w:iCs/>
                <w:szCs w:val="24"/>
              </w:rPr>
              <w:t>15 113,80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по оплате труда главе местной администрации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1230102110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1 357,60</w:t>
            </w:r>
          </w:p>
        </w:tc>
        <w:tc>
          <w:tcPr>
            <w:tcW w:w="1440" w:type="dxa"/>
            <w:shd w:val="clear" w:color="auto" w:fill="auto"/>
          </w:tcPr>
          <w:p w:rsidR="00C21456" w:rsidRPr="002C2E78" w:rsidRDefault="00C21456" w:rsidP="00847577">
            <w:pPr>
              <w:jc w:val="right"/>
              <w:rPr>
                <w:bCs/>
                <w:iCs/>
                <w:szCs w:val="24"/>
              </w:rPr>
            </w:pPr>
            <w:r w:rsidRPr="002C2E78">
              <w:rPr>
                <w:bCs/>
                <w:iCs/>
                <w:szCs w:val="24"/>
              </w:rPr>
              <w:t>1 331,00</w:t>
            </w:r>
          </w:p>
        </w:tc>
        <w:tc>
          <w:tcPr>
            <w:tcW w:w="1440" w:type="dxa"/>
            <w:shd w:val="clear" w:color="auto" w:fill="auto"/>
          </w:tcPr>
          <w:p w:rsidR="00C21456" w:rsidRPr="002C2E78" w:rsidRDefault="00C21456" w:rsidP="00847577">
            <w:pPr>
              <w:jc w:val="right"/>
              <w:rPr>
                <w:bCs/>
                <w:iCs/>
                <w:szCs w:val="24"/>
              </w:rPr>
            </w:pPr>
            <w:r w:rsidRPr="002C2E78">
              <w:rPr>
                <w:bCs/>
                <w:iCs/>
                <w:szCs w:val="24"/>
              </w:rPr>
              <w:t>1 331,00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1230102110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1 357,60</w:t>
            </w:r>
          </w:p>
        </w:tc>
        <w:tc>
          <w:tcPr>
            <w:tcW w:w="1440" w:type="dxa"/>
            <w:shd w:val="clear" w:color="auto" w:fill="auto"/>
          </w:tcPr>
          <w:p w:rsidR="00C21456" w:rsidRPr="002C2E78" w:rsidRDefault="00C21456" w:rsidP="00847577">
            <w:pPr>
              <w:jc w:val="right"/>
              <w:rPr>
                <w:bCs/>
                <w:iCs/>
                <w:szCs w:val="24"/>
              </w:rPr>
            </w:pPr>
            <w:r w:rsidRPr="002C2E78">
              <w:rPr>
                <w:bCs/>
                <w:iCs/>
                <w:szCs w:val="24"/>
              </w:rPr>
              <w:t>1 331,00</w:t>
            </w:r>
          </w:p>
        </w:tc>
        <w:tc>
          <w:tcPr>
            <w:tcW w:w="1440" w:type="dxa"/>
            <w:shd w:val="clear" w:color="auto" w:fill="auto"/>
          </w:tcPr>
          <w:p w:rsidR="00C21456" w:rsidRPr="002C2E78" w:rsidRDefault="00C21456" w:rsidP="00847577">
            <w:pPr>
              <w:jc w:val="right"/>
              <w:rPr>
                <w:bCs/>
                <w:iCs/>
                <w:szCs w:val="24"/>
              </w:rPr>
            </w:pPr>
            <w:r w:rsidRPr="002C2E78">
              <w:rPr>
                <w:bCs/>
                <w:iCs/>
                <w:szCs w:val="24"/>
              </w:rPr>
              <w:t>1 331,00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1230102110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1 357,60</w:t>
            </w:r>
          </w:p>
        </w:tc>
        <w:tc>
          <w:tcPr>
            <w:tcW w:w="1440" w:type="dxa"/>
            <w:shd w:val="clear" w:color="auto" w:fill="auto"/>
          </w:tcPr>
          <w:p w:rsidR="00C21456" w:rsidRPr="002C2E78" w:rsidRDefault="00C21456" w:rsidP="00847577">
            <w:pPr>
              <w:jc w:val="right"/>
              <w:rPr>
                <w:bCs/>
                <w:iCs/>
                <w:szCs w:val="24"/>
              </w:rPr>
            </w:pPr>
            <w:r w:rsidRPr="002C2E78">
              <w:rPr>
                <w:bCs/>
                <w:iCs/>
                <w:szCs w:val="24"/>
              </w:rPr>
              <w:t>1 331,00</w:t>
            </w:r>
          </w:p>
        </w:tc>
        <w:tc>
          <w:tcPr>
            <w:tcW w:w="1440" w:type="dxa"/>
            <w:shd w:val="clear" w:color="auto" w:fill="auto"/>
          </w:tcPr>
          <w:p w:rsidR="00C21456" w:rsidRPr="002C2E78" w:rsidRDefault="00C21456" w:rsidP="00847577">
            <w:pPr>
              <w:jc w:val="right"/>
              <w:rPr>
                <w:bCs/>
                <w:iCs/>
                <w:szCs w:val="24"/>
              </w:rPr>
            </w:pPr>
            <w:r w:rsidRPr="002C2E78">
              <w:rPr>
                <w:bCs/>
                <w:iCs/>
                <w:szCs w:val="24"/>
              </w:rPr>
              <w:t>1 331,00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функций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3 183,10</w:t>
            </w:r>
          </w:p>
        </w:tc>
        <w:tc>
          <w:tcPr>
            <w:tcW w:w="1440" w:type="dxa"/>
            <w:shd w:val="clear" w:color="auto" w:fill="auto"/>
          </w:tcPr>
          <w:p w:rsidR="00C21456" w:rsidRPr="002C2E78" w:rsidRDefault="00C21456" w:rsidP="00847577">
            <w:pPr>
              <w:jc w:val="right"/>
              <w:rPr>
                <w:bCs/>
                <w:iCs/>
                <w:szCs w:val="24"/>
              </w:rPr>
            </w:pPr>
            <w:r w:rsidRPr="002C2E78">
              <w:rPr>
                <w:bCs/>
                <w:iCs/>
                <w:szCs w:val="24"/>
              </w:rPr>
              <w:t>3 183,10</w:t>
            </w:r>
          </w:p>
        </w:tc>
        <w:tc>
          <w:tcPr>
            <w:tcW w:w="1440" w:type="dxa"/>
            <w:shd w:val="clear" w:color="auto" w:fill="auto"/>
          </w:tcPr>
          <w:p w:rsidR="00C21456" w:rsidRPr="002C2E78" w:rsidRDefault="00C21456" w:rsidP="00847577">
            <w:pPr>
              <w:jc w:val="right"/>
              <w:rPr>
                <w:bCs/>
                <w:iCs/>
                <w:szCs w:val="24"/>
              </w:rPr>
            </w:pPr>
            <w:r w:rsidRPr="002C2E78">
              <w:rPr>
                <w:bCs/>
                <w:iCs/>
                <w:szCs w:val="24"/>
              </w:rPr>
              <w:t>3 183,10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1230102200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2 980,60</w:t>
            </w:r>
          </w:p>
        </w:tc>
        <w:tc>
          <w:tcPr>
            <w:tcW w:w="1440" w:type="dxa"/>
            <w:shd w:val="clear" w:color="auto" w:fill="auto"/>
          </w:tcPr>
          <w:p w:rsidR="00C21456" w:rsidRPr="002C2E78" w:rsidRDefault="00C21456" w:rsidP="00847577">
            <w:pPr>
              <w:jc w:val="right"/>
              <w:rPr>
                <w:bCs/>
                <w:iCs/>
                <w:szCs w:val="24"/>
              </w:rPr>
            </w:pPr>
            <w:r w:rsidRPr="002C2E78">
              <w:rPr>
                <w:bCs/>
                <w:iCs/>
                <w:szCs w:val="24"/>
              </w:rPr>
              <w:t>3 038,60</w:t>
            </w:r>
          </w:p>
        </w:tc>
        <w:tc>
          <w:tcPr>
            <w:tcW w:w="1440" w:type="dxa"/>
            <w:shd w:val="clear" w:color="auto" w:fill="auto"/>
          </w:tcPr>
          <w:p w:rsidR="00C21456" w:rsidRPr="002C2E78" w:rsidRDefault="00C21456" w:rsidP="00847577">
            <w:pPr>
              <w:jc w:val="right"/>
              <w:rPr>
                <w:bCs/>
                <w:iCs/>
                <w:szCs w:val="24"/>
              </w:rPr>
            </w:pPr>
            <w:r w:rsidRPr="002C2E78">
              <w:rPr>
                <w:bCs/>
                <w:iCs/>
                <w:szCs w:val="24"/>
              </w:rPr>
              <w:t>3 038,60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1230102200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2 980,60</w:t>
            </w:r>
          </w:p>
        </w:tc>
        <w:tc>
          <w:tcPr>
            <w:tcW w:w="1440" w:type="dxa"/>
            <w:shd w:val="clear" w:color="auto" w:fill="auto"/>
          </w:tcPr>
          <w:p w:rsidR="00C21456" w:rsidRPr="002C2E78" w:rsidRDefault="00C21456" w:rsidP="00847577">
            <w:pPr>
              <w:jc w:val="right"/>
              <w:rPr>
                <w:bCs/>
                <w:iCs/>
                <w:szCs w:val="24"/>
              </w:rPr>
            </w:pPr>
            <w:r w:rsidRPr="002C2E78">
              <w:rPr>
                <w:bCs/>
                <w:iCs/>
                <w:szCs w:val="24"/>
              </w:rPr>
              <w:t>3 038,60</w:t>
            </w:r>
          </w:p>
        </w:tc>
        <w:tc>
          <w:tcPr>
            <w:tcW w:w="1440" w:type="dxa"/>
            <w:shd w:val="clear" w:color="auto" w:fill="auto"/>
          </w:tcPr>
          <w:p w:rsidR="00C21456" w:rsidRPr="002C2E78" w:rsidRDefault="00C21456" w:rsidP="00847577">
            <w:pPr>
              <w:jc w:val="right"/>
              <w:rPr>
                <w:bCs/>
                <w:iCs/>
                <w:szCs w:val="24"/>
              </w:rPr>
            </w:pPr>
            <w:r w:rsidRPr="002C2E78">
              <w:rPr>
                <w:bCs/>
                <w:iCs/>
                <w:szCs w:val="24"/>
              </w:rPr>
              <w:t>3 038,60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Иные бюджетные ассигнования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1230102200</w:t>
            </w:r>
          </w:p>
        </w:tc>
        <w:tc>
          <w:tcPr>
            <w:tcW w:w="720" w:type="dxa"/>
            <w:shd w:val="clear" w:color="auto" w:fill="auto"/>
          </w:tcPr>
          <w:p w:rsidR="00C21456" w:rsidRPr="002C2E78" w:rsidRDefault="00C21456" w:rsidP="00847577">
            <w:pPr>
              <w:jc w:val="center"/>
              <w:rPr>
                <w:bCs/>
                <w:iCs/>
                <w:szCs w:val="24"/>
              </w:rPr>
            </w:pPr>
            <w:r w:rsidRPr="002C2E78">
              <w:rPr>
                <w:bCs/>
                <w:iCs/>
                <w:szCs w:val="24"/>
              </w:rPr>
              <w:t>800</w:t>
            </w:r>
          </w:p>
        </w:tc>
        <w:tc>
          <w:tcPr>
            <w:tcW w:w="1440" w:type="dxa"/>
            <w:shd w:val="clear" w:color="auto" w:fill="auto"/>
          </w:tcPr>
          <w:p w:rsidR="00C21456" w:rsidRPr="002C2E78" w:rsidRDefault="00C21456" w:rsidP="00847577">
            <w:pPr>
              <w:jc w:val="right"/>
              <w:rPr>
                <w:bCs/>
                <w:iCs/>
                <w:szCs w:val="24"/>
              </w:rPr>
            </w:pPr>
            <w:r w:rsidRPr="002C2E78">
              <w:rPr>
                <w:bCs/>
                <w:iCs/>
                <w:szCs w:val="24"/>
              </w:rPr>
              <w:t>202,50</w:t>
            </w:r>
          </w:p>
        </w:tc>
        <w:tc>
          <w:tcPr>
            <w:tcW w:w="1440" w:type="dxa"/>
            <w:shd w:val="clear" w:color="auto" w:fill="auto"/>
          </w:tcPr>
          <w:p w:rsidR="00C21456" w:rsidRPr="002C2E78" w:rsidRDefault="00C21456" w:rsidP="00847577">
            <w:pPr>
              <w:jc w:val="right"/>
              <w:rPr>
                <w:bCs/>
                <w:iCs/>
                <w:szCs w:val="24"/>
              </w:rPr>
            </w:pPr>
            <w:r w:rsidRPr="002C2E78">
              <w:rPr>
                <w:bCs/>
                <w:iCs/>
                <w:szCs w:val="24"/>
              </w:rPr>
              <w:t>144,50</w:t>
            </w:r>
          </w:p>
        </w:tc>
        <w:tc>
          <w:tcPr>
            <w:tcW w:w="1440" w:type="dxa"/>
            <w:shd w:val="clear" w:color="auto" w:fill="auto"/>
          </w:tcPr>
          <w:p w:rsidR="00C21456" w:rsidRPr="002C2E78" w:rsidRDefault="00C21456" w:rsidP="00847577">
            <w:pPr>
              <w:jc w:val="right"/>
              <w:rPr>
                <w:bCs/>
                <w:iCs/>
                <w:szCs w:val="24"/>
              </w:rPr>
            </w:pPr>
            <w:r w:rsidRPr="002C2E78">
              <w:rPr>
                <w:bCs/>
                <w:iCs/>
                <w:szCs w:val="24"/>
              </w:rPr>
              <w:t>144,50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Уплата налогов, сборов и иных платежей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1230102200</w:t>
            </w:r>
          </w:p>
        </w:tc>
        <w:tc>
          <w:tcPr>
            <w:tcW w:w="720" w:type="dxa"/>
            <w:shd w:val="clear" w:color="auto" w:fill="auto"/>
          </w:tcPr>
          <w:p w:rsidR="00C21456" w:rsidRPr="002C2E78" w:rsidRDefault="00C21456" w:rsidP="00847577">
            <w:pPr>
              <w:jc w:val="center"/>
              <w:rPr>
                <w:bCs/>
                <w:iCs/>
                <w:szCs w:val="24"/>
              </w:rPr>
            </w:pPr>
            <w:r w:rsidRPr="002C2E78">
              <w:rPr>
                <w:bCs/>
                <w:iCs/>
                <w:szCs w:val="24"/>
              </w:rPr>
              <w:t>850</w:t>
            </w:r>
          </w:p>
        </w:tc>
        <w:tc>
          <w:tcPr>
            <w:tcW w:w="1440" w:type="dxa"/>
            <w:shd w:val="clear" w:color="auto" w:fill="auto"/>
          </w:tcPr>
          <w:p w:rsidR="00C21456" w:rsidRPr="002C2E78" w:rsidRDefault="00C21456" w:rsidP="00847577">
            <w:pPr>
              <w:jc w:val="right"/>
              <w:rPr>
                <w:bCs/>
                <w:iCs/>
                <w:szCs w:val="24"/>
              </w:rPr>
            </w:pPr>
            <w:r w:rsidRPr="002C2E78">
              <w:rPr>
                <w:bCs/>
                <w:iCs/>
                <w:szCs w:val="24"/>
              </w:rPr>
              <w:t>202,50</w:t>
            </w:r>
          </w:p>
        </w:tc>
        <w:tc>
          <w:tcPr>
            <w:tcW w:w="1440" w:type="dxa"/>
            <w:shd w:val="clear" w:color="auto" w:fill="auto"/>
          </w:tcPr>
          <w:p w:rsidR="00C21456" w:rsidRPr="002C2E78" w:rsidRDefault="00C21456" w:rsidP="00847577">
            <w:pPr>
              <w:jc w:val="right"/>
              <w:rPr>
                <w:bCs/>
                <w:iCs/>
                <w:szCs w:val="24"/>
              </w:rPr>
            </w:pPr>
            <w:r w:rsidRPr="002C2E78">
              <w:rPr>
                <w:bCs/>
                <w:iCs/>
                <w:szCs w:val="24"/>
              </w:rPr>
              <w:t>144,50</w:t>
            </w:r>
          </w:p>
        </w:tc>
        <w:tc>
          <w:tcPr>
            <w:tcW w:w="1440" w:type="dxa"/>
            <w:shd w:val="clear" w:color="auto" w:fill="auto"/>
          </w:tcPr>
          <w:p w:rsidR="00C21456" w:rsidRPr="002C2E78" w:rsidRDefault="00C21456" w:rsidP="00847577">
            <w:pPr>
              <w:jc w:val="right"/>
              <w:rPr>
                <w:bCs/>
                <w:iCs/>
                <w:szCs w:val="24"/>
              </w:rPr>
            </w:pPr>
            <w:r w:rsidRPr="002C2E78">
              <w:rPr>
                <w:bCs/>
                <w:iCs/>
                <w:szCs w:val="24"/>
              </w:rPr>
              <w:t>144,50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«Исполнение переданных полномочий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1 103,00</w:t>
            </w:r>
          </w:p>
        </w:tc>
        <w:tc>
          <w:tcPr>
            <w:tcW w:w="1440" w:type="dxa"/>
            <w:shd w:val="clear" w:color="auto" w:fill="auto"/>
          </w:tcPr>
          <w:p w:rsidR="00C21456" w:rsidRPr="002C2E78" w:rsidRDefault="00C21456" w:rsidP="00847577">
            <w:pPr>
              <w:jc w:val="right"/>
              <w:rPr>
                <w:bCs/>
                <w:iCs/>
                <w:szCs w:val="24"/>
              </w:rPr>
            </w:pPr>
            <w:r w:rsidRPr="002C2E78">
              <w:rPr>
                <w:bCs/>
                <w:iCs/>
                <w:szCs w:val="24"/>
              </w:rPr>
              <w:t>1 112,90</w:t>
            </w:r>
          </w:p>
        </w:tc>
        <w:tc>
          <w:tcPr>
            <w:tcW w:w="1440" w:type="dxa"/>
            <w:shd w:val="clear" w:color="auto" w:fill="auto"/>
          </w:tcPr>
          <w:p w:rsidR="00C21456" w:rsidRPr="002C2E78" w:rsidRDefault="00C21456" w:rsidP="00847577">
            <w:pPr>
              <w:jc w:val="right"/>
              <w:rPr>
                <w:bCs/>
                <w:iCs/>
                <w:szCs w:val="24"/>
              </w:rPr>
            </w:pPr>
            <w:r w:rsidRPr="002C2E78">
              <w:rPr>
                <w:bCs/>
                <w:iCs/>
                <w:szCs w:val="24"/>
              </w:rPr>
              <w:t>1 152,20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управлению охраной труда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1230274020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236,90</w:t>
            </w:r>
          </w:p>
        </w:tc>
        <w:tc>
          <w:tcPr>
            <w:tcW w:w="1440" w:type="dxa"/>
            <w:shd w:val="clear" w:color="auto" w:fill="auto"/>
          </w:tcPr>
          <w:p w:rsidR="00C21456" w:rsidRPr="002C2E78" w:rsidRDefault="00C21456" w:rsidP="00847577">
            <w:pPr>
              <w:jc w:val="right"/>
              <w:rPr>
                <w:bCs/>
                <w:iCs/>
                <w:szCs w:val="24"/>
              </w:rPr>
            </w:pPr>
            <w:r w:rsidRPr="002C2E78">
              <w:rPr>
                <w:bCs/>
                <w:iCs/>
                <w:szCs w:val="24"/>
              </w:rPr>
              <w:t>239,00</w:t>
            </w:r>
          </w:p>
        </w:tc>
        <w:tc>
          <w:tcPr>
            <w:tcW w:w="1440" w:type="dxa"/>
            <w:shd w:val="clear" w:color="auto" w:fill="auto"/>
          </w:tcPr>
          <w:p w:rsidR="00C21456" w:rsidRPr="002C2E78" w:rsidRDefault="00C21456" w:rsidP="00847577">
            <w:pPr>
              <w:jc w:val="right"/>
              <w:rPr>
                <w:bCs/>
                <w:iCs/>
                <w:szCs w:val="24"/>
              </w:rPr>
            </w:pPr>
            <w:r w:rsidRPr="002C2E78">
              <w:rPr>
                <w:bCs/>
                <w:iCs/>
                <w:szCs w:val="24"/>
              </w:rPr>
              <w:t>247,60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1230274020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205,40</w:t>
            </w:r>
          </w:p>
        </w:tc>
        <w:tc>
          <w:tcPr>
            <w:tcW w:w="1440" w:type="dxa"/>
            <w:shd w:val="clear" w:color="auto" w:fill="auto"/>
          </w:tcPr>
          <w:p w:rsidR="00C21456" w:rsidRPr="002C2E78" w:rsidRDefault="00C21456" w:rsidP="00847577">
            <w:pPr>
              <w:jc w:val="right"/>
              <w:rPr>
                <w:bCs/>
                <w:iCs/>
                <w:szCs w:val="24"/>
              </w:rPr>
            </w:pPr>
            <w:r w:rsidRPr="002C2E78">
              <w:rPr>
                <w:bCs/>
                <w:iCs/>
                <w:szCs w:val="24"/>
              </w:rPr>
              <w:t>208,10</w:t>
            </w:r>
          </w:p>
        </w:tc>
        <w:tc>
          <w:tcPr>
            <w:tcW w:w="1440" w:type="dxa"/>
            <w:shd w:val="clear" w:color="auto" w:fill="auto"/>
          </w:tcPr>
          <w:p w:rsidR="00C21456" w:rsidRPr="002C2E78" w:rsidRDefault="00C21456" w:rsidP="00847577">
            <w:pPr>
              <w:jc w:val="right"/>
              <w:rPr>
                <w:bCs/>
                <w:iCs/>
                <w:szCs w:val="24"/>
              </w:rPr>
            </w:pPr>
            <w:r w:rsidRPr="002C2E78">
              <w:rPr>
                <w:bCs/>
                <w:iCs/>
                <w:szCs w:val="24"/>
              </w:rPr>
              <w:t>216,50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1230274020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205,40</w:t>
            </w:r>
          </w:p>
        </w:tc>
        <w:tc>
          <w:tcPr>
            <w:tcW w:w="1440" w:type="dxa"/>
            <w:shd w:val="clear" w:color="auto" w:fill="auto"/>
          </w:tcPr>
          <w:p w:rsidR="00C21456" w:rsidRPr="002C2E78" w:rsidRDefault="00C21456" w:rsidP="00847577">
            <w:pPr>
              <w:jc w:val="right"/>
              <w:rPr>
                <w:bCs/>
                <w:iCs/>
                <w:szCs w:val="24"/>
              </w:rPr>
            </w:pPr>
            <w:r w:rsidRPr="002C2E78">
              <w:rPr>
                <w:bCs/>
                <w:iCs/>
                <w:szCs w:val="24"/>
              </w:rPr>
              <w:t>208,10</w:t>
            </w:r>
          </w:p>
        </w:tc>
        <w:tc>
          <w:tcPr>
            <w:tcW w:w="1440" w:type="dxa"/>
            <w:shd w:val="clear" w:color="auto" w:fill="auto"/>
          </w:tcPr>
          <w:p w:rsidR="00C21456" w:rsidRPr="002C2E78" w:rsidRDefault="00C21456" w:rsidP="00847577">
            <w:pPr>
              <w:jc w:val="right"/>
              <w:rPr>
                <w:bCs/>
                <w:iCs/>
                <w:szCs w:val="24"/>
              </w:rPr>
            </w:pPr>
            <w:r w:rsidRPr="002C2E78">
              <w:rPr>
                <w:bCs/>
                <w:iCs/>
                <w:szCs w:val="24"/>
              </w:rPr>
              <w:t>216,50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1230274020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31,50</w:t>
            </w:r>
          </w:p>
        </w:tc>
        <w:tc>
          <w:tcPr>
            <w:tcW w:w="1440" w:type="dxa"/>
            <w:shd w:val="clear" w:color="auto" w:fill="auto"/>
          </w:tcPr>
          <w:p w:rsidR="00C21456" w:rsidRPr="002C2E78" w:rsidRDefault="00C21456" w:rsidP="00847577">
            <w:pPr>
              <w:jc w:val="right"/>
              <w:rPr>
                <w:bCs/>
                <w:iCs/>
                <w:szCs w:val="24"/>
              </w:rPr>
            </w:pPr>
            <w:r w:rsidRPr="002C2E78">
              <w:rPr>
                <w:bCs/>
                <w:iCs/>
                <w:szCs w:val="24"/>
              </w:rPr>
              <w:t>30,90</w:t>
            </w:r>
          </w:p>
        </w:tc>
        <w:tc>
          <w:tcPr>
            <w:tcW w:w="1440" w:type="dxa"/>
            <w:shd w:val="clear" w:color="auto" w:fill="auto"/>
          </w:tcPr>
          <w:p w:rsidR="00C21456" w:rsidRPr="002C2E78" w:rsidRDefault="00C21456" w:rsidP="00847577">
            <w:pPr>
              <w:jc w:val="right"/>
              <w:rPr>
                <w:bCs/>
                <w:iCs/>
                <w:szCs w:val="24"/>
              </w:rPr>
            </w:pPr>
            <w:r w:rsidRPr="002C2E78">
              <w:rPr>
                <w:bCs/>
                <w:iCs/>
                <w:szCs w:val="24"/>
              </w:rPr>
              <w:t>31,10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1230274020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31,50</w:t>
            </w:r>
          </w:p>
        </w:tc>
        <w:tc>
          <w:tcPr>
            <w:tcW w:w="1440" w:type="dxa"/>
            <w:shd w:val="clear" w:color="auto" w:fill="auto"/>
          </w:tcPr>
          <w:p w:rsidR="00C21456" w:rsidRPr="002C2E78" w:rsidRDefault="00C21456" w:rsidP="00847577">
            <w:pPr>
              <w:jc w:val="right"/>
              <w:rPr>
                <w:bCs/>
                <w:iCs/>
                <w:szCs w:val="24"/>
              </w:rPr>
            </w:pPr>
            <w:r w:rsidRPr="002C2E78">
              <w:rPr>
                <w:bCs/>
                <w:iCs/>
                <w:szCs w:val="24"/>
              </w:rPr>
              <w:t>30,90</w:t>
            </w:r>
          </w:p>
        </w:tc>
        <w:tc>
          <w:tcPr>
            <w:tcW w:w="1440" w:type="dxa"/>
            <w:shd w:val="clear" w:color="auto" w:fill="auto"/>
          </w:tcPr>
          <w:p w:rsidR="00C21456" w:rsidRPr="002C2E78" w:rsidRDefault="00C21456" w:rsidP="00847577">
            <w:pPr>
              <w:jc w:val="right"/>
              <w:rPr>
                <w:bCs/>
                <w:iCs/>
                <w:szCs w:val="24"/>
              </w:rPr>
            </w:pPr>
            <w:r w:rsidRPr="002C2E78">
              <w:rPr>
                <w:bCs/>
                <w:iCs/>
                <w:szCs w:val="24"/>
              </w:rPr>
              <w:t>31,10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в сфере административных правоотношений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1230274310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426,60</w:t>
            </w:r>
          </w:p>
        </w:tc>
        <w:tc>
          <w:tcPr>
            <w:tcW w:w="1440" w:type="dxa"/>
            <w:shd w:val="clear" w:color="auto" w:fill="auto"/>
          </w:tcPr>
          <w:p w:rsidR="00C21456" w:rsidRPr="002C2E78" w:rsidRDefault="00C21456" w:rsidP="00847577">
            <w:pPr>
              <w:jc w:val="right"/>
              <w:rPr>
                <w:bCs/>
                <w:iCs/>
                <w:szCs w:val="24"/>
              </w:rPr>
            </w:pPr>
            <w:r w:rsidRPr="002C2E78">
              <w:rPr>
                <w:bCs/>
                <w:iCs/>
                <w:szCs w:val="24"/>
              </w:rPr>
              <w:t>430,50</w:t>
            </w:r>
          </w:p>
        </w:tc>
        <w:tc>
          <w:tcPr>
            <w:tcW w:w="1440" w:type="dxa"/>
            <w:shd w:val="clear" w:color="auto" w:fill="auto"/>
          </w:tcPr>
          <w:p w:rsidR="00C21456" w:rsidRPr="002C2E78" w:rsidRDefault="00C21456" w:rsidP="00847577">
            <w:pPr>
              <w:jc w:val="right"/>
              <w:rPr>
                <w:bCs/>
                <w:iCs/>
                <w:szCs w:val="24"/>
              </w:rPr>
            </w:pPr>
            <w:r w:rsidRPr="002C2E78">
              <w:rPr>
                <w:bCs/>
                <w:iCs/>
                <w:szCs w:val="24"/>
              </w:rPr>
              <w:t>445,90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1230274310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344,40</w:t>
            </w:r>
          </w:p>
        </w:tc>
        <w:tc>
          <w:tcPr>
            <w:tcW w:w="1440" w:type="dxa"/>
            <w:shd w:val="clear" w:color="auto" w:fill="auto"/>
          </w:tcPr>
          <w:p w:rsidR="00C21456" w:rsidRPr="002C2E78" w:rsidRDefault="00C21456" w:rsidP="00847577">
            <w:pPr>
              <w:jc w:val="right"/>
              <w:rPr>
                <w:bCs/>
                <w:iCs/>
                <w:szCs w:val="24"/>
              </w:rPr>
            </w:pPr>
            <w:r w:rsidRPr="002C2E78">
              <w:rPr>
                <w:bCs/>
                <w:iCs/>
                <w:szCs w:val="24"/>
              </w:rPr>
              <w:t>347,90</w:t>
            </w:r>
          </w:p>
        </w:tc>
        <w:tc>
          <w:tcPr>
            <w:tcW w:w="1440" w:type="dxa"/>
            <w:shd w:val="clear" w:color="auto" w:fill="auto"/>
          </w:tcPr>
          <w:p w:rsidR="00C21456" w:rsidRPr="002C2E78" w:rsidRDefault="00C21456" w:rsidP="00847577">
            <w:pPr>
              <w:jc w:val="right"/>
              <w:rPr>
                <w:bCs/>
                <w:iCs/>
                <w:szCs w:val="24"/>
              </w:rPr>
            </w:pPr>
            <w:r w:rsidRPr="002C2E78">
              <w:rPr>
                <w:bCs/>
                <w:iCs/>
                <w:szCs w:val="24"/>
              </w:rPr>
              <w:t>361,70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1230274310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344,40</w:t>
            </w:r>
          </w:p>
        </w:tc>
        <w:tc>
          <w:tcPr>
            <w:tcW w:w="1440" w:type="dxa"/>
            <w:shd w:val="clear" w:color="auto" w:fill="auto"/>
          </w:tcPr>
          <w:p w:rsidR="00C21456" w:rsidRPr="002C2E78" w:rsidRDefault="00C21456" w:rsidP="00847577">
            <w:pPr>
              <w:jc w:val="right"/>
              <w:rPr>
                <w:bCs/>
                <w:iCs/>
                <w:szCs w:val="24"/>
              </w:rPr>
            </w:pPr>
            <w:r w:rsidRPr="002C2E78">
              <w:rPr>
                <w:bCs/>
                <w:iCs/>
                <w:szCs w:val="24"/>
              </w:rPr>
              <w:t>347,90</w:t>
            </w:r>
          </w:p>
        </w:tc>
        <w:tc>
          <w:tcPr>
            <w:tcW w:w="1440" w:type="dxa"/>
            <w:shd w:val="clear" w:color="auto" w:fill="auto"/>
          </w:tcPr>
          <w:p w:rsidR="00C21456" w:rsidRPr="002C2E78" w:rsidRDefault="00C21456" w:rsidP="00847577">
            <w:pPr>
              <w:jc w:val="right"/>
              <w:rPr>
                <w:bCs/>
                <w:iCs/>
                <w:szCs w:val="24"/>
              </w:rPr>
            </w:pPr>
            <w:r w:rsidRPr="002C2E78">
              <w:rPr>
                <w:bCs/>
                <w:iCs/>
                <w:szCs w:val="24"/>
              </w:rPr>
              <w:t>361,70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1230274310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82,20</w:t>
            </w:r>
          </w:p>
        </w:tc>
        <w:tc>
          <w:tcPr>
            <w:tcW w:w="1440" w:type="dxa"/>
            <w:shd w:val="clear" w:color="auto" w:fill="auto"/>
          </w:tcPr>
          <w:p w:rsidR="00C21456" w:rsidRPr="002C2E78" w:rsidRDefault="00C21456" w:rsidP="00847577">
            <w:pPr>
              <w:jc w:val="right"/>
              <w:rPr>
                <w:bCs/>
                <w:iCs/>
                <w:szCs w:val="24"/>
              </w:rPr>
            </w:pPr>
            <w:r w:rsidRPr="002C2E78">
              <w:rPr>
                <w:bCs/>
                <w:iCs/>
                <w:szCs w:val="24"/>
              </w:rPr>
              <w:t>82,60</w:t>
            </w:r>
          </w:p>
        </w:tc>
        <w:tc>
          <w:tcPr>
            <w:tcW w:w="1440" w:type="dxa"/>
            <w:shd w:val="clear" w:color="auto" w:fill="auto"/>
          </w:tcPr>
          <w:p w:rsidR="00C21456" w:rsidRPr="002C2E78" w:rsidRDefault="00C21456" w:rsidP="00847577">
            <w:pPr>
              <w:jc w:val="right"/>
              <w:rPr>
                <w:bCs/>
                <w:iCs/>
                <w:szCs w:val="24"/>
              </w:rPr>
            </w:pPr>
            <w:r w:rsidRPr="002C2E78">
              <w:rPr>
                <w:bCs/>
                <w:iCs/>
                <w:szCs w:val="24"/>
              </w:rPr>
              <w:t>84,20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1230274310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82,20</w:t>
            </w:r>
          </w:p>
        </w:tc>
        <w:tc>
          <w:tcPr>
            <w:tcW w:w="1440" w:type="dxa"/>
            <w:shd w:val="clear" w:color="auto" w:fill="auto"/>
          </w:tcPr>
          <w:p w:rsidR="00C21456" w:rsidRPr="002C2E78" w:rsidRDefault="00C21456" w:rsidP="00847577">
            <w:pPr>
              <w:jc w:val="right"/>
              <w:rPr>
                <w:bCs/>
                <w:iCs/>
                <w:szCs w:val="24"/>
              </w:rPr>
            </w:pPr>
            <w:r w:rsidRPr="002C2E78">
              <w:rPr>
                <w:bCs/>
                <w:iCs/>
                <w:szCs w:val="24"/>
              </w:rPr>
              <w:t>82,60</w:t>
            </w:r>
          </w:p>
        </w:tc>
        <w:tc>
          <w:tcPr>
            <w:tcW w:w="1440" w:type="dxa"/>
            <w:shd w:val="clear" w:color="auto" w:fill="auto"/>
          </w:tcPr>
          <w:p w:rsidR="00C21456" w:rsidRPr="002C2E78" w:rsidRDefault="00C21456" w:rsidP="00847577">
            <w:pPr>
              <w:jc w:val="right"/>
              <w:rPr>
                <w:bCs/>
                <w:iCs/>
                <w:szCs w:val="24"/>
              </w:rPr>
            </w:pPr>
            <w:r w:rsidRPr="002C2E78">
              <w:rPr>
                <w:bCs/>
                <w:iCs/>
                <w:szCs w:val="24"/>
              </w:rPr>
              <w:t>84,20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формированию, содержанию и использованию Архивного фонда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1230274440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1230274440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r>
      <w:tr w:rsidR="00C21456" w:rsidRPr="002C2E78" w:rsidTr="00847577">
        <w:trPr>
          <w:trHeight w:val="35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1230274440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c>
          <w:tcPr>
            <w:tcW w:w="1440" w:type="dxa"/>
            <w:shd w:val="clear" w:color="auto" w:fill="auto"/>
          </w:tcPr>
          <w:p w:rsidR="00C21456" w:rsidRPr="002C2E78" w:rsidRDefault="00C21456" w:rsidP="00847577">
            <w:pPr>
              <w:jc w:val="right"/>
              <w:rPr>
                <w:bCs/>
                <w:iCs/>
                <w:szCs w:val="24"/>
              </w:rPr>
            </w:pPr>
            <w:r w:rsidRPr="002C2E78">
              <w:rPr>
                <w:bCs/>
                <w:iCs/>
                <w:szCs w:val="24"/>
              </w:rPr>
              <w:t>16,50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1230275510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423,00</w:t>
            </w:r>
          </w:p>
        </w:tc>
        <w:tc>
          <w:tcPr>
            <w:tcW w:w="1440" w:type="dxa"/>
            <w:shd w:val="clear" w:color="auto" w:fill="auto"/>
          </w:tcPr>
          <w:p w:rsidR="00C21456" w:rsidRPr="002C2E78" w:rsidRDefault="00C21456" w:rsidP="00847577">
            <w:pPr>
              <w:jc w:val="right"/>
              <w:rPr>
                <w:bCs/>
                <w:iCs/>
                <w:szCs w:val="24"/>
              </w:rPr>
            </w:pPr>
            <w:r w:rsidRPr="002C2E78">
              <w:rPr>
                <w:bCs/>
                <w:iCs/>
                <w:szCs w:val="24"/>
              </w:rPr>
              <w:t>426,90</w:t>
            </w:r>
          </w:p>
        </w:tc>
        <w:tc>
          <w:tcPr>
            <w:tcW w:w="1440" w:type="dxa"/>
            <w:shd w:val="clear" w:color="auto" w:fill="auto"/>
          </w:tcPr>
          <w:p w:rsidR="00C21456" w:rsidRPr="002C2E78" w:rsidRDefault="00C21456" w:rsidP="00847577">
            <w:pPr>
              <w:jc w:val="right"/>
              <w:rPr>
                <w:bCs/>
                <w:iCs/>
                <w:szCs w:val="24"/>
              </w:rPr>
            </w:pPr>
            <w:r w:rsidRPr="002C2E78">
              <w:rPr>
                <w:bCs/>
                <w:iCs/>
                <w:szCs w:val="24"/>
              </w:rPr>
              <w:t>442,20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1230275510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352,00</w:t>
            </w:r>
          </w:p>
        </w:tc>
        <w:tc>
          <w:tcPr>
            <w:tcW w:w="1440" w:type="dxa"/>
            <w:shd w:val="clear" w:color="auto" w:fill="auto"/>
          </w:tcPr>
          <w:p w:rsidR="00C21456" w:rsidRPr="002C2E78" w:rsidRDefault="00C21456" w:rsidP="00847577">
            <w:pPr>
              <w:jc w:val="right"/>
              <w:rPr>
                <w:bCs/>
                <w:iCs/>
                <w:szCs w:val="24"/>
              </w:rPr>
            </w:pPr>
            <w:r w:rsidRPr="002C2E78">
              <w:rPr>
                <w:bCs/>
                <w:iCs/>
                <w:szCs w:val="24"/>
              </w:rPr>
              <w:t>355,50</w:t>
            </w:r>
          </w:p>
        </w:tc>
        <w:tc>
          <w:tcPr>
            <w:tcW w:w="1440" w:type="dxa"/>
            <w:shd w:val="clear" w:color="auto" w:fill="auto"/>
          </w:tcPr>
          <w:p w:rsidR="00C21456" w:rsidRPr="002C2E78" w:rsidRDefault="00C21456" w:rsidP="00847577">
            <w:pPr>
              <w:jc w:val="right"/>
              <w:rPr>
                <w:bCs/>
                <w:iCs/>
                <w:szCs w:val="24"/>
              </w:rPr>
            </w:pPr>
            <w:r w:rsidRPr="002C2E78">
              <w:rPr>
                <w:bCs/>
                <w:iCs/>
                <w:szCs w:val="24"/>
              </w:rPr>
              <w:t>369,60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1230275510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352,00</w:t>
            </w:r>
          </w:p>
        </w:tc>
        <w:tc>
          <w:tcPr>
            <w:tcW w:w="1440" w:type="dxa"/>
            <w:shd w:val="clear" w:color="auto" w:fill="auto"/>
          </w:tcPr>
          <w:p w:rsidR="00C21456" w:rsidRPr="002C2E78" w:rsidRDefault="00C21456" w:rsidP="00847577">
            <w:pPr>
              <w:jc w:val="right"/>
              <w:rPr>
                <w:bCs/>
                <w:iCs/>
                <w:szCs w:val="24"/>
              </w:rPr>
            </w:pPr>
            <w:r w:rsidRPr="002C2E78">
              <w:rPr>
                <w:bCs/>
                <w:iCs/>
                <w:szCs w:val="24"/>
              </w:rPr>
              <w:t>355,50</w:t>
            </w:r>
          </w:p>
        </w:tc>
        <w:tc>
          <w:tcPr>
            <w:tcW w:w="1440" w:type="dxa"/>
            <w:shd w:val="clear" w:color="auto" w:fill="auto"/>
          </w:tcPr>
          <w:p w:rsidR="00C21456" w:rsidRPr="002C2E78" w:rsidRDefault="00C21456" w:rsidP="00847577">
            <w:pPr>
              <w:jc w:val="right"/>
              <w:rPr>
                <w:bCs/>
                <w:iCs/>
                <w:szCs w:val="24"/>
              </w:rPr>
            </w:pPr>
            <w:r w:rsidRPr="002C2E78">
              <w:rPr>
                <w:bCs/>
                <w:iCs/>
                <w:szCs w:val="24"/>
              </w:rPr>
              <w:t>369,60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1230275510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71,00</w:t>
            </w:r>
          </w:p>
        </w:tc>
        <w:tc>
          <w:tcPr>
            <w:tcW w:w="1440" w:type="dxa"/>
            <w:shd w:val="clear" w:color="auto" w:fill="auto"/>
          </w:tcPr>
          <w:p w:rsidR="00C21456" w:rsidRPr="002C2E78" w:rsidRDefault="00C21456" w:rsidP="00847577">
            <w:pPr>
              <w:jc w:val="right"/>
              <w:rPr>
                <w:bCs/>
                <w:iCs/>
                <w:szCs w:val="24"/>
              </w:rPr>
            </w:pPr>
            <w:r w:rsidRPr="002C2E78">
              <w:rPr>
                <w:bCs/>
                <w:iCs/>
                <w:szCs w:val="24"/>
              </w:rPr>
              <w:t>71,40</w:t>
            </w:r>
          </w:p>
        </w:tc>
        <w:tc>
          <w:tcPr>
            <w:tcW w:w="1440" w:type="dxa"/>
            <w:shd w:val="clear" w:color="auto" w:fill="auto"/>
          </w:tcPr>
          <w:p w:rsidR="00C21456" w:rsidRPr="002C2E78" w:rsidRDefault="00C21456" w:rsidP="00847577">
            <w:pPr>
              <w:jc w:val="right"/>
              <w:rPr>
                <w:bCs/>
                <w:iCs/>
                <w:szCs w:val="24"/>
              </w:rPr>
            </w:pPr>
            <w:r w:rsidRPr="002C2E78">
              <w:rPr>
                <w:bCs/>
                <w:iCs/>
                <w:szCs w:val="24"/>
              </w:rPr>
              <w:t>72,60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1230275510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71,00</w:t>
            </w:r>
          </w:p>
        </w:tc>
        <w:tc>
          <w:tcPr>
            <w:tcW w:w="1440" w:type="dxa"/>
            <w:shd w:val="clear" w:color="auto" w:fill="auto"/>
          </w:tcPr>
          <w:p w:rsidR="00C21456" w:rsidRPr="002C2E78" w:rsidRDefault="00C21456" w:rsidP="00847577">
            <w:pPr>
              <w:jc w:val="right"/>
              <w:rPr>
                <w:bCs/>
                <w:iCs/>
                <w:szCs w:val="24"/>
              </w:rPr>
            </w:pPr>
            <w:r w:rsidRPr="002C2E78">
              <w:rPr>
                <w:bCs/>
                <w:iCs/>
                <w:szCs w:val="24"/>
              </w:rPr>
              <w:t>71,40</w:t>
            </w:r>
          </w:p>
        </w:tc>
        <w:tc>
          <w:tcPr>
            <w:tcW w:w="1440" w:type="dxa"/>
            <w:shd w:val="clear" w:color="auto" w:fill="auto"/>
          </w:tcPr>
          <w:p w:rsidR="00C21456" w:rsidRPr="002C2E78" w:rsidRDefault="00C21456" w:rsidP="00847577">
            <w:pPr>
              <w:jc w:val="right"/>
              <w:rPr>
                <w:bCs/>
                <w:iCs/>
                <w:szCs w:val="24"/>
              </w:rPr>
            </w:pPr>
            <w:r w:rsidRPr="002C2E78">
              <w:rPr>
                <w:bCs/>
                <w:iCs/>
                <w:szCs w:val="24"/>
              </w:rPr>
              <w:t>72,60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Кредиторская задолженность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12К0000000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60,91</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на обеспечение функций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12К0002200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60,91</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12К0002200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60,91</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12К0002200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60,91</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Судебная система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1200000000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1230000000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«Исполнение переданных полномочий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1230200000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1230251200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1230251200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1230251200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Другие общегосударственные вопросы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2 689,40</w:t>
            </w:r>
          </w:p>
        </w:tc>
        <w:tc>
          <w:tcPr>
            <w:tcW w:w="1440" w:type="dxa"/>
            <w:shd w:val="clear" w:color="auto" w:fill="auto"/>
          </w:tcPr>
          <w:p w:rsidR="00C21456" w:rsidRPr="002C2E78" w:rsidRDefault="00C21456" w:rsidP="00847577">
            <w:pPr>
              <w:jc w:val="right"/>
              <w:rPr>
                <w:bCs/>
                <w:iCs/>
                <w:szCs w:val="24"/>
              </w:rPr>
            </w:pPr>
            <w:r w:rsidRPr="002C2E78">
              <w:rPr>
                <w:bCs/>
                <w:iCs/>
                <w:szCs w:val="24"/>
              </w:rPr>
              <w:t>2 626,40</w:t>
            </w:r>
          </w:p>
        </w:tc>
        <w:tc>
          <w:tcPr>
            <w:tcW w:w="1440" w:type="dxa"/>
            <w:shd w:val="clear" w:color="auto" w:fill="auto"/>
          </w:tcPr>
          <w:p w:rsidR="00C21456" w:rsidRPr="002C2E78" w:rsidRDefault="00C21456" w:rsidP="00847577">
            <w:pPr>
              <w:jc w:val="right"/>
              <w:rPr>
                <w:bCs/>
                <w:iCs/>
                <w:szCs w:val="24"/>
              </w:rPr>
            </w:pPr>
            <w:r w:rsidRPr="002C2E78">
              <w:rPr>
                <w:bCs/>
                <w:iCs/>
                <w:szCs w:val="24"/>
              </w:rPr>
              <w:t>2 626,40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«Профилактика правонарушений и экстремистской деятельности»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Пропагандистские мероприятия в сфере профилактики правонарушений и экстремисткой деятельности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0210122010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0210122010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0210122010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"Антинаркотическая программа Камешкирского района Пензенской области на период с 2014 по 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0220100000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0220122020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0220122020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0220122020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"Антикоррупционная программа Камешкирского района Пензенской области в 2014-2020 годах"</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«Пропагандистские мероприятия в сфере противодействия коррупции»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Пропагандистские мероприятия в сфере противодействия коррупции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0230122030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0230122030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0230122030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2 489,60</w:t>
            </w:r>
          </w:p>
        </w:tc>
        <w:tc>
          <w:tcPr>
            <w:tcW w:w="1440" w:type="dxa"/>
            <w:shd w:val="clear" w:color="auto" w:fill="auto"/>
          </w:tcPr>
          <w:p w:rsidR="00C21456" w:rsidRPr="002C2E78" w:rsidRDefault="00C21456" w:rsidP="00847577">
            <w:pPr>
              <w:jc w:val="right"/>
              <w:rPr>
                <w:bCs/>
                <w:iCs/>
                <w:szCs w:val="24"/>
              </w:rPr>
            </w:pPr>
            <w:r w:rsidRPr="002C2E78">
              <w:rPr>
                <w:bCs/>
                <w:iCs/>
                <w:szCs w:val="24"/>
              </w:rPr>
              <w:t>2 426,60</w:t>
            </w:r>
          </w:p>
        </w:tc>
        <w:tc>
          <w:tcPr>
            <w:tcW w:w="1440" w:type="dxa"/>
            <w:shd w:val="clear" w:color="auto" w:fill="auto"/>
          </w:tcPr>
          <w:p w:rsidR="00C21456" w:rsidRPr="002C2E78" w:rsidRDefault="00C21456" w:rsidP="00847577">
            <w:pPr>
              <w:jc w:val="right"/>
              <w:rPr>
                <w:bCs/>
                <w:iCs/>
                <w:szCs w:val="24"/>
              </w:rPr>
            </w:pPr>
            <w:r w:rsidRPr="002C2E78">
              <w:rPr>
                <w:bCs/>
                <w:iCs/>
                <w:szCs w:val="24"/>
              </w:rPr>
              <w:t>2 426,60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"Об управлении муниципальной собственностью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2 426,60</w:t>
            </w:r>
          </w:p>
        </w:tc>
        <w:tc>
          <w:tcPr>
            <w:tcW w:w="1440" w:type="dxa"/>
            <w:shd w:val="clear" w:color="auto" w:fill="auto"/>
          </w:tcPr>
          <w:p w:rsidR="00C21456" w:rsidRPr="002C2E78" w:rsidRDefault="00C21456" w:rsidP="00847577">
            <w:pPr>
              <w:jc w:val="right"/>
              <w:rPr>
                <w:bCs/>
                <w:iCs/>
                <w:szCs w:val="24"/>
              </w:rPr>
            </w:pPr>
            <w:r w:rsidRPr="002C2E78">
              <w:rPr>
                <w:bCs/>
                <w:iCs/>
                <w:szCs w:val="24"/>
              </w:rPr>
              <w:t>2 426,60</w:t>
            </w:r>
          </w:p>
        </w:tc>
        <w:tc>
          <w:tcPr>
            <w:tcW w:w="1440" w:type="dxa"/>
            <w:shd w:val="clear" w:color="auto" w:fill="auto"/>
          </w:tcPr>
          <w:p w:rsidR="00C21456" w:rsidRPr="002C2E78" w:rsidRDefault="00C21456" w:rsidP="00847577">
            <w:pPr>
              <w:jc w:val="right"/>
              <w:rPr>
                <w:bCs/>
                <w:iCs/>
                <w:szCs w:val="24"/>
              </w:rPr>
            </w:pPr>
            <w:r w:rsidRPr="002C2E78">
              <w:rPr>
                <w:bCs/>
                <w:iCs/>
                <w:szCs w:val="24"/>
              </w:rPr>
              <w:t>2 426,60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(многофункциональные центры)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0710105190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0710105190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автономным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0710105190</w:t>
            </w:r>
          </w:p>
        </w:tc>
        <w:tc>
          <w:tcPr>
            <w:tcW w:w="720" w:type="dxa"/>
            <w:shd w:val="clear" w:color="auto" w:fill="auto"/>
          </w:tcPr>
          <w:p w:rsidR="00C21456" w:rsidRPr="002C2E78" w:rsidRDefault="00C21456" w:rsidP="00847577">
            <w:pPr>
              <w:jc w:val="center"/>
              <w:rPr>
                <w:bCs/>
                <w:iCs/>
                <w:szCs w:val="24"/>
              </w:rPr>
            </w:pPr>
            <w:r w:rsidRPr="002C2E78">
              <w:rPr>
                <w:bCs/>
                <w:iCs/>
                <w:szCs w:val="24"/>
              </w:rPr>
              <w:t>620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c>
          <w:tcPr>
            <w:tcW w:w="1440" w:type="dxa"/>
            <w:shd w:val="clear" w:color="auto" w:fill="auto"/>
          </w:tcPr>
          <w:p w:rsidR="00C21456" w:rsidRPr="002C2E78" w:rsidRDefault="00C21456" w:rsidP="00847577">
            <w:pPr>
              <w:jc w:val="right"/>
              <w:rPr>
                <w:bCs/>
                <w:iCs/>
                <w:szCs w:val="24"/>
              </w:rPr>
            </w:pPr>
            <w:r w:rsidRPr="002C2E78">
              <w:rPr>
                <w:bCs/>
                <w:iCs/>
                <w:szCs w:val="24"/>
              </w:rPr>
              <w:t>2 264,60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162,00</w:t>
            </w:r>
          </w:p>
        </w:tc>
        <w:tc>
          <w:tcPr>
            <w:tcW w:w="1440" w:type="dxa"/>
            <w:shd w:val="clear" w:color="auto" w:fill="auto"/>
          </w:tcPr>
          <w:p w:rsidR="00C21456" w:rsidRPr="002C2E78" w:rsidRDefault="00C21456" w:rsidP="00847577">
            <w:pPr>
              <w:jc w:val="right"/>
              <w:rPr>
                <w:bCs/>
                <w:iCs/>
                <w:szCs w:val="24"/>
              </w:rPr>
            </w:pPr>
            <w:r w:rsidRPr="002C2E78">
              <w:rPr>
                <w:bCs/>
                <w:iCs/>
                <w:szCs w:val="24"/>
              </w:rPr>
              <w:t>162,00</w:t>
            </w:r>
          </w:p>
        </w:tc>
        <w:tc>
          <w:tcPr>
            <w:tcW w:w="1440" w:type="dxa"/>
            <w:shd w:val="clear" w:color="auto" w:fill="auto"/>
          </w:tcPr>
          <w:p w:rsidR="00C21456" w:rsidRPr="002C2E78" w:rsidRDefault="00C21456" w:rsidP="00847577">
            <w:pPr>
              <w:jc w:val="right"/>
              <w:rPr>
                <w:bCs/>
                <w:iCs/>
                <w:szCs w:val="24"/>
              </w:rPr>
            </w:pPr>
            <w:r w:rsidRPr="002C2E78">
              <w:rPr>
                <w:bCs/>
                <w:iCs/>
                <w:szCs w:val="24"/>
              </w:rPr>
              <w:t>162,00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0710246200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0710246200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0710246200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Содержание и обслуживание казны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0710281290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0710281290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0710281290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0710282070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Межбюджетные трансферты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0710282070</w:t>
            </w:r>
          </w:p>
        </w:tc>
        <w:tc>
          <w:tcPr>
            <w:tcW w:w="720" w:type="dxa"/>
            <w:shd w:val="clear" w:color="auto" w:fill="auto"/>
          </w:tcPr>
          <w:p w:rsidR="00C21456" w:rsidRPr="002C2E78" w:rsidRDefault="00C21456" w:rsidP="00847577">
            <w:pPr>
              <w:jc w:val="center"/>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Иные межбюджетные трансферты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0710282070</w:t>
            </w:r>
          </w:p>
        </w:tc>
        <w:tc>
          <w:tcPr>
            <w:tcW w:w="720" w:type="dxa"/>
            <w:shd w:val="clear" w:color="auto" w:fill="auto"/>
          </w:tcPr>
          <w:p w:rsidR="00C21456" w:rsidRPr="002C2E78" w:rsidRDefault="00C21456" w:rsidP="00847577">
            <w:pPr>
              <w:jc w:val="center"/>
              <w:rPr>
                <w:bCs/>
                <w:iCs/>
                <w:szCs w:val="24"/>
              </w:rPr>
            </w:pPr>
            <w:r w:rsidRPr="002C2E78">
              <w:rPr>
                <w:bCs/>
                <w:iCs/>
                <w:szCs w:val="24"/>
              </w:rPr>
              <w:t>540</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c>
          <w:tcPr>
            <w:tcW w:w="1440" w:type="dxa"/>
            <w:shd w:val="clear" w:color="auto" w:fill="auto"/>
          </w:tcPr>
          <w:p w:rsidR="00C21456" w:rsidRPr="002C2E78" w:rsidRDefault="00C21456" w:rsidP="00847577">
            <w:pPr>
              <w:jc w:val="right"/>
              <w:rPr>
                <w:bCs/>
                <w:iCs/>
                <w:szCs w:val="24"/>
              </w:rPr>
            </w:pPr>
            <w:r w:rsidRPr="002C2E78">
              <w:rPr>
                <w:bCs/>
                <w:iCs/>
                <w:szCs w:val="24"/>
              </w:rPr>
              <w:t>12,00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Кредиторская задолженность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07К0000000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63,00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(многофункциональные центры)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07К0005190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63,00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07К0005190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63,00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автономным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07К0005190</w:t>
            </w:r>
          </w:p>
        </w:tc>
        <w:tc>
          <w:tcPr>
            <w:tcW w:w="720" w:type="dxa"/>
            <w:shd w:val="clear" w:color="auto" w:fill="auto"/>
          </w:tcPr>
          <w:p w:rsidR="00C21456" w:rsidRPr="002C2E78" w:rsidRDefault="00C21456" w:rsidP="00847577">
            <w:pPr>
              <w:jc w:val="center"/>
              <w:rPr>
                <w:bCs/>
                <w:iCs/>
                <w:szCs w:val="24"/>
              </w:rPr>
            </w:pPr>
            <w:r w:rsidRPr="002C2E78">
              <w:rPr>
                <w:bCs/>
                <w:iCs/>
                <w:szCs w:val="24"/>
              </w:rPr>
              <w:t>620</w:t>
            </w:r>
          </w:p>
        </w:tc>
        <w:tc>
          <w:tcPr>
            <w:tcW w:w="1440" w:type="dxa"/>
            <w:shd w:val="clear" w:color="auto" w:fill="auto"/>
          </w:tcPr>
          <w:p w:rsidR="00C21456" w:rsidRPr="002C2E78" w:rsidRDefault="00C21456" w:rsidP="00847577">
            <w:pPr>
              <w:jc w:val="right"/>
              <w:rPr>
                <w:bCs/>
                <w:iCs/>
                <w:szCs w:val="24"/>
              </w:rPr>
            </w:pPr>
            <w:r w:rsidRPr="002C2E78">
              <w:rPr>
                <w:bCs/>
                <w:iCs/>
                <w:szCs w:val="24"/>
              </w:rPr>
              <w:t>63,00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1200000000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"Развитие гражданского общества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1210000000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1210100000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связанные с оплатой услуг по предоставлению информации населению через средства массовой информации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1210122050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1210122050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1210122050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c>
          <w:tcPr>
            <w:tcW w:w="1440" w:type="dxa"/>
            <w:shd w:val="clear" w:color="auto" w:fill="auto"/>
          </w:tcPr>
          <w:p w:rsidR="00C21456" w:rsidRPr="002C2E78" w:rsidRDefault="00C21456" w:rsidP="00847577">
            <w:pPr>
              <w:jc w:val="right"/>
              <w:rPr>
                <w:bCs/>
                <w:iCs/>
                <w:szCs w:val="24"/>
              </w:rPr>
            </w:pPr>
            <w:r w:rsidRPr="002C2E78">
              <w:rPr>
                <w:bCs/>
                <w:iCs/>
                <w:szCs w:val="24"/>
              </w:rPr>
              <w:t>150,00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Иные непрограммные расходы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9900000000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Непрограммные расходы органов местного самоуправления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9910000000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уплату взносов в Ассоциацию муниципальных образований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9910068300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Иные бюджетные ассигнования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9910068300</w:t>
            </w:r>
          </w:p>
        </w:tc>
        <w:tc>
          <w:tcPr>
            <w:tcW w:w="720" w:type="dxa"/>
            <w:shd w:val="clear" w:color="auto" w:fill="auto"/>
          </w:tcPr>
          <w:p w:rsidR="00C21456" w:rsidRPr="002C2E78" w:rsidRDefault="00C21456" w:rsidP="00847577">
            <w:pPr>
              <w:jc w:val="center"/>
              <w:rPr>
                <w:bCs/>
                <w:iCs/>
                <w:szCs w:val="24"/>
              </w:rPr>
            </w:pPr>
            <w:r w:rsidRPr="002C2E78">
              <w:rPr>
                <w:bCs/>
                <w:iCs/>
                <w:szCs w:val="24"/>
              </w:rPr>
              <w:t>800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Уплата налогов, сборов и иных платежей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1620" w:type="dxa"/>
            <w:shd w:val="clear" w:color="auto" w:fill="auto"/>
          </w:tcPr>
          <w:p w:rsidR="00C21456" w:rsidRPr="002C2E78" w:rsidRDefault="00C21456" w:rsidP="00847577">
            <w:pPr>
              <w:jc w:val="center"/>
              <w:rPr>
                <w:bCs/>
                <w:iCs/>
                <w:szCs w:val="24"/>
              </w:rPr>
            </w:pPr>
            <w:r w:rsidRPr="002C2E78">
              <w:rPr>
                <w:bCs/>
                <w:iCs/>
                <w:szCs w:val="24"/>
              </w:rPr>
              <w:t>9910068300</w:t>
            </w:r>
          </w:p>
        </w:tc>
        <w:tc>
          <w:tcPr>
            <w:tcW w:w="720" w:type="dxa"/>
            <w:shd w:val="clear" w:color="auto" w:fill="auto"/>
          </w:tcPr>
          <w:p w:rsidR="00C21456" w:rsidRPr="002C2E78" w:rsidRDefault="00C21456" w:rsidP="00847577">
            <w:pPr>
              <w:jc w:val="center"/>
              <w:rPr>
                <w:bCs/>
                <w:iCs/>
                <w:szCs w:val="24"/>
              </w:rPr>
            </w:pPr>
            <w:r w:rsidRPr="002C2E78">
              <w:rPr>
                <w:bCs/>
                <w:iCs/>
                <w:szCs w:val="24"/>
              </w:rPr>
              <w:t>850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c>
          <w:tcPr>
            <w:tcW w:w="1440" w:type="dxa"/>
            <w:shd w:val="clear" w:color="auto" w:fill="auto"/>
          </w:tcPr>
          <w:p w:rsidR="00C21456" w:rsidRPr="002C2E78" w:rsidRDefault="00C21456" w:rsidP="00847577">
            <w:pPr>
              <w:jc w:val="right"/>
              <w:rPr>
                <w:bCs/>
                <w:iCs/>
                <w:szCs w:val="24"/>
              </w:rPr>
            </w:pPr>
            <w:r w:rsidRPr="002C2E78">
              <w:rPr>
                <w:bCs/>
                <w:iCs/>
                <w:szCs w:val="24"/>
              </w:rPr>
              <w:t>34,80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НАЦИОНАЛЬНАЯ БЕЗОПАСНОСТЬ И ПРАВООХРАНИТЕЛЬНАЯ ДЕЯТЕЛЬНОСТЬ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Обеспечение пожарной безопасности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c>
          <w:tcPr>
            <w:tcW w:w="1440" w:type="dxa"/>
            <w:shd w:val="clear" w:color="auto" w:fill="auto"/>
          </w:tcPr>
          <w:p w:rsidR="00C21456" w:rsidRPr="002C2E78" w:rsidRDefault="00C21456" w:rsidP="00847577">
            <w:pPr>
              <w:jc w:val="right"/>
              <w:rPr>
                <w:bCs/>
                <w:iCs/>
                <w:szCs w:val="24"/>
              </w:rPr>
            </w:pPr>
            <w:r w:rsidRPr="002C2E78">
              <w:rPr>
                <w:bCs/>
                <w:iCs/>
                <w:szCs w:val="24"/>
              </w:rPr>
              <w:t>6 146,60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(Служба спасения)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0310106100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4 646,60</w:t>
            </w:r>
          </w:p>
        </w:tc>
        <w:tc>
          <w:tcPr>
            <w:tcW w:w="1440" w:type="dxa"/>
            <w:shd w:val="clear" w:color="auto" w:fill="auto"/>
          </w:tcPr>
          <w:p w:rsidR="00C21456" w:rsidRPr="002C2E78" w:rsidRDefault="00C21456" w:rsidP="00847577">
            <w:pPr>
              <w:jc w:val="right"/>
              <w:rPr>
                <w:bCs/>
                <w:iCs/>
                <w:szCs w:val="24"/>
              </w:rPr>
            </w:pPr>
            <w:r w:rsidRPr="002C2E78">
              <w:rPr>
                <w:bCs/>
                <w:iCs/>
                <w:szCs w:val="24"/>
              </w:rPr>
              <w:t>4 646,60</w:t>
            </w:r>
          </w:p>
        </w:tc>
        <w:tc>
          <w:tcPr>
            <w:tcW w:w="1440" w:type="dxa"/>
            <w:shd w:val="clear" w:color="auto" w:fill="auto"/>
          </w:tcPr>
          <w:p w:rsidR="00C21456" w:rsidRPr="002C2E78" w:rsidRDefault="00C21456" w:rsidP="00847577">
            <w:pPr>
              <w:jc w:val="right"/>
              <w:rPr>
                <w:bCs/>
                <w:iCs/>
                <w:szCs w:val="24"/>
              </w:rPr>
            </w:pPr>
            <w:r w:rsidRPr="002C2E78">
              <w:rPr>
                <w:bCs/>
                <w:iCs/>
                <w:szCs w:val="24"/>
              </w:rPr>
              <w:t>4 646,60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0310106100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4 293,70</w:t>
            </w:r>
          </w:p>
        </w:tc>
        <w:tc>
          <w:tcPr>
            <w:tcW w:w="1440" w:type="dxa"/>
            <w:shd w:val="clear" w:color="auto" w:fill="auto"/>
          </w:tcPr>
          <w:p w:rsidR="00C21456" w:rsidRPr="002C2E78" w:rsidRDefault="00C21456" w:rsidP="00847577">
            <w:pPr>
              <w:jc w:val="right"/>
              <w:rPr>
                <w:bCs/>
                <w:iCs/>
                <w:szCs w:val="24"/>
              </w:rPr>
            </w:pPr>
            <w:r w:rsidRPr="002C2E78">
              <w:rPr>
                <w:bCs/>
                <w:iCs/>
                <w:szCs w:val="24"/>
              </w:rPr>
              <w:t>4 293,70</w:t>
            </w:r>
          </w:p>
        </w:tc>
        <w:tc>
          <w:tcPr>
            <w:tcW w:w="1440" w:type="dxa"/>
            <w:shd w:val="clear" w:color="auto" w:fill="auto"/>
          </w:tcPr>
          <w:p w:rsidR="00C21456" w:rsidRPr="002C2E78" w:rsidRDefault="00C21456" w:rsidP="00847577">
            <w:pPr>
              <w:jc w:val="right"/>
              <w:rPr>
                <w:bCs/>
                <w:iCs/>
                <w:szCs w:val="24"/>
              </w:rPr>
            </w:pPr>
            <w:r w:rsidRPr="002C2E78">
              <w:rPr>
                <w:bCs/>
                <w:iCs/>
                <w:szCs w:val="24"/>
              </w:rPr>
              <w:t>4 293,70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казенных учреждений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0310106100</w:t>
            </w:r>
          </w:p>
        </w:tc>
        <w:tc>
          <w:tcPr>
            <w:tcW w:w="720" w:type="dxa"/>
            <w:shd w:val="clear" w:color="auto" w:fill="auto"/>
          </w:tcPr>
          <w:p w:rsidR="00C21456" w:rsidRPr="002C2E78" w:rsidRDefault="00C21456" w:rsidP="00847577">
            <w:pPr>
              <w:jc w:val="center"/>
              <w:rPr>
                <w:bCs/>
                <w:iCs/>
                <w:szCs w:val="24"/>
              </w:rPr>
            </w:pPr>
            <w:r w:rsidRPr="002C2E78">
              <w:rPr>
                <w:bCs/>
                <w:iCs/>
                <w:szCs w:val="24"/>
              </w:rPr>
              <w:t>110</w:t>
            </w:r>
          </w:p>
        </w:tc>
        <w:tc>
          <w:tcPr>
            <w:tcW w:w="1440" w:type="dxa"/>
            <w:shd w:val="clear" w:color="auto" w:fill="auto"/>
          </w:tcPr>
          <w:p w:rsidR="00C21456" w:rsidRPr="002C2E78" w:rsidRDefault="00C21456" w:rsidP="00847577">
            <w:pPr>
              <w:jc w:val="right"/>
              <w:rPr>
                <w:bCs/>
                <w:iCs/>
                <w:szCs w:val="24"/>
              </w:rPr>
            </w:pPr>
            <w:r w:rsidRPr="002C2E78">
              <w:rPr>
                <w:bCs/>
                <w:iCs/>
                <w:szCs w:val="24"/>
              </w:rPr>
              <w:t>4 293,70</w:t>
            </w:r>
          </w:p>
        </w:tc>
        <w:tc>
          <w:tcPr>
            <w:tcW w:w="1440" w:type="dxa"/>
            <w:shd w:val="clear" w:color="auto" w:fill="auto"/>
          </w:tcPr>
          <w:p w:rsidR="00C21456" w:rsidRPr="002C2E78" w:rsidRDefault="00C21456" w:rsidP="00847577">
            <w:pPr>
              <w:jc w:val="right"/>
              <w:rPr>
                <w:bCs/>
                <w:iCs/>
                <w:szCs w:val="24"/>
              </w:rPr>
            </w:pPr>
            <w:r w:rsidRPr="002C2E78">
              <w:rPr>
                <w:bCs/>
                <w:iCs/>
                <w:szCs w:val="24"/>
              </w:rPr>
              <w:t>4 293,70</w:t>
            </w:r>
          </w:p>
        </w:tc>
        <w:tc>
          <w:tcPr>
            <w:tcW w:w="1440" w:type="dxa"/>
            <w:shd w:val="clear" w:color="auto" w:fill="auto"/>
          </w:tcPr>
          <w:p w:rsidR="00C21456" w:rsidRPr="002C2E78" w:rsidRDefault="00C21456" w:rsidP="00847577">
            <w:pPr>
              <w:jc w:val="right"/>
              <w:rPr>
                <w:bCs/>
                <w:iCs/>
                <w:szCs w:val="24"/>
              </w:rPr>
            </w:pPr>
            <w:r w:rsidRPr="002C2E78">
              <w:rPr>
                <w:bCs/>
                <w:iCs/>
                <w:szCs w:val="24"/>
              </w:rPr>
              <w:t>4 293,70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0310106100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330,90</w:t>
            </w:r>
          </w:p>
        </w:tc>
        <w:tc>
          <w:tcPr>
            <w:tcW w:w="1440" w:type="dxa"/>
            <w:shd w:val="clear" w:color="auto" w:fill="auto"/>
          </w:tcPr>
          <w:p w:rsidR="00C21456" w:rsidRPr="002C2E78" w:rsidRDefault="00C21456" w:rsidP="00847577">
            <w:pPr>
              <w:jc w:val="right"/>
              <w:rPr>
                <w:bCs/>
                <w:iCs/>
                <w:szCs w:val="24"/>
              </w:rPr>
            </w:pPr>
            <w:r w:rsidRPr="002C2E78">
              <w:rPr>
                <w:bCs/>
                <w:iCs/>
                <w:szCs w:val="24"/>
              </w:rPr>
              <w:t>330,90</w:t>
            </w:r>
          </w:p>
        </w:tc>
        <w:tc>
          <w:tcPr>
            <w:tcW w:w="1440" w:type="dxa"/>
            <w:shd w:val="clear" w:color="auto" w:fill="auto"/>
          </w:tcPr>
          <w:p w:rsidR="00C21456" w:rsidRPr="002C2E78" w:rsidRDefault="00C21456" w:rsidP="00847577">
            <w:pPr>
              <w:jc w:val="right"/>
              <w:rPr>
                <w:bCs/>
                <w:iCs/>
                <w:szCs w:val="24"/>
              </w:rPr>
            </w:pPr>
            <w:r w:rsidRPr="002C2E78">
              <w:rPr>
                <w:bCs/>
                <w:iCs/>
                <w:szCs w:val="24"/>
              </w:rPr>
              <w:t>330,90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0310106100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330,90</w:t>
            </w:r>
          </w:p>
        </w:tc>
        <w:tc>
          <w:tcPr>
            <w:tcW w:w="1440" w:type="dxa"/>
            <w:shd w:val="clear" w:color="auto" w:fill="auto"/>
          </w:tcPr>
          <w:p w:rsidR="00C21456" w:rsidRPr="002C2E78" w:rsidRDefault="00C21456" w:rsidP="00847577">
            <w:pPr>
              <w:jc w:val="right"/>
              <w:rPr>
                <w:bCs/>
                <w:iCs/>
                <w:szCs w:val="24"/>
              </w:rPr>
            </w:pPr>
            <w:r w:rsidRPr="002C2E78">
              <w:rPr>
                <w:bCs/>
                <w:iCs/>
                <w:szCs w:val="24"/>
              </w:rPr>
              <w:t>330,90</w:t>
            </w:r>
          </w:p>
        </w:tc>
        <w:tc>
          <w:tcPr>
            <w:tcW w:w="1440" w:type="dxa"/>
            <w:shd w:val="clear" w:color="auto" w:fill="auto"/>
          </w:tcPr>
          <w:p w:rsidR="00C21456" w:rsidRPr="002C2E78" w:rsidRDefault="00C21456" w:rsidP="00847577">
            <w:pPr>
              <w:jc w:val="right"/>
              <w:rPr>
                <w:bCs/>
                <w:iCs/>
                <w:szCs w:val="24"/>
              </w:rPr>
            </w:pPr>
            <w:r w:rsidRPr="002C2E78">
              <w:rPr>
                <w:bCs/>
                <w:iCs/>
                <w:szCs w:val="24"/>
              </w:rPr>
              <w:t>330,90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Иные бюджетные ассигнования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0310106100</w:t>
            </w:r>
          </w:p>
        </w:tc>
        <w:tc>
          <w:tcPr>
            <w:tcW w:w="720" w:type="dxa"/>
            <w:shd w:val="clear" w:color="auto" w:fill="auto"/>
          </w:tcPr>
          <w:p w:rsidR="00C21456" w:rsidRPr="002C2E78" w:rsidRDefault="00C21456" w:rsidP="00847577">
            <w:pPr>
              <w:jc w:val="center"/>
              <w:rPr>
                <w:bCs/>
                <w:iCs/>
                <w:szCs w:val="24"/>
              </w:rPr>
            </w:pPr>
            <w:r w:rsidRPr="002C2E78">
              <w:rPr>
                <w:bCs/>
                <w:iCs/>
                <w:szCs w:val="24"/>
              </w:rPr>
              <w:t>800</w:t>
            </w:r>
          </w:p>
        </w:tc>
        <w:tc>
          <w:tcPr>
            <w:tcW w:w="1440" w:type="dxa"/>
            <w:shd w:val="clear" w:color="auto" w:fill="auto"/>
          </w:tcPr>
          <w:p w:rsidR="00C21456" w:rsidRPr="002C2E78" w:rsidRDefault="00C21456" w:rsidP="00847577">
            <w:pPr>
              <w:jc w:val="right"/>
              <w:rPr>
                <w:bCs/>
                <w:iCs/>
                <w:szCs w:val="24"/>
              </w:rPr>
            </w:pPr>
            <w:r w:rsidRPr="002C2E78">
              <w:rPr>
                <w:bCs/>
                <w:iCs/>
                <w:szCs w:val="24"/>
              </w:rPr>
              <w:t>22,00</w:t>
            </w:r>
          </w:p>
        </w:tc>
        <w:tc>
          <w:tcPr>
            <w:tcW w:w="1440" w:type="dxa"/>
            <w:shd w:val="clear" w:color="auto" w:fill="auto"/>
          </w:tcPr>
          <w:p w:rsidR="00C21456" w:rsidRPr="002C2E78" w:rsidRDefault="00C21456" w:rsidP="00847577">
            <w:pPr>
              <w:jc w:val="right"/>
              <w:rPr>
                <w:bCs/>
                <w:iCs/>
                <w:szCs w:val="24"/>
              </w:rPr>
            </w:pPr>
            <w:r w:rsidRPr="002C2E78">
              <w:rPr>
                <w:bCs/>
                <w:iCs/>
                <w:szCs w:val="24"/>
              </w:rPr>
              <w:t>22,00</w:t>
            </w:r>
          </w:p>
        </w:tc>
        <w:tc>
          <w:tcPr>
            <w:tcW w:w="1440" w:type="dxa"/>
            <w:shd w:val="clear" w:color="auto" w:fill="auto"/>
          </w:tcPr>
          <w:p w:rsidR="00C21456" w:rsidRPr="002C2E78" w:rsidRDefault="00C21456" w:rsidP="00847577">
            <w:pPr>
              <w:jc w:val="right"/>
              <w:rPr>
                <w:bCs/>
                <w:iCs/>
                <w:szCs w:val="24"/>
              </w:rPr>
            </w:pPr>
            <w:r w:rsidRPr="002C2E78">
              <w:rPr>
                <w:bCs/>
                <w:iCs/>
                <w:szCs w:val="24"/>
              </w:rPr>
              <w:t>22,00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Уплата налогов, сборов и иных платежей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0310106100</w:t>
            </w:r>
          </w:p>
        </w:tc>
        <w:tc>
          <w:tcPr>
            <w:tcW w:w="720" w:type="dxa"/>
            <w:shd w:val="clear" w:color="auto" w:fill="auto"/>
          </w:tcPr>
          <w:p w:rsidR="00C21456" w:rsidRPr="002C2E78" w:rsidRDefault="00C21456" w:rsidP="00847577">
            <w:pPr>
              <w:jc w:val="center"/>
              <w:rPr>
                <w:bCs/>
                <w:iCs/>
                <w:szCs w:val="24"/>
              </w:rPr>
            </w:pPr>
            <w:r w:rsidRPr="002C2E78">
              <w:rPr>
                <w:bCs/>
                <w:iCs/>
                <w:szCs w:val="24"/>
              </w:rPr>
              <w:t>850</w:t>
            </w:r>
          </w:p>
        </w:tc>
        <w:tc>
          <w:tcPr>
            <w:tcW w:w="1440" w:type="dxa"/>
            <w:shd w:val="clear" w:color="auto" w:fill="auto"/>
          </w:tcPr>
          <w:p w:rsidR="00C21456" w:rsidRPr="002C2E78" w:rsidRDefault="00C21456" w:rsidP="00847577">
            <w:pPr>
              <w:jc w:val="right"/>
              <w:rPr>
                <w:bCs/>
                <w:iCs/>
                <w:szCs w:val="24"/>
              </w:rPr>
            </w:pPr>
            <w:r w:rsidRPr="002C2E78">
              <w:rPr>
                <w:bCs/>
                <w:iCs/>
                <w:szCs w:val="24"/>
              </w:rPr>
              <w:t>22,00</w:t>
            </w:r>
          </w:p>
        </w:tc>
        <w:tc>
          <w:tcPr>
            <w:tcW w:w="1440" w:type="dxa"/>
            <w:shd w:val="clear" w:color="auto" w:fill="auto"/>
          </w:tcPr>
          <w:p w:rsidR="00C21456" w:rsidRPr="002C2E78" w:rsidRDefault="00C21456" w:rsidP="00847577">
            <w:pPr>
              <w:jc w:val="right"/>
              <w:rPr>
                <w:bCs/>
                <w:iCs/>
                <w:szCs w:val="24"/>
              </w:rPr>
            </w:pPr>
            <w:r w:rsidRPr="002C2E78">
              <w:rPr>
                <w:bCs/>
                <w:iCs/>
                <w:szCs w:val="24"/>
              </w:rPr>
              <w:t>22,00</w:t>
            </w:r>
          </w:p>
        </w:tc>
        <w:tc>
          <w:tcPr>
            <w:tcW w:w="1440" w:type="dxa"/>
            <w:shd w:val="clear" w:color="auto" w:fill="auto"/>
          </w:tcPr>
          <w:p w:rsidR="00C21456" w:rsidRPr="002C2E78" w:rsidRDefault="00C21456" w:rsidP="00847577">
            <w:pPr>
              <w:jc w:val="right"/>
              <w:rPr>
                <w:bCs/>
                <w:iCs/>
                <w:szCs w:val="24"/>
              </w:rPr>
            </w:pPr>
            <w:r w:rsidRPr="002C2E78">
              <w:rPr>
                <w:bCs/>
                <w:iCs/>
                <w:szCs w:val="24"/>
              </w:rPr>
              <w:t>22,00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выполнение части переданных полномочий по обеспечению первичных мер пожарной безопасности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0310182030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0310182030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казенных учреждений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1620" w:type="dxa"/>
            <w:shd w:val="clear" w:color="auto" w:fill="auto"/>
          </w:tcPr>
          <w:p w:rsidR="00C21456" w:rsidRPr="002C2E78" w:rsidRDefault="00C21456" w:rsidP="00847577">
            <w:pPr>
              <w:jc w:val="center"/>
              <w:rPr>
                <w:bCs/>
                <w:iCs/>
                <w:szCs w:val="24"/>
              </w:rPr>
            </w:pPr>
            <w:r w:rsidRPr="002C2E78">
              <w:rPr>
                <w:bCs/>
                <w:iCs/>
                <w:szCs w:val="24"/>
              </w:rPr>
              <w:t>0310182030</w:t>
            </w:r>
          </w:p>
        </w:tc>
        <w:tc>
          <w:tcPr>
            <w:tcW w:w="720" w:type="dxa"/>
            <w:shd w:val="clear" w:color="auto" w:fill="auto"/>
          </w:tcPr>
          <w:p w:rsidR="00C21456" w:rsidRPr="002C2E78" w:rsidRDefault="00C21456" w:rsidP="00847577">
            <w:pPr>
              <w:jc w:val="center"/>
              <w:rPr>
                <w:bCs/>
                <w:iCs/>
                <w:szCs w:val="24"/>
              </w:rPr>
            </w:pPr>
            <w:r w:rsidRPr="002C2E78">
              <w:rPr>
                <w:bCs/>
                <w:iCs/>
                <w:szCs w:val="24"/>
              </w:rPr>
              <w:t>110</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c>
          <w:tcPr>
            <w:tcW w:w="1440" w:type="dxa"/>
            <w:shd w:val="clear" w:color="auto" w:fill="auto"/>
          </w:tcPr>
          <w:p w:rsidR="00C21456" w:rsidRPr="002C2E78" w:rsidRDefault="00C21456" w:rsidP="00847577">
            <w:pPr>
              <w:jc w:val="right"/>
              <w:rPr>
                <w:bCs/>
                <w:iCs/>
                <w:szCs w:val="24"/>
              </w:rPr>
            </w:pPr>
            <w:r w:rsidRPr="002C2E78">
              <w:rPr>
                <w:bCs/>
                <w:iCs/>
                <w:szCs w:val="24"/>
              </w:rPr>
              <w:t>1 500,00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НАЦИОНАЛЬНАЯ ЭКОНОМИКА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10 925,39</w:t>
            </w:r>
          </w:p>
        </w:tc>
        <w:tc>
          <w:tcPr>
            <w:tcW w:w="1440" w:type="dxa"/>
            <w:shd w:val="clear" w:color="auto" w:fill="auto"/>
          </w:tcPr>
          <w:p w:rsidR="00C21456" w:rsidRPr="002C2E78" w:rsidRDefault="00C21456" w:rsidP="00847577">
            <w:pPr>
              <w:jc w:val="right"/>
              <w:rPr>
                <w:bCs/>
                <w:iCs/>
                <w:szCs w:val="24"/>
              </w:rPr>
            </w:pPr>
            <w:r w:rsidRPr="002C2E78">
              <w:rPr>
                <w:bCs/>
                <w:iCs/>
                <w:szCs w:val="24"/>
              </w:rPr>
              <w:t>2 962,20</w:t>
            </w:r>
          </w:p>
        </w:tc>
        <w:tc>
          <w:tcPr>
            <w:tcW w:w="1440" w:type="dxa"/>
            <w:shd w:val="clear" w:color="auto" w:fill="auto"/>
          </w:tcPr>
          <w:p w:rsidR="00C21456" w:rsidRPr="002C2E78" w:rsidRDefault="00C21456" w:rsidP="00847577">
            <w:pPr>
              <w:jc w:val="right"/>
              <w:rPr>
                <w:bCs/>
                <w:iCs/>
                <w:szCs w:val="24"/>
              </w:rPr>
            </w:pPr>
            <w:r w:rsidRPr="002C2E78">
              <w:rPr>
                <w:bCs/>
                <w:iCs/>
                <w:szCs w:val="24"/>
              </w:rPr>
              <w:t>3 015,20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Сельское хозяйство и рыболовство</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48,20</w:t>
            </w:r>
          </w:p>
        </w:tc>
        <w:tc>
          <w:tcPr>
            <w:tcW w:w="1440" w:type="dxa"/>
            <w:shd w:val="clear" w:color="auto" w:fill="auto"/>
          </w:tcPr>
          <w:p w:rsidR="00C21456" w:rsidRPr="002C2E78" w:rsidRDefault="00C21456" w:rsidP="00847577">
            <w:pPr>
              <w:jc w:val="right"/>
              <w:rPr>
                <w:bCs/>
                <w:iCs/>
                <w:szCs w:val="24"/>
              </w:rPr>
            </w:pPr>
            <w:r w:rsidRPr="002C2E78">
              <w:rPr>
                <w:bCs/>
                <w:iCs/>
                <w:szCs w:val="24"/>
              </w:rPr>
              <w:t>48,20</w:t>
            </w:r>
          </w:p>
        </w:tc>
        <w:tc>
          <w:tcPr>
            <w:tcW w:w="1440" w:type="dxa"/>
            <w:shd w:val="clear" w:color="auto" w:fill="auto"/>
          </w:tcPr>
          <w:p w:rsidR="00C21456" w:rsidRPr="002C2E78" w:rsidRDefault="00C21456" w:rsidP="00847577">
            <w:pPr>
              <w:jc w:val="right"/>
              <w:rPr>
                <w:bCs/>
                <w:iCs/>
                <w:szCs w:val="24"/>
              </w:rPr>
            </w:pPr>
            <w:r w:rsidRPr="002C2E78">
              <w:rPr>
                <w:bCs/>
                <w:iCs/>
                <w:szCs w:val="24"/>
              </w:rPr>
              <w:t>48,20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агропромышленного комплекса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48,20</w:t>
            </w:r>
          </w:p>
        </w:tc>
        <w:tc>
          <w:tcPr>
            <w:tcW w:w="1440" w:type="dxa"/>
            <w:shd w:val="clear" w:color="auto" w:fill="auto"/>
          </w:tcPr>
          <w:p w:rsidR="00C21456" w:rsidRPr="002C2E78" w:rsidRDefault="00C21456" w:rsidP="00847577">
            <w:pPr>
              <w:jc w:val="right"/>
              <w:rPr>
                <w:bCs/>
                <w:iCs/>
                <w:szCs w:val="24"/>
              </w:rPr>
            </w:pPr>
            <w:r w:rsidRPr="002C2E78">
              <w:rPr>
                <w:bCs/>
                <w:iCs/>
                <w:szCs w:val="24"/>
              </w:rPr>
              <w:t>48,20</w:t>
            </w:r>
          </w:p>
        </w:tc>
        <w:tc>
          <w:tcPr>
            <w:tcW w:w="1440" w:type="dxa"/>
            <w:shd w:val="clear" w:color="auto" w:fill="auto"/>
          </w:tcPr>
          <w:p w:rsidR="00C21456" w:rsidRPr="002C2E78" w:rsidRDefault="00C21456" w:rsidP="00847577">
            <w:pPr>
              <w:jc w:val="right"/>
              <w:rPr>
                <w:bCs/>
                <w:iCs/>
                <w:szCs w:val="24"/>
              </w:rPr>
            </w:pPr>
            <w:r w:rsidRPr="002C2E78">
              <w:rPr>
                <w:bCs/>
                <w:iCs/>
                <w:szCs w:val="24"/>
              </w:rPr>
              <w:t>48,20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«Совершенствование управления реализацией Муниципальной программы».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прочие мероприятия в отрасли "Сельское хозяйство"</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0910168110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0910168110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0910168110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c>
          <w:tcPr>
            <w:tcW w:w="1440" w:type="dxa"/>
            <w:shd w:val="clear" w:color="auto" w:fill="auto"/>
          </w:tcPr>
          <w:p w:rsidR="00C21456" w:rsidRPr="002C2E78" w:rsidRDefault="00C21456" w:rsidP="00847577">
            <w:pPr>
              <w:jc w:val="right"/>
              <w:rPr>
                <w:bCs/>
                <w:iCs/>
                <w:szCs w:val="24"/>
              </w:rPr>
            </w:pPr>
            <w:r w:rsidRPr="002C2E78">
              <w:rPr>
                <w:bCs/>
                <w:iCs/>
                <w:szCs w:val="24"/>
              </w:rPr>
              <w:t>15,00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Основное мероприятие «Исполнение переданных полномочий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0920200000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0920274520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0920274520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05</w:t>
            </w:r>
          </w:p>
        </w:tc>
        <w:tc>
          <w:tcPr>
            <w:tcW w:w="1620" w:type="dxa"/>
            <w:shd w:val="clear" w:color="auto" w:fill="auto"/>
          </w:tcPr>
          <w:p w:rsidR="00C21456" w:rsidRPr="002C2E78" w:rsidRDefault="00C21456" w:rsidP="00847577">
            <w:pPr>
              <w:jc w:val="center"/>
              <w:rPr>
                <w:bCs/>
                <w:iCs/>
                <w:szCs w:val="24"/>
              </w:rPr>
            </w:pPr>
            <w:r w:rsidRPr="002C2E78">
              <w:rPr>
                <w:bCs/>
                <w:iCs/>
                <w:szCs w:val="24"/>
              </w:rPr>
              <w:t>0920274520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c>
          <w:tcPr>
            <w:tcW w:w="1440" w:type="dxa"/>
            <w:shd w:val="clear" w:color="auto" w:fill="auto"/>
          </w:tcPr>
          <w:p w:rsidR="00C21456" w:rsidRPr="002C2E78" w:rsidRDefault="00C21456" w:rsidP="00847577">
            <w:pPr>
              <w:jc w:val="right"/>
              <w:rPr>
                <w:bCs/>
                <w:iCs/>
                <w:szCs w:val="24"/>
              </w:rPr>
            </w:pPr>
            <w:r w:rsidRPr="002C2E78">
              <w:rPr>
                <w:bCs/>
                <w:iCs/>
                <w:szCs w:val="24"/>
              </w:rPr>
              <w:t>33,20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Дорожное хозяйство (дорожные фонды)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10 807,19</w:t>
            </w:r>
          </w:p>
        </w:tc>
        <w:tc>
          <w:tcPr>
            <w:tcW w:w="1440" w:type="dxa"/>
            <w:shd w:val="clear" w:color="auto" w:fill="auto"/>
          </w:tcPr>
          <w:p w:rsidR="00C21456" w:rsidRPr="002C2E78" w:rsidRDefault="00C21456" w:rsidP="00847577">
            <w:pPr>
              <w:jc w:val="right"/>
              <w:rPr>
                <w:bCs/>
                <w:iCs/>
                <w:szCs w:val="24"/>
              </w:rPr>
            </w:pPr>
            <w:r w:rsidRPr="002C2E78">
              <w:rPr>
                <w:bCs/>
                <w:iCs/>
                <w:szCs w:val="24"/>
              </w:rPr>
              <w:t>2 844,00</w:t>
            </w:r>
          </w:p>
        </w:tc>
        <w:tc>
          <w:tcPr>
            <w:tcW w:w="1440" w:type="dxa"/>
            <w:shd w:val="clear" w:color="auto" w:fill="auto"/>
          </w:tcPr>
          <w:p w:rsidR="00C21456" w:rsidRPr="002C2E78" w:rsidRDefault="00C21456" w:rsidP="00847577">
            <w:pPr>
              <w:jc w:val="right"/>
              <w:rPr>
                <w:bCs/>
                <w:iCs/>
                <w:szCs w:val="24"/>
              </w:rPr>
            </w:pPr>
            <w:r w:rsidRPr="002C2E78">
              <w:rPr>
                <w:bCs/>
                <w:iCs/>
                <w:szCs w:val="24"/>
              </w:rPr>
              <w:t>2 897,00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10 807,19</w:t>
            </w:r>
          </w:p>
        </w:tc>
        <w:tc>
          <w:tcPr>
            <w:tcW w:w="1440" w:type="dxa"/>
            <w:shd w:val="clear" w:color="auto" w:fill="auto"/>
          </w:tcPr>
          <w:p w:rsidR="00C21456" w:rsidRPr="002C2E78" w:rsidRDefault="00C21456" w:rsidP="00847577">
            <w:pPr>
              <w:jc w:val="right"/>
              <w:rPr>
                <w:bCs/>
                <w:iCs/>
                <w:szCs w:val="24"/>
              </w:rPr>
            </w:pPr>
            <w:r w:rsidRPr="002C2E78">
              <w:rPr>
                <w:bCs/>
                <w:iCs/>
                <w:szCs w:val="24"/>
              </w:rPr>
              <w:t>2 844,00</w:t>
            </w:r>
          </w:p>
        </w:tc>
        <w:tc>
          <w:tcPr>
            <w:tcW w:w="1440" w:type="dxa"/>
            <w:shd w:val="clear" w:color="auto" w:fill="auto"/>
          </w:tcPr>
          <w:p w:rsidR="00C21456" w:rsidRPr="002C2E78" w:rsidRDefault="00C21456" w:rsidP="00847577">
            <w:pPr>
              <w:jc w:val="right"/>
              <w:rPr>
                <w:bCs/>
                <w:iCs/>
                <w:szCs w:val="24"/>
              </w:rPr>
            </w:pPr>
            <w:r w:rsidRPr="002C2E78">
              <w:rPr>
                <w:bCs/>
                <w:iCs/>
                <w:szCs w:val="24"/>
              </w:rPr>
              <w:t>2 897,00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и развитие территориальной сети автомобильных дорог"</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10 284,08</w:t>
            </w:r>
          </w:p>
        </w:tc>
        <w:tc>
          <w:tcPr>
            <w:tcW w:w="1440" w:type="dxa"/>
            <w:shd w:val="clear" w:color="auto" w:fill="auto"/>
          </w:tcPr>
          <w:p w:rsidR="00C21456" w:rsidRPr="002C2E78" w:rsidRDefault="00C21456" w:rsidP="00847577">
            <w:pPr>
              <w:jc w:val="right"/>
              <w:rPr>
                <w:bCs/>
                <w:iCs/>
                <w:szCs w:val="24"/>
              </w:rPr>
            </w:pPr>
            <w:r w:rsidRPr="002C2E78">
              <w:rPr>
                <w:bCs/>
                <w:iCs/>
                <w:szCs w:val="24"/>
              </w:rPr>
              <w:t>2 844,00</w:t>
            </w:r>
          </w:p>
        </w:tc>
        <w:tc>
          <w:tcPr>
            <w:tcW w:w="1440" w:type="dxa"/>
            <w:shd w:val="clear" w:color="auto" w:fill="auto"/>
          </w:tcPr>
          <w:p w:rsidR="00C21456" w:rsidRPr="002C2E78" w:rsidRDefault="00C21456" w:rsidP="00847577">
            <w:pPr>
              <w:jc w:val="right"/>
              <w:rPr>
                <w:bCs/>
                <w:iCs/>
                <w:szCs w:val="24"/>
              </w:rPr>
            </w:pPr>
            <w:r w:rsidRPr="002C2E78">
              <w:rPr>
                <w:bCs/>
                <w:iCs/>
                <w:szCs w:val="24"/>
              </w:rPr>
              <w:t>2 897,00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10 284,08</w:t>
            </w:r>
          </w:p>
        </w:tc>
        <w:tc>
          <w:tcPr>
            <w:tcW w:w="1440" w:type="dxa"/>
            <w:shd w:val="clear" w:color="auto" w:fill="auto"/>
          </w:tcPr>
          <w:p w:rsidR="00C21456" w:rsidRPr="002C2E78" w:rsidRDefault="00C21456" w:rsidP="00847577">
            <w:pPr>
              <w:jc w:val="right"/>
              <w:rPr>
                <w:bCs/>
                <w:iCs/>
                <w:szCs w:val="24"/>
              </w:rPr>
            </w:pPr>
            <w:r w:rsidRPr="002C2E78">
              <w:rPr>
                <w:bCs/>
                <w:iCs/>
                <w:szCs w:val="24"/>
              </w:rPr>
              <w:t>2 844,00</w:t>
            </w:r>
          </w:p>
        </w:tc>
        <w:tc>
          <w:tcPr>
            <w:tcW w:w="1440" w:type="dxa"/>
            <w:shd w:val="clear" w:color="auto" w:fill="auto"/>
          </w:tcPr>
          <w:p w:rsidR="00C21456" w:rsidRPr="002C2E78" w:rsidRDefault="00C21456" w:rsidP="00847577">
            <w:pPr>
              <w:jc w:val="right"/>
              <w:rPr>
                <w:bCs/>
                <w:iCs/>
                <w:szCs w:val="24"/>
              </w:rPr>
            </w:pPr>
            <w:r w:rsidRPr="002C2E78">
              <w:rPr>
                <w:bCs/>
                <w:iCs/>
                <w:szCs w:val="24"/>
              </w:rPr>
              <w:t>2 897,00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0810146030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1 863,03</w:t>
            </w:r>
          </w:p>
        </w:tc>
        <w:tc>
          <w:tcPr>
            <w:tcW w:w="1440" w:type="dxa"/>
            <w:shd w:val="clear" w:color="auto" w:fill="auto"/>
          </w:tcPr>
          <w:p w:rsidR="00C21456" w:rsidRPr="002C2E78" w:rsidRDefault="00C21456" w:rsidP="00847577">
            <w:pPr>
              <w:jc w:val="right"/>
              <w:rPr>
                <w:bCs/>
                <w:iCs/>
                <w:szCs w:val="24"/>
              </w:rPr>
            </w:pPr>
            <w:r w:rsidRPr="002C2E78">
              <w:rPr>
                <w:bCs/>
                <w:iCs/>
                <w:szCs w:val="24"/>
              </w:rPr>
              <w:t>2 844,00</w:t>
            </w:r>
          </w:p>
        </w:tc>
        <w:tc>
          <w:tcPr>
            <w:tcW w:w="1440" w:type="dxa"/>
            <w:shd w:val="clear" w:color="auto" w:fill="auto"/>
          </w:tcPr>
          <w:p w:rsidR="00C21456" w:rsidRPr="002C2E78" w:rsidRDefault="00C21456" w:rsidP="00847577">
            <w:pPr>
              <w:jc w:val="right"/>
              <w:rPr>
                <w:bCs/>
                <w:iCs/>
                <w:szCs w:val="24"/>
              </w:rPr>
            </w:pPr>
            <w:r w:rsidRPr="002C2E78">
              <w:rPr>
                <w:bCs/>
                <w:iCs/>
                <w:szCs w:val="24"/>
              </w:rPr>
              <w:t>2 897,00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0810146030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1 863,03</w:t>
            </w:r>
          </w:p>
        </w:tc>
        <w:tc>
          <w:tcPr>
            <w:tcW w:w="1440" w:type="dxa"/>
            <w:shd w:val="clear" w:color="auto" w:fill="auto"/>
          </w:tcPr>
          <w:p w:rsidR="00C21456" w:rsidRPr="002C2E78" w:rsidRDefault="00C21456" w:rsidP="00847577">
            <w:pPr>
              <w:jc w:val="right"/>
              <w:rPr>
                <w:bCs/>
                <w:iCs/>
                <w:szCs w:val="24"/>
              </w:rPr>
            </w:pPr>
            <w:r w:rsidRPr="002C2E78">
              <w:rPr>
                <w:bCs/>
                <w:iCs/>
                <w:szCs w:val="24"/>
              </w:rPr>
              <w:t>2 844,00</w:t>
            </w:r>
          </w:p>
        </w:tc>
        <w:tc>
          <w:tcPr>
            <w:tcW w:w="1440" w:type="dxa"/>
            <w:shd w:val="clear" w:color="auto" w:fill="auto"/>
          </w:tcPr>
          <w:p w:rsidR="00C21456" w:rsidRPr="002C2E78" w:rsidRDefault="00C21456" w:rsidP="00847577">
            <w:pPr>
              <w:jc w:val="right"/>
              <w:rPr>
                <w:bCs/>
                <w:iCs/>
                <w:szCs w:val="24"/>
              </w:rPr>
            </w:pPr>
            <w:r w:rsidRPr="002C2E78">
              <w:rPr>
                <w:bCs/>
                <w:iCs/>
                <w:szCs w:val="24"/>
              </w:rPr>
              <w:t>2 897,00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0810146030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1 863,03</w:t>
            </w:r>
          </w:p>
        </w:tc>
        <w:tc>
          <w:tcPr>
            <w:tcW w:w="1440" w:type="dxa"/>
            <w:shd w:val="clear" w:color="auto" w:fill="auto"/>
          </w:tcPr>
          <w:p w:rsidR="00C21456" w:rsidRPr="002C2E78" w:rsidRDefault="00C21456" w:rsidP="00847577">
            <w:pPr>
              <w:jc w:val="right"/>
              <w:rPr>
                <w:bCs/>
                <w:iCs/>
                <w:szCs w:val="24"/>
              </w:rPr>
            </w:pPr>
            <w:r w:rsidRPr="002C2E78">
              <w:rPr>
                <w:bCs/>
                <w:iCs/>
                <w:szCs w:val="24"/>
              </w:rPr>
              <w:t>2 844,00</w:t>
            </w:r>
          </w:p>
        </w:tc>
        <w:tc>
          <w:tcPr>
            <w:tcW w:w="1440" w:type="dxa"/>
            <w:shd w:val="clear" w:color="auto" w:fill="auto"/>
          </w:tcPr>
          <w:p w:rsidR="00C21456" w:rsidRPr="002C2E78" w:rsidRDefault="00C21456" w:rsidP="00847577">
            <w:pPr>
              <w:jc w:val="right"/>
              <w:rPr>
                <w:bCs/>
                <w:iCs/>
                <w:szCs w:val="24"/>
              </w:rPr>
            </w:pPr>
            <w:r w:rsidRPr="002C2E78">
              <w:rPr>
                <w:bCs/>
                <w:iCs/>
                <w:szCs w:val="24"/>
              </w:rPr>
              <w:t>2 897,00</w:t>
            </w:r>
          </w:p>
        </w:tc>
      </w:tr>
      <w:tr w:rsidR="00C21456" w:rsidRPr="002C2E78" w:rsidTr="00847577">
        <w:trPr>
          <w:trHeight w:val="189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0810173080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8 000,00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0810173080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8 000,00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0810173080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8 000,00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1890"/>
        </w:trPr>
        <w:tc>
          <w:tcPr>
            <w:tcW w:w="5595" w:type="dxa"/>
            <w:shd w:val="clear" w:color="auto" w:fill="auto"/>
          </w:tcPr>
          <w:p w:rsidR="00C21456" w:rsidRPr="002C2E78" w:rsidRDefault="00C21456" w:rsidP="00847577">
            <w:pPr>
              <w:rPr>
                <w:bCs/>
                <w:iCs/>
                <w:szCs w:val="24"/>
              </w:rPr>
            </w:pPr>
            <w:r w:rsidRPr="002C2E78">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08101S3080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421,05</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08101S3080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421,05</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08101S3080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421,05</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Кредиторская задолженность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08К0000000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523,10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08К0046030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523,10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08К0046030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523,10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08К0046030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523,10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lastRenderedPageBreak/>
              <w:t>Другие вопросы в области национальной экономики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12</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12</w:t>
            </w:r>
          </w:p>
        </w:tc>
        <w:tc>
          <w:tcPr>
            <w:tcW w:w="1620" w:type="dxa"/>
            <w:shd w:val="clear" w:color="auto" w:fill="auto"/>
          </w:tcPr>
          <w:p w:rsidR="00C21456" w:rsidRPr="002C2E78" w:rsidRDefault="00C21456" w:rsidP="00847577">
            <w:pPr>
              <w:jc w:val="center"/>
              <w:rPr>
                <w:bCs/>
                <w:iCs/>
                <w:szCs w:val="24"/>
              </w:rPr>
            </w:pPr>
            <w:r w:rsidRPr="002C2E78">
              <w:rPr>
                <w:bCs/>
                <w:iCs/>
                <w:szCs w:val="24"/>
              </w:rPr>
              <w:t>0700000000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"Об управлении муниципальной собственностью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12</w:t>
            </w:r>
          </w:p>
        </w:tc>
        <w:tc>
          <w:tcPr>
            <w:tcW w:w="1620" w:type="dxa"/>
            <w:shd w:val="clear" w:color="auto" w:fill="auto"/>
          </w:tcPr>
          <w:p w:rsidR="00C21456" w:rsidRPr="002C2E78" w:rsidRDefault="00C21456" w:rsidP="00847577">
            <w:pPr>
              <w:jc w:val="center"/>
              <w:rPr>
                <w:bCs/>
                <w:iCs/>
                <w:szCs w:val="24"/>
              </w:rPr>
            </w:pPr>
            <w:r w:rsidRPr="002C2E78">
              <w:rPr>
                <w:bCs/>
                <w:iCs/>
                <w:szCs w:val="24"/>
              </w:rPr>
              <w:t>0710000000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12</w:t>
            </w:r>
          </w:p>
        </w:tc>
        <w:tc>
          <w:tcPr>
            <w:tcW w:w="1620" w:type="dxa"/>
            <w:shd w:val="clear" w:color="auto" w:fill="auto"/>
          </w:tcPr>
          <w:p w:rsidR="00C21456" w:rsidRPr="002C2E78" w:rsidRDefault="00C21456" w:rsidP="00847577">
            <w:pPr>
              <w:jc w:val="center"/>
              <w:rPr>
                <w:bCs/>
                <w:iCs/>
                <w:szCs w:val="24"/>
              </w:rPr>
            </w:pPr>
            <w:r w:rsidRPr="002C2E78">
              <w:rPr>
                <w:bCs/>
                <w:iCs/>
                <w:szCs w:val="24"/>
              </w:rPr>
              <w:t>0710200000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12</w:t>
            </w:r>
          </w:p>
        </w:tc>
        <w:tc>
          <w:tcPr>
            <w:tcW w:w="1620" w:type="dxa"/>
            <w:shd w:val="clear" w:color="auto" w:fill="auto"/>
          </w:tcPr>
          <w:p w:rsidR="00C21456" w:rsidRPr="002C2E78" w:rsidRDefault="00C21456" w:rsidP="00847577">
            <w:pPr>
              <w:jc w:val="center"/>
              <w:rPr>
                <w:bCs/>
                <w:iCs/>
                <w:szCs w:val="24"/>
              </w:rPr>
            </w:pPr>
            <w:r w:rsidRPr="002C2E78">
              <w:rPr>
                <w:bCs/>
                <w:iCs/>
                <w:szCs w:val="24"/>
              </w:rPr>
              <w:t>0710246200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12</w:t>
            </w:r>
          </w:p>
        </w:tc>
        <w:tc>
          <w:tcPr>
            <w:tcW w:w="1620" w:type="dxa"/>
            <w:shd w:val="clear" w:color="auto" w:fill="auto"/>
          </w:tcPr>
          <w:p w:rsidR="00C21456" w:rsidRPr="002C2E78" w:rsidRDefault="00C21456" w:rsidP="00847577">
            <w:pPr>
              <w:jc w:val="center"/>
              <w:rPr>
                <w:bCs/>
                <w:iCs/>
                <w:szCs w:val="24"/>
              </w:rPr>
            </w:pPr>
            <w:r w:rsidRPr="002C2E78">
              <w:rPr>
                <w:bCs/>
                <w:iCs/>
                <w:szCs w:val="24"/>
              </w:rPr>
              <w:t>0710246200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720" w:type="dxa"/>
            <w:shd w:val="clear" w:color="auto" w:fill="auto"/>
          </w:tcPr>
          <w:p w:rsidR="00C21456" w:rsidRPr="002C2E78" w:rsidRDefault="00C21456" w:rsidP="00847577">
            <w:pPr>
              <w:jc w:val="center"/>
              <w:rPr>
                <w:bCs/>
                <w:iCs/>
                <w:szCs w:val="24"/>
              </w:rPr>
            </w:pPr>
            <w:r w:rsidRPr="002C2E78">
              <w:rPr>
                <w:bCs/>
                <w:iCs/>
                <w:szCs w:val="24"/>
              </w:rPr>
              <w:t>12</w:t>
            </w:r>
          </w:p>
        </w:tc>
        <w:tc>
          <w:tcPr>
            <w:tcW w:w="1620" w:type="dxa"/>
            <w:shd w:val="clear" w:color="auto" w:fill="auto"/>
          </w:tcPr>
          <w:p w:rsidR="00C21456" w:rsidRPr="002C2E78" w:rsidRDefault="00C21456" w:rsidP="00847577">
            <w:pPr>
              <w:jc w:val="center"/>
              <w:rPr>
                <w:bCs/>
                <w:iCs/>
                <w:szCs w:val="24"/>
              </w:rPr>
            </w:pPr>
            <w:r w:rsidRPr="002C2E78">
              <w:rPr>
                <w:bCs/>
                <w:iCs/>
                <w:szCs w:val="24"/>
              </w:rPr>
              <w:t>0710246200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c>
          <w:tcPr>
            <w:tcW w:w="1440" w:type="dxa"/>
            <w:shd w:val="clear" w:color="auto" w:fill="auto"/>
          </w:tcPr>
          <w:p w:rsidR="00C21456" w:rsidRPr="002C2E78" w:rsidRDefault="00C21456" w:rsidP="00847577">
            <w:pPr>
              <w:jc w:val="right"/>
              <w:rPr>
                <w:bCs/>
                <w:iCs/>
                <w:szCs w:val="24"/>
              </w:rPr>
            </w:pPr>
            <w:r w:rsidRPr="002C2E78">
              <w:rPr>
                <w:bCs/>
                <w:iCs/>
                <w:szCs w:val="24"/>
              </w:rPr>
              <w:t>70,00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ОБРАЗОВАНИЕ</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2 905,50</w:t>
            </w:r>
          </w:p>
        </w:tc>
        <w:tc>
          <w:tcPr>
            <w:tcW w:w="1440" w:type="dxa"/>
            <w:shd w:val="clear" w:color="auto" w:fill="auto"/>
          </w:tcPr>
          <w:p w:rsidR="00C21456" w:rsidRPr="002C2E78" w:rsidRDefault="00C21456" w:rsidP="00847577">
            <w:pPr>
              <w:jc w:val="right"/>
              <w:rPr>
                <w:bCs/>
                <w:iCs/>
                <w:szCs w:val="24"/>
              </w:rPr>
            </w:pPr>
            <w:r w:rsidRPr="002C2E78">
              <w:rPr>
                <w:bCs/>
                <w:iCs/>
                <w:szCs w:val="24"/>
              </w:rPr>
              <w:t>2 905,50</w:t>
            </w:r>
          </w:p>
        </w:tc>
        <w:tc>
          <w:tcPr>
            <w:tcW w:w="1440" w:type="dxa"/>
            <w:shd w:val="clear" w:color="auto" w:fill="auto"/>
          </w:tcPr>
          <w:p w:rsidR="00C21456" w:rsidRPr="002C2E78" w:rsidRDefault="00C21456" w:rsidP="00847577">
            <w:pPr>
              <w:jc w:val="right"/>
              <w:rPr>
                <w:bCs/>
                <w:iCs/>
                <w:szCs w:val="24"/>
              </w:rPr>
            </w:pPr>
            <w:r w:rsidRPr="002C2E78">
              <w:rPr>
                <w:bCs/>
                <w:iCs/>
                <w:szCs w:val="24"/>
              </w:rPr>
              <w:t>2 905,50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Дополнительное образование детей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культуры и туризма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"Обеспечение условий реализации программы"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0440000000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0440100000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c>
          <w:tcPr>
            <w:tcW w:w="1440" w:type="dxa"/>
            <w:shd w:val="clear" w:color="auto" w:fill="auto"/>
          </w:tcPr>
          <w:p w:rsidR="00C21456" w:rsidRPr="002C2E78" w:rsidRDefault="00C21456" w:rsidP="00847577">
            <w:pPr>
              <w:jc w:val="right"/>
              <w:rPr>
                <w:bCs/>
                <w:iCs/>
                <w:szCs w:val="24"/>
              </w:rPr>
            </w:pPr>
            <w:r w:rsidRPr="002C2E78">
              <w:rPr>
                <w:bCs/>
                <w:iCs/>
                <w:szCs w:val="24"/>
              </w:rPr>
              <w:t>2 889,50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0440105150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0440105150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0440105150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c>
          <w:tcPr>
            <w:tcW w:w="1440" w:type="dxa"/>
            <w:shd w:val="clear" w:color="auto" w:fill="auto"/>
          </w:tcPr>
          <w:p w:rsidR="00C21456" w:rsidRPr="002C2E78" w:rsidRDefault="00C21456" w:rsidP="00847577">
            <w:pPr>
              <w:jc w:val="right"/>
              <w:rPr>
                <w:bCs/>
                <w:iCs/>
                <w:szCs w:val="24"/>
              </w:rPr>
            </w:pPr>
            <w:r w:rsidRPr="002C2E78">
              <w:rPr>
                <w:bCs/>
                <w:iCs/>
                <w:szCs w:val="24"/>
              </w:rPr>
              <w:t>1 605,50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0440171052</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0440171052</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0440171052</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c>
          <w:tcPr>
            <w:tcW w:w="1440" w:type="dxa"/>
            <w:shd w:val="clear" w:color="auto" w:fill="auto"/>
          </w:tcPr>
          <w:p w:rsidR="00C21456" w:rsidRPr="002C2E78" w:rsidRDefault="00C21456" w:rsidP="00847577">
            <w:pPr>
              <w:jc w:val="right"/>
              <w:rPr>
                <w:bCs/>
                <w:iCs/>
                <w:szCs w:val="24"/>
              </w:rPr>
            </w:pPr>
            <w:r w:rsidRPr="002C2E78">
              <w:rPr>
                <w:bCs/>
                <w:iCs/>
                <w:szCs w:val="24"/>
              </w:rPr>
              <w:t>1 284,00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Молодежная политика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"Молодежь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1100000000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1140000000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1140100000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Пропагандистские мероприятия в сфере гражданского и патриотического воспитания молодежи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1140122180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1140122180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1140122180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c>
          <w:tcPr>
            <w:tcW w:w="1440" w:type="dxa"/>
            <w:shd w:val="clear" w:color="auto" w:fill="auto"/>
          </w:tcPr>
          <w:p w:rsidR="00C21456" w:rsidRPr="002C2E78" w:rsidRDefault="00C21456" w:rsidP="00847577">
            <w:pPr>
              <w:jc w:val="right"/>
              <w:rPr>
                <w:bCs/>
                <w:iCs/>
                <w:szCs w:val="24"/>
              </w:rPr>
            </w:pPr>
            <w:r w:rsidRPr="002C2E78">
              <w:rPr>
                <w:bCs/>
                <w:iCs/>
                <w:szCs w:val="24"/>
              </w:rPr>
              <w:t>16,00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КУЛЬТУРА, КИНЕМАТОГРАФИЯ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12 546,95</w:t>
            </w:r>
          </w:p>
        </w:tc>
        <w:tc>
          <w:tcPr>
            <w:tcW w:w="1440" w:type="dxa"/>
            <w:shd w:val="clear" w:color="auto" w:fill="auto"/>
          </w:tcPr>
          <w:p w:rsidR="00C21456" w:rsidRPr="002C2E78" w:rsidRDefault="00C21456" w:rsidP="00847577">
            <w:pPr>
              <w:jc w:val="right"/>
              <w:rPr>
                <w:bCs/>
                <w:iCs/>
                <w:szCs w:val="24"/>
              </w:rPr>
            </w:pPr>
            <w:r w:rsidRPr="002C2E78">
              <w:rPr>
                <w:bCs/>
                <w:iCs/>
                <w:szCs w:val="24"/>
              </w:rPr>
              <w:t>12 451,34</w:t>
            </w:r>
          </w:p>
        </w:tc>
        <w:tc>
          <w:tcPr>
            <w:tcW w:w="1440" w:type="dxa"/>
            <w:shd w:val="clear" w:color="auto" w:fill="auto"/>
          </w:tcPr>
          <w:p w:rsidR="00C21456" w:rsidRPr="002C2E78" w:rsidRDefault="00C21456" w:rsidP="00847577">
            <w:pPr>
              <w:jc w:val="right"/>
              <w:rPr>
                <w:bCs/>
                <w:iCs/>
                <w:szCs w:val="24"/>
              </w:rPr>
            </w:pPr>
            <w:r w:rsidRPr="002C2E78">
              <w:rPr>
                <w:bCs/>
                <w:iCs/>
                <w:szCs w:val="24"/>
              </w:rPr>
              <w:t>12 451,34</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Культура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12 546,95</w:t>
            </w:r>
          </w:p>
        </w:tc>
        <w:tc>
          <w:tcPr>
            <w:tcW w:w="1440" w:type="dxa"/>
            <w:shd w:val="clear" w:color="auto" w:fill="auto"/>
          </w:tcPr>
          <w:p w:rsidR="00C21456" w:rsidRPr="002C2E78" w:rsidRDefault="00C21456" w:rsidP="00847577">
            <w:pPr>
              <w:jc w:val="right"/>
              <w:rPr>
                <w:bCs/>
                <w:iCs/>
                <w:szCs w:val="24"/>
              </w:rPr>
            </w:pPr>
            <w:r w:rsidRPr="002C2E78">
              <w:rPr>
                <w:bCs/>
                <w:iCs/>
                <w:szCs w:val="24"/>
              </w:rPr>
              <w:t>12 451,34</w:t>
            </w:r>
          </w:p>
        </w:tc>
        <w:tc>
          <w:tcPr>
            <w:tcW w:w="1440" w:type="dxa"/>
            <w:shd w:val="clear" w:color="auto" w:fill="auto"/>
          </w:tcPr>
          <w:p w:rsidR="00C21456" w:rsidRPr="002C2E78" w:rsidRDefault="00C21456" w:rsidP="00847577">
            <w:pPr>
              <w:jc w:val="right"/>
              <w:rPr>
                <w:bCs/>
                <w:iCs/>
                <w:szCs w:val="24"/>
              </w:rPr>
            </w:pPr>
            <w:r w:rsidRPr="002C2E78">
              <w:rPr>
                <w:bCs/>
                <w:iCs/>
                <w:szCs w:val="24"/>
              </w:rPr>
              <w:t>12 451,34</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культуры и туризма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12 546,95</w:t>
            </w:r>
          </w:p>
        </w:tc>
        <w:tc>
          <w:tcPr>
            <w:tcW w:w="1440" w:type="dxa"/>
            <w:shd w:val="clear" w:color="auto" w:fill="auto"/>
          </w:tcPr>
          <w:p w:rsidR="00C21456" w:rsidRPr="002C2E78" w:rsidRDefault="00C21456" w:rsidP="00847577">
            <w:pPr>
              <w:jc w:val="right"/>
              <w:rPr>
                <w:bCs/>
                <w:iCs/>
                <w:szCs w:val="24"/>
              </w:rPr>
            </w:pPr>
            <w:r w:rsidRPr="002C2E78">
              <w:rPr>
                <w:bCs/>
                <w:iCs/>
                <w:szCs w:val="24"/>
              </w:rPr>
              <w:t>12 451,34</w:t>
            </w:r>
          </w:p>
        </w:tc>
        <w:tc>
          <w:tcPr>
            <w:tcW w:w="1440" w:type="dxa"/>
            <w:shd w:val="clear" w:color="auto" w:fill="auto"/>
          </w:tcPr>
          <w:p w:rsidR="00C21456" w:rsidRPr="002C2E78" w:rsidRDefault="00C21456" w:rsidP="00847577">
            <w:pPr>
              <w:jc w:val="right"/>
              <w:rPr>
                <w:bCs/>
                <w:iCs/>
                <w:szCs w:val="24"/>
              </w:rPr>
            </w:pPr>
            <w:r w:rsidRPr="002C2E78">
              <w:rPr>
                <w:bCs/>
                <w:iCs/>
                <w:szCs w:val="24"/>
              </w:rPr>
              <w:t>12 451,34</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lastRenderedPageBreak/>
              <w:t>Подпрограмма "Искусство"</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0420100000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в сфере культуры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0420105230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0420105230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0420105230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c>
          <w:tcPr>
            <w:tcW w:w="1440" w:type="dxa"/>
            <w:shd w:val="clear" w:color="auto" w:fill="auto"/>
          </w:tcPr>
          <w:p w:rsidR="00C21456" w:rsidRPr="002C2E78" w:rsidRDefault="00C21456" w:rsidP="00847577">
            <w:pPr>
              <w:jc w:val="right"/>
              <w:rPr>
                <w:bCs/>
                <w:iCs/>
                <w:szCs w:val="24"/>
              </w:rPr>
            </w:pPr>
            <w:r w:rsidRPr="002C2E78">
              <w:rPr>
                <w:bCs/>
                <w:iCs/>
                <w:szCs w:val="24"/>
              </w:rPr>
              <w:t>50,00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"Обеспечение условий реализации программы"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12 496,95</w:t>
            </w:r>
          </w:p>
        </w:tc>
        <w:tc>
          <w:tcPr>
            <w:tcW w:w="1440" w:type="dxa"/>
            <w:shd w:val="clear" w:color="auto" w:fill="auto"/>
          </w:tcPr>
          <w:p w:rsidR="00C21456" w:rsidRPr="002C2E78" w:rsidRDefault="00C21456" w:rsidP="00847577">
            <w:pPr>
              <w:jc w:val="right"/>
              <w:rPr>
                <w:bCs/>
                <w:iCs/>
                <w:szCs w:val="24"/>
              </w:rPr>
            </w:pPr>
            <w:r w:rsidRPr="002C2E78">
              <w:rPr>
                <w:bCs/>
                <w:iCs/>
                <w:szCs w:val="24"/>
              </w:rPr>
              <w:t>12 401,34</w:t>
            </w:r>
          </w:p>
        </w:tc>
        <w:tc>
          <w:tcPr>
            <w:tcW w:w="1440" w:type="dxa"/>
            <w:shd w:val="clear" w:color="auto" w:fill="auto"/>
          </w:tcPr>
          <w:p w:rsidR="00C21456" w:rsidRPr="002C2E78" w:rsidRDefault="00C21456" w:rsidP="00847577">
            <w:pPr>
              <w:jc w:val="right"/>
              <w:rPr>
                <w:bCs/>
                <w:iCs/>
                <w:szCs w:val="24"/>
              </w:rPr>
            </w:pPr>
            <w:r w:rsidRPr="002C2E78">
              <w:rPr>
                <w:bCs/>
                <w:iCs/>
                <w:szCs w:val="24"/>
              </w:rPr>
              <w:t>12 401,34</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12 401,34</w:t>
            </w:r>
          </w:p>
        </w:tc>
        <w:tc>
          <w:tcPr>
            <w:tcW w:w="1440" w:type="dxa"/>
            <w:shd w:val="clear" w:color="auto" w:fill="auto"/>
          </w:tcPr>
          <w:p w:rsidR="00C21456" w:rsidRPr="002C2E78" w:rsidRDefault="00C21456" w:rsidP="00847577">
            <w:pPr>
              <w:jc w:val="right"/>
              <w:rPr>
                <w:bCs/>
                <w:iCs/>
                <w:szCs w:val="24"/>
              </w:rPr>
            </w:pPr>
            <w:r w:rsidRPr="002C2E78">
              <w:rPr>
                <w:bCs/>
                <w:iCs/>
                <w:szCs w:val="24"/>
              </w:rPr>
              <w:t>12 401,34</w:t>
            </w:r>
          </w:p>
        </w:tc>
        <w:tc>
          <w:tcPr>
            <w:tcW w:w="1440" w:type="dxa"/>
            <w:shd w:val="clear" w:color="auto" w:fill="auto"/>
          </w:tcPr>
          <w:p w:rsidR="00C21456" w:rsidRPr="002C2E78" w:rsidRDefault="00C21456" w:rsidP="00847577">
            <w:pPr>
              <w:jc w:val="right"/>
              <w:rPr>
                <w:bCs/>
                <w:iCs/>
                <w:szCs w:val="24"/>
              </w:rPr>
            </w:pPr>
            <w:r w:rsidRPr="002C2E78">
              <w:rPr>
                <w:bCs/>
                <w:iCs/>
                <w:szCs w:val="24"/>
              </w:rPr>
              <w:t>12 401,34</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(библиотеки)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0440105210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0440105210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0440105210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c>
          <w:tcPr>
            <w:tcW w:w="1440" w:type="dxa"/>
            <w:shd w:val="clear" w:color="auto" w:fill="auto"/>
          </w:tcPr>
          <w:p w:rsidR="00C21456" w:rsidRPr="002C2E78" w:rsidRDefault="00C21456" w:rsidP="00847577">
            <w:pPr>
              <w:jc w:val="right"/>
              <w:rPr>
                <w:bCs/>
                <w:iCs/>
                <w:szCs w:val="24"/>
              </w:rPr>
            </w:pPr>
            <w:r w:rsidRPr="002C2E78">
              <w:rPr>
                <w:bCs/>
                <w:iCs/>
                <w:szCs w:val="24"/>
              </w:rPr>
              <w:t>943,60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в сфере культуры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0440105230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0440105230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0440105230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c>
          <w:tcPr>
            <w:tcW w:w="1440" w:type="dxa"/>
            <w:shd w:val="clear" w:color="auto" w:fill="auto"/>
          </w:tcPr>
          <w:p w:rsidR="00C21456" w:rsidRPr="002C2E78" w:rsidRDefault="00C21456" w:rsidP="00847577">
            <w:pPr>
              <w:jc w:val="right"/>
              <w:rPr>
                <w:bCs/>
                <w:iCs/>
                <w:szCs w:val="24"/>
              </w:rPr>
            </w:pPr>
            <w:r w:rsidRPr="002C2E78">
              <w:rPr>
                <w:bCs/>
                <w:iCs/>
                <w:szCs w:val="24"/>
              </w:rPr>
              <w:t>1 641,74</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0440171051</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r>
      <w:tr w:rsidR="00C21456" w:rsidRPr="002C2E78" w:rsidTr="00847577">
        <w:trPr>
          <w:trHeight w:val="17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0440171051</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lastRenderedPageBreak/>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0440171051</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c>
          <w:tcPr>
            <w:tcW w:w="1440" w:type="dxa"/>
            <w:shd w:val="clear" w:color="auto" w:fill="auto"/>
          </w:tcPr>
          <w:p w:rsidR="00C21456" w:rsidRPr="002C2E78" w:rsidRDefault="00C21456" w:rsidP="00847577">
            <w:pPr>
              <w:jc w:val="right"/>
              <w:rPr>
                <w:bCs/>
                <w:iCs/>
                <w:szCs w:val="24"/>
              </w:rPr>
            </w:pPr>
            <w:r w:rsidRPr="002C2E78">
              <w:rPr>
                <w:bCs/>
                <w:iCs/>
                <w:szCs w:val="24"/>
              </w:rPr>
              <w:t>9 816,00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"Поддержка комплексного развития муниципальных учреждений культуры"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0440300000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95,61</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Обеспечение развития и укрепления материально-технической базы муниципальных домов культуры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04403L4670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95,61</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04403L4670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95,61</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08</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04403L4670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95,61</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СОЦИАЛЬНАЯ ПОЛИТИКА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22 557,88</w:t>
            </w:r>
          </w:p>
        </w:tc>
        <w:tc>
          <w:tcPr>
            <w:tcW w:w="1440" w:type="dxa"/>
            <w:shd w:val="clear" w:color="auto" w:fill="auto"/>
          </w:tcPr>
          <w:p w:rsidR="00C21456" w:rsidRPr="002C2E78" w:rsidRDefault="00C21456" w:rsidP="00847577">
            <w:pPr>
              <w:jc w:val="right"/>
              <w:rPr>
                <w:bCs/>
                <w:iCs/>
                <w:szCs w:val="24"/>
              </w:rPr>
            </w:pPr>
            <w:r w:rsidRPr="002C2E78">
              <w:rPr>
                <w:bCs/>
                <w:iCs/>
                <w:szCs w:val="24"/>
              </w:rPr>
              <w:t>22 880,08</w:t>
            </w:r>
          </w:p>
        </w:tc>
        <w:tc>
          <w:tcPr>
            <w:tcW w:w="1440" w:type="dxa"/>
            <w:shd w:val="clear" w:color="auto" w:fill="auto"/>
          </w:tcPr>
          <w:p w:rsidR="00C21456" w:rsidRPr="002C2E78" w:rsidRDefault="00C21456" w:rsidP="00847577">
            <w:pPr>
              <w:jc w:val="right"/>
              <w:rPr>
                <w:bCs/>
                <w:iCs/>
                <w:szCs w:val="24"/>
              </w:rPr>
            </w:pPr>
            <w:r w:rsidRPr="002C2E78">
              <w:rPr>
                <w:bCs/>
                <w:iCs/>
                <w:szCs w:val="24"/>
              </w:rPr>
              <w:t>23 608,18</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Социальное обслуживание населения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18 968,80</w:t>
            </w:r>
          </w:p>
        </w:tc>
        <w:tc>
          <w:tcPr>
            <w:tcW w:w="1440" w:type="dxa"/>
            <w:shd w:val="clear" w:color="auto" w:fill="auto"/>
          </w:tcPr>
          <w:p w:rsidR="00C21456" w:rsidRPr="002C2E78" w:rsidRDefault="00C21456" w:rsidP="00847577">
            <w:pPr>
              <w:jc w:val="right"/>
              <w:rPr>
                <w:bCs/>
                <w:iCs/>
                <w:szCs w:val="24"/>
              </w:rPr>
            </w:pPr>
            <w:r w:rsidRPr="002C2E78">
              <w:rPr>
                <w:bCs/>
                <w:iCs/>
                <w:szCs w:val="24"/>
              </w:rPr>
              <w:t>19 289,80</w:t>
            </w:r>
          </w:p>
        </w:tc>
        <w:tc>
          <w:tcPr>
            <w:tcW w:w="1440" w:type="dxa"/>
            <w:shd w:val="clear" w:color="auto" w:fill="auto"/>
          </w:tcPr>
          <w:p w:rsidR="00C21456" w:rsidRPr="002C2E78" w:rsidRDefault="00C21456" w:rsidP="00847577">
            <w:pPr>
              <w:jc w:val="right"/>
              <w:rPr>
                <w:bCs/>
                <w:iCs/>
                <w:szCs w:val="24"/>
              </w:rPr>
            </w:pPr>
            <w:r w:rsidRPr="002C2E78">
              <w:rPr>
                <w:bCs/>
                <w:iCs/>
                <w:szCs w:val="24"/>
              </w:rPr>
              <w:t>20 016,70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0100000000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18 968,80</w:t>
            </w:r>
          </w:p>
        </w:tc>
        <w:tc>
          <w:tcPr>
            <w:tcW w:w="1440" w:type="dxa"/>
            <w:shd w:val="clear" w:color="auto" w:fill="auto"/>
          </w:tcPr>
          <w:p w:rsidR="00C21456" w:rsidRPr="002C2E78" w:rsidRDefault="00C21456" w:rsidP="00847577">
            <w:pPr>
              <w:jc w:val="right"/>
              <w:rPr>
                <w:bCs/>
                <w:iCs/>
                <w:szCs w:val="24"/>
              </w:rPr>
            </w:pPr>
            <w:r w:rsidRPr="002C2E78">
              <w:rPr>
                <w:bCs/>
                <w:iCs/>
                <w:szCs w:val="24"/>
              </w:rPr>
              <w:t>19 289,80</w:t>
            </w:r>
          </w:p>
        </w:tc>
        <w:tc>
          <w:tcPr>
            <w:tcW w:w="1440" w:type="dxa"/>
            <w:shd w:val="clear" w:color="auto" w:fill="auto"/>
          </w:tcPr>
          <w:p w:rsidR="00C21456" w:rsidRPr="002C2E78" w:rsidRDefault="00C21456" w:rsidP="00847577">
            <w:pPr>
              <w:jc w:val="right"/>
              <w:rPr>
                <w:bCs/>
                <w:iCs/>
                <w:szCs w:val="24"/>
              </w:rPr>
            </w:pPr>
            <w:r w:rsidRPr="002C2E78">
              <w:rPr>
                <w:bCs/>
                <w:iCs/>
                <w:szCs w:val="24"/>
              </w:rPr>
              <w:t>20 016,70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"Старшее поколение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0130000000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18 968,80</w:t>
            </w:r>
          </w:p>
        </w:tc>
        <w:tc>
          <w:tcPr>
            <w:tcW w:w="1440" w:type="dxa"/>
            <w:shd w:val="clear" w:color="auto" w:fill="auto"/>
          </w:tcPr>
          <w:p w:rsidR="00C21456" w:rsidRPr="002C2E78" w:rsidRDefault="00C21456" w:rsidP="00847577">
            <w:pPr>
              <w:jc w:val="right"/>
              <w:rPr>
                <w:bCs/>
                <w:iCs/>
                <w:szCs w:val="24"/>
              </w:rPr>
            </w:pPr>
            <w:r w:rsidRPr="002C2E78">
              <w:rPr>
                <w:bCs/>
                <w:iCs/>
                <w:szCs w:val="24"/>
              </w:rPr>
              <w:t>19 289,80</w:t>
            </w:r>
          </w:p>
        </w:tc>
        <w:tc>
          <w:tcPr>
            <w:tcW w:w="1440" w:type="dxa"/>
            <w:shd w:val="clear" w:color="auto" w:fill="auto"/>
          </w:tcPr>
          <w:p w:rsidR="00C21456" w:rsidRPr="002C2E78" w:rsidRDefault="00C21456" w:rsidP="00847577">
            <w:pPr>
              <w:jc w:val="right"/>
              <w:rPr>
                <w:bCs/>
                <w:iCs/>
                <w:szCs w:val="24"/>
              </w:rPr>
            </w:pPr>
            <w:r w:rsidRPr="002C2E78">
              <w:rPr>
                <w:bCs/>
                <w:iCs/>
                <w:szCs w:val="24"/>
              </w:rPr>
              <w:t>20 016,70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доступного и качественного социального обслуживания»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0130200000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18 968,80</w:t>
            </w:r>
          </w:p>
        </w:tc>
        <w:tc>
          <w:tcPr>
            <w:tcW w:w="1440" w:type="dxa"/>
            <w:shd w:val="clear" w:color="auto" w:fill="auto"/>
          </w:tcPr>
          <w:p w:rsidR="00C21456" w:rsidRPr="002C2E78" w:rsidRDefault="00C21456" w:rsidP="00847577">
            <w:pPr>
              <w:jc w:val="right"/>
              <w:rPr>
                <w:bCs/>
                <w:iCs/>
                <w:szCs w:val="24"/>
              </w:rPr>
            </w:pPr>
            <w:r w:rsidRPr="002C2E78">
              <w:rPr>
                <w:bCs/>
                <w:iCs/>
                <w:szCs w:val="24"/>
              </w:rPr>
              <w:t>19 289,80</w:t>
            </w:r>
          </w:p>
        </w:tc>
        <w:tc>
          <w:tcPr>
            <w:tcW w:w="1440" w:type="dxa"/>
            <w:shd w:val="clear" w:color="auto" w:fill="auto"/>
          </w:tcPr>
          <w:p w:rsidR="00C21456" w:rsidRPr="002C2E78" w:rsidRDefault="00C21456" w:rsidP="00847577">
            <w:pPr>
              <w:jc w:val="right"/>
              <w:rPr>
                <w:bCs/>
                <w:iCs/>
                <w:szCs w:val="24"/>
              </w:rPr>
            </w:pPr>
            <w:r w:rsidRPr="002C2E78">
              <w:rPr>
                <w:bCs/>
                <w:iCs/>
                <w:szCs w:val="24"/>
              </w:rPr>
              <w:t>20 016,70</w:t>
            </w:r>
          </w:p>
        </w:tc>
      </w:tr>
      <w:tr w:rsidR="00C21456" w:rsidRPr="002C2E78" w:rsidTr="00847577">
        <w:trPr>
          <w:trHeight w:val="399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0130274410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18 968,80</w:t>
            </w:r>
          </w:p>
        </w:tc>
        <w:tc>
          <w:tcPr>
            <w:tcW w:w="1440" w:type="dxa"/>
            <w:shd w:val="clear" w:color="auto" w:fill="auto"/>
          </w:tcPr>
          <w:p w:rsidR="00C21456" w:rsidRPr="002C2E78" w:rsidRDefault="00C21456" w:rsidP="00847577">
            <w:pPr>
              <w:jc w:val="right"/>
              <w:rPr>
                <w:bCs/>
                <w:iCs/>
                <w:szCs w:val="24"/>
              </w:rPr>
            </w:pPr>
            <w:r w:rsidRPr="002C2E78">
              <w:rPr>
                <w:bCs/>
                <w:iCs/>
                <w:szCs w:val="24"/>
              </w:rPr>
              <w:t>19 289,80</w:t>
            </w:r>
          </w:p>
        </w:tc>
        <w:tc>
          <w:tcPr>
            <w:tcW w:w="1440" w:type="dxa"/>
            <w:shd w:val="clear" w:color="auto" w:fill="auto"/>
          </w:tcPr>
          <w:p w:rsidR="00C21456" w:rsidRPr="002C2E78" w:rsidRDefault="00C21456" w:rsidP="00847577">
            <w:pPr>
              <w:jc w:val="right"/>
              <w:rPr>
                <w:bCs/>
                <w:iCs/>
                <w:szCs w:val="24"/>
              </w:rPr>
            </w:pPr>
            <w:r w:rsidRPr="002C2E78">
              <w:rPr>
                <w:bCs/>
                <w:iCs/>
                <w:szCs w:val="24"/>
              </w:rPr>
              <w:t>20 016,70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0130274410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18 968,80</w:t>
            </w:r>
          </w:p>
        </w:tc>
        <w:tc>
          <w:tcPr>
            <w:tcW w:w="1440" w:type="dxa"/>
            <w:shd w:val="clear" w:color="auto" w:fill="auto"/>
          </w:tcPr>
          <w:p w:rsidR="00C21456" w:rsidRPr="002C2E78" w:rsidRDefault="00C21456" w:rsidP="00847577">
            <w:pPr>
              <w:jc w:val="right"/>
              <w:rPr>
                <w:bCs/>
                <w:iCs/>
                <w:szCs w:val="24"/>
              </w:rPr>
            </w:pPr>
            <w:r w:rsidRPr="002C2E78">
              <w:rPr>
                <w:bCs/>
                <w:iCs/>
                <w:szCs w:val="24"/>
              </w:rPr>
              <w:t>19 289,80</w:t>
            </w:r>
          </w:p>
        </w:tc>
        <w:tc>
          <w:tcPr>
            <w:tcW w:w="1440" w:type="dxa"/>
            <w:shd w:val="clear" w:color="auto" w:fill="auto"/>
          </w:tcPr>
          <w:p w:rsidR="00C21456" w:rsidRPr="002C2E78" w:rsidRDefault="00C21456" w:rsidP="00847577">
            <w:pPr>
              <w:jc w:val="right"/>
              <w:rPr>
                <w:bCs/>
                <w:iCs/>
                <w:szCs w:val="24"/>
              </w:rPr>
            </w:pPr>
            <w:r w:rsidRPr="002C2E78">
              <w:rPr>
                <w:bCs/>
                <w:iCs/>
                <w:szCs w:val="24"/>
              </w:rPr>
              <w:t>20 016,70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0130274410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18 968,80</w:t>
            </w:r>
          </w:p>
        </w:tc>
        <w:tc>
          <w:tcPr>
            <w:tcW w:w="1440" w:type="dxa"/>
            <w:shd w:val="clear" w:color="auto" w:fill="auto"/>
          </w:tcPr>
          <w:p w:rsidR="00C21456" w:rsidRPr="002C2E78" w:rsidRDefault="00C21456" w:rsidP="00847577">
            <w:pPr>
              <w:jc w:val="right"/>
              <w:rPr>
                <w:bCs/>
                <w:iCs/>
                <w:szCs w:val="24"/>
              </w:rPr>
            </w:pPr>
            <w:r w:rsidRPr="002C2E78">
              <w:rPr>
                <w:bCs/>
                <w:iCs/>
                <w:szCs w:val="24"/>
              </w:rPr>
              <w:t>19 289,80</w:t>
            </w:r>
          </w:p>
        </w:tc>
        <w:tc>
          <w:tcPr>
            <w:tcW w:w="1440" w:type="dxa"/>
            <w:shd w:val="clear" w:color="auto" w:fill="auto"/>
          </w:tcPr>
          <w:p w:rsidR="00C21456" w:rsidRPr="002C2E78" w:rsidRDefault="00C21456" w:rsidP="00847577">
            <w:pPr>
              <w:jc w:val="right"/>
              <w:rPr>
                <w:bCs/>
                <w:iCs/>
                <w:szCs w:val="24"/>
              </w:rPr>
            </w:pPr>
            <w:r w:rsidRPr="002C2E78">
              <w:rPr>
                <w:bCs/>
                <w:iCs/>
                <w:szCs w:val="24"/>
              </w:rPr>
              <w:t>20 016,70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населения</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172,80</w:t>
            </w:r>
          </w:p>
        </w:tc>
        <w:tc>
          <w:tcPr>
            <w:tcW w:w="1440" w:type="dxa"/>
            <w:shd w:val="clear" w:color="auto" w:fill="auto"/>
          </w:tcPr>
          <w:p w:rsidR="00C21456" w:rsidRPr="002C2E78" w:rsidRDefault="00C21456" w:rsidP="00847577">
            <w:pPr>
              <w:jc w:val="right"/>
              <w:rPr>
                <w:bCs/>
                <w:iCs/>
                <w:szCs w:val="24"/>
              </w:rPr>
            </w:pPr>
            <w:r w:rsidRPr="002C2E78">
              <w:rPr>
                <w:bCs/>
                <w:iCs/>
                <w:szCs w:val="24"/>
              </w:rPr>
              <w:t>172,80</w:t>
            </w:r>
          </w:p>
        </w:tc>
        <w:tc>
          <w:tcPr>
            <w:tcW w:w="1440" w:type="dxa"/>
            <w:shd w:val="clear" w:color="auto" w:fill="auto"/>
          </w:tcPr>
          <w:p w:rsidR="00C21456" w:rsidRPr="002C2E78" w:rsidRDefault="00C21456" w:rsidP="00847577">
            <w:pPr>
              <w:jc w:val="right"/>
              <w:rPr>
                <w:bCs/>
                <w:iCs/>
                <w:szCs w:val="24"/>
              </w:rPr>
            </w:pPr>
            <w:r w:rsidRPr="002C2E78">
              <w:rPr>
                <w:bCs/>
                <w:iCs/>
                <w:szCs w:val="24"/>
              </w:rPr>
              <w:t>172,80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172,80</w:t>
            </w:r>
          </w:p>
        </w:tc>
        <w:tc>
          <w:tcPr>
            <w:tcW w:w="1440" w:type="dxa"/>
            <w:shd w:val="clear" w:color="auto" w:fill="auto"/>
          </w:tcPr>
          <w:p w:rsidR="00C21456" w:rsidRPr="002C2E78" w:rsidRDefault="00C21456" w:rsidP="00847577">
            <w:pPr>
              <w:jc w:val="right"/>
              <w:rPr>
                <w:bCs/>
                <w:iCs/>
                <w:szCs w:val="24"/>
              </w:rPr>
            </w:pPr>
            <w:r w:rsidRPr="002C2E78">
              <w:rPr>
                <w:bCs/>
                <w:iCs/>
                <w:szCs w:val="24"/>
              </w:rPr>
              <w:t>172,80</w:t>
            </w:r>
          </w:p>
        </w:tc>
        <w:tc>
          <w:tcPr>
            <w:tcW w:w="1440" w:type="dxa"/>
            <w:shd w:val="clear" w:color="auto" w:fill="auto"/>
          </w:tcPr>
          <w:p w:rsidR="00C21456" w:rsidRPr="002C2E78" w:rsidRDefault="00C21456" w:rsidP="00847577">
            <w:pPr>
              <w:jc w:val="right"/>
              <w:rPr>
                <w:bCs/>
                <w:iCs/>
                <w:szCs w:val="24"/>
              </w:rPr>
            </w:pPr>
            <w:r w:rsidRPr="002C2E78">
              <w:rPr>
                <w:bCs/>
                <w:iCs/>
                <w:szCs w:val="24"/>
              </w:rPr>
              <w:t>172,80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"Старшее поколение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0130111000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0130111000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0130111000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«Исполнение переданных полномочий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210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0150177200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lastRenderedPageBreak/>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0150177200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c>
          <w:tcPr>
            <w:tcW w:w="1440" w:type="dxa"/>
            <w:shd w:val="clear" w:color="auto" w:fill="auto"/>
          </w:tcPr>
          <w:p w:rsidR="00C21456" w:rsidRPr="002C2E78" w:rsidRDefault="00C21456" w:rsidP="00847577">
            <w:pPr>
              <w:jc w:val="right"/>
              <w:rPr>
                <w:bCs/>
                <w:iCs/>
                <w:szCs w:val="24"/>
              </w:rPr>
            </w:pPr>
            <w:r w:rsidRPr="002C2E78">
              <w:rPr>
                <w:bCs/>
                <w:iCs/>
                <w:szCs w:val="24"/>
              </w:rPr>
              <w:t>86,40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Охрана семьи и детства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3 416,28</w:t>
            </w:r>
          </w:p>
        </w:tc>
        <w:tc>
          <w:tcPr>
            <w:tcW w:w="1440" w:type="dxa"/>
            <w:shd w:val="clear" w:color="auto" w:fill="auto"/>
          </w:tcPr>
          <w:p w:rsidR="00C21456" w:rsidRPr="002C2E78" w:rsidRDefault="00C21456" w:rsidP="00847577">
            <w:pPr>
              <w:jc w:val="right"/>
              <w:rPr>
                <w:bCs/>
                <w:iCs/>
                <w:szCs w:val="24"/>
              </w:rPr>
            </w:pPr>
            <w:r w:rsidRPr="002C2E78">
              <w:rPr>
                <w:bCs/>
                <w:iCs/>
                <w:szCs w:val="24"/>
              </w:rPr>
              <w:t>3 417,48</w:t>
            </w:r>
          </w:p>
        </w:tc>
        <w:tc>
          <w:tcPr>
            <w:tcW w:w="1440" w:type="dxa"/>
            <w:shd w:val="clear" w:color="auto" w:fill="auto"/>
          </w:tcPr>
          <w:p w:rsidR="00C21456" w:rsidRPr="002C2E78" w:rsidRDefault="00C21456" w:rsidP="00847577">
            <w:pPr>
              <w:jc w:val="right"/>
              <w:rPr>
                <w:bCs/>
                <w:iCs/>
                <w:szCs w:val="24"/>
              </w:rPr>
            </w:pPr>
            <w:r w:rsidRPr="002C2E78">
              <w:rPr>
                <w:bCs/>
                <w:iCs/>
                <w:szCs w:val="24"/>
              </w:rPr>
              <w:t>3 418,68</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3 416,28</w:t>
            </w:r>
          </w:p>
        </w:tc>
        <w:tc>
          <w:tcPr>
            <w:tcW w:w="1440" w:type="dxa"/>
            <w:shd w:val="clear" w:color="auto" w:fill="auto"/>
          </w:tcPr>
          <w:p w:rsidR="00C21456" w:rsidRPr="002C2E78" w:rsidRDefault="00C21456" w:rsidP="00847577">
            <w:pPr>
              <w:jc w:val="right"/>
              <w:rPr>
                <w:bCs/>
                <w:iCs/>
                <w:szCs w:val="24"/>
              </w:rPr>
            </w:pPr>
            <w:r w:rsidRPr="002C2E78">
              <w:rPr>
                <w:bCs/>
                <w:iCs/>
                <w:szCs w:val="24"/>
              </w:rPr>
              <w:t>3 417,48</w:t>
            </w:r>
          </w:p>
        </w:tc>
        <w:tc>
          <w:tcPr>
            <w:tcW w:w="1440" w:type="dxa"/>
            <w:shd w:val="clear" w:color="auto" w:fill="auto"/>
          </w:tcPr>
          <w:p w:rsidR="00C21456" w:rsidRPr="002C2E78" w:rsidRDefault="00C21456" w:rsidP="00847577">
            <w:pPr>
              <w:jc w:val="right"/>
              <w:rPr>
                <w:bCs/>
                <w:iCs/>
                <w:szCs w:val="24"/>
              </w:rPr>
            </w:pPr>
            <w:r w:rsidRPr="002C2E78">
              <w:rPr>
                <w:bCs/>
                <w:iCs/>
                <w:szCs w:val="24"/>
              </w:rPr>
              <w:t>3 418,68</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2C2E78">
                <w:rPr>
                  <w:bCs/>
                  <w:iCs/>
                  <w:szCs w:val="24"/>
                </w:rPr>
                <w:t>2020 г</w:t>
              </w:r>
            </w:smartTag>
            <w:r w:rsidRPr="002C2E78">
              <w:rPr>
                <w:bCs/>
                <w:iCs/>
                <w:szCs w:val="24"/>
              </w:rPr>
              <w:t>."</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0140000000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3 416,28</w:t>
            </w:r>
          </w:p>
        </w:tc>
        <w:tc>
          <w:tcPr>
            <w:tcW w:w="1440" w:type="dxa"/>
            <w:shd w:val="clear" w:color="auto" w:fill="auto"/>
          </w:tcPr>
          <w:p w:rsidR="00C21456" w:rsidRPr="002C2E78" w:rsidRDefault="00C21456" w:rsidP="00847577">
            <w:pPr>
              <w:jc w:val="right"/>
              <w:rPr>
                <w:bCs/>
                <w:iCs/>
                <w:szCs w:val="24"/>
              </w:rPr>
            </w:pPr>
            <w:r w:rsidRPr="002C2E78">
              <w:rPr>
                <w:bCs/>
                <w:iCs/>
                <w:szCs w:val="24"/>
              </w:rPr>
              <w:t>3 417,48</w:t>
            </w:r>
          </w:p>
        </w:tc>
        <w:tc>
          <w:tcPr>
            <w:tcW w:w="1440" w:type="dxa"/>
            <w:shd w:val="clear" w:color="auto" w:fill="auto"/>
          </w:tcPr>
          <w:p w:rsidR="00C21456" w:rsidRPr="002C2E78" w:rsidRDefault="00C21456" w:rsidP="00847577">
            <w:pPr>
              <w:jc w:val="right"/>
              <w:rPr>
                <w:bCs/>
                <w:iCs/>
                <w:szCs w:val="24"/>
              </w:rPr>
            </w:pPr>
            <w:r w:rsidRPr="002C2E78">
              <w:rPr>
                <w:bCs/>
                <w:iCs/>
                <w:szCs w:val="24"/>
              </w:rPr>
              <w:t>3 418,68</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0140200000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3 416,28</w:t>
            </w:r>
          </w:p>
        </w:tc>
        <w:tc>
          <w:tcPr>
            <w:tcW w:w="1440" w:type="dxa"/>
            <w:shd w:val="clear" w:color="auto" w:fill="auto"/>
          </w:tcPr>
          <w:p w:rsidR="00C21456" w:rsidRPr="002C2E78" w:rsidRDefault="00C21456" w:rsidP="00847577">
            <w:pPr>
              <w:jc w:val="right"/>
              <w:rPr>
                <w:bCs/>
                <w:iCs/>
                <w:szCs w:val="24"/>
              </w:rPr>
            </w:pPr>
            <w:r w:rsidRPr="002C2E78">
              <w:rPr>
                <w:bCs/>
                <w:iCs/>
                <w:szCs w:val="24"/>
              </w:rPr>
              <w:t>3 417,48</w:t>
            </w:r>
          </w:p>
        </w:tc>
        <w:tc>
          <w:tcPr>
            <w:tcW w:w="1440" w:type="dxa"/>
            <w:shd w:val="clear" w:color="auto" w:fill="auto"/>
          </w:tcPr>
          <w:p w:rsidR="00C21456" w:rsidRPr="002C2E78" w:rsidRDefault="00C21456" w:rsidP="00847577">
            <w:pPr>
              <w:jc w:val="right"/>
              <w:rPr>
                <w:bCs/>
                <w:iCs/>
                <w:szCs w:val="24"/>
              </w:rPr>
            </w:pPr>
            <w:r w:rsidRPr="002C2E78">
              <w:rPr>
                <w:bCs/>
                <w:iCs/>
                <w:szCs w:val="24"/>
              </w:rPr>
              <w:t>3 418,68</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01402R0820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3 416,28</w:t>
            </w:r>
          </w:p>
        </w:tc>
        <w:tc>
          <w:tcPr>
            <w:tcW w:w="1440" w:type="dxa"/>
            <w:shd w:val="clear" w:color="auto" w:fill="auto"/>
          </w:tcPr>
          <w:p w:rsidR="00C21456" w:rsidRPr="002C2E78" w:rsidRDefault="00C21456" w:rsidP="00847577">
            <w:pPr>
              <w:jc w:val="right"/>
              <w:rPr>
                <w:bCs/>
                <w:iCs/>
                <w:szCs w:val="24"/>
              </w:rPr>
            </w:pPr>
            <w:r w:rsidRPr="002C2E78">
              <w:rPr>
                <w:bCs/>
                <w:iCs/>
                <w:szCs w:val="24"/>
              </w:rPr>
              <w:t>3 417,48</w:t>
            </w:r>
          </w:p>
        </w:tc>
        <w:tc>
          <w:tcPr>
            <w:tcW w:w="1440" w:type="dxa"/>
            <w:shd w:val="clear" w:color="auto" w:fill="auto"/>
          </w:tcPr>
          <w:p w:rsidR="00C21456" w:rsidRPr="002C2E78" w:rsidRDefault="00C21456" w:rsidP="00847577">
            <w:pPr>
              <w:jc w:val="right"/>
              <w:rPr>
                <w:bCs/>
                <w:iCs/>
                <w:szCs w:val="24"/>
              </w:rPr>
            </w:pPr>
            <w:r w:rsidRPr="002C2E78">
              <w:rPr>
                <w:bCs/>
                <w:iCs/>
                <w:szCs w:val="24"/>
              </w:rPr>
              <w:t>3 418,68</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01402R0820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4,30</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6,70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01402R0820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4,30</w:t>
            </w:r>
          </w:p>
        </w:tc>
        <w:tc>
          <w:tcPr>
            <w:tcW w:w="1440" w:type="dxa"/>
            <w:shd w:val="clear" w:color="auto" w:fill="auto"/>
          </w:tcPr>
          <w:p w:rsidR="00C21456" w:rsidRPr="002C2E78" w:rsidRDefault="00C21456" w:rsidP="00847577">
            <w:pPr>
              <w:jc w:val="right"/>
              <w:rPr>
                <w:bCs/>
                <w:iCs/>
                <w:szCs w:val="24"/>
              </w:rPr>
            </w:pPr>
            <w:r w:rsidRPr="002C2E78">
              <w:rPr>
                <w:bCs/>
                <w:iCs/>
                <w:szCs w:val="24"/>
              </w:rPr>
              <w:t>5,50</w:t>
            </w:r>
          </w:p>
        </w:tc>
        <w:tc>
          <w:tcPr>
            <w:tcW w:w="1440" w:type="dxa"/>
            <w:shd w:val="clear" w:color="auto" w:fill="auto"/>
          </w:tcPr>
          <w:p w:rsidR="00C21456" w:rsidRPr="002C2E78" w:rsidRDefault="00C21456" w:rsidP="00847577">
            <w:pPr>
              <w:jc w:val="right"/>
              <w:rPr>
                <w:bCs/>
                <w:iCs/>
                <w:szCs w:val="24"/>
              </w:rPr>
            </w:pPr>
            <w:r w:rsidRPr="002C2E78">
              <w:rPr>
                <w:bCs/>
                <w:iCs/>
                <w:szCs w:val="24"/>
              </w:rPr>
              <w:t>6,70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Капитальные вложения в объекты государственной (муниципальной) собственности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01402R0820</w:t>
            </w:r>
          </w:p>
        </w:tc>
        <w:tc>
          <w:tcPr>
            <w:tcW w:w="720" w:type="dxa"/>
            <w:shd w:val="clear" w:color="auto" w:fill="auto"/>
          </w:tcPr>
          <w:p w:rsidR="00C21456" w:rsidRPr="002C2E78" w:rsidRDefault="00C21456" w:rsidP="00847577">
            <w:pPr>
              <w:jc w:val="center"/>
              <w:rPr>
                <w:bCs/>
                <w:iCs/>
                <w:szCs w:val="24"/>
              </w:rPr>
            </w:pPr>
            <w:r w:rsidRPr="002C2E78">
              <w:rPr>
                <w:bCs/>
                <w:iCs/>
                <w:szCs w:val="24"/>
              </w:rPr>
              <w:t>400</w:t>
            </w:r>
          </w:p>
        </w:tc>
        <w:tc>
          <w:tcPr>
            <w:tcW w:w="1440" w:type="dxa"/>
            <w:shd w:val="clear" w:color="auto" w:fill="auto"/>
          </w:tcPr>
          <w:p w:rsidR="00C21456" w:rsidRPr="002C2E78" w:rsidRDefault="00C21456" w:rsidP="00847577">
            <w:pPr>
              <w:jc w:val="right"/>
              <w:rPr>
                <w:bCs/>
                <w:iCs/>
                <w:szCs w:val="24"/>
              </w:rPr>
            </w:pPr>
            <w:r w:rsidRPr="002C2E78">
              <w:rPr>
                <w:bCs/>
                <w:iCs/>
                <w:szCs w:val="24"/>
              </w:rPr>
              <w:t>3 411,98</w:t>
            </w:r>
          </w:p>
        </w:tc>
        <w:tc>
          <w:tcPr>
            <w:tcW w:w="1440" w:type="dxa"/>
            <w:shd w:val="clear" w:color="auto" w:fill="auto"/>
          </w:tcPr>
          <w:p w:rsidR="00C21456" w:rsidRPr="002C2E78" w:rsidRDefault="00C21456" w:rsidP="00847577">
            <w:pPr>
              <w:jc w:val="right"/>
              <w:rPr>
                <w:bCs/>
                <w:iCs/>
                <w:szCs w:val="24"/>
              </w:rPr>
            </w:pPr>
            <w:r w:rsidRPr="002C2E78">
              <w:rPr>
                <w:bCs/>
                <w:iCs/>
                <w:szCs w:val="24"/>
              </w:rPr>
              <w:t>3 411,98</w:t>
            </w:r>
          </w:p>
        </w:tc>
        <w:tc>
          <w:tcPr>
            <w:tcW w:w="1440" w:type="dxa"/>
            <w:shd w:val="clear" w:color="auto" w:fill="auto"/>
          </w:tcPr>
          <w:p w:rsidR="00C21456" w:rsidRPr="002C2E78" w:rsidRDefault="00C21456" w:rsidP="00847577">
            <w:pPr>
              <w:jc w:val="right"/>
              <w:rPr>
                <w:bCs/>
                <w:iCs/>
                <w:szCs w:val="24"/>
              </w:rPr>
            </w:pPr>
            <w:r w:rsidRPr="002C2E78">
              <w:rPr>
                <w:bCs/>
                <w:iCs/>
                <w:szCs w:val="24"/>
              </w:rPr>
              <w:t>3 411,98</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Бюджетные инвестиции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01402R0820</w:t>
            </w:r>
          </w:p>
        </w:tc>
        <w:tc>
          <w:tcPr>
            <w:tcW w:w="720" w:type="dxa"/>
            <w:shd w:val="clear" w:color="auto" w:fill="auto"/>
          </w:tcPr>
          <w:p w:rsidR="00C21456" w:rsidRPr="002C2E78" w:rsidRDefault="00C21456" w:rsidP="00847577">
            <w:pPr>
              <w:jc w:val="center"/>
              <w:rPr>
                <w:bCs/>
                <w:iCs/>
                <w:szCs w:val="24"/>
              </w:rPr>
            </w:pPr>
            <w:r w:rsidRPr="002C2E78">
              <w:rPr>
                <w:bCs/>
                <w:iCs/>
                <w:szCs w:val="24"/>
              </w:rPr>
              <w:t>410</w:t>
            </w:r>
          </w:p>
        </w:tc>
        <w:tc>
          <w:tcPr>
            <w:tcW w:w="1440" w:type="dxa"/>
            <w:shd w:val="clear" w:color="auto" w:fill="auto"/>
          </w:tcPr>
          <w:p w:rsidR="00C21456" w:rsidRPr="002C2E78" w:rsidRDefault="00C21456" w:rsidP="00847577">
            <w:pPr>
              <w:jc w:val="right"/>
              <w:rPr>
                <w:bCs/>
                <w:iCs/>
                <w:szCs w:val="24"/>
              </w:rPr>
            </w:pPr>
            <w:r w:rsidRPr="002C2E78">
              <w:rPr>
                <w:bCs/>
                <w:iCs/>
                <w:szCs w:val="24"/>
              </w:rPr>
              <w:t>3 411,98</w:t>
            </w:r>
          </w:p>
        </w:tc>
        <w:tc>
          <w:tcPr>
            <w:tcW w:w="1440" w:type="dxa"/>
            <w:shd w:val="clear" w:color="auto" w:fill="auto"/>
          </w:tcPr>
          <w:p w:rsidR="00C21456" w:rsidRPr="002C2E78" w:rsidRDefault="00C21456" w:rsidP="00847577">
            <w:pPr>
              <w:jc w:val="right"/>
              <w:rPr>
                <w:bCs/>
                <w:iCs/>
                <w:szCs w:val="24"/>
              </w:rPr>
            </w:pPr>
            <w:r w:rsidRPr="002C2E78">
              <w:rPr>
                <w:bCs/>
                <w:iCs/>
                <w:szCs w:val="24"/>
              </w:rPr>
              <w:t>3 411,98</w:t>
            </w:r>
          </w:p>
        </w:tc>
        <w:tc>
          <w:tcPr>
            <w:tcW w:w="1440" w:type="dxa"/>
            <w:shd w:val="clear" w:color="auto" w:fill="auto"/>
          </w:tcPr>
          <w:p w:rsidR="00C21456" w:rsidRPr="002C2E78" w:rsidRDefault="00C21456" w:rsidP="00847577">
            <w:pPr>
              <w:jc w:val="right"/>
              <w:rPr>
                <w:bCs/>
                <w:iCs/>
                <w:szCs w:val="24"/>
              </w:rPr>
            </w:pPr>
            <w:r w:rsidRPr="002C2E78">
              <w:rPr>
                <w:bCs/>
                <w:iCs/>
                <w:szCs w:val="24"/>
              </w:rPr>
              <w:t>3 411,98</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ФИЗИЧЕСКАЯ КУЛЬТУРА И СПОРТ</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Физическая культура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физической культуры и спорта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c>
          <w:tcPr>
            <w:tcW w:w="1440" w:type="dxa"/>
            <w:shd w:val="clear" w:color="auto" w:fill="auto"/>
          </w:tcPr>
          <w:p w:rsidR="00C21456" w:rsidRPr="002C2E78" w:rsidRDefault="00C21456" w:rsidP="00847577">
            <w:pPr>
              <w:jc w:val="right"/>
              <w:rPr>
                <w:bCs/>
                <w:iCs/>
                <w:szCs w:val="24"/>
              </w:rPr>
            </w:pPr>
            <w:r w:rsidRPr="002C2E78">
              <w:rPr>
                <w:bCs/>
                <w:iCs/>
                <w:szCs w:val="24"/>
              </w:rPr>
              <w:t>180,00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"Развитие физической культуры и массового спорта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Мероприятия в области физической культуры и спорта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0510122140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0510122140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0510122140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c>
          <w:tcPr>
            <w:tcW w:w="1440" w:type="dxa"/>
            <w:shd w:val="clear" w:color="auto" w:fill="auto"/>
          </w:tcPr>
          <w:p w:rsidR="00C21456" w:rsidRPr="002C2E78" w:rsidRDefault="00C21456" w:rsidP="00847577">
            <w:pPr>
              <w:jc w:val="right"/>
              <w:rPr>
                <w:bCs/>
                <w:iCs/>
                <w:szCs w:val="24"/>
              </w:rPr>
            </w:pPr>
            <w:r w:rsidRPr="002C2E78">
              <w:rPr>
                <w:bCs/>
                <w:iCs/>
                <w:szCs w:val="24"/>
              </w:rPr>
              <w:t>25,00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0520100000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Мероприятия в области физической культуры и спорта</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0520122140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0520122140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0520122140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c>
          <w:tcPr>
            <w:tcW w:w="1440" w:type="dxa"/>
            <w:shd w:val="clear" w:color="auto" w:fill="auto"/>
          </w:tcPr>
          <w:p w:rsidR="00C21456" w:rsidRPr="002C2E78" w:rsidRDefault="00C21456" w:rsidP="00847577">
            <w:pPr>
              <w:jc w:val="right"/>
              <w:rPr>
                <w:bCs/>
                <w:iCs/>
                <w:szCs w:val="24"/>
              </w:rPr>
            </w:pPr>
            <w:r w:rsidRPr="002C2E78">
              <w:rPr>
                <w:bCs/>
                <w:iCs/>
                <w:szCs w:val="24"/>
              </w:rPr>
              <w:t>155,00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Управление социальной защиты населения Администрации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50 482,10</w:t>
            </w:r>
          </w:p>
        </w:tc>
        <w:tc>
          <w:tcPr>
            <w:tcW w:w="1440" w:type="dxa"/>
            <w:shd w:val="clear" w:color="auto" w:fill="auto"/>
          </w:tcPr>
          <w:p w:rsidR="00C21456" w:rsidRPr="002C2E78" w:rsidRDefault="00C21456" w:rsidP="00847577">
            <w:pPr>
              <w:jc w:val="right"/>
              <w:rPr>
                <w:bCs/>
                <w:iCs/>
                <w:szCs w:val="24"/>
              </w:rPr>
            </w:pPr>
            <w:r w:rsidRPr="002C2E78">
              <w:rPr>
                <w:bCs/>
                <w:iCs/>
                <w:szCs w:val="24"/>
              </w:rPr>
              <w:t>48 911,10</w:t>
            </w:r>
          </w:p>
        </w:tc>
        <w:tc>
          <w:tcPr>
            <w:tcW w:w="1440" w:type="dxa"/>
            <w:shd w:val="clear" w:color="auto" w:fill="auto"/>
          </w:tcPr>
          <w:p w:rsidR="00C21456" w:rsidRPr="002C2E78" w:rsidRDefault="00C21456" w:rsidP="00847577">
            <w:pPr>
              <w:jc w:val="right"/>
              <w:rPr>
                <w:bCs/>
                <w:iCs/>
                <w:szCs w:val="24"/>
              </w:rPr>
            </w:pPr>
            <w:r w:rsidRPr="002C2E78">
              <w:rPr>
                <w:bCs/>
                <w:iCs/>
                <w:szCs w:val="24"/>
              </w:rPr>
              <w:t>49 155,10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СОЦИАЛЬНАЯ ПОЛИТИКА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50 482,10</w:t>
            </w:r>
          </w:p>
        </w:tc>
        <w:tc>
          <w:tcPr>
            <w:tcW w:w="1440" w:type="dxa"/>
            <w:shd w:val="clear" w:color="auto" w:fill="auto"/>
          </w:tcPr>
          <w:p w:rsidR="00C21456" w:rsidRPr="002C2E78" w:rsidRDefault="00C21456" w:rsidP="00847577">
            <w:pPr>
              <w:jc w:val="right"/>
              <w:rPr>
                <w:bCs/>
                <w:iCs/>
                <w:szCs w:val="24"/>
              </w:rPr>
            </w:pPr>
            <w:r w:rsidRPr="002C2E78">
              <w:rPr>
                <w:bCs/>
                <w:iCs/>
                <w:szCs w:val="24"/>
              </w:rPr>
              <w:t>48 911,10</w:t>
            </w:r>
          </w:p>
        </w:tc>
        <w:tc>
          <w:tcPr>
            <w:tcW w:w="1440" w:type="dxa"/>
            <w:shd w:val="clear" w:color="auto" w:fill="auto"/>
          </w:tcPr>
          <w:p w:rsidR="00C21456" w:rsidRPr="002C2E78" w:rsidRDefault="00C21456" w:rsidP="00847577">
            <w:pPr>
              <w:jc w:val="right"/>
              <w:rPr>
                <w:bCs/>
                <w:iCs/>
                <w:szCs w:val="24"/>
              </w:rPr>
            </w:pPr>
            <w:r w:rsidRPr="002C2E78">
              <w:rPr>
                <w:bCs/>
                <w:iCs/>
                <w:szCs w:val="24"/>
              </w:rPr>
              <w:t>49 155,10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Пенсионное обеспечение</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0100000000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"Старшее поколение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0130000000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0130100000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Доплаты к пенсиям муниципальных служащих за счет средств бюджета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0130112000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0130112000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0130112000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c>
          <w:tcPr>
            <w:tcW w:w="1440" w:type="dxa"/>
            <w:shd w:val="clear" w:color="auto" w:fill="auto"/>
          </w:tcPr>
          <w:p w:rsidR="00C21456" w:rsidRPr="002C2E78" w:rsidRDefault="00C21456" w:rsidP="00847577">
            <w:pPr>
              <w:jc w:val="right"/>
              <w:rPr>
                <w:bCs/>
                <w:iCs/>
                <w:szCs w:val="24"/>
              </w:rPr>
            </w:pPr>
            <w:r w:rsidRPr="002C2E78">
              <w:rPr>
                <w:bCs/>
                <w:iCs/>
                <w:szCs w:val="24"/>
              </w:rPr>
              <w:t>454,00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населения</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18 894,10</w:t>
            </w:r>
          </w:p>
        </w:tc>
        <w:tc>
          <w:tcPr>
            <w:tcW w:w="1440" w:type="dxa"/>
            <w:shd w:val="clear" w:color="auto" w:fill="auto"/>
          </w:tcPr>
          <w:p w:rsidR="00C21456" w:rsidRPr="002C2E78" w:rsidRDefault="00C21456" w:rsidP="00847577">
            <w:pPr>
              <w:jc w:val="right"/>
              <w:rPr>
                <w:bCs/>
                <w:iCs/>
                <w:szCs w:val="24"/>
              </w:rPr>
            </w:pPr>
            <w:r w:rsidRPr="002C2E78">
              <w:rPr>
                <w:bCs/>
                <w:iCs/>
                <w:szCs w:val="24"/>
              </w:rPr>
              <w:t>19 611,00</w:t>
            </w:r>
          </w:p>
        </w:tc>
        <w:tc>
          <w:tcPr>
            <w:tcW w:w="1440" w:type="dxa"/>
            <w:shd w:val="clear" w:color="auto" w:fill="auto"/>
          </w:tcPr>
          <w:p w:rsidR="00C21456" w:rsidRPr="002C2E78" w:rsidRDefault="00C21456" w:rsidP="00847577">
            <w:pPr>
              <w:jc w:val="right"/>
              <w:rPr>
                <w:bCs/>
                <w:iCs/>
                <w:szCs w:val="24"/>
              </w:rPr>
            </w:pPr>
            <w:r w:rsidRPr="002C2E78">
              <w:rPr>
                <w:bCs/>
                <w:iCs/>
                <w:szCs w:val="24"/>
              </w:rPr>
              <w:t>19 281,50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17 500,10</w:t>
            </w:r>
          </w:p>
        </w:tc>
        <w:tc>
          <w:tcPr>
            <w:tcW w:w="1440" w:type="dxa"/>
            <w:shd w:val="clear" w:color="auto" w:fill="auto"/>
          </w:tcPr>
          <w:p w:rsidR="00C21456" w:rsidRPr="002C2E78" w:rsidRDefault="00C21456" w:rsidP="00847577">
            <w:pPr>
              <w:jc w:val="right"/>
              <w:rPr>
                <w:bCs/>
                <w:iCs/>
                <w:szCs w:val="24"/>
              </w:rPr>
            </w:pPr>
            <w:r w:rsidRPr="002C2E78">
              <w:rPr>
                <w:bCs/>
                <w:iCs/>
                <w:szCs w:val="24"/>
              </w:rPr>
              <w:t>18 348,10</w:t>
            </w:r>
          </w:p>
        </w:tc>
        <w:tc>
          <w:tcPr>
            <w:tcW w:w="1440" w:type="dxa"/>
            <w:shd w:val="clear" w:color="auto" w:fill="auto"/>
          </w:tcPr>
          <w:p w:rsidR="00C21456" w:rsidRPr="002C2E78" w:rsidRDefault="00C21456" w:rsidP="00847577">
            <w:pPr>
              <w:jc w:val="right"/>
              <w:rPr>
                <w:bCs/>
                <w:iCs/>
                <w:szCs w:val="24"/>
              </w:rPr>
            </w:pPr>
            <w:r w:rsidRPr="002C2E78">
              <w:rPr>
                <w:bCs/>
                <w:iCs/>
                <w:szCs w:val="24"/>
              </w:rPr>
              <w:t>18 018,60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"Старшее поколение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0130111000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0130111000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0130111000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c>
          <w:tcPr>
            <w:tcW w:w="1440" w:type="dxa"/>
            <w:shd w:val="clear" w:color="auto" w:fill="auto"/>
          </w:tcPr>
          <w:p w:rsidR="00C21456" w:rsidRPr="002C2E78" w:rsidRDefault="00C21456" w:rsidP="00847577">
            <w:pPr>
              <w:jc w:val="right"/>
              <w:rPr>
                <w:bCs/>
                <w:iCs/>
                <w:szCs w:val="24"/>
              </w:rPr>
            </w:pPr>
            <w:r w:rsidRPr="002C2E78">
              <w:rPr>
                <w:bCs/>
                <w:iCs/>
                <w:szCs w:val="24"/>
              </w:rPr>
              <w:t>64,80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2C2E78">
                <w:rPr>
                  <w:bCs/>
                  <w:iCs/>
                  <w:szCs w:val="24"/>
                </w:rPr>
                <w:t>2020 г</w:t>
              </w:r>
            </w:smartTag>
            <w:r w:rsidRPr="002C2E78">
              <w:rPr>
                <w:bCs/>
                <w:iCs/>
                <w:szCs w:val="24"/>
              </w:rPr>
              <w:t>."</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1 494,50</w:t>
            </w:r>
          </w:p>
        </w:tc>
        <w:tc>
          <w:tcPr>
            <w:tcW w:w="1440" w:type="dxa"/>
            <w:shd w:val="clear" w:color="auto" w:fill="auto"/>
          </w:tcPr>
          <w:p w:rsidR="00C21456" w:rsidRPr="002C2E78" w:rsidRDefault="00C21456" w:rsidP="00847577">
            <w:pPr>
              <w:jc w:val="right"/>
              <w:rPr>
                <w:bCs/>
                <w:iCs/>
                <w:szCs w:val="24"/>
              </w:rPr>
            </w:pPr>
            <w:r w:rsidRPr="002C2E78">
              <w:rPr>
                <w:bCs/>
                <w:iCs/>
                <w:szCs w:val="24"/>
              </w:rPr>
              <w:t>2 312,00</w:t>
            </w:r>
          </w:p>
        </w:tc>
        <w:tc>
          <w:tcPr>
            <w:tcW w:w="1440" w:type="dxa"/>
            <w:shd w:val="clear" w:color="auto" w:fill="auto"/>
          </w:tcPr>
          <w:p w:rsidR="00C21456" w:rsidRPr="002C2E78" w:rsidRDefault="00C21456" w:rsidP="00847577">
            <w:pPr>
              <w:jc w:val="right"/>
              <w:rPr>
                <w:bCs/>
                <w:iCs/>
                <w:szCs w:val="24"/>
              </w:rPr>
            </w:pPr>
            <w:r w:rsidRPr="002C2E78">
              <w:rPr>
                <w:bCs/>
                <w:iCs/>
                <w:szCs w:val="24"/>
              </w:rPr>
              <w:t>1 968,00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1 494,50</w:t>
            </w:r>
          </w:p>
        </w:tc>
        <w:tc>
          <w:tcPr>
            <w:tcW w:w="1440" w:type="dxa"/>
            <w:shd w:val="clear" w:color="auto" w:fill="auto"/>
          </w:tcPr>
          <w:p w:rsidR="00C21456" w:rsidRPr="002C2E78" w:rsidRDefault="00C21456" w:rsidP="00847577">
            <w:pPr>
              <w:jc w:val="right"/>
              <w:rPr>
                <w:bCs/>
                <w:iCs/>
                <w:szCs w:val="24"/>
              </w:rPr>
            </w:pPr>
            <w:r w:rsidRPr="002C2E78">
              <w:rPr>
                <w:bCs/>
                <w:iCs/>
                <w:szCs w:val="24"/>
              </w:rPr>
              <w:t>2 312,00</w:t>
            </w:r>
          </w:p>
        </w:tc>
        <w:tc>
          <w:tcPr>
            <w:tcW w:w="1440" w:type="dxa"/>
            <w:shd w:val="clear" w:color="auto" w:fill="auto"/>
          </w:tcPr>
          <w:p w:rsidR="00C21456" w:rsidRPr="002C2E78" w:rsidRDefault="00C21456" w:rsidP="00847577">
            <w:pPr>
              <w:jc w:val="right"/>
              <w:rPr>
                <w:bCs/>
                <w:iCs/>
                <w:szCs w:val="24"/>
              </w:rPr>
            </w:pPr>
            <w:r w:rsidRPr="002C2E78">
              <w:rPr>
                <w:bCs/>
                <w:iCs/>
                <w:szCs w:val="24"/>
              </w:rPr>
              <w:t>1 968,00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0140176510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1 312,00</w:t>
            </w:r>
          </w:p>
        </w:tc>
        <w:tc>
          <w:tcPr>
            <w:tcW w:w="1440" w:type="dxa"/>
            <w:shd w:val="clear" w:color="auto" w:fill="auto"/>
          </w:tcPr>
          <w:p w:rsidR="00C21456" w:rsidRPr="002C2E78" w:rsidRDefault="00C21456" w:rsidP="00847577">
            <w:pPr>
              <w:jc w:val="right"/>
              <w:rPr>
                <w:bCs/>
                <w:iCs/>
                <w:szCs w:val="24"/>
              </w:rPr>
            </w:pPr>
            <w:r w:rsidRPr="002C2E78">
              <w:rPr>
                <w:bCs/>
                <w:iCs/>
                <w:szCs w:val="24"/>
              </w:rPr>
              <w:t>1 312,00</w:t>
            </w:r>
          </w:p>
        </w:tc>
        <w:tc>
          <w:tcPr>
            <w:tcW w:w="1440" w:type="dxa"/>
            <w:shd w:val="clear" w:color="auto" w:fill="auto"/>
          </w:tcPr>
          <w:p w:rsidR="00C21456" w:rsidRPr="002C2E78" w:rsidRDefault="00C21456" w:rsidP="00847577">
            <w:pPr>
              <w:jc w:val="right"/>
              <w:rPr>
                <w:bCs/>
                <w:iCs/>
                <w:szCs w:val="24"/>
              </w:rPr>
            </w:pPr>
            <w:r w:rsidRPr="002C2E78">
              <w:rPr>
                <w:bCs/>
                <w:iCs/>
                <w:szCs w:val="24"/>
              </w:rPr>
              <w:t>1 968,00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lastRenderedPageBreak/>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0140176510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1 312,00</w:t>
            </w:r>
          </w:p>
        </w:tc>
        <w:tc>
          <w:tcPr>
            <w:tcW w:w="1440" w:type="dxa"/>
            <w:shd w:val="clear" w:color="auto" w:fill="auto"/>
          </w:tcPr>
          <w:p w:rsidR="00C21456" w:rsidRPr="002C2E78" w:rsidRDefault="00C21456" w:rsidP="00847577">
            <w:pPr>
              <w:jc w:val="right"/>
              <w:rPr>
                <w:bCs/>
                <w:iCs/>
                <w:szCs w:val="24"/>
              </w:rPr>
            </w:pPr>
            <w:r w:rsidRPr="002C2E78">
              <w:rPr>
                <w:bCs/>
                <w:iCs/>
                <w:szCs w:val="24"/>
              </w:rPr>
              <w:t>1 312,00</w:t>
            </w:r>
          </w:p>
        </w:tc>
        <w:tc>
          <w:tcPr>
            <w:tcW w:w="1440" w:type="dxa"/>
            <w:shd w:val="clear" w:color="auto" w:fill="auto"/>
          </w:tcPr>
          <w:p w:rsidR="00C21456" w:rsidRPr="002C2E78" w:rsidRDefault="00C21456" w:rsidP="00847577">
            <w:pPr>
              <w:jc w:val="right"/>
              <w:rPr>
                <w:bCs/>
                <w:iCs/>
                <w:szCs w:val="24"/>
              </w:rPr>
            </w:pPr>
            <w:r w:rsidRPr="002C2E78">
              <w:rPr>
                <w:bCs/>
                <w:iCs/>
                <w:szCs w:val="24"/>
              </w:rPr>
              <w:t>1 968,00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0140176510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1 312,00</w:t>
            </w:r>
          </w:p>
        </w:tc>
        <w:tc>
          <w:tcPr>
            <w:tcW w:w="1440" w:type="dxa"/>
            <w:shd w:val="clear" w:color="auto" w:fill="auto"/>
          </w:tcPr>
          <w:p w:rsidR="00C21456" w:rsidRPr="002C2E78" w:rsidRDefault="00C21456" w:rsidP="00847577">
            <w:pPr>
              <w:jc w:val="right"/>
              <w:rPr>
                <w:bCs/>
                <w:iCs/>
                <w:szCs w:val="24"/>
              </w:rPr>
            </w:pPr>
            <w:r w:rsidRPr="002C2E78">
              <w:rPr>
                <w:bCs/>
                <w:iCs/>
                <w:szCs w:val="24"/>
              </w:rPr>
              <w:t>1 312,00</w:t>
            </w:r>
          </w:p>
        </w:tc>
        <w:tc>
          <w:tcPr>
            <w:tcW w:w="1440" w:type="dxa"/>
            <w:shd w:val="clear" w:color="auto" w:fill="auto"/>
          </w:tcPr>
          <w:p w:rsidR="00C21456" w:rsidRPr="002C2E78" w:rsidRDefault="00C21456" w:rsidP="00847577">
            <w:pPr>
              <w:jc w:val="right"/>
              <w:rPr>
                <w:bCs/>
                <w:iCs/>
                <w:szCs w:val="24"/>
              </w:rPr>
            </w:pPr>
            <w:r w:rsidRPr="002C2E78">
              <w:rPr>
                <w:bCs/>
                <w:iCs/>
                <w:szCs w:val="24"/>
              </w:rPr>
              <w:t>1 968,00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социальных выплат на улучшение жилищных условий многодетным семьям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0140176520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1 000,00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0140176520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1 000,00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0140176520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1 000,00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01401L4970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182,50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01401L4970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182,50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01401L4970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182,50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15 904,80</w:t>
            </w:r>
          </w:p>
        </w:tc>
        <w:tc>
          <w:tcPr>
            <w:tcW w:w="1440" w:type="dxa"/>
            <w:shd w:val="clear" w:color="auto" w:fill="auto"/>
          </w:tcPr>
          <w:p w:rsidR="00C21456" w:rsidRPr="002C2E78" w:rsidRDefault="00C21456" w:rsidP="00847577">
            <w:pPr>
              <w:jc w:val="right"/>
              <w:rPr>
                <w:bCs/>
                <w:iCs/>
                <w:szCs w:val="24"/>
              </w:rPr>
            </w:pPr>
            <w:r w:rsidRPr="002C2E78">
              <w:rPr>
                <w:bCs/>
                <w:iCs/>
                <w:szCs w:val="24"/>
              </w:rPr>
              <w:t>15 935,30</w:t>
            </w:r>
          </w:p>
        </w:tc>
        <w:tc>
          <w:tcPr>
            <w:tcW w:w="1440" w:type="dxa"/>
            <w:shd w:val="clear" w:color="auto" w:fill="auto"/>
          </w:tcPr>
          <w:p w:rsidR="00C21456" w:rsidRPr="002C2E78" w:rsidRDefault="00C21456" w:rsidP="00847577">
            <w:pPr>
              <w:jc w:val="right"/>
              <w:rPr>
                <w:bCs/>
                <w:iCs/>
                <w:szCs w:val="24"/>
              </w:rPr>
            </w:pPr>
            <w:r w:rsidRPr="002C2E78">
              <w:rPr>
                <w:bCs/>
                <w:iCs/>
                <w:szCs w:val="24"/>
              </w:rPr>
              <w:t>15 949,80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«Исполнение переданных полномочий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15 904,80</w:t>
            </w:r>
          </w:p>
        </w:tc>
        <w:tc>
          <w:tcPr>
            <w:tcW w:w="1440" w:type="dxa"/>
            <w:shd w:val="clear" w:color="auto" w:fill="auto"/>
          </w:tcPr>
          <w:p w:rsidR="00C21456" w:rsidRPr="002C2E78" w:rsidRDefault="00C21456" w:rsidP="00847577">
            <w:pPr>
              <w:jc w:val="right"/>
              <w:rPr>
                <w:bCs/>
                <w:iCs/>
                <w:szCs w:val="24"/>
              </w:rPr>
            </w:pPr>
            <w:r w:rsidRPr="002C2E78">
              <w:rPr>
                <w:bCs/>
                <w:iCs/>
                <w:szCs w:val="24"/>
              </w:rPr>
              <w:t>15 935,30</w:t>
            </w:r>
          </w:p>
        </w:tc>
        <w:tc>
          <w:tcPr>
            <w:tcW w:w="1440" w:type="dxa"/>
            <w:shd w:val="clear" w:color="auto" w:fill="auto"/>
          </w:tcPr>
          <w:p w:rsidR="00C21456" w:rsidRPr="002C2E78" w:rsidRDefault="00C21456" w:rsidP="00847577">
            <w:pPr>
              <w:jc w:val="right"/>
              <w:rPr>
                <w:bCs/>
                <w:iCs/>
                <w:szCs w:val="24"/>
              </w:rPr>
            </w:pPr>
            <w:r w:rsidRPr="002C2E78">
              <w:rPr>
                <w:bCs/>
                <w:iCs/>
                <w:szCs w:val="24"/>
              </w:rPr>
              <w:t>15 949,80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мер социальной поддержки граждан, подвергшихся воздействию радиации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0150151370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148,60</w:t>
            </w:r>
          </w:p>
        </w:tc>
        <w:tc>
          <w:tcPr>
            <w:tcW w:w="1440" w:type="dxa"/>
            <w:shd w:val="clear" w:color="auto" w:fill="auto"/>
          </w:tcPr>
          <w:p w:rsidR="00C21456" w:rsidRPr="002C2E78" w:rsidRDefault="00C21456" w:rsidP="00847577">
            <w:pPr>
              <w:jc w:val="right"/>
              <w:rPr>
                <w:bCs/>
                <w:iCs/>
                <w:szCs w:val="24"/>
              </w:rPr>
            </w:pPr>
            <w:r w:rsidRPr="002C2E78">
              <w:rPr>
                <w:bCs/>
                <w:iCs/>
                <w:szCs w:val="24"/>
              </w:rPr>
              <w:t>167,40</w:t>
            </w:r>
          </w:p>
        </w:tc>
        <w:tc>
          <w:tcPr>
            <w:tcW w:w="1440" w:type="dxa"/>
            <w:shd w:val="clear" w:color="auto" w:fill="auto"/>
          </w:tcPr>
          <w:p w:rsidR="00C21456" w:rsidRPr="002C2E78" w:rsidRDefault="00C21456" w:rsidP="00847577">
            <w:pPr>
              <w:jc w:val="right"/>
              <w:rPr>
                <w:bCs/>
                <w:iCs/>
                <w:szCs w:val="24"/>
              </w:rPr>
            </w:pPr>
            <w:r w:rsidRPr="002C2E78">
              <w:rPr>
                <w:bCs/>
                <w:iCs/>
                <w:szCs w:val="24"/>
              </w:rPr>
              <w:t>174,10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0150151370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148,60</w:t>
            </w:r>
          </w:p>
        </w:tc>
        <w:tc>
          <w:tcPr>
            <w:tcW w:w="1440" w:type="dxa"/>
            <w:shd w:val="clear" w:color="auto" w:fill="auto"/>
          </w:tcPr>
          <w:p w:rsidR="00C21456" w:rsidRPr="002C2E78" w:rsidRDefault="00C21456" w:rsidP="00847577">
            <w:pPr>
              <w:jc w:val="right"/>
              <w:rPr>
                <w:bCs/>
                <w:iCs/>
                <w:szCs w:val="24"/>
              </w:rPr>
            </w:pPr>
            <w:r w:rsidRPr="002C2E78">
              <w:rPr>
                <w:bCs/>
                <w:iCs/>
                <w:szCs w:val="24"/>
              </w:rPr>
              <w:t>167,40</w:t>
            </w:r>
          </w:p>
        </w:tc>
        <w:tc>
          <w:tcPr>
            <w:tcW w:w="1440" w:type="dxa"/>
            <w:shd w:val="clear" w:color="auto" w:fill="auto"/>
          </w:tcPr>
          <w:p w:rsidR="00C21456" w:rsidRPr="002C2E78" w:rsidRDefault="00C21456" w:rsidP="00847577">
            <w:pPr>
              <w:jc w:val="right"/>
              <w:rPr>
                <w:bCs/>
                <w:iCs/>
                <w:szCs w:val="24"/>
              </w:rPr>
            </w:pPr>
            <w:r w:rsidRPr="002C2E78">
              <w:rPr>
                <w:bCs/>
                <w:iCs/>
                <w:szCs w:val="24"/>
              </w:rPr>
              <w:t>174,10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0150151370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148,60</w:t>
            </w:r>
          </w:p>
        </w:tc>
        <w:tc>
          <w:tcPr>
            <w:tcW w:w="1440" w:type="dxa"/>
            <w:shd w:val="clear" w:color="auto" w:fill="auto"/>
          </w:tcPr>
          <w:p w:rsidR="00C21456" w:rsidRPr="002C2E78" w:rsidRDefault="00C21456" w:rsidP="00847577">
            <w:pPr>
              <w:jc w:val="right"/>
              <w:rPr>
                <w:bCs/>
                <w:iCs/>
                <w:szCs w:val="24"/>
              </w:rPr>
            </w:pPr>
            <w:r w:rsidRPr="002C2E78">
              <w:rPr>
                <w:bCs/>
                <w:iCs/>
                <w:szCs w:val="24"/>
              </w:rPr>
              <w:t>167,40</w:t>
            </w:r>
          </w:p>
        </w:tc>
        <w:tc>
          <w:tcPr>
            <w:tcW w:w="1440" w:type="dxa"/>
            <w:shd w:val="clear" w:color="auto" w:fill="auto"/>
          </w:tcPr>
          <w:p w:rsidR="00C21456" w:rsidRPr="002C2E78" w:rsidRDefault="00C21456" w:rsidP="00847577">
            <w:pPr>
              <w:jc w:val="right"/>
              <w:rPr>
                <w:bCs/>
                <w:iCs/>
                <w:szCs w:val="24"/>
              </w:rPr>
            </w:pPr>
            <w:r w:rsidRPr="002C2E78">
              <w:rPr>
                <w:bCs/>
                <w:iCs/>
                <w:szCs w:val="24"/>
              </w:rPr>
              <w:t>174,10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0150174100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803,90</w:t>
            </w:r>
          </w:p>
        </w:tc>
        <w:tc>
          <w:tcPr>
            <w:tcW w:w="1440" w:type="dxa"/>
            <w:shd w:val="clear" w:color="auto" w:fill="auto"/>
          </w:tcPr>
          <w:p w:rsidR="00C21456" w:rsidRPr="002C2E78" w:rsidRDefault="00C21456" w:rsidP="00847577">
            <w:pPr>
              <w:jc w:val="right"/>
              <w:rPr>
                <w:bCs/>
                <w:iCs/>
                <w:szCs w:val="24"/>
              </w:rPr>
            </w:pPr>
            <w:r w:rsidRPr="002C2E78">
              <w:rPr>
                <w:bCs/>
                <w:iCs/>
                <w:szCs w:val="24"/>
              </w:rPr>
              <w:t>814,80</w:t>
            </w:r>
          </w:p>
        </w:tc>
        <w:tc>
          <w:tcPr>
            <w:tcW w:w="1440" w:type="dxa"/>
            <w:shd w:val="clear" w:color="auto" w:fill="auto"/>
          </w:tcPr>
          <w:p w:rsidR="00C21456" w:rsidRPr="002C2E78" w:rsidRDefault="00C21456" w:rsidP="00847577">
            <w:pPr>
              <w:jc w:val="right"/>
              <w:rPr>
                <w:bCs/>
                <w:iCs/>
                <w:szCs w:val="24"/>
              </w:rPr>
            </w:pPr>
            <w:r w:rsidRPr="002C2E78">
              <w:rPr>
                <w:bCs/>
                <w:iCs/>
                <w:szCs w:val="24"/>
              </w:rPr>
              <w:t>814,80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0150174100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9,90</w:t>
            </w:r>
          </w:p>
        </w:tc>
        <w:tc>
          <w:tcPr>
            <w:tcW w:w="1440" w:type="dxa"/>
            <w:shd w:val="clear" w:color="auto" w:fill="auto"/>
          </w:tcPr>
          <w:p w:rsidR="00C21456" w:rsidRPr="002C2E78" w:rsidRDefault="00C21456" w:rsidP="00847577">
            <w:pPr>
              <w:jc w:val="right"/>
              <w:rPr>
                <w:bCs/>
                <w:iCs/>
                <w:szCs w:val="24"/>
              </w:rPr>
            </w:pPr>
            <w:r w:rsidRPr="002C2E78">
              <w:rPr>
                <w:bCs/>
                <w:iCs/>
                <w:szCs w:val="24"/>
              </w:rPr>
              <w:t>9,90</w:t>
            </w:r>
          </w:p>
        </w:tc>
        <w:tc>
          <w:tcPr>
            <w:tcW w:w="1440" w:type="dxa"/>
            <w:shd w:val="clear" w:color="auto" w:fill="auto"/>
          </w:tcPr>
          <w:p w:rsidR="00C21456" w:rsidRPr="002C2E78" w:rsidRDefault="00C21456" w:rsidP="00847577">
            <w:pPr>
              <w:jc w:val="right"/>
              <w:rPr>
                <w:bCs/>
                <w:iCs/>
                <w:szCs w:val="24"/>
              </w:rPr>
            </w:pPr>
            <w:r w:rsidRPr="002C2E78">
              <w:rPr>
                <w:bCs/>
                <w:iCs/>
                <w:szCs w:val="24"/>
              </w:rPr>
              <w:t>9,90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0150174100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9,90</w:t>
            </w:r>
          </w:p>
        </w:tc>
        <w:tc>
          <w:tcPr>
            <w:tcW w:w="1440" w:type="dxa"/>
            <w:shd w:val="clear" w:color="auto" w:fill="auto"/>
          </w:tcPr>
          <w:p w:rsidR="00C21456" w:rsidRPr="002C2E78" w:rsidRDefault="00C21456" w:rsidP="00847577">
            <w:pPr>
              <w:jc w:val="right"/>
              <w:rPr>
                <w:bCs/>
                <w:iCs/>
                <w:szCs w:val="24"/>
              </w:rPr>
            </w:pPr>
            <w:r w:rsidRPr="002C2E78">
              <w:rPr>
                <w:bCs/>
                <w:iCs/>
                <w:szCs w:val="24"/>
              </w:rPr>
              <w:t>9,90</w:t>
            </w:r>
          </w:p>
        </w:tc>
        <w:tc>
          <w:tcPr>
            <w:tcW w:w="1440" w:type="dxa"/>
            <w:shd w:val="clear" w:color="auto" w:fill="auto"/>
          </w:tcPr>
          <w:p w:rsidR="00C21456" w:rsidRPr="002C2E78" w:rsidRDefault="00C21456" w:rsidP="00847577">
            <w:pPr>
              <w:jc w:val="right"/>
              <w:rPr>
                <w:bCs/>
                <w:iCs/>
                <w:szCs w:val="24"/>
              </w:rPr>
            </w:pPr>
            <w:r w:rsidRPr="002C2E78">
              <w:rPr>
                <w:bCs/>
                <w:iCs/>
                <w:szCs w:val="24"/>
              </w:rPr>
              <w:t>9,90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0150174100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794,00</w:t>
            </w:r>
          </w:p>
        </w:tc>
        <w:tc>
          <w:tcPr>
            <w:tcW w:w="1440" w:type="dxa"/>
            <w:shd w:val="clear" w:color="auto" w:fill="auto"/>
          </w:tcPr>
          <w:p w:rsidR="00C21456" w:rsidRPr="002C2E78" w:rsidRDefault="00C21456" w:rsidP="00847577">
            <w:pPr>
              <w:jc w:val="right"/>
              <w:rPr>
                <w:bCs/>
                <w:iCs/>
                <w:szCs w:val="24"/>
              </w:rPr>
            </w:pPr>
            <w:r w:rsidRPr="002C2E78">
              <w:rPr>
                <w:bCs/>
                <w:iCs/>
                <w:szCs w:val="24"/>
              </w:rPr>
              <w:t>804,90</w:t>
            </w:r>
          </w:p>
        </w:tc>
        <w:tc>
          <w:tcPr>
            <w:tcW w:w="1440" w:type="dxa"/>
            <w:shd w:val="clear" w:color="auto" w:fill="auto"/>
          </w:tcPr>
          <w:p w:rsidR="00C21456" w:rsidRPr="002C2E78" w:rsidRDefault="00C21456" w:rsidP="00847577">
            <w:pPr>
              <w:jc w:val="right"/>
              <w:rPr>
                <w:bCs/>
                <w:iCs/>
                <w:szCs w:val="24"/>
              </w:rPr>
            </w:pPr>
            <w:r w:rsidRPr="002C2E78">
              <w:rPr>
                <w:bCs/>
                <w:iCs/>
                <w:szCs w:val="24"/>
              </w:rPr>
              <w:t>804,90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0150174100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794,00</w:t>
            </w:r>
          </w:p>
        </w:tc>
        <w:tc>
          <w:tcPr>
            <w:tcW w:w="1440" w:type="dxa"/>
            <w:shd w:val="clear" w:color="auto" w:fill="auto"/>
          </w:tcPr>
          <w:p w:rsidR="00C21456" w:rsidRPr="002C2E78" w:rsidRDefault="00C21456" w:rsidP="00847577">
            <w:pPr>
              <w:jc w:val="right"/>
              <w:rPr>
                <w:bCs/>
                <w:iCs/>
                <w:szCs w:val="24"/>
              </w:rPr>
            </w:pPr>
            <w:r w:rsidRPr="002C2E78">
              <w:rPr>
                <w:bCs/>
                <w:iCs/>
                <w:szCs w:val="24"/>
              </w:rPr>
              <w:t>804,90</w:t>
            </w:r>
          </w:p>
        </w:tc>
        <w:tc>
          <w:tcPr>
            <w:tcW w:w="1440" w:type="dxa"/>
            <w:shd w:val="clear" w:color="auto" w:fill="auto"/>
          </w:tcPr>
          <w:p w:rsidR="00C21456" w:rsidRPr="002C2E78" w:rsidRDefault="00C21456" w:rsidP="00847577">
            <w:pPr>
              <w:jc w:val="right"/>
              <w:rPr>
                <w:bCs/>
                <w:iCs/>
                <w:szCs w:val="24"/>
              </w:rPr>
            </w:pPr>
            <w:r w:rsidRPr="002C2E78">
              <w:rPr>
                <w:bCs/>
                <w:iCs/>
                <w:szCs w:val="24"/>
              </w:rPr>
              <w:t>804,90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0150174210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0150174210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0150174210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c>
          <w:tcPr>
            <w:tcW w:w="1440" w:type="dxa"/>
            <w:shd w:val="clear" w:color="auto" w:fill="auto"/>
          </w:tcPr>
          <w:p w:rsidR="00C21456" w:rsidRPr="002C2E78" w:rsidRDefault="00C21456" w:rsidP="00847577">
            <w:pPr>
              <w:jc w:val="right"/>
              <w:rPr>
                <w:bCs/>
                <w:iCs/>
                <w:szCs w:val="24"/>
              </w:rPr>
            </w:pPr>
            <w:r w:rsidRPr="002C2E78">
              <w:rPr>
                <w:bCs/>
                <w:iCs/>
                <w:szCs w:val="24"/>
              </w:rPr>
              <w:t>285,90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0150174260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0150174260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0150174260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c>
          <w:tcPr>
            <w:tcW w:w="1440" w:type="dxa"/>
            <w:shd w:val="clear" w:color="auto" w:fill="auto"/>
          </w:tcPr>
          <w:p w:rsidR="00C21456" w:rsidRPr="002C2E78" w:rsidRDefault="00C21456" w:rsidP="00847577">
            <w:pPr>
              <w:jc w:val="right"/>
              <w:rPr>
                <w:bCs/>
                <w:iCs/>
                <w:szCs w:val="24"/>
              </w:rPr>
            </w:pPr>
            <w:r w:rsidRPr="002C2E78">
              <w:rPr>
                <w:bCs/>
                <w:iCs/>
                <w:szCs w:val="24"/>
              </w:rPr>
              <w:t>31,40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0150174420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187,40</w:t>
            </w:r>
          </w:p>
        </w:tc>
        <w:tc>
          <w:tcPr>
            <w:tcW w:w="1440" w:type="dxa"/>
            <w:shd w:val="clear" w:color="auto" w:fill="auto"/>
          </w:tcPr>
          <w:p w:rsidR="00C21456" w:rsidRPr="002C2E78" w:rsidRDefault="00C21456" w:rsidP="00847577">
            <w:pPr>
              <w:jc w:val="right"/>
              <w:rPr>
                <w:bCs/>
                <w:iCs/>
                <w:szCs w:val="24"/>
              </w:rPr>
            </w:pPr>
            <w:r w:rsidRPr="002C2E78">
              <w:rPr>
                <w:bCs/>
                <w:iCs/>
                <w:szCs w:val="24"/>
              </w:rPr>
              <w:t>194,80</w:t>
            </w:r>
          </w:p>
        </w:tc>
        <w:tc>
          <w:tcPr>
            <w:tcW w:w="1440" w:type="dxa"/>
            <w:shd w:val="clear" w:color="auto" w:fill="auto"/>
          </w:tcPr>
          <w:p w:rsidR="00C21456" w:rsidRPr="002C2E78" w:rsidRDefault="00C21456" w:rsidP="00847577">
            <w:pPr>
              <w:jc w:val="right"/>
              <w:rPr>
                <w:bCs/>
                <w:iCs/>
                <w:szCs w:val="24"/>
              </w:rPr>
            </w:pPr>
            <w:r w:rsidRPr="002C2E78">
              <w:rPr>
                <w:bCs/>
                <w:iCs/>
                <w:szCs w:val="24"/>
              </w:rPr>
              <w:t>202,60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0150174420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187,40</w:t>
            </w:r>
          </w:p>
        </w:tc>
        <w:tc>
          <w:tcPr>
            <w:tcW w:w="1440" w:type="dxa"/>
            <w:shd w:val="clear" w:color="auto" w:fill="auto"/>
          </w:tcPr>
          <w:p w:rsidR="00C21456" w:rsidRPr="002C2E78" w:rsidRDefault="00C21456" w:rsidP="00847577">
            <w:pPr>
              <w:jc w:val="right"/>
              <w:rPr>
                <w:bCs/>
                <w:iCs/>
                <w:szCs w:val="24"/>
              </w:rPr>
            </w:pPr>
            <w:r w:rsidRPr="002C2E78">
              <w:rPr>
                <w:bCs/>
                <w:iCs/>
                <w:szCs w:val="24"/>
              </w:rPr>
              <w:t>194,80</w:t>
            </w:r>
          </w:p>
        </w:tc>
        <w:tc>
          <w:tcPr>
            <w:tcW w:w="1440" w:type="dxa"/>
            <w:shd w:val="clear" w:color="auto" w:fill="auto"/>
          </w:tcPr>
          <w:p w:rsidR="00C21456" w:rsidRPr="002C2E78" w:rsidRDefault="00C21456" w:rsidP="00847577">
            <w:pPr>
              <w:jc w:val="right"/>
              <w:rPr>
                <w:bCs/>
                <w:iCs/>
                <w:szCs w:val="24"/>
              </w:rPr>
            </w:pPr>
            <w:r w:rsidRPr="002C2E78">
              <w:rPr>
                <w:bCs/>
                <w:iCs/>
                <w:szCs w:val="24"/>
              </w:rPr>
              <w:t>202,60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0150174420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187,40</w:t>
            </w:r>
          </w:p>
        </w:tc>
        <w:tc>
          <w:tcPr>
            <w:tcW w:w="1440" w:type="dxa"/>
            <w:shd w:val="clear" w:color="auto" w:fill="auto"/>
          </w:tcPr>
          <w:p w:rsidR="00C21456" w:rsidRPr="002C2E78" w:rsidRDefault="00C21456" w:rsidP="00847577">
            <w:pPr>
              <w:jc w:val="right"/>
              <w:rPr>
                <w:bCs/>
                <w:iCs/>
                <w:szCs w:val="24"/>
              </w:rPr>
            </w:pPr>
            <w:r w:rsidRPr="002C2E78">
              <w:rPr>
                <w:bCs/>
                <w:iCs/>
                <w:szCs w:val="24"/>
              </w:rPr>
              <w:t>194,80</w:t>
            </w:r>
          </w:p>
        </w:tc>
        <w:tc>
          <w:tcPr>
            <w:tcW w:w="1440" w:type="dxa"/>
            <w:shd w:val="clear" w:color="auto" w:fill="auto"/>
          </w:tcPr>
          <w:p w:rsidR="00C21456" w:rsidRPr="002C2E78" w:rsidRDefault="00C21456" w:rsidP="00847577">
            <w:pPr>
              <w:jc w:val="right"/>
              <w:rPr>
                <w:bCs/>
                <w:iCs/>
                <w:szCs w:val="24"/>
              </w:rPr>
            </w:pPr>
            <w:r w:rsidRPr="002C2E78">
              <w:rPr>
                <w:bCs/>
                <w:iCs/>
                <w:szCs w:val="24"/>
              </w:rPr>
              <w:t>202,60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0150174510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1 922,90</w:t>
            </w:r>
          </w:p>
        </w:tc>
        <w:tc>
          <w:tcPr>
            <w:tcW w:w="1440" w:type="dxa"/>
            <w:shd w:val="clear" w:color="auto" w:fill="auto"/>
          </w:tcPr>
          <w:p w:rsidR="00C21456" w:rsidRPr="002C2E78" w:rsidRDefault="00C21456" w:rsidP="00847577">
            <w:pPr>
              <w:jc w:val="right"/>
              <w:rPr>
                <w:bCs/>
                <w:iCs/>
                <w:szCs w:val="24"/>
              </w:rPr>
            </w:pPr>
            <w:r w:rsidRPr="002C2E78">
              <w:rPr>
                <w:bCs/>
                <w:iCs/>
                <w:szCs w:val="24"/>
              </w:rPr>
              <w:t>1 922,90</w:t>
            </w:r>
          </w:p>
        </w:tc>
        <w:tc>
          <w:tcPr>
            <w:tcW w:w="1440" w:type="dxa"/>
            <w:shd w:val="clear" w:color="auto" w:fill="auto"/>
          </w:tcPr>
          <w:p w:rsidR="00C21456" w:rsidRPr="002C2E78" w:rsidRDefault="00C21456" w:rsidP="00847577">
            <w:pPr>
              <w:jc w:val="right"/>
              <w:rPr>
                <w:bCs/>
                <w:iCs/>
                <w:szCs w:val="24"/>
              </w:rPr>
            </w:pPr>
            <w:r w:rsidRPr="002C2E78">
              <w:rPr>
                <w:bCs/>
                <w:iCs/>
                <w:szCs w:val="24"/>
              </w:rPr>
              <w:t>1 922,90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0150174510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28,40</w:t>
            </w:r>
          </w:p>
        </w:tc>
        <w:tc>
          <w:tcPr>
            <w:tcW w:w="1440" w:type="dxa"/>
            <w:shd w:val="clear" w:color="auto" w:fill="auto"/>
          </w:tcPr>
          <w:p w:rsidR="00C21456" w:rsidRPr="002C2E78" w:rsidRDefault="00C21456" w:rsidP="00847577">
            <w:pPr>
              <w:jc w:val="right"/>
              <w:rPr>
                <w:bCs/>
                <w:iCs/>
                <w:szCs w:val="24"/>
              </w:rPr>
            </w:pPr>
            <w:r w:rsidRPr="002C2E78">
              <w:rPr>
                <w:bCs/>
                <w:iCs/>
                <w:szCs w:val="24"/>
              </w:rPr>
              <w:t>28,40</w:t>
            </w:r>
          </w:p>
        </w:tc>
        <w:tc>
          <w:tcPr>
            <w:tcW w:w="1440" w:type="dxa"/>
            <w:shd w:val="clear" w:color="auto" w:fill="auto"/>
          </w:tcPr>
          <w:p w:rsidR="00C21456" w:rsidRPr="002C2E78" w:rsidRDefault="00C21456" w:rsidP="00847577">
            <w:pPr>
              <w:jc w:val="right"/>
              <w:rPr>
                <w:bCs/>
                <w:iCs/>
                <w:szCs w:val="24"/>
              </w:rPr>
            </w:pPr>
            <w:r w:rsidRPr="002C2E78">
              <w:rPr>
                <w:bCs/>
                <w:iCs/>
                <w:szCs w:val="24"/>
              </w:rPr>
              <w:t>28,40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0150174510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28,40</w:t>
            </w:r>
          </w:p>
        </w:tc>
        <w:tc>
          <w:tcPr>
            <w:tcW w:w="1440" w:type="dxa"/>
            <w:shd w:val="clear" w:color="auto" w:fill="auto"/>
          </w:tcPr>
          <w:p w:rsidR="00C21456" w:rsidRPr="002C2E78" w:rsidRDefault="00C21456" w:rsidP="00847577">
            <w:pPr>
              <w:jc w:val="right"/>
              <w:rPr>
                <w:bCs/>
                <w:iCs/>
                <w:szCs w:val="24"/>
              </w:rPr>
            </w:pPr>
            <w:r w:rsidRPr="002C2E78">
              <w:rPr>
                <w:bCs/>
                <w:iCs/>
                <w:szCs w:val="24"/>
              </w:rPr>
              <w:t>28,40</w:t>
            </w:r>
          </w:p>
        </w:tc>
        <w:tc>
          <w:tcPr>
            <w:tcW w:w="1440" w:type="dxa"/>
            <w:shd w:val="clear" w:color="auto" w:fill="auto"/>
          </w:tcPr>
          <w:p w:rsidR="00C21456" w:rsidRPr="002C2E78" w:rsidRDefault="00C21456" w:rsidP="00847577">
            <w:pPr>
              <w:jc w:val="right"/>
              <w:rPr>
                <w:bCs/>
                <w:iCs/>
                <w:szCs w:val="24"/>
              </w:rPr>
            </w:pPr>
            <w:r w:rsidRPr="002C2E78">
              <w:rPr>
                <w:bCs/>
                <w:iCs/>
                <w:szCs w:val="24"/>
              </w:rPr>
              <w:t>28,40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0150174510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1 894,50</w:t>
            </w:r>
          </w:p>
        </w:tc>
        <w:tc>
          <w:tcPr>
            <w:tcW w:w="1440" w:type="dxa"/>
            <w:shd w:val="clear" w:color="auto" w:fill="auto"/>
          </w:tcPr>
          <w:p w:rsidR="00C21456" w:rsidRPr="002C2E78" w:rsidRDefault="00C21456" w:rsidP="00847577">
            <w:pPr>
              <w:jc w:val="right"/>
              <w:rPr>
                <w:bCs/>
                <w:iCs/>
                <w:szCs w:val="24"/>
              </w:rPr>
            </w:pPr>
            <w:r w:rsidRPr="002C2E78">
              <w:rPr>
                <w:bCs/>
                <w:iCs/>
                <w:szCs w:val="24"/>
              </w:rPr>
              <w:t>1 894,50</w:t>
            </w:r>
          </w:p>
        </w:tc>
        <w:tc>
          <w:tcPr>
            <w:tcW w:w="1440" w:type="dxa"/>
            <w:shd w:val="clear" w:color="auto" w:fill="auto"/>
          </w:tcPr>
          <w:p w:rsidR="00C21456" w:rsidRPr="002C2E78" w:rsidRDefault="00C21456" w:rsidP="00847577">
            <w:pPr>
              <w:jc w:val="right"/>
              <w:rPr>
                <w:bCs/>
                <w:iCs/>
                <w:szCs w:val="24"/>
              </w:rPr>
            </w:pPr>
            <w:r w:rsidRPr="002C2E78">
              <w:rPr>
                <w:bCs/>
                <w:iCs/>
                <w:szCs w:val="24"/>
              </w:rPr>
              <w:t>1 894,50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0150174510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1 894,50</w:t>
            </w:r>
          </w:p>
        </w:tc>
        <w:tc>
          <w:tcPr>
            <w:tcW w:w="1440" w:type="dxa"/>
            <w:shd w:val="clear" w:color="auto" w:fill="auto"/>
          </w:tcPr>
          <w:p w:rsidR="00C21456" w:rsidRPr="002C2E78" w:rsidRDefault="00C21456" w:rsidP="00847577">
            <w:pPr>
              <w:jc w:val="right"/>
              <w:rPr>
                <w:bCs/>
                <w:iCs/>
                <w:szCs w:val="24"/>
              </w:rPr>
            </w:pPr>
            <w:r w:rsidRPr="002C2E78">
              <w:rPr>
                <w:bCs/>
                <w:iCs/>
                <w:szCs w:val="24"/>
              </w:rPr>
              <w:t>1 894,50</w:t>
            </w:r>
          </w:p>
        </w:tc>
        <w:tc>
          <w:tcPr>
            <w:tcW w:w="1440" w:type="dxa"/>
            <w:shd w:val="clear" w:color="auto" w:fill="auto"/>
          </w:tcPr>
          <w:p w:rsidR="00C21456" w:rsidRPr="002C2E78" w:rsidRDefault="00C21456" w:rsidP="00847577">
            <w:pPr>
              <w:jc w:val="right"/>
              <w:rPr>
                <w:bCs/>
                <w:iCs/>
                <w:szCs w:val="24"/>
              </w:rPr>
            </w:pPr>
            <w:r w:rsidRPr="002C2E78">
              <w:rPr>
                <w:bCs/>
                <w:iCs/>
                <w:szCs w:val="24"/>
              </w:rPr>
              <w:t>1 894,50</w:t>
            </w:r>
          </w:p>
        </w:tc>
      </w:tr>
      <w:tr w:rsidR="00C21456" w:rsidRPr="002C2E78" w:rsidTr="00847577">
        <w:trPr>
          <w:trHeight w:val="189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0150175020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29,80</w:t>
            </w:r>
          </w:p>
        </w:tc>
        <w:tc>
          <w:tcPr>
            <w:tcW w:w="1440" w:type="dxa"/>
            <w:shd w:val="clear" w:color="auto" w:fill="auto"/>
          </w:tcPr>
          <w:p w:rsidR="00C21456" w:rsidRPr="002C2E78" w:rsidRDefault="00C21456" w:rsidP="00847577">
            <w:pPr>
              <w:jc w:val="right"/>
              <w:rPr>
                <w:bCs/>
                <w:iCs/>
                <w:szCs w:val="24"/>
              </w:rPr>
            </w:pPr>
            <w:r w:rsidRPr="002C2E78">
              <w:rPr>
                <w:bCs/>
                <w:iCs/>
                <w:szCs w:val="24"/>
              </w:rPr>
              <w:t>29,80</w:t>
            </w:r>
          </w:p>
        </w:tc>
        <w:tc>
          <w:tcPr>
            <w:tcW w:w="1440" w:type="dxa"/>
            <w:shd w:val="clear" w:color="auto" w:fill="auto"/>
          </w:tcPr>
          <w:p w:rsidR="00C21456" w:rsidRPr="002C2E78" w:rsidRDefault="00C21456" w:rsidP="00847577">
            <w:pPr>
              <w:jc w:val="right"/>
              <w:rPr>
                <w:bCs/>
                <w:iCs/>
                <w:szCs w:val="24"/>
              </w:rPr>
            </w:pPr>
            <w:r w:rsidRPr="002C2E78">
              <w:rPr>
                <w:bCs/>
                <w:iCs/>
                <w:szCs w:val="24"/>
              </w:rPr>
              <w:t>29,80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0150175020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0,24</w:t>
            </w:r>
          </w:p>
        </w:tc>
        <w:tc>
          <w:tcPr>
            <w:tcW w:w="1440" w:type="dxa"/>
            <w:shd w:val="clear" w:color="auto" w:fill="auto"/>
          </w:tcPr>
          <w:p w:rsidR="00C21456" w:rsidRPr="002C2E78" w:rsidRDefault="00C21456" w:rsidP="00847577">
            <w:pPr>
              <w:jc w:val="right"/>
              <w:rPr>
                <w:bCs/>
                <w:iCs/>
                <w:szCs w:val="24"/>
              </w:rPr>
            </w:pPr>
            <w:r w:rsidRPr="002C2E78">
              <w:rPr>
                <w:bCs/>
                <w:iCs/>
                <w:szCs w:val="24"/>
              </w:rPr>
              <w:t>0,24</w:t>
            </w:r>
          </w:p>
        </w:tc>
        <w:tc>
          <w:tcPr>
            <w:tcW w:w="1440" w:type="dxa"/>
            <w:shd w:val="clear" w:color="auto" w:fill="auto"/>
          </w:tcPr>
          <w:p w:rsidR="00C21456" w:rsidRPr="002C2E78" w:rsidRDefault="00C21456" w:rsidP="00847577">
            <w:pPr>
              <w:jc w:val="right"/>
              <w:rPr>
                <w:bCs/>
                <w:iCs/>
                <w:szCs w:val="24"/>
              </w:rPr>
            </w:pPr>
            <w:r w:rsidRPr="002C2E78">
              <w:rPr>
                <w:bCs/>
                <w:iCs/>
                <w:szCs w:val="24"/>
              </w:rPr>
              <w:t>0,24</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0150175020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0,24</w:t>
            </w:r>
          </w:p>
        </w:tc>
        <w:tc>
          <w:tcPr>
            <w:tcW w:w="1440" w:type="dxa"/>
            <w:shd w:val="clear" w:color="auto" w:fill="auto"/>
          </w:tcPr>
          <w:p w:rsidR="00C21456" w:rsidRPr="002C2E78" w:rsidRDefault="00C21456" w:rsidP="00847577">
            <w:pPr>
              <w:jc w:val="right"/>
              <w:rPr>
                <w:bCs/>
                <w:iCs/>
                <w:szCs w:val="24"/>
              </w:rPr>
            </w:pPr>
            <w:r w:rsidRPr="002C2E78">
              <w:rPr>
                <w:bCs/>
                <w:iCs/>
                <w:szCs w:val="24"/>
              </w:rPr>
              <w:t>0,24</w:t>
            </w:r>
          </w:p>
        </w:tc>
        <w:tc>
          <w:tcPr>
            <w:tcW w:w="1440" w:type="dxa"/>
            <w:shd w:val="clear" w:color="auto" w:fill="auto"/>
          </w:tcPr>
          <w:p w:rsidR="00C21456" w:rsidRPr="002C2E78" w:rsidRDefault="00C21456" w:rsidP="00847577">
            <w:pPr>
              <w:jc w:val="right"/>
              <w:rPr>
                <w:bCs/>
                <w:iCs/>
                <w:szCs w:val="24"/>
              </w:rPr>
            </w:pPr>
            <w:r w:rsidRPr="002C2E78">
              <w:rPr>
                <w:bCs/>
                <w:iCs/>
                <w:szCs w:val="24"/>
              </w:rPr>
              <w:t>0,24</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0150175020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29,56</w:t>
            </w:r>
          </w:p>
        </w:tc>
        <w:tc>
          <w:tcPr>
            <w:tcW w:w="1440" w:type="dxa"/>
            <w:shd w:val="clear" w:color="auto" w:fill="auto"/>
          </w:tcPr>
          <w:p w:rsidR="00C21456" w:rsidRPr="002C2E78" w:rsidRDefault="00C21456" w:rsidP="00847577">
            <w:pPr>
              <w:jc w:val="right"/>
              <w:rPr>
                <w:bCs/>
                <w:iCs/>
                <w:szCs w:val="24"/>
              </w:rPr>
            </w:pPr>
            <w:r w:rsidRPr="002C2E78">
              <w:rPr>
                <w:bCs/>
                <w:iCs/>
                <w:szCs w:val="24"/>
              </w:rPr>
              <w:t>29,56</w:t>
            </w:r>
          </w:p>
        </w:tc>
        <w:tc>
          <w:tcPr>
            <w:tcW w:w="1440" w:type="dxa"/>
            <w:shd w:val="clear" w:color="auto" w:fill="auto"/>
          </w:tcPr>
          <w:p w:rsidR="00C21456" w:rsidRPr="002C2E78" w:rsidRDefault="00C21456" w:rsidP="00847577">
            <w:pPr>
              <w:jc w:val="right"/>
              <w:rPr>
                <w:bCs/>
                <w:iCs/>
                <w:szCs w:val="24"/>
              </w:rPr>
            </w:pPr>
            <w:r w:rsidRPr="002C2E78">
              <w:rPr>
                <w:bCs/>
                <w:iCs/>
                <w:szCs w:val="24"/>
              </w:rPr>
              <w:t>29,56</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0150175020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29,56</w:t>
            </w:r>
          </w:p>
        </w:tc>
        <w:tc>
          <w:tcPr>
            <w:tcW w:w="1440" w:type="dxa"/>
            <w:shd w:val="clear" w:color="auto" w:fill="auto"/>
          </w:tcPr>
          <w:p w:rsidR="00C21456" w:rsidRPr="002C2E78" w:rsidRDefault="00C21456" w:rsidP="00847577">
            <w:pPr>
              <w:jc w:val="right"/>
              <w:rPr>
                <w:bCs/>
                <w:iCs/>
                <w:szCs w:val="24"/>
              </w:rPr>
            </w:pPr>
            <w:r w:rsidRPr="002C2E78">
              <w:rPr>
                <w:bCs/>
                <w:iCs/>
                <w:szCs w:val="24"/>
              </w:rPr>
              <w:t>29,56</w:t>
            </w:r>
          </w:p>
        </w:tc>
        <w:tc>
          <w:tcPr>
            <w:tcW w:w="1440" w:type="dxa"/>
            <w:shd w:val="clear" w:color="auto" w:fill="auto"/>
          </w:tcPr>
          <w:p w:rsidR="00C21456" w:rsidRPr="002C2E78" w:rsidRDefault="00C21456" w:rsidP="00847577">
            <w:pPr>
              <w:jc w:val="right"/>
              <w:rPr>
                <w:bCs/>
                <w:iCs/>
                <w:szCs w:val="24"/>
              </w:rPr>
            </w:pPr>
            <w:r w:rsidRPr="002C2E78">
              <w:rPr>
                <w:bCs/>
                <w:iCs/>
                <w:szCs w:val="24"/>
              </w:rPr>
              <w:t>29,56</w:t>
            </w:r>
          </w:p>
        </w:tc>
      </w:tr>
      <w:tr w:rsidR="00C21456" w:rsidRPr="002C2E78" w:rsidTr="00847577">
        <w:trPr>
          <w:trHeight w:val="210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0150177200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0150177200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c>
          <w:tcPr>
            <w:tcW w:w="1440" w:type="dxa"/>
            <w:shd w:val="clear" w:color="auto" w:fill="auto"/>
          </w:tcPr>
          <w:p w:rsidR="00C21456" w:rsidRPr="002C2E78" w:rsidRDefault="00C21456" w:rsidP="00847577">
            <w:pPr>
              <w:jc w:val="right"/>
              <w:rPr>
                <w:bCs/>
                <w:iCs/>
                <w:szCs w:val="24"/>
              </w:rPr>
            </w:pPr>
            <w:r w:rsidRPr="002C2E78">
              <w:rPr>
                <w:bCs/>
                <w:iCs/>
                <w:szCs w:val="24"/>
              </w:rPr>
              <w:t>169,40</w:t>
            </w:r>
          </w:p>
        </w:tc>
      </w:tr>
      <w:tr w:rsidR="00C21456" w:rsidRPr="002C2E78" w:rsidTr="00847577">
        <w:trPr>
          <w:trHeight w:val="1680"/>
        </w:trPr>
        <w:tc>
          <w:tcPr>
            <w:tcW w:w="5595" w:type="dxa"/>
            <w:shd w:val="clear" w:color="auto" w:fill="auto"/>
          </w:tcPr>
          <w:p w:rsidR="00C21456" w:rsidRPr="002C2E78" w:rsidRDefault="00C21456" w:rsidP="00847577">
            <w:pPr>
              <w:rPr>
                <w:bCs/>
                <w:iCs/>
                <w:szCs w:val="24"/>
              </w:rPr>
            </w:pPr>
            <w:r w:rsidRPr="002C2E78">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0150177300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12 177,80</w:t>
            </w:r>
          </w:p>
        </w:tc>
        <w:tc>
          <w:tcPr>
            <w:tcW w:w="1440" w:type="dxa"/>
            <w:shd w:val="clear" w:color="auto" w:fill="auto"/>
          </w:tcPr>
          <w:p w:rsidR="00C21456" w:rsidRPr="002C2E78" w:rsidRDefault="00C21456" w:rsidP="00847577">
            <w:pPr>
              <w:jc w:val="right"/>
              <w:rPr>
                <w:bCs/>
                <w:iCs/>
                <w:szCs w:val="24"/>
              </w:rPr>
            </w:pPr>
            <w:r w:rsidRPr="002C2E78">
              <w:rPr>
                <w:bCs/>
                <w:iCs/>
                <w:szCs w:val="24"/>
              </w:rPr>
              <w:t>12 177,80</w:t>
            </w:r>
          </w:p>
        </w:tc>
        <w:tc>
          <w:tcPr>
            <w:tcW w:w="1440" w:type="dxa"/>
            <w:shd w:val="clear" w:color="auto" w:fill="auto"/>
          </w:tcPr>
          <w:p w:rsidR="00C21456" w:rsidRPr="002C2E78" w:rsidRDefault="00C21456" w:rsidP="00847577">
            <w:pPr>
              <w:jc w:val="right"/>
              <w:rPr>
                <w:bCs/>
                <w:iCs/>
                <w:szCs w:val="24"/>
              </w:rPr>
            </w:pPr>
            <w:r w:rsidRPr="002C2E78">
              <w:rPr>
                <w:bCs/>
                <w:iCs/>
                <w:szCs w:val="24"/>
              </w:rPr>
              <w:t>12 177,80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0150177300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120,00</w:t>
            </w:r>
          </w:p>
        </w:tc>
        <w:tc>
          <w:tcPr>
            <w:tcW w:w="1440" w:type="dxa"/>
            <w:shd w:val="clear" w:color="auto" w:fill="auto"/>
          </w:tcPr>
          <w:p w:rsidR="00C21456" w:rsidRPr="002C2E78" w:rsidRDefault="00C21456" w:rsidP="00847577">
            <w:pPr>
              <w:jc w:val="right"/>
              <w:rPr>
                <w:bCs/>
                <w:iCs/>
                <w:szCs w:val="24"/>
              </w:rPr>
            </w:pPr>
            <w:r w:rsidRPr="002C2E78">
              <w:rPr>
                <w:bCs/>
                <w:iCs/>
                <w:szCs w:val="24"/>
              </w:rPr>
              <w:t>120,00</w:t>
            </w:r>
          </w:p>
        </w:tc>
        <w:tc>
          <w:tcPr>
            <w:tcW w:w="1440" w:type="dxa"/>
            <w:shd w:val="clear" w:color="auto" w:fill="auto"/>
          </w:tcPr>
          <w:p w:rsidR="00C21456" w:rsidRPr="002C2E78" w:rsidRDefault="00C21456" w:rsidP="00847577">
            <w:pPr>
              <w:jc w:val="right"/>
              <w:rPr>
                <w:bCs/>
                <w:iCs/>
                <w:szCs w:val="24"/>
              </w:rPr>
            </w:pPr>
            <w:r w:rsidRPr="002C2E78">
              <w:rPr>
                <w:bCs/>
                <w:iCs/>
                <w:szCs w:val="24"/>
              </w:rPr>
              <w:t>120,00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0150177300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120,00</w:t>
            </w:r>
          </w:p>
        </w:tc>
        <w:tc>
          <w:tcPr>
            <w:tcW w:w="1440" w:type="dxa"/>
            <w:shd w:val="clear" w:color="auto" w:fill="auto"/>
          </w:tcPr>
          <w:p w:rsidR="00C21456" w:rsidRPr="002C2E78" w:rsidRDefault="00C21456" w:rsidP="00847577">
            <w:pPr>
              <w:jc w:val="right"/>
              <w:rPr>
                <w:bCs/>
                <w:iCs/>
                <w:szCs w:val="24"/>
              </w:rPr>
            </w:pPr>
            <w:r w:rsidRPr="002C2E78">
              <w:rPr>
                <w:bCs/>
                <w:iCs/>
                <w:szCs w:val="24"/>
              </w:rPr>
              <w:t>120,00</w:t>
            </w:r>
          </w:p>
        </w:tc>
        <w:tc>
          <w:tcPr>
            <w:tcW w:w="1440" w:type="dxa"/>
            <w:shd w:val="clear" w:color="auto" w:fill="auto"/>
          </w:tcPr>
          <w:p w:rsidR="00C21456" w:rsidRPr="002C2E78" w:rsidRDefault="00C21456" w:rsidP="00847577">
            <w:pPr>
              <w:jc w:val="right"/>
              <w:rPr>
                <w:bCs/>
                <w:iCs/>
                <w:szCs w:val="24"/>
              </w:rPr>
            </w:pPr>
            <w:r w:rsidRPr="002C2E78">
              <w:rPr>
                <w:bCs/>
                <w:iCs/>
                <w:szCs w:val="24"/>
              </w:rPr>
              <w:t>120,00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0150177300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12 057,80</w:t>
            </w:r>
          </w:p>
        </w:tc>
        <w:tc>
          <w:tcPr>
            <w:tcW w:w="1440" w:type="dxa"/>
            <w:shd w:val="clear" w:color="auto" w:fill="auto"/>
          </w:tcPr>
          <w:p w:rsidR="00C21456" w:rsidRPr="002C2E78" w:rsidRDefault="00C21456" w:rsidP="00847577">
            <w:pPr>
              <w:jc w:val="right"/>
              <w:rPr>
                <w:bCs/>
                <w:iCs/>
                <w:szCs w:val="24"/>
              </w:rPr>
            </w:pPr>
            <w:r w:rsidRPr="002C2E78">
              <w:rPr>
                <w:bCs/>
                <w:iCs/>
                <w:szCs w:val="24"/>
              </w:rPr>
              <w:t>12 057,80</w:t>
            </w:r>
          </w:p>
        </w:tc>
        <w:tc>
          <w:tcPr>
            <w:tcW w:w="1440" w:type="dxa"/>
            <w:shd w:val="clear" w:color="auto" w:fill="auto"/>
          </w:tcPr>
          <w:p w:rsidR="00C21456" w:rsidRPr="002C2E78" w:rsidRDefault="00C21456" w:rsidP="00847577">
            <w:pPr>
              <w:jc w:val="right"/>
              <w:rPr>
                <w:bCs/>
                <w:iCs/>
                <w:szCs w:val="24"/>
              </w:rPr>
            </w:pPr>
            <w:r w:rsidRPr="002C2E78">
              <w:rPr>
                <w:bCs/>
                <w:iCs/>
                <w:szCs w:val="24"/>
              </w:rPr>
              <w:t>12 057,80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0150177300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12 057,80</w:t>
            </w:r>
          </w:p>
        </w:tc>
        <w:tc>
          <w:tcPr>
            <w:tcW w:w="1440" w:type="dxa"/>
            <w:shd w:val="clear" w:color="auto" w:fill="auto"/>
          </w:tcPr>
          <w:p w:rsidR="00C21456" w:rsidRPr="002C2E78" w:rsidRDefault="00C21456" w:rsidP="00847577">
            <w:pPr>
              <w:jc w:val="right"/>
              <w:rPr>
                <w:bCs/>
                <w:iCs/>
                <w:szCs w:val="24"/>
              </w:rPr>
            </w:pPr>
            <w:r w:rsidRPr="002C2E78">
              <w:rPr>
                <w:bCs/>
                <w:iCs/>
                <w:szCs w:val="24"/>
              </w:rPr>
              <w:t>12 057,80</w:t>
            </w:r>
          </w:p>
        </w:tc>
        <w:tc>
          <w:tcPr>
            <w:tcW w:w="1440" w:type="dxa"/>
            <w:shd w:val="clear" w:color="auto" w:fill="auto"/>
          </w:tcPr>
          <w:p w:rsidR="00C21456" w:rsidRPr="002C2E78" w:rsidRDefault="00C21456" w:rsidP="00847577">
            <w:pPr>
              <w:jc w:val="right"/>
              <w:rPr>
                <w:bCs/>
                <w:iCs/>
                <w:szCs w:val="24"/>
              </w:rPr>
            </w:pPr>
            <w:r w:rsidRPr="002C2E78">
              <w:rPr>
                <w:bCs/>
                <w:iCs/>
                <w:szCs w:val="24"/>
              </w:rPr>
              <w:t>12 057,80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0150177400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138,30</w:t>
            </w:r>
          </w:p>
        </w:tc>
        <w:tc>
          <w:tcPr>
            <w:tcW w:w="1440" w:type="dxa"/>
            <w:shd w:val="clear" w:color="auto" w:fill="auto"/>
          </w:tcPr>
          <w:p w:rsidR="00C21456" w:rsidRPr="002C2E78" w:rsidRDefault="00C21456" w:rsidP="00847577">
            <w:pPr>
              <w:jc w:val="right"/>
              <w:rPr>
                <w:bCs/>
                <w:iCs/>
                <w:szCs w:val="24"/>
              </w:rPr>
            </w:pPr>
            <w:r w:rsidRPr="002C2E78">
              <w:rPr>
                <w:bCs/>
                <w:iCs/>
                <w:szCs w:val="24"/>
              </w:rPr>
              <w:t>139,80</w:t>
            </w:r>
          </w:p>
        </w:tc>
        <w:tc>
          <w:tcPr>
            <w:tcW w:w="1440" w:type="dxa"/>
            <w:shd w:val="clear" w:color="auto" w:fill="auto"/>
          </w:tcPr>
          <w:p w:rsidR="00C21456" w:rsidRPr="002C2E78" w:rsidRDefault="00C21456" w:rsidP="00847577">
            <w:pPr>
              <w:jc w:val="right"/>
              <w:rPr>
                <w:bCs/>
                <w:iCs/>
                <w:szCs w:val="24"/>
              </w:rPr>
            </w:pPr>
            <w:r w:rsidRPr="002C2E78">
              <w:rPr>
                <w:bCs/>
                <w:iCs/>
                <w:szCs w:val="24"/>
              </w:rPr>
              <w:t>139,80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0150177400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0,63</w:t>
            </w:r>
          </w:p>
        </w:tc>
        <w:tc>
          <w:tcPr>
            <w:tcW w:w="1440" w:type="dxa"/>
            <w:shd w:val="clear" w:color="auto" w:fill="auto"/>
          </w:tcPr>
          <w:p w:rsidR="00C21456" w:rsidRPr="002C2E78" w:rsidRDefault="00C21456" w:rsidP="00847577">
            <w:pPr>
              <w:jc w:val="right"/>
              <w:rPr>
                <w:bCs/>
                <w:iCs/>
                <w:szCs w:val="24"/>
              </w:rPr>
            </w:pPr>
            <w:r w:rsidRPr="002C2E78">
              <w:rPr>
                <w:bCs/>
                <w:iCs/>
                <w:szCs w:val="24"/>
              </w:rPr>
              <w:t>0,63</w:t>
            </w:r>
          </w:p>
        </w:tc>
        <w:tc>
          <w:tcPr>
            <w:tcW w:w="1440" w:type="dxa"/>
            <w:shd w:val="clear" w:color="auto" w:fill="auto"/>
          </w:tcPr>
          <w:p w:rsidR="00C21456" w:rsidRPr="002C2E78" w:rsidRDefault="00C21456" w:rsidP="00847577">
            <w:pPr>
              <w:jc w:val="right"/>
              <w:rPr>
                <w:bCs/>
                <w:iCs/>
                <w:szCs w:val="24"/>
              </w:rPr>
            </w:pPr>
            <w:r w:rsidRPr="002C2E78">
              <w:rPr>
                <w:bCs/>
                <w:iCs/>
                <w:szCs w:val="24"/>
              </w:rPr>
              <w:t>0,63</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0150177400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0,63</w:t>
            </w:r>
          </w:p>
        </w:tc>
        <w:tc>
          <w:tcPr>
            <w:tcW w:w="1440" w:type="dxa"/>
            <w:shd w:val="clear" w:color="auto" w:fill="auto"/>
          </w:tcPr>
          <w:p w:rsidR="00C21456" w:rsidRPr="002C2E78" w:rsidRDefault="00C21456" w:rsidP="00847577">
            <w:pPr>
              <w:jc w:val="right"/>
              <w:rPr>
                <w:bCs/>
                <w:iCs/>
                <w:szCs w:val="24"/>
              </w:rPr>
            </w:pPr>
            <w:r w:rsidRPr="002C2E78">
              <w:rPr>
                <w:bCs/>
                <w:iCs/>
                <w:szCs w:val="24"/>
              </w:rPr>
              <w:t>0,63</w:t>
            </w:r>
          </w:p>
        </w:tc>
        <w:tc>
          <w:tcPr>
            <w:tcW w:w="1440" w:type="dxa"/>
            <w:shd w:val="clear" w:color="auto" w:fill="auto"/>
          </w:tcPr>
          <w:p w:rsidR="00C21456" w:rsidRPr="002C2E78" w:rsidRDefault="00C21456" w:rsidP="00847577">
            <w:pPr>
              <w:jc w:val="right"/>
              <w:rPr>
                <w:bCs/>
                <w:iCs/>
                <w:szCs w:val="24"/>
              </w:rPr>
            </w:pPr>
            <w:r w:rsidRPr="002C2E78">
              <w:rPr>
                <w:bCs/>
                <w:iCs/>
                <w:szCs w:val="24"/>
              </w:rPr>
              <w:t>0,63</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0150177400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137,67</w:t>
            </w:r>
          </w:p>
        </w:tc>
        <w:tc>
          <w:tcPr>
            <w:tcW w:w="1440" w:type="dxa"/>
            <w:shd w:val="clear" w:color="auto" w:fill="auto"/>
          </w:tcPr>
          <w:p w:rsidR="00C21456" w:rsidRPr="002C2E78" w:rsidRDefault="00C21456" w:rsidP="00847577">
            <w:pPr>
              <w:jc w:val="right"/>
              <w:rPr>
                <w:bCs/>
                <w:iCs/>
                <w:szCs w:val="24"/>
              </w:rPr>
            </w:pPr>
            <w:r w:rsidRPr="002C2E78">
              <w:rPr>
                <w:bCs/>
                <w:iCs/>
                <w:szCs w:val="24"/>
              </w:rPr>
              <w:t>139,17</w:t>
            </w:r>
          </w:p>
        </w:tc>
        <w:tc>
          <w:tcPr>
            <w:tcW w:w="1440" w:type="dxa"/>
            <w:shd w:val="clear" w:color="auto" w:fill="auto"/>
          </w:tcPr>
          <w:p w:rsidR="00C21456" w:rsidRPr="002C2E78" w:rsidRDefault="00C21456" w:rsidP="00847577">
            <w:pPr>
              <w:jc w:val="right"/>
              <w:rPr>
                <w:bCs/>
                <w:iCs/>
                <w:szCs w:val="24"/>
              </w:rPr>
            </w:pPr>
            <w:r w:rsidRPr="002C2E78">
              <w:rPr>
                <w:bCs/>
                <w:iCs/>
                <w:szCs w:val="24"/>
              </w:rPr>
              <w:t>139,17</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0150177400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137,67</w:t>
            </w:r>
          </w:p>
        </w:tc>
        <w:tc>
          <w:tcPr>
            <w:tcW w:w="1440" w:type="dxa"/>
            <w:shd w:val="clear" w:color="auto" w:fill="auto"/>
          </w:tcPr>
          <w:p w:rsidR="00C21456" w:rsidRPr="002C2E78" w:rsidRDefault="00C21456" w:rsidP="00847577">
            <w:pPr>
              <w:jc w:val="right"/>
              <w:rPr>
                <w:bCs/>
                <w:iCs/>
                <w:szCs w:val="24"/>
              </w:rPr>
            </w:pPr>
            <w:r w:rsidRPr="002C2E78">
              <w:rPr>
                <w:bCs/>
                <w:iCs/>
                <w:szCs w:val="24"/>
              </w:rPr>
              <w:t>139,17</w:t>
            </w:r>
          </w:p>
        </w:tc>
        <w:tc>
          <w:tcPr>
            <w:tcW w:w="1440" w:type="dxa"/>
            <w:shd w:val="clear" w:color="auto" w:fill="auto"/>
          </w:tcPr>
          <w:p w:rsidR="00C21456" w:rsidRPr="002C2E78" w:rsidRDefault="00C21456" w:rsidP="00847577">
            <w:pPr>
              <w:jc w:val="right"/>
              <w:rPr>
                <w:bCs/>
                <w:iCs/>
                <w:szCs w:val="24"/>
              </w:rPr>
            </w:pPr>
            <w:r w:rsidRPr="002C2E78">
              <w:rPr>
                <w:bCs/>
                <w:iCs/>
                <w:szCs w:val="24"/>
              </w:rPr>
              <w:t>139,17</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01501R4620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9,40</w:t>
            </w:r>
          </w:p>
        </w:tc>
        <w:tc>
          <w:tcPr>
            <w:tcW w:w="1440" w:type="dxa"/>
            <w:shd w:val="clear" w:color="auto" w:fill="auto"/>
          </w:tcPr>
          <w:p w:rsidR="00C21456" w:rsidRPr="002C2E78" w:rsidRDefault="00C21456" w:rsidP="00847577">
            <w:pPr>
              <w:jc w:val="right"/>
              <w:rPr>
                <w:bCs/>
                <w:iCs/>
                <w:szCs w:val="24"/>
              </w:rPr>
            </w:pPr>
            <w:r w:rsidRPr="002C2E78">
              <w:rPr>
                <w:bCs/>
                <w:iCs/>
                <w:szCs w:val="24"/>
              </w:rPr>
              <w:t>1,30</w:t>
            </w:r>
          </w:p>
        </w:tc>
        <w:tc>
          <w:tcPr>
            <w:tcW w:w="1440" w:type="dxa"/>
            <w:shd w:val="clear" w:color="auto" w:fill="auto"/>
          </w:tcPr>
          <w:p w:rsidR="00C21456" w:rsidRPr="002C2E78" w:rsidRDefault="00C21456" w:rsidP="00847577">
            <w:pPr>
              <w:jc w:val="right"/>
              <w:rPr>
                <w:bCs/>
                <w:iCs/>
                <w:szCs w:val="24"/>
              </w:rPr>
            </w:pPr>
            <w:r w:rsidRPr="002C2E78">
              <w:rPr>
                <w:bCs/>
                <w:iCs/>
                <w:szCs w:val="24"/>
              </w:rPr>
              <w:t>1,30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01501R4620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9,40</w:t>
            </w:r>
          </w:p>
        </w:tc>
        <w:tc>
          <w:tcPr>
            <w:tcW w:w="1440" w:type="dxa"/>
            <w:shd w:val="clear" w:color="auto" w:fill="auto"/>
          </w:tcPr>
          <w:p w:rsidR="00C21456" w:rsidRPr="002C2E78" w:rsidRDefault="00C21456" w:rsidP="00847577">
            <w:pPr>
              <w:jc w:val="right"/>
              <w:rPr>
                <w:bCs/>
                <w:iCs/>
                <w:szCs w:val="24"/>
              </w:rPr>
            </w:pPr>
            <w:r w:rsidRPr="002C2E78">
              <w:rPr>
                <w:bCs/>
                <w:iCs/>
                <w:szCs w:val="24"/>
              </w:rPr>
              <w:t>1,30</w:t>
            </w:r>
          </w:p>
        </w:tc>
        <w:tc>
          <w:tcPr>
            <w:tcW w:w="1440" w:type="dxa"/>
            <w:shd w:val="clear" w:color="auto" w:fill="auto"/>
          </w:tcPr>
          <w:p w:rsidR="00C21456" w:rsidRPr="002C2E78" w:rsidRDefault="00C21456" w:rsidP="00847577">
            <w:pPr>
              <w:jc w:val="right"/>
              <w:rPr>
                <w:bCs/>
                <w:iCs/>
                <w:szCs w:val="24"/>
              </w:rPr>
            </w:pPr>
            <w:r w:rsidRPr="002C2E78">
              <w:rPr>
                <w:bCs/>
                <w:iCs/>
                <w:szCs w:val="24"/>
              </w:rPr>
              <w:t>1,30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lastRenderedPageBreak/>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01501R4620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9,40</w:t>
            </w:r>
          </w:p>
        </w:tc>
        <w:tc>
          <w:tcPr>
            <w:tcW w:w="1440" w:type="dxa"/>
            <w:shd w:val="clear" w:color="auto" w:fill="auto"/>
          </w:tcPr>
          <w:p w:rsidR="00C21456" w:rsidRPr="002C2E78" w:rsidRDefault="00C21456" w:rsidP="00847577">
            <w:pPr>
              <w:jc w:val="right"/>
              <w:rPr>
                <w:bCs/>
                <w:iCs/>
                <w:szCs w:val="24"/>
              </w:rPr>
            </w:pPr>
            <w:r w:rsidRPr="002C2E78">
              <w:rPr>
                <w:bCs/>
                <w:iCs/>
                <w:szCs w:val="24"/>
              </w:rPr>
              <w:t>1,30</w:t>
            </w:r>
          </w:p>
        </w:tc>
        <w:tc>
          <w:tcPr>
            <w:tcW w:w="1440" w:type="dxa"/>
            <w:shd w:val="clear" w:color="auto" w:fill="auto"/>
          </w:tcPr>
          <w:p w:rsidR="00C21456" w:rsidRPr="002C2E78" w:rsidRDefault="00C21456" w:rsidP="00847577">
            <w:pPr>
              <w:jc w:val="right"/>
              <w:rPr>
                <w:bCs/>
                <w:iCs/>
                <w:szCs w:val="24"/>
              </w:rPr>
            </w:pPr>
            <w:r w:rsidRPr="002C2E78">
              <w:rPr>
                <w:bCs/>
                <w:iCs/>
                <w:szCs w:val="24"/>
              </w:rPr>
              <w:t>1,30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0160000000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"Предоставление мер социальной поддержки врачам-специалистам"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0160100000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r>
      <w:tr w:rsidR="00C21456" w:rsidRPr="002C2E78" w:rsidTr="00847577">
        <w:trPr>
          <w:trHeight w:val="2100"/>
        </w:trPr>
        <w:tc>
          <w:tcPr>
            <w:tcW w:w="5595" w:type="dxa"/>
            <w:shd w:val="clear" w:color="auto" w:fill="auto"/>
          </w:tcPr>
          <w:p w:rsidR="00C21456" w:rsidRPr="002C2E78" w:rsidRDefault="00C21456" w:rsidP="00847577">
            <w:pPr>
              <w:rPr>
                <w:bCs/>
                <w:iCs/>
                <w:szCs w:val="24"/>
              </w:rPr>
            </w:pPr>
            <w:r w:rsidRPr="002C2E78">
              <w:rPr>
                <w:bCs/>
                <w:iCs/>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0160110100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0160110100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0160110100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c>
          <w:tcPr>
            <w:tcW w:w="1440" w:type="dxa"/>
            <w:shd w:val="clear" w:color="auto" w:fill="auto"/>
          </w:tcPr>
          <w:p w:rsidR="00C21456" w:rsidRPr="002C2E78" w:rsidRDefault="00C21456" w:rsidP="00847577">
            <w:pPr>
              <w:jc w:val="right"/>
              <w:rPr>
                <w:bCs/>
                <w:iCs/>
                <w:szCs w:val="24"/>
              </w:rPr>
            </w:pPr>
            <w:r w:rsidRPr="002C2E78">
              <w:rPr>
                <w:bCs/>
                <w:iCs/>
                <w:szCs w:val="24"/>
              </w:rPr>
              <w:t>36,00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1 394,00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1 394,00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реализации мероприятий муниципальной программы»</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1 394,00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r>
      <w:tr w:rsidR="00C21456" w:rsidRPr="002C2E78" w:rsidTr="00847577">
        <w:trPr>
          <w:trHeight w:val="3990"/>
        </w:trPr>
        <w:tc>
          <w:tcPr>
            <w:tcW w:w="5595" w:type="dxa"/>
            <w:shd w:val="clear" w:color="auto" w:fill="auto"/>
          </w:tcPr>
          <w:p w:rsidR="00C21456" w:rsidRPr="002C2E78" w:rsidRDefault="00C21456" w:rsidP="00847577">
            <w:pPr>
              <w:rPr>
                <w:bCs/>
                <w:iCs/>
                <w:szCs w:val="24"/>
              </w:rPr>
            </w:pPr>
            <w:r w:rsidRPr="002C2E78">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1030174240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1 394,00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1030174240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1 394,00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1030174240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1 394,00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c>
          <w:tcPr>
            <w:tcW w:w="1440" w:type="dxa"/>
            <w:shd w:val="clear" w:color="auto" w:fill="auto"/>
          </w:tcPr>
          <w:p w:rsidR="00C21456" w:rsidRPr="002C2E78" w:rsidRDefault="00C21456" w:rsidP="00847577">
            <w:pPr>
              <w:jc w:val="right"/>
              <w:rPr>
                <w:bCs/>
                <w:iCs/>
                <w:szCs w:val="24"/>
              </w:rPr>
            </w:pPr>
            <w:r w:rsidRPr="002C2E78">
              <w:rPr>
                <w:bCs/>
                <w:iCs/>
                <w:szCs w:val="24"/>
              </w:rPr>
              <w:t>1 262,90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Охрана семьи и детства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27 575,10</w:t>
            </w:r>
          </w:p>
        </w:tc>
        <w:tc>
          <w:tcPr>
            <w:tcW w:w="1440" w:type="dxa"/>
            <w:shd w:val="clear" w:color="auto" w:fill="auto"/>
          </w:tcPr>
          <w:p w:rsidR="00C21456" w:rsidRPr="002C2E78" w:rsidRDefault="00C21456" w:rsidP="00847577">
            <w:pPr>
              <w:jc w:val="right"/>
              <w:rPr>
                <w:bCs/>
                <w:iCs/>
                <w:szCs w:val="24"/>
              </w:rPr>
            </w:pPr>
            <w:r w:rsidRPr="002C2E78">
              <w:rPr>
                <w:bCs/>
                <w:iCs/>
                <w:szCs w:val="24"/>
              </w:rPr>
              <w:t>25 253,60</w:t>
            </w:r>
          </w:p>
        </w:tc>
        <w:tc>
          <w:tcPr>
            <w:tcW w:w="1440" w:type="dxa"/>
            <w:shd w:val="clear" w:color="auto" w:fill="auto"/>
          </w:tcPr>
          <w:p w:rsidR="00C21456" w:rsidRPr="002C2E78" w:rsidRDefault="00C21456" w:rsidP="00847577">
            <w:pPr>
              <w:jc w:val="right"/>
              <w:rPr>
                <w:bCs/>
                <w:iCs/>
                <w:szCs w:val="24"/>
              </w:rPr>
            </w:pPr>
            <w:r w:rsidRPr="002C2E78">
              <w:rPr>
                <w:bCs/>
                <w:iCs/>
                <w:szCs w:val="24"/>
              </w:rPr>
              <w:t>25 780,30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18 145,10</w:t>
            </w:r>
          </w:p>
        </w:tc>
        <w:tc>
          <w:tcPr>
            <w:tcW w:w="1440" w:type="dxa"/>
            <w:shd w:val="clear" w:color="auto" w:fill="auto"/>
          </w:tcPr>
          <w:p w:rsidR="00C21456" w:rsidRPr="002C2E78" w:rsidRDefault="00C21456" w:rsidP="00847577">
            <w:pPr>
              <w:jc w:val="right"/>
              <w:rPr>
                <w:bCs/>
                <w:iCs/>
                <w:szCs w:val="24"/>
              </w:rPr>
            </w:pPr>
            <w:r w:rsidRPr="002C2E78">
              <w:rPr>
                <w:bCs/>
                <w:iCs/>
                <w:szCs w:val="24"/>
              </w:rPr>
              <w:t>16 404,80</w:t>
            </w:r>
          </w:p>
        </w:tc>
        <w:tc>
          <w:tcPr>
            <w:tcW w:w="1440" w:type="dxa"/>
            <w:shd w:val="clear" w:color="auto" w:fill="auto"/>
          </w:tcPr>
          <w:p w:rsidR="00C21456" w:rsidRPr="002C2E78" w:rsidRDefault="00C21456" w:rsidP="00847577">
            <w:pPr>
              <w:jc w:val="right"/>
              <w:rPr>
                <w:bCs/>
                <w:iCs/>
                <w:szCs w:val="24"/>
              </w:rPr>
            </w:pPr>
            <w:r w:rsidRPr="002C2E78">
              <w:rPr>
                <w:bCs/>
                <w:iCs/>
                <w:szCs w:val="24"/>
              </w:rPr>
              <w:t>16 670,60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18 145,10</w:t>
            </w:r>
          </w:p>
        </w:tc>
        <w:tc>
          <w:tcPr>
            <w:tcW w:w="1440" w:type="dxa"/>
            <w:shd w:val="clear" w:color="auto" w:fill="auto"/>
          </w:tcPr>
          <w:p w:rsidR="00C21456" w:rsidRPr="002C2E78" w:rsidRDefault="00C21456" w:rsidP="00847577">
            <w:pPr>
              <w:jc w:val="right"/>
              <w:rPr>
                <w:bCs/>
                <w:iCs/>
                <w:szCs w:val="24"/>
              </w:rPr>
            </w:pPr>
            <w:r w:rsidRPr="002C2E78">
              <w:rPr>
                <w:bCs/>
                <w:iCs/>
                <w:szCs w:val="24"/>
              </w:rPr>
              <w:t>16 404,80</w:t>
            </w:r>
          </w:p>
        </w:tc>
        <w:tc>
          <w:tcPr>
            <w:tcW w:w="1440" w:type="dxa"/>
            <w:shd w:val="clear" w:color="auto" w:fill="auto"/>
          </w:tcPr>
          <w:p w:rsidR="00C21456" w:rsidRPr="002C2E78" w:rsidRDefault="00C21456" w:rsidP="00847577">
            <w:pPr>
              <w:jc w:val="right"/>
              <w:rPr>
                <w:bCs/>
                <w:iCs/>
                <w:szCs w:val="24"/>
              </w:rPr>
            </w:pPr>
            <w:r w:rsidRPr="002C2E78">
              <w:rPr>
                <w:bCs/>
                <w:iCs/>
                <w:szCs w:val="24"/>
              </w:rPr>
              <w:t>16 670,60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«Исполнение переданных полномочий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18 145,10</w:t>
            </w:r>
          </w:p>
        </w:tc>
        <w:tc>
          <w:tcPr>
            <w:tcW w:w="1440" w:type="dxa"/>
            <w:shd w:val="clear" w:color="auto" w:fill="auto"/>
          </w:tcPr>
          <w:p w:rsidR="00C21456" w:rsidRPr="002C2E78" w:rsidRDefault="00C21456" w:rsidP="00847577">
            <w:pPr>
              <w:jc w:val="right"/>
              <w:rPr>
                <w:bCs/>
                <w:iCs/>
                <w:szCs w:val="24"/>
              </w:rPr>
            </w:pPr>
            <w:r w:rsidRPr="002C2E78">
              <w:rPr>
                <w:bCs/>
                <w:iCs/>
                <w:szCs w:val="24"/>
              </w:rPr>
              <w:t>16 404,80</w:t>
            </w:r>
          </w:p>
        </w:tc>
        <w:tc>
          <w:tcPr>
            <w:tcW w:w="1440" w:type="dxa"/>
            <w:shd w:val="clear" w:color="auto" w:fill="auto"/>
          </w:tcPr>
          <w:p w:rsidR="00C21456" w:rsidRPr="002C2E78" w:rsidRDefault="00C21456" w:rsidP="00847577">
            <w:pPr>
              <w:jc w:val="right"/>
              <w:rPr>
                <w:bCs/>
                <w:iCs/>
                <w:szCs w:val="24"/>
              </w:rPr>
            </w:pPr>
            <w:r w:rsidRPr="002C2E78">
              <w:rPr>
                <w:bCs/>
                <w:iCs/>
                <w:szCs w:val="24"/>
              </w:rPr>
              <w:t>16 670,60</w:t>
            </w:r>
          </w:p>
        </w:tc>
      </w:tr>
      <w:tr w:rsidR="00C21456" w:rsidRPr="002C2E78" w:rsidTr="00847577">
        <w:trPr>
          <w:trHeight w:val="231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0150153800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0150153800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0150153800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c>
          <w:tcPr>
            <w:tcW w:w="1440" w:type="dxa"/>
            <w:shd w:val="clear" w:color="auto" w:fill="auto"/>
          </w:tcPr>
          <w:p w:rsidR="00C21456" w:rsidRPr="002C2E78" w:rsidRDefault="00C21456" w:rsidP="00847577">
            <w:pPr>
              <w:jc w:val="right"/>
              <w:rPr>
                <w:bCs/>
                <w:iCs/>
                <w:szCs w:val="24"/>
              </w:rPr>
            </w:pPr>
            <w:r w:rsidRPr="002C2E78">
              <w:rPr>
                <w:bCs/>
                <w:iCs/>
                <w:szCs w:val="24"/>
              </w:rPr>
              <w:t>5 479,90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0150174010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6 315,00</w:t>
            </w:r>
          </w:p>
        </w:tc>
        <w:tc>
          <w:tcPr>
            <w:tcW w:w="1440" w:type="dxa"/>
            <w:shd w:val="clear" w:color="auto" w:fill="auto"/>
          </w:tcPr>
          <w:p w:rsidR="00C21456" w:rsidRPr="002C2E78" w:rsidRDefault="00C21456" w:rsidP="00847577">
            <w:pPr>
              <w:jc w:val="right"/>
              <w:rPr>
                <w:bCs/>
                <w:iCs/>
                <w:szCs w:val="24"/>
              </w:rPr>
            </w:pPr>
            <w:r w:rsidRPr="002C2E78">
              <w:rPr>
                <w:bCs/>
                <w:iCs/>
                <w:szCs w:val="24"/>
              </w:rPr>
              <w:t>6 548,10</w:t>
            </w:r>
          </w:p>
        </w:tc>
        <w:tc>
          <w:tcPr>
            <w:tcW w:w="1440" w:type="dxa"/>
            <w:shd w:val="clear" w:color="auto" w:fill="auto"/>
          </w:tcPr>
          <w:p w:rsidR="00C21456" w:rsidRPr="002C2E78" w:rsidRDefault="00C21456" w:rsidP="00847577">
            <w:pPr>
              <w:jc w:val="right"/>
              <w:rPr>
                <w:bCs/>
                <w:iCs/>
                <w:szCs w:val="24"/>
              </w:rPr>
            </w:pPr>
            <w:r w:rsidRPr="002C2E78">
              <w:rPr>
                <w:bCs/>
                <w:iCs/>
                <w:szCs w:val="24"/>
              </w:rPr>
              <w:t>6 643,90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0150174010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6 315,00</w:t>
            </w:r>
          </w:p>
        </w:tc>
        <w:tc>
          <w:tcPr>
            <w:tcW w:w="1440" w:type="dxa"/>
            <w:shd w:val="clear" w:color="auto" w:fill="auto"/>
          </w:tcPr>
          <w:p w:rsidR="00C21456" w:rsidRPr="002C2E78" w:rsidRDefault="00C21456" w:rsidP="00847577">
            <w:pPr>
              <w:jc w:val="right"/>
              <w:rPr>
                <w:bCs/>
                <w:iCs/>
                <w:szCs w:val="24"/>
              </w:rPr>
            </w:pPr>
            <w:r w:rsidRPr="002C2E78">
              <w:rPr>
                <w:bCs/>
                <w:iCs/>
                <w:szCs w:val="24"/>
              </w:rPr>
              <w:t>6 548,10</w:t>
            </w:r>
          </w:p>
        </w:tc>
        <w:tc>
          <w:tcPr>
            <w:tcW w:w="1440" w:type="dxa"/>
            <w:shd w:val="clear" w:color="auto" w:fill="auto"/>
          </w:tcPr>
          <w:p w:rsidR="00C21456" w:rsidRPr="002C2E78" w:rsidRDefault="00C21456" w:rsidP="00847577">
            <w:pPr>
              <w:jc w:val="right"/>
              <w:rPr>
                <w:bCs/>
                <w:iCs/>
                <w:szCs w:val="24"/>
              </w:rPr>
            </w:pPr>
            <w:r w:rsidRPr="002C2E78">
              <w:rPr>
                <w:bCs/>
                <w:iCs/>
                <w:szCs w:val="24"/>
              </w:rPr>
              <w:t>6 643,90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0150174010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6 315,00</w:t>
            </w:r>
          </w:p>
        </w:tc>
        <w:tc>
          <w:tcPr>
            <w:tcW w:w="1440" w:type="dxa"/>
            <w:shd w:val="clear" w:color="auto" w:fill="auto"/>
          </w:tcPr>
          <w:p w:rsidR="00C21456" w:rsidRPr="002C2E78" w:rsidRDefault="00C21456" w:rsidP="00847577">
            <w:pPr>
              <w:jc w:val="right"/>
              <w:rPr>
                <w:bCs/>
                <w:iCs/>
                <w:szCs w:val="24"/>
              </w:rPr>
            </w:pPr>
            <w:r w:rsidRPr="002C2E78">
              <w:rPr>
                <w:bCs/>
                <w:iCs/>
                <w:szCs w:val="24"/>
              </w:rPr>
              <w:t>6 548,10</w:t>
            </w:r>
          </w:p>
        </w:tc>
        <w:tc>
          <w:tcPr>
            <w:tcW w:w="1440" w:type="dxa"/>
            <w:shd w:val="clear" w:color="auto" w:fill="auto"/>
          </w:tcPr>
          <w:p w:rsidR="00C21456" w:rsidRPr="002C2E78" w:rsidRDefault="00C21456" w:rsidP="00847577">
            <w:pPr>
              <w:jc w:val="right"/>
              <w:rPr>
                <w:bCs/>
                <w:iCs/>
                <w:szCs w:val="24"/>
              </w:rPr>
            </w:pPr>
            <w:r w:rsidRPr="002C2E78">
              <w:rPr>
                <w:bCs/>
                <w:iCs/>
                <w:szCs w:val="24"/>
              </w:rPr>
              <w:t>6 643,90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01501R0840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6 350,20</w:t>
            </w:r>
          </w:p>
        </w:tc>
        <w:tc>
          <w:tcPr>
            <w:tcW w:w="1440" w:type="dxa"/>
            <w:shd w:val="clear" w:color="auto" w:fill="auto"/>
          </w:tcPr>
          <w:p w:rsidR="00C21456" w:rsidRPr="002C2E78" w:rsidRDefault="00C21456" w:rsidP="00847577">
            <w:pPr>
              <w:jc w:val="right"/>
              <w:rPr>
                <w:bCs/>
                <w:iCs/>
                <w:szCs w:val="24"/>
              </w:rPr>
            </w:pPr>
            <w:r w:rsidRPr="002C2E78">
              <w:rPr>
                <w:bCs/>
                <w:iCs/>
                <w:szCs w:val="24"/>
              </w:rPr>
              <w:t>4 376,80</w:t>
            </w:r>
          </w:p>
        </w:tc>
        <w:tc>
          <w:tcPr>
            <w:tcW w:w="1440" w:type="dxa"/>
            <w:shd w:val="clear" w:color="auto" w:fill="auto"/>
          </w:tcPr>
          <w:p w:rsidR="00C21456" w:rsidRPr="002C2E78" w:rsidRDefault="00C21456" w:rsidP="00847577">
            <w:pPr>
              <w:jc w:val="right"/>
              <w:rPr>
                <w:bCs/>
                <w:iCs/>
                <w:szCs w:val="24"/>
              </w:rPr>
            </w:pPr>
            <w:r w:rsidRPr="002C2E78">
              <w:rPr>
                <w:bCs/>
                <w:iCs/>
                <w:szCs w:val="24"/>
              </w:rPr>
              <w:t>4 546,80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01501R0840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6 350,20</w:t>
            </w:r>
          </w:p>
        </w:tc>
        <w:tc>
          <w:tcPr>
            <w:tcW w:w="1440" w:type="dxa"/>
            <w:shd w:val="clear" w:color="auto" w:fill="auto"/>
          </w:tcPr>
          <w:p w:rsidR="00C21456" w:rsidRPr="002C2E78" w:rsidRDefault="00C21456" w:rsidP="00847577">
            <w:pPr>
              <w:jc w:val="right"/>
              <w:rPr>
                <w:bCs/>
                <w:iCs/>
                <w:szCs w:val="24"/>
              </w:rPr>
            </w:pPr>
            <w:r w:rsidRPr="002C2E78">
              <w:rPr>
                <w:bCs/>
                <w:iCs/>
                <w:szCs w:val="24"/>
              </w:rPr>
              <w:t>4 376,80</w:t>
            </w:r>
          </w:p>
        </w:tc>
        <w:tc>
          <w:tcPr>
            <w:tcW w:w="1440" w:type="dxa"/>
            <w:shd w:val="clear" w:color="auto" w:fill="auto"/>
          </w:tcPr>
          <w:p w:rsidR="00C21456" w:rsidRPr="002C2E78" w:rsidRDefault="00C21456" w:rsidP="00847577">
            <w:pPr>
              <w:jc w:val="right"/>
              <w:rPr>
                <w:bCs/>
                <w:iCs/>
                <w:szCs w:val="24"/>
              </w:rPr>
            </w:pPr>
            <w:r w:rsidRPr="002C2E78">
              <w:rPr>
                <w:bCs/>
                <w:iCs/>
                <w:szCs w:val="24"/>
              </w:rPr>
              <w:t>4 546,80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01501R0840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6 350,20</w:t>
            </w:r>
          </w:p>
        </w:tc>
        <w:tc>
          <w:tcPr>
            <w:tcW w:w="1440" w:type="dxa"/>
            <w:shd w:val="clear" w:color="auto" w:fill="auto"/>
          </w:tcPr>
          <w:p w:rsidR="00C21456" w:rsidRPr="002C2E78" w:rsidRDefault="00C21456" w:rsidP="00847577">
            <w:pPr>
              <w:jc w:val="right"/>
              <w:rPr>
                <w:bCs/>
                <w:iCs/>
                <w:szCs w:val="24"/>
              </w:rPr>
            </w:pPr>
            <w:r w:rsidRPr="002C2E78">
              <w:rPr>
                <w:bCs/>
                <w:iCs/>
                <w:szCs w:val="24"/>
              </w:rPr>
              <w:t>4 376,80</w:t>
            </w:r>
          </w:p>
        </w:tc>
        <w:tc>
          <w:tcPr>
            <w:tcW w:w="1440" w:type="dxa"/>
            <w:shd w:val="clear" w:color="auto" w:fill="auto"/>
          </w:tcPr>
          <w:p w:rsidR="00C21456" w:rsidRPr="002C2E78" w:rsidRDefault="00C21456" w:rsidP="00847577">
            <w:pPr>
              <w:jc w:val="right"/>
              <w:rPr>
                <w:bCs/>
                <w:iCs/>
                <w:szCs w:val="24"/>
              </w:rPr>
            </w:pPr>
            <w:r w:rsidRPr="002C2E78">
              <w:rPr>
                <w:bCs/>
                <w:iCs/>
                <w:szCs w:val="24"/>
              </w:rPr>
              <w:t>4 546,80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9 430,00</w:t>
            </w:r>
          </w:p>
        </w:tc>
        <w:tc>
          <w:tcPr>
            <w:tcW w:w="1440" w:type="dxa"/>
            <w:shd w:val="clear" w:color="auto" w:fill="auto"/>
          </w:tcPr>
          <w:p w:rsidR="00C21456" w:rsidRPr="002C2E78" w:rsidRDefault="00C21456" w:rsidP="00847577">
            <w:pPr>
              <w:jc w:val="right"/>
              <w:rPr>
                <w:bCs/>
                <w:iCs/>
                <w:szCs w:val="24"/>
              </w:rPr>
            </w:pPr>
            <w:r w:rsidRPr="002C2E78">
              <w:rPr>
                <w:bCs/>
                <w:iCs/>
                <w:szCs w:val="24"/>
              </w:rPr>
              <w:t>8 848,80</w:t>
            </w:r>
          </w:p>
        </w:tc>
        <w:tc>
          <w:tcPr>
            <w:tcW w:w="1440" w:type="dxa"/>
            <w:shd w:val="clear" w:color="auto" w:fill="auto"/>
          </w:tcPr>
          <w:p w:rsidR="00C21456" w:rsidRPr="002C2E78" w:rsidRDefault="00C21456" w:rsidP="00847577">
            <w:pPr>
              <w:jc w:val="right"/>
              <w:rPr>
                <w:bCs/>
                <w:iCs/>
                <w:szCs w:val="24"/>
              </w:rPr>
            </w:pPr>
            <w:r w:rsidRPr="002C2E78">
              <w:rPr>
                <w:bCs/>
                <w:iCs/>
                <w:szCs w:val="24"/>
              </w:rPr>
              <w:t>9 109,70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9 430,00</w:t>
            </w:r>
          </w:p>
        </w:tc>
        <w:tc>
          <w:tcPr>
            <w:tcW w:w="1440" w:type="dxa"/>
            <w:shd w:val="clear" w:color="auto" w:fill="auto"/>
          </w:tcPr>
          <w:p w:rsidR="00C21456" w:rsidRPr="002C2E78" w:rsidRDefault="00C21456" w:rsidP="00847577">
            <w:pPr>
              <w:jc w:val="right"/>
              <w:rPr>
                <w:bCs/>
                <w:iCs/>
                <w:szCs w:val="24"/>
              </w:rPr>
            </w:pPr>
            <w:r w:rsidRPr="002C2E78">
              <w:rPr>
                <w:bCs/>
                <w:iCs/>
                <w:szCs w:val="24"/>
              </w:rPr>
              <w:t>8 848,80</w:t>
            </w:r>
          </w:p>
        </w:tc>
        <w:tc>
          <w:tcPr>
            <w:tcW w:w="1440" w:type="dxa"/>
            <w:shd w:val="clear" w:color="auto" w:fill="auto"/>
          </w:tcPr>
          <w:p w:rsidR="00C21456" w:rsidRPr="002C2E78" w:rsidRDefault="00C21456" w:rsidP="00847577">
            <w:pPr>
              <w:jc w:val="right"/>
              <w:rPr>
                <w:bCs/>
                <w:iCs/>
                <w:szCs w:val="24"/>
              </w:rPr>
            </w:pPr>
            <w:r w:rsidRPr="002C2E78">
              <w:rPr>
                <w:bCs/>
                <w:iCs/>
                <w:szCs w:val="24"/>
              </w:rPr>
              <w:t>9 109,70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1010400000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9 430,00</w:t>
            </w:r>
          </w:p>
        </w:tc>
        <w:tc>
          <w:tcPr>
            <w:tcW w:w="1440" w:type="dxa"/>
            <w:shd w:val="clear" w:color="auto" w:fill="auto"/>
          </w:tcPr>
          <w:p w:rsidR="00C21456" w:rsidRPr="002C2E78" w:rsidRDefault="00C21456" w:rsidP="00847577">
            <w:pPr>
              <w:jc w:val="right"/>
              <w:rPr>
                <w:bCs/>
                <w:iCs/>
                <w:szCs w:val="24"/>
              </w:rPr>
            </w:pPr>
            <w:r w:rsidRPr="002C2E78">
              <w:rPr>
                <w:bCs/>
                <w:iCs/>
                <w:szCs w:val="24"/>
              </w:rPr>
              <w:t>8 848,80</w:t>
            </w:r>
          </w:p>
        </w:tc>
        <w:tc>
          <w:tcPr>
            <w:tcW w:w="1440" w:type="dxa"/>
            <w:shd w:val="clear" w:color="auto" w:fill="auto"/>
          </w:tcPr>
          <w:p w:rsidR="00C21456" w:rsidRPr="002C2E78" w:rsidRDefault="00C21456" w:rsidP="00847577">
            <w:pPr>
              <w:jc w:val="right"/>
              <w:rPr>
                <w:bCs/>
                <w:iCs/>
                <w:szCs w:val="24"/>
              </w:rPr>
            </w:pPr>
            <w:r w:rsidRPr="002C2E78">
              <w:rPr>
                <w:bCs/>
                <w:iCs/>
                <w:szCs w:val="24"/>
              </w:rPr>
              <w:t>9 109,70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1010477100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9 430,00</w:t>
            </w:r>
          </w:p>
        </w:tc>
        <w:tc>
          <w:tcPr>
            <w:tcW w:w="1440" w:type="dxa"/>
            <w:shd w:val="clear" w:color="auto" w:fill="auto"/>
          </w:tcPr>
          <w:p w:rsidR="00C21456" w:rsidRPr="002C2E78" w:rsidRDefault="00C21456" w:rsidP="00847577">
            <w:pPr>
              <w:jc w:val="right"/>
              <w:rPr>
                <w:bCs/>
                <w:iCs/>
                <w:szCs w:val="24"/>
              </w:rPr>
            </w:pPr>
            <w:r w:rsidRPr="002C2E78">
              <w:rPr>
                <w:bCs/>
                <w:iCs/>
                <w:szCs w:val="24"/>
              </w:rPr>
              <w:t>8 848,80</w:t>
            </w:r>
          </w:p>
        </w:tc>
        <w:tc>
          <w:tcPr>
            <w:tcW w:w="1440" w:type="dxa"/>
            <w:shd w:val="clear" w:color="auto" w:fill="auto"/>
          </w:tcPr>
          <w:p w:rsidR="00C21456" w:rsidRPr="002C2E78" w:rsidRDefault="00C21456" w:rsidP="00847577">
            <w:pPr>
              <w:jc w:val="right"/>
              <w:rPr>
                <w:bCs/>
                <w:iCs/>
                <w:szCs w:val="24"/>
              </w:rPr>
            </w:pPr>
            <w:r w:rsidRPr="002C2E78">
              <w:rPr>
                <w:bCs/>
                <w:iCs/>
                <w:szCs w:val="24"/>
              </w:rPr>
              <w:t>9 109,70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1010477100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9 430,00</w:t>
            </w:r>
          </w:p>
        </w:tc>
        <w:tc>
          <w:tcPr>
            <w:tcW w:w="1440" w:type="dxa"/>
            <w:shd w:val="clear" w:color="auto" w:fill="auto"/>
          </w:tcPr>
          <w:p w:rsidR="00C21456" w:rsidRPr="002C2E78" w:rsidRDefault="00C21456" w:rsidP="00847577">
            <w:pPr>
              <w:jc w:val="right"/>
              <w:rPr>
                <w:bCs/>
                <w:iCs/>
                <w:szCs w:val="24"/>
              </w:rPr>
            </w:pPr>
            <w:r w:rsidRPr="002C2E78">
              <w:rPr>
                <w:bCs/>
                <w:iCs/>
                <w:szCs w:val="24"/>
              </w:rPr>
              <w:t>8 848,80</w:t>
            </w:r>
          </w:p>
        </w:tc>
        <w:tc>
          <w:tcPr>
            <w:tcW w:w="1440" w:type="dxa"/>
            <w:shd w:val="clear" w:color="auto" w:fill="auto"/>
          </w:tcPr>
          <w:p w:rsidR="00C21456" w:rsidRPr="002C2E78" w:rsidRDefault="00C21456" w:rsidP="00847577">
            <w:pPr>
              <w:jc w:val="right"/>
              <w:rPr>
                <w:bCs/>
                <w:iCs/>
                <w:szCs w:val="24"/>
              </w:rPr>
            </w:pPr>
            <w:r w:rsidRPr="002C2E78">
              <w:rPr>
                <w:bCs/>
                <w:iCs/>
                <w:szCs w:val="24"/>
              </w:rPr>
              <w:t>9 109,70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Публичные нормативные социальные выплаты гражданам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1010477100</w:t>
            </w:r>
          </w:p>
        </w:tc>
        <w:tc>
          <w:tcPr>
            <w:tcW w:w="720" w:type="dxa"/>
            <w:shd w:val="clear" w:color="auto" w:fill="auto"/>
          </w:tcPr>
          <w:p w:rsidR="00C21456" w:rsidRPr="002C2E78" w:rsidRDefault="00C21456" w:rsidP="00847577">
            <w:pPr>
              <w:jc w:val="center"/>
              <w:rPr>
                <w:bCs/>
                <w:iCs/>
                <w:szCs w:val="24"/>
              </w:rPr>
            </w:pPr>
            <w:r w:rsidRPr="002C2E78">
              <w:rPr>
                <w:bCs/>
                <w:iCs/>
                <w:szCs w:val="24"/>
              </w:rPr>
              <w:t>310</w:t>
            </w:r>
          </w:p>
        </w:tc>
        <w:tc>
          <w:tcPr>
            <w:tcW w:w="1440" w:type="dxa"/>
            <w:shd w:val="clear" w:color="auto" w:fill="auto"/>
          </w:tcPr>
          <w:p w:rsidR="00C21456" w:rsidRPr="002C2E78" w:rsidRDefault="00C21456" w:rsidP="00847577">
            <w:pPr>
              <w:jc w:val="right"/>
              <w:rPr>
                <w:bCs/>
                <w:iCs/>
                <w:szCs w:val="24"/>
              </w:rPr>
            </w:pPr>
            <w:r w:rsidRPr="002C2E78">
              <w:rPr>
                <w:bCs/>
                <w:iCs/>
                <w:szCs w:val="24"/>
              </w:rPr>
              <w:t>6 930,00</w:t>
            </w:r>
          </w:p>
        </w:tc>
        <w:tc>
          <w:tcPr>
            <w:tcW w:w="1440" w:type="dxa"/>
            <w:shd w:val="clear" w:color="auto" w:fill="auto"/>
          </w:tcPr>
          <w:p w:rsidR="00C21456" w:rsidRPr="002C2E78" w:rsidRDefault="00C21456" w:rsidP="00847577">
            <w:pPr>
              <w:jc w:val="right"/>
              <w:rPr>
                <w:bCs/>
                <w:iCs/>
                <w:szCs w:val="24"/>
              </w:rPr>
            </w:pPr>
            <w:r w:rsidRPr="002C2E78">
              <w:rPr>
                <w:bCs/>
                <w:iCs/>
                <w:szCs w:val="24"/>
              </w:rPr>
              <w:t>6 423,00</w:t>
            </w:r>
          </w:p>
        </w:tc>
        <w:tc>
          <w:tcPr>
            <w:tcW w:w="1440" w:type="dxa"/>
            <w:shd w:val="clear" w:color="auto" w:fill="auto"/>
          </w:tcPr>
          <w:p w:rsidR="00C21456" w:rsidRPr="002C2E78" w:rsidRDefault="00C21456" w:rsidP="00847577">
            <w:pPr>
              <w:jc w:val="right"/>
              <w:rPr>
                <w:bCs/>
                <w:iCs/>
                <w:szCs w:val="24"/>
              </w:rPr>
            </w:pPr>
            <w:r w:rsidRPr="002C2E78">
              <w:rPr>
                <w:bCs/>
                <w:iCs/>
                <w:szCs w:val="24"/>
              </w:rPr>
              <w:t>6 679,00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1010477100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2 500,00</w:t>
            </w:r>
          </w:p>
        </w:tc>
        <w:tc>
          <w:tcPr>
            <w:tcW w:w="1440" w:type="dxa"/>
            <w:shd w:val="clear" w:color="auto" w:fill="auto"/>
          </w:tcPr>
          <w:p w:rsidR="00C21456" w:rsidRPr="002C2E78" w:rsidRDefault="00C21456" w:rsidP="00847577">
            <w:pPr>
              <w:jc w:val="right"/>
              <w:rPr>
                <w:bCs/>
                <w:iCs/>
                <w:szCs w:val="24"/>
              </w:rPr>
            </w:pPr>
            <w:r w:rsidRPr="002C2E78">
              <w:rPr>
                <w:bCs/>
                <w:iCs/>
                <w:szCs w:val="24"/>
              </w:rPr>
              <w:t>2 425,80</w:t>
            </w:r>
          </w:p>
        </w:tc>
        <w:tc>
          <w:tcPr>
            <w:tcW w:w="1440" w:type="dxa"/>
            <w:shd w:val="clear" w:color="auto" w:fill="auto"/>
          </w:tcPr>
          <w:p w:rsidR="00C21456" w:rsidRPr="002C2E78" w:rsidRDefault="00C21456" w:rsidP="00847577">
            <w:pPr>
              <w:jc w:val="right"/>
              <w:rPr>
                <w:bCs/>
                <w:iCs/>
                <w:szCs w:val="24"/>
              </w:rPr>
            </w:pPr>
            <w:r w:rsidRPr="002C2E78">
              <w:rPr>
                <w:bCs/>
                <w:iCs/>
                <w:szCs w:val="24"/>
              </w:rPr>
              <w:t>2 430,70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Другие вопросы в области социальной политики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3 558,90</w:t>
            </w:r>
          </w:p>
        </w:tc>
        <w:tc>
          <w:tcPr>
            <w:tcW w:w="1440" w:type="dxa"/>
            <w:shd w:val="clear" w:color="auto" w:fill="auto"/>
          </w:tcPr>
          <w:p w:rsidR="00C21456" w:rsidRPr="002C2E78" w:rsidRDefault="00C21456" w:rsidP="00847577">
            <w:pPr>
              <w:jc w:val="right"/>
              <w:rPr>
                <w:bCs/>
                <w:iCs/>
                <w:szCs w:val="24"/>
              </w:rPr>
            </w:pPr>
            <w:r w:rsidRPr="002C2E78">
              <w:rPr>
                <w:bCs/>
                <w:iCs/>
                <w:szCs w:val="24"/>
              </w:rPr>
              <w:t>3 592,50</w:t>
            </w:r>
          </w:p>
        </w:tc>
        <w:tc>
          <w:tcPr>
            <w:tcW w:w="1440" w:type="dxa"/>
            <w:shd w:val="clear" w:color="auto" w:fill="auto"/>
          </w:tcPr>
          <w:p w:rsidR="00C21456" w:rsidRPr="002C2E78" w:rsidRDefault="00C21456" w:rsidP="00847577">
            <w:pPr>
              <w:jc w:val="right"/>
              <w:rPr>
                <w:bCs/>
                <w:iCs/>
                <w:szCs w:val="24"/>
              </w:rPr>
            </w:pPr>
            <w:r w:rsidRPr="002C2E78">
              <w:rPr>
                <w:bCs/>
                <w:iCs/>
                <w:szCs w:val="24"/>
              </w:rPr>
              <w:t>3 639,30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"Социальная поддержка граждан в Камешкирском районе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3 076,60</w:t>
            </w:r>
          </w:p>
        </w:tc>
        <w:tc>
          <w:tcPr>
            <w:tcW w:w="1440" w:type="dxa"/>
            <w:shd w:val="clear" w:color="auto" w:fill="auto"/>
          </w:tcPr>
          <w:p w:rsidR="00C21456" w:rsidRPr="002C2E78" w:rsidRDefault="00C21456" w:rsidP="00847577">
            <w:pPr>
              <w:jc w:val="right"/>
              <w:rPr>
                <w:bCs/>
                <w:iCs/>
                <w:szCs w:val="24"/>
              </w:rPr>
            </w:pPr>
            <w:r w:rsidRPr="002C2E78">
              <w:rPr>
                <w:bCs/>
                <w:iCs/>
                <w:szCs w:val="24"/>
              </w:rPr>
              <w:t>3 105,70</w:t>
            </w:r>
          </w:p>
        </w:tc>
        <w:tc>
          <w:tcPr>
            <w:tcW w:w="1440" w:type="dxa"/>
            <w:shd w:val="clear" w:color="auto" w:fill="auto"/>
          </w:tcPr>
          <w:p w:rsidR="00C21456" w:rsidRPr="002C2E78" w:rsidRDefault="00C21456" w:rsidP="00847577">
            <w:pPr>
              <w:jc w:val="right"/>
              <w:rPr>
                <w:bCs/>
                <w:iCs/>
                <w:szCs w:val="24"/>
              </w:rPr>
            </w:pPr>
            <w:r w:rsidRPr="002C2E78">
              <w:rPr>
                <w:bCs/>
                <w:iCs/>
                <w:szCs w:val="24"/>
              </w:rPr>
              <w:t>3 134,90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2C2E78">
                <w:rPr>
                  <w:bCs/>
                  <w:iCs/>
                  <w:szCs w:val="24"/>
                </w:rPr>
                <w:t>2020 г</w:t>
              </w:r>
            </w:smartTag>
            <w:r w:rsidRPr="002C2E78">
              <w:rPr>
                <w:bCs/>
                <w:iCs/>
                <w:szCs w:val="24"/>
              </w:rPr>
              <w:t>."</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0140000000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0140100000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0140176510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0140176510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0140176510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0,40</w:t>
            </w:r>
          </w:p>
        </w:tc>
        <w:tc>
          <w:tcPr>
            <w:tcW w:w="1440" w:type="dxa"/>
            <w:shd w:val="clear" w:color="auto" w:fill="auto"/>
          </w:tcPr>
          <w:p w:rsidR="00C21456" w:rsidRPr="002C2E78" w:rsidRDefault="00C21456" w:rsidP="00847577">
            <w:pPr>
              <w:jc w:val="right"/>
              <w:rPr>
                <w:bCs/>
                <w:iCs/>
                <w:szCs w:val="24"/>
              </w:rPr>
            </w:pPr>
            <w:r w:rsidRPr="002C2E78">
              <w:rPr>
                <w:bCs/>
                <w:iCs/>
                <w:szCs w:val="24"/>
              </w:rPr>
              <w:t>0,60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социальных выплат на улучшение жилищных условий многодетным семьям</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0140176520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0,20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0140176520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0,20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0140176520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0,20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Подпрограмма "Выплата субсидий и субвенций из бюджета Пензенской области и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0150000000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3 076,20</w:t>
            </w:r>
          </w:p>
        </w:tc>
        <w:tc>
          <w:tcPr>
            <w:tcW w:w="1440" w:type="dxa"/>
            <w:shd w:val="clear" w:color="auto" w:fill="auto"/>
          </w:tcPr>
          <w:p w:rsidR="00C21456" w:rsidRPr="002C2E78" w:rsidRDefault="00C21456" w:rsidP="00847577">
            <w:pPr>
              <w:jc w:val="right"/>
              <w:rPr>
                <w:bCs/>
                <w:iCs/>
                <w:szCs w:val="24"/>
              </w:rPr>
            </w:pPr>
            <w:r w:rsidRPr="002C2E78">
              <w:rPr>
                <w:bCs/>
                <w:iCs/>
                <w:szCs w:val="24"/>
              </w:rPr>
              <w:t>3 105,10</w:t>
            </w:r>
          </w:p>
        </w:tc>
        <w:tc>
          <w:tcPr>
            <w:tcW w:w="1440" w:type="dxa"/>
            <w:shd w:val="clear" w:color="auto" w:fill="auto"/>
          </w:tcPr>
          <w:p w:rsidR="00C21456" w:rsidRPr="002C2E78" w:rsidRDefault="00C21456" w:rsidP="00847577">
            <w:pPr>
              <w:jc w:val="right"/>
              <w:rPr>
                <w:bCs/>
                <w:iCs/>
                <w:szCs w:val="24"/>
              </w:rPr>
            </w:pPr>
            <w:r w:rsidRPr="002C2E78">
              <w:rPr>
                <w:bCs/>
                <w:iCs/>
                <w:szCs w:val="24"/>
              </w:rPr>
              <w:t>3 134,30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«Исполнение переданных полномочий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0150100000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3 076,20</w:t>
            </w:r>
          </w:p>
        </w:tc>
        <w:tc>
          <w:tcPr>
            <w:tcW w:w="1440" w:type="dxa"/>
            <w:shd w:val="clear" w:color="auto" w:fill="auto"/>
          </w:tcPr>
          <w:p w:rsidR="00C21456" w:rsidRPr="002C2E78" w:rsidRDefault="00C21456" w:rsidP="00847577">
            <w:pPr>
              <w:jc w:val="right"/>
              <w:rPr>
                <w:bCs/>
                <w:iCs/>
                <w:szCs w:val="24"/>
              </w:rPr>
            </w:pPr>
            <w:r w:rsidRPr="002C2E78">
              <w:rPr>
                <w:bCs/>
                <w:iCs/>
                <w:szCs w:val="24"/>
              </w:rPr>
              <w:t>3 105,10</w:t>
            </w:r>
          </w:p>
        </w:tc>
        <w:tc>
          <w:tcPr>
            <w:tcW w:w="1440" w:type="dxa"/>
            <w:shd w:val="clear" w:color="auto" w:fill="auto"/>
          </w:tcPr>
          <w:p w:rsidR="00C21456" w:rsidRPr="002C2E78" w:rsidRDefault="00C21456" w:rsidP="00847577">
            <w:pPr>
              <w:jc w:val="right"/>
              <w:rPr>
                <w:bCs/>
                <w:iCs/>
                <w:szCs w:val="24"/>
              </w:rPr>
            </w:pPr>
            <w:r w:rsidRPr="002C2E78">
              <w:rPr>
                <w:bCs/>
                <w:iCs/>
                <w:szCs w:val="24"/>
              </w:rPr>
              <w:t>3 134,30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0150174430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3 076,20</w:t>
            </w:r>
          </w:p>
        </w:tc>
        <w:tc>
          <w:tcPr>
            <w:tcW w:w="1440" w:type="dxa"/>
            <w:shd w:val="clear" w:color="auto" w:fill="auto"/>
          </w:tcPr>
          <w:p w:rsidR="00C21456" w:rsidRPr="002C2E78" w:rsidRDefault="00C21456" w:rsidP="00847577">
            <w:pPr>
              <w:jc w:val="right"/>
              <w:rPr>
                <w:bCs/>
                <w:iCs/>
                <w:szCs w:val="24"/>
              </w:rPr>
            </w:pPr>
            <w:r w:rsidRPr="002C2E78">
              <w:rPr>
                <w:bCs/>
                <w:iCs/>
                <w:szCs w:val="24"/>
              </w:rPr>
              <w:t>3 105,10</w:t>
            </w:r>
          </w:p>
        </w:tc>
        <w:tc>
          <w:tcPr>
            <w:tcW w:w="1440" w:type="dxa"/>
            <w:shd w:val="clear" w:color="auto" w:fill="auto"/>
          </w:tcPr>
          <w:p w:rsidR="00C21456" w:rsidRPr="002C2E78" w:rsidRDefault="00C21456" w:rsidP="00847577">
            <w:pPr>
              <w:jc w:val="right"/>
              <w:rPr>
                <w:bCs/>
                <w:iCs/>
                <w:szCs w:val="24"/>
              </w:rPr>
            </w:pPr>
            <w:r w:rsidRPr="002C2E78">
              <w:rPr>
                <w:bCs/>
                <w:iCs/>
                <w:szCs w:val="24"/>
              </w:rPr>
              <w:t>3 134,30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0150174430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2 924,60</w:t>
            </w:r>
          </w:p>
        </w:tc>
        <w:tc>
          <w:tcPr>
            <w:tcW w:w="1440" w:type="dxa"/>
            <w:shd w:val="clear" w:color="auto" w:fill="auto"/>
          </w:tcPr>
          <w:p w:rsidR="00C21456" w:rsidRPr="002C2E78" w:rsidRDefault="00C21456" w:rsidP="00847577">
            <w:pPr>
              <w:jc w:val="right"/>
              <w:rPr>
                <w:bCs/>
                <w:iCs/>
                <w:szCs w:val="24"/>
              </w:rPr>
            </w:pPr>
            <w:r w:rsidRPr="002C2E78">
              <w:rPr>
                <w:bCs/>
                <w:iCs/>
                <w:szCs w:val="24"/>
              </w:rPr>
              <w:t>2 953,50</w:t>
            </w:r>
          </w:p>
        </w:tc>
        <w:tc>
          <w:tcPr>
            <w:tcW w:w="1440" w:type="dxa"/>
            <w:shd w:val="clear" w:color="auto" w:fill="auto"/>
          </w:tcPr>
          <w:p w:rsidR="00C21456" w:rsidRPr="002C2E78" w:rsidRDefault="00C21456" w:rsidP="00847577">
            <w:pPr>
              <w:jc w:val="right"/>
              <w:rPr>
                <w:bCs/>
                <w:iCs/>
                <w:szCs w:val="24"/>
              </w:rPr>
            </w:pPr>
            <w:r w:rsidRPr="002C2E78">
              <w:rPr>
                <w:bCs/>
                <w:iCs/>
                <w:szCs w:val="24"/>
              </w:rPr>
              <w:t>2 982,70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0150174430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2 924,60</w:t>
            </w:r>
          </w:p>
        </w:tc>
        <w:tc>
          <w:tcPr>
            <w:tcW w:w="1440" w:type="dxa"/>
            <w:shd w:val="clear" w:color="auto" w:fill="auto"/>
          </w:tcPr>
          <w:p w:rsidR="00C21456" w:rsidRPr="002C2E78" w:rsidRDefault="00C21456" w:rsidP="00847577">
            <w:pPr>
              <w:jc w:val="right"/>
              <w:rPr>
                <w:bCs/>
                <w:iCs/>
                <w:szCs w:val="24"/>
              </w:rPr>
            </w:pPr>
            <w:r w:rsidRPr="002C2E78">
              <w:rPr>
                <w:bCs/>
                <w:iCs/>
                <w:szCs w:val="24"/>
              </w:rPr>
              <w:t>2 953,50</w:t>
            </w:r>
          </w:p>
        </w:tc>
        <w:tc>
          <w:tcPr>
            <w:tcW w:w="1440" w:type="dxa"/>
            <w:shd w:val="clear" w:color="auto" w:fill="auto"/>
          </w:tcPr>
          <w:p w:rsidR="00C21456" w:rsidRPr="002C2E78" w:rsidRDefault="00C21456" w:rsidP="00847577">
            <w:pPr>
              <w:jc w:val="right"/>
              <w:rPr>
                <w:bCs/>
                <w:iCs/>
                <w:szCs w:val="24"/>
              </w:rPr>
            </w:pPr>
            <w:r w:rsidRPr="002C2E78">
              <w:rPr>
                <w:bCs/>
                <w:iCs/>
                <w:szCs w:val="24"/>
              </w:rPr>
              <w:t>2 982,70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0150174430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151,60</w:t>
            </w:r>
          </w:p>
        </w:tc>
        <w:tc>
          <w:tcPr>
            <w:tcW w:w="1440" w:type="dxa"/>
            <w:shd w:val="clear" w:color="auto" w:fill="auto"/>
          </w:tcPr>
          <w:p w:rsidR="00C21456" w:rsidRPr="002C2E78" w:rsidRDefault="00C21456" w:rsidP="00847577">
            <w:pPr>
              <w:jc w:val="right"/>
              <w:rPr>
                <w:bCs/>
                <w:iCs/>
                <w:szCs w:val="24"/>
              </w:rPr>
            </w:pPr>
            <w:r w:rsidRPr="002C2E78">
              <w:rPr>
                <w:bCs/>
                <w:iCs/>
                <w:szCs w:val="24"/>
              </w:rPr>
              <w:t>151,60</w:t>
            </w:r>
          </w:p>
        </w:tc>
        <w:tc>
          <w:tcPr>
            <w:tcW w:w="1440" w:type="dxa"/>
            <w:shd w:val="clear" w:color="auto" w:fill="auto"/>
          </w:tcPr>
          <w:p w:rsidR="00C21456" w:rsidRPr="002C2E78" w:rsidRDefault="00C21456" w:rsidP="00847577">
            <w:pPr>
              <w:jc w:val="right"/>
              <w:rPr>
                <w:bCs/>
                <w:iCs/>
                <w:szCs w:val="24"/>
              </w:rPr>
            </w:pPr>
            <w:r w:rsidRPr="002C2E78">
              <w:rPr>
                <w:bCs/>
                <w:iCs/>
                <w:szCs w:val="24"/>
              </w:rPr>
              <w:t>151,60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0150174430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151,60</w:t>
            </w:r>
          </w:p>
        </w:tc>
        <w:tc>
          <w:tcPr>
            <w:tcW w:w="1440" w:type="dxa"/>
            <w:shd w:val="clear" w:color="auto" w:fill="auto"/>
          </w:tcPr>
          <w:p w:rsidR="00C21456" w:rsidRPr="002C2E78" w:rsidRDefault="00C21456" w:rsidP="00847577">
            <w:pPr>
              <w:jc w:val="right"/>
              <w:rPr>
                <w:bCs/>
                <w:iCs/>
                <w:szCs w:val="24"/>
              </w:rPr>
            </w:pPr>
            <w:r w:rsidRPr="002C2E78">
              <w:rPr>
                <w:bCs/>
                <w:iCs/>
                <w:szCs w:val="24"/>
              </w:rPr>
              <w:t>151,60</w:t>
            </w:r>
          </w:p>
        </w:tc>
        <w:tc>
          <w:tcPr>
            <w:tcW w:w="1440" w:type="dxa"/>
            <w:shd w:val="clear" w:color="auto" w:fill="auto"/>
          </w:tcPr>
          <w:p w:rsidR="00C21456" w:rsidRPr="002C2E78" w:rsidRDefault="00C21456" w:rsidP="00847577">
            <w:pPr>
              <w:jc w:val="right"/>
              <w:rPr>
                <w:bCs/>
                <w:iCs/>
                <w:szCs w:val="24"/>
              </w:rPr>
            </w:pPr>
            <w:r w:rsidRPr="002C2E78">
              <w:rPr>
                <w:bCs/>
                <w:iCs/>
                <w:szCs w:val="24"/>
              </w:rPr>
              <w:t>151,60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482,30</w:t>
            </w:r>
          </w:p>
        </w:tc>
        <w:tc>
          <w:tcPr>
            <w:tcW w:w="1440" w:type="dxa"/>
            <w:shd w:val="clear" w:color="auto" w:fill="auto"/>
          </w:tcPr>
          <w:p w:rsidR="00C21456" w:rsidRPr="002C2E78" w:rsidRDefault="00C21456" w:rsidP="00847577">
            <w:pPr>
              <w:jc w:val="right"/>
              <w:rPr>
                <w:bCs/>
                <w:iCs/>
                <w:szCs w:val="24"/>
              </w:rPr>
            </w:pPr>
            <w:r w:rsidRPr="002C2E78">
              <w:rPr>
                <w:bCs/>
                <w:iCs/>
                <w:szCs w:val="24"/>
              </w:rPr>
              <w:t>486,80</w:t>
            </w:r>
          </w:p>
        </w:tc>
        <w:tc>
          <w:tcPr>
            <w:tcW w:w="1440" w:type="dxa"/>
            <w:shd w:val="clear" w:color="auto" w:fill="auto"/>
          </w:tcPr>
          <w:p w:rsidR="00C21456" w:rsidRPr="002C2E78" w:rsidRDefault="00C21456" w:rsidP="00847577">
            <w:pPr>
              <w:jc w:val="right"/>
              <w:rPr>
                <w:bCs/>
                <w:iCs/>
                <w:szCs w:val="24"/>
              </w:rPr>
            </w:pPr>
            <w:r w:rsidRPr="002C2E78">
              <w:rPr>
                <w:bCs/>
                <w:iCs/>
                <w:szCs w:val="24"/>
              </w:rPr>
              <w:t>504,40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482,30</w:t>
            </w:r>
          </w:p>
        </w:tc>
        <w:tc>
          <w:tcPr>
            <w:tcW w:w="1440" w:type="dxa"/>
            <w:shd w:val="clear" w:color="auto" w:fill="auto"/>
          </w:tcPr>
          <w:p w:rsidR="00C21456" w:rsidRPr="002C2E78" w:rsidRDefault="00C21456" w:rsidP="00847577">
            <w:pPr>
              <w:jc w:val="right"/>
              <w:rPr>
                <w:bCs/>
                <w:iCs/>
                <w:szCs w:val="24"/>
              </w:rPr>
            </w:pPr>
            <w:r w:rsidRPr="002C2E78">
              <w:rPr>
                <w:bCs/>
                <w:iCs/>
                <w:szCs w:val="24"/>
              </w:rPr>
              <w:t>486,80</w:t>
            </w:r>
          </w:p>
        </w:tc>
        <w:tc>
          <w:tcPr>
            <w:tcW w:w="1440" w:type="dxa"/>
            <w:shd w:val="clear" w:color="auto" w:fill="auto"/>
          </w:tcPr>
          <w:p w:rsidR="00C21456" w:rsidRPr="002C2E78" w:rsidRDefault="00C21456" w:rsidP="00847577">
            <w:pPr>
              <w:jc w:val="right"/>
              <w:rPr>
                <w:bCs/>
                <w:iCs/>
                <w:szCs w:val="24"/>
              </w:rPr>
            </w:pPr>
            <w:r w:rsidRPr="002C2E78">
              <w:rPr>
                <w:bCs/>
                <w:iCs/>
                <w:szCs w:val="24"/>
              </w:rPr>
              <w:t>504,40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482,30</w:t>
            </w:r>
          </w:p>
        </w:tc>
        <w:tc>
          <w:tcPr>
            <w:tcW w:w="1440" w:type="dxa"/>
            <w:shd w:val="clear" w:color="auto" w:fill="auto"/>
          </w:tcPr>
          <w:p w:rsidR="00C21456" w:rsidRPr="002C2E78" w:rsidRDefault="00C21456" w:rsidP="00847577">
            <w:pPr>
              <w:jc w:val="right"/>
              <w:rPr>
                <w:bCs/>
                <w:iCs/>
                <w:szCs w:val="24"/>
              </w:rPr>
            </w:pPr>
            <w:r w:rsidRPr="002C2E78">
              <w:rPr>
                <w:bCs/>
                <w:iCs/>
                <w:szCs w:val="24"/>
              </w:rPr>
              <w:t>486,80</w:t>
            </w:r>
          </w:p>
        </w:tc>
        <w:tc>
          <w:tcPr>
            <w:tcW w:w="1440" w:type="dxa"/>
            <w:shd w:val="clear" w:color="auto" w:fill="auto"/>
          </w:tcPr>
          <w:p w:rsidR="00C21456" w:rsidRPr="002C2E78" w:rsidRDefault="00C21456" w:rsidP="00847577">
            <w:pPr>
              <w:jc w:val="right"/>
              <w:rPr>
                <w:bCs/>
                <w:iCs/>
                <w:szCs w:val="24"/>
              </w:rPr>
            </w:pPr>
            <w:r w:rsidRPr="002C2E78">
              <w:rPr>
                <w:bCs/>
                <w:iCs/>
                <w:szCs w:val="24"/>
              </w:rPr>
              <w:t>504,40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Исполнение государственных полномочий по организации и осуществлению деятельности по опеке и попечительству</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1010474330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480,90</w:t>
            </w:r>
          </w:p>
        </w:tc>
        <w:tc>
          <w:tcPr>
            <w:tcW w:w="1440" w:type="dxa"/>
            <w:shd w:val="clear" w:color="auto" w:fill="auto"/>
          </w:tcPr>
          <w:p w:rsidR="00C21456" w:rsidRPr="002C2E78" w:rsidRDefault="00C21456" w:rsidP="00847577">
            <w:pPr>
              <w:jc w:val="right"/>
              <w:rPr>
                <w:bCs/>
                <w:iCs/>
                <w:szCs w:val="24"/>
              </w:rPr>
            </w:pPr>
            <w:r w:rsidRPr="002C2E78">
              <w:rPr>
                <w:bCs/>
                <w:iCs/>
                <w:szCs w:val="24"/>
              </w:rPr>
              <w:t>485,40</w:t>
            </w:r>
          </w:p>
        </w:tc>
        <w:tc>
          <w:tcPr>
            <w:tcW w:w="1440" w:type="dxa"/>
            <w:shd w:val="clear" w:color="auto" w:fill="auto"/>
          </w:tcPr>
          <w:p w:rsidR="00C21456" w:rsidRPr="002C2E78" w:rsidRDefault="00C21456" w:rsidP="00847577">
            <w:pPr>
              <w:jc w:val="right"/>
              <w:rPr>
                <w:bCs/>
                <w:iCs/>
                <w:szCs w:val="24"/>
              </w:rPr>
            </w:pPr>
            <w:r w:rsidRPr="002C2E78">
              <w:rPr>
                <w:bCs/>
                <w:iCs/>
                <w:szCs w:val="24"/>
              </w:rPr>
              <w:t>502,90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1010474330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356,00</w:t>
            </w:r>
          </w:p>
        </w:tc>
        <w:tc>
          <w:tcPr>
            <w:tcW w:w="1440" w:type="dxa"/>
            <w:shd w:val="clear" w:color="auto" w:fill="auto"/>
          </w:tcPr>
          <w:p w:rsidR="00C21456" w:rsidRPr="002C2E78" w:rsidRDefault="00C21456" w:rsidP="00847577">
            <w:pPr>
              <w:jc w:val="right"/>
              <w:rPr>
                <w:bCs/>
                <w:iCs/>
                <w:szCs w:val="24"/>
              </w:rPr>
            </w:pPr>
            <w:r w:rsidRPr="002C2E78">
              <w:rPr>
                <w:bCs/>
                <w:iCs/>
                <w:szCs w:val="24"/>
              </w:rPr>
              <w:t>360,50</w:t>
            </w:r>
          </w:p>
        </w:tc>
        <w:tc>
          <w:tcPr>
            <w:tcW w:w="1440" w:type="dxa"/>
            <w:shd w:val="clear" w:color="auto" w:fill="auto"/>
          </w:tcPr>
          <w:p w:rsidR="00C21456" w:rsidRPr="002C2E78" w:rsidRDefault="00C21456" w:rsidP="00847577">
            <w:pPr>
              <w:jc w:val="right"/>
              <w:rPr>
                <w:bCs/>
                <w:iCs/>
                <w:szCs w:val="24"/>
              </w:rPr>
            </w:pPr>
            <w:r w:rsidRPr="002C2E78">
              <w:rPr>
                <w:bCs/>
                <w:iCs/>
                <w:szCs w:val="24"/>
              </w:rPr>
              <w:t>378,00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1010474330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356,00</w:t>
            </w:r>
          </w:p>
        </w:tc>
        <w:tc>
          <w:tcPr>
            <w:tcW w:w="1440" w:type="dxa"/>
            <w:shd w:val="clear" w:color="auto" w:fill="auto"/>
          </w:tcPr>
          <w:p w:rsidR="00C21456" w:rsidRPr="002C2E78" w:rsidRDefault="00C21456" w:rsidP="00847577">
            <w:pPr>
              <w:jc w:val="right"/>
              <w:rPr>
                <w:bCs/>
                <w:iCs/>
                <w:szCs w:val="24"/>
              </w:rPr>
            </w:pPr>
            <w:r w:rsidRPr="002C2E78">
              <w:rPr>
                <w:bCs/>
                <w:iCs/>
                <w:szCs w:val="24"/>
              </w:rPr>
              <w:t>360,50</w:t>
            </w:r>
          </w:p>
        </w:tc>
        <w:tc>
          <w:tcPr>
            <w:tcW w:w="1440" w:type="dxa"/>
            <w:shd w:val="clear" w:color="auto" w:fill="auto"/>
          </w:tcPr>
          <w:p w:rsidR="00C21456" w:rsidRPr="002C2E78" w:rsidRDefault="00C21456" w:rsidP="00847577">
            <w:pPr>
              <w:jc w:val="right"/>
              <w:rPr>
                <w:bCs/>
                <w:iCs/>
                <w:szCs w:val="24"/>
              </w:rPr>
            </w:pPr>
            <w:r w:rsidRPr="002C2E78">
              <w:rPr>
                <w:bCs/>
                <w:iCs/>
                <w:szCs w:val="24"/>
              </w:rPr>
              <w:t>378,00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1010474330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124,90</w:t>
            </w:r>
          </w:p>
        </w:tc>
        <w:tc>
          <w:tcPr>
            <w:tcW w:w="1440" w:type="dxa"/>
            <w:shd w:val="clear" w:color="auto" w:fill="auto"/>
          </w:tcPr>
          <w:p w:rsidR="00C21456" w:rsidRPr="002C2E78" w:rsidRDefault="00C21456" w:rsidP="00847577">
            <w:pPr>
              <w:jc w:val="right"/>
              <w:rPr>
                <w:bCs/>
                <w:iCs/>
                <w:szCs w:val="24"/>
              </w:rPr>
            </w:pPr>
            <w:r w:rsidRPr="002C2E78">
              <w:rPr>
                <w:bCs/>
                <w:iCs/>
                <w:szCs w:val="24"/>
              </w:rPr>
              <w:t>124,90</w:t>
            </w:r>
          </w:p>
        </w:tc>
        <w:tc>
          <w:tcPr>
            <w:tcW w:w="1440" w:type="dxa"/>
            <w:shd w:val="clear" w:color="auto" w:fill="auto"/>
          </w:tcPr>
          <w:p w:rsidR="00C21456" w:rsidRPr="002C2E78" w:rsidRDefault="00C21456" w:rsidP="00847577">
            <w:pPr>
              <w:jc w:val="right"/>
              <w:rPr>
                <w:bCs/>
                <w:iCs/>
                <w:szCs w:val="24"/>
              </w:rPr>
            </w:pPr>
            <w:r w:rsidRPr="002C2E78">
              <w:rPr>
                <w:bCs/>
                <w:iCs/>
                <w:szCs w:val="24"/>
              </w:rPr>
              <w:t>124,90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1010474330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124,90</w:t>
            </w:r>
          </w:p>
        </w:tc>
        <w:tc>
          <w:tcPr>
            <w:tcW w:w="1440" w:type="dxa"/>
            <w:shd w:val="clear" w:color="auto" w:fill="auto"/>
          </w:tcPr>
          <w:p w:rsidR="00C21456" w:rsidRPr="002C2E78" w:rsidRDefault="00C21456" w:rsidP="00847577">
            <w:pPr>
              <w:jc w:val="right"/>
              <w:rPr>
                <w:bCs/>
                <w:iCs/>
                <w:szCs w:val="24"/>
              </w:rPr>
            </w:pPr>
            <w:r w:rsidRPr="002C2E78">
              <w:rPr>
                <w:bCs/>
                <w:iCs/>
                <w:szCs w:val="24"/>
              </w:rPr>
              <w:t>124,90</w:t>
            </w:r>
          </w:p>
        </w:tc>
        <w:tc>
          <w:tcPr>
            <w:tcW w:w="1440" w:type="dxa"/>
            <w:shd w:val="clear" w:color="auto" w:fill="auto"/>
          </w:tcPr>
          <w:p w:rsidR="00C21456" w:rsidRPr="002C2E78" w:rsidRDefault="00C21456" w:rsidP="00847577">
            <w:pPr>
              <w:jc w:val="right"/>
              <w:rPr>
                <w:bCs/>
                <w:iCs/>
                <w:szCs w:val="24"/>
              </w:rPr>
            </w:pPr>
            <w:r w:rsidRPr="002C2E78">
              <w:rPr>
                <w:bCs/>
                <w:iCs/>
                <w:szCs w:val="24"/>
              </w:rPr>
              <w:t>124,90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1010477100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1,40</w:t>
            </w:r>
          </w:p>
        </w:tc>
        <w:tc>
          <w:tcPr>
            <w:tcW w:w="1440" w:type="dxa"/>
            <w:shd w:val="clear" w:color="auto" w:fill="auto"/>
          </w:tcPr>
          <w:p w:rsidR="00C21456" w:rsidRPr="002C2E78" w:rsidRDefault="00C21456" w:rsidP="00847577">
            <w:pPr>
              <w:jc w:val="right"/>
              <w:rPr>
                <w:bCs/>
                <w:iCs/>
                <w:szCs w:val="24"/>
              </w:rPr>
            </w:pPr>
            <w:r w:rsidRPr="002C2E78">
              <w:rPr>
                <w:bCs/>
                <w:iCs/>
                <w:szCs w:val="24"/>
              </w:rPr>
              <w:t>1,40</w:t>
            </w:r>
          </w:p>
        </w:tc>
        <w:tc>
          <w:tcPr>
            <w:tcW w:w="1440" w:type="dxa"/>
            <w:shd w:val="clear" w:color="auto" w:fill="auto"/>
          </w:tcPr>
          <w:p w:rsidR="00C21456" w:rsidRPr="002C2E78" w:rsidRDefault="00C21456" w:rsidP="00847577">
            <w:pPr>
              <w:jc w:val="right"/>
              <w:rPr>
                <w:bCs/>
                <w:iCs/>
                <w:szCs w:val="24"/>
              </w:rPr>
            </w:pPr>
            <w:r w:rsidRPr="002C2E78">
              <w:rPr>
                <w:bCs/>
                <w:iCs/>
                <w:szCs w:val="24"/>
              </w:rPr>
              <w:t>1,50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1010477100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1,40</w:t>
            </w:r>
          </w:p>
        </w:tc>
        <w:tc>
          <w:tcPr>
            <w:tcW w:w="1440" w:type="dxa"/>
            <w:shd w:val="clear" w:color="auto" w:fill="auto"/>
          </w:tcPr>
          <w:p w:rsidR="00C21456" w:rsidRPr="002C2E78" w:rsidRDefault="00C21456" w:rsidP="00847577">
            <w:pPr>
              <w:jc w:val="right"/>
              <w:rPr>
                <w:bCs/>
                <w:iCs/>
                <w:szCs w:val="24"/>
              </w:rPr>
            </w:pPr>
            <w:r w:rsidRPr="002C2E78">
              <w:rPr>
                <w:bCs/>
                <w:iCs/>
                <w:szCs w:val="24"/>
              </w:rPr>
              <w:t>1,40</w:t>
            </w:r>
          </w:p>
        </w:tc>
        <w:tc>
          <w:tcPr>
            <w:tcW w:w="1440" w:type="dxa"/>
            <w:shd w:val="clear" w:color="auto" w:fill="auto"/>
          </w:tcPr>
          <w:p w:rsidR="00C21456" w:rsidRPr="002C2E78" w:rsidRDefault="00C21456" w:rsidP="00847577">
            <w:pPr>
              <w:jc w:val="right"/>
              <w:rPr>
                <w:bCs/>
                <w:iCs/>
                <w:szCs w:val="24"/>
              </w:rPr>
            </w:pPr>
            <w:r w:rsidRPr="002C2E78">
              <w:rPr>
                <w:bCs/>
                <w:iCs/>
                <w:szCs w:val="24"/>
              </w:rPr>
              <w:t>1,50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948</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1010477100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1,40</w:t>
            </w:r>
          </w:p>
        </w:tc>
        <w:tc>
          <w:tcPr>
            <w:tcW w:w="1440" w:type="dxa"/>
            <w:shd w:val="clear" w:color="auto" w:fill="auto"/>
          </w:tcPr>
          <w:p w:rsidR="00C21456" w:rsidRPr="002C2E78" w:rsidRDefault="00C21456" w:rsidP="00847577">
            <w:pPr>
              <w:jc w:val="right"/>
              <w:rPr>
                <w:bCs/>
                <w:iCs/>
                <w:szCs w:val="24"/>
              </w:rPr>
            </w:pPr>
            <w:r w:rsidRPr="002C2E78">
              <w:rPr>
                <w:bCs/>
                <w:iCs/>
                <w:szCs w:val="24"/>
              </w:rPr>
              <w:t>1,40</w:t>
            </w:r>
          </w:p>
        </w:tc>
        <w:tc>
          <w:tcPr>
            <w:tcW w:w="1440" w:type="dxa"/>
            <w:shd w:val="clear" w:color="auto" w:fill="auto"/>
          </w:tcPr>
          <w:p w:rsidR="00C21456" w:rsidRPr="002C2E78" w:rsidRDefault="00C21456" w:rsidP="00847577">
            <w:pPr>
              <w:jc w:val="right"/>
              <w:rPr>
                <w:bCs/>
                <w:iCs/>
                <w:szCs w:val="24"/>
              </w:rPr>
            </w:pPr>
            <w:r w:rsidRPr="002C2E78">
              <w:rPr>
                <w:bCs/>
                <w:iCs/>
                <w:szCs w:val="24"/>
              </w:rPr>
              <w:t>1,50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Отдел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148 674,25</w:t>
            </w:r>
          </w:p>
        </w:tc>
        <w:tc>
          <w:tcPr>
            <w:tcW w:w="1440" w:type="dxa"/>
            <w:shd w:val="clear" w:color="auto" w:fill="auto"/>
          </w:tcPr>
          <w:p w:rsidR="00C21456" w:rsidRPr="002C2E78" w:rsidRDefault="00C21456" w:rsidP="00847577">
            <w:pPr>
              <w:jc w:val="right"/>
              <w:rPr>
                <w:bCs/>
                <w:iCs/>
                <w:szCs w:val="24"/>
              </w:rPr>
            </w:pPr>
            <w:r w:rsidRPr="002C2E78">
              <w:rPr>
                <w:bCs/>
                <w:iCs/>
                <w:szCs w:val="24"/>
              </w:rPr>
              <w:t>119 297,21</w:t>
            </w:r>
          </w:p>
        </w:tc>
        <w:tc>
          <w:tcPr>
            <w:tcW w:w="1440" w:type="dxa"/>
            <w:shd w:val="clear" w:color="auto" w:fill="auto"/>
          </w:tcPr>
          <w:p w:rsidR="00C21456" w:rsidRPr="002C2E78" w:rsidRDefault="00C21456" w:rsidP="00847577">
            <w:pPr>
              <w:jc w:val="right"/>
              <w:rPr>
                <w:bCs/>
                <w:iCs/>
                <w:szCs w:val="24"/>
              </w:rPr>
            </w:pPr>
            <w:r w:rsidRPr="002C2E78">
              <w:rPr>
                <w:bCs/>
                <w:iCs/>
                <w:szCs w:val="24"/>
              </w:rPr>
              <w:t>123 296,01</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ОБРАЗОВАНИЕ</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144 363,15</w:t>
            </w:r>
          </w:p>
        </w:tc>
        <w:tc>
          <w:tcPr>
            <w:tcW w:w="1440" w:type="dxa"/>
            <w:shd w:val="clear" w:color="auto" w:fill="auto"/>
          </w:tcPr>
          <w:p w:rsidR="00C21456" w:rsidRPr="002C2E78" w:rsidRDefault="00C21456" w:rsidP="00847577">
            <w:pPr>
              <w:jc w:val="right"/>
              <w:rPr>
                <w:bCs/>
                <w:iCs/>
                <w:szCs w:val="24"/>
              </w:rPr>
            </w:pPr>
            <w:r w:rsidRPr="002C2E78">
              <w:rPr>
                <w:bCs/>
                <w:iCs/>
                <w:szCs w:val="24"/>
              </w:rPr>
              <w:t>115 229,61</w:t>
            </w:r>
          </w:p>
        </w:tc>
        <w:tc>
          <w:tcPr>
            <w:tcW w:w="1440" w:type="dxa"/>
            <w:shd w:val="clear" w:color="auto" w:fill="auto"/>
          </w:tcPr>
          <w:p w:rsidR="00C21456" w:rsidRPr="002C2E78" w:rsidRDefault="00C21456" w:rsidP="00847577">
            <w:pPr>
              <w:jc w:val="right"/>
              <w:rPr>
                <w:bCs/>
                <w:iCs/>
                <w:szCs w:val="24"/>
              </w:rPr>
            </w:pPr>
            <w:r w:rsidRPr="002C2E78">
              <w:rPr>
                <w:bCs/>
                <w:iCs/>
                <w:szCs w:val="24"/>
              </w:rPr>
              <w:t>119 228,41</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Дошкольное образование</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21 247,52</w:t>
            </w:r>
          </w:p>
        </w:tc>
        <w:tc>
          <w:tcPr>
            <w:tcW w:w="1440" w:type="dxa"/>
            <w:shd w:val="clear" w:color="auto" w:fill="auto"/>
          </w:tcPr>
          <w:p w:rsidR="00C21456" w:rsidRPr="002C2E78" w:rsidRDefault="00C21456" w:rsidP="00847577">
            <w:pPr>
              <w:jc w:val="right"/>
              <w:rPr>
                <w:bCs/>
                <w:iCs/>
                <w:szCs w:val="24"/>
              </w:rPr>
            </w:pPr>
            <w:r w:rsidRPr="002C2E78">
              <w:rPr>
                <w:bCs/>
                <w:iCs/>
                <w:szCs w:val="24"/>
              </w:rPr>
              <w:t>19 774,69</w:t>
            </w:r>
          </w:p>
        </w:tc>
        <w:tc>
          <w:tcPr>
            <w:tcW w:w="1440" w:type="dxa"/>
            <w:shd w:val="clear" w:color="auto" w:fill="auto"/>
          </w:tcPr>
          <w:p w:rsidR="00C21456" w:rsidRPr="002C2E78" w:rsidRDefault="00C21456" w:rsidP="00847577">
            <w:pPr>
              <w:jc w:val="right"/>
              <w:rPr>
                <w:bCs/>
                <w:iCs/>
                <w:szCs w:val="24"/>
              </w:rPr>
            </w:pPr>
            <w:r w:rsidRPr="002C2E78">
              <w:rPr>
                <w:bCs/>
                <w:iCs/>
                <w:szCs w:val="24"/>
              </w:rPr>
              <w:t>20 459,79</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21 247,52</w:t>
            </w:r>
          </w:p>
        </w:tc>
        <w:tc>
          <w:tcPr>
            <w:tcW w:w="1440" w:type="dxa"/>
            <w:shd w:val="clear" w:color="auto" w:fill="auto"/>
          </w:tcPr>
          <w:p w:rsidR="00C21456" w:rsidRPr="002C2E78" w:rsidRDefault="00C21456" w:rsidP="00847577">
            <w:pPr>
              <w:jc w:val="right"/>
              <w:rPr>
                <w:bCs/>
                <w:iCs/>
                <w:szCs w:val="24"/>
              </w:rPr>
            </w:pPr>
            <w:r w:rsidRPr="002C2E78">
              <w:rPr>
                <w:bCs/>
                <w:iCs/>
                <w:szCs w:val="24"/>
              </w:rPr>
              <w:t>19 774,69</w:t>
            </w:r>
          </w:p>
        </w:tc>
        <w:tc>
          <w:tcPr>
            <w:tcW w:w="1440" w:type="dxa"/>
            <w:shd w:val="clear" w:color="auto" w:fill="auto"/>
          </w:tcPr>
          <w:p w:rsidR="00C21456" w:rsidRPr="002C2E78" w:rsidRDefault="00C21456" w:rsidP="00847577">
            <w:pPr>
              <w:jc w:val="right"/>
              <w:rPr>
                <w:bCs/>
                <w:iCs/>
                <w:szCs w:val="24"/>
              </w:rPr>
            </w:pPr>
            <w:r w:rsidRPr="002C2E78">
              <w:rPr>
                <w:bCs/>
                <w:iCs/>
                <w:szCs w:val="24"/>
              </w:rPr>
              <w:t>20 459,79</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20 650,12</w:t>
            </w:r>
          </w:p>
        </w:tc>
        <w:tc>
          <w:tcPr>
            <w:tcW w:w="1440" w:type="dxa"/>
            <w:shd w:val="clear" w:color="auto" w:fill="auto"/>
          </w:tcPr>
          <w:p w:rsidR="00C21456" w:rsidRPr="002C2E78" w:rsidRDefault="00C21456" w:rsidP="00847577">
            <w:pPr>
              <w:jc w:val="right"/>
              <w:rPr>
                <w:bCs/>
                <w:iCs/>
                <w:szCs w:val="24"/>
              </w:rPr>
            </w:pPr>
            <w:r w:rsidRPr="002C2E78">
              <w:rPr>
                <w:bCs/>
                <w:iCs/>
                <w:szCs w:val="24"/>
              </w:rPr>
              <w:t>19 774,69</w:t>
            </w:r>
          </w:p>
        </w:tc>
        <w:tc>
          <w:tcPr>
            <w:tcW w:w="1440" w:type="dxa"/>
            <w:shd w:val="clear" w:color="auto" w:fill="auto"/>
          </w:tcPr>
          <w:p w:rsidR="00C21456" w:rsidRPr="002C2E78" w:rsidRDefault="00C21456" w:rsidP="00847577">
            <w:pPr>
              <w:jc w:val="right"/>
              <w:rPr>
                <w:bCs/>
                <w:iCs/>
                <w:szCs w:val="24"/>
              </w:rPr>
            </w:pPr>
            <w:r w:rsidRPr="002C2E78">
              <w:rPr>
                <w:bCs/>
                <w:iCs/>
                <w:szCs w:val="24"/>
              </w:rPr>
              <w:t>20 459,79</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«Развитие системы дошкольного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1010300000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20 650,12</w:t>
            </w:r>
          </w:p>
        </w:tc>
        <w:tc>
          <w:tcPr>
            <w:tcW w:w="1440" w:type="dxa"/>
            <w:shd w:val="clear" w:color="auto" w:fill="auto"/>
          </w:tcPr>
          <w:p w:rsidR="00C21456" w:rsidRPr="002C2E78" w:rsidRDefault="00C21456" w:rsidP="00847577">
            <w:pPr>
              <w:jc w:val="right"/>
              <w:rPr>
                <w:bCs/>
                <w:iCs/>
                <w:szCs w:val="24"/>
              </w:rPr>
            </w:pPr>
            <w:r w:rsidRPr="002C2E78">
              <w:rPr>
                <w:bCs/>
                <w:iCs/>
                <w:szCs w:val="24"/>
              </w:rPr>
              <w:t>19 774,69</w:t>
            </w:r>
          </w:p>
        </w:tc>
        <w:tc>
          <w:tcPr>
            <w:tcW w:w="1440" w:type="dxa"/>
            <w:shd w:val="clear" w:color="auto" w:fill="auto"/>
          </w:tcPr>
          <w:p w:rsidR="00C21456" w:rsidRPr="002C2E78" w:rsidRDefault="00C21456" w:rsidP="00847577">
            <w:pPr>
              <w:jc w:val="right"/>
              <w:rPr>
                <w:bCs/>
                <w:iCs/>
                <w:szCs w:val="24"/>
              </w:rPr>
            </w:pPr>
            <w:r w:rsidRPr="002C2E78">
              <w:rPr>
                <w:bCs/>
                <w:iCs/>
                <w:szCs w:val="24"/>
              </w:rPr>
              <w:t>20 459,79</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1010306150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4 696,62</w:t>
            </w:r>
          </w:p>
        </w:tc>
        <w:tc>
          <w:tcPr>
            <w:tcW w:w="1440" w:type="dxa"/>
            <w:shd w:val="clear" w:color="auto" w:fill="auto"/>
          </w:tcPr>
          <w:p w:rsidR="00C21456" w:rsidRPr="002C2E78" w:rsidRDefault="00C21456" w:rsidP="00847577">
            <w:pPr>
              <w:jc w:val="right"/>
              <w:rPr>
                <w:bCs/>
                <w:iCs/>
                <w:szCs w:val="24"/>
              </w:rPr>
            </w:pPr>
            <w:r w:rsidRPr="002C2E78">
              <w:rPr>
                <w:bCs/>
                <w:iCs/>
                <w:szCs w:val="24"/>
              </w:rPr>
              <w:t>2 788,19</w:t>
            </w:r>
          </w:p>
        </w:tc>
        <w:tc>
          <w:tcPr>
            <w:tcW w:w="1440" w:type="dxa"/>
            <w:shd w:val="clear" w:color="auto" w:fill="auto"/>
          </w:tcPr>
          <w:p w:rsidR="00C21456" w:rsidRPr="002C2E78" w:rsidRDefault="00C21456" w:rsidP="00847577">
            <w:pPr>
              <w:jc w:val="right"/>
              <w:rPr>
                <w:bCs/>
                <w:iCs/>
                <w:szCs w:val="24"/>
              </w:rPr>
            </w:pPr>
            <w:r w:rsidRPr="002C2E78">
              <w:rPr>
                <w:bCs/>
                <w:iCs/>
                <w:szCs w:val="24"/>
              </w:rPr>
              <w:t>2 788,19</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1010306150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4 696,62</w:t>
            </w:r>
          </w:p>
        </w:tc>
        <w:tc>
          <w:tcPr>
            <w:tcW w:w="1440" w:type="dxa"/>
            <w:shd w:val="clear" w:color="auto" w:fill="auto"/>
          </w:tcPr>
          <w:p w:rsidR="00C21456" w:rsidRPr="002C2E78" w:rsidRDefault="00C21456" w:rsidP="00847577">
            <w:pPr>
              <w:jc w:val="right"/>
              <w:rPr>
                <w:bCs/>
                <w:iCs/>
                <w:szCs w:val="24"/>
              </w:rPr>
            </w:pPr>
            <w:r w:rsidRPr="002C2E78">
              <w:rPr>
                <w:bCs/>
                <w:iCs/>
                <w:szCs w:val="24"/>
              </w:rPr>
              <w:t>2 788,19</w:t>
            </w:r>
          </w:p>
        </w:tc>
        <w:tc>
          <w:tcPr>
            <w:tcW w:w="1440" w:type="dxa"/>
            <w:shd w:val="clear" w:color="auto" w:fill="auto"/>
          </w:tcPr>
          <w:p w:rsidR="00C21456" w:rsidRPr="002C2E78" w:rsidRDefault="00C21456" w:rsidP="00847577">
            <w:pPr>
              <w:jc w:val="right"/>
              <w:rPr>
                <w:bCs/>
                <w:iCs/>
                <w:szCs w:val="24"/>
              </w:rPr>
            </w:pPr>
            <w:r w:rsidRPr="002C2E78">
              <w:rPr>
                <w:bCs/>
                <w:iCs/>
                <w:szCs w:val="24"/>
              </w:rPr>
              <w:t>2 788,19</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lastRenderedPageBreak/>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1010306150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4 696,62</w:t>
            </w:r>
          </w:p>
        </w:tc>
        <w:tc>
          <w:tcPr>
            <w:tcW w:w="1440" w:type="dxa"/>
            <w:shd w:val="clear" w:color="auto" w:fill="auto"/>
          </w:tcPr>
          <w:p w:rsidR="00C21456" w:rsidRPr="002C2E78" w:rsidRDefault="00C21456" w:rsidP="00847577">
            <w:pPr>
              <w:jc w:val="right"/>
              <w:rPr>
                <w:bCs/>
                <w:iCs/>
                <w:szCs w:val="24"/>
              </w:rPr>
            </w:pPr>
            <w:r w:rsidRPr="002C2E78">
              <w:rPr>
                <w:bCs/>
                <w:iCs/>
                <w:szCs w:val="24"/>
              </w:rPr>
              <w:t>2 788,19</w:t>
            </w:r>
          </w:p>
        </w:tc>
        <w:tc>
          <w:tcPr>
            <w:tcW w:w="1440" w:type="dxa"/>
            <w:shd w:val="clear" w:color="auto" w:fill="auto"/>
          </w:tcPr>
          <w:p w:rsidR="00C21456" w:rsidRPr="002C2E78" w:rsidRDefault="00C21456" w:rsidP="00847577">
            <w:pPr>
              <w:jc w:val="right"/>
              <w:rPr>
                <w:bCs/>
                <w:iCs/>
                <w:szCs w:val="24"/>
              </w:rPr>
            </w:pPr>
            <w:r w:rsidRPr="002C2E78">
              <w:rPr>
                <w:bCs/>
                <w:iCs/>
                <w:szCs w:val="24"/>
              </w:rPr>
              <w:t>2 788,19</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1010376210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15 953,50</w:t>
            </w:r>
          </w:p>
        </w:tc>
        <w:tc>
          <w:tcPr>
            <w:tcW w:w="1440" w:type="dxa"/>
            <w:shd w:val="clear" w:color="auto" w:fill="auto"/>
          </w:tcPr>
          <w:p w:rsidR="00C21456" w:rsidRPr="002C2E78" w:rsidRDefault="00C21456" w:rsidP="00847577">
            <w:pPr>
              <w:jc w:val="right"/>
              <w:rPr>
                <w:bCs/>
                <w:iCs/>
                <w:szCs w:val="24"/>
              </w:rPr>
            </w:pPr>
            <w:r w:rsidRPr="002C2E78">
              <w:rPr>
                <w:bCs/>
                <w:iCs/>
                <w:szCs w:val="24"/>
              </w:rPr>
              <w:t>16 986,50</w:t>
            </w:r>
          </w:p>
        </w:tc>
        <w:tc>
          <w:tcPr>
            <w:tcW w:w="1440" w:type="dxa"/>
            <w:shd w:val="clear" w:color="auto" w:fill="auto"/>
          </w:tcPr>
          <w:p w:rsidR="00C21456" w:rsidRPr="002C2E78" w:rsidRDefault="00C21456" w:rsidP="00847577">
            <w:pPr>
              <w:jc w:val="right"/>
              <w:rPr>
                <w:bCs/>
                <w:iCs/>
                <w:szCs w:val="24"/>
              </w:rPr>
            </w:pPr>
            <w:r w:rsidRPr="002C2E78">
              <w:rPr>
                <w:bCs/>
                <w:iCs/>
                <w:szCs w:val="24"/>
              </w:rPr>
              <w:t>17 671,60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1010376210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15 953,50</w:t>
            </w:r>
          </w:p>
        </w:tc>
        <w:tc>
          <w:tcPr>
            <w:tcW w:w="1440" w:type="dxa"/>
            <w:shd w:val="clear" w:color="auto" w:fill="auto"/>
          </w:tcPr>
          <w:p w:rsidR="00C21456" w:rsidRPr="002C2E78" w:rsidRDefault="00C21456" w:rsidP="00847577">
            <w:pPr>
              <w:jc w:val="right"/>
              <w:rPr>
                <w:bCs/>
                <w:iCs/>
                <w:szCs w:val="24"/>
              </w:rPr>
            </w:pPr>
            <w:r w:rsidRPr="002C2E78">
              <w:rPr>
                <w:bCs/>
                <w:iCs/>
                <w:szCs w:val="24"/>
              </w:rPr>
              <w:t>16 986,50</w:t>
            </w:r>
          </w:p>
        </w:tc>
        <w:tc>
          <w:tcPr>
            <w:tcW w:w="1440" w:type="dxa"/>
            <w:shd w:val="clear" w:color="auto" w:fill="auto"/>
          </w:tcPr>
          <w:p w:rsidR="00C21456" w:rsidRPr="002C2E78" w:rsidRDefault="00C21456" w:rsidP="00847577">
            <w:pPr>
              <w:jc w:val="right"/>
              <w:rPr>
                <w:bCs/>
                <w:iCs/>
                <w:szCs w:val="24"/>
              </w:rPr>
            </w:pPr>
            <w:r w:rsidRPr="002C2E78">
              <w:rPr>
                <w:bCs/>
                <w:iCs/>
                <w:szCs w:val="24"/>
              </w:rPr>
              <w:t>17 671,60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1010376210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15 953,50</w:t>
            </w:r>
          </w:p>
        </w:tc>
        <w:tc>
          <w:tcPr>
            <w:tcW w:w="1440" w:type="dxa"/>
            <w:shd w:val="clear" w:color="auto" w:fill="auto"/>
          </w:tcPr>
          <w:p w:rsidR="00C21456" w:rsidRPr="002C2E78" w:rsidRDefault="00C21456" w:rsidP="00847577">
            <w:pPr>
              <w:jc w:val="right"/>
              <w:rPr>
                <w:bCs/>
                <w:iCs/>
                <w:szCs w:val="24"/>
              </w:rPr>
            </w:pPr>
            <w:r w:rsidRPr="002C2E78">
              <w:rPr>
                <w:bCs/>
                <w:iCs/>
                <w:szCs w:val="24"/>
              </w:rPr>
              <w:t>16 986,50</w:t>
            </w:r>
          </w:p>
        </w:tc>
        <w:tc>
          <w:tcPr>
            <w:tcW w:w="1440" w:type="dxa"/>
            <w:shd w:val="clear" w:color="auto" w:fill="auto"/>
          </w:tcPr>
          <w:p w:rsidR="00C21456" w:rsidRPr="002C2E78" w:rsidRDefault="00C21456" w:rsidP="00847577">
            <w:pPr>
              <w:jc w:val="right"/>
              <w:rPr>
                <w:bCs/>
                <w:iCs/>
                <w:szCs w:val="24"/>
              </w:rPr>
            </w:pPr>
            <w:r w:rsidRPr="002C2E78">
              <w:rPr>
                <w:bCs/>
                <w:iCs/>
                <w:szCs w:val="24"/>
              </w:rPr>
              <w:t>17 671,60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Кредиторская задолженность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10К0000000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597,40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10К0006150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597,40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10К0006150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597,40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10К0006150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597,40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Общее образование</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93 147,87</w:t>
            </w:r>
          </w:p>
        </w:tc>
        <w:tc>
          <w:tcPr>
            <w:tcW w:w="1440" w:type="dxa"/>
            <w:shd w:val="clear" w:color="auto" w:fill="auto"/>
          </w:tcPr>
          <w:p w:rsidR="00C21456" w:rsidRPr="002C2E78" w:rsidRDefault="00C21456" w:rsidP="00847577">
            <w:pPr>
              <w:jc w:val="right"/>
              <w:rPr>
                <w:bCs/>
                <w:iCs/>
                <w:szCs w:val="24"/>
              </w:rPr>
            </w:pPr>
            <w:r w:rsidRPr="002C2E78">
              <w:rPr>
                <w:bCs/>
                <w:iCs/>
                <w:szCs w:val="24"/>
              </w:rPr>
              <w:t>70 677,70</w:t>
            </w:r>
          </w:p>
        </w:tc>
        <w:tc>
          <w:tcPr>
            <w:tcW w:w="1440" w:type="dxa"/>
            <w:shd w:val="clear" w:color="auto" w:fill="auto"/>
          </w:tcPr>
          <w:p w:rsidR="00C21456" w:rsidRPr="002C2E78" w:rsidRDefault="00C21456" w:rsidP="00847577">
            <w:pPr>
              <w:jc w:val="right"/>
              <w:rPr>
                <w:bCs/>
                <w:iCs/>
                <w:szCs w:val="24"/>
              </w:rPr>
            </w:pPr>
            <w:r w:rsidRPr="002C2E78">
              <w:rPr>
                <w:bCs/>
                <w:iCs/>
                <w:szCs w:val="24"/>
              </w:rPr>
              <w:t>73 060,40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6 198,33</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"Ремонт (капитальный ремонт) объектов собственности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6 198,33</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"Ремонт (капитальный ремонт) объектов собственности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6 198,33</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Капитальный ремонт муниципальных общеобразовательных организаций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0830173410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4 958,66</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0830173410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4 958,66</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0830173410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4 958,66</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Ремонт (капитальный ремонт) зданий общеобразовательных организаций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08301S3410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1 239,67</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08301S3410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1 239,67</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08301S3410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1 239,67</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86 949,54</w:t>
            </w:r>
          </w:p>
        </w:tc>
        <w:tc>
          <w:tcPr>
            <w:tcW w:w="1440" w:type="dxa"/>
            <w:shd w:val="clear" w:color="auto" w:fill="auto"/>
          </w:tcPr>
          <w:p w:rsidR="00C21456" w:rsidRPr="002C2E78" w:rsidRDefault="00C21456" w:rsidP="00847577">
            <w:pPr>
              <w:jc w:val="right"/>
              <w:rPr>
                <w:bCs/>
                <w:iCs/>
                <w:szCs w:val="24"/>
              </w:rPr>
            </w:pPr>
            <w:r w:rsidRPr="002C2E78">
              <w:rPr>
                <w:bCs/>
                <w:iCs/>
                <w:szCs w:val="24"/>
              </w:rPr>
              <w:t>70 677,70</w:t>
            </w:r>
          </w:p>
        </w:tc>
        <w:tc>
          <w:tcPr>
            <w:tcW w:w="1440" w:type="dxa"/>
            <w:shd w:val="clear" w:color="auto" w:fill="auto"/>
          </w:tcPr>
          <w:p w:rsidR="00C21456" w:rsidRPr="002C2E78" w:rsidRDefault="00C21456" w:rsidP="00847577">
            <w:pPr>
              <w:jc w:val="right"/>
              <w:rPr>
                <w:bCs/>
                <w:iCs/>
                <w:szCs w:val="24"/>
              </w:rPr>
            </w:pPr>
            <w:r w:rsidRPr="002C2E78">
              <w:rPr>
                <w:bCs/>
                <w:iCs/>
                <w:szCs w:val="24"/>
              </w:rPr>
              <w:t>73 060,40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74 270,92</w:t>
            </w:r>
          </w:p>
        </w:tc>
        <w:tc>
          <w:tcPr>
            <w:tcW w:w="1440" w:type="dxa"/>
            <w:shd w:val="clear" w:color="auto" w:fill="auto"/>
          </w:tcPr>
          <w:p w:rsidR="00C21456" w:rsidRPr="002C2E78" w:rsidRDefault="00C21456" w:rsidP="00847577">
            <w:pPr>
              <w:jc w:val="right"/>
              <w:rPr>
                <w:bCs/>
                <w:iCs/>
                <w:szCs w:val="24"/>
              </w:rPr>
            </w:pPr>
            <w:r w:rsidRPr="002C2E78">
              <w:rPr>
                <w:bCs/>
                <w:iCs/>
                <w:szCs w:val="24"/>
              </w:rPr>
              <w:t>70 677,70</w:t>
            </w:r>
          </w:p>
        </w:tc>
        <w:tc>
          <w:tcPr>
            <w:tcW w:w="1440" w:type="dxa"/>
            <w:shd w:val="clear" w:color="auto" w:fill="auto"/>
          </w:tcPr>
          <w:p w:rsidR="00C21456" w:rsidRPr="002C2E78" w:rsidRDefault="00C21456" w:rsidP="00847577">
            <w:pPr>
              <w:jc w:val="right"/>
              <w:rPr>
                <w:bCs/>
                <w:iCs/>
                <w:szCs w:val="24"/>
              </w:rPr>
            </w:pPr>
            <w:r w:rsidRPr="002C2E78">
              <w:rPr>
                <w:bCs/>
                <w:iCs/>
                <w:szCs w:val="24"/>
              </w:rPr>
              <w:t>73 060,40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74 270,92</w:t>
            </w:r>
          </w:p>
        </w:tc>
        <w:tc>
          <w:tcPr>
            <w:tcW w:w="1440" w:type="dxa"/>
            <w:shd w:val="clear" w:color="auto" w:fill="auto"/>
          </w:tcPr>
          <w:p w:rsidR="00C21456" w:rsidRPr="002C2E78" w:rsidRDefault="00C21456" w:rsidP="00847577">
            <w:pPr>
              <w:jc w:val="right"/>
              <w:rPr>
                <w:bCs/>
                <w:iCs/>
                <w:szCs w:val="24"/>
              </w:rPr>
            </w:pPr>
            <w:r w:rsidRPr="002C2E78">
              <w:rPr>
                <w:bCs/>
                <w:iCs/>
                <w:szCs w:val="24"/>
              </w:rPr>
              <w:t>70 677,70</w:t>
            </w:r>
          </w:p>
        </w:tc>
        <w:tc>
          <w:tcPr>
            <w:tcW w:w="1440" w:type="dxa"/>
            <w:shd w:val="clear" w:color="auto" w:fill="auto"/>
          </w:tcPr>
          <w:p w:rsidR="00C21456" w:rsidRPr="002C2E78" w:rsidRDefault="00C21456" w:rsidP="00847577">
            <w:pPr>
              <w:jc w:val="right"/>
              <w:rPr>
                <w:bCs/>
                <w:iCs/>
                <w:szCs w:val="24"/>
              </w:rPr>
            </w:pPr>
            <w:r w:rsidRPr="002C2E78">
              <w:rPr>
                <w:bCs/>
                <w:iCs/>
                <w:szCs w:val="24"/>
              </w:rPr>
              <w:t>73 060,40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1010105110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13 531,22</w:t>
            </w:r>
          </w:p>
        </w:tc>
        <w:tc>
          <w:tcPr>
            <w:tcW w:w="1440" w:type="dxa"/>
            <w:shd w:val="clear" w:color="auto" w:fill="auto"/>
          </w:tcPr>
          <w:p w:rsidR="00C21456" w:rsidRPr="002C2E78" w:rsidRDefault="00C21456" w:rsidP="00847577">
            <w:pPr>
              <w:jc w:val="right"/>
              <w:rPr>
                <w:bCs/>
                <w:iCs/>
                <w:szCs w:val="24"/>
              </w:rPr>
            </w:pPr>
            <w:r w:rsidRPr="002C2E78">
              <w:rPr>
                <w:bCs/>
                <w:iCs/>
                <w:szCs w:val="24"/>
              </w:rPr>
              <w:t>10 280,80</w:t>
            </w:r>
          </w:p>
        </w:tc>
        <w:tc>
          <w:tcPr>
            <w:tcW w:w="1440" w:type="dxa"/>
            <w:shd w:val="clear" w:color="auto" w:fill="auto"/>
          </w:tcPr>
          <w:p w:rsidR="00C21456" w:rsidRPr="002C2E78" w:rsidRDefault="00C21456" w:rsidP="00847577">
            <w:pPr>
              <w:jc w:val="right"/>
              <w:rPr>
                <w:bCs/>
                <w:iCs/>
                <w:szCs w:val="24"/>
              </w:rPr>
            </w:pPr>
            <w:r w:rsidRPr="002C2E78">
              <w:rPr>
                <w:bCs/>
                <w:iCs/>
                <w:szCs w:val="24"/>
              </w:rPr>
              <w:t>10 280,80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1010105110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13 531,22</w:t>
            </w:r>
          </w:p>
        </w:tc>
        <w:tc>
          <w:tcPr>
            <w:tcW w:w="1440" w:type="dxa"/>
            <w:shd w:val="clear" w:color="auto" w:fill="auto"/>
          </w:tcPr>
          <w:p w:rsidR="00C21456" w:rsidRPr="002C2E78" w:rsidRDefault="00C21456" w:rsidP="00847577">
            <w:pPr>
              <w:jc w:val="right"/>
              <w:rPr>
                <w:bCs/>
                <w:iCs/>
                <w:szCs w:val="24"/>
              </w:rPr>
            </w:pPr>
            <w:r w:rsidRPr="002C2E78">
              <w:rPr>
                <w:bCs/>
                <w:iCs/>
                <w:szCs w:val="24"/>
              </w:rPr>
              <w:t>10 280,80</w:t>
            </w:r>
          </w:p>
        </w:tc>
        <w:tc>
          <w:tcPr>
            <w:tcW w:w="1440" w:type="dxa"/>
            <w:shd w:val="clear" w:color="auto" w:fill="auto"/>
          </w:tcPr>
          <w:p w:rsidR="00C21456" w:rsidRPr="002C2E78" w:rsidRDefault="00C21456" w:rsidP="00847577">
            <w:pPr>
              <w:jc w:val="right"/>
              <w:rPr>
                <w:bCs/>
                <w:iCs/>
                <w:szCs w:val="24"/>
              </w:rPr>
            </w:pPr>
            <w:r w:rsidRPr="002C2E78">
              <w:rPr>
                <w:bCs/>
                <w:iCs/>
                <w:szCs w:val="24"/>
              </w:rPr>
              <w:t>10 280,80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1010105110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13 531,22</w:t>
            </w:r>
          </w:p>
        </w:tc>
        <w:tc>
          <w:tcPr>
            <w:tcW w:w="1440" w:type="dxa"/>
            <w:shd w:val="clear" w:color="auto" w:fill="auto"/>
          </w:tcPr>
          <w:p w:rsidR="00C21456" w:rsidRPr="002C2E78" w:rsidRDefault="00C21456" w:rsidP="00847577">
            <w:pPr>
              <w:jc w:val="right"/>
              <w:rPr>
                <w:bCs/>
                <w:iCs/>
                <w:szCs w:val="24"/>
              </w:rPr>
            </w:pPr>
            <w:r w:rsidRPr="002C2E78">
              <w:rPr>
                <w:bCs/>
                <w:iCs/>
                <w:szCs w:val="24"/>
              </w:rPr>
              <w:t>10 280,80</w:t>
            </w:r>
          </w:p>
        </w:tc>
        <w:tc>
          <w:tcPr>
            <w:tcW w:w="1440" w:type="dxa"/>
            <w:shd w:val="clear" w:color="auto" w:fill="auto"/>
          </w:tcPr>
          <w:p w:rsidR="00C21456" w:rsidRPr="002C2E78" w:rsidRDefault="00C21456" w:rsidP="00847577">
            <w:pPr>
              <w:jc w:val="right"/>
              <w:rPr>
                <w:bCs/>
                <w:iCs/>
                <w:szCs w:val="24"/>
              </w:rPr>
            </w:pPr>
            <w:r w:rsidRPr="002C2E78">
              <w:rPr>
                <w:bCs/>
                <w:iCs/>
                <w:szCs w:val="24"/>
              </w:rPr>
              <w:t>10 280,80</w:t>
            </w:r>
          </w:p>
        </w:tc>
      </w:tr>
      <w:tr w:rsidR="00C21456" w:rsidRPr="002C2E78" w:rsidTr="00847577">
        <w:trPr>
          <w:trHeight w:val="2100"/>
        </w:trPr>
        <w:tc>
          <w:tcPr>
            <w:tcW w:w="5595" w:type="dxa"/>
            <w:shd w:val="clear" w:color="auto" w:fill="auto"/>
          </w:tcPr>
          <w:p w:rsidR="00C21456" w:rsidRPr="002C2E78" w:rsidRDefault="00C21456" w:rsidP="00847577">
            <w:pPr>
              <w:rPr>
                <w:bCs/>
                <w:iCs/>
                <w:szCs w:val="24"/>
              </w:rPr>
            </w:pPr>
            <w:r w:rsidRPr="002C2E78">
              <w:rPr>
                <w:bCs/>
                <w:iCs/>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1010110200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1010110200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1010110200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c>
          <w:tcPr>
            <w:tcW w:w="1440" w:type="dxa"/>
            <w:shd w:val="clear" w:color="auto" w:fill="auto"/>
          </w:tcPr>
          <w:p w:rsidR="00C21456" w:rsidRPr="002C2E78" w:rsidRDefault="00C21456" w:rsidP="00847577">
            <w:pPr>
              <w:jc w:val="right"/>
              <w:rPr>
                <w:bCs/>
                <w:iCs/>
                <w:szCs w:val="24"/>
              </w:rPr>
            </w:pPr>
            <w:r w:rsidRPr="002C2E78">
              <w:rPr>
                <w:bCs/>
                <w:iCs/>
                <w:szCs w:val="24"/>
              </w:rPr>
              <w:t>77,80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1010176210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60 616,30</w:t>
            </w:r>
          </w:p>
        </w:tc>
        <w:tc>
          <w:tcPr>
            <w:tcW w:w="1440" w:type="dxa"/>
            <w:shd w:val="clear" w:color="auto" w:fill="auto"/>
          </w:tcPr>
          <w:p w:rsidR="00C21456" w:rsidRPr="002C2E78" w:rsidRDefault="00C21456" w:rsidP="00847577">
            <w:pPr>
              <w:jc w:val="right"/>
              <w:rPr>
                <w:bCs/>
                <w:iCs/>
                <w:szCs w:val="24"/>
              </w:rPr>
            </w:pPr>
            <w:r w:rsidRPr="002C2E78">
              <w:rPr>
                <w:bCs/>
                <w:iCs/>
                <w:szCs w:val="24"/>
              </w:rPr>
              <w:t>60 273,50</w:t>
            </w:r>
          </w:p>
        </w:tc>
        <w:tc>
          <w:tcPr>
            <w:tcW w:w="1440" w:type="dxa"/>
            <w:shd w:val="clear" w:color="auto" w:fill="auto"/>
          </w:tcPr>
          <w:p w:rsidR="00C21456" w:rsidRPr="002C2E78" w:rsidRDefault="00C21456" w:rsidP="00847577">
            <w:pPr>
              <w:jc w:val="right"/>
              <w:rPr>
                <w:bCs/>
                <w:iCs/>
                <w:szCs w:val="24"/>
              </w:rPr>
            </w:pPr>
            <w:r w:rsidRPr="002C2E78">
              <w:rPr>
                <w:bCs/>
                <w:iCs/>
                <w:szCs w:val="24"/>
              </w:rPr>
              <w:t>62 656,20</w:t>
            </w:r>
          </w:p>
        </w:tc>
      </w:tr>
      <w:tr w:rsidR="00C21456" w:rsidRPr="002C2E78" w:rsidTr="00847577">
        <w:trPr>
          <w:trHeight w:val="35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1010176210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60 616,30</w:t>
            </w:r>
          </w:p>
        </w:tc>
        <w:tc>
          <w:tcPr>
            <w:tcW w:w="1440" w:type="dxa"/>
            <w:shd w:val="clear" w:color="auto" w:fill="auto"/>
          </w:tcPr>
          <w:p w:rsidR="00C21456" w:rsidRPr="002C2E78" w:rsidRDefault="00C21456" w:rsidP="00847577">
            <w:pPr>
              <w:jc w:val="right"/>
              <w:rPr>
                <w:bCs/>
                <w:iCs/>
                <w:szCs w:val="24"/>
              </w:rPr>
            </w:pPr>
            <w:r w:rsidRPr="002C2E78">
              <w:rPr>
                <w:bCs/>
                <w:iCs/>
                <w:szCs w:val="24"/>
              </w:rPr>
              <w:t>60 273,50</w:t>
            </w:r>
          </w:p>
        </w:tc>
        <w:tc>
          <w:tcPr>
            <w:tcW w:w="1440" w:type="dxa"/>
            <w:shd w:val="clear" w:color="auto" w:fill="auto"/>
          </w:tcPr>
          <w:p w:rsidR="00C21456" w:rsidRPr="002C2E78" w:rsidRDefault="00C21456" w:rsidP="00847577">
            <w:pPr>
              <w:jc w:val="right"/>
              <w:rPr>
                <w:bCs/>
                <w:iCs/>
                <w:szCs w:val="24"/>
              </w:rPr>
            </w:pPr>
            <w:r w:rsidRPr="002C2E78">
              <w:rPr>
                <w:bCs/>
                <w:iCs/>
                <w:szCs w:val="24"/>
              </w:rPr>
              <w:t>62 656,20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1010176210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60 616,30</w:t>
            </w:r>
          </w:p>
        </w:tc>
        <w:tc>
          <w:tcPr>
            <w:tcW w:w="1440" w:type="dxa"/>
            <w:shd w:val="clear" w:color="auto" w:fill="auto"/>
          </w:tcPr>
          <w:p w:rsidR="00C21456" w:rsidRPr="002C2E78" w:rsidRDefault="00C21456" w:rsidP="00847577">
            <w:pPr>
              <w:jc w:val="right"/>
              <w:rPr>
                <w:bCs/>
                <w:iCs/>
                <w:szCs w:val="24"/>
              </w:rPr>
            </w:pPr>
            <w:r w:rsidRPr="002C2E78">
              <w:rPr>
                <w:bCs/>
                <w:iCs/>
                <w:szCs w:val="24"/>
              </w:rPr>
              <w:t>60 273,50</w:t>
            </w:r>
          </w:p>
        </w:tc>
        <w:tc>
          <w:tcPr>
            <w:tcW w:w="1440" w:type="dxa"/>
            <w:shd w:val="clear" w:color="auto" w:fill="auto"/>
          </w:tcPr>
          <w:p w:rsidR="00C21456" w:rsidRPr="002C2E78" w:rsidRDefault="00C21456" w:rsidP="00847577">
            <w:pPr>
              <w:jc w:val="right"/>
              <w:rPr>
                <w:bCs/>
                <w:iCs/>
                <w:szCs w:val="24"/>
              </w:rPr>
            </w:pPr>
            <w:r w:rsidRPr="002C2E78">
              <w:rPr>
                <w:bCs/>
                <w:iCs/>
                <w:szCs w:val="24"/>
              </w:rPr>
              <w:t>62 656,20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1010176240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1010176240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1010176240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c>
          <w:tcPr>
            <w:tcW w:w="1440" w:type="dxa"/>
            <w:shd w:val="clear" w:color="auto" w:fill="auto"/>
          </w:tcPr>
          <w:p w:rsidR="00C21456" w:rsidRPr="002C2E78" w:rsidRDefault="00C21456" w:rsidP="00847577">
            <w:pPr>
              <w:jc w:val="right"/>
              <w:rPr>
                <w:bCs/>
                <w:iCs/>
                <w:szCs w:val="24"/>
              </w:rPr>
            </w:pPr>
            <w:r w:rsidRPr="002C2E78">
              <w:rPr>
                <w:bCs/>
                <w:iCs/>
                <w:szCs w:val="24"/>
              </w:rPr>
              <w:t>45,60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Кредиторская задолженность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10К0000000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12 678,62</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10К0005110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12 678,62</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10К0005110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12 678,62</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1620" w:type="dxa"/>
            <w:shd w:val="clear" w:color="auto" w:fill="auto"/>
          </w:tcPr>
          <w:p w:rsidR="00C21456" w:rsidRPr="002C2E78" w:rsidRDefault="00C21456" w:rsidP="00847577">
            <w:pPr>
              <w:jc w:val="center"/>
              <w:rPr>
                <w:bCs/>
                <w:iCs/>
                <w:szCs w:val="24"/>
              </w:rPr>
            </w:pPr>
            <w:r w:rsidRPr="002C2E78">
              <w:rPr>
                <w:bCs/>
                <w:iCs/>
                <w:szCs w:val="24"/>
              </w:rPr>
              <w:t>10К0005110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12 678,62</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Дополнительное образование детей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7 268,12</w:t>
            </w:r>
          </w:p>
        </w:tc>
        <w:tc>
          <w:tcPr>
            <w:tcW w:w="1440" w:type="dxa"/>
            <w:shd w:val="clear" w:color="auto" w:fill="auto"/>
          </w:tcPr>
          <w:p w:rsidR="00C21456" w:rsidRPr="002C2E78" w:rsidRDefault="00C21456" w:rsidP="00847577">
            <w:pPr>
              <w:jc w:val="right"/>
              <w:rPr>
                <w:bCs/>
                <w:iCs/>
                <w:szCs w:val="24"/>
              </w:rPr>
            </w:pPr>
            <w:r w:rsidRPr="002C2E78">
              <w:rPr>
                <w:bCs/>
                <w:iCs/>
                <w:szCs w:val="24"/>
              </w:rPr>
              <w:t>4 627,00</w:t>
            </w:r>
          </w:p>
        </w:tc>
        <w:tc>
          <w:tcPr>
            <w:tcW w:w="1440" w:type="dxa"/>
            <w:shd w:val="clear" w:color="auto" w:fill="auto"/>
          </w:tcPr>
          <w:p w:rsidR="00C21456" w:rsidRPr="002C2E78" w:rsidRDefault="00C21456" w:rsidP="00847577">
            <w:pPr>
              <w:jc w:val="right"/>
              <w:rPr>
                <w:bCs/>
                <w:iCs/>
                <w:szCs w:val="24"/>
              </w:rPr>
            </w:pPr>
            <w:r w:rsidRPr="002C2E78">
              <w:rPr>
                <w:bCs/>
                <w:iCs/>
                <w:szCs w:val="24"/>
              </w:rPr>
              <w:t>4 627,00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7 268,12</w:t>
            </w:r>
          </w:p>
        </w:tc>
        <w:tc>
          <w:tcPr>
            <w:tcW w:w="1440" w:type="dxa"/>
            <w:shd w:val="clear" w:color="auto" w:fill="auto"/>
          </w:tcPr>
          <w:p w:rsidR="00C21456" w:rsidRPr="002C2E78" w:rsidRDefault="00C21456" w:rsidP="00847577">
            <w:pPr>
              <w:jc w:val="right"/>
              <w:rPr>
                <w:bCs/>
                <w:iCs/>
                <w:szCs w:val="24"/>
              </w:rPr>
            </w:pPr>
            <w:r w:rsidRPr="002C2E78">
              <w:rPr>
                <w:bCs/>
                <w:iCs/>
                <w:szCs w:val="24"/>
              </w:rPr>
              <w:t>4 627,00</w:t>
            </w:r>
          </w:p>
        </w:tc>
        <w:tc>
          <w:tcPr>
            <w:tcW w:w="1440" w:type="dxa"/>
            <w:shd w:val="clear" w:color="auto" w:fill="auto"/>
          </w:tcPr>
          <w:p w:rsidR="00C21456" w:rsidRPr="002C2E78" w:rsidRDefault="00C21456" w:rsidP="00847577">
            <w:pPr>
              <w:jc w:val="right"/>
              <w:rPr>
                <w:bCs/>
                <w:iCs/>
                <w:szCs w:val="24"/>
              </w:rPr>
            </w:pPr>
            <w:r w:rsidRPr="002C2E78">
              <w:rPr>
                <w:bCs/>
                <w:iCs/>
                <w:szCs w:val="24"/>
              </w:rPr>
              <w:t>4 627,00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5 198,42</w:t>
            </w:r>
          </w:p>
        </w:tc>
        <w:tc>
          <w:tcPr>
            <w:tcW w:w="1440" w:type="dxa"/>
            <w:shd w:val="clear" w:color="auto" w:fill="auto"/>
          </w:tcPr>
          <w:p w:rsidR="00C21456" w:rsidRPr="002C2E78" w:rsidRDefault="00C21456" w:rsidP="00847577">
            <w:pPr>
              <w:jc w:val="right"/>
              <w:rPr>
                <w:bCs/>
                <w:iCs/>
                <w:szCs w:val="24"/>
              </w:rPr>
            </w:pPr>
            <w:r w:rsidRPr="002C2E78">
              <w:rPr>
                <w:bCs/>
                <w:iCs/>
                <w:szCs w:val="24"/>
              </w:rPr>
              <w:t>4 627,00</w:t>
            </w:r>
          </w:p>
        </w:tc>
        <w:tc>
          <w:tcPr>
            <w:tcW w:w="1440" w:type="dxa"/>
            <w:shd w:val="clear" w:color="auto" w:fill="auto"/>
          </w:tcPr>
          <w:p w:rsidR="00C21456" w:rsidRPr="002C2E78" w:rsidRDefault="00C21456" w:rsidP="00847577">
            <w:pPr>
              <w:jc w:val="right"/>
              <w:rPr>
                <w:bCs/>
                <w:iCs/>
                <w:szCs w:val="24"/>
              </w:rPr>
            </w:pPr>
            <w:r w:rsidRPr="002C2E78">
              <w:rPr>
                <w:bCs/>
                <w:iCs/>
                <w:szCs w:val="24"/>
              </w:rPr>
              <w:t>4 627,00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«Развитие системы дополнительного образования детей»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5 198,42</w:t>
            </w:r>
          </w:p>
        </w:tc>
        <w:tc>
          <w:tcPr>
            <w:tcW w:w="1440" w:type="dxa"/>
            <w:shd w:val="clear" w:color="auto" w:fill="auto"/>
          </w:tcPr>
          <w:p w:rsidR="00C21456" w:rsidRPr="002C2E78" w:rsidRDefault="00C21456" w:rsidP="00847577">
            <w:pPr>
              <w:jc w:val="right"/>
              <w:rPr>
                <w:bCs/>
                <w:iCs/>
                <w:szCs w:val="24"/>
              </w:rPr>
            </w:pPr>
            <w:r w:rsidRPr="002C2E78">
              <w:rPr>
                <w:bCs/>
                <w:iCs/>
                <w:szCs w:val="24"/>
              </w:rPr>
              <w:t>4 627,00</w:t>
            </w:r>
          </w:p>
        </w:tc>
        <w:tc>
          <w:tcPr>
            <w:tcW w:w="1440" w:type="dxa"/>
            <w:shd w:val="clear" w:color="auto" w:fill="auto"/>
          </w:tcPr>
          <w:p w:rsidR="00C21456" w:rsidRPr="002C2E78" w:rsidRDefault="00C21456" w:rsidP="00847577">
            <w:pPr>
              <w:jc w:val="right"/>
              <w:rPr>
                <w:bCs/>
                <w:iCs/>
                <w:szCs w:val="24"/>
              </w:rPr>
            </w:pPr>
            <w:r w:rsidRPr="002C2E78">
              <w:rPr>
                <w:bCs/>
                <w:iCs/>
                <w:szCs w:val="24"/>
              </w:rPr>
              <w:t>4 627,00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1010205150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3 851,42</w:t>
            </w:r>
          </w:p>
        </w:tc>
        <w:tc>
          <w:tcPr>
            <w:tcW w:w="1440" w:type="dxa"/>
            <w:shd w:val="clear" w:color="auto" w:fill="auto"/>
          </w:tcPr>
          <w:p w:rsidR="00C21456" w:rsidRPr="002C2E78" w:rsidRDefault="00C21456" w:rsidP="00847577">
            <w:pPr>
              <w:jc w:val="right"/>
              <w:rPr>
                <w:bCs/>
                <w:iCs/>
                <w:szCs w:val="24"/>
              </w:rPr>
            </w:pPr>
            <w:r w:rsidRPr="002C2E78">
              <w:rPr>
                <w:bCs/>
                <w:iCs/>
                <w:szCs w:val="24"/>
              </w:rPr>
              <w:t>3 280,00</w:t>
            </w:r>
          </w:p>
        </w:tc>
        <w:tc>
          <w:tcPr>
            <w:tcW w:w="1440" w:type="dxa"/>
            <w:shd w:val="clear" w:color="auto" w:fill="auto"/>
          </w:tcPr>
          <w:p w:rsidR="00C21456" w:rsidRPr="002C2E78" w:rsidRDefault="00C21456" w:rsidP="00847577">
            <w:pPr>
              <w:jc w:val="right"/>
              <w:rPr>
                <w:bCs/>
                <w:iCs/>
                <w:szCs w:val="24"/>
              </w:rPr>
            </w:pPr>
            <w:r w:rsidRPr="002C2E78">
              <w:rPr>
                <w:bCs/>
                <w:iCs/>
                <w:szCs w:val="24"/>
              </w:rPr>
              <w:t>3 280,00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1010205150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3 851,42</w:t>
            </w:r>
          </w:p>
        </w:tc>
        <w:tc>
          <w:tcPr>
            <w:tcW w:w="1440" w:type="dxa"/>
            <w:shd w:val="clear" w:color="auto" w:fill="auto"/>
          </w:tcPr>
          <w:p w:rsidR="00C21456" w:rsidRPr="002C2E78" w:rsidRDefault="00C21456" w:rsidP="00847577">
            <w:pPr>
              <w:jc w:val="right"/>
              <w:rPr>
                <w:bCs/>
                <w:iCs/>
                <w:szCs w:val="24"/>
              </w:rPr>
            </w:pPr>
            <w:r w:rsidRPr="002C2E78">
              <w:rPr>
                <w:bCs/>
                <w:iCs/>
                <w:szCs w:val="24"/>
              </w:rPr>
              <w:t>3 280,00</w:t>
            </w:r>
          </w:p>
        </w:tc>
        <w:tc>
          <w:tcPr>
            <w:tcW w:w="1440" w:type="dxa"/>
            <w:shd w:val="clear" w:color="auto" w:fill="auto"/>
          </w:tcPr>
          <w:p w:rsidR="00C21456" w:rsidRPr="002C2E78" w:rsidRDefault="00C21456" w:rsidP="00847577">
            <w:pPr>
              <w:jc w:val="right"/>
              <w:rPr>
                <w:bCs/>
                <w:iCs/>
                <w:szCs w:val="24"/>
              </w:rPr>
            </w:pPr>
            <w:r w:rsidRPr="002C2E78">
              <w:rPr>
                <w:bCs/>
                <w:iCs/>
                <w:szCs w:val="24"/>
              </w:rPr>
              <w:t>3 280,00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1010205150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3 851,42</w:t>
            </w:r>
          </w:p>
        </w:tc>
        <w:tc>
          <w:tcPr>
            <w:tcW w:w="1440" w:type="dxa"/>
            <w:shd w:val="clear" w:color="auto" w:fill="auto"/>
          </w:tcPr>
          <w:p w:rsidR="00C21456" w:rsidRPr="002C2E78" w:rsidRDefault="00C21456" w:rsidP="00847577">
            <w:pPr>
              <w:jc w:val="right"/>
              <w:rPr>
                <w:bCs/>
                <w:iCs/>
                <w:szCs w:val="24"/>
              </w:rPr>
            </w:pPr>
            <w:r w:rsidRPr="002C2E78">
              <w:rPr>
                <w:bCs/>
                <w:iCs/>
                <w:szCs w:val="24"/>
              </w:rPr>
              <w:t>3 280,00</w:t>
            </w:r>
          </w:p>
        </w:tc>
        <w:tc>
          <w:tcPr>
            <w:tcW w:w="1440" w:type="dxa"/>
            <w:shd w:val="clear" w:color="auto" w:fill="auto"/>
          </w:tcPr>
          <w:p w:rsidR="00C21456" w:rsidRPr="002C2E78" w:rsidRDefault="00C21456" w:rsidP="00847577">
            <w:pPr>
              <w:jc w:val="right"/>
              <w:rPr>
                <w:bCs/>
                <w:iCs/>
                <w:szCs w:val="24"/>
              </w:rPr>
            </w:pPr>
            <w:r w:rsidRPr="002C2E78">
              <w:rPr>
                <w:bCs/>
                <w:iCs/>
                <w:szCs w:val="24"/>
              </w:rPr>
              <w:t>3 280,00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1010271052</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1010271052</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1010271052</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c>
          <w:tcPr>
            <w:tcW w:w="1440" w:type="dxa"/>
            <w:shd w:val="clear" w:color="auto" w:fill="auto"/>
          </w:tcPr>
          <w:p w:rsidR="00C21456" w:rsidRPr="002C2E78" w:rsidRDefault="00C21456" w:rsidP="00847577">
            <w:pPr>
              <w:jc w:val="right"/>
              <w:rPr>
                <w:bCs/>
                <w:iCs/>
                <w:szCs w:val="24"/>
              </w:rPr>
            </w:pPr>
            <w:r w:rsidRPr="002C2E78">
              <w:rPr>
                <w:bCs/>
                <w:iCs/>
                <w:szCs w:val="24"/>
              </w:rPr>
              <w:t>1 347,00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Кредиторская задолженность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10К0000000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2 069,70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10К0005150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2 069,70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10К0005150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2 069,70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10К0005150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2 069,70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Молодежная политика</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2 159,40</w:t>
            </w:r>
          </w:p>
        </w:tc>
        <w:tc>
          <w:tcPr>
            <w:tcW w:w="1440" w:type="dxa"/>
            <w:shd w:val="clear" w:color="auto" w:fill="auto"/>
          </w:tcPr>
          <w:p w:rsidR="00C21456" w:rsidRPr="002C2E78" w:rsidRDefault="00C21456" w:rsidP="00847577">
            <w:pPr>
              <w:jc w:val="right"/>
              <w:rPr>
                <w:bCs/>
                <w:iCs/>
                <w:szCs w:val="24"/>
              </w:rPr>
            </w:pPr>
            <w:r w:rsidRPr="002C2E78">
              <w:rPr>
                <w:bCs/>
                <w:iCs/>
                <w:szCs w:val="24"/>
              </w:rPr>
              <w:t>2 114,00</w:t>
            </w:r>
          </w:p>
        </w:tc>
        <w:tc>
          <w:tcPr>
            <w:tcW w:w="1440" w:type="dxa"/>
            <w:shd w:val="clear" w:color="auto" w:fill="auto"/>
          </w:tcPr>
          <w:p w:rsidR="00C21456" w:rsidRPr="002C2E78" w:rsidRDefault="00C21456" w:rsidP="00847577">
            <w:pPr>
              <w:jc w:val="right"/>
              <w:rPr>
                <w:bCs/>
                <w:iCs/>
                <w:szCs w:val="24"/>
              </w:rPr>
            </w:pPr>
            <w:r w:rsidRPr="002C2E78">
              <w:rPr>
                <w:bCs/>
                <w:iCs/>
                <w:szCs w:val="24"/>
              </w:rPr>
              <w:t>2 114,00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2 159,40</w:t>
            </w:r>
          </w:p>
        </w:tc>
        <w:tc>
          <w:tcPr>
            <w:tcW w:w="1440" w:type="dxa"/>
            <w:shd w:val="clear" w:color="auto" w:fill="auto"/>
          </w:tcPr>
          <w:p w:rsidR="00C21456" w:rsidRPr="002C2E78" w:rsidRDefault="00C21456" w:rsidP="00847577">
            <w:pPr>
              <w:jc w:val="right"/>
              <w:rPr>
                <w:bCs/>
                <w:iCs/>
                <w:szCs w:val="24"/>
              </w:rPr>
            </w:pPr>
            <w:r w:rsidRPr="002C2E78">
              <w:rPr>
                <w:bCs/>
                <w:iCs/>
                <w:szCs w:val="24"/>
              </w:rPr>
              <w:t>2 114,00</w:t>
            </w:r>
          </w:p>
        </w:tc>
        <w:tc>
          <w:tcPr>
            <w:tcW w:w="1440" w:type="dxa"/>
            <w:shd w:val="clear" w:color="auto" w:fill="auto"/>
          </w:tcPr>
          <w:p w:rsidR="00C21456" w:rsidRPr="002C2E78" w:rsidRDefault="00C21456" w:rsidP="00847577">
            <w:pPr>
              <w:jc w:val="right"/>
              <w:rPr>
                <w:bCs/>
                <w:iCs/>
                <w:szCs w:val="24"/>
              </w:rPr>
            </w:pPr>
            <w:r w:rsidRPr="002C2E78">
              <w:rPr>
                <w:bCs/>
                <w:iCs/>
                <w:szCs w:val="24"/>
              </w:rPr>
              <w:t>2 114,00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2 159,40</w:t>
            </w:r>
          </w:p>
        </w:tc>
        <w:tc>
          <w:tcPr>
            <w:tcW w:w="1440" w:type="dxa"/>
            <w:shd w:val="clear" w:color="auto" w:fill="auto"/>
          </w:tcPr>
          <w:p w:rsidR="00C21456" w:rsidRPr="002C2E78" w:rsidRDefault="00C21456" w:rsidP="00847577">
            <w:pPr>
              <w:jc w:val="right"/>
              <w:rPr>
                <w:bCs/>
                <w:iCs/>
                <w:szCs w:val="24"/>
              </w:rPr>
            </w:pPr>
            <w:r w:rsidRPr="002C2E78">
              <w:rPr>
                <w:bCs/>
                <w:iCs/>
                <w:szCs w:val="24"/>
              </w:rPr>
              <w:t>2 114,00</w:t>
            </w:r>
          </w:p>
        </w:tc>
        <w:tc>
          <w:tcPr>
            <w:tcW w:w="1440" w:type="dxa"/>
            <w:shd w:val="clear" w:color="auto" w:fill="auto"/>
          </w:tcPr>
          <w:p w:rsidR="00C21456" w:rsidRPr="002C2E78" w:rsidRDefault="00C21456" w:rsidP="00847577">
            <w:pPr>
              <w:jc w:val="right"/>
              <w:rPr>
                <w:bCs/>
                <w:iCs/>
                <w:szCs w:val="24"/>
              </w:rPr>
            </w:pPr>
            <w:r w:rsidRPr="002C2E78">
              <w:rPr>
                <w:bCs/>
                <w:iCs/>
                <w:szCs w:val="24"/>
              </w:rPr>
              <w:t>2 114,00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2 159,40</w:t>
            </w:r>
          </w:p>
        </w:tc>
        <w:tc>
          <w:tcPr>
            <w:tcW w:w="1440" w:type="dxa"/>
            <w:shd w:val="clear" w:color="auto" w:fill="auto"/>
          </w:tcPr>
          <w:p w:rsidR="00C21456" w:rsidRPr="002C2E78" w:rsidRDefault="00C21456" w:rsidP="00847577">
            <w:pPr>
              <w:jc w:val="right"/>
              <w:rPr>
                <w:bCs/>
                <w:iCs/>
                <w:szCs w:val="24"/>
              </w:rPr>
            </w:pPr>
            <w:r w:rsidRPr="002C2E78">
              <w:rPr>
                <w:bCs/>
                <w:iCs/>
                <w:szCs w:val="24"/>
              </w:rPr>
              <w:t>2 114,00</w:t>
            </w:r>
          </w:p>
        </w:tc>
        <w:tc>
          <w:tcPr>
            <w:tcW w:w="1440" w:type="dxa"/>
            <w:shd w:val="clear" w:color="auto" w:fill="auto"/>
          </w:tcPr>
          <w:p w:rsidR="00C21456" w:rsidRPr="002C2E78" w:rsidRDefault="00C21456" w:rsidP="00847577">
            <w:pPr>
              <w:jc w:val="right"/>
              <w:rPr>
                <w:bCs/>
                <w:iCs/>
                <w:szCs w:val="24"/>
              </w:rPr>
            </w:pPr>
            <w:r w:rsidRPr="002C2E78">
              <w:rPr>
                <w:bCs/>
                <w:iCs/>
                <w:szCs w:val="24"/>
              </w:rPr>
              <w:t>2 114,00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Организация трудоустройства несовершеннолетних детей в свободное от учебы время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1020122240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1020122240</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1020122240</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c>
          <w:tcPr>
            <w:tcW w:w="1440" w:type="dxa"/>
            <w:shd w:val="clear" w:color="auto" w:fill="auto"/>
          </w:tcPr>
          <w:p w:rsidR="00C21456" w:rsidRPr="002C2E78" w:rsidRDefault="00C21456" w:rsidP="00847577">
            <w:pPr>
              <w:jc w:val="right"/>
              <w:rPr>
                <w:bCs/>
                <w:iCs/>
                <w:szCs w:val="24"/>
              </w:rPr>
            </w:pPr>
            <w:r w:rsidRPr="002C2E78">
              <w:rPr>
                <w:bCs/>
                <w:iCs/>
                <w:szCs w:val="24"/>
              </w:rPr>
              <w:t>65,00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Организация отдыха детей в загородных стационарных детских оздоровительных лагерях в каникулярное время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1020174341</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1020174341</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1020174341</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c>
          <w:tcPr>
            <w:tcW w:w="1440" w:type="dxa"/>
            <w:shd w:val="clear" w:color="auto" w:fill="auto"/>
          </w:tcPr>
          <w:p w:rsidR="00C21456" w:rsidRPr="002C2E78" w:rsidRDefault="00C21456" w:rsidP="00847577">
            <w:pPr>
              <w:jc w:val="right"/>
              <w:rPr>
                <w:bCs/>
                <w:iCs/>
                <w:szCs w:val="24"/>
              </w:rPr>
            </w:pPr>
            <w:r w:rsidRPr="002C2E78">
              <w:rPr>
                <w:bCs/>
                <w:iCs/>
                <w:szCs w:val="24"/>
              </w:rPr>
              <w:t>79,52</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Организация отдыха детей в оздоровительных лагерях с дневным пребыванием в каникулярное время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1020174342</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1 317,88</w:t>
            </w:r>
          </w:p>
        </w:tc>
        <w:tc>
          <w:tcPr>
            <w:tcW w:w="1440" w:type="dxa"/>
            <w:shd w:val="clear" w:color="auto" w:fill="auto"/>
          </w:tcPr>
          <w:p w:rsidR="00C21456" w:rsidRPr="002C2E78" w:rsidRDefault="00C21456" w:rsidP="00847577">
            <w:pPr>
              <w:jc w:val="right"/>
              <w:rPr>
                <w:bCs/>
                <w:iCs/>
                <w:szCs w:val="24"/>
              </w:rPr>
            </w:pPr>
            <w:r w:rsidRPr="002C2E78">
              <w:rPr>
                <w:bCs/>
                <w:iCs/>
                <w:szCs w:val="24"/>
              </w:rPr>
              <w:t>1 272,48</w:t>
            </w:r>
          </w:p>
        </w:tc>
        <w:tc>
          <w:tcPr>
            <w:tcW w:w="1440" w:type="dxa"/>
            <w:shd w:val="clear" w:color="auto" w:fill="auto"/>
          </w:tcPr>
          <w:p w:rsidR="00C21456" w:rsidRPr="002C2E78" w:rsidRDefault="00C21456" w:rsidP="00847577">
            <w:pPr>
              <w:jc w:val="right"/>
              <w:rPr>
                <w:bCs/>
                <w:iCs/>
                <w:szCs w:val="24"/>
              </w:rPr>
            </w:pPr>
            <w:r w:rsidRPr="002C2E78">
              <w:rPr>
                <w:bCs/>
                <w:iCs/>
                <w:szCs w:val="24"/>
              </w:rPr>
              <w:t>1 272,48</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1020174342</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1 317,88</w:t>
            </w:r>
          </w:p>
        </w:tc>
        <w:tc>
          <w:tcPr>
            <w:tcW w:w="1440" w:type="dxa"/>
            <w:shd w:val="clear" w:color="auto" w:fill="auto"/>
          </w:tcPr>
          <w:p w:rsidR="00C21456" w:rsidRPr="002C2E78" w:rsidRDefault="00C21456" w:rsidP="00847577">
            <w:pPr>
              <w:jc w:val="right"/>
              <w:rPr>
                <w:bCs/>
                <w:iCs/>
                <w:szCs w:val="24"/>
              </w:rPr>
            </w:pPr>
            <w:r w:rsidRPr="002C2E78">
              <w:rPr>
                <w:bCs/>
                <w:iCs/>
                <w:szCs w:val="24"/>
              </w:rPr>
              <w:t>1 272,48</w:t>
            </w:r>
          </w:p>
        </w:tc>
        <w:tc>
          <w:tcPr>
            <w:tcW w:w="1440" w:type="dxa"/>
            <w:shd w:val="clear" w:color="auto" w:fill="auto"/>
          </w:tcPr>
          <w:p w:rsidR="00C21456" w:rsidRPr="002C2E78" w:rsidRDefault="00C21456" w:rsidP="00847577">
            <w:pPr>
              <w:jc w:val="right"/>
              <w:rPr>
                <w:bCs/>
                <w:iCs/>
                <w:szCs w:val="24"/>
              </w:rPr>
            </w:pPr>
            <w:r w:rsidRPr="002C2E78">
              <w:rPr>
                <w:bCs/>
                <w:iCs/>
                <w:szCs w:val="24"/>
              </w:rPr>
              <w:t>1 272,48</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1020174342</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1 317,88</w:t>
            </w:r>
          </w:p>
        </w:tc>
        <w:tc>
          <w:tcPr>
            <w:tcW w:w="1440" w:type="dxa"/>
            <w:shd w:val="clear" w:color="auto" w:fill="auto"/>
          </w:tcPr>
          <w:p w:rsidR="00C21456" w:rsidRPr="002C2E78" w:rsidRDefault="00C21456" w:rsidP="00847577">
            <w:pPr>
              <w:jc w:val="right"/>
              <w:rPr>
                <w:bCs/>
                <w:iCs/>
                <w:szCs w:val="24"/>
              </w:rPr>
            </w:pPr>
            <w:r w:rsidRPr="002C2E78">
              <w:rPr>
                <w:bCs/>
                <w:iCs/>
                <w:szCs w:val="24"/>
              </w:rPr>
              <w:t>1 272,48</w:t>
            </w:r>
          </w:p>
        </w:tc>
        <w:tc>
          <w:tcPr>
            <w:tcW w:w="1440" w:type="dxa"/>
            <w:shd w:val="clear" w:color="auto" w:fill="auto"/>
          </w:tcPr>
          <w:p w:rsidR="00C21456" w:rsidRPr="002C2E78" w:rsidRDefault="00C21456" w:rsidP="00847577">
            <w:pPr>
              <w:jc w:val="right"/>
              <w:rPr>
                <w:bCs/>
                <w:iCs/>
                <w:szCs w:val="24"/>
              </w:rPr>
            </w:pPr>
            <w:r w:rsidRPr="002C2E78">
              <w:rPr>
                <w:bCs/>
                <w:iCs/>
                <w:szCs w:val="24"/>
              </w:rPr>
              <w:t>1 272,48</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1020174343</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1020174343</w:t>
            </w:r>
          </w:p>
        </w:tc>
        <w:tc>
          <w:tcPr>
            <w:tcW w:w="720" w:type="dxa"/>
            <w:shd w:val="clear" w:color="auto" w:fill="auto"/>
          </w:tcPr>
          <w:p w:rsidR="00C21456" w:rsidRPr="002C2E78" w:rsidRDefault="00C21456" w:rsidP="00847577">
            <w:pPr>
              <w:jc w:val="center"/>
              <w:rPr>
                <w:bCs/>
                <w:iCs/>
                <w:szCs w:val="24"/>
              </w:rPr>
            </w:pPr>
            <w:r w:rsidRPr="002C2E78">
              <w:rPr>
                <w:bCs/>
                <w:iCs/>
                <w:szCs w:val="24"/>
              </w:rPr>
              <w:t>600</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Субсидии бюджетным учреждениям</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1020174343</w:t>
            </w:r>
          </w:p>
        </w:tc>
        <w:tc>
          <w:tcPr>
            <w:tcW w:w="720" w:type="dxa"/>
            <w:shd w:val="clear" w:color="auto" w:fill="auto"/>
          </w:tcPr>
          <w:p w:rsidR="00C21456" w:rsidRPr="002C2E78" w:rsidRDefault="00C21456" w:rsidP="00847577">
            <w:pPr>
              <w:jc w:val="center"/>
              <w:rPr>
                <w:bCs/>
                <w:iCs/>
                <w:szCs w:val="24"/>
              </w:rPr>
            </w:pPr>
            <w:r w:rsidRPr="002C2E78">
              <w:rPr>
                <w:bCs/>
                <w:iCs/>
                <w:szCs w:val="24"/>
              </w:rPr>
              <w:t>610</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c>
          <w:tcPr>
            <w:tcW w:w="1440" w:type="dxa"/>
            <w:shd w:val="clear" w:color="auto" w:fill="auto"/>
          </w:tcPr>
          <w:p w:rsidR="00C21456" w:rsidRPr="002C2E78" w:rsidRDefault="00C21456" w:rsidP="00847577">
            <w:pPr>
              <w:jc w:val="right"/>
              <w:rPr>
                <w:bCs/>
                <w:iCs/>
                <w:szCs w:val="24"/>
              </w:rPr>
            </w:pPr>
            <w:r w:rsidRPr="002C2E78">
              <w:rPr>
                <w:bCs/>
                <w:iCs/>
                <w:szCs w:val="24"/>
              </w:rPr>
              <w:t>697,00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Другие вопросы в области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20 540,25</w:t>
            </w:r>
          </w:p>
        </w:tc>
        <w:tc>
          <w:tcPr>
            <w:tcW w:w="1440" w:type="dxa"/>
            <w:shd w:val="clear" w:color="auto" w:fill="auto"/>
          </w:tcPr>
          <w:p w:rsidR="00C21456" w:rsidRPr="002C2E78" w:rsidRDefault="00C21456" w:rsidP="00847577">
            <w:pPr>
              <w:jc w:val="right"/>
              <w:rPr>
                <w:bCs/>
                <w:iCs/>
                <w:szCs w:val="24"/>
              </w:rPr>
            </w:pPr>
            <w:r w:rsidRPr="002C2E78">
              <w:rPr>
                <w:bCs/>
                <w:iCs/>
                <w:szCs w:val="24"/>
              </w:rPr>
              <w:t>18 036,22</w:t>
            </w:r>
          </w:p>
        </w:tc>
        <w:tc>
          <w:tcPr>
            <w:tcW w:w="1440" w:type="dxa"/>
            <w:shd w:val="clear" w:color="auto" w:fill="auto"/>
          </w:tcPr>
          <w:p w:rsidR="00C21456" w:rsidRPr="002C2E78" w:rsidRDefault="00C21456" w:rsidP="00847577">
            <w:pPr>
              <w:jc w:val="right"/>
              <w:rPr>
                <w:bCs/>
                <w:iCs/>
                <w:szCs w:val="24"/>
              </w:rPr>
            </w:pPr>
            <w:r w:rsidRPr="002C2E78">
              <w:rPr>
                <w:bCs/>
                <w:iCs/>
                <w:szCs w:val="24"/>
              </w:rPr>
              <w:t>18 967,22</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20 540,25</w:t>
            </w:r>
          </w:p>
        </w:tc>
        <w:tc>
          <w:tcPr>
            <w:tcW w:w="1440" w:type="dxa"/>
            <w:shd w:val="clear" w:color="auto" w:fill="auto"/>
          </w:tcPr>
          <w:p w:rsidR="00C21456" w:rsidRPr="002C2E78" w:rsidRDefault="00C21456" w:rsidP="00847577">
            <w:pPr>
              <w:jc w:val="right"/>
              <w:rPr>
                <w:bCs/>
                <w:iCs/>
                <w:szCs w:val="24"/>
              </w:rPr>
            </w:pPr>
            <w:r w:rsidRPr="002C2E78">
              <w:rPr>
                <w:bCs/>
                <w:iCs/>
                <w:szCs w:val="24"/>
              </w:rPr>
              <w:t>18 036,22</w:t>
            </w:r>
          </w:p>
        </w:tc>
        <w:tc>
          <w:tcPr>
            <w:tcW w:w="1440" w:type="dxa"/>
            <w:shd w:val="clear" w:color="auto" w:fill="auto"/>
          </w:tcPr>
          <w:p w:rsidR="00C21456" w:rsidRPr="002C2E78" w:rsidRDefault="00C21456" w:rsidP="00847577">
            <w:pPr>
              <w:jc w:val="right"/>
              <w:rPr>
                <w:bCs/>
                <w:iCs/>
                <w:szCs w:val="24"/>
              </w:rPr>
            </w:pPr>
            <w:r w:rsidRPr="002C2E78">
              <w:rPr>
                <w:bCs/>
                <w:iCs/>
                <w:szCs w:val="24"/>
              </w:rPr>
              <w:t>18 967,22</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59,20</w:t>
            </w:r>
          </w:p>
        </w:tc>
        <w:tc>
          <w:tcPr>
            <w:tcW w:w="1440" w:type="dxa"/>
            <w:shd w:val="clear" w:color="auto" w:fill="auto"/>
          </w:tcPr>
          <w:p w:rsidR="00C21456" w:rsidRPr="002C2E78" w:rsidRDefault="00C21456" w:rsidP="00847577">
            <w:pPr>
              <w:jc w:val="right"/>
              <w:rPr>
                <w:bCs/>
                <w:iCs/>
                <w:szCs w:val="24"/>
              </w:rPr>
            </w:pPr>
            <w:r w:rsidRPr="002C2E78">
              <w:rPr>
                <w:bCs/>
                <w:iCs/>
                <w:szCs w:val="24"/>
              </w:rPr>
              <w:t>63,10</w:t>
            </w:r>
          </w:p>
        </w:tc>
        <w:tc>
          <w:tcPr>
            <w:tcW w:w="1440" w:type="dxa"/>
            <w:shd w:val="clear" w:color="auto" w:fill="auto"/>
          </w:tcPr>
          <w:p w:rsidR="00C21456" w:rsidRPr="002C2E78" w:rsidRDefault="00C21456" w:rsidP="00847577">
            <w:pPr>
              <w:jc w:val="right"/>
              <w:rPr>
                <w:bCs/>
                <w:iCs/>
                <w:szCs w:val="24"/>
              </w:rPr>
            </w:pPr>
            <w:r w:rsidRPr="002C2E78">
              <w:rPr>
                <w:bCs/>
                <w:iCs/>
                <w:szCs w:val="24"/>
              </w:rPr>
              <w:t>63,60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9,70</w:t>
            </w:r>
          </w:p>
        </w:tc>
        <w:tc>
          <w:tcPr>
            <w:tcW w:w="1440" w:type="dxa"/>
            <w:shd w:val="clear" w:color="auto" w:fill="auto"/>
          </w:tcPr>
          <w:p w:rsidR="00C21456" w:rsidRPr="002C2E78" w:rsidRDefault="00C21456" w:rsidP="00847577">
            <w:pPr>
              <w:jc w:val="right"/>
              <w:rPr>
                <w:bCs/>
                <w:iCs/>
                <w:szCs w:val="24"/>
              </w:rPr>
            </w:pPr>
            <w:r w:rsidRPr="002C2E78">
              <w:rPr>
                <w:bCs/>
                <w:iCs/>
                <w:szCs w:val="24"/>
              </w:rPr>
              <w:t>9,60</w:t>
            </w:r>
          </w:p>
        </w:tc>
        <w:tc>
          <w:tcPr>
            <w:tcW w:w="1440" w:type="dxa"/>
            <w:shd w:val="clear" w:color="auto" w:fill="auto"/>
          </w:tcPr>
          <w:p w:rsidR="00C21456" w:rsidRPr="002C2E78" w:rsidRDefault="00C21456" w:rsidP="00847577">
            <w:pPr>
              <w:jc w:val="right"/>
              <w:rPr>
                <w:bCs/>
                <w:iCs/>
                <w:szCs w:val="24"/>
              </w:rPr>
            </w:pPr>
            <w:r w:rsidRPr="002C2E78">
              <w:rPr>
                <w:bCs/>
                <w:iCs/>
                <w:szCs w:val="24"/>
              </w:rPr>
              <w:t>10,00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1010176210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9,70</w:t>
            </w:r>
          </w:p>
        </w:tc>
        <w:tc>
          <w:tcPr>
            <w:tcW w:w="1440" w:type="dxa"/>
            <w:shd w:val="clear" w:color="auto" w:fill="auto"/>
          </w:tcPr>
          <w:p w:rsidR="00C21456" w:rsidRPr="002C2E78" w:rsidRDefault="00C21456" w:rsidP="00847577">
            <w:pPr>
              <w:jc w:val="right"/>
              <w:rPr>
                <w:bCs/>
                <w:iCs/>
                <w:szCs w:val="24"/>
              </w:rPr>
            </w:pPr>
            <w:r w:rsidRPr="002C2E78">
              <w:rPr>
                <w:bCs/>
                <w:iCs/>
                <w:szCs w:val="24"/>
              </w:rPr>
              <w:t>9,60</w:t>
            </w:r>
          </w:p>
        </w:tc>
        <w:tc>
          <w:tcPr>
            <w:tcW w:w="1440" w:type="dxa"/>
            <w:shd w:val="clear" w:color="auto" w:fill="auto"/>
          </w:tcPr>
          <w:p w:rsidR="00C21456" w:rsidRPr="002C2E78" w:rsidRDefault="00C21456" w:rsidP="00847577">
            <w:pPr>
              <w:jc w:val="right"/>
              <w:rPr>
                <w:bCs/>
                <w:iCs/>
                <w:szCs w:val="24"/>
              </w:rPr>
            </w:pPr>
            <w:r w:rsidRPr="002C2E78">
              <w:rPr>
                <w:bCs/>
                <w:iCs/>
                <w:szCs w:val="24"/>
              </w:rPr>
              <w:t>10,00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1010176210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9,70</w:t>
            </w:r>
          </w:p>
        </w:tc>
        <w:tc>
          <w:tcPr>
            <w:tcW w:w="1440" w:type="dxa"/>
            <w:shd w:val="clear" w:color="auto" w:fill="auto"/>
          </w:tcPr>
          <w:p w:rsidR="00C21456" w:rsidRPr="002C2E78" w:rsidRDefault="00C21456" w:rsidP="00847577">
            <w:pPr>
              <w:jc w:val="right"/>
              <w:rPr>
                <w:bCs/>
                <w:iCs/>
                <w:szCs w:val="24"/>
              </w:rPr>
            </w:pPr>
            <w:r w:rsidRPr="002C2E78">
              <w:rPr>
                <w:bCs/>
                <w:iCs/>
                <w:szCs w:val="24"/>
              </w:rPr>
              <w:t>9,60</w:t>
            </w:r>
          </w:p>
        </w:tc>
        <w:tc>
          <w:tcPr>
            <w:tcW w:w="1440" w:type="dxa"/>
            <w:shd w:val="clear" w:color="auto" w:fill="auto"/>
          </w:tcPr>
          <w:p w:rsidR="00C21456" w:rsidRPr="002C2E78" w:rsidRDefault="00C21456" w:rsidP="00847577">
            <w:pPr>
              <w:jc w:val="right"/>
              <w:rPr>
                <w:bCs/>
                <w:iCs/>
                <w:szCs w:val="24"/>
              </w:rPr>
            </w:pPr>
            <w:r w:rsidRPr="002C2E78">
              <w:rPr>
                <w:bCs/>
                <w:iCs/>
                <w:szCs w:val="24"/>
              </w:rPr>
              <w:t>10,00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1010176210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9,70</w:t>
            </w:r>
          </w:p>
        </w:tc>
        <w:tc>
          <w:tcPr>
            <w:tcW w:w="1440" w:type="dxa"/>
            <w:shd w:val="clear" w:color="auto" w:fill="auto"/>
          </w:tcPr>
          <w:p w:rsidR="00C21456" w:rsidRPr="002C2E78" w:rsidRDefault="00C21456" w:rsidP="00847577">
            <w:pPr>
              <w:jc w:val="right"/>
              <w:rPr>
                <w:bCs/>
                <w:iCs/>
                <w:szCs w:val="24"/>
              </w:rPr>
            </w:pPr>
            <w:r w:rsidRPr="002C2E78">
              <w:rPr>
                <w:bCs/>
                <w:iCs/>
                <w:szCs w:val="24"/>
              </w:rPr>
              <w:t>9,60</w:t>
            </w:r>
          </w:p>
        </w:tc>
        <w:tc>
          <w:tcPr>
            <w:tcW w:w="1440" w:type="dxa"/>
            <w:shd w:val="clear" w:color="auto" w:fill="auto"/>
          </w:tcPr>
          <w:p w:rsidR="00C21456" w:rsidRPr="002C2E78" w:rsidRDefault="00C21456" w:rsidP="00847577">
            <w:pPr>
              <w:jc w:val="right"/>
              <w:rPr>
                <w:bCs/>
                <w:iCs/>
                <w:szCs w:val="24"/>
              </w:rPr>
            </w:pPr>
            <w:r w:rsidRPr="002C2E78">
              <w:rPr>
                <w:bCs/>
                <w:iCs/>
                <w:szCs w:val="24"/>
              </w:rPr>
              <w:t>10,00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«Развитие системы дошкольного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1010300000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49,50</w:t>
            </w:r>
          </w:p>
        </w:tc>
        <w:tc>
          <w:tcPr>
            <w:tcW w:w="1440" w:type="dxa"/>
            <w:shd w:val="clear" w:color="auto" w:fill="auto"/>
          </w:tcPr>
          <w:p w:rsidR="00C21456" w:rsidRPr="002C2E78" w:rsidRDefault="00C21456" w:rsidP="00847577">
            <w:pPr>
              <w:jc w:val="right"/>
              <w:rPr>
                <w:bCs/>
                <w:iCs/>
                <w:szCs w:val="24"/>
              </w:rPr>
            </w:pPr>
            <w:r w:rsidRPr="002C2E78">
              <w:rPr>
                <w:bCs/>
                <w:iCs/>
                <w:szCs w:val="24"/>
              </w:rPr>
              <w:t>53,50</w:t>
            </w:r>
          </w:p>
        </w:tc>
        <w:tc>
          <w:tcPr>
            <w:tcW w:w="1440" w:type="dxa"/>
            <w:shd w:val="clear" w:color="auto" w:fill="auto"/>
          </w:tcPr>
          <w:p w:rsidR="00C21456" w:rsidRPr="002C2E78" w:rsidRDefault="00C21456" w:rsidP="00847577">
            <w:pPr>
              <w:jc w:val="right"/>
              <w:rPr>
                <w:bCs/>
                <w:iCs/>
                <w:szCs w:val="24"/>
              </w:rPr>
            </w:pPr>
            <w:r w:rsidRPr="002C2E78">
              <w:rPr>
                <w:bCs/>
                <w:iCs/>
                <w:szCs w:val="24"/>
              </w:rPr>
              <w:t>53,60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1010376010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46,90</w:t>
            </w:r>
          </w:p>
        </w:tc>
        <w:tc>
          <w:tcPr>
            <w:tcW w:w="1440" w:type="dxa"/>
            <w:shd w:val="clear" w:color="auto" w:fill="auto"/>
          </w:tcPr>
          <w:p w:rsidR="00C21456" w:rsidRPr="002C2E78" w:rsidRDefault="00C21456" w:rsidP="00847577">
            <w:pPr>
              <w:jc w:val="right"/>
              <w:rPr>
                <w:bCs/>
                <w:iCs/>
                <w:szCs w:val="24"/>
              </w:rPr>
            </w:pPr>
            <w:r w:rsidRPr="002C2E78">
              <w:rPr>
                <w:bCs/>
                <w:iCs/>
                <w:szCs w:val="24"/>
              </w:rPr>
              <w:t>50,80</w:t>
            </w:r>
          </w:p>
        </w:tc>
        <w:tc>
          <w:tcPr>
            <w:tcW w:w="1440" w:type="dxa"/>
            <w:shd w:val="clear" w:color="auto" w:fill="auto"/>
          </w:tcPr>
          <w:p w:rsidR="00C21456" w:rsidRPr="002C2E78" w:rsidRDefault="00C21456" w:rsidP="00847577">
            <w:pPr>
              <w:jc w:val="right"/>
              <w:rPr>
                <w:bCs/>
                <w:iCs/>
                <w:szCs w:val="24"/>
              </w:rPr>
            </w:pPr>
            <w:r w:rsidRPr="002C2E78">
              <w:rPr>
                <w:bCs/>
                <w:iCs/>
                <w:szCs w:val="24"/>
              </w:rPr>
              <w:t>50,80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1010376010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46,90</w:t>
            </w:r>
          </w:p>
        </w:tc>
        <w:tc>
          <w:tcPr>
            <w:tcW w:w="1440" w:type="dxa"/>
            <w:shd w:val="clear" w:color="auto" w:fill="auto"/>
          </w:tcPr>
          <w:p w:rsidR="00C21456" w:rsidRPr="002C2E78" w:rsidRDefault="00C21456" w:rsidP="00847577">
            <w:pPr>
              <w:jc w:val="right"/>
              <w:rPr>
                <w:bCs/>
                <w:iCs/>
                <w:szCs w:val="24"/>
              </w:rPr>
            </w:pPr>
            <w:r w:rsidRPr="002C2E78">
              <w:rPr>
                <w:bCs/>
                <w:iCs/>
                <w:szCs w:val="24"/>
              </w:rPr>
              <w:t>50,80</w:t>
            </w:r>
          </w:p>
        </w:tc>
        <w:tc>
          <w:tcPr>
            <w:tcW w:w="1440" w:type="dxa"/>
            <w:shd w:val="clear" w:color="auto" w:fill="auto"/>
          </w:tcPr>
          <w:p w:rsidR="00C21456" w:rsidRPr="002C2E78" w:rsidRDefault="00C21456" w:rsidP="00847577">
            <w:pPr>
              <w:jc w:val="right"/>
              <w:rPr>
                <w:bCs/>
                <w:iCs/>
                <w:szCs w:val="24"/>
              </w:rPr>
            </w:pPr>
            <w:r w:rsidRPr="002C2E78">
              <w:rPr>
                <w:bCs/>
                <w:iCs/>
                <w:szCs w:val="24"/>
              </w:rPr>
              <w:t>50,80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1010376010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46,90</w:t>
            </w:r>
          </w:p>
        </w:tc>
        <w:tc>
          <w:tcPr>
            <w:tcW w:w="1440" w:type="dxa"/>
            <w:shd w:val="clear" w:color="auto" w:fill="auto"/>
          </w:tcPr>
          <w:p w:rsidR="00C21456" w:rsidRPr="002C2E78" w:rsidRDefault="00C21456" w:rsidP="00847577">
            <w:pPr>
              <w:jc w:val="right"/>
              <w:rPr>
                <w:bCs/>
                <w:iCs/>
                <w:szCs w:val="24"/>
              </w:rPr>
            </w:pPr>
            <w:r w:rsidRPr="002C2E78">
              <w:rPr>
                <w:bCs/>
                <w:iCs/>
                <w:szCs w:val="24"/>
              </w:rPr>
              <w:t>50,80</w:t>
            </w:r>
          </w:p>
        </w:tc>
        <w:tc>
          <w:tcPr>
            <w:tcW w:w="1440" w:type="dxa"/>
            <w:shd w:val="clear" w:color="auto" w:fill="auto"/>
          </w:tcPr>
          <w:p w:rsidR="00C21456" w:rsidRPr="002C2E78" w:rsidRDefault="00C21456" w:rsidP="00847577">
            <w:pPr>
              <w:jc w:val="right"/>
              <w:rPr>
                <w:bCs/>
                <w:iCs/>
                <w:szCs w:val="24"/>
              </w:rPr>
            </w:pPr>
            <w:r w:rsidRPr="002C2E78">
              <w:rPr>
                <w:bCs/>
                <w:iCs/>
                <w:szCs w:val="24"/>
              </w:rPr>
              <w:t>50,80</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1010376210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2,60</w:t>
            </w:r>
          </w:p>
        </w:tc>
        <w:tc>
          <w:tcPr>
            <w:tcW w:w="1440" w:type="dxa"/>
            <w:shd w:val="clear" w:color="auto" w:fill="auto"/>
          </w:tcPr>
          <w:p w:rsidR="00C21456" w:rsidRPr="002C2E78" w:rsidRDefault="00C21456" w:rsidP="00847577">
            <w:pPr>
              <w:jc w:val="right"/>
              <w:rPr>
                <w:bCs/>
                <w:iCs/>
                <w:szCs w:val="24"/>
              </w:rPr>
            </w:pPr>
            <w:r w:rsidRPr="002C2E78">
              <w:rPr>
                <w:bCs/>
                <w:iCs/>
                <w:szCs w:val="24"/>
              </w:rPr>
              <w:t>2,70</w:t>
            </w:r>
          </w:p>
        </w:tc>
        <w:tc>
          <w:tcPr>
            <w:tcW w:w="1440" w:type="dxa"/>
            <w:shd w:val="clear" w:color="auto" w:fill="auto"/>
          </w:tcPr>
          <w:p w:rsidR="00C21456" w:rsidRPr="002C2E78" w:rsidRDefault="00C21456" w:rsidP="00847577">
            <w:pPr>
              <w:jc w:val="right"/>
              <w:rPr>
                <w:bCs/>
                <w:iCs/>
                <w:szCs w:val="24"/>
              </w:rPr>
            </w:pPr>
            <w:r w:rsidRPr="002C2E78">
              <w:rPr>
                <w:bCs/>
                <w:iCs/>
                <w:szCs w:val="24"/>
              </w:rPr>
              <w:t>2,80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1010376210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2,60</w:t>
            </w:r>
          </w:p>
        </w:tc>
        <w:tc>
          <w:tcPr>
            <w:tcW w:w="1440" w:type="dxa"/>
            <w:shd w:val="clear" w:color="auto" w:fill="auto"/>
          </w:tcPr>
          <w:p w:rsidR="00C21456" w:rsidRPr="002C2E78" w:rsidRDefault="00C21456" w:rsidP="00847577">
            <w:pPr>
              <w:jc w:val="right"/>
              <w:rPr>
                <w:bCs/>
                <w:iCs/>
                <w:szCs w:val="24"/>
              </w:rPr>
            </w:pPr>
            <w:r w:rsidRPr="002C2E78">
              <w:rPr>
                <w:bCs/>
                <w:iCs/>
                <w:szCs w:val="24"/>
              </w:rPr>
              <w:t>2,70</w:t>
            </w:r>
          </w:p>
        </w:tc>
        <w:tc>
          <w:tcPr>
            <w:tcW w:w="1440" w:type="dxa"/>
            <w:shd w:val="clear" w:color="auto" w:fill="auto"/>
          </w:tcPr>
          <w:p w:rsidR="00C21456" w:rsidRPr="002C2E78" w:rsidRDefault="00C21456" w:rsidP="00847577">
            <w:pPr>
              <w:jc w:val="right"/>
              <w:rPr>
                <w:bCs/>
                <w:iCs/>
                <w:szCs w:val="24"/>
              </w:rPr>
            </w:pPr>
            <w:r w:rsidRPr="002C2E78">
              <w:rPr>
                <w:bCs/>
                <w:iCs/>
                <w:szCs w:val="24"/>
              </w:rPr>
              <w:t>2,80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1010376210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2,60</w:t>
            </w:r>
          </w:p>
        </w:tc>
        <w:tc>
          <w:tcPr>
            <w:tcW w:w="1440" w:type="dxa"/>
            <w:shd w:val="clear" w:color="auto" w:fill="auto"/>
          </w:tcPr>
          <w:p w:rsidR="00C21456" w:rsidRPr="002C2E78" w:rsidRDefault="00C21456" w:rsidP="00847577">
            <w:pPr>
              <w:jc w:val="right"/>
              <w:rPr>
                <w:bCs/>
                <w:iCs/>
                <w:szCs w:val="24"/>
              </w:rPr>
            </w:pPr>
            <w:r w:rsidRPr="002C2E78">
              <w:rPr>
                <w:bCs/>
                <w:iCs/>
                <w:szCs w:val="24"/>
              </w:rPr>
              <w:t>2,70</w:t>
            </w:r>
          </w:p>
        </w:tc>
        <w:tc>
          <w:tcPr>
            <w:tcW w:w="1440" w:type="dxa"/>
            <w:shd w:val="clear" w:color="auto" w:fill="auto"/>
          </w:tcPr>
          <w:p w:rsidR="00C21456" w:rsidRPr="002C2E78" w:rsidRDefault="00C21456" w:rsidP="00847577">
            <w:pPr>
              <w:jc w:val="right"/>
              <w:rPr>
                <w:bCs/>
                <w:iCs/>
                <w:szCs w:val="24"/>
              </w:rPr>
            </w:pPr>
            <w:r w:rsidRPr="002C2E78">
              <w:rPr>
                <w:bCs/>
                <w:iCs/>
                <w:szCs w:val="24"/>
              </w:rPr>
              <w:t>2,80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1020100000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1020174340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c>
          <w:tcPr>
            <w:tcW w:w="1440" w:type="dxa"/>
            <w:shd w:val="clear" w:color="auto" w:fill="auto"/>
          </w:tcPr>
          <w:p w:rsidR="00C21456" w:rsidRPr="002C2E78" w:rsidRDefault="00C21456" w:rsidP="00847577">
            <w:pPr>
              <w:jc w:val="right"/>
              <w:rPr>
                <w:bCs/>
                <w:iCs/>
                <w:szCs w:val="24"/>
              </w:rPr>
            </w:pPr>
            <w:r w:rsidRPr="002C2E78">
              <w:rPr>
                <w:bCs/>
                <w:iCs/>
                <w:szCs w:val="24"/>
              </w:rPr>
              <w:t>21,50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20 457,59</w:t>
            </w:r>
          </w:p>
        </w:tc>
        <w:tc>
          <w:tcPr>
            <w:tcW w:w="1440" w:type="dxa"/>
            <w:shd w:val="clear" w:color="auto" w:fill="auto"/>
          </w:tcPr>
          <w:p w:rsidR="00C21456" w:rsidRPr="002C2E78" w:rsidRDefault="00C21456" w:rsidP="00847577">
            <w:pPr>
              <w:jc w:val="right"/>
              <w:rPr>
                <w:bCs/>
                <w:iCs/>
                <w:szCs w:val="24"/>
              </w:rPr>
            </w:pPr>
            <w:r w:rsidRPr="002C2E78">
              <w:rPr>
                <w:bCs/>
                <w:iCs/>
                <w:szCs w:val="24"/>
              </w:rPr>
              <w:t>17 951,62</w:t>
            </w:r>
          </w:p>
        </w:tc>
        <w:tc>
          <w:tcPr>
            <w:tcW w:w="1440" w:type="dxa"/>
            <w:shd w:val="clear" w:color="auto" w:fill="auto"/>
          </w:tcPr>
          <w:p w:rsidR="00C21456" w:rsidRPr="002C2E78" w:rsidRDefault="00C21456" w:rsidP="00847577">
            <w:pPr>
              <w:jc w:val="right"/>
              <w:rPr>
                <w:bCs/>
                <w:iCs/>
                <w:szCs w:val="24"/>
              </w:rPr>
            </w:pPr>
            <w:r w:rsidRPr="002C2E78">
              <w:rPr>
                <w:bCs/>
                <w:iCs/>
                <w:szCs w:val="24"/>
              </w:rPr>
              <w:t>18 882,12</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реализации мероприятий муниципальной программы»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20 457,59</w:t>
            </w:r>
          </w:p>
        </w:tc>
        <w:tc>
          <w:tcPr>
            <w:tcW w:w="1440" w:type="dxa"/>
            <w:shd w:val="clear" w:color="auto" w:fill="auto"/>
          </w:tcPr>
          <w:p w:rsidR="00C21456" w:rsidRPr="002C2E78" w:rsidRDefault="00C21456" w:rsidP="00847577">
            <w:pPr>
              <w:jc w:val="right"/>
              <w:rPr>
                <w:bCs/>
                <w:iCs/>
                <w:szCs w:val="24"/>
              </w:rPr>
            </w:pPr>
            <w:r w:rsidRPr="002C2E78">
              <w:rPr>
                <w:bCs/>
                <w:iCs/>
                <w:szCs w:val="24"/>
              </w:rPr>
              <w:t>17 951,62</w:t>
            </w:r>
          </w:p>
        </w:tc>
        <w:tc>
          <w:tcPr>
            <w:tcW w:w="1440" w:type="dxa"/>
            <w:shd w:val="clear" w:color="auto" w:fill="auto"/>
          </w:tcPr>
          <w:p w:rsidR="00C21456" w:rsidRPr="002C2E78" w:rsidRDefault="00C21456" w:rsidP="00847577">
            <w:pPr>
              <w:jc w:val="right"/>
              <w:rPr>
                <w:bCs/>
                <w:iCs/>
                <w:szCs w:val="24"/>
              </w:rPr>
            </w:pPr>
            <w:r w:rsidRPr="002C2E78">
              <w:rPr>
                <w:bCs/>
                <w:iCs/>
                <w:szCs w:val="24"/>
              </w:rPr>
              <w:t>18 882,12</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по оплате труда работников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1030102100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2 735,31</w:t>
            </w:r>
          </w:p>
        </w:tc>
        <w:tc>
          <w:tcPr>
            <w:tcW w:w="1440" w:type="dxa"/>
            <w:shd w:val="clear" w:color="auto" w:fill="auto"/>
          </w:tcPr>
          <w:p w:rsidR="00C21456" w:rsidRPr="002C2E78" w:rsidRDefault="00C21456" w:rsidP="00847577">
            <w:pPr>
              <w:jc w:val="right"/>
              <w:rPr>
                <w:bCs/>
                <w:iCs/>
                <w:szCs w:val="24"/>
              </w:rPr>
            </w:pPr>
            <w:r w:rsidRPr="002C2E78">
              <w:rPr>
                <w:bCs/>
                <w:iCs/>
                <w:szCs w:val="24"/>
              </w:rPr>
              <w:t>2 691,20</w:t>
            </w:r>
          </w:p>
        </w:tc>
        <w:tc>
          <w:tcPr>
            <w:tcW w:w="1440" w:type="dxa"/>
            <w:shd w:val="clear" w:color="auto" w:fill="auto"/>
          </w:tcPr>
          <w:p w:rsidR="00C21456" w:rsidRPr="002C2E78" w:rsidRDefault="00C21456" w:rsidP="00847577">
            <w:pPr>
              <w:jc w:val="right"/>
              <w:rPr>
                <w:bCs/>
                <w:iCs/>
                <w:szCs w:val="24"/>
              </w:rPr>
            </w:pPr>
            <w:r w:rsidRPr="002C2E78">
              <w:rPr>
                <w:bCs/>
                <w:iCs/>
                <w:szCs w:val="24"/>
              </w:rPr>
              <w:t>2 691,20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1030102100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2 735,31</w:t>
            </w:r>
          </w:p>
        </w:tc>
        <w:tc>
          <w:tcPr>
            <w:tcW w:w="1440" w:type="dxa"/>
            <w:shd w:val="clear" w:color="auto" w:fill="auto"/>
          </w:tcPr>
          <w:p w:rsidR="00C21456" w:rsidRPr="002C2E78" w:rsidRDefault="00C21456" w:rsidP="00847577">
            <w:pPr>
              <w:jc w:val="right"/>
              <w:rPr>
                <w:bCs/>
                <w:iCs/>
                <w:szCs w:val="24"/>
              </w:rPr>
            </w:pPr>
            <w:r w:rsidRPr="002C2E78">
              <w:rPr>
                <w:bCs/>
                <w:iCs/>
                <w:szCs w:val="24"/>
              </w:rPr>
              <w:t>2 691,20</w:t>
            </w:r>
          </w:p>
        </w:tc>
        <w:tc>
          <w:tcPr>
            <w:tcW w:w="1440" w:type="dxa"/>
            <w:shd w:val="clear" w:color="auto" w:fill="auto"/>
          </w:tcPr>
          <w:p w:rsidR="00C21456" w:rsidRPr="002C2E78" w:rsidRDefault="00C21456" w:rsidP="00847577">
            <w:pPr>
              <w:jc w:val="right"/>
              <w:rPr>
                <w:bCs/>
                <w:iCs/>
                <w:szCs w:val="24"/>
              </w:rPr>
            </w:pPr>
            <w:r w:rsidRPr="002C2E78">
              <w:rPr>
                <w:bCs/>
                <w:iCs/>
                <w:szCs w:val="24"/>
              </w:rPr>
              <w:t>2 691,20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1030102100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2 735,31</w:t>
            </w:r>
          </w:p>
        </w:tc>
        <w:tc>
          <w:tcPr>
            <w:tcW w:w="1440" w:type="dxa"/>
            <w:shd w:val="clear" w:color="auto" w:fill="auto"/>
          </w:tcPr>
          <w:p w:rsidR="00C21456" w:rsidRPr="002C2E78" w:rsidRDefault="00C21456" w:rsidP="00847577">
            <w:pPr>
              <w:jc w:val="right"/>
              <w:rPr>
                <w:bCs/>
                <w:iCs/>
                <w:szCs w:val="24"/>
              </w:rPr>
            </w:pPr>
            <w:r w:rsidRPr="002C2E78">
              <w:rPr>
                <w:bCs/>
                <w:iCs/>
                <w:szCs w:val="24"/>
              </w:rPr>
              <w:t>2 691,20</w:t>
            </w:r>
          </w:p>
        </w:tc>
        <w:tc>
          <w:tcPr>
            <w:tcW w:w="1440" w:type="dxa"/>
            <w:shd w:val="clear" w:color="auto" w:fill="auto"/>
          </w:tcPr>
          <w:p w:rsidR="00C21456" w:rsidRPr="002C2E78" w:rsidRDefault="00C21456" w:rsidP="00847577">
            <w:pPr>
              <w:jc w:val="right"/>
              <w:rPr>
                <w:bCs/>
                <w:iCs/>
                <w:szCs w:val="24"/>
              </w:rPr>
            </w:pPr>
            <w:r w:rsidRPr="002C2E78">
              <w:rPr>
                <w:bCs/>
                <w:iCs/>
                <w:szCs w:val="24"/>
              </w:rPr>
              <w:t>2 691,20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функций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1030102200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355,75</w:t>
            </w:r>
          </w:p>
        </w:tc>
        <w:tc>
          <w:tcPr>
            <w:tcW w:w="1440" w:type="dxa"/>
            <w:shd w:val="clear" w:color="auto" w:fill="auto"/>
          </w:tcPr>
          <w:p w:rsidR="00C21456" w:rsidRPr="002C2E78" w:rsidRDefault="00C21456" w:rsidP="00847577">
            <w:pPr>
              <w:jc w:val="right"/>
              <w:rPr>
                <w:bCs/>
                <w:iCs/>
                <w:szCs w:val="24"/>
              </w:rPr>
            </w:pPr>
            <w:r w:rsidRPr="002C2E78">
              <w:rPr>
                <w:bCs/>
                <w:iCs/>
                <w:szCs w:val="24"/>
              </w:rPr>
              <w:t>290,00</w:t>
            </w:r>
          </w:p>
        </w:tc>
        <w:tc>
          <w:tcPr>
            <w:tcW w:w="1440" w:type="dxa"/>
            <w:shd w:val="clear" w:color="auto" w:fill="auto"/>
          </w:tcPr>
          <w:p w:rsidR="00C21456" w:rsidRPr="002C2E78" w:rsidRDefault="00C21456" w:rsidP="00847577">
            <w:pPr>
              <w:jc w:val="right"/>
              <w:rPr>
                <w:bCs/>
                <w:iCs/>
                <w:szCs w:val="24"/>
              </w:rPr>
            </w:pPr>
            <w:r w:rsidRPr="002C2E78">
              <w:rPr>
                <w:bCs/>
                <w:iCs/>
                <w:szCs w:val="24"/>
              </w:rPr>
              <w:t>290,00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1030102200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355,75</w:t>
            </w:r>
          </w:p>
        </w:tc>
        <w:tc>
          <w:tcPr>
            <w:tcW w:w="1440" w:type="dxa"/>
            <w:shd w:val="clear" w:color="auto" w:fill="auto"/>
          </w:tcPr>
          <w:p w:rsidR="00C21456" w:rsidRPr="002C2E78" w:rsidRDefault="00C21456" w:rsidP="00847577">
            <w:pPr>
              <w:jc w:val="right"/>
              <w:rPr>
                <w:bCs/>
                <w:iCs/>
                <w:szCs w:val="24"/>
              </w:rPr>
            </w:pPr>
            <w:r w:rsidRPr="002C2E78">
              <w:rPr>
                <w:bCs/>
                <w:iCs/>
                <w:szCs w:val="24"/>
              </w:rPr>
              <w:t>290,00</w:t>
            </w:r>
          </w:p>
        </w:tc>
        <w:tc>
          <w:tcPr>
            <w:tcW w:w="1440" w:type="dxa"/>
            <w:shd w:val="clear" w:color="auto" w:fill="auto"/>
          </w:tcPr>
          <w:p w:rsidR="00C21456" w:rsidRPr="002C2E78" w:rsidRDefault="00C21456" w:rsidP="00847577">
            <w:pPr>
              <w:jc w:val="right"/>
              <w:rPr>
                <w:bCs/>
                <w:iCs/>
                <w:szCs w:val="24"/>
              </w:rPr>
            </w:pPr>
            <w:r w:rsidRPr="002C2E78">
              <w:rPr>
                <w:bCs/>
                <w:iCs/>
                <w:szCs w:val="24"/>
              </w:rPr>
              <w:t>290,00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1030102200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355,75</w:t>
            </w:r>
          </w:p>
        </w:tc>
        <w:tc>
          <w:tcPr>
            <w:tcW w:w="1440" w:type="dxa"/>
            <w:shd w:val="clear" w:color="auto" w:fill="auto"/>
          </w:tcPr>
          <w:p w:rsidR="00C21456" w:rsidRPr="002C2E78" w:rsidRDefault="00C21456" w:rsidP="00847577">
            <w:pPr>
              <w:jc w:val="right"/>
              <w:rPr>
                <w:bCs/>
                <w:iCs/>
                <w:szCs w:val="24"/>
              </w:rPr>
            </w:pPr>
            <w:r w:rsidRPr="002C2E78">
              <w:rPr>
                <w:bCs/>
                <w:iCs/>
                <w:szCs w:val="24"/>
              </w:rPr>
              <w:t>290,00</w:t>
            </w:r>
          </w:p>
        </w:tc>
        <w:tc>
          <w:tcPr>
            <w:tcW w:w="1440" w:type="dxa"/>
            <w:shd w:val="clear" w:color="auto" w:fill="auto"/>
          </w:tcPr>
          <w:p w:rsidR="00C21456" w:rsidRPr="002C2E78" w:rsidRDefault="00C21456" w:rsidP="00847577">
            <w:pPr>
              <w:jc w:val="right"/>
              <w:rPr>
                <w:bCs/>
                <w:iCs/>
                <w:szCs w:val="24"/>
              </w:rPr>
            </w:pPr>
            <w:r w:rsidRPr="002C2E78">
              <w:rPr>
                <w:bCs/>
                <w:iCs/>
                <w:szCs w:val="24"/>
              </w:rPr>
              <w:t>290,00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МКУ "ЦПОО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1030106400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13 278,53</w:t>
            </w:r>
          </w:p>
        </w:tc>
        <w:tc>
          <w:tcPr>
            <w:tcW w:w="1440" w:type="dxa"/>
            <w:shd w:val="clear" w:color="auto" w:fill="auto"/>
          </w:tcPr>
          <w:p w:rsidR="00C21456" w:rsidRPr="002C2E78" w:rsidRDefault="00C21456" w:rsidP="00847577">
            <w:pPr>
              <w:jc w:val="right"/>
              <w:rPr>
                <w:bCs/>
                <w:iCs/>
                <w:szCs w:val="24"/>
              </w:rPr>
            </w:pPr>
            <w:r w:rsidRPr="002C2E78">
              <w:rPr>
                <w:bCs/>
                <w:iCs/>
                <w:szCs w:val="24"/>
              </w:rPr>
              <w:t>10 882,42</w:t>
            </w:r>
          </w:p>
        </w:tc>
        <w:tc>
          <w:tcPr>
            <w:tcW w:w="1440" w:type="dxa"/>
            <w:shd w:val="clear" w:color="auto" w:fill="auto"/>
          </w:tcPr>
          <w:p w:rsidR="00C21456" w:rsidRPr="002C2E78" w:rsidRDefault="00C21456" w:rsidP="00847577">
            <w:pPr>
              <w:jc w:val="right"/>
              <w:rPr>
                <w:bCs/>
                <w:iCs/>
                <w:szCs w:val="24"/>
              </w:rPr>
            </w:pPr>
            <w:r w:rsidRPr="002C2E78">
              <w:rPr>
                <w:bCs/>
                <w:iCs/>
                <w:szCs w:val="24"/>
              </w:rPr>
              <w:t>11 812,92</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1030106400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12 969,28</w:t>
            </w:r>
          </w:p>
        </w:tc>
        <w:tc>
          <w:tcPr>
            <w:tcW w:w="1440" w:type="dxa"/>
            <w:shd w:val="clear" w:color="auto" w:fill="auto"/>
          </w:tcPr>
          <w:p w:rsidR="00C21456" w:rsidRPr="002C2E78" w:rsidRDefault="00C21456" w:rsidP="00847577">
            <w:pPr>
              <w:jc w:val="right"/>
              <w:rPr>
                <w:bCs/>
                <w:iCs/>
                <w:szCs w:val="24"/>
              </w:rPr>
            </w:pPr>
            <w:r w:rsidRPr="002C2E78">
              <w:rPr>
                <w:bCs/>
                <w:iCs/>
                <w:szCs w:val="24"/>
              </w:rPr>
              <w:t>10 370,42</w:t>
            </w:r>
          </w:p>
        </w:tc>
        <w:tc>
          <w:tcPr>
            <w:tcW w:w="1440" w:type="dxa"/>
            <w:shd w:val="clear" w:color="auto" w:fill="auto"/>
          </w:tcPr>
          <w:p w:rsidR="00C21456" w:rsidRPr="002C2E78" w:rsidRDefault="00C21456" w:rsidP="00847577">
            <w:pPr>
              <w:jc w:val="right"/>
              <w:rPr>
                <w:bCs/>
                <w:iCs/>
                <w:szCs w:val="24"/>
              </w:rPr>
            </w:pPr>
            <w:r w:rsidRPr="002C2E78">
              <w:rPr>
                <w:bCs/>
                <w:iCs/>
                <w:szCs w:val="24"/>
              </w:rPr>
              <w:t>11 300,92</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казенных учреждений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1030106400</w:t>
            </w:r>
          </w:p>
        </w:tc>
        <w:tc>
          <w:tcPr>
            <w:tcW w:w="720" w:type="dxa"/>
            <w:shd w:val="clear" w:color="auto" w:fill="auto"/>
          </w:tcPr>
          <w:p w:rsidR="00C21456" w:rsidRPr="002C2E78" w:rsidRDefault="00C21456" w:rsidP="00847577">
            <w:pPr>
              <w:jc w:val="center"/>
              <w:rPr>
                <w:bCs/>
                <w:iCs/>
                <w:szCs w:val="24"/>
              </w:rPr>
            </w:pPr>
            <w:r w:rsidRPr="002C2E78">
              <w:rPr>
                <w:bCs/>
                <w:iCs/>
                <w:szCs w:val="24"/>
              </w:rPr>
              <w:t>110</w:t>
            </w:r>
          </w:p>
        </w:tc>
        <w:tc>
          <w:tcPr>
            <w:tcW w:w="1440" w:type="dxa"/>
            <w:shd w:val="clear" w:color="auto" w:fill="auto"/>
          </w:tcPr>
          <w:p w:rsidR="00C21456" w:rsidRPr="002C2E78" w:rsidRDefault="00C21456" w:rsidP="00847577">
            <w:pPr>
              <w:jc w:val="right"/>
              <w:rPr>
                <w:bCs/>
                <w:iCs/>
                <w:szCs w:val="24"/>
              </w:rPr>
            </w:pPr>
            <w:r w:rsidRPr="002C2E78">
              <w:rPr>
                <w:bCs/>
                <w:iCs/>
                <w:szCs w:val="24"/>
              </w:rPr>
              <w:t>12 969,28</w:t>
            </w:r>
          </w:p>
        </w:tc>
        <w:tc>
          <w:tcPr>
            <w:tcW w:w="1440" w:type="dxa"/>
            <w:shd w:val="clear" w:color="auto" w:fill="auto"/>
          </w:tcPr>
          <w:p w:rsidR="00C21456" w:rsidRPr="002C2E78" w:rsidRDefault="00C21456" w:rsidP="00847577">
            <w:pPr>
              <w:jc w:val="right"/>
              <w:rPr>
                <w:bCs/>
                <w:iCs/>
                <w:szCs w:val="24"/>
              </w:rPr>
            </w:pPr>
            <w:r w:rsidRPr="002C2E78">
              <w:rPr>
                <w:bCs/>
                <w:iCs/>
                <w:szCs w:val="24"/>
              </w:rPr>
              <w:t>10 370,42</w:t>
            </w:r>
          </w:p>
        </w:tc>
        <w:tc>
          <w:tcPr>
            <w:tcW w:w="1440" w:type="dxa"/>
            <w:shd w:val="clear" w:color="auto" w:fill="auto"/>
          </w:tcPr>
          <w:p w:rsidR="00C21456" w:rsidRPr="002C2E78" w:rsidRDefault="00C21456" w:rsidP="00847577">
            <w:pPr>
              <w:jc w:val="right"/>
              <w:rPr>
                <w:bCs/>
                <w:iCs/>
                <w:szCs w:val="24"/>
              </w:rPr>
            </w:pPr>
            <w:r w:rsidRPr="002C2E78">
              <w:rPr>
                <w:bCs/>
                <w:iCs/>
                <w:szCs w:val="24"/>
              </w:rPr>
              <w:t>11 300,92</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1030106400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309,25</w:t>
            </w:r>
          </w:p>
        </w:tc>
        <w:tc>
          <w:tcPr>
            <w:tcW w:w="1440" w:type="dxa"/>
            <w:shd w:val="clear" w:color="auto" w:fill="auto"/>
          </w:tcPr>
          <w:p w:rsidR="00C21456" w:rsidRPr="002C2E78" w:rsidRDefault="00C21456" w:rsidP="00847577">
            <w:pPr>
              <w:jc w:val="right"/>
              <w:rPr>
                <w:bCs/>
                <w:iCs/>
                <w:szCs w:val="24"/>
              </w:rPr>
            </w:pPr>
            <w:r w:rsidRPr="002C2E78">
              <w:rPr>
                <w:bCs/>
                <w:iCs/>
                <w:szCs w:val="24"/>
              </w:rPr>
              <w:t>512,00</w:t>
            </w:r>
          </w:p>
        </w:tc>
        <w:tc>
          <w:tcPr>
            <w:tcW w:w="1440" w:type="dxa"/>
            <w:shd w:val="clear" w:color="auto" w:fill="auto"/>
          </w:tcPr>
          <w:p w:rsidR="00C21456" w:rsidRPr="002C2E78" w:rsidRDefault="00C21456" w:rsidP="00847577">
            <w:pPr>
              <w:jc w:val="right"/>
              <w:rPr>
                <w:bCs/>
                <w:iCs/>
                <w:szCs w:val="24"/>
              </w:rPr>
            </w:pPr>
            <w:r w:rsidRPr="002C2E78">
              <w:rPr>
                <w:bCs/>
                <w:iCs/>
                <w:szCs w:val="24"/>
              </w:rPr>
              <w:t>512,00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1030106400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309,25</w:t>
            </w:r>
          </w:p>
        </w:tc>
        <w:tc>
          <w:tcPr>
            <w:tcW w:w="1440" w:type="dxa"/>
            <w:shd w:val="clear" w:color="auto" w:fill="auto"/>
          </w:tcPr>
          <w:p w:rsidR="00C21456" w:rsidRPr="002C2E78" w:rsidRDefault="00C21456" w:rsidP="00847577">
            <w:pPr>
              <w:jc w:val="right"/>
              <w:rPr>
                <w:bCs/>
                <w:iCs/>
                <w:szCs w:val="24"/>
              </w:rPr>
            </w:pPr>
            <w:r w:rsidRPr="002C2E78">
              <w:rPr>
                <w:bCs/>
                <w:iCs/>
                <w:szCs w:val="24"/>
              </w:rPr>
              <w:t>512,00</w:t>
            </w:r>
          </w:p>
        </w:tc>
        <w:tc>
          <w:tcPr>
            <w:tcW w:w="1440" w:type="dxa"/>
            <w:shd w:val="clear" w:color="auto" w:fill="auto"/>
          </w:tcPr>
          <w:p w:rsidR="00C21456" w:rsidRPr="002C2E78" w:rsidRDefault="00C21456" w:rsidP="00847577">
            <w:pPr>
              <w:jc w:val="right"/>
              <w:rPr>
                <w:bCs/>
                <w:iCs/>
                <w:szCs w:val="24"/>
              </w:rPr>
            </w:pPr>
            <w:r w:rsidRPr="002C2E78">
              <w:rPr>
                <w:bCs/>
                <w:iCs/>
                <w:szCs w:val="24"/>
              </w:rPr>
              <w:t>512,00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Расходы на повышение оплаты труда работников бюджетной сферы в связи с увеличением минимального размера оплаыа труда</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1030171053</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1030171053</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казенных учреждений</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1030171053</w:t>
            </w:r>
          </w:p>
        </w:tc>
        <w:tc>
          <w:tcPr>
            <w:tcW w:w="720" w:type="dxa"/>
            <w:shd w:val="clear" w:color="auto" w:fill="auto"/>
          </w:tcPr>
          <w:p w:rsidR="00C21456" w:rsidRPr="002C2E78" w:rsidRDefault="00C21456" w:rsidP="00847577">
            <w:pPr>
              <w:jc w:val="center"/>
              <w:rPr>
                <w:bCs/>
                <w:iCs/>
                <w:szCs w:val="24"/>
              </w:rPr>
            </w:pPr>
            <w:r w:rsidRPr="002C2E78">
              <w:rPr>
                <w:bCs/>
                <w:iCs/>
                <w:szCs w:val="24"/>
              </w:rPr>
              <w:t>110</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c>
          <w:tcPr>
            <w:tcW w:w="1440" w:type="dxa"/>
            <w:shd w:val="clear" w:color="auto" w:fill="auto"/>
          </w:tcPr>
          <w:p w:rsidR="00C21456" w:rsidRPr="002C2E78" w:rsidRDefault="00C21456" w:rsidP="00847577">
            <w:pPr>
              <w:jc w:val="right"/>
              <w:rPr>
                <w:bCs/>
                <w:iCs/>
                <w:szCs w:val="24"/>
              </w:rPr>
            </w:pPr>
            <w:r w:rsidRPr="002C2E78">
              <w:rPr>
                <w:bCs/>
                <w:iCs/>
                <w:szCs w:val="24"/>
              </w:rPr>
              <w:t>4 088,00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Кредиторская задолженность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10К0000000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1,96</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деятельности (оказание услуг) МКУ "ЦПОО КАМЕШКИРСКОГО РАЙОНА"</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10К0006400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1,96</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Иные бюджетные ассигнования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10К0006400</w:t>
            </w:r>
          </w:p>
        </w:tc>
        <w:tc>
          <w:tcPr>
            <w:tcW w:w="720" w:type="dxa"/>
            <w:shd w:val="clear" w:color="auto" w:fill="auto"/>
          </w:tcPr>
          <w:p w:rsidR="00C21456" w:rsidRPr="002C2E78" w:rsidRDefault="00C21456" w:rsidP="00847577">
            <w:pPr>
              <w:jc w:val="center"/>
              <w:rPr>
                <w:bCs/>
                <w:iCs/>
                <w:szCs w:val="24"/>
              </w:rPr>
            </w:pPr>
            <w:r w:rsidRPr="002C2E78">
              <w:rPr>
                <w:bCs/>
                <w:iCs/>
                <w:szCs w:val="24"/>
              </w:rPr>
              <w:t>800</w:t>
            </w:r>
          </w:p>
        </w:tc>
        <w:tc>
          <w:tcPr>
            <w:tcW w:w="1440" w:type="dxa"/>
            <w:shd w:val="clear" w:color="auto" w:fill="auto"/>
          </w:tcPr>
          <w:p w:rsidR="00C21456" w:rsidRPr="002C2E78" w:rsidRDefault="00C21456" w:rsidP="00847577">
            <w:pPr>
              <w:jc w:val="right"/>
              <w:rPr>
                <w:bCs/>
                <w:iCs/>
                <w:szCs w:val="24"/>
              </w:rPr>
            </w:pPr>
            <w:r w:rsidRPr="002C2E78">
              <w:rPr>
                <w:bCs/>
                <w:iCs/>
                <w:szCs w:val="24"/>
              </w:rPr>
              <w:t>1,96</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Исполнение судебных актов</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07</w:t>
            </w:r>
          </w:p>
        </w:tc>
        <w:tc>
          <w:tcPr>
            <w:tcW w:w="720" w:type="dxa"/>
            <w:shd w:val="clear" w:color="auto" w:fill="auto"/>
          </w:tcPr>
          <w:p w:rsidR="00C21456" w:rsidRPr="002C2E78" w:rsidRDefault="00C21456" w:rsidP="00847577">
            <w:pPr>
              <w:jc w:val="center"/>
              <w:rPr>
                <w:bCs/>
                <w:iCs/>
                <w:szCs w:val="24"/>
              </w:rPr>
            </w:pPr>
            <w:r w:rsidRPr="002C2E78">
              <w:rPr>
                <w:bCs/>
                <w:iCs/>
                <w:szCs w:val="24"/>
              </w:rPr>
              <w:t>09</w:t>
            </w:r>
          </w:p>
        </w:tc>
        <w:tc>
          <w:tcPr>
            <w:tcW w:w="1620" w:type="dxa"/>
            <w:shd w:val="clear" w:color="auto" w:fill="auto"/>
          </w:tcPr>
          <w:p w:rsidR="00C21456" w:rsidRPr="002C2E78" w:rsidRDefault="00C21456" w:rsidP="00847577">
            <w:pPr>
              <w:jc w:val="center"/>
              <w:rPr>
                <w:bCs/>
                <w:iCs/>
                <w:szCs w:val="24"/>
              </w:rPr>
            </w:pPr>
            <w:r w:rsidRPr="002C2E78">
              <w:rPr>
                <w:bCs/>
                <w:iCs/>
                <w:szCs w:val="24"/>
              </w:rPr>
              <w:t>10К0006400</w:t>
            </w:r>
          </w:p>
        </w:tc>
        <w:tc>
          <w:tcPr>
            <w:tcW w:w="720" w:type="dxa"/>
            <w:shd w:val="clear" w:color="auto" w:fill="auto"/>
          </w:tcPr>
          <w:p w:rsidR="00C21456" w:rsidRPr="002C2E78" w:rsidRDefault="00C21456" w:rsidP="00847577">
            <w:pPr>
              <w:jc w:val="center"/>
              <w:rPr>
                <w:bCs/>
                <w:iCs/>
                <w:szCs w:val="24"/>
              </w:rPr>
            </w:pPr>
            <w:r w:rsidRPr="002C2E78">
              <w:rPr>
                <w:bCs/>
                <w:iCs/>
                <w:szCs w:val="24"/>
              </w:rPr>
              <w:t>830</w:t>
            </w:r>
          </w:p>
        </w:tc>
        <w:tc>
          <w:tcPr>
            <w:tcW w:w="1440" w:type="dxa"/>
            <w:shd w:val="clear" w:color="auto" w:fill="auto"/>
          </w:tcPr>
          <w:p w:rsidR="00C21456" w:rsidRPr="002C2E78" w:rsidRDefault="00C21456" w:rsidP="00847577">
            <w:pPr>
              <w:jc w:val="right"/>
              <w:rPr>
                <w:bCs/>
                <w:iCs/>
                <w:szCs w:val="24"/>
              </w:rPr>
            </w:pPr>
            <w:r w:rsidRPr="002C2E78">
              <w:rPr>
                <w:bCs/>
                <w:iCs/>
                <w:szCs w:val="24"/>
              </w:rPr>
              <w:t>1,96</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СОЦИАЛЬНАЯ ПОЛИТИКА</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4 311,10</w:t>
            </w:r>
          </w:p>
        </w:tc>
        <w:tc>
          <w:tcPr>
            <w:tcW w:w="1440" w:type="dxa"/>
            <w:shd w:val="clear" w:color="auto" w:fill="auto"/>
          </w:tcPr>
          <w:p w:rsidR="00C21456" w:rsidRPr="002C2E78" w:rsidRDefault="00C21456" w:rsidP="00847577">
            <w:pPr>
              <w:jc w:val="right"/>
              <w:rPr>
                <w:bCs/>
                <w:iCs/>
                <w:szCs w:val="24"/>
              </w:rPr>
            </w:pPr>
            <w:r w:rsidRPr="002C2E78">
              <w:rPr>
                <w:bCs/>
                <w:iCs/>
                <w:szCs w:val="24"/>
              </w:rPr>
              <w:t>4 067,60</w:t>
            </w:r>
          </w:p>
        </w:tc>
        <w:tc>
          <w:tcPr>
            <w:tcW w:w="1440" w:type="dxa"/>
            <w:shd w:val="clear" w:color="auto" w:fill="auto"/>
          </w:tcPr>
          <w:p w:rsidR="00C21456" w:rsidRPr="002C2E78" w:rsidRDefault="00C21456" w:rsidP="00847577">
            <w:pPr>
              <w:jc w:val="right"/>
              <w:rPr>
                <w:bCs/>
                <w:iCs/>
                <w:szCs w:val="24"/>
              </w:rPr>
            </w:pPr>
            <w:r w:rsidRPr="002C2E78">
              <w:rPr>
                <w:bCs/>
                <w:iCs/>
                <w:szCs w:val="24"/>
              </w:rPr>
              <w:t>4 067,60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lastRenderedPageBreak/>
              <w:t>Социальное обеспечение населения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3 046,10</w:t>
            </w:r>
          </w:p>
        </w:tc>
        <w:tc>
          <w:tcPr>
            <w:tcW w:w="1440" w:type="dxa"/>
            <w:shd w:val="clear" w:color="auto" w:fill="auto"/>
          </w:tcPr>
          <w:p w:rsidR="00C21456" w:rsidRPr="002C2E78" w:rsidRDefault="00C21456" w:rsidP="00847577">
            <w:pPr>
              <w:jc w:val="right"/>
              <w:rPr>
                <w:bCs/>
                <w:iCs/>
                <w:szCs w:val="24"/>
              </w:rPr>
            </w:pPr>
            <w:r w:rsidRPr="002C2E78">
              <w:rPr>
                <w:bCs/>
                <w:iCs/>
                <w:szCs w:val="24"/>
              </w:rPr>
              <w:t>2 772,20</w:t>
            </w:r>
          </w:p>
        </w:tc>
        <w:tc>
          <w:tcPr>
            <w:tcW w:w="1440" w:type="dxa"/>
            <w:shd w:val="clear" w:color="auto" w:fill="auto"/>
          </w:tcPr>
          <w:p w:rsidR="00C21456" w:rsidRPr="002C2E78" w:rsidRDefault="00C21456" w:rsidP="00847577">
            <w:pPr>
              <w:jc w:val="right"/>
              <w:rPr>
                <w:bCs/>
                <w:iCs/>
                <w:szCs w:val="24"/>
              </w:rPr>
            </w:pPr>
            <w:r w:rsidRPr="002C2E78">
              <w:rPr>
                <w:bCs/>
                <w:iCs/>
                <w:szCs w:val="24"/>
              </w:rPr>
              <w:t>2 772,20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3 046,10</w:t>
            </w:r>
          </w:p>
        </w:tc>
        <w:tc>
          <w:tcPr>
            <w:tcW w:w="1440" w:type="dxa"/>
            <w:shd w:val="clear" w:color="auto" w:fill="auto"/>
          </w:tcPr>
          <w:p w:rsidR="00C21456" w:rsidRPr="002C2E78" w:rsidRDefault="00C21456" w:rsidP="00847577">
            <w:pPr>
              <w:jc w:val="right"/>
              <w:rPr>
                <w:bCs/>
                <w:iCs/>
                <w:szCs w:val="24"/>
              </w:rPr>
            </w:pPr>
            <w:r w:rsidRPr="002C2E78">
              <w:rPr>
                <w:bCs/>
                <w:iCs/>
                <w:szCs w:val="24"/>
              </w:rPr>
              <w:t>2 772,20</w:t>
            </w:r>
          </w:p>
        </w:tc>
        <w:tc>
          <w:tcPr>
            <w:tcW w:w="1440" w:type="dxa"/>
            <w:shd w:val="clear" w:color="auto" w:fill="auto"/>
          </w:tcPr>
          <w:p w:rsidR="00C21456" w:rsidRPr="002C2E78" w:rsidRDefault="00C21456" w:rsidP="00847577">
            <w:pPr>
              <w:jc w:val="right"/>
              <w:rPr>
                <w:bCs/>
                <w:iCs/>
                <w:szCs w:val="24"/>
              </w:rPr>
            </w:pPr>
            <w:r w:rsidRPr="002C2E78">
              <w:rPr>
                <w:bCs/>
                <w:iCs/>
                <w:szCs w:val="24"/>
              </w:rPr>
              <w:t>2 772,20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r>
      <w:tr w:rsidR="00C21456" w:rsidRPr="002C2E78" w:rsidTr="00847577">
        <w:trPr>
          <w:trHeight w:val="350"/>
        </w:trPr>
        <w:tc>
          <w:tcPr>
            <w:tcW w:w="5595" w:type="dxa"/>
            <w:shd w:val="clear" w:color="auto" w:fill="auto"/>
          </w:tcPr>
          <w:p w:rsidR="00C21456" w:rsidRPr="002C2E78" w:rsidRDefault="00C21456" w:rsidP="00847577">
            <w:pPr>
              <w:rPr>
                <w:bCs/>
                <w:iCs/>
                <w:szCs w:val="24"/>
              </w:rPr>
            </w:pPr>
            <w:r w:rsidRPr="002C2E78">
              <w:rPr>
                <w:bCs/>
                <w:iCs/>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1010110200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1010110200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1010110200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c>
          <w:tcPr>
            <w:tcW w:w="1440" w:type="dxa"/>
            <w:shd w:val="clear" w:color="auto" w:fill="auto"/>
          </w:tcPr>
          <w:p w:rsidR="00C21456" w:rsidRPr="002C2E78" w:rsidRDefault="00C21456" w:rsidP="00847577">
            <w:pPr>
              <w:jc w:val="right"/>
              <w:rPr>
                <w:bCs/>
                <w:iCs/>
                <w:szCs w:val="24"/>
              </w:rPr>
            </w:pPr>
            <w:r w:rsidRPr="002C2E78">
              <w:rPr>
                <w:bCs/>
                <w:iCs/>
                <w:szCs w:val="24"/>
              </w:rPr>
              <w:t>135,00</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2 911,10</w:t>
            </w:r>
          </w:p>
        </w:tc>
        <w:tc>
          <w:tcPr>
            <w:tcW w:w="1440" w:type="dxa"/>
            <w:shd w:val="clear" w:color="auto" w:fill="auto"/>
          </w:tcPr>
          <w:p w:rsidR="00C21456" w:rsidRPr="002C2E78" w:rsidRDefault="00C21456" w:rsidP="00847577">
            <w:pPr>
              <w:jc w:val="right"/>
              <w:rPr>
                <w:bCs/>
                <w:iCs/>
                <w:szCs w:val="24"/>
              </w:rPr>
            </w:pPr>
            <w:r w:rsidRPr="002C2E78">
              <w:rPr>
                <w:bCs/>
                <w:iCs/>
                <w:szCs w:val="24"/>
              </w:rPr>
              <w:t>2 637,20</w:t>
            </w:r>
          </w:p>
        </w:tc>
        <w:tc>
          <w:tcPr>
            <w:tcW w:w="1440" w:type="dxa"/>
            <w:shd w:val="clear" w:color="auto" w:fill="auto"/>
          </w:tcPr>
          <w:p w:rsidR="00C21456" w:rsidRPr="002C2E78" w:rsidRDefault="00C21456" w:rsidP="00847577">
            <w:pPr>
              <w:jc w:val="right"/>
              <w:rPr>
                <w:bCs/>
                <w:iCs/>
                <w:szCs w:val="24"/>
              </w:rPr>
            </w:pPr>
            <w:r w:rsidRPr="002C2E78">
              <w:rPr>
                <w:bCs/>
                <w:iCs/>
                <w:szCs w:val="24"/>
              </w:rPr>
              <w:t>2 637,20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«Обеспечение реализации мероприятий муниципальной программы»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2 911,10</w:t>
            </w:r>
          </w:p>
        </w:tc>
        <w:tc>
          <w:tcPr>
            <w:tcW w:w="1440" w:type="dxa"/>
            <w:shd w:val="clear" w:color="auto" w:fill="auto"/>
          </w:tcPr>
          <w:p w:rsidR="00C21456" w:rsidRPr="002C2E78" w:rsidRDefault="00C21456" w:rsidP="00847577">
            <w:pPr>
              <w:jc w:val="right"/>
              <w:rPr>
                <w:bCs/>
                <w:iCs/>
                <w:szCs w:val="24"/>
              </w:rPr>
            </w:pPr>
            <w:r w:rsidRPr="002C2E78">
              <w:rPr>
                <w:bCs/>
                <w:iCs/>
                <w:szCs w:val="24"/>
              </w:rPr>
              <w:t>2 637,20</w:t>
            </w:r>
          </w:p>
        </w:tc>
        <w:tc>
          <w:tcPr>
            <w:tcW w:w="1440" w:type="dxa"/>
            <w:shd w:val="clear" w:color="auto" w:fill="auto"/>
          </w:tcPr>
          <w:p w:rsidR="00C21456" w:rsidRPr="002C2E78" w:rsidRDefault="00C21456" w:rsidP="00847577">
            <w:pPr>
              <w:jc w:val="right"/>
              <w:rPr>
                <w:bCs/>
                <w:iCs/>
                <w:szCs w:val="24"/>
              </w:rPr>
            </w:pPr>
            <w:r w:rsidRPr="002C2E78">
              <w:rPr>
                <w:bCs/>
                <w:iCs/>
                <w:szCs w:val="24"/>
              </w:rPr>
              <w:t>2 637,20</w:t>
            </w:r>
          </w:p>
        </w:tc>
      </w:tr>
      <w:tr w:rsidR="00C21456" w:rsidRPr="002C2E78" w:rsidTr="00847577">
        <w:trPr>
          <w:trHeight w:val="3990"/>
        </w:trPr>
        <w:tc>
          <w:tcPr>
            <w:tcW w:w="5595" w:type="dxa"/>
            <w:shd w:val="clear" w:color="auto" w:fill="auto"/>
          </w:tcPr>
          <w:p w:rsidR="00C21456" w:rsidRPr="002C2E78" w:rsidRDefault="00C21456" w:rsidP="00847577">
            <w:pPr>
              <w:rPr>
                <w:bCs/>
                <w:iCs/>
                <w:szCs w:val="24"/>
              </w:rPr>
            </w:pPr>
            <w:r w:rsidRPr="002C2E78">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1030174240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2 911,10</w:t>
            </w:r>
          </w:p>
        </w:tc>
        <w:tc>
          <w:tcPr>
            <w:tcW w:w="1440" w:type="dxa"/>
            <w:shd w:val="clear" w:color="auto" w:fill="auto"/>
          </w:tcPr>
          <w:p w:rsidR="00C21456" w:rsidRPr="002C2E78" w:rsidRDefault="00C21456" w:rsidP="00847577">
            <w:pPr>
              <w:jc w:val="right"/>
              <w:rPr>
                <w:bCs/>
                <w:iCs/>
                <w:szCs w:val="24"/>
              </w:rPr>
            </w:pPr>
            <w:r w:rsidRPr="002C2E78">
              <w:rPr>
                <w:bCs/>
                <w:iCs/>
                <w:szCs w:val="24"/>
              </w:rPr>
              <w:t>2 637,20</w:t>
            </w:r>
          </w:p>
        </w:tc>
        <w:tc>
          <w:tcPr>
            <w:tcW w:w="1440" w:type="dxa"/>
            <w:shd w:val="clear" w:color="auto" w:fill="auto"/>
          </w:tcPr>
          <w:p w:rsidR="00C21456" w:rsidRPr="002C2E78" w:rsidRDefault="00C21456" w:rsidP="00847577">
            <w:pPr>
              <w:jc w:val="right"/>
              <w:rPr>
                <w:bCs/>
                <w:iCs/>
                <w:szCs w:val="24"/>
              </w:rPr>
            </w:pPr>
            <w:r w:rsidRPr="002C2E78">
              <w:rPr>
                <w:bCs/>
                <w:iCs/>
                <w:szCs w:val="24"/>
              </w:rPr>
              <w:t>2 637,20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1030174240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20,00</w:t>
            </w:r>
          </w:p>
        </w:tc>
        <w:tc>
          <w:tcPr>
            <w:tcW w:w="1440" w:type="dxa"/>
            <w:shd w:val="clear" w:color="auto" w:fill="auto"/>
          </w:tcPr>
          <w:p w:rsidR="00C21456" w:rsidRPr="002C2E78" w:rsidRDefault="00C21456" w:rsidP="00847577">
            <w:pPr>
              <w:jc w:val="right"/>
              <w:rPr>
                <w:bCs/>
                <w:iCs/>
                <w:szCs w:val="24"/>
              </w:rPr>
            </w:pPr>
            <w:r w:rsidRPr="002C2E78">
              <w:rPr>
                <w:bCs/>
                <w:iCs/>
                <w:szCs w:val="24"/>
              </w:rPr>
              <w:t>20,00</w:t>
            </w:r>
          </w:p>
        </w:tc>
        <w:tc>
          <w:tcPr>
            <w:tcW w:w="1440" w:type="dxa"/>
            <w:shd w:val="clear" w:color="auto" w:fill="auto"/>
          </w:tcPr>
          <w:p w:rsidR="00C21456" w:rsidRPr="002C2E78" w:rsidRDefault="00C21456" w:rsidP="00847577">
            <w:pPr>
              <w:jc w:val="right"/>
              <w:rPr>
                <w:bCs/>
                <w:iCs/>
                <w:szCs w:val="24"/>
              </w:rPr>
            </w:pPr>
            <w:r w:rsidRPr="002C2E78">
              <w:rPr>
                <w:bCs/>
                <w:iCs/>
                <w:szCs w:val="24"/>
              </w:rPr>
              <w:t>20,00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1030174240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20,00</w:t>
            </w:r>
          </w:p>
        </w:tc>
        <w:tc>
          <w:tcPr>
            <w:tcW w:w="1440" w:type="dxa"/>
            <w:shd w:val="clear" w:color="auto" w:fill="auto"/>
          </w:tcPr>
          <w:p w:rsidR="00C21456" w:rsidRPr="002C2E78" w:rsidRDefault="00C21456" w:rsidP="00847577">
            <w:pPr>
              <w:jc w:val="right"/>
              <w:rPr>
                <w:bCs/>
                <w:iCs/>
                <w:szCs w:val="24"/>
              </w:rPr>
            </w:pPr>
            <w:r w:rsidRPr="002C2E78">
              <w:rPr>
                <w:bCs/>
                <w:iCs/>
                <w:szCs w:val="24"/>
              </w:rPr>
              <w:t>20,00</w:t>
            </w:r>
          </w:p>
        </w:tc>
        <w:tc>
          <w:tcPr>
            <w:tcW w:w="1440" w:type="dxa"/>
            <w:shd w:val="clear" w:color="auto" w:fill="auto"/>
          </w:tcPr>
          <w:p w:rsidR="00C21456" w:rsidRPr="002C2E78" w:rsidRDefault="00C21456" w:rsidP="00847577">
            <w:pPr>
              <w:jc w:val="right"/>
              <w:rPr>
                <w:bCs/>
                <w:iCs/>
                <w:szCs w:val="24"/>
              </w:rPr>
            </w:pPr>
            <w:r w:rsidRPr="002C2E78">
              <w:rPr>
                <w:bCs/>
                <w:iCs/>
                <w:szCs w:val="24"/>
              </w:rPr>
              <w:t>20,00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1030174240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2 891,10</w:t>
            </w:r>
          </w:p>
        </w:tc>
        <w:tc>
          <w:tcPr>
            <w:tcW w:w="1440" w:type="dxa"/>
            <w:shd w:val="clear" w:color="auto" w:fill="auto"/>
          </w:tcPr>
          <w:p w:rsidR="00C21456" w:rsidRPr="002C2E78" w:rsidRDefault="00C21456" w:rsidP="00847577">
            <w:pPr>
              <w:jc w:val="right"/>
              <w:rPr>
                <w:bCs/>
                <w:iCs/>
                <w:szCs w:val="24"/>
              </w:rPr>
            </w:pPr>
            <w:r w:rsidRPr="002C2E78">
              <w:rPr>
                <w:bCs/>
                <w:iCs/>
                <w:szCs w:val="24"/>
              </w:rPr>
              <w:t>2 617,20</w:t>
            </w:r>
          </w:p>
        </w:tc>
        <w:tc>
          <w:tcPr>
            <w:tcW w:w="1440" w:type="dxa"/>
            <w:shd w:val="clear" w:color="auto" w:fill="auto"/>
          </w:tcPr>
          <w:p w:rsidR="00C21456" w:rsidRPr="002C2E78" w:rsidRDefault="00C21456" w:rsidP="00847577">
            <w:pPr>
              <w:jc w:val="right"/>
              <w:rPr>
                <w:bCs/>
                <w:iCs/>
                <w:szCs w:val="24"/>
              </w:rPr>
            </w:pPr>
            <w:r w:rsidRPr="002C2E78">
              <w:rPr>
                <w:bCs/>
                <w:iCs/>
                <w:szCs w:val="24"/>
              </w:rPr>
              <w:t>2 617,20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1030174240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2 891,10</w:t>
            </w:r>
          </w:p>
        </w:tc>
        <w:tc>
          <w:tcPr>
            <w:tcW w:w="1440" w:type="dxa"/>
            <w:shd w:val="clear" w:color="auto" w:fill="auto"/>
          </w:tcPr>
          <w:p w:rsidR="00C21456" w:rsidRPr="002C2E78" w:rsidRDefault="00C21456" w:rsidP="00847577">
            <w:pPr>
              <w:jc w:val="right"/>
              <w:rPr>
                <w:bCs/>
                <w:iCs/>
                <w:szCs w:val="24"/>
              </w:rPr>
            </w:pPr>
            <w:r w:rsidRPr="002C2E78">
              <w:rPr>
                <w:bCs/>
                <w:iCs/>
                <w:szCs w:val="24"/>
              </w:rPr>
              <w:t>2 617,20</w:t>
            </w:r>
          </w:p>
        </w:tc>
        <w:tc>
          <w:tcPr>
            <w:tcW w:w="1440" w:type="dxa"/>
            <w:shd w:val="clear" w:color="auto" w:fill="auto"/>
          </w:tcPr>
          <w:p w:rsidR="00C21456" w:rsidRPr="002C2E78" w:rsidRDefault="00C21456" w:rsidP="00847577">
            <w:pPr>
              <w:jc w:val="right"/>
              <w:rPr>
                <w:bCs/>
                <w:iCs/>
                <w:szCs w:val="24"/>
              </w:rPr>
            </w:pPr>
            <w:r w:rsidRPr="002C2E78">
              <w:rPr>
                <w:bCs/>
                <w:iCs/>
                <w:szCs w:val="24"/>
              </w:rPr>
              <w:t>2 617,20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Охрана семьи и детства</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1 265,00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"Развитие системы образования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1 265,00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1 265,00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«Развитие системы дошкольного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1010300000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1 265,00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1010376010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1 265,00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Социальное обеспечение и иные выплаты населению</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1010376010</w:t>
            </w:r>
          </w:p>
        </w:tc>
        <w:tc>
          <w:tcPr>
            <w:tcW w:w="720" w:type="dxa"/>
            <w:shd w:val="clear" w:color="auto" w:fill="auto"/>
          </w:tcPr>
          <w:p w:rsidR="00C21456" w:rsidRPr="002C2E78" w:rsidRDefault="00C21456" w:rsidP="00847577">
            <w:pPr>
              <w:jc w:val="center"/>
              <w:rPr>
                <w:bCs/>
                <w:iCs/>
                <w:szCs w:val="24"/>
              </w:rPr>
            </w:pPr>
            <w:r w:rsidRPr="002C2E78">
              <w:rPr>
                <w:bCs/>
                <w:iCs/>
                <w:szCs w:val="24"/>
              </w:rPr>
              <w:t>300</w:t>
            </w:r>
          </w:p>
        </w:tc>
        <w:tc>
          <w:tcPr>
            <w:tcW w:w="1440" w:type="dxa"/>
            <w:shd w:val="clear" w:color="auto" w:fill="auto"/>
          </w:tcPr>
          <w:p w:rsidR="00C21456" w:rsidRPr="002C2E78" w:rsidRDefault="00C21456" w:rsidP="00847577">
            <w:pPr>
              <w:jc w:val="right"/>
              <w:rPr>
                <w:bCs/>
                <w:iCs/>
                <w:szCs w:val="24"/>
              </w:rPr>
            </w:pPr>
            <w:r w:rsidRPr="002C2E78">
              <w:rPr>
                <w:bCs/>
                <w:iCs/>
                <w:szCs w:val="24"/>
              </w:rPr>
              <w:t>1 265,00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bCs/>
                <w:iCs/>
                <w:szCs w:val="24"/>
              </w:rPr>
            </w:pPr>
            <w:r w:rsidRPr="002C2E78">
              <w:rPr>
                <w:bCs/>
                <w:iCs/>
                <w:szCs w:val="24"/>
              </w:rPr>
              <w:t>974</w:t>
            </w:r>
          </w:p>
        </w:tc>
        <w:tc>
          <w:tcPr>
            <w:tcW w:w="720" w:type="dxa"/>
            <w:shd w:val="clear" w:color="auto" w:fill="auto"/>
          </w:tcPr>
          <w:p w:rsidR="00C21456" w:rsidRPr="002C2E78" w:rsidRDefault="00C21456" w:rsidP="00847577">
            <w:pPr>
              <w:jc w:val="center"/>
              <w:rPr>
                <w:bCs/>
                <w:iCs/>
                <w:szCs w:val="24"/>
              </w:rPr>
            </w:pPr>
            <w:r w:rsidRPr="002C2E78">
              <w:rPr>
                <w:bCs/>
                <w:iCs/>
                <w:szCs w:val="24"/>
              </w:rPr>
              <w:t>10</w:t>
            </w:r>
          </w:p>
        </w:tc>
        <w:tc>
          <w:tcPr>
            <w:tcW w:w="720" w:type="dxa"/>
            <w:shd w:val="clear" w:color="auto" w:fill="auto"/>
          </w:tcPr>
          <w:p w:rsidR="00C21456" w:rsidRPr="002C2E78" w:rsidRDefault="00C21456" w:rsidP="00847577">
            <w:pPr>
              <w:jc w:val="center"/>
              <w:rPr>
                <w:bCs/>
                <w:iCs/>
                <w:szCs w:val="24"/>
              </w:rPr>
            </w:pPr>
            <w:r w:rsidRPr="002C2E78">
              <w:rPr>
                <w:bCs/>
                <w:iCs/>
                <w:szCs w:val="24"/>
              </w:rPr>
              <w:t>04</w:t>
            </w:r>
          </w:p>
        </w:tc>
        <w:tc>
          <w:tcPr>
            <w:tcW w:w="1620" w:type="dxa"/>
            <w:shd w:val="clear" w:color="auto" w:fill="auto"/>
          </w:tcPr>
          <w:p w:rsidR="00C21456" w:rsidRPr="002C2E78" w:rsidRDefault="00C21456" w:rsidP="00847577">
            <w:pPr>
              <w:jc w:val="center"/>
              <w:rPr>
                <w:bCs/>
                <w:iCs/>
                <w:szCs w:val="24"/>
              </w:rPr>
            </w:pPr>
            <w:r w:rsidRPr="002C2E78">
              <w:rPr>
                <w:bCs/>
                <w:iCs/>
                <w:szCs w:val="24"/>
              </w:rPr>
              <w:t>1010376010</w:t>
            </w:r>
          </w:p>
        </w:tc>
        <w:tc>
          <w:tcPr>
            <w:tcW w:w="720" w:type="dxa"/>
            <w:shd w:val="clear" w:color="auto" w:fill="auto"/>
          </w:tcPr>
          <w:p w:rsidR="00C21456" w:rsidRPr="002C2E78" w:rsidRDefault="00C21456" w:rsidP="00847577">
            <w:pPr>
              <w:jc w:val="center"/>
              <w:rPr>
                <w:bCs/>
                <w:iCs/>
                <w:szCs w:val="24"/>
              </w:rPr>
            </w:pPr>
            <w:r w:rsidRPr="002C2E78">
              <w:rPr>
                <w:bCs/>
                <w:iCs/>
                <w:szCs w:val="24"/>
              </w:rPr>
              <w:t>320</w:t>
            </w:r>
          </w:p>
        </w:tc>
        <w:tc>
          <w:tcPr>
            <w:tcW w:w="1440" w:type="dxa"/>
            <w:shd w:val="clear" w:color="auto" w:fill="auto"/>
          </w:tcPr>
          <w:p w:rsidR="00C21456" w:rsidRPr="002C2E78" w:rsidRDefault="00C21456" w:rsidP="00847577">
            <w:pPr>
              <w:jc w:val="right"/>
              <w:rPr>
                <w:bCs/>
                <w:iCs/>
                <w:szCs w:val="24"/>
              </w:rPr>
            </w:pPr>
            <w:r w:rsidRPr="002C2E78">
              <w:rPr>
                <w:bCs/>
                <w:iCs/>
                <w:szCs w:val="24"/>
              </w:rPr>
              <w:t>1 265,00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c>
          <w:tcPr>
            <w:tcW w:w="1440" w:type="dxa"/>
            <w:shd w:val="clear" w:color="auto" w:fill="auto"/>
          </w:tcPr>
          <w:p w:rsidR="00C21456" w:rsidRPr="002C2E78" w:rsidRDefault="00C21456" w:rsidP="00847577">
            <w:pPr>
              <w:jc w:val="right"/>
              <w:rPr>
                <w:bCs/>
                <w:iCs/>
                <w:szCs w:val="24"/>
              </w:rPr>
            </w:pPr>
            <w:r w:rsidRPr="002C2E78">
              <w:rPr>
                <w:bCs/>
                <w:iCs/>
                <w:szCs w:val="24"/>
              </w:rPr>
              <w:t>1 295,40</w:t>
            </w:r>
          </w:p>
        </w:tc>
      </w:tr>
      <w:tr w:rsidR="00C21456" w:rsidRPr="002C2E78" w:rsidTr="00847577">
        <w:trPr>
          <w:trHeight w:val="450"/>
        </w:trPr>
        <w:tc>
          <w:tcPr>
            <w:tcW w:w="5595" w:type="dxa"/>
            <w:shd w:val="clear" w:color="auto" w:fill="auto"/>
          </w:tcPr>
          <w:p w:rsidR="00C21456" w:rsidRPr="002C2E78" w:rsidRDefault="00C21456" w:rsidP="00847577">
            <w:pPr>
              <w:rPr>
                <w:szCs w:val="24"/>
              </w:rPr>
            </w:pPr>
            <w:r w:rsidRPr="002C2E78">
              <w:rPr>
                <w:szCs w:val="24"/>
              </w:rPr>
              <w:t>Социальные выплаты гражданам, кроме публичных нормативных социальных выплат</w:t>
            </w:r>
          </w:p>
        </w:tc>
        <w:tc>
          <w:tcPr>
            <w:tcW w:w="955" w:type="dxa"/>
            <w:shd w:val="clear" w:color="auto" w:fill="auto"/>
          </w:tcPr>
          <w:p w:rsidR="00C21456" w:rsidRPr="002C2E78" w:rsidRDefault="00C21456" w:rsidP="00847577">
            <w:pPr>
              <w:jc w:val="center"/>
              <w:rPr>
                <w:szCs w:val="24"/>
              </w:rPr>
            </w:pPr>
            <w:r w:rsidRPr="002C2E78">
              <w:rPr>
                <w:szCs w:val="24"/>
              </w:rPr>
              <w:t>974</w:t>
            </w:r>
          </w:p>
        </w:tc>
        <w:tc>
          <w:tcPr>
            <w:tcW w:w="720" w:type="dxa"/>
            <w:shd w:val="clear" w:color="auto" w:fill="auto"/>
          </w:tcPr>
          <w:p w:rsidR="00C21456" w:rsidRPr="002C2E78" w:rsidRDefault="00C21456" w:rsidP="00847577">
            <w:pPr>
              <w:jc w:val="center"/>
              <w:rPr>
                <w:szCs w:val="24"/>
              </w:rPr>
            </w:pPr>
            <w:r w:rsidRPr="002C2E78">
              <w:rPr>
                <w:szCs w:val="24"/>
              </w:rPr>
              <w:t>10</w:t>
            </w:r>
          </w:p>
        </w:tc>
        <w:tc>
          <w:tcPr>
            <w:tcW w:w="720" w:type="dxa"/>
            <w:shd w:val="clear" w:color="auto" w:fill="auto"/>
          </w:tcPr>
          <w:p w:rsidR="00C21456" w:rsidRPr="002C2E78" w:rsidRDefault="00C21456" w:rsidP="00847577">
            <w:pPr>
              <w:jc w:val="center"/>
              <w:rPr>
                <w:szCs w:val="24"/>
              </w:rPr>
            </w:pPr>
            <w:r w:rsidRPr="002C2E78">
              <w:rPr>
                <w:szCs w:val="24"/>
              </w:rPr>
              <w:t>04</w:t>
            </w:r>
          </w:p>
        </w:tc>
        <w:tc>
          <w:tcPr>
            <w:tcW w:w="1620" w:type="dxa"/>
            <w:shd w:val="clear" w:color="auto" w:fill="auto"/>
          </w:tcPr>
          <w:p w:rsidR="00C21456" w:rsidRPr="002C2E78" w:rsidRDefault="00C21456" w:rsidP="00847577">
            <w:pPr>
              <w:jc w:val="center"/>
              <w:rPr>
                <w:szCs w:val="24"/>
              </w:rPr>
            </w:pPr>
            <w:r w:rsidRPr="002C2E78">
              <w:rPr>
                <w:szCs w:val="24"/>
              </w:rPr>
              <w:t>1010376010</w:t>
            </w:r>
          </w:p>
        </w:tc>
        <w:tc>
          <w:tcPr>
            <w:tcW w:w="720" w:type="dxa"/>
            <w:shd w:val="clear" w:color="auto" w:fill="auto"/>
          </w:tcPr>
          <w:p w:rsidR="00C21456" w:rsidRPr="002C2E78" w:rsidRDefault="00C21456" w:rsidP="00847577">
            <w:pPr>
              <w:jc w:val="center"/>
              <w:rPr>
                <w:szCs w:val="24"/>
              </w:rPr>
            </w:pPr>
            <w:r w:rsidRPr="002C2E78">
              <w:rPr>
                <w:szCs w:val="24"/>
              </w:rPr>
              <w:t>320</w:t>
            </w:r>
          </w:p>
        </w:tc>
        <w:tc>
          <w:tcPr>
            <w:tcW w:w="1440" w:type="dxa"/>
            <w:shd w:val="clear" w:color="auto" w:fill="auto"/>
          </w:tcPr>
          <w:p w:rsidR="00C21456" w:rsidRPr="002C2E78" w:rsidRDefault="00C21456" w:rsidP="00847577">
            <w:pPr>
              <w:jc w:val="right"/>
              <w:rPr>
                <w:szCs w:val="24"/>
              </w:rPr>
            </w:pPr>
            <w:r w:rsidRPr="002C2E78">
              <w:rPr>
                <w:szCs w:val="24"/>
              </w:rPr>
              <w:t>1 265,00</w:t>
            </w:r>
          </w:p>
        </w:tc>
        <w:tc>
          <w:tcPr>
            <w:tcW w:w="1440" w:type="dxa"/>
            <w:shd w:val="clear" w:color="auto" w:fill="auto"/>
          </w:tcPr>
          <w:p w:rsidR="00C21456" w:rsidRPr="002C2E78" w:rsidRDefault="00C21456" w:rsidP="00847577">
            <w:pPr>
              <w:jc w:val="right"/>
              <w:rPr>
                <w:szCs w:val="24"/>
              </w:rPr>
            </w:pPr>
            <w:r w:rsidRPr="002C2E78">
              <w:rPr>
                <w:szCs w:val="24"/>
              </w:rPr>
              <w:t>1 295,40</w:t>
            </w:r>
          </w:p>
        </w:tc>
        <w:tc>
          <w:tcPr>
            <w:tcW w:w="1440" w:type="dxa"/>
            <w:shd w:val="clear" w:color="auto" w:fill="auto"/>
          </w:tcPr>
          <w:p w:rsidR="00C21456" w:rsidRPr="002C2E78" w:rsidRDefault="00C21456" w:rsidP="00847577">
            <w:pPr>
              <w:jc w:val="right"/>
              <w:rPr>
                <w:szCs w:val="24"/>
              </w:rPr>
            </w:pPr>
            <w:r w:rsidRPr="002C2E78">
              <w:rPr>
                <w:szCs w:val="24"/>
              </w:rPr>
              <w:t>1 295,40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Финансовое управление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12 676,97</w:t>
            </w:r>
          </w:p>
        </w:tc>
        <w:tc>
          <w:tcPr>
            <w:tcW w:w="1440" w:type="dxa"/>
            <w:shd w:val="clear" w:color="auto" w:fill="auto"/>
          </w:tcPr>
          <w:p w:rsidR="00C21456" w:rsidRPr="002C2E78" w:rsidRDefault="00C21456" w:rsidP="00847577">
            <w:pPr>
              <w:jc w:val="right"/>
              <w:rPr>
                <w:bCs/>
                <w:iCs/>
                <w:szCs w:val="24"/>
              </w:rPr>
            </w:pPr>
            <w:r w:rsidRPr="002C2E78">
              <w:rPr>
                <w:bCs/>
                <w:iCs/>
                <w:szCs w:val="24"/>
              </w:rPr>
              <w:t>12 240,51</w:t>
            </w:r>
          </w:p>
        </w:tc>
        <w:tc>
          <w:tcPr>
            <w:tcW w:w="1440" w:type="dxa"/>
            <w:shd w:val="clear" w:color="auto" w:fill="auto"/>
          </w:tcPr>
          <w:p w:rsidR="00C21456" w:rsidRPr="002C2E78" w:rsidRDefault="00C21456" w:rsidP="00847577">
            <w:pPr>
              <w:jc w:val="right"/>
              <w:rPr>
                <w:bCs/>
                <w:iCs/>
                <w:szCs w:val="24"/>
              </w:rPr>
            </w:pPr>
            <w:r w:rsidRPr="002C2E78">
              <w:rPr>
                <w:bCs/>
                <w:iCs/>
                <w:szCs w:val="24"/>
              </w:rPr>
              <w:t>12 348,35</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ОБЩЕГОСУДАРСТВЕННЫЕ ВОПРОСЫ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7 372,01</w:t>
            </w:r>
          </w:p>
        </w:tc>
        <w:tc>
          <w:tcPr>
            <w:tcW w:w="1440" w:type="dxa"/>
            <w:shd w:val="clear" w:color="auto" w:fill="auto"/>
          </w:tcPr>
          <w:p w:rsidR="00C21456" w:rsidRPr="002C2E78" w:rsidRDefault="00C21456" w:rsidP="00847577">
            <w:pPr>
              <w:jc w:val="right"/>
              <w:rPr>
                <w:bCs/>
                <w:iCs/>
                <w:szCs w:val="24"/>
              </w:rPr>
            </w:pPr>
            <w:r w:rsidRPr="002C2E78">
              <w:rPr>
                <w:bCs/>
                <w:iCs/>
                <w:szCs w:val="24"/>
              </w:rPr>
              <w:t>7 372,01</w:t>
            </w:r>
          </w:p>
        </w:tc>
        <w:tc>
          <w:tcPr>
            <w:tcW w:w="1440" w:type="dxa"/>
            <w:shd w:val="clear" w:color="auto" w:fill="auto"/>
          </w:tcPr>
          <w:p w:rsidR="00C21456" w:rsidRPr="002C2E78" w:rsidRDefault="00C21456" w:rsidP="00847577">
            <w:pPr>
              <w:jc w:val="right"/>
              <w:rPr>
                <w:bCs/>
                <w:iCs/>
                <w:szCs w:val="24"/>
              </w:rPr>
            </w:pPr>
            <w:r w:rsidRPr="002C2E78">
              <w:rPr>
                <w:bCs/>
                <w:iCs/>
                <w:szCs w:val="24"/>
              </w:rPr>
              <w:t>7 372,01</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"Обеспечение деятельности Финансового управления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7 263,61</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7 263,61</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c>
          <w:tcPr>
            <w:tcW w:w="1440" w:type="dxa"/>
            <w:shd w:val="clear" w:color="auto" w:fill="auto"/>
          </w:tcPr>
          <w:p w:rsidR="00C21456" w:rsidRPr="002C2E78" w:rsidRDefault="00C21456" w:rsidP="00847577">
            <w:pPr>
              <w:jc w:val="right"/>
              <w:rPr>
                <w:bCs/>
                <w:iCs/>
                <w:szCs w:val="24"/>
              </w:rPr>
            </w:pPr>
            <w:r w:rsidRPr="002C2E78">
              <w:rPr>
                <w:bCs/>
                <w:iCs/>
                <w:szCs w:val="24"/>
              </w:rPr>
              <w:t>7 272,01</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по оплате труда работников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1330102100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6 566,50</w:t>
            </w:r>
          </w:p>
        </w:tc>
        <w:tc>
          <w:tcPr>
            <w:tcW w:w="1440" w:type="dxa"/>
            <w:shd w:val="clear" w:color="auto" w:fill="auto"/>
          </w:tcPr>
          <w:p w:rsidR="00C21456" w:rsidRPr="002C2E78" w:rsidRDefault="00C21456" w:rsidP="00847577">
            <w:pPr>
              <w:jc w:val="right"/>
              <w:rPr>
                <w:bCs/>
                <w:iCs/>
                <w:szCs w:val="24"/>
              </w:rPr>
            </w:pPr>
            <w:r w:rsidRPr="002C2E78">
              <w:rPr>
                <w:bCs/>
                <w:iCs/>
                <w:szCs w:val="24"/>
              </w:rPr>
              <w:t>6 624,90</w:t>
            </w:r>
          </w:p>
        </w:tc>
        <w:tc>
          <w:tcPr>
            <w:tcW w:w="1440" w:type="dxa"/>
            <w:shd w:val="clear" w:color="auto" w:fill="auto"/>
          </w:tcPr>
          <w:p w:rsidR="00C21456" w:rsidRPr="002C2E78" w:rsidRDefault="00C21456" w:rsidP="00847577">
            <w:pPr>
              <w:jc w:val="right"/>
              <w:rPr>
                <w:bCs/>
                <w:iCs/>
                <w:szCs w:val="24"/>
              </w:rPr>
            </w:pPr>
            <w:r w:rsidRPr="002C2E78">
              <w:rPr>
                <w:bCs/>
                <w:iCs/>
                <w:szCs w:val="24"/>
              </w:rPr>
              <w:t>6 624,90</w:t>
            </w:r>
          </w:p>
        </w:tc>
      </w:tr>
      <w:tr w:rsidR="00C21456" w:rsidRPr="002C2E78" w:rsidTr="00847577">
        <w:trPr>
          <w:trHeight w:val="1260"/>
        </w:trPr>
        <w:tc>
          <w:tcPr>
            <w:tcW w:w="5595" w:type="dxa"/>
            <w:shd w:val="clear" w:color="auto" w:fill="auto"/>
          </w:tcPr>
          <w:p w:rsidR="00C21456" w:rsidRPr="002C2E78" w:rsidRDefault="00C21456" w:rsidP="00847577">
            <w:pPr>
              <w:rPr>
                <w:bCs/>
                <w:iCs/>
                <w:szCs w:val="24"/>
              </w:rPr>
            </w:pPr>
            <w:r w:rsidRPr="002C2E7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1330102100</w:t>
            </w:r>
          </w:p>
        </w:tc>
        <w:tc>
          <w:tcPr>
            <w:tcW w:w="720" w:type="dxa"/>
            <w:shd w:val="clear" w:color="auto" w:fill="auto"/>
          </w:tcPr>
          <w:p w:rsidR="00C21456" w:rsidRPr="002C2E78" w:rsidRDefault="00C21456" w:rsidP="00847577">
            <w:pPr>
              <w:jc w:val="center"/>
              <w:rPr>
                <w:bCs/>
                <w:iCs/>
                <w:szCs w:val="24"/>
              </w:rPr>
            </w:pPr>
            <w:r w:rsidRPr="002C2E78">
              <w:rPr>
                <w:bCs/>
                <w:iCs/>
                <w:szCs w:val="24"/>
              </w:rPr>
              <w:t>100</w:t>
            </w:r>
          </w:p>
        </w:tc>
        <w:tc>
          <w:tcPr>
            <w:tcW w:w="1440" w:type="dxa"/>
            <w:shd w:val="clear" w:color="auto" w:fill="auto"/>
          </w:tcPr>
          <w:p w:rsidR="00C21456" w:rsidRPr="002C2E78" w:rsidRDefault="00C21456" w:rsidP="00847577">
            <w:pPr>
              <w:jc w:val="right"/>
              <w:rPr>
                <w:bCs/>
                <w:iCs/>
                <w:szCs w:val="24"/>
              </w:rPr>
            </w:pPr>
            <w:r w:rsidRPr="002C2E78">
              <w:rPr>
                <w:bCs/>
                <w:iCs/>
                <w:szCs w:val="24"/>
              </w:rPr>
              <w:t>6 566,50</w:t>
            </w:r>
          </w:p>
        </w:tc>
        <w:tc>
          <w:tcPr>
            <w:tcW w:w="1440" w:type="dxa"/>
            <w:shd w:val="clear" w:color="auto" w:fill="auto"/>
          </w:tcPr>
          <w:p w:rsidR="00C21456" w:rsidRPr="002C2E78" w:rsidRDefault="00C21456" w:rsidP="00847577">
            <w:pPr>
              <w:jc w:val="right"/>
              <w:rPr>
                <w:bCs/>
                <w:iCs/>
                <w:szCs w:val="24"/>
              </w:rPr>
            </w:pPr>
            <w:r w:rsidRPr="002C2E78">
              <w:rPr>
                <w:bCs/>
                <w:iCs/>
                <w:szCs w:val="24"/>
              </w:rPr>
              <w:t>6 624,90</w:t>
            </w:r>
          </w:p>
        </w:tc>
        <w:tc>
          <w:tcPr>
            <w:tcW w:w="1440" w:type="dxa"/>
            <w:shd w:val="clear" w:color="auto" w:fill="auto"/>
          </w:tcPr>
          <w:p w:rsidR="00C21456" w:rsidRPr="002C2E78" w:rsidRDefault="00C21456" w:rsidP="00847577">
            <w:pPr>
              <w:jc w:val="right"/>
              <w:rPr>
                <w:bCs/>
                <w:iCs/>
                <w:szCs w:val="24"/>
              </w:rPr>
            </w:pPr>
            <w:r w:rsidRPr="002C2E78">
              <w:rPr>
                <w:bCs/>
                <w:iCs/>
                <w:szCs w:val="24"/>
              </w:rPr>
              <w:t>6 624,90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lastRenderedPageBreak/>
              <w:t>Расходы на выплаты персоналу государственных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1330102100</w:t>
            </w:r>
          </w:p>
        </w:tc>
        <w:tc>
          <w:tcPr>
            <w:tcW w:w="720" w:type="dxa"/>
            <w:shd w:val="clear" w:color="auto" w:fill="auto"/>
          </w:tcPr>
          <w:p w:rsidR="00C21456" w:rsidRPr="002C2E78" w:rsidRDefault="00C21456" w:rsidP="00847577">
            <w:pPr>
              <w:jc w:val="center"/>
              <w:rPr>
                <w:bCs/>
                <w:iCs/>
                <w:szCs w:val="24"/>
              </w:rPr>
            </w:pPr>
            <w:r w:rsidRPr="002C2E78">
              <w:rPr>
                <w:bCs/>
                <w:iCs/>
                <w:szCs w:val="24"/>
              </w:rPr>
              <w:t>120</w:t>
            </w:r>
          </w:p>
        </w:tc>
        <w:tc>
          <w:tcPr>
            <w:tcW w:w="1440" w:type="dxa"/>
            <w:shd w:val="clear" w:color="auto" w:fill="auto"/>
          </w:tcPr>
          <w:p w:rsidR="00C21456" w:rsidRPr="002C2E78" w:rsidRDefault="00C21456" w:rsidP="00847577">
            <w:pPr>
              <w:jc w:val="right"/>
              <w:rPr>
                <w:bCs/>
                <w:iCs/>
                <w:szCs w:val="24"/>
              </w:rPr>
            </w:pPr>
            <w:r w:rsidRPr="002C2E78">
              <w:rPr>
                <w:bCs/>
                <w:iCs/>
                <w:szCs w:val="24"/>
              </w:rPr>
              <w:t>6 566,50</w:t>
            </w:r>
          </w:p>
        </w:tc>
        <w:tc>
          <w:tcPr>
            <w:tcW w:w="1440" w:type="dxa"/>
            <w:shd w:val="clear" w:color="auto" w:fill="auto"/>
          </w:tcPr>
          <w:p w:rsidR="00C21456" w:rsidRPr="002C2E78" w:rsidRDefault="00C21456" w:rsidP="00847577">
            <w:pPr>
              <w:jc w:val="right"/>
              <w:rPr>
                <w:bCs/>
                <w:iCs/>
                <w:szCs w:val="24"/>
              </w:rPr>
            </w:pPr>
            <w:r w:rsidRPr="002C2E78">
              <w:rPr>
                <w:bCs/>
                <w:iCs/>
                <w:szCs w:val="24"/>
              </w:rPr>
              <w:t>6 624,90</w:t>
            </w:r>
          </w:p>
        </w:tc>
        <w:tc>
          <w:tcPr>
            <w:tcW w:w="1440" w:type="dxa"/>
            <w:shd w:val="clear" w:color="auto" w:fill="auto"/>
          </w:tcPr>
          <w:p w:rsidR="00C21456" w:rsidRPr="002C2E78" w:rsidRDefault="00C21456" w:rsidP="00847577">
            <w:pPr>
              <w:jc w:val="right"/>
              <w:rPr>
                <w:bCs/>
                <w:iCs/>
                <w:szCs w:val="24"/>
              </w:rPr>
            </w:pPr>
            <w:r w:rsidRPr="002C2E78">
              <w:rPr>
                <w:bCs/>
                <w:iCs/>
                <w:szCs w:val="24"/>
              </w:rPr>
              <w:t>6 624,90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функций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1330102200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695,50</w:t>
            </w:r>
          </w:p>
        </w:tc>
        <w:tc>
          <w:tcPr>
            <w:tcW w:w="1440" w:type="dxa"/>
            <w:shd w:val="clear" w:color="auto" w:fill="auto"/>
          </w:tcPr>
          <w:p w:rsidR="00C21456" w:rsidRPr="002C2E78" w:rsidRDefault="00C21456" w:rsidP="00847577">
            <w:pPr>
              <w:jc w:val="right"/>
              <w:rPr>
                <w:bCs/>
                <w:iCs/>
                <w:szCs w:val="24"/>
              </w:rPr>
            </w:pPr>
            <w:r w:rsidRPr="002C2E78">
              <w:rPr>
                <w:bCs/>
                <w:iCs/>
                <w:szCs w:val="24"/>
              </w:rPr>
              <w:t>645,50</w:t>
            </w:r>
          </w:p>
        </w:tc>
        <w:tc>
          <w:tcPr>
            <w:tcW w:w="1440" w:type="dxa"/>
            <w:shd w:val="clear" w:color="auto" w:fill="auto"/>
          </w:tcPr>
          <w:p w:rsidR="00C21456" w:rsidRPr="002C2E78" w:rsidRDefault="00C21456" w:rsidP="00847577">
            <w:pPr>
              <w:jc w:val="right"/>
              <w:rPr>
                <w:bCs/>
                <w:iCs/>
                <w:szCs w:val="24"/>
              </w:rPr>
            </w:pPr>
            <w:r w:rsidRPr="002C2E78">
              <w:rPr>
                <w:bCs/>
                <w:iCs/>
                <w:szCs w:val="24"/>
              </w:rPr>
              <w:t>645,50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1330102200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691,20</w:t>
            </w:r>
          </w:p>
        </w:tc>
        <w:tc>
          <w:tcPr>
            <w:tcW w:w="1440" w:type="dxa"/>
            <w:shd w:val="clear" w:color="auto" w:fill="auto"/>
          </w:tcPr>
          <w:p w:rsidR="00C21456" w:rsidRPr="002C2E78" w:rsidRDefault="00C21456" w:rsidP="00847577">
            <w:pPr>
              <w:jc w:val="right"/>
              <w:rPr>
                <w:bCs/>
                <w:iCs/>
                <w:szCs w:val="24"/>
              </w:rPr>
            </w:pPr>
            <w:r w:rsidRPr="002C2E78">
              <w:rPr>
                <w:bCs/>
                <w:iCs/>
                <w:szCs w:val="24"/>
              </w:rPr>
              <w:t>641,20</w:t>
            </w:r>
          </w:p>
        </w:tc>
        <w:tc>
          <w:tcPr>
            <w:tcW w:w="1440" w:type="dxa"/>
            <w:shd w:val="clear" w:color="auto" w:fill="auto"/>
          </w:tcPr>
          <w:p w:rsidR="00C21456" w:rsidRPr="002C2E78" w:rsidRDefault="00C21456" w:rsidP="00847577">
            <w:pPr>
              <w:jc w:val="right"/>
              <w:rPr>
                <w:bCs/>
                <w:iCs/>
                <w:szCs w:val="24"/>
              </w:rPr>
            </w:pPr>
            <w:r w:rsidRPr="002C2E78">
              <w:rPr>
                <w:bCs/>
                <w:iCs/>
                <w:szCs w:val="24"/>
              </w:rPr>
              <w:t>641,20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1330102200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691,20</w:t>
            </w:r>
          </w:p>
        </w:tc>
        <w:tc>
          <w:tcPr>
            <w:tcW w:w="1440" w:type="dxa"/>
            <w:shd w:val="clear" w:color="auto" w:fill="auto"/>
          </w:tcPr>
          <w:p w:rsidR="00C21456" w:rsidRPr="002C2E78" w:rsidRDefault="00C21456" w:rsidP="00847577">
            <w:pPr>
              <w:jc w:val="right"/>
              <w:rPr>
                <w:bCs/>
                <w:iCs/>
                <w:szCs w:val="24"/>
              </w:rPr>
            </w:pPr>
            <w:r w:rsidRPr="002C2E78">
              <w:rPr>
                <w:bCs/>
                <w:iCs/>
                <w:szCs w:val="24"/>
              </w:rPr>
              <w:t>641,20</w:t>
            </w:r>
          </w:p>
        </w:tc>
        <w:tc>
          <w:tcPr>
            <w:tcW w:w="1440" w:type="dxa"/>
            <w:shd w:val="clear" w:color="auto" w:fill="auto"/>
          </w:tcPr>
          <w:p w:rsidR="00C21456" w:rsidRPr="002C2E78" w:rsidRDefault="00C21456" w:rsidP="00847577">
            <w:pPr>
              <w:jc w:val="right"/>
              <w:rPr>
                <w:bCs/>
                <w:iCs/>
                <w:szCs w:val="24"/>
              </w:rPr>
            </w:pPr>
            <w:r w:rsidRPr="002C2E78">
              <w:rPr>
                <w:bCs/>
                <w:iCs/>
                <w:szCs w:val="24"/>
              </w:rPr>
              <w:t>641,20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Иные бюджетные ассигнования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1330102200</w:t>
            </w:r>
          </w:p>
        </w:tc>
        <w:tc>
          <w:tcPr>
            <w:tcW w:w="720" w:type="dxa"/>
            <w:shd w:val="clear" w:color="auto" w:fill="auto"/>
          </w:tcPr>
          <w:p w:rsidR="00C21456" w:rsidRPr="002C2E78" w:rsidRDefault="00C21456" w:rsidP="00847577">
            <w:pPr>
              <w:jc w:val="center"/>
              <w:rPr>
                <w:bCs/>
                <w:iCs/>
                <w:szCs w:val="24"/>
              </w:rPr>
            </w:pPr>
            <w:r w:rsidRPr="002C2E78">
              <w:rPr>
                <w:bCs/>
                <w:iCs/>
                <w:szCs w:val="24"/>
              </w:rPr>
              <w:t>800</w:t>
            </w:r>
          </w:p>
        </w:tc>
        <w:tc>
          <w:tcPr>
            <w:tcW w:w="1440" w:type="dxa"/>
            <w:shd w:val="clear" w:color="auto" w:fill="auto"/>
          </w:tcPr>
          <w:p w:rsidR="00C21456" w:rsidRPr="002C2E78" w:rsidRDefault="00C21456" w:rsidP="00847577">
            <w:pPr>
              <w:jc w:val="right"/>
              <w:rPr>
                <w:bCs/>
                <w:iCs/>
                <w:szCs w:val="24"/>
              </w:rPr>
            </w:pPr>
            <w:r w:rsidRPr="002C2E78">
              <w:rPr>
                <w:bCs/>
                <w:iCs/>
                <w:szCs w:val="24"/>
              </w:rPr>
              <w:t>4,30</w:t>
            </w:r>
          </w:p>
        </w:tc>
        <w:tc>
          <w:tcPr>
            <w:tcW w:w="1440" w:type="dxa"/>
            <w:shd w:val="clear" w:color="auto" w:fill="auto"/>
          </w:tcPr>
          <w:p w:rsidR="00C21456" w:rsidRPr="002C2E78" w:rsidRDefault="00C21456" w:rsidP="00847577">
            <w:pPr>
              <w:jc w:val="right"/>
              <w:rPr>
                <w:bCs/>
                <w:iCs/>
                <w:szCs w:val="24"/>
              </w:rPr>
            </w:pPr>
            <w:r w:rsidRPr="002C2E78">
              <w:rPr>
                <w:bCs/>
                <w:iCs/>
                <w:szCs w:val="24"/>
              </w:rPr>
              <w:t>4,30</w:t>
            </w:r>
          </w:p>
        </w:tc>
        <w:tc>
          <w:tcPr>
            <w:tcW w:w="1440" w:type="dxa"/>
            <w:shd w:val="clear" w:color="auto" w:fill="auto"/>
          </w:tcPr>
          <w:p w:rsidR="00C21456" w:rsidRPr="002C2E78" w:rsidRDefault="00C21456" w:rsidP="00847577">
            <w:pPr>
              <w:jc w:val="right"/>
              <w:rPr>
                <w:bCs/>
                <w:iCs/>
                <w:szCs w:val="24"/>
              </w:rPr>
            </w:pPr>
            <w:r w:rsidRPr="002C2E78">
              <w:rPr>
                <w:bCs/>
                <w:iCs/>
                <w:szCs w:val="24"/>
              </w:rPr>
              <w:t>4,30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Уплата налогов, сборов и иных платежей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1330102200</w:t>
            </w:r>
          </w:p>
        </w:tc>
        <w:tc>
          <w:tcPr>
            <w:tcW w:w="720" w:type="dxa"/>
            <w:shd w:val="clear" w:color="auto" w:fill="auto"/>
          </w:tcPr>
          <w:p w:rsidR="00C21456" w:rsidRPr="002C2E78" w:rsidRDefault="00C21456" w:rsidP="00847577">
            <w:pPr>
              <w:jc w:val="center"/>
              <w:rPr>
                <w:bCs/>
                <w:iCs/>
                <w:szCs w:val="24"/>
              </w:rPr>
            </w:pPr>
            <w:r w:rsidRPr="002C2E78">
              <w:rPr>
                <w:bCs/>
                <w:iCs/>
                <w:szCs w:val="24"/>
              </w:rPr>
              <w:t>850</w:t>
            </w:r>
          </w:p>
        </w:tc>
        <w:tc>
          <w:tcPr>
            <w:tcW w:w="1440" w:type="dxa"/>
            <w:shd w:val="clear" w:color="auto" w:fill="auto"/>
          </w:tcPr>
          <w:p w:rsidR="00C21456" w:rsidRPr="002C2E78" w:rsidRDefault="00C21456" w:rsidP="00847577">
            <w:pPr>
              <w:jc w:val="right"/>
              <w:rPr>
                <w:bCs/>
                <w:iCs/>
                <w:szCs w:val="24"/>
              </w:rPr>
            </w:pPr>
            <w:r w:rsidRPr="002C2E78">
              <w:rPr>
                <w:bCs/>
                <w:iCs/>
                <w:szCs w:val="24"/>
              </w:rPr>
              <w:t>4,30</w:t>
            </w:r>
          </w:p>
        </w:tc>
        <w:tc>
          <w:tcPr>
            <w:tcW w:w="1440" w:type="dxa"/>
            <w:shd w:val="clear" w:color="auto" w:fill="auto"/>
          </w:tcPr>
          <w:p w:rsidR="00C21456" w:rsidRPr="002C2E78" w:rsidRDefault="00C21456" w:rsidP="00847577">
            <w:pPr>
              <w:jc w:val="right"/>
              <w:rPr>
                <w:bCs/>
                <w:iCs/>
                <w:szCs w:val="24"/>
              </w:rPr>
            </w:pPr>
            <w:r w:rsidRPr="002C2E78">
              <w:rPr>
                <w:bCs/>
                <w:iCs/>
                <w:szCs w:val="24"/>
              </w:rPr>
              <w:t>4,30</w:t>
            </w:r>
          </w:p>
        </w:tc>
        <w:tc>
          <w:tcPr>
            <w:tcW w:w="1440" w:type="dxa"/>
            <w:shd w:val="clear" w:color="auto" w:fill="auto"/>
          </w:tcPr>
          <w:p w:rsidR="00C21456" w:rsidRPr="002C2E78" w:rsidRDefault="00C21456" w:rsidP="00847577">
            <w:pPr>
              <w:jc w:val="right"/>
              <w:rPr>
                <w:bCs/>
                <w:iCs/>
                <w:szCs w:val="24"/>
              </w:rPr>
            </w:pPr>
            <w:r w:rsidRPr="002C2E78">
              <w:rPr>
                <w:bCs/>
                <w:iCs/>
                <w:szCs w:val="24"/>
              </w:rPr>
              <w:t>4,30</w:t>
            </w:r>
          </w:p>
        </w:tc>
      </w:tr>
      <w:tr w:rsidR="00C21456" w:rsidRPr="002C2E78" w:rsidTr="00847577">
        <w:trPr>
          <w:trHeight w:val="530"/>
        </w:trPr>
        <w:tc>
          <w:tcPr>
            <w:tcW w:w="5595" w:type="dxa"/>
            <w:shd w:val="clear" w:color="auto" w:fill="auto"/>
          </w:tcPr>
          <w:p w:rsidR="00C21456" w:rsidRPr="002C2E78" w:rsidRDefault="00C21456" w:rsidP="00847577">
            <w:pPr>
              <w:rPr>
                <w:bCs/>
                <w:iCs/>
                <w:szCs w:val="24"/>
              </w:rPr>
            </w:pPr>
            <w:r w:rsidRPr="002C2E78">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1330174030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Закупка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1330174030</w:t>
            </w:r>
          </w:p>
        </w:tc>
        <w:tc>
          <w:tcPr>
            <w:tcW w:w="720" w:type="dxa"/>
            <w:shd w:val="clear" w:color="auto" w:fill="auto"/>
          </w:tcPr>
          <w:p w:rsidR="00C21456" w:rsidRPr="002C2E78" w:rsidRDefault="00C21456" w:rsidP="00847577">
            <w:pPr>
              <w:jc w:val="center"/>
              <w:rPr>
                <w:bCs/>
                <w:iCs/>
                <w:szCs w:val="24"/>
              </w:rPr>
            </w:pPr>
            <w:r w:rsidRPr="002C2E78">
              <w:rPr>
                <w:bCs/>
                <w:iCs/>
                <w:szCs w:val="24"/>
              </w:rPr>
              <w:t>200</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Иные закупки товаров, работ и услуг для обеспечения государственных (муниципальных) нужд</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1330174030</w:t>
            </w:r>
          </w:p>
        </w:tc>
        <w:tc>
          <w:tcPr>
            <w:tcW w:w="720" w:type="dxa"/>
            <w:shd w:val="clear" w:color="auto" w:fill="auto"/>
          </w:tcPr>
          <w:p w:rsidR="00C21456" w:rsidRPr="002C2E78" w:rsidRDefault="00C21456" w:rsidP="00847577">
            <w:pPr>
              <w:jc w:val="center"/>
              <w:rPr>
                <w:bCs/>
                <w:iCs/>
                <w:szCs w:val="24"/>
              </w:rPr>
            </w:pPr>
            <w:r w:rsidRPr="002C2E78">
              <w:rPr>
                <w:bCs/>
                <w:iCs/>
                <w:szCs w:val="24"/>
              </w:rPr>
              <w:t>240</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c>
          <w:tcPr>
            <w:tcW w:w="1440" w:type="dxa"/>
            <w:shd w:val="clear" w:color="auto" w:fill="auto"/>
          </w:tcPr>
          <w:p w:rsidR="00C21456" w:rsidRPr="002C2E78" w:rsidRDefault="00C21456" w:rsidP="00847577">
            <w:pPr>
              <w:jc w:val="right"/>
              <w:rPr>
                <w:bCs/>
                <w:iCs/>
                <w:szCs w:val="24"/>
              </w:rPr>
            </w:pPr>
            <w:r w:rsidRPr="002C2E78">
              <w:rPr>
                <w:bCs/>
                <w:iCs/>
                <w:szCs w:val="24"/>
              </w:rPr>
              <w:t>1,61</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Кредиторская задолженность</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13К0000000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Расходы на обеспечение функций муниципальных органов</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13К0002200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8,40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Иные бюджетные ассигнования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13К0002200</w:t>
            </w:r>
          </w:p>
        </w:tc>
        <w:tc>
          <w:tcPr>
            <w:tcW w:w="720" w:type="dxa"/>
            <w:shd w:val="clear" w:color="auto" w:fill="auto"/>
          </w:tcPr>
          <w:p w:rsidR="00C21456" w:rsidRPr="002C2E78" w:rsidRDefault="00C21456" w:rsidP="00847577">
            <w:pPr>
              <w:jc w:val="center"/>
              <w:rPr>
                <w:bCs/>
                <w:iCs/>
                <w:szCs w:val="24"/>
              </w:rPr>
            </w:pPr>
            <w:r w:rsidRPr="002C2E78">
              <w:rPr>
                <w:bCs/>
                <w:iCs/>
                <w:szCs w:val="24"/>
              </w:rPr>
              <w:t>800</w:t>
            </w:r>
          </w:p>
        </w:tc>
        <w:tc>
          <w:tcPr>
            <w:tcW w:w="1440" w:type="dxa"/>
            <w:shd w:val="clear" w:color="auto" w:fill="auto"/>
          </w:tcPr>
          <w:p w:rsidR="00C21456" w:rsidRPr="002C2E78" w:rsidRDefault="00C21456" w:rsidP="00847577">
            <w:pPr>
              <w:jc w:val="right"/>
              <w:rPr>
                <w:bCs/>
                <w:iCs/>
                <w:szCs w:val="24"/>
              </w:rPr>
            </w:pPr>
            <w:r w:rsidRPr="002C2E78">
              <w:rPr>
                <w:bCs/>
                <w:iCs/>
                <w:szCs w:val="24"/>
              </w:rPr>
              <w:t>8,40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Уплата налогов, сборов и иных платежей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06</w:t>
            </w:r>
          </w:p>
        </w:tc>
        <w:tc>
          <w:tcPr>
            <w:tcW w:w="1620" w:type="dxa"/>
            <w:shd w:val="clear" w:color="auto" w:fill="auto"/>
          </w:tcPr>
          <w:p w:rsidR="00C21456" w:rsidRPr="002C2E78" w:rsidRDefault="00C21456" w:rsidP="00847577">
            <w:pPr>
              <w:jc w:val="center"/>
              <w:rPr>
                <w:bCs/>
                <w:iCs/>
                <w:szCs w:val="24"/>
              </w:rPr>
            </w:pPr>
            <w:r w:rsidRPr="002C2E78">
              <w:rPr>
                <w:bCs/>
                <w:iCs/>
                <w:szCs w:val="24"/>
              </w:rPr>
              <w:t>13К0002200</w:t>
            </w:r>
          </w:p>
        </w:tc>
        <w:tc>
          <w:tcPr>
            <w:tcW w:w="720" w:type="dxa"/>
            <w:shd w:val="clear" w:color="auto" w:fill="auto"/>
          </w:tcPr>
          <w:p w:rsidR="00C21456" w:rsidRPr="002C2E78" w:rsidRDefault="00C21456" w:rsidP="00847577">
            <w:pPr>
              <w:jc w:val="center"/>
              <w:rPr>
                <w:bCs/>
                <w:iCs/>
                <w:szCs w:val="24"/>
              </w:rPr>
            </w:pPr>
            <w:r w:rsidRPr="002C2E78">
              <w:rPr>
                <w:bCs/>
                <w:iCs/>
                <w:szCs w:val="24"/>
              </w:rPr>
              <w:t>850</w:t>
            </w:r>
          </w:p>
        </w:tc>
        <w:tc>
          <w:tcPr>
            <w:tcW w:w="1440" w:type="dxa"/>
            <w:shd w:val="clear" w:color="auto" w:fill="auto"/>
          </w:tcPr>
          <w:p w:rsidR="00C21456" w:rsidRPr="002C2E78" w:rsidRDefault="00C21456" w:rsidP="00847577">
            <w:pPr>
              <w:jc w:val="right"/>
              <w:rPr>
                <w:bCs/>
                <w:iCs/>
                <w:szCs w:val="24"/>
              </w:rPr>
            </w:pPr>
            <w:r w:rsidRPr="002C2E78">
              <w:rPr>
                <w:bCs/>
                <w:iCs/>
                <w:szCs w:val="24"/>
              </w:rPr>
              <w:t>8,40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c>
          <w:tcPr>
            <w:tcW w:w="1440" w:type="dxa"/>
            <w:shd w:val="clear" w:color="auto" w:fill="auto"/>
          </w:tcPr>
          <w:p w:rsidR="00C21456" w:rsidRPr="002C2E78" w:rsidRDefault="00C21456" w:rsidP="00847577">
            <w:pPr>
              <w:jc w:val="right"/>
              <w:rPr>
                <w:bCs/>
                <w:iCs/>
                <w:szCs w:val="24"/>
              </w:rPr>
            </w:pPr>
            <w:r w:rsidRPr="002C2E78">
              <w:rPr>
                <w:bCs/>
                <w:iCs/>
                <w:szCs w:val="24"/>
              </w:rPr>
              <w:t>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Резервные фонды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Иные непрограммные расходы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1620" w:type="dxa"/>
            <w:shd w:val="clear" w:color="auto" w:fill="auto"/>
          </w:tcPr>
          <w:p w:rsidR="00C21456" w:rsidRPr="002C2E78" w:rsidRDefault="00C21456" w:rsidP="00847577">
            <w:pPr>
              <w:jc w:val="center"/>
              <w:rPr>
                <w:bCs/>
                <w:iCs/>
                <w:szCs w:val="24"/>
              </w:rPr>
            </w:pPr>
            <w:r w:rsidRPr="002C2E78">
              <w:rPr>
                <w:bCs/>
                <w:iCs/>
                <w:szCs w:val="24"/>
              </w:rPr>
              <w:t>9900000000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Резервные фонды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1620" w:type="dxa"/>
            <w:shd w:val="clear" w:color="auto" w:fill="auto"/>
          </w:tcPr>
          <w:p w:rsidR="00C21456" w:rsidRPr="002C2E78" w:rsidRDefault="00C21456" w:rsidP="00847577">
            <w:pPr>
              <w:jc w:val="center"/>
              <w:rPr>
                <w:bCs/>
                <w:iCs/>
                <w:szCs w:val="24"/>
              </w:rPr>
            </w:pPr>
            <w:r w:rsidRPr="002C2E78">
              <w:rPr>
                <w:bCs/>
                <w:iCs/>
                <w:szCs w:val="24"/>
              </w:rPr>
              <w:t>9920000000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Резервные фонды местных администраций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1620" w:type="dxa"/>
            <w:shd w:val="clear" w:color="auto" w:fill="auto"/>
          </w:tcPr>
          <w:p w:rsidR="00C21456" w:rsidRPr="002C2E78" w:rsidRDefault="00C21456" w:rsidP="00847577">
            <w:pPr>
              <w:jc w:val="center"/>
              <w:rPr>
                <w:bCs/>
                <w:iCs/>
                <w:szCs w:val="24"/>
              </w:rPr>
            </w:pPr>
            <w:r w:rsidRPr="002C2E78">
              <w:rPr>
                <w:bCs/>
                <w:iCs/>
                <w:szCs w:val="24"/>
              </w:rPr>
              <w:t>9920022800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Иные бюджетные ассигнования</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1620" w:type="dxa"/>
            <w:shd w:val="clear" w:color="auto" w:fill="auto"/>
          </w:tcPr>
          <w:p w:rsidR="00C21456" w:rsidRPr="002C2E78" w:rsidRDefault="00C21456" w:rsidP="00847577">
            <w:pPr>
              <w:jc w:val="center"/>
              <w:rPr>
                <w:bCs/>
                <w:iCs/>
                <w:szCs w:val="24"/>
              </w:rPr>
            </w:pPr>
            <w:r w:rsidRPr="002C2E78">
              <w:rPr>
                <w:bCs/>
                <w:iCs/>
                <w:szCs w:val="24"/>
              </w:rPr>
              <w:t>9920022800</w:t>
            </w:r>
          </w:p>
        </w:tc>
        <w:tc>
          <w:tcPr>
            <w:tcW w:w="720" w:type="dxa"/>
            <w:shd w:val="clear" w:color="auto" w:fill="auto"/>
          </w:tcPr>
          <w:p w:rsidR="00C21456" w:rsidRPr="002C2E78" w:rsidRDefault="00C21456" w:rsidP="00847577">
            <w:pPr>
              <w:jc w:val="center"/>
              <w:rPr>
                <w:bCs/>
                <w:iCs/>
                <w:szCs w:val="24"/>
              </w:rPr>
            </w:pPr>
            <w:r w:rsidRPr="002C2E78">
              <w:rPr>
                <w:bCs/>
                <w:iCs/>
                <w:szCs w:val="24"/>
              </w:rPr>
              <w:t>800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Резервные средства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720" w:type="dxa"/>
            <w:shd w:val="clear" w:color="auto" w:fill="auto"/>
          </w:tcPr>
          <w:p w:rsidR="00C21456" w:rsidRPr="002C2E78" w:rsidRDefault="00C21456" w:rsidP="00847577">
            <w:pPr>
              <w:jc w:val="center"/>
              <w:rPr>
                <w:bCs/>
                <w:iCs/>
                <w:szCs w:val="24"/>
              </w:rPr>
            </w:pPr>
            <w:r w:rsidRPr="002C2E78">
              <w:rPr>
                <w:bCs/>
                <w:iCs/>
                <w:szCs w:val="24"/>
              </w:rPr>
              <w:t>11</w:t>
            </w:r>
          </w:p>
        </w:tc>
        <w:tc>
          <w:tcPr>
            <w:tcW w:w="1620" w:type="dxa"/>
            <w:shd w:val="clear" w:color="auto" w:fill="auto"/>
          </w:tcPr>
          <w:p w:rsidR="00C21456" w:rsidRPr="002C2E78" w:rsidRDefault="00C21456" w:rsidP="00847577">
            <w:pPr>
              <w:jc w:val="center"/>
              <w:rPr>
                <w:bCs/>
                <w:iCs/>
                <w:szCs w:val="24"/>
              </w:rPr>
            </w:pPr>
            <w:r w:rsidRPr="002C2E78">
              <w:rPr>
                <w:bCs/>
                <w:iCs/>
                <w:szCs w:val="24"/>
              </w:rPr>
              <w:t>9920022800</w:t>
            </w:r>
          </w:p>
        </w:tc>
        <w:tc>
          <w:tcPr>
            <w:tcW w:w="720" w:type="dxa"/>
            <w:shd w:val="clear" w:color="auto" w:fill="auto"/>
          </w:tcPr>
          <w:p w:rsidR="00C21456" w:rsidRPr="002C2E78" w:rsidRDefault="00C21456" w:rsidP="00847577">
            <w:pPr>
              <w:jc w:val="center"/>
              <w:rPr>
                <w:bCs/>
                <w:iCs/>
                <w:szCs w:val="24"/>
              </w:rPr>
            </w:pPr>
            <w:r w:rsidRPr="002C2E78">
              <w:rPr>
                <w:bCs/>
                <w:iCs/>
                <w:szCs w:val="24"/>
              </w:rPr>
              <w:t>870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c>
          <w:tcPr>
            <w:tcW w:w="1440" w:type="dxa"/>
            <w:shd w:val="clear" w:color="auto" w:fill="auto"/>
          </w:tcPr>
          <w:p w:rsidR="00C21456" w:rsidRPr="002C2E78" w:rsidRDefault="00C21456" w:rsidP="00847577">
            <w:pPr>
              <w:jc w:val="right"/>
              <w:rPr>
                <w:bCs/>
                <w:iCs/>
                <w:szCs w:val="24"/>
              </w:rPr>
            </w:pPr>
            <w:r w:rsidRPr="002C2E78">
              <w:rPr>
                <w:bCs/>
                <w:iCs/>
                <w:szCs w:val="24"/>
              </w:rPr>
              <w:t>100,00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НАЦИОНАЛЬНАЯ ОБОРОНА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502,50</w:t>
            </w:r>
          </w:p>
        </w:tc>
        <w:tc>
          <w:tcPr>
            <w:tcW w:w="1440" w:type="dxa"/>
            <w:shd w:val="clear" w:color="auto" w:fill="auto"/>
          </w:tcPr>
          <w:p w:rsidR="00C21456" w:rsidRPr="002C2E78" w:rsidRDefault="00C21456" w:rsidP="00847577">
            <w:pPr>
              <w:jc w:val="right"/>
              <w:rPr>
                <w:bCs/>
                <w:iCs/>
                <w:szCs w:val="24"/>
              </w:rPr>
            </w:pPr>
            <w:r w:rsidRPr="002C2E78">
              <w:rPr>
                <w:bCs/>
                <w:iCs/>
                <w:szCs w:val="24"/>
              </w:rPr>
              <w:t>507,80</w:t>
            </w:r>
          </w:p>
        </w:tc>
        <w:tc>
          <w:tcPr>
            <w:tcW w:w="1440" w:type="dxa"/>
            <w:shd w:val="clear" w:color="auto" w:fill="auto"/>
          </w:tcPr>
          <w:p w:rsidR="00C21456" w:rsidRPr="002C2E78" w:rsidRDefault="00C21456" w:rsidP="00847577">
            <w:pPr>
              <w:jc w:val="right"/>
              <w:rPr>
                <w:bCs/>
                <w:iCs/>
                <w:szCs w:val="24"/>
              </w:rPr>
            </w:pPr>
            <w:r w:rsidRPr="002C2E78">
              <w:rPr>
                <w:bCs/>
                <w:iCs/>
                <w:szCs w:val="24"/>
              </w:rPr>
              <w:t>526,40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Мобилизационная и вневойсковая подготовка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502,50</w:t>
            </w:r>
          </w:p>
        </w:tc>
        <w:tc>
          <w:tcPr>
            <w:tcW w:w="1440" w:type="dxa"/>
            <w:shd w:val="clear" w:color="auto" w:fill="auto"/>
          </w:tcPr>
          <w:p w:rsidR="00C21456" w:rsidRPr="002C2E78" w:rsidRDefault="00C21456" w:rsidP="00847577">
            <w:pPr>
              <w:jc w:val="right"/>
              <w:rPr>
                <w:bCs/>
                <w:iCs/>
                <w:szCs w:val="24"/>
              </w:rPr>
            </w:pPr>
            <w:r w:rsidRPr="002C2E78">
              <w:rPr>
                <w:bCs/>
                <w:iCs/>
                <w:szCs w:val="24"/>
              </w:rPr>
              <w:t>507,80</w:t>
            </w:r>
          </w:p>
        </w:tc>
        <w:tc>
          <w:tcPr>
            <w:tcW w:w="1440" w:type="dxa"/>
            <w:shd w:val="clear" w:color="auto" w:fill="auto"/>
          </w:tcPr>
          <w:p w:rsidR="00C21456" w:rsidRPr="002C2E78" w:rsidRDefault="00C21456" w:rsidP="00847577">
            <w:pPr>
              <w:jc w:val="right"/>
              <w:rPr>
                <w:bCs/>
                <w:iCs/>
                <w:szCs w:val="24"/>
              </w:rPr>
            </w:pPr>
            <w:r w:rsidRPr="002C2E78">
              <w:rPr>
                <w:bCs/>
                <w:iCs/>
                <w:szCs w:val="24"/>
              </w:rPr>
              <w:t>526,40</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1300000000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502,50</w:t>
            </w:r>
          </w:p>
        </w:tc>
        <w:tc>
          <w:tcPr>
            <w:tcW w:w="1440" w:type="dxa"/>
            <w:shd w:val="clear" w:color="auto" w:fill="auto"/>
          </w:tcPr>
          <w:p w:rsidR="00C21456" w:rsidRPr="002C2E78" w:rsidRDefault="00C21456" w:rsidP="00847577">
            <w:pPr>
              <w:jc w:val="right"/>
              <w:rPr>
                <w:bCs/>
                <w:iCs/>
                <w:szCs w:val="24"/>
              </w:rPr>
            </w:pPr>
            <w:r w:rsidRPr="002C2E78">
              <w:rPr>
                <w:bCs/>
                <w:iCs/>
                <w:szCs w:val="24"/>
              </w:rPr>
              <w:t>507,80</w:t>
            </w:r>
          </w:p>
        </w:tc>
        <w:tc>
          <w:tcPr>
            <w:tcW w:w="1440" w:type="dxa"/>
            <w:shd w:val="clear" w:color="auto" w:fill="auto"/>
          </w:tcPr>
          <w:p w:rsidR="00C21456" w:rsidRPr="002C2E78" w:rsidRDefault="00C21456" w:rsidP="00847577">
            <w:pPr>
              <w:jc w:val="right"/>
              <w:rPr>
                <w:bCs/>
                <w:iCs/>
                <w:szCs w:val="24"/>
              </w:rPr>
            </w:pPr>
            <w:r w:rsidRPr="002C2E78">
              <w:rPr>
                <w:bCs/>
                <w:iCs/>
                <w:szCs w:val="24"/>
              </w:rPr>
              <w:t>526,40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"Предоставление межбюджетных трансфертов"</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1320000000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502,50</w:t>
            </w:r>
          </w:p>
        </w:tc>
        <w:tc>
          <w:tcPr>
            <w:tcW w:w="1440" w:type="dxa"/>
            <w:shd w:val="clear" w:color="auto" w:fill="auto"/>
          </w:tcPr>
          <w:p w:rsidR="00C21456" w:rsidRPr="002C2E78" w:rsidRDefault="00C21456" w:rsidP="00847577">
            <w:pPr>
              <w:jc w:val="right"/>
              <w:rPr>
                <w:bCs/>
                <w:iCs/>
                <w:szCs w:val="24"/>
              </w:rPr>
            </w:pPr>
            <w:r w:rsidRPr="002C2E78">
              <w:rPr>
                <w:bCs/>
                <w:iCs/>
                <w:szCs w:val="24"/>
              </w:rPr>
              <w:t>507,80</w:t>
            </w:r>
          </w:p>
        </w:tc>
        <w:tc>
          <w:tcPr>
            <w:tcW w:w="1440" w:type="dxa"/>
            <w:shd w:val="clear" w:color="auto" w:fill="auto"/>
          </w:tcPr>
          <w:p w:rsidR="00C21456" w:rsidRPr="002C2E78" w:rsidRDefault="00C21456" w:rsidP="00847577">
            <w:pPr>
              <w:jc w:val="right"/>
              <w:rPr>
                <w:bCs/>
                <w:iCs/>
                <w:szCs w:val="24"/>
              </w:rPr>
            </w:pPr>
            <w:r w:rsidRPr="002C2E78">
              <w:rPr>
                <w:bCs/>
                <w:iCs/>
                <w:szCs w:val="24"/>
              </w:rPr>
              <w:t>526,40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«Повышение эффективности предоставления и использования субвенций»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1320100000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502,50</w:t>
            </w:r>
          </w:p>
        </w:tc>
        <w:tc>
          <w:tcPr>
            <w:tcW w:w="1440" w:type="dxa"/>
            <w:shd w:val="clear" w:color="auto" w:fill="auto"/>
          </w:tcPr>
          <w:p w:rsidR="00C21456" w:rsidRPr="002C2E78" w:rsidRDefault="00C21456" w:rsidP="00847577">
            <w:pPr>
              <w:jc w:val="right"/>
              <w:rPr>
                <w:bCs/>
                <w:iCs/>
                <w:szCs w:val="24"/>
              </w:rPr>
            </w:pPr>
            <w:r w:rsidRPr="002C2E78">
              <w:rPr>
                <w:bCs/>
                <w:iCs/>
                <w:szCs w:val="24"/>
              </w:rPr>
              <w:t>507,80</w:t>
            </w:r>
          </w:p>
        </w:tc>
        <w:tc>
          <w:tcPr>
            <w:tcW w:w="1440" w:type="dxa"/>
            <w:shd w:val="clear" w:color="auto" w:fill="auto"/>
          </w:tcPr>
          <w:p w:rsidR="00C21456" w:rsidRPr="002C2E78" w:rsidRDefault="00C21456" w:rsidP="00847577">
            <w:pPr>
              <w:jc w:val="right"/>
              <w:rPr>
                <w:bCs/>
                <w:iCs/>
                <w:szCs w:val="24"/>
              </w:rPr>
            </w:pPr>
            <w:r w:rsidRPr="002C2E78">
              <w:rPr>
                <w:bCs/>
                <w:iCs/>
                <w:szCs w:val="24"/>
              </w:rPr>
              <w:t>526,40</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Осуществление первичного воинского учета на территориях, где отсутствуют военные комиссариаты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1320151180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502,50</w:t>
            </w:r>
          </w:p>
        </w:tc>
        <w:tc>
          <w:tcPr>
            <w:tcW w:w="1440" w:type="dxa"/>
            <w:shd w:val="clear" w:color="auto" w:fill="auto"/>
          </w:tcPr>
          <w:p w:rsidR="00C21456" w:rsidRPr="002C2E78" w:rsidRDefault="00C21456" w:rsidP="00847577">
            <w:pPr>
              <w:jc w:val="right"/>
              <w:rPr>
                <w:bCs/>
                <w:iCs/>
                <w:szCs w:val="24"/>
              </w:rPr>
            </w:pPr>
            <w:r w:rsidRPr="002C2E78">
              <w:rPr>
                <w:bCs/>
                <w:iCs/>
                <w:szCs w:val="24"/>
              </w:rPr>
              <w:t>507,80</w:t>
            </w:r>
          </w:p>
        </w:tc>
        <w:tc>
          <w:tcPr>
            <w:tcW w:w="1440" w:type="dxa"/>
            <w:shd w:val="clear" w:color="auto" w:fill="auto"/>
          </w:tcPr>
          <w:p w:rsidR="00C21456" w:rsidRPr="002C2E78" w:rsidRDefault="00C21456" w:rsidP="00847577">
            <w:pPr>
              <w:jc w:val="right"/>
              <w:rPr>
                <w:bCs/>
                <w:iCs/>
                <w:szCs w:val="24"/>
              </w:rPr>
            </w:pPr>
            <w:r w:rsidRPr="002C2E78">
              <w:rPr>
                <w:bCs/>
                <w:iCs/>
                <w:szCs w:val="24"/>
              </w:rPr>
              <w:t>526,40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Межбюджетные трансферты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1320151180</w:t>
            </w:r>
          </w:p>
        </w:tc>
        <w:tc>
          <w:tcPr>
            <w:tcW w:w="720" w:type="dxa"/>
            <w:shd w:val="clear" w:color="auto" w:fill="auto"/>
          </w:tcPr>
          <w:p w:rsidR="00C21456" w:rsidRPr="002C2E78" w:rsidRDefault="00C21456" w:rsidP="00847577">
            <w:pPr>
              <w:jc w:val="center"/>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502,50</w:t>
            </w:r>
          </w:p>
        </w:tc>
        <w:tc>
          <w:tcPr>
            <w:tcW w:w="1440" w:type="dxa"/>
            <w:shd w:val="clear" w:color="auto" w:fill="auto"/>
          </w:tcPr>
          <w:p w:rsidR="00C21456" w:rsidRPr="002C2E78" w:rsidRDefault="00C21456" w:rsidP="00847577">
            <w:pPr>
              <w:jc w:val="right"/>
              <w:rPr>
                <w:bCs/>
                <w:iCs/>
                <w:szCs w:val="24"/>
              </w:rPr>
            </w:pPr>
            <w:r w:rsidRPr="002C2E78">
              <w:rPr>
                <w:bCs/>
                <w:iCs/>
                <w:szCs w:val="24"/>
              </w:rPr>
              <w:t>507,80</w:t>
            </w:r>
          </w:p>
        </w:tc>
        <w:tc>
          <w:tcPr>
            <w:tcW w:w="1440" w:type="dxa"/>
            <w:shd w:val="clear" w:color="auto" w:fill="auto"/>
          </w:tcPr>
          <w:p w:rsidR="00C21456" w:rsidRPr="002C2E78" w:rsidRDefault="00C21456" w:rsidP="00847577">
            <w:pPr>
              <w:jc w:val="right"/>
              <w:rPr>
                <w:bCs/>
                <w:iCs/>
                <w:szCs w:val="24"/>
              </w:rPr>
            </w:pPr>
            <w:r w:rsidRPr="002C2E78">
              <w:rPr>
                <w:bCs/>
                <w:iCs/>
                <w:szCs w:val="24"/>
              </w:rPr>
              <w:t>526,40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Субвенции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02</w:t>
            </w:r>
          </w:p>
        </w:tc>
        <w:tc>
          <w:tcPr>
            <w:tcW w:w="720" w:type="dxa"/>
            <w:shd w:val="clear" w:color="auto" w:fill="auto"/>
          </w:tcPr>
          <w:p w:rsidR="00C21456" w:rsidRPr="002C2E78" w:rsidRDefault="00C21456" w:rsidP="00847577">
            <w:pPr>
              <w:jc w:val="center"/>
              <w:rPr>
                <w:bCs/>
                <w:iCs/>
                <w:szCs w:val="24"/>
              </w:rPr>
            </w:pPr>
            <w:r w:rsidRPr="002C2E78">
              <w:rPr>
                <w:bCs/>
                <w:iCs/>
                <w:szCs w:val="24"/>
              </w:rPr>
              <w:t>03</w:t>
            </w:r>
          </w:p>
        </w:tc>
        <w:tc>
          <w:tcPr>
            <w:tcW w:w="1620" w:type="dxa"/>
            <w:shd w:val="clear" w:color="auto" w:fill="auto"/>
          </w:tcPr>
          <w:p w:rsidR="00C21456" w:rsidRPr="002C2E78" w:rsidRDefault="00C21456" w:rsidP="00847577">
            <w:pPr>
              <w:jc w:val="center"/>
              <w:rPr>
                <w:bCs/>
                <w:iCs/>
                <w:szCs w:val="24"/>
              </w:rPr>
            </w:pPr>
            <w:r w:rsidRPr="002C2E78">
              <w:rPr>
                <w:bCs/>
                <w:iCs/>
                <w:szCs w:val="24"/>
              </w:rPr>
              <w:t>1320151180</w:t>
            </w:r>
          </w:p>
        </w:tc>
        <w:tc>
          <w:tcPr>
            <w:tcW w:w="720" w:type="dxa"/>
            <w:shd w:val="clear" w:color="auto" w:fill="auto"/>
          </w:tcPr>
          <w:p w:rsidR="00C21456" w:rsidRPr="002C2E78" w:rsidRDefault="00C21456" w:rsidP="00847577">
            <w:pPr>
              <w:jc w:val="center"/>
              <w:rPr>
                <w:bCs/>
                <w:iCs/>
                <w:szCs w:val="24"/>
              </w:rPr>
            </w:pPr>
            <w:r w:rsidRPr="002C2E78">
              <w:rPr>
                <w:bCs/>
                <w:iCs/>
                <w:szCs w:val="24"/>
              </w:rPr>
              <w:t>530</w:t>
            </w:r>
          </w:p>
        </w:tc>
        <w:tc>
          <w:tcPr>
            <w:tcW w:w="1440" w:type="dxa"/>
            <w:shd w:val="clear" w:color="auto" w:fill="auto"/>
          </w:tcPr>
          <w:p w:rsidR="00C21456" w:rsidRPr="002C2E78" w:rsidRDefault="00C21456" w:rsidP="00847577">
            <w:pPr>
              <w:jc w:val="right"/>
              <w:rPr>
                <w:bCs/>
                <w:iCs/>
                <w:szCs w:val="24"/>
              </w:rPr>
            </w:pPr>
            <w:r w:rsidRPr="002C2E78">
              <w:rPr>
                <w:bCs/>
                <w:iCs/>
                <w:szCs w:val="24"/>
              </w:rPr>
              <w:t>502,50</w:t>
            </w:r>
          </w:p>
        </w:tc>
        <w:tc>
          <w:tcPr>
            <w:tcW w:w="1440" w:type="dxa"/>
            <w:shd w:val="clear" w:color="auto" w:fill="auto"/>
          </w:tcPr>
          <w:p w:rsidR="00C21456" w:rsidRPr="002C2E78" w:rsidRDefault="00C21456" w:rsidP="00847577">
            <w:pPr>
              <w:jc w:val="right"/>
              <w:rPr>
                <w:bCs/>
                <w:iCs/>
                <w:szCs w:val="24"/>
              </w:rPr>
            </w:pPr>
            <w:r w:rsidRPr="002C2E78">
              <w:rPr>
                <w:bCs/>
                <w:iCs/>
                <w:szCs w:val="24"/>
              </w:rPr>
              <w:t>507,80</w:t>
            </w:r>
          </w:p>
        </w:tc>
        <w:tc>
          <w:tcPr>
            <w:tcW w:w="1440" w:type="dxa"/>
            <w:shd w:val="clear" w:color="auto" w:fill="auto"/>
          </w:tcPr>
          <w:p w:rsidR="00C21456" w:rsidRPr="002C2E78" w:rsidRDefault="00C21456" w:rsidP="00847577">
            <w:pPr>
              <w:jc w:val="right"/>
              <w:rPr>
                <w:bCs/>
                <w:iCs/>
                <w:szCs w:val="24"/>
              </w:rPr>
            </w:pPr>
            <w:r w:rsidRPr="002C2E78">
              <w:rPr>
                <w:bCs/>
                <w:iCs/>
                <w:szCs w:val="24"/>
              </w:rPr>
              <w:t>526,40</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ОБСЛУЖИВАНИЕ ГОСУДАРСТВЕННОГО И МУНИЦИПАЛЬНОГО ДОЛГА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15,46</w:t>
            </w:r>
          </w:p>
        </w:tc>
        <w:tc>
          <w:tcPr>
            <w:tcW w:w="1440" w:type="dxa"/>
            <w:shd w:val="clear" w:color="auto" w:fill="auto"/>
          </w:tcPr>
          <w:p w:rsidR="00C21456" w:rsidRPr="002C2E78" w:rsidRDefault="00C21456" w:rsidP="00847577">
            <w:pPr>
              <w:jc w:val="right"/>
              <w:rPr>
                <w:bCs/>
                <w:iCs/>
                <w:szCs w:val="24"/>
              </w:rPr>
            </w:pPr>
            <w:r w:rsidRPr="002C2E78">
              <w:rPr>
                <w:bCs/>
                <w:iCs/>
                <w:szCs w:val="24"/>
              </w:rPr>
              <w:t>10,45</w:t>
            </w:r>
          </w:p>
        </w:tc>
        <w:tc>
          <w:tcPr>
            <w:tcW w:w="1440" w:type="dxa"/>
            <w:shd w:val="clear" w:color="auto" w:fill="auto"/>
          </w:tcPr>
          <w:p w:rsidR="00C21456" w:rsidRPr="002C2E78" w:rsidRDefault="00C21456" w:rsidP="00847577">
            <w:pPr>
              <w:jc w:val="right"/>
              <w:rPr>
                <w:bCs/>
                <w:iCs/>
                <w:szCs w:val="24"/>
              </w:rPr>
            </w:pPr>
            <w:r w:rsidRPr="002C2E78">
              <w:rPr>
                <w:bCs/>
                <w:iCs/>
                <w:szCs w:val="24"/>
              </w:rPr>
              <w:t>7,25</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Обслуживание государственного внутреннего и муниципального долга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15,46</w:t>
            </w:r>
          </w:p>
        </w:tc>
        <w:tc>
          <w:tcPr>
            <w:tcW w:w="1440" w:type="dxa"/>
            <w:shd w:val="clear" w:color="auto" w:fill="auto"/>
          </w:tcPr>
          <w:p w:rsidR="00C21456" w:rsidRPr="002C2E78" w:rsidRDefault="00C21456" w:rsidP="00847577">
            <w:pPr>
              <w:jc w:val="right"/>
              <w:rPr>
                <w:bCs/>
                <w:iCs/>
                <w:szCs w:val="24"/>
              </w:rPr>
            </w:pPr>
            <w:r w:rsidRPr="002C2E78">
              <w:rPr>
                <w:bCs/>
                <w:iCs/>
                <w:szCs w:val="24"/>
              </w:rPr>
              <w:t>10,45</w:t>
            </w:r>
          </w:p>
        </w:tc>
        <w:tc>
          <w:tcPr>
            <w:tcW w:w="1440" w:type="dxa"/>
            <w:shd w:val="clear" w:color="auto" w:fill="auto"/>
          </w:tcPr>
          <w:p w:rsidR="00C21456" w:rsidRPr="002C2E78" w:rsidRDefault="00C21456" w:rsidP="00847577">
            <w:pPr>
              <w:jc w:val="right"/>
              <w:rPr>
                <w:bCs/>
                <w:iCs/>
                <w:szCs w:val="24"/>
              </w:rPr>
            </w:pPr>
            <w:r w:rsidRPr="002C2E78">
              <w:rPr>
                <w:bCs/>
                <w:iCs/>
                <w:szCs w:val="24"/>
              </w:rPr>
              <w:t>7,25</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15,46</w:t>
            </w:r>
          </w:p>
        </w:tc>
        <w:tc>
          <w:tcPr>
            <w:tcW w:w="1440" w:type="dxa"/>
            <w:shd w:val="clear" w:color="auto" w:fill="auto"/>
          </w:tcPr>
          <w:p w:rsidR="00C21456" w:rsidRPr="002C2E78" w:rsidRDefault="00C21456" w:rsidP="00847577">
            <w:pPr>
              <w:jc w:val="right"/>
              <w:rPr>
                <w:bCs/>
                <w:iCs/>
                <w:szCs w:val="24"/>
              </w:rPr>
            </w:pPr>
            <w:r w:rsidRPr="002C2E78">
              <w:rPr>
                <w:bCs/>
                <w:iCs/>
                <w:szCs w:val="24"/>
              </w:rPr>
              <w:t>10,45</w:t>
            </w:r>
          </w:p>
        </w:tc>
        <w:tc>
          <w:tcPr>
            <w:tcW w:w="1440" w:type="dxa"/>
            <w:shd w:val="clear" w:color="auto" w:fill="auto"/>
          </w:tcPr>
          <w:p w:rsidR="00C21456" w:rsidRPr="002C2E78" w:rsidRDefault="00C21456" w:rsidP="00847577">
            <w:pPr>
              <w:jc w:val="right"/>
              <w:rPr>
                <w:bCs/>
                <w:iCs/>
                <w:szCs w:val="24"/>
              </w:rPr>
            </w:pPr>
            <w:r w:rsidRPr="002C2E78">
              <w:rPr>
                <w:bCs/>
                <w:iCs/>
                <w:szCs w:val="24"/>
              </w:rPr>
              <w:t>7,25</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Подпрограмма "Управление муниципальным долгом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1310000000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15,46</w:t>
            </w:r>
          </w:p>
        </w:tc>
        <w:tc>
          <w:tcPr>
            <w:tcW w:w="1440" w:type="dxa"/>
            <w:shd w:val="clear" w:color="auto" w:fill="auto"/>
          </w:tcPr>
          <w:p w:rsidR="00C21456" w:rsidRPr="002C2E78" w:rsidRDefault="00C21456" w:rsidP="00847577">
            <w:pPr>
              <w:jc w:val="right"/>
              <w:rPr>
                <w:bCs/>
                <w:iCs/>
                <w:szCs w:val="24"/>
              </w:rPr>
            </w:pPr>
            <w:r w:rsidRPr="002C2E78">
              <w:rPr>
                <w:bCs/>
                <w:iCs/>
                <w:szCs w:val="24"/>
              </w:rPr>
              <w:t>10,45</w:t>
            </w:r>
          </w:p>
        </w:tc>
        <w:tc>
          <w:tcPr>
            <w:tcW w:w="1440" w:type="dxa"/>
            <w:shd w:val="clear" w:color="auto" w:fill="auto"/>
          </w:tcPr>
          <w:p w:rsidR="00C21456" w:rsidRPr="002C2E78" w:rsidRDefault="00C21456" w:rsidP="00847577">
            <w:pPr>
              <w:jc w:val="right"/>
              <w:rPr>
                <w:bCs/>
                <w:iCs/>
                <w:szCs w:val="24"/>
              </w:rPr>
            </w:pPr>
            <w:r w:rsidRPr="002C2E78">
              <w:rPr>
                <w:bCs/>
                <w:iCs/>
                <w:szCs w:val="24"/>
              </w:rPr>
              <w:t>7,25</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1310100000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15,46</w:t>
            </w:r>
          </w:p>
        </w:tc>
        <w:tc>
          <w:tcPr>
            <w:tcW w:w="1440" w:type="dxa"/>
            <w:shd w:val="clear" w:color="auto" w:fill="auto"/>
          </w:tcPr>
          <w:p w:rsidR="00C21456" w:rsidRPr="002C2E78" w:rsidRDefault="00C21456" w:rsidP="00847577">
            <w:pPr>
              <w:jc w:val="right"/>
              <w:rPr>
                <w:bCs/>
                <w:iCs/>
                <w:szCs w:val="24"/>
              </w:rPr>
            </w:pPr>
            <w:r w:rsidRPr="002C2E78">
              <w:rPr>
                <w:bCs/>
                <w:iCs/>
                <w:szCs w:val="24"/>
              </w:rPr>
              <w:t>10,45</w:t>
            </w:r>
          </w:p>
        </w:tc>
        <w:tc>
          <w:tcPr>
            <w:tcW w:w="1440" w:type="dxa"/>
            <w:shd w:val="clear" w:color="auto" w:fill="auto"/>
          </w:tcPr>
          <w:p w:rsidR="00C21456" w:rsidRPr="002C2E78" w:rsidRDefault="00C21456" w:rsidP="00847577">
            <w:pPr>
              <w:jc w:val="right"/>
              <w:rPr>
                <w:bCs/>
                <w:iCs/>
                <w:szCs w:val="24"/>
              </w:rPr>
            </w:pPr>
            <w:r w:rsidRPr="002C2E78">
              <w:rPr>
                <w:bCs/>
                <w:iCs/>
                <w:szCs w:val="24"/>
              </w:rPr>
              <w:t>7,25</w:t>
            </w:r>
          </w:p>
        </w:tc>
      </w:tr>
      <w:tr w:rsidR="00C21456" w:rsidRPr="002C2E78" w:rsidTr="00847577">
        <w:trPr>
          <w:trHeight w:val="1470"/>
        </w:trPr>
        <w:tc>
          <w:tcPr>
            <w:tcW w:w="5595" w:type="dxa"/>
            <w:shd w:val="clear" w:color="auto" w:fill="auto"/>
          </w:tcPr>
          <w:p w:rsidR="00C21456" w:rsidRPr="002C2E78" w:rsidRDefault="00C21456" w:rsidP="00847577">
            <w:pPr>
              <w:rPr>
                <w:bCs/>
                <w:iCs/>
                <w:szCs w:val="24"/>
              </w:rPr>
            </w:pPr>
            <w:r w:rsidRPr="002C2E78">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1310120870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2,93</w:t>
            </w:r>
          </w:p>
        </w:tc>
        <w:tc>
          <w:tcPr>
            <w:tcW w:w="1440" w:type="dxa"/>
            <w:shd w:val="clear" w:color="auto" w:fill="auto"/>
          </w:tcPr>
          <w:p w:rsidR="00C21456" w:rsidRPr="002C2E78" w:rsidRDefault="00C21456" w:rsidP="00847577">
            <w:pPr>
              <w:jc w:val="right"/>
              <w:rPr>
                <w:bCs/>
                <w:iCs/>
                <w:szCs w:val="24"/>
              </w:rPr>
            </w:pPr>
            <w:r w:rsidRPr="002C2E78">
              <w:rPr>
                <w:bCs/>
                <w:iCs/>
                <w:szCs w:val="24"/>
              </w:rPr>
              <w:t>1,78</w:t>
            </w:r>
          </w:p>
        </w:tc>
        <w:tc>
          <w:tcPr>
            <w:tcW w:w="1440" w:type="dxa"/>
            <w:shd w:val="clear" w:color="auto" w:fill="auto"/>
          </w:tcPr>
          <w:p w:rsidR="00C21456" w:rsidRPr="002C2E78" w:rsidRDefault="00C21456" w:rsidP="00847577">
            <w:pPr>
              <w:jc w:val="right"/>
              <w:rPr>
                <w:bCs/>
                <w:iCs/>
                <w:szCs w:val="24"/>
              </w:rPr>
            </w:pPr>
            <w:r w:rsidRPr="002C2E78">
              <w:rPr>
                <w:bCs/>
                <w:iCs/>
                <w:szCs w:val="24"/>
              </w:rPr>
              <w:t>1,27</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Обслуживание государственного (муниципального) долга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1310120870</w:t>
            </w:r>
          </w:p>
        </w:tc>
        <w:tc>
          <w:tcPr>
            <w:tcW w:w="720" w:type="dxa"/>
            <w:shd w:val="clear" w:color="auto" w:fill="auto"/>
          </w:tcPr>
          <w:p w:rsidR="00C21456" w:rsidRPr="002C2E78" w:rsidRDefault="00C21456" w:rsidP="00847577">
            <w:pPr>
              <w:jc w:val="center"/>
              <w:rPr>
                <w:bCs/>
                <w:iCs/>
                <w:szCs w:val="24"/>
              </w:rPr>
            </w:pPr>
            <w:r w:rsidRPr="002C2E78">
              <w:rPr>
                <w:bCs/>
                <w:iCs/>
                <w:szCs w:val="24"/>
              </w:rPr>
              <w:t>700</w:t>
            </w:r>
          </w:p>
        </w:tc>
        <w:tc>
          <w:tcPr>
            <w:tcW w:w="1440" w:type="dxa"/>
            <w:shd w:val="clear" w:color="auto" w:fill="auto"/>
          </w:tcPr>
          <w:p w:rsidR="00C21456" w:rsidRPr="002C2E78" w:rsidRDefault="00C21456" w:rsidP="00847577">
            <w:pPr>
              <w:jc w:val="right"/>
              <w:rPr>
                <w:bCs/>
                <w:iCs/>
                <w:szCs w:val="24"/>
              </w:rPr>
            </w:pPr>
            <w:r w:rsidRPr="002C2E78">
              <w:rPr>
                <w:bCs/>
                <w:iCs/>
                <w:szCs w:val="24"/>
              </w:rPr>
              <w:t>2,93</w:t>
            </w:r>
          </w:p>
        </w:tc>
        <w:tc>
          <w:tcPr>
            <w:tcW w:w="1440" w:type="dxa"/>
            <w:shd w:val="clear" w:color="auto" w:fill="auto"/>
          </w:tcPr>
          <w:p w:rsidR="00C21456" w:rsidRPr="002C2E78" w:rsidRDefault="00C21456" w:rsidP="00847577">
            <w:pPr>
              <w:jc w:val="right"/>
              <w:rPr>
                <w:bCs/>
                <w:iCs/>
                <w:szCs w:val="24"/>
              </w:rPr>
            </w:pPr>
            <w:r w:rsidRPr="002C2E78">
              <w:rPr>
                <w:bCs/>
                <w:iCs/>
                <w:szCs w:val="24"/>
              </w:rPr>
              <w:t>1,78</w:t>
            </w:r>
          </w:p>
        </w:tc>
        <w:tc>
          <w:tcPr>
            <w:tcW w:w="1440" w:type="dxa"/>
            <w:shd w:val="clear" w:color="auto" w:fill="auto"/>
          </w:tcPr>
          <w:p w:rsidR="00C21456" w:rsidRPr="002C2E78" w:rsidRDefault="00C21456" w:rsidP="00847577">
            <w:pPr>
              <w:jc w:val="right"/>
              <w:rPr>
                <w:bCs/>
                <w:iCs/>
                <w:szCs w:val="24"/>
              </w:rPr>
            </w:pPr>
            <w:r w:rsidRPr="002C2E78">
              <w:rPr>
                <w:bCs/>
                <w:iCs/>
                <w:szCs w:val="24"/>
              </w:rPr>
              <w:t>1,27</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Обслуживание муниципального долга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1310120870</w:t>
            </w:r>
          </w:p>
        </w:tc>
        <w:tc>
          <w:tcPr>
            <w:tcW w:w="720" w:type="dxa"/>
            <w:shd w:val="clear" w:color="auto" w:fill="auto"/>
          </w:tcPr>
          <w:p w:rsidR="00C21456" w:rsidRPr="002C2E78" w:rsidRDefault="00C21456" w:rsidP="00847577">
            <w:pPr>
              <w:jc w:val="center"/>
              <w:rPr>
                <w:bCs/>
                <w:iCs/>
                <w:szCs w:val="24"/>
              </w:rPr>
            </w:pPr>
            <w:r w:rsidRPr="002C2E78">
              <w:rPr>
                <w:bCs/>
                <w:iCs/>
                <w:szCs w:val="24"/>
              </w:rPr>
              <w:t>730</w:t>
            </w:r>
          </w:p>
        </w:tc>
        <w:tc>
          <w:tcPr>
            <w:tcW w:w="1440" w:type="dxa"/>
            <w:shd w:val="clear" w:color="auto" w:fill="auto"/>
          </w:tcPr>
          <w:p w:rsidR="00C21456" w:rsidRPr="002C2E78" w:rsidRDefault="00C21456" w:rsidP="00847577">
            <w:pPr>
              <w:jc w:val="right"/>
              <w:rPr>
                <w:bCs/>
                <w:iCs/>
                <w:szCs w:val="24"/>
              </w:rPr>
            </w:pPr>
            <w:r w:rsidRPr="002C2E78">
              <w:rPr>
                <w:bCs/>
                <w:iCs/>
                <w:szCs w:val="24"/>
              </w:rPr>
              <w:t>2,93</w:t>
            </w:r>
          </w:p>
        </w:tc>
        <w:tc>
          <w:tcPr>
            <w:tcW w:w="1440" w:type="dxa"/>
            <w:shd w:val="clear" w:color="auto" w:fill="auto"/>
          </w:tcPr>
          <w:p w:rsidR="00C21456" w:rsidRPr="002C2E78" w:rsidRDefault="00C21456" w:rsidP="00847577">
            <w:pPr>
              <w:jc w:val="right"/>
              <w:rPr>
                <w:bCs/>
                <w:iCs/>
                <w:szCs w:val="24"/>
              </w:rPr>
            </w:pPr>
            <w:r w:rsidRPr="002C2E78">
              <w:rPr>
                <w:bCs/>
                <w:iCs/>
                <w:szCs w:val="24"/>
              </w:rPr>
              <w:t>1,78</w:t>
            </w:r>
          </w:p>
        </w:tc>
        <w:tc>
          <w:tcPr>
            <w:tcW w:w="1440" w:type="dxa"/>
            <w:shd w:val="clear" w:color="auto" w:fill="auto"/>
          </w:tcPr>
          <w:p w:rsidR="00C21456" w:rsidRPr="002C2E78" w:rsidRDefault="00C21456" w:rsidP="00847577">
            <w:pPr>
              <w:jc w:val="right"/>
              <w:rPr>
                <w:bCs/>
                <w:iCs/>
                <w:szCs w:val="24"/>
              </w:rPr>
            </w:pPr>
            <w:r w:rsidRPr="002C2E78">
              <w:rPr>
                <w:bCs/>
                <w:iCs/>
                <w:szCs w:val="24"/>
              </w:rPr>
              <w:t>1,27</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lastRenderedPageBreak/>
              <w:t>Процентные платежи по муниципальному долгу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1310120890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12,53</w:t>
            </w:r>
          </w:p>
        </w:tc>
        <w:tc>
          <w:tcPr>
            <w:tcW w:w="1440" w:type="dxa"/>
            <w:shd w:val="clear" w:color="auto" w:fill="auto"/>
          </w:tcPr>
          <w:p w:rsidR="00C21456" w:rsidRPr="002C2E78" w:rsidRDefault="00C21456" w:rsidP="00847577">
            <w:pPr>
              <w:jc w:val="right"/>
              <w:rPr>
                <w:bCs/>
                <w:iCs/>
                <w:szCs w:val="24"/>
              </w:rPr>
            </w:pPr>
            <w:r w:rsidRPr="002C2E78">
              <w:rPr>
                <w:bCs/>
                <w:iCs/>
                <w:szCs w:val="24"/>
              </w:rPr>
              <w:t>8,67</w:t>
            </w:r>
          </w:p>
        </w:tc>
        <w:tc>
          <w:tcPr>
            <w:tcW w:w="1440" w:type="dxa"/>
            <w:shd w:val="clear" w:color="auto" w:fill="auto"/>
          </w:tcPr>
          <w:p w:rsidR="00C21456" w:rsidRPr="002C2E78" w:rsidRDefault="00C21456" w:rsidP="00847577">
            <w:pPr>
              <w:jc w:val="right"/>
              <w:rPr>
                <w:bCs/>
                <w:iCs/>
                <w:szCs w:val="24"/>
              </w:rPr>
            </w:pPr>
            <w:r w:rsidRPr="002C2E78">
              <w:rPr>
                <w:bCs/>
                <w:iCs/>
                <w:szCs w:val="24"/>
              </w:rPr>
              <w:t>5,98</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Обслуживание государственного (муниципального) долга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1310120890</w:t>
            </w:r>
          </w:p>
        </w:tc>
        <w:tc>
          <w:tcPr>
            <w:tcW w:w="720" w:type="dxa"/>
            <w:shd w:val="clear" w:color="auto" w:fill="auto"/>
          </w:tcPr>
          <w:p w:rsidR="00C21456" w:rsidRPr="002C2E78" w:rsidRDefault="00C21456" w:rsidP="00847577">
            <w:pPr>
              <w:jc w:val="center"/>
              <w:rPr>
                <w:bCs/>
                <w:iCs/>
                <w:szCs w:val="24"/>
              </w:rPr>
            </w:pPr>
            <w:r w:rsidRPr="002C2E78">
              <w:rPr>
                <w:bCs/>
                <w:iCs/>
                <w:szCs w:val="24"/>
              </w:rPr>
              <w:t>700</w:t>
            </w:r>
          </w:p>
        </w:tc>
        <w:tc>
          <w:tcPr>
            <w:tcW w:w="1440" w:type="dxa"/>
            <w:shd w:val="clear" w:color="auto" w:fill="auto"/>
          </w:tcPr>
          <w:p w:rsidR="00C21456" w:rsidRPr="002C2E78" w:rsidRDefault="00C21456" w:rsidP="00847577">
            <w:pPr>
              <w:jc w:val="right"/>
              <w:rPr>
                <w:bCs/>
                <w:iCs/>
                <w:szCs w:val="24"/>
              </w:rPr>
            </w:pPr>
            <w:r w:rsidRPr="002C2E78">
              <w:rPr>
                <w:bCs/>
                <w:iCs/>
                <w:szCs w:val="24"/>
              </w:rPr>
              <w:t>12,53</w:t>
            </w:r>
          </w:p>
        </w:tc>
        <w:tc>
          <w:tcPr>
            <w:tcW w:w="1440" w:type="dxa"/>
            <w:shd w:val="clear" w:color="auto" w:fill="auto"/>
          </w:tcPr>
          <w:p w:rsidR="00C21456" w:rsidRPr="002C2E78" w:rsidRDefault="00C21456" w:rsidP="00847577">
            <w:pPr>
              <w:jc w:val="right"/>
              <w:rPr>
                <w:bCs/>
                <w:iCs/>
                <w:szCs w:val="24"/>
              </w:rPr>
            </w:pPr>
            <w:r w:rsidRPr="002C2E78">
              <w:rPr>
                <w:bCs/>
                <w:iCs/>
                <w:szCs w:val="24"/>
              </w:rPr>
              <w:t>8,67</w:t>
            </w:r>
          </w:p>
        </w:tc>
        <w:tc>
          <w:tcPr>
            <w:tcW w:w="1440" w:type="dxa"/>
            <w:shd w:val="clear" w:color="auto" w:fill="auto"/>
          </w:tcPr>
          <w:p w:rsidR="00C21456" w:rsidRPr="002C2E78" w:rsidRDefault="00C21456" w:rsidP="00847577">
            <w:pPr>
              <w:jc w:val="right"/>
              <w:rPr>
                <w:bCs/>
                <w:iCs/>
                <w:szCs w:val="24"/>
              </w:rPr>
            </w:pPr>
            <w:r w:rsidRPr="002C2E78">
              <w:rPr>
                <w:bCs/>
                <w:iCs/>
                <w:szCs w:val="24"/>
              </w:rPr>
              <w:t>5,98</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Обслуживание муниципального долга</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13</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1310120890</w:t>
            </w:r>
          </w:p>
        </w:tc>
        <w:tc>
          <w:tcPr>
            <w:tcW w:w="720" w:type="dxa"/>
            <w:shd w:val="clear" w:color="auto" w:fill="auto"/>
          </w:tcPr>
          <w:p w:rsidR="00C21456" w:rsidRPr="002C2E78" w:rsidRDefault="00C21456" w:rsidP="00847577">
            <w:pPr>
              <w:jc w:val="center"/>
              <w:rPr>
                <w:bCs/>
                <w:iCs/>
                <w:szCs w:val="24"/>
              </w:rPr>
            </w:pPr>
            <w:r w:rsidRPr="002C2E78">
              <w:rPr>
                <w:bCs/>
                <w:iCs/>
                <w:szCs w:val="24"/>
              </w:rPr>
              <w:t>730</w:t>
            </w:r>
          </w:p>
        </w:tc>
        <w:tc>
          <w:tcPr>
            <w:tcW w:w="1440" w:type="dxa"/>
            <w:shd w:val="clear" w:color="auto" w:fill="auto"/>
          </w:tcPr>
          <w:p w:rsidR="00C21456" w:rsidRPr="002C2E78" w:rsidRDefault="00C21456" w:rsidP="00847577">
            <w:pPr>
              <w:jc w:val="right"/>
              <w:rPr>
                <w:bCs/>
                <w:iCs/>
                <w:szCs w:val="24"/>
              </w:rPr>
            </w:pPr>
            <w:r w:rsidRPr="002C2E78">
              <w:rPr>
                <w:bCs/>
                <w:iCs/>
                <w:szCs w:val="24"/>
              </w:rPr>
              <w:t>12,53</w:t>
            </w:r>
          </w:p>
        </w:tc>
        <w:tc>
          <w:tcPr>
            <w:tcW w:w="1440" w:type="dxa"/>
            <w:shd w:val="clear" w:color="auto" w:fill="auto"/>
          </w:tcPr>
          <w:p w:rsidR="00C21456" w:rsidRPr="002C2E78" w:rsidRDefault="00C21456" w:rsidP="00847577">
            <w:pPr>
              <w:jc w:val="right"/>
              <w:rPr>
                <w:bCs/>
                <w:iCs/>
                <w:szCs w:val="24"/>
              </w:rPr>
            </w:pPr>
            <w:r w:rsidRPr="002C2E78">
              <w:rPr>
                <w:bCs/>
                <w:iCs/>
                <w:szCs w:val="24"/>
              </w:rPr>
              <w:t>8,67</w:t>
            </w:r>
          </w:p>
        </w:tc>
        <w:tc>
          <w:tcPr>
            <w:tcW w:w="1440" w:type="dxa"/>
            <w:shd w:val="clear" w:color="auto" w:fill="auto"/>
          </w:tcPr>
          <w:p w:rsidR="00C21456" w:rsidRPr="002C2E78" w:rsidRDefault="00C21456" w:rsidP="00847577">
            <w:pPr>
              <w:jc w:val="right"/>
              <w:rPr>
                <w:bCs/>
                <w:iCs/>
                <w:szCs w:val="24"/>
              </w:rPr>
            </w:pPr>
            <w:r w:rsidRPr="002C2E78">
              <w:rPr>
                <w:bCs/>
                <w:iCs/>
                <w:szCs w:val="24"/>
              </w:rPr>
              <w:t>5,98</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МЕЖБЮДЖЕТНЫЕ ТРАНСФЕРТЫ ОБЩЕГО ХАРАКТЕРА БЮДЖЕТАМ СУБЪЕКТОВ РОССИЙСКОЙ ФЕДЕРАЦИИ И МУНИЦИПАЛЬНЫХ ОБРАЗОВАНИЙ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4 787,00</w:t>
            </w:r>
          </w:p>
        </w:tc>
        <w:tc>
          <w:tcPr>
            <w:tcW w:w="1440" w:type="dxa"/>
            <w:shd w:val="clear" w:color="auto" w:fill="auto"/>
          </w:tcPr>
          <w:p w:rsidR="00C21456" w:rsidRPr="002C2E78" w:rsidRDefault="00C21456" w:rsidP="00847577">
            <w:pPr>
              <w:jc w:val="right"/>
              <w:rPr>
                <w:bCs/>
                <w:iCs/>
                <w:szCs w:val="24"/>
              </w:rPr>
            </w:pPr>
            <w:r w:rsidRPr="002C2E78">
              <w:rPr>
                <w:bCs/>
                <w:iCs/>
                <w:szCs w:val="24"/>
              </w:rPr>
              <w:t>4 350,25</w:t>
            </w:r>
          </w:p>
        </w:tc>
        <w:tc>
          <w:tcPr>
            <w:tcW w:w="1440" w:type="dxa"/>
            <w:shd w:val="clear" w:color="auto" w:fill="auto"/>
          </w:tcPr>
          <w:p w:rsidR="00C21456" w:rsidRPr="002C2E78" w:rsidRDefault="00C21456" w:rsidP="00847577">
            <w:pPr>
              <w:jc w:val="right"/>
              <w:rPr>
                <w:bCs/>
                <w:iCs/>
                <w:szCs w:val="24"/>
              </w:rPr>
            </w:pPr>
            <w:r w:rsidRPr="002C2E78">
              <w:rPr>
                <w:bCs/>
                <w:iCs/>
                <w:szCs w:val="24"/>
              </w:rPr>
              <w:t>4 442,69</w:t>
            </w:r>
          </w:p>
        </w:tc>
      </w:tr>
      <w:tr w:rsidR="00C21456" w:rsidRPr="002C2E78" w:rsidTr="00847577">
        <w:trPr>
          <w:trHeight w:val="630"/>
        </w:trPr>
        <w:tc>
          <w:tcPr>
            <w:tcW w:w="5595" w:type="dxa"/>
            <w:shd w:val="clear" w:color="auto" w:fill="auto"/>
          </w:tcPr>
          <w:p w:rsidR="00C21456" w:rsidRPr="002C2E78" w:rsidRDefault="00C21456" w:rsidP="00847577">
            <w:pPr>
              <w:rPr>
                <w:bCs/>
                <w:iCs/>
                <w:szCs w:val="24"/>
              </w:rPr>
            </w:pPr>
            <w:r w:rsidRPr="002C2E78">
              <w:rPr>
                <w:bCs/>
                <w:iCs/>
                <w:szCs w:val="24"/>
              </w:rPr>
              <w:t>Дотации на выравнивание бюджетной обеспеченности субъектов Российской Федерации и муниципальных образований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 </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4 787,00</w:t>
            </w:r>
          </w:p>
        </w:tc>
        <w:tc>
          <w:tcPr>
            <w:tcW w:w="1440" w:type="dxa"/>
            <w:shd w:val="clear" w:color="auto" w:fill="auto"/>
          </w:tcPr>
          <w:p w:rsidR="00C21456" w:rsidRPr="002C2E78" w:rsidRDefault="00C21456" w:rsidP="00847577">
            <w:pPr>
              <w:jc w:val="right"/>
              <w:rPr>
                <w:bCs/>
                <w:iCs/>
                <w:szCs w:val="24"/>
              </w:rPr>
            </w:pPr>
            <w:r w:rsidRPr="002C2E78">
              <w:rPr>
                <w:bCs/>
                <w:iCs/>
                <w:szCs w:val="24"/>
              </w:rPr>
              <w:t>4 350,25</w:t>
            </w:r>
          </w:p>
        </w:tc>
        <w:tc>
          <w:tcPr>
            <w:tcW w:w="1440" w:type="dxa"/>
            <w:shd w:val="clear" w:color="auto" w:fill="auto"/>
          </w:tcPr>
          <w:p w:rsidR="00C21456" w:rsidRPr="002C2E78" w:rsidRDefault="00C21456" w:rsidP="00847577">
            <w:pPr>
              <w:jc w:val="right"/>
              <w:rPr>
                <w:bCs/>
                <w:iCs/>
                <w:szCs w:val="24"/>
              </w:rPr>
            </w:pPr>
            <w:r w:rsidRPr="002C2E78">
              <w:rPr>
                <w:bCs/>
                <w:iCs/>
                <w:szCs w:val="24"/>
              </w:rPr>
              <w:t>4 442,69</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1300000000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4 787,00</w:t>
            </w:r>
          </w:p>
        </w:tc>
        <w:tc>
          <w:tcPr>
            <w:tcW w:w="1440" w:type="dxa"/>
            <w:shd w:val="clear" w:color="auto" w:fill="auto"/>
          </w:tcPr>
          <w:p w:rsidR="00C21456" w:rsidRPr="002C2E78" w:rsidRDefault="00C21456" w:rsidP="00847577">
            <w:pPr>
              <w:jc w:val="right"/>
              <w:rPr>
                <w:bCs/>
                <w:iCs/>
                <w:szCs w:val="24"/>
              </w:rPr>
            </w:pPr>
            <w:r w:rsidRPr="002C2E78">
              <w:rPr>
                <w:bCs/>
                <w:iCs/>
                <w:szCs w:val="24"/>
              </w:rPr>
              <w:t>4 350,25</w:t>
            </w:r>
          </w:p>
        </w:tc>
        <w:tc>
          <w:tcPr>
            <w:tcW w:w="1440" w:type="dxa"/>
            <w:shd w:val="clear" w:color="auto" w:fill="auto"/>
          </w:tcPr>
          <w:p w:rsidR="00C21456" w:rsidRPr="002C2E78" w:rsidRDefault="00C21456" w:rsidP="00847577">
            <w:pPr>
              <w:jc w:val="right"/>
              <w:rPr>
                <w:bCs/>
                <w:iCs/>
                <w:szCs w:val="24"/>
              </w:rPr>
            </w:pPr>
            <w:r w:rsidRPr="002C2E78">
              <w:rPr>
                <w:bCs/>
                <w:iCs/>
                <w:szCs w:val="24"/>
              </w:rPr>
              <w:t>4 442,69</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Подпрограмма "Предоставление межбюджетных трансфертов"</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1320000000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4 787,00</w:t>
            </w:r>
          </w:p>
        </w:tc>
        <w:tc>
          <w:tcPr>
            <w:tcW w:w="1440" w:type="dxa"/>
            <w:shd w:val="clear" w:color="auto" w:fill="auto"/>
          </w:tcPr>
          <w:p w:rsidR="00C21456" w:rsidRPr="002C2E78" w:rsidRDefault="00C21456" w:rsidP="00847577">
            <w:pPr>
              <w:jc w:val="right"/>
              <w:rPr>
                <w:bCs/>
                <w:iCs/>
                <w:szCs w:val="24"/>
              </w:rPr>
            </w:pPr>
            <w:r w:rsidRPr="002C2E78">
              <w:rPr>
                <w:bCs/>
                <w:iCs/>
                <w:szCs w:val="24"/>
              </w:rPr>
              <w:t>4 350,25</w:t>
            </w:r>
          </w:p>
        </w:tc>
        <w:tc>
          <w:tcPr>
            <w:tcW w:w="1440" w:type="dxa"/>
            <w:shd w:val="clear" w:color="auto" w:fill="auto"/>
          </w:tcPr>
          <w:p w:rsidR="00C21456" w:rsidRPr="002C2E78" w:rsidRDefault="00C21456" w:rsidP="00847577">
            <w:pPr>
              <w:jc w:val="right"/>
              <w:rPr>
                <w:bCs/>
                <w:iCs/>
                <w:szCs w:val="24"/>
              </w:rPr>
            </w:pPr>
            <w:r w:rsidRPr="002C2E78">
              <w:rPr>
                <w:bCs/>
                <w:iCs/>
                <w:szCs w:val="24"/>
              </w:rPr>
              <w:t>4 442,69</w:t>
            </w:r>
          </w:p>
        </w:tc>
      </w:tr>
      <w:tr w:rsidR="00C21456" w:rsidRPr="002C2E78" w:rsidTr="00847577">
        <w:trPr>
          <w:trHeight w:val="840"/>
        </w:trPr>
        <w:tc>
          <w:tcPr>
            <w:tcW w:w="5595" w:type="dxa"/>
            <w:shd w:val="clear" w:color="auto" w:fill="auto"/>
          </w:tcPr>
          <w:p w:rsidR="00C21456" w:rsidRPr="002C2E78" w:rsidRDefault="00C21456" w:rsidP="00847577">
            <w:pPr>
              <w:rPr>
                <w:bCs/>
                <w:iCs/>
                <w:szCs w:val="24"/>
              </w:rPr>
            </w:pPr>
            <w:r w:rsidRPr="002C2E78">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1320200000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4 787,00</w:t>
            </w:r>
          </w:p>
        </w:tc>
        <w:tc>
          <w:tcPr>
            <w:tcW w:w="1440" w:type="dxa"/>
            <w:shd w:val="clear" w:color="auto" w:fill="auto"/>
          </w:tcPr>
          <w:p w:rsidR="00C21456" w:rsidRPr="002C2E78" w:rsidRDefault="00C21456" w:rsidP="00847577">
            <w:pPr>
              <w:jc w:val="right"/>
              <w:rPr>
                <w:bCs/>
                <w:iCs/>
                <w:szCs w:val="24"/>
              </w:rPr>
            </w:pPr>
            <w:r w:rsidRPr="002C2E78">
              <w:rPr>
                <w:bCs/>
                <w:iCs/>
                <w:szCs w:val="24"/>
              </w:rPr>
              <w:t>4 350,25</w:t>
            </w:r>
          </w:p>
        </w:tc>
        <w:tc>
          <w:tcPr>
            <w:tcW w:w="1440" w:type="dxa"/>
            <w:shd w:val="clear" w:color="auto" w:fill="auto"/>
          </w:tcPr>
          <w:p w:rsidR="00C21456" w:rsidRPr="002C2E78" w:rsidRDefault="00C21456" w:rsidP="00847577">
            <w:pPr>
              <w:jc w:val="right"/>
              <w:rPr>
                <w:bCs/>
                <w:iCs/>
                <w:szCs w:val="24"/>
              </w:rPr>
            </w:pPr>
            <w:r w:rsidRPr="002C2E78">
              <w:rPr>
                <w:bCs/>
                <w:iCs/>
                <w:szCs w:val="24"/>
              </w:rPr>
              <w:t>4 442,69</w:t>
            </w:r>
          </w:p>
        </w:tc>
      </w:tr>
      <w:tr w:rsidR="00C21456" w:rsidRPr="002C2E78" w:rsidTr="00847577">
        <w:trPr>
          <w:trHeight w:val="1050"/>
        </w:trPr>
        <w:tc>
          <w:tcPr>
            <w:tcW w:w="5595" w:type="dxa"/>
            <w:shd w:val="clear" w:color="auto" w:fill="auto"/>
          </w:tcPr>
          <w:p w:rsidR="00C21456" w:rsidRPr="002C2E78" w:rsidRDefault="00C21456" w:rsidP="00847577">
            <w:pPr>
              <w:rPr>
                <w:bCs/>
                <w:iCs/>
                <w:szCs w:val="24"/>
              </w:rPr>
            </w:pPr>
            <w:r w:rsidRPr="002C2E78">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1320274030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2 787,00</w:t>
            </w:r>
          </w:p>
        </w:tc>
        <w:tc>
          <w:tcPr>
            <w:tcW w:w="1440" w:type="dxa"/>
            <w:shd w:val="clear" w:color="auto" w:fill="auto"/>
          </w:tcPr>
          <w:p w:rsidR="00C21456" w:rsidRPr="002C2E78" w:rsidRDefault="00C21456" w:rsidP="00847577">
            <w:pPr>
              <w:jc w:val="right"/>
              <w:rPr>
                <w:bCs/>
                <w:iCs/>
                <w:szCs w:val="24"/>
              </w:rPr>
            </w:pPr>
            <w:r w:rsidRPr="002C2E78">
              <w:rPr>
                <w:bCs/>
                <w:iCs/>
                <w:szCs w:val="24"/>
              </w:rPr>
              <w:t>2 350,25</w:t>
            </w:r>
          </w:p>
        </w:tc>
        <w:tc>
          <w:tcPr>
            <w:tcW w:w="1440" w:type="dxa"/>
            <w:shd w:val="clear" w:color="auto" w:fill="auto"/>
          </w:tcPr>
          <w:p w:rsidR="00C21456" w:rsidRPr="002C2E78" w:rsidRDefault="00C21456" w:rsidP="00847577">
            <w:pPr>
              <w:jc w:val="right"/>
              <w:rPr>
                <w:bCs/>
                <w:iCs/>
                <w:szCs w:val="24"/>
              </w:rPr>
            </w:pPr>
            <w:r w:rsidRPr="002C2E78">
              <w:rPr>
                <w:bCs/>
                <w:iCs/>
                <w:szCs w:val="24"/>
              </w:rPr>
              <w:t>2 442,69</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Межбюджетные трансферты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1320274030</w:t>
            </w:r>
          </w:p>
        </w:tc>
        <w:tc>
          <w:tcPr>
            <w:tcW w:w="720" w:type="dxa"/>
            <w:shd w:val="clear" w:color="auto" w:fill="auto"/>
          </w:tcPr>
          <w:p w:rsidR="00C21456" w:rsidRPr="002C2E78" w:rsidRDefault="00C21456" w:rsidP="00847577">
            <w:pPr>
              <w:jc w:val="center"/>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2 787,00</w:t>
            </w:r>
          </w:p>
        </w:tc>
        <w:tc>
          <w:tcPr>
            <w:tcW w:w="1440" w:type="dxa"/>
            <w:shd w:val="clear" w:color="auto" w:fill="auto"/>
          </w:tcPr>
          <w:p w:rsidR="00C21456" w:rsidRPr="002C2E78" w:rsidRDefault="00C21456" w:rsidP="00847577">
            <w:pPr>
              <w:jc w:val="right"/>
              <w:rPr>
                <w:bCs/>
                <w:iCs/>
                <w:szCs w:val="24"/>
              </w:rPr>
            </w:pPr>
            <w:r w:rsidRPr="002C2E78">
              <w:rPr>
                <w:bCs/>
                <w:iCs/>
                <w:szCs w:val="24"/>
              </w:rPr>
              <w:t>2 350,25</w:t>
            </w:r>
          </w:p>
        </w:tc>
        <w:tc>
          <w:tcPr>
            <w:tcW w:w="1440" w:type="dxa"/>
            <w:shd w:val="clear" w:color="auto" w:fill="auto"/>
          </w:tcPr>
          <w:p w:rsidR="00C21456" w:rsidRPr="002C2E78" w:rsidRDefault="00C21456" w:rsidP="00847577">
            <w:pPr>
              <w:jc w:val="right"/>
              <w:rPr>
                <w:bCs/>
                <w:iCs/>
                <w:szCs w:val="24"/>
              </w:rPr>
            </w:pPr>
            <w:r w:rsidRPr="002C2E78">
              <w:rPr>
                <w:bCs/>
                <w:iCs/>
                <w:szCs w:val="24"/>
              </w:rPr>
              <w:t>2 442,69</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Дотации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1320274030</w:t>
            </w:r>
          </w:p>
        </w:tc>
        <w:tc>
          <w:tcPr>
            <w:tcW w:w="720" w:type="dxa"/>
            <w:shd w:val="clear" w:color="auto" w:fill="auto"/>
          </w:tcPr>
          <w:p w:rsidR="00C21456" w:rsidRPr="002C2E78" w:rsidRDefault="00C21456" w:rsidP="00847577">
            <w:pPr>
              <w:jc w:val="center"/>
              <w:rPr>
                <w:bCs/>
                <w:iCs/>
                <w:szCs w:val="24"/>
              </w:rPr>
            </w:pPr>
            <w:r w:rsidRPr="002C2E78">
              <w:rPr>
                <w:bCs/>
                <w:iCs/>
                <w:szCs w:val="24"/>
              </w:rPr>
              <w:t>510</w:t>
            </w:r>
          </w:p>
        </w:tc>
        <w:tc>
          <w:tcPr>
            <w:tcW w:w="1440" w:type="dxa"/>
            <w:shd w:val="clear" w:color="auto" w:fill="auto"/>
          </w:tcPr>
          <w:p w:rsidR="00C21456" w:rsidRPr="002C2E78" w:rsidRDefault="00C21456" w:rsidP="00847577">
            <w:pPr>
              <w:jc w:val="right"/>
              <w:rPr>
                <w:bCs/>
                <w:iCs/>
                <w:szCs w:val="24"/>
              </w:rPr>
            </w:pPr>
            <w:r w:rsidRPr="002C2E78">
              <w:rPr>
                <w:bCs/>
                <w:iCs/>
                <w:szCs w:val="24"/>
              </w:rPr>
              <w:t>2 787,00</w:t>
            </w:r>
          </w:p>
        </w:tc>
        <w:tc>
          <w:tcPr>
            <w:tcW w:w="1440" w:type="dxa"/>
            <w:shd w:val="clear" w:color="auto" w:fill="auto"/>
          </w:tcPr>
          <w:p w:rsidR="00C21456" w:rsidRPr="002C2E78" w:rsidRDefault="00C21456" w:rsidP="00847577">
            <w:pPr>
              <w:jc w:val="right"/>
              <w:rPr>
                <w:bCs/>
                <w:iCs/>
                <w:szCs w:val="24"/>
              </w:rPr>
            </w:pPr>
            <w:r w:rsidRPr="002C2E78">
              <w:rPr>
                <w:bCs/>
                <w:iCs/>
                <w:szCs w:val="24"/>
              </w:rPr>
              <w:t>2 350,25</w:t>
            </w:r>
          </w:p>
        </w:tc>
        <w:tc>
          <w:tcPr>
            <w:tcW w:w="1440" w:type="dxa"/>
            <w:shd w:val="clear" w:color="auto" w:fill="auto"/>
          </w:tcPr>
          <w:p w:rsidR="00C21456" w:rsidRPr="002C2E78" w:rsidRDefault="00C21456" w:rsidP="00847577">
            <w:pPr>
              <w:jc w:val="right"/>
              <w:rPr>
                <w:bCs/>
                <w:iCs/>
                <w:szCs w:val="24"/>
              </w:rPr>
            </w:pPr>
            <w:r w:rsidRPr="002C2E78">
              <w:rPr>
                <w:bCs/>
                <w:iCs/>
                <w:szCs w:val="24"/>
              </w:rPr>
              <w:t>2 442,69</w:t>
            </w:r>
          </w:p>
        </w:tc>
      </w:tr>
      <w:tr w:rsidR="00C21456" w:rsidRPr="002C2E78" w:rsidTr="00847577">
        <w:trPr>
          <w:trHeight w:val="420"/>
        </w:trPr>
        <w:tc>
          <w:tcPr>
            <w:tcW w:w="5595" w:type="dxa"/>
            <w:shd w:val="clear" w:color="auto" w:fill="auto"/>
          </w:tcPr>
          <w:p w:rsidR="00C21456" w:rsidRPr="002C2E78" w:rsidRDefault="00C21456" w:rsidP="00847577">
            <w:pPr>
              <w:rPr>
                <w:bCs/>
                <w:iCs/>
                <w:szCs w:val="24"/>
              </w:rPr>
            </w:pPr>
            <w:r w:rsidRPr="002C2E78">
              <w:rPr>
                <w:bCs/>
                <w:iCs/>
                <w:szCs w:val="24"/>
              </w:rPr>
              <w:t>Дотации на выравнивание бюджетной обеспеченности поселений</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1320280010</w:t>
            </w:r>
          </w:p>
        </w:tc>
        <w:tc>
          <w:tcPr>
            <w:tcW w:w="720" w:type="dxa"/>
            <w:shd w:val="clear" w:color="auto" w:fill="auto"/>
          </w:tcPr>
          <w:p w:rsidR="00C21456" w:rsidRPr="002C2E78" w:rsidRDefault="00C21456" w:rsidP="00847577">
            <w:pPr>
              <w:jc w:val="center"/>
              <w:rPr>
                <w:bCs/>
                <w:iCs/>
                <w:szCs w:val="24"/>
              </w:rPr>
            </w:pPr>
            <w:r w:rsidRPr="002C2E78">
              <w:rPr>
                <w:bCs/>
                <w:iCs/>
                <w:szCs w:val="24"/>
              </w:rPr>
              <w:t> </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Межбюджетные трансферты</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1320280010</w:t>
            </w:r>
          </w:p>
        </w:tc>
        <w:tc>
          <w:tcPr>
            <w:tcW w:w="720" w:type="dxa"/>
            <w:shd w:val="clear" w:color="auto" w:fill="auto"/>
          </w:tcPr>
          <w:p w:rsidR="00C21456" w:rsidRPr="002C2E78" w:rsidRDefault="00C21456" w:rsidP="00847577">
            <w:pPr>
              <w:jc w:val="center"/>
              <w:rPr>
                <w:bCs/>
                <w:iCs/>
                <w:szCs w:val="24"/>
              </w:rPr>
            </w:pPr>
            <w:r w:rsidRPr="002C2E78">
              <w:rPr>
                <w:bCs/>
                <w:iCs/>
                <w:szCs w:val="24"/>
              </w:rPr>
              <w:t>500</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r>
      <w:tr w:rsidR="00C21456" w:rsidRPr="002C2E78" w:rsidTr="00847577">
        <w:trPr>
          <w:trHeight w:val="255"/>
        </w:trPr>
        <w:tc>
          <w:tcPr>
            <w:tcW w:w="5595" w:type="dxa"/>
            <w:shd w:val="clear" w:color="auto" w:fill="auto"/>
          </w:tcPr>
          <w:p w:rsidR="00C21456" w:rsidRPr="002C2E78" w:rsidRDefault="00C21456" w:rsidP="00847577">
            <w:pPr>
              <w:rPr>
                <w:bCs/>
                <w:iCs/>
                <w:szCs w:val="24"/>
              </w:rPr>
            </w:pPr>
            <w:r w:rsidRPr="002C2E78">
              <w:rPr>
                <w:bCs/>
                <w:iCs/>
                <w:szCs w:val="24"/>
              </w:rPr>
              <w:t>Дотации</w:t>
            </w:r>
          </w:p>
        </w:tc>
        <w:tc>
          <w:tcPr>
            <w:tcW w:w="955" w:type="dxa"/>
            <w:shd w:val="clear" w:color="auto" w:fill="auto"/>
          </w:tcPr>
          <w:p w:rsidR="00C21456" w:rsidRPr="002C2E78" w:rsidRDefault="00C21456" w:rsidP="00847577">
            <w:pPr>
              <w:jc w:val="center"/>
              <w:rPr>
                <w:bCs/>
                <w:iCs/>
                <w:szCs w:val="24"/>
              </w:rPr>
            </w:pPr>
            <w:r w:rsidRPr="002C2E78">
              <w:rPr>
                <w:bCs/>
                <w:iCs/>
                <w:szCs w:val="24"/>
              </w:rPr>
              <w:t>992</w:t>
            </w:r>
          </w:p>
        </w:tc>
        <w:tc>
          <w:tcPr>
            <w:tcW w:w="720" w:type="dxa"/>
            <w:shd w:val="clear" w:color="auto" w:fill="auto"/>
          </w:tcPr>
          <w:p w:rsidR="00C21456" w:rsidRPr="002C2E78" w:rsidRDefault="00C21456" w:rsidP="00847577">
            <w:pPr>
              <w:jc w:val="center"/>
              <w:rPr>
                <w:bCs/>
                <w:iCs/>
                <w:szCs w:val="24"/>
              </w:rPr>
            </w:pPr>
            <w:r w:rsidRPr="002C2E78">
              <w:rPr>
                <w:bCs/>
                <w:iCs/>
                <w:szCs w:val="24"/>
              </w:rPr>
              <w:t>14</w:t>
            </w:r>
          </w:p>
        </w:tc>
        <w:tc>
          <w:tcPr>
            <w:tcW w:w="720" w:type="dxa"/>
            <w:shd w:val="clear" w:color="auto" w:fill="auto"/>
          </w:tcPr>
          <w:p w:rsidR="00C21456" w:rsidRPr="002C2E78" w:rsidRDefault="00C21456" w:rsidP="00847577">
            <w:pPr>
              <w:jc w:val="center"/>
              <w:rPr>
                <w:bCs/>
                <w:iCs/>
                <w:szCs w:val="24"/>
              </w:rPr>
            </w:pPr>
            <w:r w:rsidRPr="002C2E78">
              <w:rPr>
                <w:bCs/>
                <w:iCs/>
                <w:szCs w:val="24"/>
              </w:rPr>
              <w:t>01</w:t>
            </w:r>
          </w:p>
        </w:tc>
        <w:tc>
          <w:tcPr>
            <w:tcW w:w="1620" w:type="dxa"/>
            <w:shd w:val="clear" w:color="auto" w:fill="auto"/>
          </w:tcPr>
          <w:p w:rsidR="00C21456" w:rsidRPr="002C2E78" w:rsidRDefault="00C21456" w:rsidP="00847577">
            <w:pPr>
              <w:jc w:val="center"/>
              <w:rPr>
                <w:bCs/>
                <w:iCs/>
                <w:szCs w:val="24"/>
              </w:rPr>
            </w:pPr>
            <w:r w:rsidRPr="002C2E78">
              <w:rPr>
                <w:bCs/>
                <w:iCs/>
                <w:szCs w:val="24"/>
              </w:rPr>
              <w:t>1320280010</w:t>
            </w:r>
          </w:p>
        </w:tc>
        <w:tc>
          <w:tcPr>
            <w:tcW w:w="720" w:type="dxa"/>
            <w:shd w:val="clear" w:color="auto" w:fill="auto"/>
          </w:tcPr>
          <w:p w:rsidR="00C21456" w:rsidRPr="002C2E78" w:rsidRDefault="00C21456" w:rsidP="00847577">
            <w:pPr>
              <w:jc w:val="center"/>
              <w:rPr>
                <w:bCs/>
                <w:iCs/>
                <w:szCs w:val="24"/>
              </w:rPr>
            </w:pPr>
            <w:r w:rsidRPr="002C2E78">
              <w:rPr>
                <w:bCs/>
                <w:iCs/>
                <w:szCs w:val="24"/>
              </w:rPr>
              <w:t>510</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c>
          <w:tcPr>
            <w:tcW w:w="1440" w:type="dxa"/>
            <w:shd w:val="clear" w:color="auto" w:fill="auto"/>
          </w:tcPr>
          <w:p w:rsidR="00C21456" w:rsidRPr="002C2E78" w:rsidRDefault="00C21456" w:rsidP="00847577">
            <w:pPr>
              <w:jc w:val="right"/>
              <w:rPr>
                <w:bCs/>
                <w:iCs/>
                <w:szCs w:val="24"/>
              </w:rPr>
            </w:pPr>
            <w:r w:rsidRPr="002C2E78">
              <w:rPr>
                <w:bCs/>
                <w:iCs/>
                <w:szCs w:val="24"/>
              </w:rPr>
              <w:t>2 000,00</w:t>
            </w:r>
          </w:p>
        </w:tc>
      </w:tr>
    </w:tbl>
    <w:p w:rsidR="00C21456" w:rsidRDefault="00C21456" w:rsidP="00C21456"/>
    <w:p w:rsidR="00C21456" w:rsidRDefault="00C21456" w:rsidP="00C21456">
      <w:r>
        <w:t>7) Приложение 10 изложить в следующей редакции:</w:t>
      </w:r>
    </w:p>
    <w:p w:rsidR="00C21456" w:rsidRDefault="00C21456" w:rsidP="00C21456"/>
    <w:p w:rsidR="00C21456" w:rsidRPr="00446106" w:rsidRDefault="00C21456" w:rsidP="003432D9">
      <w:pPr>
        <w:pStyle w:val="8"/>
        <w:spacing w:before="120"/>
        <w:ind w:left="4680" w:right="-530"/>
      </w:pPr>
      <w:r w:rsidRPr="00446106">
        <w:t xml:space="preserve">Приложение </w:t>
      </w:r>
      <w:r>
        <w:t>10</w:t>
      </w:r>
    </w:p>
    <w:p w:rsidR="00C21456" w:rsidRPr="00446106" w:rsidRDefault="00C21456" w:rsidP="003432D9">
      <w:pPr>
        <w:ind w:left="4680" w:right="-530"/>
        <w:rPr>
          <w:szCs w:val="24"/>
        </w:rPr>
      </w:pPr>
      <w:r w:rsidRPr="00446106">
        <w:rPr>
          <w:szCs w:val="24"/>
        </w:rPr>
        <w:t xml:space="preserve">к решению Собрания Представителей </w:t>
      </w:r>
    </w:p>
    <w:p w:rsidR="00C21456" w:rsidRPr="00446106" w:rsidRDefault="00C21456" w:rsidP="003432D9">
      <w:pPr>
        <w:ind w:left="4680" w:right="-530"/>
        <w:rPr>
          <w:szCs w:val="24"/>
        </w:rPr>
      </w:pPr>
      <w:r w:rsidRPr="00446106">
        <w:rPr>
          <w:szCs w:val="24"/>
        </w:rPr>
        <w:lastRenderedPageBreak/>
        <w:t xml:space="preserve">Камешкирского района Пензенской области </w:t>
      </w:r>
    </w:p>
    <w:p w:rsidR="00C21456" w:rsidRPr="00446106" w:rsidRDefault="00C21456" w:rsidP="003432D9">
      <w:pPr>
        <w:ind w:left="4680" w:right="-530"/>
        <w:rPr>
          <w:szCs w:val="24"/>
        </w:rPr>
      </w:pPr>
      <w:r w:rsidRPr="00446106">
        <w:rPr>
          <w:szCs w:val="24"/>
        </w:rPr>
        <w:t xml:space="preserve">«О бюджете Камешкирского района </w:t>
      </w:r>
    </w:p>
    <w:p w:rsidR="00C21456" w:rsidRPr="00446106" w:rsidRDefault="00C21456" w:rsidP="003432D9">
      <w:pPr>
        <w:ind w:left="4680" w:right="-530"/>
        <w:rPr>
          <w:szCs w:val="24"/>
        </w:rPr>
      </w:pPr>
      <w:r w:rsidRPr="00446106">
        <w:rPr>
          <w:szCs w:val="24"/>
        </w:rPr>
        <w:t>Пензенской области на 201</w:t>
      </w:r>
      <w:r>
        <w:rPr>
          <w:szCs w:val="24"/>
        </w:rPr>
        <w:t>8</w:t>
      </w:r>
      <w:r w:rsidRPr="00446106">
        <w:rPr>
          <w:szCs w:val="24"/>
        </w:rPr>
        <w:t xml:space="preserve"> год</w:t>
      </w:r>
    </w:p>
    <w:p w:rsidR="00C21456" w:rsidRPr="00446106" w:rsidRDefault="00C21456" w:rsidP="003432D9">
      <w:pPr>
        <w:ind w:left="4680" w:right="-530"/>
        <w:rPr>
          <w:szCs w:val="24"/>
        </w:rPr>
      </w:pPr>
      <w:r w:rsidRPr="00446106">
        <w:rPr>
          <w:szCs w:val="24"/>
        </w:rPr>
        <w:t>и на плановый период 201</w:t>
      </w:r>
      <w:r>
        <w:rPr>
          <w:szCs w:val="24"/>
        </w:rPr>
        <w:t>9</w:t>
      </w:r>
      <w:r w:rsidRPr="00446106">
        <w:rPr>
          <w:szCs w:val="24"/>
        </w:rPr>
        <w:t xml:space="preserve"> и 20</w:t>
      </w:r>
      <w:r>
        <w:rPr>
          <w:szCs w:val="24"/>
        </w:rPr>
        <w:t>20</w:t>
      </w:r>
      <w:r w:rsidRPr="00446106">
        <w:rPr>
          <w:szCs w:val="24"/>
        </w:rPr>
        <w:t xml:space="preserve"> годов»</w:t>
      </w:r>
    </w:p>
    <w:p w:rsidR="00C21456" w:rsidRPr="00446106" w:rsidRDefault="00C21456" w:rsidP="00C21456">
      <w:pPr>
        <w:jc w:val="both"/>
        <w:rPr>
          <w:szCs w:val="24"/>
        </w:rPr>
      </w:pPr>
    </w:p>
    <w:p w:rsidR="00C21456" w:rsidRPr="00446106" w:rsidRDefault="00C21456" w:rsidP="00C21456">
      <w:pPr>
        <w:jc w:val="center"/>
        <w:rPr>
          <w:b/>
          <w:szCs w:val="24"/>
        </w:rPr>
      </w:pPr>
      <w:r w:rsidRPr="00446106">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2018 год и на плановый период 2019 и 2020 годов</w:t>
      </w:r>
    </w:p>
    <w:p w:rsidR="00C21456" w:rsidRDefault="00C21456" w:rsidP="00C21456">
      <w:pPr>
        <w:ind w:left="12036" w:firstLine="708"/>
      </w:pPr>
      <w:r w:rsidRPr="00446106">
        <w:rPr>
          <w:szCs w:val="24"/>
        </w:rPr>
        <w:t>(тыс.рублей)</w:t>
      </w:r>
    </w:p>
    <w:tbl>
      <w:tblPr>
        <w:tblW w:w="148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0"/>
        <w:gridCol w:w="2180"/>
        <w:gridCol w:w="1120"/>
        <w:gridCol w:w="1120"/>
        <w:gridCol w:w="1120"/>
        <w:gridCol w:w="1660"/>
        <w:gridCol w:w="1660"/>
        <w:gridCol w:w="1660"/>
      </w:tblGrid>
      <w:tr w:rsidR="00C21456" w:rsidRPr="00722280" w:rsidTr="00847577">
        <w:trPr>
          <w:trHeight w:val="900"/>
        </w:trPr>
        <w:tc>
          <w:tcPr>
            <w:tcW w:w="4280" w:type="dxa"/>
            <w:shd w:val="clear" w:color="auto" w:fill="auto"/>
            <w:noWrap/>
            <w:vAlign w:val="center"/>
          </w:tcPr>
          <w:p w:rsidR="00C21456" w:rsidRPr="00722280" w:rsidRDefault="00C21456" w:rsidP="00847577">
            <w:pPr>
              <w:jc w:val="center"/>
              <w:rPr>
                <w:bCs/>
                <w:szCs w:val="24"/>
              </w:rPr>
            </w:pPr>
            <w:r w:rsidRPr="00722280">
              <w:rPr>
                <w:bCs/>
                <w:szCs w:val="24"/>
              </w:rPr>
              <w:t>Наименование показателя</w:t>
            </w:r>
          </w:p>
        </w:tc>
        <w:tc>
          <w:tcPr>
            <w:tcW w:w="2180" w:type="dxa"/>
            <w:shd w:val="clear" w:color="auto" w:fill="auto"/>
            <w:vAlign w:val="center"/>
          </w:tcPr>
          <w:p w:rsidR="00C21456" w:rsidRPr="00722280" w:rsidRDefault="00C21456" w:rsidP="00847577">
            <w:pPr>
              <w:jc w:val="center"/>
              <w:rPr>
                <w:bCs/>
                <w:szCs w:val="24"/>
              </w:rPr>
            </w:pPr>
            <w:r w:rsidRPr="00722280">
              <w:rPr>
                <w:bCs/>
                <w:szCs w:val="24"/>
              </w:rPr>
              <w:t>Целевая</w:t>
            </w:r>
            <w:r w:rsidRPr="00722280">
              <w:rPr>
                <w:bCs/>
                <w:szCs w:val="24"/>
              </w:rPr>
              <w:br/>
              <w:t>статья</w:t>
            </w:r>
            <w:r w:rsidRPr="00722280">
              <w:rPr>
                <w:bCs/>
                <w:szCs w:val="24"/>
              </w:rPr>
              <w:br/>
              <w:t>расходов</w:t>
            </w:r>
          </w:p>
        </w:tc>
        <w:tc>
          <w:tcPr>
            <w:tcW w:w="1120" w:type="dxa"/>
            <w:shd w:val="clear" w:color="auto" w:fill="auto"/>
            <w:vAlign w:val="center"/>
          </w:tcPr>
          <w:p w:rsidR="00C21456" w:rsidRPr="00722280" w:rsidRDefault="00C21456" w:rsidP="00847577">
            <w:pPr>
              <w:jc w:val="center"/>
              <w:rPr>
                <w:bCs/>
                <w:szCs w:val="24"/>
              </w:rPr>
            </w:pPr>
            <w:r w:rsidRPr="00722280">
              <w:rPr>
                <w:bCs/>
                <w:szCs w:val="24"/>
              </w:rPr>
              <w:t>Вид</w:t>
            </w:r>
            <w:r w:rsidRPr="00722280">
              <w:rPr>
                <w:bCs/>
                <w:szCs w:val="24"/>
              </w:rPr>
              <w:br/>
              <w:t>рас-</w:t>
            </w:r>
            <w:r w:rsidRPr="00722280">
              <w:rPr>
                <w:bCs/>
                <w:szCs w:val="24"/>
              </w:rPr>
              <w:br/>
              <w:t>ходов</w:t>
            </w:r>
          </w:p>
        </w:tc>
        <w:tc>
          <w:tcPr>
            <w:tcW w:w="1120" w:type="dxa"/>
            <w:shd w:val="clear" w:color="auto" w:fill="auto"/>
            <w:vAlign w:val="center"/>
          </w:tcPr>
          <w:p w:rsidR="00C21456" w:rsidRPr="00722280" w:rsidRDefault="00C21456" w:rsidP="00847577">
            <w:pPr>
              <w:jc w:val="center"/>
              <w:rPr>
                <w:bCs/>
                <w:szCs w:val="24"/>
              </w:rPr>
            </w:pPr>
            <w:r w:rsidRPr="00722280">
              <w:rPr>
                <w:bCs/>
                <w:szCs w:val="24"/>
              </w:rPr>
              <w:t>Раз-</w:t>
            </w:r>
            <w:r w:rsidRPr="00722280">
              <w:rPr>
                <w:bCs/>
                <w:szCs w:val="24"/>
              </w:rPr>
              <w:br/>
              <w:t>дел</w:t>
            </w:r>
          </w:p>
        </w:tc>
        <w:tc>
          <w:tcPr>
            <w:tcW w:w="1120" w:type="dxa"/>
            <w:shd w:val="clear" w:color="auto" w:fill="auto"/>
            <w:vAlign w:val="center"/>
          </w:tcPr>
          <w:p w:rsidR="00C21456" w:rsidRPr="00722280" w:rsidRDefault="00C21456" w:rsidP="00847577">
            <w:pPr>
              <w:jc w:val="center"/>
              <w:rPr>
                <w:bCs/>
                <w:szCs w:val="24"/>
              </w:rPr>
            </w:pPr>
            <w:r w:rsidRPr="00722280">
              <w:rPr>
                <w:bCs/>
                <w:szCs w:val="24"/>
              </w:rPr>
              <w:t>Под-</w:t>
            </w:r>
            <w:r w:rsidRPr="00722280">
              <w:rPr>
                <w:bCs/>
                <w:szCs w:val="24"/>
              </w:rPr>
              <w:br/>
              <w:t>раз-</w:t>
            </w:r>
            <w:r w:rsidRPr="00722280">
              <w:rPr>
                <w:bCs/>
                <w:szCs w:val="24"/>
              </w:rPr>
              <w:br/>
              <w:t>дел</w:t>
            </w:r>
          </w:p>
        </w:tc>
        <w:tc>
          <w:tcPr>
            <w:tcW w:w="1660" w:type="dxa"/>
            <w:shd w:val="clear" w:color="auto" w:fill="auto"/>
            <w:noWrap/>
            <w:vAlign w:val="center"/>
          </w:tcPr>
          <w:p w:rsidR="00C21456" w:rsidRPr="00722280" w:rsidRDefault="00C21456" w:rsidP="00847577">
            <w:pPr>
              <w:jc w:val="center"/>
              <w:rPr>
                <w:bCs/>
                <w:szCs w:val="24"/>
              </w:rPr>
            </w:pPr>
            <w:r w:rsidRPr="00722280">
              <w:rPr>
                <w:bCs/>
                <w:szCs w:val="24"/>
              </w:rPr>
              <w:t>Сумма на 2018 год</w:t>
            </w:r>
          </w:p>
        </w:tc>
        <w:tc>
          <w:tcPr>
            <w:tcW w:w="1660" w:type="dxa"/>
            <w:shd w:val="clear" w:color="auto" w:fill="auto"/>
            <w:noWrap/>
            <w:vAlign w:val="center"/>
          </w:tcPr>
          <w:p w:rsidR="00C21456" w:rsidRPr="00722280" w:rsidRDefault="00C21456" w:rsidP="00847577">
            <w:pPr>
              <w:jc w:val="center"/>
              <w:rPr>
                <w:bCs/>
                <w:szCs w:val="24"/>
              </w:rPr>
            </w:pPr>
            <w:r w:rsidRPr="00722280">
              <w:rPr>
                <w:bCs/>
                <w:szCs w:val="24"/>
              </w:rPr>
              <w:t>Сумма на 2019 год</w:t>
            </w:r>
          </w:p>
        </w:tc>
        <w:tc>
          <w:tcPr>
            <w:tcW w:w="1660" w:type="dxa"/>
            <w:shd w:val="clear" w:color="auto" w:fill="auto"/>
            <w:noWrap/>
            <w:vAlign w:val="center"/>
          </w:tcPr>
          <w:p w:rsidR="00C21456" w:rsidRPr="00722280" w:rsidRDefault="00C21456" w:rsidP="00847577">
            <w:pPr>
              <w:jc w:val="center"/>
              <w:rPr>
                <w:bCs/>
                <w:szCs w:val="24"/>
              </w:rPr>
            </w:pPr>
            <w:r w:rsidRPr="00722280">
              <w:rPr>
                <w:bCs/>
                <w:szCs w:val="24"/>
              </w:rPr>
              <w:t>Сумма на 2020 год</w:t>
            </w:r>
          </w:p>
        </w:tc>
      </w:tr>
      <w:tr w:rsidR="00C21456" w:rsidRPr="00722280" w:rsidTr="00847577">
        <w:trPr>
          <w:trHeight w:val="255"/>
        </w:trPr>
        <w:tc>
          <w:tcPr>
            <w:tcW w:w="4280" w:type="dxa"/>
            <w:shd w:val="clear" w:color="auto" w:fill="auto"/>
            <w:noWrap/>
            <w:vAlign w:val="bottom"/>
          </w:tcPr>
          <w:p w:rsidR="00C21456" w:rsidRPr="00722280" w:rsidRDefault="00C21456" w:rsidP="00847577">
            <w:pPr>
              <w:rPr>
                <w:bCs/>
                <w:szCs w:val="24"/>
              </w:rPr>
            </w:pPr>
            <w:r w:rsidRPr="00722280">
              <w:rPr>
                <w:bCs/>
                <w:szCs w:val="24"/>
              </w:rPr>
              <w:t>ВСЕГО:</w:t>
            </w:r>
          </w:p>
        </w:tc>
        <w:tc>
          <w:tcPr>
            <w:tcW w:w="2180" w:type="dxa"/>
            <w:shd w:val="clear" w:color="auto" w:fill="auto"/>
            <w:noWrap/>
            <w:vAlign w:val="bottom"/>
          </w:tcPr>
          <w:p w:rsidR="00C21456" w:rsidRPr="00722280" w:rsidRDefault="00C21456" w:rsidP="00847577">
            <w:pPr>
              <w:jc w:val="center"/>
              <w:rPr>
                <w:bCs/>
                <w:szCs w:val="24"/>
              </w:rPr>
            </w:pPr>
            <w:r w:rsidRPr="00722280">
              <w:rPr>
                <w:bCs/>
                <w:szCs w:val="24"/>
              </w:rPr>
              <w:t> </w:t>
            </w:r>
          </w:p>
        </w:tc>
        <w:tc>
          <w:tcPr>
            <w:tcW w:w="1120" w:type="dxa"/>
            <w:shd w:val="clear" w:color="auto" w:fill="auto"/>
            <w:noWrap/>
            <w:vAlign w:val="bottom"/>
          </w:tcPr>
          <w:p w:rsidR="00C21456" w:rsidRPr="00722280" w:rsidRDefault="00C21456" w:rsidP="00847577">
            <w:pPr>
              <w:jc w:val="center"/>
              <w:rPr>
                <w:bCs/>
                <w:szCs w:val="24"/>
              </w:rPr>
            </w:pPr>
            <w:r w:rsidRPr="00722280">
              <w:rPr>
                <w:bCs/>
                <w:szCs w:val="24"/>
              </w:rPr>
              <w:t> </w:t>
            </w:r>
          </w:p>
        </w:tc>
        <w:tc>
          <w:tcPr>
            <w:tcW w:w="1120" w:type="dxa"/>
            <w:shd w:val="clear" w:color="auto" w:fill="auto"/>
            <w:noWrap/>
            <w:vAlign w:val="bottom"/>
          </w:tcPr>
          <w:p w:rsidR="00C21456" w:rsidRPr="00722280" w:rsidRDefault="00C21456" w:rsidP="00847577">
            <w:pPr>
              <w:jc w:val="center"/>
              <w:rPr>
                <w:bCs/>
                <w:szCs w:val="24"/>
              </w:rPr>
            </w:pPr>
            <w:r w:rsidRPr="00722280">
              <w:rPr>
                <w:bCs/>
                <w:szCs w:val="24"/>
              </w:rPr>
              <w:t> </w:t>
            </w:r>
          </w:p>
        </w:tc>
        <w:tc>
          <w:tcPr>
            <w:tcW w:w="1120" w:type="dxa"/>
            <w:shd w:val="clear" w:color="auto" w:fill="auto"/>
            <w:noWrap/>
            <w:vAlign w:val="bottom"/>
          </w:tcPr>
          <w:p w:rsidR="00C21456" w:rsidRPr="00722280" w:rsidRDefault="00C21456" w:rsidP="00847577">
            <w:pPr>
              <w:jc w:val="center"/>
              <w:rPr>
                <w:bCs/>
                <w:szCs w:val="24"/>
              </w:rPr>
            </w:pPr>
            <w:r w:rsidRPr="00722280">
              <w:rPr>
                <w:bCs/>
                <w:szCs w:val="24"/>
              </w:rPr>
              <w:t> </w:t>
            </w:r>
          </w:p>
        </w:tc>
        <w:tc>
          <w:tcPr>
            <w:tcW w:w="1660" w:type="dxa"/>
            <w:shd w:val="clear" w:color="auto" w:fill="auto"/>
            <w:vAlign w:val="bottom"/>
          </w:tcPr>
          <w:p w:rsidR="00C21456" w:rsidRPr="00722280" w:rsidRDefault="00C21456" w:rsidP="00847577">
            <w:pPr>
              <w:jc w:val="right"/>
              <w:rPr>
                <w:bCs/>
                <w:szCs w:val="24"/>
              </w:rPr>
            </w:pPr>
            <w:r w:rsidRPr="00722280">
              <w:rPr>
                <w:bCs/>
                <w:szCs w:val="24"/>
              </w:rPr>
              <w:t>290 808,94</w:t>
            </w:r>
          </w:p>
        </w:tc>
        <w:tc>
          <w:tcPr>
            <w:tcW w:w="1660" w:type="dxa"/>
            <w:shd w:val="clear" w:color="auto" w:fill="auto"/>
            <w:vAlign w:val="bottom"/>
          </w:tcPr>
          <w:p w:rsidR="00C21456" w:rsidRPr="00722280" w:rsidRDefault="00C21456" w:rsidP="00847577">
            <w:pPr>
              <w:jc w:val="right"/>
              <w:rPr>
                <w:bCs/>
                <w:szCs w:val="24"/>
              </w:rPr>
            </w:pPr>
            <w:r w:rsidRPr="00722280">
              <w:rPr>
                <w:bCs/>
                <w:szCs w:val="24"/>
              </w:rPr>
              <w:t>251 342,14</w:t>
            </w:r>
          </w:p>
        </w:tc>
        <w:tc>
          <w:tcPr>
            <w:tcW w:w="1660" w:type="dxa"/>
            <w:shd w:val="clear" w:color="auto" w:fill="auto"/>
            <w:vAlign w:val="bottom"/>
          </w:tcPr>
          <w:p w:rsidR="00C21456" w:rsidRPr="00722280" w:rsidRDefault="00C21456" w:rsidP="00847577">
            <w:pPr>
              <w:jc w:val="right"/>
              <w:rPr>
                <w:bCs/>
                <w:szCs w:val="24"/>
              </w:rPr>
            </w:pPr>
            <w:r w:rsidRPr="00722280">
              <w:rPr>
                <w:bCs/>
                <w:szCs w:val="24"/>
              </w:rPr>
              <w:t>256 513,38</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"Социальная поддержка граждан в Камешкирском районе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0100000000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61 733,68</w:t>
            </w:r>
          </w:p>
        </w:tc>
        <w:tc>
          <w:tcPr>
            <w:tcW w:w="1660" w:type="dxa"/>
            <w:shd w:val="clear" w:color="auto" w:fill="auto"/>
          </w:tcPr>
          <w:p w:rsidR="00C21456" w:rsidRPr="00722280" w:rsidRDefault="00C21456" w:rsidP="00847577">
            <w:pPr>
              <w:jc w:val="right"/>
              <w:rPr>
                <w:bCs/>
                <w:iCs/>
                <w:szCs w:val="24"/>
              </w:rPr>
            </w:pPr>
            <w:r w:rsidRPr="00722280">
              <w:rPr>
                <w:bCs/>
                <w:iCs/>
                <w:szCs w:val="24"/>
              </w:rPr>
              <w:t>61 192,68</w:t>
            </w:r>
          </w:p>
        </w:tc>
        <w:tc>
          <w:tcPr>
            <w:tcW w:w="1660" w:type="dxa"/>
            <w:shd w:val="clear" w:color="auto" w:fill="auto"/>
          </w:tcPr>
          <w:p w:rsidR="00C21456" w:rsidRPr="00722280" w:rsidRDefault="00C21456" w:rsidP="00847577">
            <w:pPr>
              <w:jc w:val="right"/>
              <w:rPr>
                <w:bCs/>
                <w:iCs/>
                <w:szCs w:val="24"/>
              </w:rPr>
            </w:pPr>
            <w:r w:rsidRPr="00722280">
              <w:rPr>
                <w:bCs/>
                <w:iCs/>
                <w:szCs w:val="24"/>
              </w:rPr>
              <w:t>61 886,28</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Подпрограмма "Старшее поколение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0130000000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19 574,00</w:t>
            </w:r>
          </w:p>
        </w:tc>
        <w:tc>
          <w:tcPr>
            <w:tcW w:w="1660" w:type="dxa"/>
            <w:shd w:val="clear" w:color="auto" w:fill="auto"/>
          </w:tcPr>
          <w:p w:rsidR="00C21456" w:rsidRPr="00722280" w:rsidRDefault="00C21456" w:rsidP="00847577">
            <w:pPr>
              <w:jc w:val="right"/>
              <w:rPr>
                <w:bCs/>
                <w:iCs/>
                <w:szCs w:val="24"/>
              </w:rPr>
            </w:pPr>
            <w:r w:rsidRPr="00722280">
              <w:rPr>
                <w:bCs/>
                <w:iCs/>
                <w:szCs w:val="24"/>
              </w:rPr>
              <w:t>19 895,00</w:t>
            </w:r>
          </w:p>
        </w:tc>
        <w:tc>
          <w:tcPr>
            <w:tcW w:w="1660" w:type="dxa"/>
            <w:shd w:val="clear" w:color="auto" w:fill="auto"/>
          </w:tcPr>
          <w:p w:rsidR="00C21456" w:rsidRPr="00722280" w:rsidRDefault="00C21456" w:rsidP="00847577">
            <w:pPr>
              <w:jc w:val="right"/>
              <w:rPr>
                <w:bCs/>
                <w:iCs/>
                <w:szCs w:val="24"/>
              </w:rPr>
            </w:pPr>
            <w:r w:rsidRPr="00722280">
              <w:rPr>
                <w:bCs/>
                <w:iCs/>
                <w:szCs w:val="24"/>
              </w:rPr>
              <w:t>20 621,90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0130100000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605,20</w:t>
            </w:r>
          </w:p>
        </w:tc>
        <w:tc>
          <w:tcPr>
            <w:tcW w:w="1660" w:type="dxa"/>
            <w:shd w:val="clear" w:color="auto" w:fill="auto"/>
          </w:tcPr>
          <w:p w:rsidR="00C21456" w:rsidRPr="00722280" w:rsidRDefault="00C21456" w:rsidP="00847577">
            <w:pPr>
              <w:jc w:val="right"/>
              <w:rPr>
                <w:bCs/>
                <w:iCs/>
                <w:szCs w:val="24"/>
              </w:rPr>
            </w:pPr>
            <w:r w:rsidRPr="00722280">
              <w:rPr>
                <w:bCs/>
                <w:iCs/>
                <w:szCs w:val="24"/>
              </w:rPr>
              <w:t>605,20</w:t>
            </w:r>
          </w:p>
        </w:tc>
        <w:tc>
          <w:tcPr>
            <w:tcW w:w="1660" w:type="dxa"/>
            <w:shd w:val="clear" w:color="auto" w:fill="auto"/>
          </w:tcPr>
          <w:p w:rsidR="00C21456" w:rsidRPr="00722280" w:rsidRDefault="00C21456" w:rsidP="00847577">
            <w:pPr>
              <w:jc w:val="right"/>
              <w:rPr>
                <w:bCs/>
                <w:iCs/>
                <w:szCs w:val="24"/>
              </w:rPr>
            </w:pPr>
            <w:r w:rsidRPr="00722280">
              <w:rPr>
                <w:bCs/>
                <w:iCs/>
                <w:szCs w:val="24"/>
              </w:rPr>
              <w:t>605,20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0130111000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0130111000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0130111000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0130111000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0130111000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c>
          <w:tcPr>
            <w:tcW w:w="1660" w:type="dxa"/>
            <w:shd w:val="clear" w:color="auto" w:fill="auto"/>
          </w:tcPr>
          <w:p w:rsidR="00C21456" w:rsidRPr="00722280" w:rsidRDefault="00C21456" w:rsidP="00847577">
            <w:pPr>
              <w:jc w:val="right"/>
              <w:rPr>
                <w:bCs/>
                <w:iCs/>
                <w:szCs w:val="24"/>
              </w:rPr>
            </w:pPr>
            <w:r w:rsidRPr="00722280">
              <w:rPr>
                <w:bCs/>
                <w:iCs/>
                <w:szCs w:val="24"/>
              </w:rPr>
              <w:t>151,20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Доплаты к пенсиям муниципальных служащих за счет средств бюджета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0130112000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0130112000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lastRenderedPageBreak/>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0130112000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0130112000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Пенсионное обеспечение</w:t>
            </w:r>
          </w:p>
        </w:tc>
        <w:tc>
          <w:tcPr>
            <w:tcW w:w="2180" w:type="dxa"/>
            <w:shd w:val="clear" w:color="auto" w:fill="auto"/>
          </w:tcPr>
          <w:p w:rsidR="00C21456" w:rsidRPr="00722280" w:rsidRDefault="00C21456" w:rsidP="00847577">
            <w:pPr>
              <w:jc w:val="center"/>
              <w:rPr>
                <w:bCs/>
                <w:iCs/>
                <w:szCs w:val="24"/>
              </w:rPr>
            </w:pPr>
            <w:r w:rsidRPr="00722280">
              <w:rPr>
                <w:bCs/>
                <w:iCs/>
                <w:szCs w:val="24"/>
              </w:rPr>
              <w:t>0130112000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c>
          <w:tcPr>
            <w:tcW w:w="1660" w:type="dxa"/>
            <w:shd w:val="clear" w:color="auto" w:fill="auto"/>
          </w:tcPr>
          <w:p w:rsidR="00C21456" w:rsidRPr="00722280" w:rsidRDefault="00C21456" w:rsidP="00847577">
            <w:pPr>
              <w:jc w:val="right"/>
              <w:rPr>
                <w:bCs/>
                <w:iCs/>
                <w:szCs w:val="24"/>
              </w:rPr>
            </w:pPr>
            <w:r w:rsidRPr="00722280">
              <w:rPr>
                <w:bCs/>
                <w:iCs/>
                <w:szCs w:val="24"/>
              </w:rPr>
              <w:t>454,00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«Обеспечение доступного и качественного социального обслуживания»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0130200000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18 968,80</w:t>
            </w:r>
          </w:p>
        </w:tc>
        <w:tc>
          <w:tcPr>
            <w:tcW w:w="1660" w:type="dxa"/>
            <w:shd w:val="clear" w:color="auto" w:fill="auto"/>
          </w:tcPr>
          <w:p w:rsidR="00C21456" w:rsidRPr="00722280" w:rsidRDefault="00C21456" w:rsidP="00847577">
            <w:pPr>
              <w:jc w:val="right"/>
              <w:rPr>
                <w:bCs/>
                <w:iCs/>
                <w:szCs w:val="24"/>
              </w:rPr>
            </w:pPr>
            <w:r w:rsidRPr="00722280">
              <w:rPr>
                <w:bCs/>
                <w:iCs/>
                <w:szCs w:val="24"/>
              </w:rPr>
              <w:t>19 289,80</w:t>
            </w:r>
          </w:p>
        </w:tc>
        <w:tc>
          <w:tcPr>
            <w:tcW w:w="1660" w:type="dxa"/>
            <w:shd w:val="clear" w:color="auto" w:fill="auto"/>
          </w:tcPr>
          <w:p w:rsidR="00C21456" w:rsidRPr="00722280" w:rsidRDefault="00C21456" w:rsidP="00847577">
            <w:pPr>
              <w:jc w:val="right"/>
              <w:rPr>
                <w:bCs/>
                <w:iCs/>
                <w:szCs w:val="24"/>
              </w:rPr>
            </w:pPr>
            <w:r w:rsidRPr="00722280">
              <w:rPr>
                <w:bCs/>
                <w:iCs/>
                <w:szCs w:val="24"/>
              </w:rPr>
              <w:t>20 016,70</w:t>
            </w:r>
          </w:p>
        </w:tc>
      </w:tr>
      <w:tr w:rsidR="00C21456" w:rsidRPr="00722280" w:rsidTr="00847577">
        <w:trPr>
          <w:trHeight w:val="709"/>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2180" w:type="dxa"/>
            <w:shd w:val="clear" w:color="auto" w:fill="auto"/>
          </w:tcPr>
          <w:p w:rsidR="00C21456" w:rsidRPr="00722280" w:rsidRDefault="00C21456" w:rsidP="00847577">
            <w:pPr>
              <w:jc w:val="center"/>
              <w:rPr>
                <w:bCs/>
                <w:iCs/>
                <w:szCs w:val="24"/>
              </w:rPr>
            </w:pPr>
            <w:r w:rsidRPr="00722280">
              <w:rPr>
                <w:bCs/>
                <w:iCs/>
                <w:szCs w:val="24"/>
              </w:rPr>
              <w:t>0130274410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18 968,80</w:t>
            </w:r>
          </w:p>
        </w:tc>
        <w:tc>
          <w:tcPr>
            <w:tcW w:w="1660" w:type="dxa"/>
            <w:shd w:val="clear" w:color="auto" w:fill="auto"/>
          </w:tcPr>
          <w:p w:rsidR="00C21456" w:rsidRPr="00722280" w:rsidRDefault="00C21456" w:rsidP="00847577">
            <w:pPr>
              <w:jc w:val="right"/>
              <w:rPr>
                <w:bCs/>
                <w:iCs/>
                <w:szCs w:val="24"/>
              </w:rPr>
            </w:pPr>
            <w:r w:rsidRPr="00722280">
              <w:rPr>
                <w:bCs/>
                <w:iCs/>
                <w:szCs w:val="24"/>
              </w:rPr>
              <w:t>19 289,80</w:t>
            </w:r>
          </w:p>
        </w:tc>
        <w:tc>
          <w:tcPr>
            <w:tcW w:w="1660" w:type="dxa"/>
            <w:shd w:val="clear" w:color="auto" w:fill="auto"/>
          </w:tcPr>
          <w:p w:rsidR="00C21456" w:rsidRPr="00722280" w:rsidRDefault="00C21456" w:rsidP="00847577">
            <w:pPr>
              <w:jc w:val="right"/>
              <w:rPr>
                <w:bCs/>
                <w:iCs/>
                <w:szCs w:val="24"/>
              </w:rPr>
            </w:pPr>
            <w:r w:rsidRPr="00722280">
              <w:rPr>
                <w:bCs/>
                <w:iCs/>
                <w:szCs w:val="24"/>
              </w:rPr>
              <w:t>20 016,70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0130274410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18 968,80</w:t>
            </w:r>
          </w:p>
        </w:tc>
        <w:tc>
          <w:tcPr>
            <w:tcW w:w="1660" w:type="dxa"/>
            <w:shd w:val="clear" w:color="auto" w:fill="auto"/>
          </w:tcPr>
          <w:p w:rsidR="00C21456" w:rsidRPr="00722280" w:rsidRDefault="00C21456" w:rsidP="00847577">
            <w:pPr>
              <w:jc w:val="right"/>
              <w:rPr>
                <w:bCs/>
                <w:iCs/>
                <w:szCs w:val="24"/>
              </w:rPr>
            </w:pPr>
            <w:r w:rsidRPr="00722280">
              <w:rPr>
                <w:bCs/>
                <w:iCs/>
                <w:szCs w:val="24"/>
              </w:rPr>
              <w:t>19 289,80</w:t>
            </w:r>
          </w:p>
        </w:tc>
        <w:tc>
          <w:tcPr>
            <w:tcW w:w="1660" w:type="dxa"/>
            <w:shd w:val="clear" w:color="auto" w:fill="auto"/>
          </w:tcPr>
          <w:p w:rsidR="00C21456" w:rsidRPr="00722280" w:rsidRDefault="00C21456" w:rsidP="00847577">
            <w:pPr>
              <w:jc w:val="right"/>
              <w:rPr>
                <w:bCs/>
                <w:iCs/>
                <w:szCs w:val="24"/>
              </w:rPr>
            </w:pPr>
            <w:r w:rsidRPr="00722280">
              <w:rPr>
                <w:bCs/>
                <w:iCs/>
                <w:szCs w:val="24"/>
              </w:rPr>
              <w:t>20 016,70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0130274410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18 968,80</w:t>
            </w:r>
          </w:p>
        </w:tc>
        <w:tc>
          <w:tcPr>
            <w:tcW w:w="1660" w:type="dxa"/>
            <w:shd w:val="clear" w:color="auto" w:fill="auto"/>
          </w:tcPr>
          <w:p w:rsidR="00C21456" w:rsidRPr="00722280" w:rsidRDefault="00C21456" w:rsidP="00847577">
            <w:pPr>
              <w:jc w:val="right"/>
              <w:rPr>
                <w:bCs/>
                <w:iCs/>
                <w:szCs w:val="24"/>
              </w:rPr>
            </w:pPr>
            <w:r w:rsidRPr="00722280">
              <w:rPr>
                <w:bCs/>
                <w:iCs/>
                <w:szCs w:val="24"/>
              </w:rPr>
              <w:t>19 289,80</w:t>
            </w:r>
          </w:p>
        </w:tc>
        <w:tc>
          <w:tcPr>
            <w:tcW w:w="1660" w:type="dxa"/>
            <w:shd w:val="clear" w:color="auto" w:fill="auto"/>
          </w:tcPr>
          <w:p w:rsidR="00C21456" w:rsidRPr="00722280" w:rsidRDefault="00C21456" w:rsidP="00847577">
            <w:pPr>
              <w:jc w:val="right"/>
              <w:rPr>
                <w:bCs/>
                <w:iCs/>
                <w:szCs w:val="24"/>
              </w:rPr>
            </w:pPr>
            <w:r w:rsidRPr="00722280">
              <w:rPr>
                <w:bCs/>
                <w:iCs/>
                <w:szCs w:val="24"/>
              </w:rPr>
              <w:t>20 016,70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0130274410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18 968,80</w:t>
            </w:r>
          </w:p>
        </w:tc>
        <w:tc>
          <w:tcPr>
            <w:tcW w:w="1660" w:type="dxa"/>
            <w:shd w:val="clear" w:color="auto" w:fill="auto"/>
          </w:tcPr>
          <w:p w:rsidR="00C21456" w:rsidRPr="00722280" w:rsidRDefault="00C21456" w:rsidP="00847577">
            <w:pPr>
              <w:jc w:val="right"/>
              <w:rPr>
                <w:bCs/>
                <w:iCs/>
                <w:szCs w:val="24"/>
              </w:rPr>
            </w:pPr>
            <w:r w:rsidRPr="00722280">
              <w:rPr>
                <w:bCs/>
                <w:iCs/>
                <w:szCs w:val="24"/>
              </w:rPr>
              <w:t>19 289,80</w:t>
            </w:r>
          </w:p>
        </w:tc>
        <w:tc>
          <w:tcPr>
            <w:tcW w:w="1660" w:type="dxa"/>
            <w:shd w:val="clear" w:color="auto" w:fill="auto"/>
          </w:tcPr>
          <w:p w:rsidR="00C21456" w:rsidRPr="00722280" w:rsidRDefault="00C21456" w:rsidP="00847577">
            <w:pPr>
              <w:jc w:val="right"/>
              <w:rPr>
                <w:bCs/>
                <w:iCs/>
                <w:szCs w:val="24"/>
              </w:rPr>
            </w:pPr>
            <w:r w:rsidRPr="00722280">
              <w:rPr>
                <w:bCs/>
                <w:iCs/>
                <w:szCs w:val="24"/>
              </w:rPr>
              <w:t>20 016,70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обслуживание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0130274410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660" w:type="dxa"/>
            <w:shd w:val="clear" w:color="auto" w:fill="auto"/>
          </w:tcPr>
          <w:p w:rsidR="00C21456" w:rsidRPr="00722280" w:rsidRDefault="00C21456" w:rsidP="00847577">
            <w:pPr>
              <w:jc w:val="right"/>
              <w:rPr>
                <w:bCs/>
                <w:iCs/>
                <w:szCs w:val="24"/>
              </w:rPr>
            </w:pPr>
            <w:r w:rsidRPr="00722280">
              <w:rPr>
                <w:bCs/>
                <w:iCs/>
                <w:szCs w:val="24"/>
              </w:rPr>
              <w:t>18 968,80</w:t>
            </w:r>
          </w:p>
        </w:tc>
        <w:tc>
          <w:tcPr>
            <w:tcW w:w="1660" w:type="dxa"/>
            <w:shd w:val="clear" w:color="auto" w:fill="auto"/>
          </w:tcPr>
          <w:p w:rsidR="00C21456" w:rsidRPr="00722280" w:rsidRDefault="00C21456" w:rsidP="00847577">
            <w:pPr>
              <w:jc w:val="right"/>
              <w:rPr>
                <w:bCs/>
                <w:iCs/>
                <w:szCs w:val="24"/>
              </w:rPr>
            </w:pPr>
            <w:r w:rsidRPr="00722280">
              <w:rPr>
                <w:bCs/>
                <w:iCs/>
                <w:szCs w:val="24"/>
              </w:rPr>
              <w:t>19 289,80</w:t>
            </w:r>
          </w:p>
        </w:tc>
        <w:tc>
          <w:tcPr>
            <w:tcW w:w="1660" w:type="dxa"/>
            <w:shd w:val="clear" w:color="auto" w:fill="auto"/>
          </w:tcPr>
          <w:p w:rsidR="00C21456" w:rsidRPr="00722280" w:rsidRDefault="00C21456" w:rsidP="00847577">
            <w:pPr>
              <w:jc w:val="right"/>
              <w:rPr>
                <w:bCs/>
                <w:iCs/>
                <w:szCs w:val="24"/>
              </w:rPr>
            </w:pPr>
            <w:r w:rsidRPr="00722280">
              <w:rPr>
                <w:bCs/>
                <w:iCs/>
                <w:szCs w:val="24"/>
              </w:rPr>
              <w:t>20 016,70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722280">
                <w:rPr>
                  <w:bCs/>
                  <w:iCs/>
                  <w:szCs w:val="24"/>
                </w:rPr>
                <w:t>2020 г</w:t>
              </w:r>
            </w:smartTag>
            <w:r w:rsidRPr="00722280">
              <w:rPr>
                <w:bCs/>
                <w:iCs/>
                <w:szCs w:val="24"/>
              </w:rPr>
              <w:t>."</w:t>
            </w:r>
          </w:p>
        </w:tc>
        <w:tc>
          <w:tcPr>
            <w:tcW w:w="2180" w:type="dxa"/>
            <w:shd w:val="clear" w:color="auto" w:fill="auto"/>
          </w:tcPr>
          <w:p w:rsidR="00C21456" w:rsidRPr="00722280" w:rsidRDefault="00C21456" w:rsidP="00847577">
            <w:pPr>
              <w:jc w:val="center"/>
              <w:rPr>
                <w:bCs/>
                <w:iCs/>
                <w:szCs w:val="24"/>
              </w:rPr>
            </w:pPr>
            <w:r w:rsidRPr="00722280">
              <w:rPr>
                <w:bCs/>
                <w:iCs/>
                <w:szCs w:val="24"/>
              </w:rPr>
              <w:t>0140000000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4 911,18</w:t>
            </w:r>
          </w:p>
        </w:tc>
        <w:tc>
          <w:tcPr>
            <w:tcW w:w="1660" w:type="dxa"/>
            <w:shd w:val="clear" w:color="auto" w:fill="auto"/>
          </w:tcPr>
          <w:p w:rsidR="00C21456" w:rsidRPr="00722280" w:rsidRDefault="00C21456" w:rsidP="00847577">
            <w:pPr>
              <w:jc w:val="right"/>
              <w:rPr>
                <w:bCs/>
                <w:iCs/>
                <w:szCs w:val="24"/>
              </w:rPr>
            </w:pPr>
            <w:r w:rsidRPr="00722280">
              <w:rPr>
                <w:bCs/>
                <w:iCs/>
                <w:szCs w:val="24"/>
              </w:rPr>
              <w:t>5 730,08</w:t>
            </w:r>
          </w:p>
        </w:tc>
        <w:tc>
          <w:tcPr>
            <w:tcW w:w="1660" w:type="dxa"/>
            <w:shd w:val="clear" w:color="auto" w:fill="auto"/>
          </w:tcPr>
          <w:p w:rsidR="00C21456" w:rsidRPr="00722280" w:rsidRDefault="00C21456" w:rsidP="00847577">
            <w:pPr>
              <w:jc w:val="right"/>
              <w:rPr>
                <w:bCs/>
                <w:iCs/>
                <w:szCs w:val="24"/>
              </w:rPr>
            </w:pPr>
            <w:r w:rsidRPr="00722280">
              <w:rPr>
                <w:bCs/>
                <w:iCs/>
                <w:szCs w:val="24"/>
              </w:rPr>
              <w:t>5 387,28</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«Социальная поддержка при улучшении жилищных условий молодых и многодетных семей»</w:t>
            </w:r>
          </w:p>
        </w:tc>
        <w:tc>
          <w:tcPr>
            <w:tcW w:w="2180" w:type="dxa"/>
            <w:shd w:val="clear" w:color="auto" w:fill="auto"/>
          </w:tcPr>
          <w:p w:rsidR="00C21456" w:rsidRPr="00722280" w:rsidRDefault="00C21456" w:rsidP="00847577">
            <w:pPr>
              <w:jc w:val="center"/>
              <w:rPr>
                <w:bCs/>
                <w:iCs/>
                <w:szCs w:val="24"/>
              </w:rPr>
            </w:pPr>
            <w:r w:rsidRPr="00722280">
              <w:rPr>
                <w:bCs/>
                <w:iCs/>
                <w:szCs w:val="24"/>
              </w:rPr>
              <w:t>0140100000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1 494,90</w:t>
            </w:r>
          </w:p>
        </w:tc>
        <w:tc>
          <w:tcPr>
            <w:tcW w:w="1660" w:type="dxa"/>
            <w:shd w:val="clear" w:color="auto" w:fill="auto"/>
          </w:tcPr>
          <w:p w:rsidR="00C21456" w:rsidRPr="00722280" w:rsidRDefault="00C21456" w:rsidP="00847577">
            <w:pPr>
              <w:jc w:val="right"/>
              <w:rPr>
                <w:bCs/>
                <w:iCs/>
                <w:szCs w:val="24"/>
              </w:rPr>
            </w:pPr>
            <w:r w:rsidRPr="00722280">
              <w:rPr>
                <w:bCs/>
                <w:iCs/>
                <w:szCs w:val="24"/>
              </w:rPr>
              <w:t>2 312,60</w:t>
            </w:r>
          </w:p>
        </w:tc>
        <w:tc>
          <w:tcPr>
            <w:tcW w:w="1660" w:type="dxa"/>
            <w:shd w:val="clear" w:color="auto" w:fill="auto"/>
          </w:tcPr>
          <w:p w:rsidR="00C21456" w:rsidRPr="00722280" w:rsidRDefault="00C21456" w:rsidP="00847577">
            <w:pPr>
              <w:jc w:val="right"/>
              <w:rPr>
                <w:bCs/>
                <w:iCs/>
                <w:szCs w:val="24"/>
              </w:rPr>
            </w:pPr>
            <w:r w:rsidRPr="00722280">
              <w:rPr>
                <w:bCs/>
                <w:iCs/>
                <w:szCs w:val="24"/>
              </w:rPr>
              <w:t>1 968,60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Предоставление семьям социальных выплат на приобретение (строительство) жилья при рождении первого ребенка</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1 312,40</w:t>
            </w:r>
          </w:p>
        </w:tc>
        <w:tc>
          <w:tcPr>
            <w:tcW w:w="1660" w:type="dxa"/>
            <w:shd w:val="clear" w:color="auto" w:fill="auto"/>
          </w:tcPr>
          <w:p w:rsidR="00C21456" w:rsidRPr="00722280" w:rsidRDefault="00C21456" w:rsidP="00847577">
            <w:pPr>
              <w:jc w:val="right"/>
              <w:rPr>
                <w:bCs/>
                <w:iCs/>
                <w:szCs w:val="24"/>
              </w:rPr>
            </w:pPr>
            <w:r w:rsidRPr="00722280">
              <w:rPr>
                <w:bCs/>
                <w:iCs/>
                <w:szCs w:val="24"/>
              </w:rPr>
              <w:t>1 312,40</w:t>
            </w:r>
          </w:p>
        </w:tc>
        <w:tc>
          <w:tcPr>
            <w:tcW w:w="1660" w:type="dxa"/>
            <w:shd w:val="clear" w:color="auto" w:fill="auto"/>
          </w:tcPr>
          <w:p w:rsidR="00C21456" w:rsidRPr="00722280" w:rsidRDefault="00C21456" w:rsidP="00847577">
            <w:pPr>
              <w:jc w:val="right"/>
              <w:rPr>
                <w:bCs/>
                <w:iCs/>
                <w:szCs w:val="24"/>
              </w:rPr>
            </w:pPr>
            <w:r w:rsidRPr="00722280">
              <w:rPr>
                <w:bCs/>
                <w:iCs/>
                <w:szCs w:val="24"/>
              </w:rPr>
              <w:t>1 968,60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социальной политики</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1 312,00</w:t>
            </w:r>
          </w:p>
        </w:tc>
        <w:tc>
          <w:tcPr>
            <w:tcW w:w="1660" w:type="dxa"/>
            <w:shd w:val="clear" w:color="auto" w:fill="auto"/>
          </w:tcPr>
          <w:p w:rsidR="00C21456" w:rsidRPr="00722280" w:rsidRDefault="00C21456" w:rsidP="00847577">
            <w:pPr>
              <w:jc w:val="right"/>
              <w:rPr>
                <w:bCs/>
                <w:iCs/>
                <w:szCs w:val="24"/>
              </w:rPr>
            </w:pPr>
            <w:r w:rsidRPr="00722280">
              <w:rPr>
                <w:bCs/>
                <w:iCs/>
                <w:szCs w:val="24"/>
              </w:rPr>
              <w:t>1 312,00</w:t>
            </w:r>
          </w:p>
        </w:tc>
        <w:tc>
          <w:tcPr>
            <w:tcW w:w="1660" w:type="dxa"/>
            <w:shd w:val="clear" w:color="auto" w:fill="auto"/>
          </w:tcPr>
          <w:p w:rsidR="00C21456" w:rsidRPr="00722280" w:rsidRDefault="00C21456" w:rsidP="00847577">
            <w:pPr>
              <w:jc w:val="right"/>
              <w:rPr>
                <w:bCs/>
                <w:iCs/>
                <w:szCs w:val="24"/>
              </w:rPr>
            </w:pPr>
            <w:r w:rsidRPr="00722280">
              <w:rPr>
                <w:bCs/>
                <w:iCs/>
                <w:szCs w:val="24"/>
              </w:rPr>
              <w:t>1 968,00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1 312,00</w:t>
            </w:r>
          </w:p>
        </w:tc>
        <w:tc>
          <w:tcPr>
            <w:tcW w:w="1660" w:type="dxa"/>
            <w:shd w:val="clear" w:color="auto" w:fill="auto"/>
          </w:tcPr>
          <w:p w:rsidR="00C21456" w:rsidRPr="00722280" w:rsidRDefault="00C21456" w:rsidP="00847577">
            <w:pPr>
              <w:jc w:val="right"/>
              <w:rPr>
                <w:bCs/>
                <w:iCs/>
                <w:szCs w:val="24"/>
              </w:rPr>
            </w:pPr>
            <w:r w:rsidRPr="00722280">
              <w:rPr>
                <w:bCs/>
                <w:iCs/>
                <w:szCs w:val="24"/>
              </w:rPr>
              <w:t>1 312,00</w:t>
            </w:r>
          </w:p>
        </w:tc>
        <w:tc>
          <w:tcPr>
            <w:tcW w:w="1660" w:type="dxa"/>
            <w:shd w:val="clear" w:color="auto" w:fill="auto"/>
          </w:tcPr>
          <w:p w:rsidR="00C21456" w:rsidRPr="00722280" w:rsidRDefault="00C21456" w:rsidP="00847577">
            <w:pPr>
              <w:jc w:val="right"/>
              <w:rPr>
                <w:bCs/>
                <w:iCs/>
                <w:szCs w:val="24"/>
              </w:rPr>
            </w:pPr>
            <w:r w:rsidRPr="00722280">
              <w:rPr>
                <w:bCs/>
                <w:iCs/>
                <w:szCs w:val="24"/>
              </w:rPr>
              <w:t>1 968,00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1 312,00</w:t>
            </w:r>
          </w:p>
        </w:tc>
        <w:tc>
          <w:tcPr>
            <w:tcW w:w="1660" w:type="dxa"/>
            <w:shd w:val="clear" w:color="auto" w:fill="auto"/>
          </w:tcPr>
          <w:p w:rsidR="00C21456" w:rsidRPr="00722280" w:rsidRDefault="00C21456" w:rsidP="00847577">
            <w:pPr>
              <w:jc w:val="right"/>
              <w:rPr>
                <w:bCs/>
                <w:iCs/>
                <w:szCs w:val="24"/>
              </w:rPr>
            </w:pPr>
            <w:r w:rsidRPr="00722280">
              <w:rPr>
                <w:bCs/>
                <w:iCs/>
                <w:szCs w:val="24"/>
              </w:rPr>
              <w:t>1 312,00</w:t>
            </w:r>
          </w:p>
        </w:tc>
        <w:tc>
          <w:tcPr>
            <w:tcW w:w="1660" w:type="dxa"/>
            <w:shd w:val="clear" w:color="auto" w:fill="auto"/>
          </w:tcPr>
          <w:p w:rsidR="00C21456" w:rsidRPr="00722280" w:rsidRDefault="00C21456" w:rsidP="00847577">
            <w:pPr>
              <w:jc w:val="right"/>
              <w:rPr>
                <w:bCs/>
                <w:iCs/>
                <w:szCs w:val="24"/>
              </w:rPr>
            </w:pPr>
            <w:r w:rsidRPr="00722280">
              <w:rPr>
                <w:bCs/>
                <w:iCs/>
                <w:szCs w:val="24"/>
              </w:rPr>
              <w:t>1 968,00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0140176510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1 312,00</w:t>
            </w:r>
          </w:p>
        </w:tc>
        <w:tc>
          <w:tcPr>
            <w:tcW w:w="1660" w:type="dxa"/>
            <w:shd w:val="clear" w:color="auto" w:fill="auto"/>
          </w:tcPr>
          <w:p w:rsidR="00C21456" w:rsidRPr="00722280" w:rsidRDefault="00C21456" w:rsidP="00847577">
            <w:pPr>
              <w:jc w:val="right"/>
              <w:rPr>
                <w:bCs/>
                <w:iCs/>
                <w:szCs w:val="24"/>
              </w:rPr>
            </w:pPr>
            <w:r w:rsidRPr="00722280">
              <w:rPr>
                <w:bCs/>
                <w:iCs/>
                <w:szCs w:val="24"/>
              </w:rPr>
              <w:t>1 312,00</w:t>
            </w:r>
          </w:p>
        </w:tc>
        <w:tc>
          <w:tcPr>
            <w:tcW w:w="1660" w:type="dxa"/>
            <w:shd w:val="clear" w:color="auto" w:fill="auto"/>
          </w:tcPr>
          <w:p w:rsidR="00C21456" w:rsidRPr="00722280" w:rsidRDefault="00C21456" w:rsidP="00847577">
            <w:pPr>
              <w:jc w:val="right"/>
              <w:rPr>
                <w:bCs/>
                <w:iCs/>
                <w:szCs w:val="24"/>
              </w:rPr>
            </w:pPr>
            <w:r w:rsidRPr="00722280">
              <w:rPr>
                <w:bCs/>
                <w:iCs/>
                <w:szCs w:val="24"/>
              </w:rPr>
              <w:t>1 968,00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социальных выплат на улучшение жилищных условий многодетным семьям</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1 000,20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0,20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0,20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0,20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социальной политики</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0,20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1 000,00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1 000,00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1 000,00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0140176520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1 000,00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2180" w:type="dxa"/>
            <w:shd w:val="clear" w:color="auto" w:fill="auto"/>
          </w:tcPr>
          <w:p w:rsidR="00C21456" w:rsidRPr="00722280" w:rsidRDefault="00C21456" w:rsidP="00847577">
            <w:pPr>
              <w:jc w:val="center"/>
              <w:rPr>
                <w:bCs/>
                <w:iCs/>
                <w:szCs w:val="24"/>
              </w:rPr>
            </w:pPr>
            <w:r w:rsidRPr="00722280">
              <w:rPr>
                <w:bCs/>
                <w:iCs/>
                <w:szCs w:val="24"/>
              </w:rPr>
              <w:t>01401L4970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182,50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01401L4970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182,50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01401L4970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182,50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01401L4970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182,50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01401L4970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182,50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2180" w:type="dxa"/>
            <w:shd w:val="clear" w:color="auto" w:fill="auto"/>
          </w:tcPr>
          <w:p w:rsidR="00C21456" w:rsidRPr="00722280" w:rsidRDefault="00C21456" w:rsidP="00847577">
            <w:pPr>
              <w:jc w:val="center"/>
              <w:rPr>
                <w:bCs/>
                <w:iCs/>
                <w:szCs w:val="24"/>
              </w:rPr>
            </w:pPr>
            <w:r w:rsidRPr="00722280">
              <w:rPr>
                <w:bCs/>
                <w:iCs/>
                <w:szCs w:val="24"/>
              </w:rPr>
              <w:t>0140200000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3 416,28</w:t>
            </w:r>
          </w:p>
        </w:tc>
        <w:tc>
          <w:tcPr>
            <w:tcW w:w="1660" w:type="dxa"/>
            <w:shd w:val="clear" w:color="auto" w:fill="auto"/>
          </w:tcPr>
          <w:p w:rsidR="00C21456" w:rsidRPr="00722280" w:rsidRDefault="00C21456" w:rsidP="00847577">
            <w:pPr>
              <w:jc w:val="right"/>
              <w:rPr>
                <w:bCs/>
                <w:iCs/>
                <w:szCs w:val="24"/>
              </w:rPr>
            </w:pPr>
            <w:r w:rsidRPr="00722280">
              <w:rPr>
                <w:bCs/>
                <w:iCs/>
                <w:szCs w:val="24"/>
              </w:rPr>
              <w:t>3 417,48</w:t>
            </w:r>
          </w:p>
        </w:tc>
        <w:tc>
          <w:tcPr>
            <w:tcW w:w="1660" w:type="dxa"/>
            <w:shd w:val="clear" w:color="auto" w:fill="auto"/>
          </w:tcPr>
          <w:p w:rsidR="00C21456" w:rsidRPr="00722280" w:rsidRDefault="00C21456" w:rsidP="00847577">
            <w:pPr>
              <w:jc w:val="right"/>
              <w:rPr>
                <w:bCs/>
                <w:iCs/>
                <w:szCs w:val="24"/>
              </w:rPr>
            </w:pPr>
            <w:r w:rsidRPr="00722280">
              <w:rPr>
                <w:bCs/>
                <w:iCs/>
                <w:szCs w:val="24"/>
              </w:rPr>
              <w:t>3 418,68</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3 416,28</w:t>
            </w:r>
          </w:p>
        </w:tc>
        <w:tc>
          <w:tcPr>
            <w:tcW w:w="1660" w:type="dxa"/>
            <w:shd w:val="clear" w:color="auto" w:fill="auto"/>
          </w:tcPr>
          <w:p w:rsidR="00C21456" w:rsidRPr="00722280" w:rsidRDefault="00C21456" w:rsidP="00847577">
            <w:pPr>
              <w:jc w:val="right"/>
              <w:rPr>
                <w:bCs/>
                <w:iCs/>
                <w:szCs w:val="24"/>
              </w:rPr>
            </w:pPr>
            <w:r w:rsidRPr="00722280">
              <w:rPr>
                <w:bCs/>
                <w:iCs/>
                <w:szCs w:val="24"/>
              </w:rPr>
              <w:t>3 417,48</w:t>
            </w:r>
          </w:p>
        </w:tc>
        <w:tc>
          <w:tcPr>
            <w:tcW w:w="1660" w:type="dxa"/>
            <w:shd w:val="clear" w:color="auto" w:fill="auto"/>
          </w:tcPr>
          <w:p w:rsidR="00C21456" w:rsidRPr="00722280" w:rsidRDefault="00C21456" w:rsidP="00847577">
            <w:pPr>
              <w:jc w:val="right"/>
              <w:rPr>
                <w:bCs/>
                <w:iCs/>
                <w:szCs w:val="24"/>
              </w:rPr>
            </w:pPr>
            <w:r w:rsidRPr="00722280">
              <w:rPr>
                <w:bCs/>
                <w:iCs/>
                <w:szCs w:val="24"/>
              </w:rPr>
              <w:t>3 418,68</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6,70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6,70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6,70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Охрана семьи и детства</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6,70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Капитальные вложения в объекты государственной (муниципальной) собственности</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400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Бюджетные инвестиции</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410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410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Охрана семьи и детства</w:t>
            </w:r>
          </w:p>
        </w:tc>
        <w:tc>
          <w:tcPr>
            <w:tcW w:w="2180" w:type="dxa"/>
            <w:shd w:val="clear" w:color="auto" w:fill="auto"/>
          </w:tcPr>
          <w:p w:rsidR="00C21456" w:rsidRPr="00722280" w:rsidRDefault="00C21456" w:rsidP="00847577">
            <w:pPr>
              <w:jc w:val="center"/>
              <w:rPr>
                <w:bCs/>
                <w:iCs/>
                <w:szCs w:val="24"/>
              </w:rPr>
            </w:pPr>
            <w:r w:rsidRPr="00722280">
              <w:rPr>
                <w:bCs/>
                <w:iCs/>
                <w:szCs w:val="24"/>
              </w:rPr>
              <w:t>01402R0820</w:t>
            </w:r>
          </w:p>
        </w:tc>
        <w:tc>
          <w:tcPr>
            <w:tcW w:w="1120" w:type="dxa"/>
            <w:shd w:val="clear" w:color="auto" w:fill="auto"/>
          </w:tcPr>
          <w:p w:rsidR="00C21456" w:rsidRPr="00722280" w:rsidRDefault="00C21456" w:rsidP="00847577">
            <w:pPr>
              <w:jc w:val="center"/>
              <w:rPr>
                <w:bCs/>
                <w:iCs/>
                <w:szCs w:val="24"/>
              </w:rPr>
            </w:pPr>
            <w:r w:rsidRPr="00722280">
              <w:rPr>
                <w:bCs/>
                <w:iCs/>
                <w:szCs w:val="24"/>
              </w:rPr>
              <w:t>410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c>
          <w:tcPr>
            <w:tcW w:w="1660" w:type="dxa"/>
            <w:shd w:val="clear" w:color="auto" w:fill="auto"/>
          </w:tcPr>
          <w:p w:rsidR="00C21456" w:rsidRPr="00722280" w:rsidRDefault="00C21456" w:rsidP="00847577">
            <w:pPr>
              <w:jc w:val="right"/>
              <w:rPr>
                <w:bCs/>
                <w:iCs/>
                <w:szCs w:val="24"/>
              </w:rPr>
            </w:pPr>
            <w:r w:rsidRPr="00722280">
              <w:rPr>
                <w:bCs/>
                <w:iCs/>
                <w:szCs w:val="24"/>
              </w:rPr>
              <w:t>3 411,98</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Подпрограмма "Выплата субсидий и субвенций из бюджета Пензенской области и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0150000000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37 212,50</w:t>
            </w:r>
          </w:p>
        </w:tc>
        <w:tc>
          <w:tcPr>
            <w:tcW w:w="1660" w:type="dxa"/>
            <w:shd w:val="clear" w:color="auto" w:fill="auto"/>
          </w:tcPr>
          <w:p w:rsidR="00C21456" w:rsidRPr="00722280" w:rsidRDefault="00C21456" w:rsidP="00847577">
            <w:pPr>
              <w:jc w:val="right"/>
              <w:rPr>
                <w:bCs/>
                <w:iCs/>
                <w:szCs w:val="24"/>
              </w:rPr>
            </w:pPr>
            <w:r w:rsidRPr="00722280">
              <w:rPr>
                <w:bCs/>
                <w:iCs/>
                <w:szCs w:val="24"/>
              </w:rPr>
              <w:t>35 531,60</w:t>
            </w:r>
          </w:p>
        </w:tc>
        <w:tc>
          <w:tcPr>
            <w:tcW w:w="1660" w:type="dxa"/>
            <w:shd w:val="clear" w:color="auto" w:fill="auto"/>
          </w:tcPr>
          <w:p w:rsidR="00C21456" w:rsidRPr="00722280" w:rsidRDefault="00C21456" w:rsidP="00847577">
            <w:pPr>
              <w:jc w:val="right"/>
              <w:rPr>
                <w:bCs/>
                <w:iCs/>
                <w:szCs w:val="24"/>
              </w:rPr>
            </w:pPr>
            <w:r w:rsidRPr="00722280">
              <w:rPr>
                <w:bCs/>
                <w:iCs/>
                <w:szCs w:val="24"/>
              </w:rPr>
              <w:t>35 841,10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Основное мероприятие «Исполнение переданных полномочий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0150100000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37 212,50</w:t>
            </w:r>
          </w:p>
        </w:tc>
        <w:tc>
          <w:tcPr>
            <w:tcW w:w="1660" w:type="dxa"/>
            <w:shd w:val="clear" w:color="auto" w:fill="auto"/>
          </w:tcPr>
          <w:p w:rsidR="00C21456" w:rsidRPr="00722280" w:rsidRDefault="00C21456" w:rsidP="00847577">
            <w:pPr>
              <w:jc w:val="right"/>
              <w:rPr>
                <w:bCs/>
                <w:iCs/>
                <w:szCs w:val="24"/>
              </w:rPr>
            </w:pPr>
            <w:r w:rsidRPr="00722280">
              <w:rPr>
                <w:bCs/>
                <w:iCs/>
                <w:szCs w:val="24"/>
              </w:rPr>
              <w:t>35 531,60</w:t>
            </w:r>
          </w:p>
        </w:tc>
        <w:tc>
          <w:tcPr>
            <w:tcW w:w="1660" w:type="dxa"/>
            <w:shd w:val="clear" w:color="auto" w:fill="auto"/>
          </w:tcPr>
          <w:p w:rsidR="00C21456" w:rsidRPr="00722280" w:rsidRDefault="00C21456" w:rsidP="00847577">
            <w:pPr>
              <w:jc w:val="right"/>
              <w:rPr>
                <w:bCs/>
                <w:iCs/>
                <w:szCs w:val="24"/>
              </w:rPr>
            </w:pPr>
            <w:r w:rsidRPr="00722280">
              <w:rPr>
                <w:bCs/>
                <w:iCs/>
                <w:szCs w:val="24"/>
              </w:rPr>
              <w:t>35 841,10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мер социальной поддержки граждан, подвергшихся воздействию радиации</w:t>
            </w:r>
          </w:p>
        </w:tc>
        <w:tc>
          <w:tcPr>
            <w:tcW w:w="2180" w:type="dxa"/>
            <w:shd w:val="clear" w:color="auto" w:fill="auto"/>
          </w:tcPr>
          <w:p w:rsidR="00C21456" w:rsidRPr="00722280" w:rsidRDefault="00C21456" w:rsidP="00847577">
            <w:pPr>
              <w:jc w:val="center"/>
              <w:rPr>
                <w:bCs/>
                <w:iCs/>
                <w:szCs w:val="24"/>
              </w:rPr>
            </w:pPr>
            <w:r w:rsidRPr="00722280">
              <w:rPr>
                <w:bCs/>
                <w:iCs/>
                <w:szCs w:val="24"/>
              </w:rPr>
              <w:t>0150151370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148,60</w:t>
            </w:r>
          </w:p>
        </w:tc>
        <w:tc>
          <w:tcPr>
            <w:tcW w:w="1660" w:type="dxa"/>
            <w:shd w:val="clear" w:color="auto" w:fill="auto"/>
          </w:tcPr>
          <w:p w:rsidR="00C21456" w:rsidRPr="00722280" w:rsidRDefault="00C21456" w:rsidP="00847577">
            <w:pPr>
              <w:jc w:val="right"/>
              <w:rPr>
                <w:bCs/>
                <w:iCs/>
                <w:szCs w:val="24"/>
              </w:rPr>
            </w:pPr>
            <w:r w:rsidRPr="00722280">
              <w:rPr>
                <w:bCs/>
                <w:iCs/>
                <w:szCs w:val="24"/>
              </w:rPr>
              <w:t>167,40</w:t>
            </w:r>
          </w:p>
        </w:tc>
        <w:tc>
          <w:tcPr>
            <w:tcW w:w="1660" w:type="dxa"/>
            <w:shd w:val="clear" w:color="auto" w:fill="auto"/>
          </w:tcPr>
          <w:p w:rsidR="00C21456" w:rsidRPr="00722280" w:rsidRDefault="00C21456" w:rsidP="00847577">
            <w:pPr>
              <w:jc w:val="right"/>
              <w:rPr>
                <w:bCs/>
                <w:iCs/>
                <w:szCs w:val="24"/>
              </w:rPr>
            </w:pPr>
            <w:r w:rsidRPr="00722280">
              <w:rPr>
                <w:bCs/>
                <w:iCs/>
                <w:szCs w:val="24"/>
              </w:rPr>
              <w:t>174,10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0150151370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148,60</w:t>
            </w:r>
          </w:p>
        </w:tc>
        <w:tc>
          <w:tcPr>
            <w:tcW w:w="1660" w:type="dxa"/>
            <w:shd w:val="clear" w:color="auto" w:fill="auto"/>
          </w:tcPr>
          <w:p w:rsidR="00C21456" w:rsidRPr="00722280" w:rsidRDefault="00C21456" w:rsidP="00847577">
            <w:pPr>
              <w:jc w:val="right"/>
              <w:rPr>
                <w:bCs/>
                <w:iCs/>
                <w:szCs w:val="24"/>
              </w:rPr>
            </w:pPr>
            <w:r w:rsidRPr="00722280">
              <w:rPr>
                <w:bCs/>
                <w:iCs/>
                <w:szCs w:val="24"/>
              </w:rPr>
              <w:t>167,40</w:t>
            </w:r>
          </w:p>
        </w:tc>
        <w:tc>
          <w:tcPr>
            <w:tcW w:w="1660" w:type="dxa"/>
            <w:shd w:val="clear" w:color="auto" w:fill="auto"/>
          </w:tcPr>
          <w:p w:rsidR="00C21456" w:rsidRPr="00722280" w:rsidRDefault="00C21456" w:rsidP="00847577">
            <w:pPr>
              <w:jc w:val="right"/>
              <w:rPr>
                <w:bCs/>
                <w:iCs/>
                <w:szCs w:val="24"/>
              </w:rPr>
            </w:pPr>
            <w:r w:rsidRPr="00722280">
              <w:rPr>
                <w:bCs/>
                <w:iCs/>
                <w:szCs w:val="24"/>
              </w:rPr>
              <w:t>174,10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0150151370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148,60</w:t>
            </w:r>
          </w:p>
        </w:tc>
        <w:tc>
          <w:tcPr>
            <w:tcW w:w="1660" w:type="dxa"/>
            <w:shd w:val="clear" w:color="auto" w:fill="auto"/>
          </w:tcPr>
          <w:p w:rsidR="00C21456" w:rsidRPr="00722280" w:rsidRDefault="00C21456" w:rsidP="00847577">
            <w:pPr>
              <w:jc w:val="right"/>
              <w:rPr>
                <w:bCs/>
                <w:iCs/>
                <w:szCs w:val="24"/>
              </w:rPr>
            </w:pPr>
            <w:r w:rsidRPr="00722280">
              <w:rPr>
                <w:bCs/>
                <w:iCs/>
                <w:szCs w:val="24"/>
              </w:rPr>
              <w:t>167,40</w:t>
            </w:r>
          </w:p>
        </w:tc>
        <w:tc>
          <w:tcPr>
            <w:tcW w:w="1660" w:type="dxa"/>
            <w:shd w:val="clear" w:color="auto" w:fill="auto"/>
          </w:tcPr>
          <w:p w:rsidR="00C21456" w:rsidRPr="00722280" w:rsidRDefault="00C21456" w:rsidP="00847577">
            <w:pPr>
              <w:jc w:val="right"/>
              <w:rPr>
                <w:bCs/>
                <w:iCs/>
                <w:szCs w:val="24"/>
              </w:rPr>
            </w:pPr>
            <w:r w:rsidRPr="00722280">
              <w:rPr>
                <w:bCs/>
                <w:iCs/>
                <w:szCs w:val="24"/>
              </w:rPr>
              <w:t>174,10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0150151370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148,60</w:t>
            </w:r>
          </w:p>
        </w:tc>
        <w:tc>
          <w:tcPr>
            <w:tcW w:w="1660" w:type="dxa"/>
            <w:shd w:val="clear" w:color="auto" w:fill="auto"/>
          </w:tcPr>
          <w:p w:rsidR="00C21456" w:rsidRPr="00722280" w:rsidRDefault="00C21456" w:rsidP="00847577">
            <w:pPr>
              <w:jc w:val="right"/>
              <w:rPr>
                <w:bCs/>
                <w:iCs/>
                <w:szCs w:val="24"/>
              </w:rPr>
            </w:pPr>
            <w:r w:rsidRPr="00722280">
              <w:rPr>
                <w:bCs/>
                <w:iCs/>
                <w:szCs w:val="24"/>
              </w:rPr>
              <w:t>167,40</w:t>
            </w:r>
          </w:p>
        </w:tc>
        <w:tc>
          <w:tcPr>
            <w:tcW w:w="1660" w:type="dxa"/>
            <w:shd w:val="clear" w:color="auto" w:fill="auto"/>
          </w:tcPr>
          <w:p w:rsidR="00C21456" w:rsidRPr="00722280" w:rsidRDefault="00C21456" w:rsidP="00847577">
            <w:pPr>
              <w:jc w:val="right"/>
              <w:rPr>
                <w:bCs/>
                <w:iCs/>
                <w:szCs w:val="24"/>
              </w:rPr>
            </w:pPr>
            <w:r w:rsidRPr="00722280">
              <w:rPr>
                <w:bCs/>
                <w:iCs/>
                <w:szCs w:val="24"/>
              </w:rPr>
              <w:t>174,10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0150151370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148,60</w:t>
            </w:r>
          </w:p>
        </w:tc>
        <w:tc>
          <w:tcPr>
            <w:tcW w:w="1660" w:type="dxa"/>
            <w:shd w:val="clear" w:color="auto" w:fill="auto"/>
          </w:tcPr>
          <w:p w:rsidR="00C21456" w:rsidRPr="00722280" w:rsidRDefault="00C21456" w:rsidP="00847577">
            <w:pPr>
              <w:jc w:val="right"/>
              <w:rPr>
                <w:bCs/>
                <w:iCs/>
                <w:szCs w:val="24"/>
              </w:rPr>
            </w:pPr>
            <w:r w:rsidRPr="00722280">
              <w:rPr>
                <w:bCs/>
                <w:iCs/>
                <w:szCs w:val="24"/>
              </w:rPr>
              <w:t>167,40</w:t>
            </w:r>
          </w:p>
        </w:tc>
        <w:tc>
          <w:tcPr>
            <w:tcW w:w="1660" w:type="dxa"/>
            <w:shd w:val="clear" w:color="auto" w:fill="auto"/>
          </w:tcPr>
          <w:p w:rsidR="00C21456" w:rsidRPr="00722280" w:rsidRDefault="00C21456" w:rsidP="00847577">
            <w:pPr>
              <w:jc w:val="right"/>
              <w:rPr>
                <w:bCs/>
                <w:iCs/>
                <w:szCs w:val="24"/>
              </w:rPr>
            </w:pPr>
            <w:r w:rsidRPr="00722280">
              <w:rPr>
                <w:bCs/>
                <w:iCs/>
                <w:szCs w:val="24"/>
              </w:rPr>
              <w:t>174,10</w:t>
            </w:r>
          </w:p>
        </w:tc>
      </w:tr>
      <w:tr w:rsidR="00C21456" w:rsidRPr="00722280" w:rsidTr="00847577">
        <w:trPr>
          <w:trHeight w:val="231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0150153800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0150153800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0150153800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0150153800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Охрана семьи и детства</w:t>
            </w:r>
          </w:p>
        </w:tc>
        <w:tc>
          <w:tcPr>
            <w:tcW w:w="2180" w:type="dxa"/>
            <w:shd w:val="clear" w:color="auto" w:fill="auto"/>
          </w:tcPr>
          <w:p w:rsidR="00C21456" w:rsidRPr="00722280" w:rsidRDefault="00C21456" w:rsidP="00847577">
            <w:pPr>
              <w:jc w:val="center"/>
              <w:rPr>
                <w:bCs/>
                <w:iCs/>
                <w:szCs w:val="24"/>
              </w:rPr>
            </w:pPr>
            <w:r w:rsidRPr="00722280">
              <w:rPr>
                <w:bCs/>
                <w:iCs/>
                <w:szCs w:val="24"/>
              </w:rPr>
              <w:t>0150153800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c>
          <w:tcPr>
            <w:tcW w:w="1660" w:type="dxa"/>
            <w:shd w:val="clear" w:color="auto" w:fill="auto"/>
          </w:tcPr>
          <w:p w:rsidR="00C21456" w:rsidRPr="00722280" w:rsidRDefault="00C21456" w:rsidP="00847577">
            <w:pPr>
              <w:jc w:val="right"/>
              <w:rPr>
                <w:bCs/>
                <w:iCs/>
                <w:szCs w:val="24"/>
              </w:rPr>
            </w:pPr>
            <w:r w:rsidRPr="00722280">
              <w:rPr>
                <w:bCs/>
                <w:iCs/>
                <w:szCs w:val="24"/>
              </w:rPr>
              <w:t>5 479,90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0150174010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6 315,00</w:t>
            </w:r>
          </w:p>
        </w:tc>
        <w:tc>
          <w:tcPr>
            <w:tcW w:w="1660" w:type="dxa"/>
            <w:shd w:val="clear" w:color="auto" w:fill="auto"/>
          </w:tcPr>
          <w:p w:rsidR="00C21456" w:rsidRPr="00722280" w:rsidRDefault="00C21456" w:rsidP="00847577">
            <w:pPr>
              <w:jc w:val="right"/>
              <w:rPr>
                <w:bCs/>
                <w:iCs/>
                <w:szCs w:val="24"/>
              </w:rPr>
            </w:pPr>
            <w:r w:rsidRPr="00722280">
              <w:rPr>
                <w:bCs/>
                <w:iCs/>
                <w:szCs w:val="24"/>
              </w:rPr>
              <w:t>6 548,10</w:t>
            </w:r>
          </w:p>
        </w:tc>
        <w:tc>
          <w:tcPr>
            <w:tcW w:w="1660" w:type="dxa"/>
            <w:shd w:val="clear" w:color="auto" w:fill="auto"/>
          </w:tcPr>
          <w:p w:rsidR="00C21456" w:rsidRPr="00722280" w:rsidRDefault="00C21456" w:rsidP="00847577">
            <w:pPr>
              <w:jc w:val="right"/>
              <w:rPr>
                <w:bCs/>
                <w:iCs/>
                <w:szCs w:val="24"/>
              </w:rPr>
            </w:pPr>
            <w:r w:rsidRPr="00722280">
              <w:rPr>
                <w:bCs/>
                <w:iCs/>
                <w:szCs w:val="24"/>
              </w:rPr>
              <w:t>6 643,90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0150174010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6 315,00</w:t>
            </w:r>
          </w:p>
        </w:tc>
        <w:tc>
          <w:tcPr>
            <w:tcW w:w="1660" w:type="dxa"/>
            <w:shd w:val="clear" w:color="auto" w:fill="auto"/>
          </w:tcPr>
          <w:p w:rsidR="00C21456" w:rsidRPr="00722280" w:rsidRDefault="00C21456" w:rsidP="00847577">
            <w:pPr>
              <w:jc w:val="right"/>
              <w:rPr>
                <w:bCs/>
                <w:iCs/>
                <w:szCs w:val="24"/>
              </w:rPr>
            </w:pPr>
            <w:r w:rsidRPr="00722280">
              <w:rPr>
                <w:bCs/>
                <w:iCs/>
                <w:szCs w:val="24"/>
              </w:rPr>
              <w:t>6 548,10</w:t>
            </w:r>
          </w:p>
        </w:tc>
        <w:tc>
          <w:tcPr>
            <w:tcW w:w="1660" w:type="dxa"/>
            <w:shd w:val="clear" w:color="auto" w:fill="auto"/>
          </w:tcPr>
          <w:p w:rsidR="00C21456" w:rsidRPr="00722280" w:rsidRDefault="00C21456" w:rsidP="00847577">
            <w:pPr>
              <w:jc w:val="right"/>
              <w:rPr>
                <w:bCs/>
                <w:iCs/>
                <w:szCs w:val="24"/>
              </w:rPr>
            </w:pPr>
            <w:r w:rsidRPr="00722280">
              <w:rPr>
                <w:bCs/>
                <w:iCs/>
                <w:szCs w:val="24"/>
              </w:rPr>
              <w:t>6 643,90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0150174010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6 315,00</w:t>
            </w:r>
          </w:p>
        </w:tc>
        <w:tc>
          <w:tcPr>
            <w:tcW w:w="1660" w:type="dxa"/>
            <w:shd w:val="clear" w:color="auto" w:fill="auto"/>
          </w:tcPr>
          <w:p w:rsidR="00C21456" w:rsidRPr="00722280" w:rsidRDefault="00C21456" w:rsidP="00847577">
            <w:pPr>
              <w:jc w:val="right"/>
              <w:rPr>
                <w:bCs/>
                <w:iCs/>
                <w:szCs w:val="24"/>
              </w:rPr>
            </w:pPr>
            <w:r w:rsidRPr="00722280">
              <w:rPr>
                <w:bCs/>
                <w:iCs/>
                <w:szCs w:val="24"/>
              </w:rPr>
              <w:t>6 548,10</w:t>
            </w:r>
          </w:p>
        </w:tc>
        <w:tc>
          <w:tcPr>
            <w:tcW w:w="1660" w:type="dxa"/>
            <w:shd w:val="clear" w:color="auto" w:fill="auto"/>
          </w:tcPr>
          <w:p w:rsidR="00C21456" w:rsidRPr="00722280" w:rsidRDefault="00C21456" w:rsidP="00847577">
            <w:pPr>
              <w:jc w:val="right"/>
              <w:rPr>
                <w:bCs/>
                <w:iCs/>
                <w:szCs w:val="24"/>
              </w:rPr>
            </w:pPr>
            <w:r w:rsidRPr="00722280">
              <w:rPr>
                <w:bCs/>
                <w:iCs/>
                <w:szCs w:val="24"/>
              </w:rPr>
              <w:t>6 643,90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0150174010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6 315,00</w:t>
            </w:r>
          </w:p>
        </w:tc>
        <w:tc>
          <w:tcPr>
            <w:tcW w:w="1660" w:type="dxa"/>
            <w:shd w:val="clear" w:color="auto" w:fill="auto"/>
          </w:tcPr>
          <w:p w:rsidR="00C21456" w:rsidRPr="00722280" w:rsidRDefault="00C21456" w:rsidP="00847577">
            <w:pPr>
              <w:jc w:val="right"/>
              <w:rPr>
                <w:bCs/>
                <w:iCs/>
                <w:szCs w:val="24"/>
              </w:rPr>
            </w:pPr>
            <w:r w:rsidRPr="00722280">
              <w:rPr>
                <w:bCs/>
                <w:iCs/>
                <w:szCs w:val="24"/>
              </w:rPr>
              <w:t>6 548,10</w:t>
            </w:r>
          </w:p>
        </w:tc>
        <w:tc>
          <w:tcPr>
            <w:tcW w:w="1660" w:type="dxa"/>
            <w:shd w:val="clear" w:color="auto" w:fill="auto"/>
          </w:tcPr>
          <w:p w:rsidR="00C21456" w:rsidRPr="00722280" w:rsidRDefault="00C21456" w:rsidP="00847577">
            <w:pPr>
              <w:jc w:val="right"/>
              <w:rPr>
                <w:bCs/>
                <w:iCs/>
                <w:szCs w:val="24"/>
              </w:rPr>
            </w:pPr>
            <w:r w:rsidRPr="00722280">
              <w:rPr>
                <w:bCs/>
                <w:iCs/>
                <w:szCs w:val="24"/>
              </w:rPr>
              <w:t>6 643,90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Охрана семьи и детства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0150174010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6 315,00</w:t>
            </w:r>
          </w:p>
        </w:tc>
        <w:tc>
          <w:tcPr>
            <w:tcW w:w="1660" w:type="dxa"/>
            <w:shd w:val="clear" w:color="auto" w:fill="auto"/>
          </w:tcPr>
          <w:p w:rsidR="00C21456" w:rsidRPr="00722280" w:rsidRDefault="00C21456" w:rsidP="00847577">
            <w:pPr>
              <w:jc w:val="right"/>
              <w:rPr>
                <w:bCs/>
                <w:iCs/>
                <w:szCs w:val="24"/>
              </w:rPr>
            </w:pPr>
            <w:r w:rsidRPr="00722280">
              <w:rPr>
                <w:bCs/>
                <w:iCs/>
                <w:szCs w:val="24"/>
              </w:rPr>
              <w:t>6 548,10</w:t>
            </w:r>
          </w:p>
        </w:tc>
        <w:tc>
          <w:tcPr>
            <w:tcW w:w="1660" w:type="dxa"/>
            <w:shd w:val="clear" w:color="auto" w:fill="auto"/>
          </w:tcPr>
          <w:p w:rsidR="00C21456" w:rsidRPr="00722280" w:rsidRDefault="00C21456" w:rsidP="00847577">
            <w:pPr>
              <w:jc w:val="right"/>
              <w:rPr>
                <w:bCs/>
                <w:iCs/>
                <w:szCs w:val="24"/>
              </w:rPr>
            </w:pPr>
            <w:r w:rsidRPr="00722280">
              <w:rPr>
                <w:bCs/>
                <w:iCs/>
                <w:szCs w:val="24"/>
              </w:rPr>
              <w:t>6 643,90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803,90</w:t>
            </w:r>
          </w:p>
        </w:tc>
        <w:tc>
          <w:tcPr>
            <w:tcW w:w="1660" w:type="dxa"/>
            <w:shd w:val="clear" w:color="auto" w:fill="auto"/>
          </w:tcPr>
          <w:p w:rsidR="00C21456" w:rsidRPr="00722280" w:rsidRDefault="00C21456" w:rsidP="00847577">
            <w:pPr>
              <w:jc w:val="right"/>
              <w:rPr>
                <w:bCs/>
                <w:iCs/>
                <w:szCs w:val="24"/>
              </w:rPr>
            </w:pPr>
            <w:r w:rsidRPr="00722280">
              <w:rPr>
                <w:bCs/>
                <w:iCs/>
                <w:szCs w:val="24"/>
              </w:rPr>
              <w:t>814,80</w:t>
            </w:r>
          </w:p>
        </w:tc>
        <w:tc>
          <w:tcPr>
            <w:tcW w:w="1660" w:type="dxa"/>
            <w:shd w:val="clear" w:color="auto" w:fill="auto"/>
          </w:tcPr>
          <w:p w:rsidR="00C21456" w:rsidRPr="00722280" w:rsidRDefault="00C21456" w:rsidP="00847577">
            <w:pPr>
              <w:jc w:val="right"/>
              <w:rPr>
                <w:bCs/>
                <w:iCs/>
                <w:szCs w:val="24"/>
              </w:rPr>
            </w:pPr>
            <w:r w:rsidRPr="00722280">
              <w:rPr>
                <w:bCs/>
                <w:iCs/>
                <w:szCs w:val="24"/>
              </w:rPr>
              <w:t>814,80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c>
          <w:tcPr>
            <w:tcW w:w="1660" w:type="dxa"/>
            <w:shd w:val="clear" w:color="auto" w:fill="auto"/>
          </w:tcPr>
          <w:p w:rsidR="00C21456" w:rsidRPr="00722280" w:rsidRDefault="00C21456" w:rsidP="00847577">
            <w:pPr>
              <w:jc w:val="right"/>
              <w:rPr>
                <w:bCs/>
                <w:iCs/>
                <w:szCs w:val="24"/>
              </w:rPr>
            </w:pPr>
            <w:r w:rsidRPr="00722280">
              <w:rPr>
                <w:bCs/>
                <w:iCs/>
                <w:szCs w:val="24"/>
              </w:rPr>
              <w:t>9,90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794,00</w:t>
            </w:r>
          </w:p>
        </w:tc>
        <w:tc>
          <w:tcPr>
            <w:tcW w:w="1660" w:type="dxa"/>
            <w:shd w:val="clear" w:color="auto" w:fill="auto"/>
          </w:tcPr>
          <w:p w:rsidR="00C21456" w:rsidRPr="00722280" w:rsidRDefault="00C21456" w:rsidP="00847577">
            <w:pPr>
              <w:jc w:val="right"/>
              <w:rPr>
                <w:bCs/>
                <w:iCs/>
                <w:szCs w:val="24"/>
              </w:rPr>
            </w:pPr>
            <w:r w:rsidRPr="00722280">
              <w:rPr>
                <w:bCs/>
                <w:iCs/>
                <w:szCs w:val="24"/>
              </w:rPr>
              <w:t>804,90</w:t>
            </w:r>
          </w:p>
        </w:tc>
        <w:tc>
          <w:tcPr>
            <w:tcW w:w="1660" w:type="dxa"/>
            <w:shd w:val="clear" w:color="auto" w:fill="auto"/>
          </w:tcPr>
          <w:p w:rsidR="00C21456" w:rsidRPr="00722280" w:rsidRDefault="00C21456" w:rsidP="00847577">
            <w:pPr>
              <w:jc w:val="right"/>
              <w:rPr>
                <w:bCs/>
                <w:iCs/>
                <w:szCs w:val="24"/>
              </w:rPr>
            </w:pPr>
            <w:r w:rsidRPr="00722280">
              <w:rPr>
                <w:bCs/>
                <w:iCs/>
                <w:szCs w:val="24"/>
              </w:rPr>
              <w:t>804,90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794,00</w:t>
            </w:r>
          </w:p>
        </w:tc>
        <w:tc>
          <w:tcPr>
            <w:tcW w:w="1660" w:type="dxa"/>
            <w:shd w:val="clear" w:color="auto" w:fill="auto"/>
          </w:tcPr>
          <w:p w:rsidR="00C21456" w:rsidRPr="00722280" w:rsidRDefault="00C21456" w:rsidP="00847577">
            <w:pPr>
              <w:jc w:val="right"/>
              <w:rPr>
                <w:bCs/>
                <w:iCs/>
                <w:szCs w:val="24"/>
              </w:rPr>
            </w:pPr>
            <w:r w:rsidRPr="00722280">
              <w:rPr>
                <w:bCs/>
                <w:iCs/>
                <w:szCs w:val="24"/>
              </w:rPr>
              <w:t>804,90</w:t>
            </w:r>
          </w:p>
        </w:tc>
        <w:tc>
          <w:tcPr>
            <w:tcW w:w="1660" w:type="dxa"/>
            <w:shd w:val="clear" w:color="auto" w:fill="auto"/>
          </w:tcPr>
          <w:p w:rsidR="00C21456" w:rsidRPr="00722280" w:rsidRDefault="00C21456" w:rsidP="00847577">
            <w:pPr>
              <w:jc w:val="right"/>
              <w:rPr>
                <w:bCs/>
                <w:iCs/>
                <w:szCs w:val="24"/>
              </w:rPr>
            </w:pPr>
            <w:r w:rsidRPr="00722280">
              <w:rPr>
                <w:bCs/>
                <w:iCs/>
                <w:szCs w:val="24"/>
              </w:rPr>
              <w:t>804,90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794,00</w:t>
            </w:r>
          </w:p>
        </w:tc>
        <w:tc>
          <w:tcPr>
            <w:tcW w:w="1660" w:type="dxa"/>
            <w:shd w:val="clear" w:color="auto" w:fill="auto"/>
          </w:tcPr>
          <w:p w:rsidR="00C21456" w:rsidRPr="00722280" w:rsidRDefault="00C21456" w:rsidP="00847577">
            <w:pPr>
              <w:jc w:val="right"/>
              <w:rPr>
                <w:bCs/>
                <w:iCs/>
                <w:szCs w:val="24"/>
              </w:rPr>
            </w:pPr>
            <w:r w:rsidRPr="00722280">
              <w:rPr>
                <w:bCs/>
                <w:iCs/>
                <w:szCs w:val="24"/>
              </w:rPr>
              <w:t>804,90</w:t>
            </w:r>
          </w:p>
        </w:tc>
        <w:tc>
          <w:tcPr>
            <w:tcW w:w="1660" w:type="dxa"/>
            <w:shd w:val="clear" w:color="auto" w:fill="auto"/>
          </w:tcPr>
          <w:p w:rsidR="00C21456" w:rsidRPr="00722280" w:rsidRDefault="00C21456" w:rsidP="00847577">
            <w:pPr>
              <w:jc w:val="right"/>
              <w:rPr>
                <w:bCs/>
                <w:iCs/>
                <w:szCs w:val="24"/>
              </w:rPr>
            </w:pPr>
            <w:r w:rsidRPr="00722280">
              <w:rPr>
                <w:bCs/>
                <w:iCs/>
                <w:szCs w:val="24"/>
              </w:rPr>
              <w:t>804,90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0150174100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794,00</w:t>
            </w:r>
          </w:p>
        </w:tc>
        <w:tc>
          <w:tcPr>
            <w:tcW w:w="1660" w:type="dxa"/>
            <w:shd w:val="clear" w:color="auto" w:fill="auto"/>
          </w:tcPr>
          <w:p w:rsidR="00C21456" w:rsidRPr="00722280" w:rsidRDefault="00C21456" w:rsidP="00847577">
            <w:pPr>
              <w:jc w:val="right"/>
              <w:rPr>
                <w:bCs/>
                <w:iCs/>
                <w:szCs w:val="24"/>
              </w:rPr>
            </w:pPr>
            <w:r w:rsidRPr="00722280">
              <w:rPr>
                <w:bCs/>
                <w:iCs/>
                <w:szCs w:val="24"/>
              </w:rPr>
              <w:t>804,90</w:t>
            </w:r>
          </w:p>
        </w:tc>
        <w:tc>
          <w:tcPr>
            <w:tcW w:w="1660" w:type="dxa"/>
            <w:shd w:val="clear" w:color="auto" w:fill="auto"/>
          </w:tcPr>
          <w:p w:rsidR="00C21456" w:rsidRPr="00722280" w:rsidRDefault="00C21456" w:rsidP="00847577">
            <w:pPr>
              <w:jc w:val="right"/>
              <w:rPr>
                <w:bCs/>
                <w:iCs/>
                <w:szCs w:val="24"/>
              </w:rPr>
            </w:pPr>
            <w:r w:rsidRPr="00722280">
              <w:rPr>
                <w:bCs/>
                <w:iCs/>
                <w:szCs w:val="24"/>
              </w:rPr>
              <w:t>804,90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0150174210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0150174210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0150174210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0150174210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0150174210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c>
          <w:tcPr>
            <w:tcW w:w="1660" w:type="dxa"/>
            <w:shd w:val="clear" w:color="auto" w:fill="auto"/>
          </w:tcPr>
          <w:p w:rsidR="00C21456" w:rsidRPr="00722280" w:rsidRDefault="00C21456" w:rsidP="00847577">
            <w:pPr>
              <w:jc w:val="right"/>
              <w:rPr>
                <w:bCs/>
                <w:iCs/>
                <w:szCs w:val="24"/>
              </w:rPr>
            </w:pPr>
            <w:r w:rsidRPr="00722280">
              <w:rPr>
                <w:bCs/>
                <w:iCs/>
                <w:szCs w:val="24"/>
              </w:rPr>
              <w:t>285,90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2180" w:type="dxa"/>
            <w:shd w:val="clear" w:color="auto" w:fill="auto"/>
          </w:tcPr>
          <w:p w:rsidR="00C21456" w:rsidRPr="00722280" w:rsidRDefault="00C21456" w:rsidP="00847577">
            <w:pPr>
              <w:jc w:val="center"/>
              <w:rPr>
                <w:bCs/>
                <w:iCs/>
                <w:szCs w:val="24"/>
              </w:rPr>
            </w:pPr>
            <w:r w:rsidRPr="00722280">
              <w:rPr>
                <w:bCs/>
                <w:iCs/>
                <w:szCs w:val="24"/>
              </w:rPr>
              <w:t>0150174260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 xml:space="preserve">Социальное обеспечение и иные выплаты </w:t>
            </w:r>
            <w:r w:rsidRPr="00722280">
              <w:rPr>
                <w:bCs/>
                <w:iCs/>
                <w:szCs w:val="24"/>
              </w:rPr>
              <w:lastRenderedPageBreak/>
              <w:t>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lastRenderedPageBreak/>
              <w:t>0150174260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lastRenderedPageBreak/>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0150174260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0150174260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0150174260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c>
          <w:tcPr>
            <w:tcW w:w="1660" w:type="dxa"/>
            <w:shd w:val="clear" w:color="auto" w:fill="auto"/>
          </w:tcPr>
          <w:p w:rsidR="00C21456" w:rsidRPr="00722280" w:rsidRDefault="00C21456" w:rsidP="00847577">
            <w:pPr>
              <w:jc w:val="right"/>
              <w:rPr>
                <w:bCs/>
                <w:iCs/>
                <w:szCs w:val="24"/>
              </w:rPr>
            </w:pPr>
            <w:r w:rsidRPr="00722280">
              <w:rPr>
                <w:bCs/>
                <w:iCs/>
                <w:szCs w:val="24"/>
              </w:rPr>
              <w:t>31,40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2180" w:type="dxa"/>
            <w:shd w:val="clear" w:color="auto" w:fill="auto"/>
          </w:tcPr>
          <w:p w:rsidR="00C21456" w:rsidRPr="00722280" w:rsidRDefault="00C21456" w:rsidP="00847577">
            <w:pPr>
              <w:jc w:val="center"/>
              <w:rPr>
                <w:bCs/>
                <w:iCs/>
                <w:szCs w:val="24"/>
              </w:rPr>
            </w:pPr>
            <w:r w:rsidRPr="00722280">
              <w:rPr>
                <w:bCs/>
                <w:iCs/>
                <w:szCs w:val="24"/>
              </w:rPr>
              <w:t>0150174420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187,40</w:t>
            </w:r>
          </w:p>
        </w:tc>
        <w:tc>
          <w:tcPr>
            <w:tcW w:w="1660" w:type="dxa"/>
            <w:shd w:val="clear" w:color="auto" w:fill="auto"/>
          </w:tcPr>
          <w:p w:rsidR="00C21456" w:rsidRPr="00722280" w:rsidRDefault="00C21456" w:rsidP="00847577">
            <w:pPr>
              <w:jc w:val="right"/>
              <w:rPr>
                <w:bCs/>
                <w:iCs/>
                <w:szCs w:val="24"/>
              </w:rPr>
            </w:pPr>
            <w:r w:rsidRPr="00722280">
              <w:rPr>
                <w:bCs/>
                <w:iCs/>
                <w:szCs w:val="24"/>
              </w:rPr>
              <w:t>194,80</w:t>
            </w:r>
          </w:p>
        </w:tc>
        <w:tc>
          <w:tcPr>
            <w:tcW w:w="1660" w:type="dxa"/>
            <w:shd w:val="clear" w:color="auto" w:fill="auto"/>
          </w:tcPr>
          <w:p w:rsidR="00C21456" w:rsidRPr="00722280" w:rsidRDefault="00C21456" w:rsidP="00847577">
            <w:pPr>
              <w:jc w:val="right"/>
              <w:rPr>
                <w:bCs/>
                <w:iCs/>
                <w:szCs w:val="24"/>
              </w:rPr>
            </w:pPr>
            <w:r w:rsidRPr="00722280">
              <w:rPr>
                <w:bCs/>
                <w:iCs/>
                <w:szCs w:val="24"/>
              </w:rPr>
              <w:t>202,60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0150174420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187,40</w:t>
            </w:r>
          </w:p>
        </w:tc>
        <w:tc>
          <w:tcPr>
            <w:tcW w:w="1660" w:type="dxa"/>
            <w:shd w:val="clear" w:color="auto" w:fill="auto"/>
          </w:tcPr>
          <w:p w:rsidR="00C21456" w:rsidRPr="00722280" w:rsidRDefault="00C21456" w:rsidP="00847577">
            <w:pPr>
              <w:jc w:val="right"/>
              <w:rPr>
                <w:bCs/>
                <w:iCs/>
                <w:szCs w:val="24"/>
              </w:rPr>
            </w:pPr>
            <w:r w:rsidRPr="00722280">
              <w:rPr>
                <w:bCs/>
                <w:iCs/>
                <w:szCs w:val="24"/>
              </w:rPr>
              <w:t>194,80</w:t>
            </w:r>
          </w:p>
        </w:tc>
        <w:tc>
          <w:tcPr>
            <w:tcW w:w="1660" w:type="dxa"/>
            <w:shd w:val="clear" w:color="auto" w:fill="auto"/>
          </w:tcPr>
          <w:p w:rsidR="00C21456" w:rsidRPr="00722280" w:rsidRDefault="00C21456" w:rsidP="00847577">
            <w:pPr>
              <w:jc w:val="right"/>
              <w:rPr>
                <w:bCs/>
                <w:iCs/>
                <w:szCs w:val="24"/>
              </w:rPr>
            </w:pPr>
            <w:r w:rsidRPr="00722280">
              <w:rPr>
                <w:bCs/>
                <w:iCs/>
                <w:szCs w:val="24"/>
              </w:rPr>
              <w:t>202,60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0150174420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187,40</w:t>
            </w:r>
          </w:p>
        </w:tc>
        <w:tc>
          <w:tcPr>
            <w:tcW w:w="1660" w:type="dxa"/>
            <w:shd w:val="clear" w:color="auto" w:fill="auto"/>
          </w:tcPr>
          <w:p w:rsidR="00C21456" w:rsidRPr="00722280" w:rsidRDefault="00C21456" w:rsidP="00847577">
            <w:pPr>
              <w:jc w:val="right"/>
              <w:rPr>
                <w:bCs/>
                <w:iCs/>
                <w:szCs w:val="24"/>
              </w:rPr>
            </w:pPr>
            <w:r w:rsidRPr="00722280">
              <w:rPr>
                <w:bCs/>
                <w:iCs/>
                <w:szCs w:val="24"/>
              </w:rPr>
              <w:t>194,80</w:t>
            </w:r>
          </w:p>
        </w:tc>
        <w:tc>
          <w:tcPr>
            <w:tcW w:w="1660" w:type="dxa"/>
            <w:shd w:val="clear" w:color="auto" w:fill="auto"/>
          </w:tcPr>
          <w:p w:rsidR="00C21456" w:rsidRPr="00722280" w:rsidRDefault="00C21456" w:rsidP="00847577">
            <w:pPr>
              <w:jc w:val="right"/>
              <w:rPr>
                <w:bCs/>
                <w:iCs/>
                <w:szCs w:val="24"/>
              </w:rPr>
            </w:pPr>
            <w:r w:rsidRPr="00722280">
              <w:rPr>
                <w:bCs/>
                <w:iCs/>
                <w:szCs w:val="24"/>
              </w:rPr>
              <w:t>202,60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0150174420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187,40</w:t>
            </w:r>
          </w:p>
        </w:tc>
        <w:tc>
          <w:tcPr>
            <w:tcW w:w="1660" w:type="dxa"/>
            <w:shd w:val="clear" w:color="auto" w:fill="auto"/>
          </w:tcPr>
          <w:p w:rsidR="00C21456" w:rsidRPr="00722280" w:rsidRDefault="00C21456" w:rsidP="00847577">
            <w:pPr>
              <w:jc w:val="right"/>
              <w:rPr>
                <w:bCs/>
                <w:iCs/>
                <w:szCs w:val="24"/>
              </w:rPr>
            </w:pPr>
            <w:r w:rsidRPr="00722280">
              <w:rPr>
                <w:bCs/>
                <w:iCs/>
                <w:szCs w:val="24"/>
              </w:rPr>
              <w:t>194,80</w:t>
            </w:r>
          </w:p>
        </w:tc>
        <w:tc>
          <w:tcPr>
            <w:tcW w:w="1660" w:type="dxa"/>
            <w:shd w:val="clear" w:color="auto" w:fill="auto"/>
          </w:tcPr>
          <w:p w:rsidR="00C21456" w:rsidRPr="00722280" w:rsidRDefault="00C21456" w:rsidP="00847577">
            <w:pPr>
              <w:jc w:val="right"/>
              <w:rPr>
                <w:bCs/>
                <w:iCs/>
                <w:szCs w:val="24"/>
              </w:rPr>
            </w:pPr>
            <w:r w:rsidRPr="00722280">
              <w:rPr>
                <w:bCs/>
                <w:iCs/>
                <w:szCs w:val="24"/>
              </w:rPr>
              <w:t>202,60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0150174420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187,40</w:t>
            </w:r>
          </w:p>
        </w:tc>
        <w:tc>
          <w:tcPr>
            <w:tcW w:w="1660" w:type="dxa"/>
            <w:shd w:val="clear" w:color="auto" w:fill="auto"/>
          </w:tcPr>
          <w:p w:rsidR="00C21456" w:rsidRPr="00722280" w:rsidRDefault="00C21456" w:rsidP="00847577">
            <w:pPr>
              <w:jc w:val="right"/>
              <w:rPr>
                <w:bCs/>
                <w:iCs/>
                <w:szCs w:val="24"/>
              </w:rPr>
            </w:pPr>
            <w:r w:rsidRPr="00722280">
              <w:rPr>
                <w:bCs/>
                <w:iCs/>
                <w:szCs w:val="24"/>
              </w:rPr>
              <w:t>194,80</w:t>
            </w:r>
          </w:p>
        </w:tc>
        <w:tc>
          <w:tcPr>
            <w:tcW w:w="1660" w:type="dxa"/>
            <w:shd w:val="clear" w:color="auto" w:fill="auto"/>
          </w:tcPr>
          <w:p w:rsidR="00C21456" w:rsidRPr="00722280" w:rsidRDefault="00C21456" w:rsidP="00847577">
            <w:pPr>
              <w:jc w:val="right"/>
              <w:rPr>
                <w:bCs/>
                <w:iCs/>
                <w:szCs w:val="24"/>
              </w:rPr>
            </w:pPr>
            <w:r w:rsidRPr="00722280">
              <w:rPr>
                <w:bCs/>
                <w:iCs/>
                <w:szCs w:val="24"/>
              </w:rPr>
              <w:t>202,60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3 076,20</w:t>
            </w:r>
          </w:p>
        </w:tc>
        <w:tc>
          <w:tcPr>
            <w:tcW w:w="1660" w:type="dxa"/>
            <w:shd w:val="clear" w:color="auto" w:fill="auto"/>
          </w:tcPr>
          <w:p w:rsidR="00C21456" w:rsidRPr="00722280" w:rsidRDefault="00C21456" w:rsidP="00847577">
            <w:pPr>
              <w:jc w:val="right"/>
              <w:rPr>
                <w:bCs/>
                <w:iCs/>
                <w:szCs w:val="24"/>
              </w:rPr>
            </w:pPr>
            <w:r w:rsidRPr="00722280">
              <w:rPr>
                <w:bCs/>
                <w:iCs/>
                <w:szCs w:val="24"/>
              </w:rPr>
              <w:t>3 105,10</w:t>
            </w:r>
          </w:p>
        </w:tc>
        <w:tc>
          <w:tcPr>
            <w:tcW w:w="1660" w:type="dxa"/>
            <w:shd w:val="clear" w:color="auto" w:fill="auto"/>
          </w:tcPr>
          <w:p w:rsidR="00C21456" w:rsidRPr="00722280" w:rsidRDefault="00C21456" w:rsidP="00847577">
            <w:pPr>
              <w:jc w:val="right"/>
              <w:rPr>
                <w:bCs/>
                <w:iCs/>
                <w:szCs w:val="24"/>
              </w:rPr>
            </w:pPr>
            <w:r w:rsidRPr="00722280">
              <w:rPr>
                <w:bCs/>
                <w:iCs/>
                <w:szCs w:val="24"/>
              </w:rPr>
              <w:t>3 134,30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2 924,60</w:t>
            </w:r>
          </w:p>
        </w:tc>
        <w:tc>
          <w:tcPr>
            <w:tcW w:w="1660" w:type="dxa"/>
            <w:shd w:val="clear" w:color="auto" w:fill="auto"/>
          </w:tcPr>
          <w:p w:rsidR="00C21456" w:rsidRPr="00722280" w:rsidRDefault="00C21456" w:rsidP="00847577">
            <w:pPr>
              <w:jc w:val="right"/>
              <w:rPr>
                <w:bCs/>
                <w:iCs/>
                <w:szCs w:val="24"/>
              </w:rPr>
            </w:pPr>
            <w:r w:rsidRPr="00722280">
              <w:rPr>
                <w:bCs/>
                <w:iCs/>
                <w:szCs w:val="24"/>
              </w:rPr>
              <w:t>2 953,50</w:t>
            </w:r>
          </w:p>
        </w:tc>
        <w:tc>
          <w:tcPr>
            <w:tcW w:w="1660" w:type="dxa"/>
            <w:shd w:val="clear" w:color="auto" w:fill="auto"/>
          </w:tcPr>
          <w:p w:rsidR="00C21456" w:rsidRPr="00722280" w:rsidRDefault="00C21456" w:rsidP="00847577">
            <w:pPr>
              <w:jc w:val="right"/>
              <w:rPr>
                <w:bCs/>
                <w:iCs/>
                <w:szCs w:val="24"/>
              </w:rPr>
            </w:pPr>
            <w:r w:rsidRPr="00722280">
              <w:rPr>
                <w:bCs/>
                <w:iCs/>
                <w:szCs w:val="24"/>
              </w:rPr>
              <w:t>2 982,70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2 924,60</w:t>
            </w:r>
          </w:p>
        </w:tc>
        <w:tc>
          <w:tcPr>
            <w:tcW w:w="1660" w:type="dxa"/>
            <w:shd w:val="clear" w:color="auto" w:fill="auto"/>
          </w:tcPr>
          <w:p w:rsidR="00C21456" w:rsidRPr="00722280" w:rsidRDefault="00C21456" w:rsidP="00847577">
            <w:pPr>
              <w:jc w:val="right"/>
              <w:rPr>
                <w:bCs/>
                <w:iCs/>
                <w:szCs w:val="24"/>
              </w:rPr>
            </w:pPr>
            <w:r w:rsidRPr="00722280">
              <w:rPr>
                <w:bCs/>
                <w:iCs/>
                <w:szCs w:val="24"/>
              </w:rPr>
              <w:t>2 953,50</w:t>
            </w:r>
          </w:p>
        </w:tc>
        <w:tc>
          <w:tcPr>
            <w:tcW w:w="1660" w:type="dxa"/>
            <w:shd w:val="clear" w:color="auto" w:fill="auto"/>
          </w:tcPr>
          <w:p w:rsidR="00C21456" w:rsidRPr="00722280" w:rsidRDefault="00C21456" w:rsidP="00847577">
            <w:pPr>
              <w:jc w:val="right"/>
              <w:rPr>
                <w:bCs/>
                <w:iCs/>
                <w:szCs w:val="24"/>
              </w:rPr>
            </w:pPr>
            <w:r w:rsidRPr="00722280">
              <w:rPr>
                <w:bCs/>
                <w:iCs/>
                <w:szCs w:val="24"/>
              </w:rPr>
              <w:t>2 982,70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2 924,60</w:t>
            </w:r>
          </w:p>
        </w:tc>
        <w:tc>
          <w:tcPr>
            <w:tcW w:w="1660" w:type="dxa"/>
            <w:shd w:val="clear" w:color="auto" w:fill="auto"/>
          </w:tcPr>
          <w:p w:rsidR="00C21456" w:rsidRPr="00722280" w:rsidRDefault="00C21456" w:rsidP="00847577">
            <w:pPr>
              <w:jc w:val="right"/>
              <w:rPr>
                <w:bCs/>
                <w:iCs/>
                <w:szCs w:val="24"/>
              </w:rPr>
            </w:pPr>
            <w:r w:rsidRPr="00722280">
              <w:rPr>
                <w:bCs/>
                <w:iCs/>
                <w:szCs w:val="24"/>
              </w:rPr>
              <w:t>2 953,50</w:t>
            </w:r>
          </w:p>
        </w:tc>
        <w:tc>
          <w:tcPr>
            <w:tcW w:w="1660" w:type="dxa"/>
            <w:shd w:val="clear" w:color="auto" w:fill="auto"/>
          </w:tcPr>
          <w:p w:rsidR="00C21456" w:rsidRPr="00722280" w:rsidRDefault="00C21456" w:rsidP="00847577">
            <w:pPr>
              <w:jc w:val="right"/>
              <w:rPr>
                <w:bCs/>
                <w:iCs/>
                <w:szCs w:val="24"/>
              </w:rPr>
            </w:pPr>
            <w:r w:rsidRPr="00722280">
              <w:rPr>
                <w:bCs/>
                <w:iCs/>
                <w:szCs w:val="24"/>
              </w:rPr>
              <w:t>2 982,70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социальной политики</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2 924,60</w:t>
            </w:r>
          </w:p>
        </w:tc>
        <w:tc>
          <w:tcPr>
            <w:tcW w:w="1660" w:type="dxa"/>
            <w:shd w:val="clear" w:color="auto" w:fill="auto"/>
          </w:tcPr>
          <w:p w:rsidR="00C21456" w:rsidRPr="00722280" w:rsidRDefault="00C21456" w:rsidP="00847577">
            <w:pPr>
              <w:jc w:val="right"/>
              <w:rPr>
                <w:bCs/>
                <w:iCs/>
                <w:szCs w:val="24"/>
              </w:rPr>
            </w:pPr>
            <w:r w:rsidRPr="00722280">
              <w:rPr>
                <w:bCs/>
                <w:iCs/>
                <w:szCs w:val="24"/>
              </w:rPr>
              <w:t>2 953,50</w:t>
            </w:r>
          </w:p>
        </w:tc>
        <w:tc>
          <w:tcPr>
            <w:tcW w:w="1660" w:type="dxa"/>
            <w:shd w:val="clear" w:color="auto" w:fill="auto"/>
          </w:tcPr>
          <w:p w:rsidR="00C21456" w:rsidRPr="00722280" w:rsidRDefault="00C21456" w:rsidP="00847577">
            <w:pPr>
              <w:jc w:val="right"/>
              <w:rPr>
                <w:bCs/>
                <w:iCs/>
                <w:szCs w:val="24"/>
              </w:rPr>
            </w:pPr>
            <w:r w:rsidRPr="00722280">
              <w:rPr>
                <w:bCs/>
                <w:iCs/>
                <w:szCs w:val="24"/>
              </w:rPr>
              <w:t>2 982,70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социальной политики</w:t>
            </w:r>
          </w:p>
        </w:tc>
        <w:tc>
          <w:tcPr>
            <w:tcW w:w="2180" w:type="dxa"/>
            <w:shd w:val="clear" w:color="auto" w:fill="auto"/>
          </w:tcPr>
          <w:p w:rsidR="00C21456" w:rsidRPr="00722280" w:rsidRDefault="00C21456" w:rsidP="00847577">
            <w:pPr>
              <w:jc w:val="center"/>
              <w:rPr>
                <w:bCs/>
                <w:iCs/>
                <w:szCs w:val="24"/>
              </w:rPr>
            </w:pPr>
            <w:r w:rsidRPr="00722280">
              <w:rPr>
                <w:bCs/>
                <w:iCs/>
                <w:szCs w:val="24"/>
              </w:rPr>
              <w:t>0150174430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c>
          <w:tcPr>
            <w:tcW w:w="1660" w:type="dxa"/>
            <w:shd w:val="clear" w:color="auto" w:fill="auto"/>
          </w:tcPr>
          <w:p w:rsidR="00C21456" w:rsidRPr="00722280" w:rsidRDefault="00C21456" w:rsidP="00847577">
            <w:pPr>
              <w:jc w:val="right"/>
              <w:rPr>
                <w:bCs/>
                <w:iCs/>
                <w:szCs w:val="24"/>
              </w:rPr>
            </w:pPr>
            <w:r w:rsidRPr="00722280">
              <w:rPr>
                <w:bCs/>
                <w:iCs/>
                <w:szCs w:val="24"/>
              </w:rPr>
              <w:t>151,60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1 922,90</w:t>
            </w:r>
          </w:p>
        </w:tc>
        <w:tc>
          <w:tcPr>
            <w:tcW w:w="1660" w:type="dxa"/>
            <w:shd w:val="clear" w:color="auto" w:fill="auto"/>
          </w:tcPr>
          <w:p w:rsidR="00C21456" w:rsidRPr="00722280" w:rsidRDefault="00C21456" w:rsidP="00847577">
            <w:pPr>
              <w:jc w:val="right"/>
              <w:rPr>
                <w:bCs/>
                <w:iCs/>
                <w:szCs w:val="24"/>
              </w:rPr>
            </w:pPr>
            <w:r w:rsidRPr="00722280">
              <w:rPr>
                <w:bCs/>
                <w:iCs/>
                <w:szCs w:val="24"/>
              </w:rPr>
              <w:t>1 922,90</w:t>
            </w:r>
          </w:p>
        </w:tc>
        <w:tc>
          <w:tcPr>
            <w:tcW w:w="1660" w:type="dxa"/>
            <w:shd w:val="clear" w:color="auto" w:fill="auto"/>
          </w:tcPr>
          <w:p w:rsidR="00C21456" w:rsidRPr="00722280" w:rsidRDefault="00C21456" w:rsidP="00847577">
            <w:pPr>
              <w:jc w:val="right"/>
              <w:rPr>
                <w:bCs/>
                <w:iCs/>
                <w:szCs w:val="24"/>
              </w:rPr>
            </w:pPr>
            <w:r w:rsidRPr="00722280">
              <w:rPr>
                <w:bCs/>
                <w:iCs/>
                <w:szCs w:val="24"/>
              </w:rPr>
              <w:t>1 922,90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c>
          <w:tcPr>
            <w:tcW w:w="1660" w:type="dxa"/>
            <w:shd w:val="clear" w:color="auto" w:fill="auto"/>
          </w:tcPr>
          <w:p w:rsidR="00C21456" w:rsidRPr="00722280" w:rsidRDefault="00C21456" w:rsidP="00847577">
            <w:pPr>
              <w:jc w:val="right"/>
              <w:rPr>
                <w:bCs/>
                <w:iCs/>
                <w:szCs w:val="24"/>
              </w:rPr>
            </w:pPr>
            <w:r w:rsidRPr="00722280">
              <w:rPr>
                <w:bCs/>
                <w:iCs/>
                <w:szCs w:val="24"/>
              </w:rPr>
              <w:t>28,40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0150174510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c>
          <w:tcPr>
            <w:tcW w:w="1660" w:type="dxa"/>
            <w:shd w:val="clear" w:color="auto" w:fill="auto"/>
          </w:tcPr>
          <w:p w:rsidR="00C21456" w:rsidRPr="00722280" w:rsidRDefault="00C21456" w:rsidP="00847577">
            <w:pPr>
              <w:jc w:val="right"/>
              <w:rPr>
                <w:bCs/>
                <w:iCs/>
                <w:szCs w:val="24"/>
              </w:rPr>
            </w:pPr>
            <w:r w:rsidRPr="00722280">
              <w:rPr>
                <w:bCs/>
                <w:iCs/>
                <w:szCs w:val="24"/>
              </w:rPr>
              <w:t>1 894,50</w:t>
            </w:r>
          </w:p>
        </w:tc>
      </w:tr>
      <w:tr w:rsidR="00C21456" w:rsidRPr="00722280" w:rsidTr="00847577">
        <w:trPr>
          <w:trHeight w:val="189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29,80</w:t>
            </w:r>
          </w:p>
        </w:tc>
        <w:tc>
          <w:tcPr>
            <w:tcW w:w="1660" w:type="dxa"/>
            <w:shd w:val="clear" w:color="auto" w:fill="auto"/>
          </w:tcPr>
          <w:p w:rsidR="00C21456" w:rsidRPr="00722280" w:rsidRDefault="00C21456" w:rsidP="00847577">
            <w:pPr>
              <w:jc w:val="right"/>
              <w:rPr>
                <w:bCs/>
                <w:iCs/>
                <w:szCs w:val="24"/>
              </w:rPr>
            </w:pPr>
            <w:r w:rsidRPr="00722280">
              <w:rPr>
                <w:bCs/>
                <w:iCs/>
                <w:szCs w:val="24"/>
              </w:rPr>
              <w:t>29,80</w:t>
            </w:r>
          </w:p>
        </w:tc>
        <w:tc>
          <w:tcPr>
            <w:tcW w:w="1660" w:type="dxa"/>
            <w:shd w:val="clear" w:color="auto" w:fill="auto"/>
          </w:tcPr>
          <w:p w:rsidR="00C21456" w:rsidRPr="00722280" w:rsidRDefault="00C21456" w:rsidP="00847577">
            <w:pPr>
              <w:jc w:val="right"/>
              <w:rPr>
                <w:bCs/>
                <w:iCs/>
                <w:szCs w:val="24"/>
              </w:rPr>
            </w:pPr>
            <w:r w:rsidRPr="00722280">
              <w:rPr>
                <w:bCs/>
                <w:iCs/>
                <w:szCs w:val="24"/>
              </w:rPr>
              <w:t>29,80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c>
          <w:tcPr>
            <w:tcW w:w="1660" w:type="dxa"/>
            <w:shd w:val="clear" w:color="auto" w:fill="auto"/>
          </w:tcPr>
          <w:p w:rsidR="00C21456" w:rsidRPr="00722280" w:rsidRDefault="00C21456" w:rsidP="00847577">
            <w:pPr>
              <w:jc w:val="right"/>
              <w:rPr>
                <w:bCs/>
                <w:iCs/>
                <w:szCs w:val="24"/>
              </w:rPr>
            </w:pPr>
            <w:r w:rsidRPr="00722280">
              <w:rPr>
                <w:bCs/>
                <w:iCs/>
                <w:szCs w:val="24"/>
              </w:rPr>
              <w:t>0,24</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lastRenderedPageBreak/>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0150175020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c>
          <w:tcPr>
            <w:tcW w:w="1660" w:type="dxa"/>
            <w:shd w:val="clear" w:color="auto" w:fill="auto"/>
          </w:tcPr>
          <w:p w:rsidR="00C21456" w:rsidRPr="00722280" w:rsidRDefault="00C21456" w:rsidP="00847577">
            <w:pPr>
              <w:jc w:val="right"/>
              <w:rPr>
                <w:bCs/>
                <w:iCs/>
                <w:szCs w:val="24"/>
              </w:rPr>
            </w:pPr>
            <w:r w:rsidRPr="00722280">
              <w:rPr>
                <w:bCs/>
                <w:iCs/>
                <w:szCs w:val="24"/>
              </w:rPr>
              <w:t>29,56</w:t>
            </w:r>
          </w:p>
        </w:tc>
      </w:tr>
      <w:tr w:rsidR="00C21456" w:rsidRPr="00722280" w:rsidTr="00847577">
        <w:trPr>
          <w:trHeight w:val="210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0150177200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0150177200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0150177200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0150177200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0150177200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c>
          <w:tcPr>
            <w:tcW w:w="1660" w:type="dxa"/>
            <w:shd w:val="clear" w:color="auto" w:fill="auto"/>
          </w:tcPr>
          <w:p w:rsidR="00C21456" w:rsidRPr="00722280" w:rsidRDefault="00C21456" w:rsidP="00847577">
            <w:pPr>
              <w:jc w:val="right"/>
              <w:rPr>
                <w:bCs/>
                <w:iCs/>
                <w:szCs w:val="24"/>
              </w:rPr>
            </w:pPr>
            <w:r w:rsidRPr="00722280">
              <w:rPr>
                <w:bCs/>
                <w:iCs/>
                <w:szCs w:val="24"/>
              </w:rPr>
              <w:t>255,80</w:t>
            </w:r>
          </w:p>
        </w:tc>
      </w:tr>
      <w:tr w:rsidR="00C21456" w:rsidRPr="00722280" w:rsidTr="00847577">
        <w:trPr>
          <w:trHeight w:val="168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12 177,80</w:t>
            </w:r>
          </w:p>
        </w:tc>
        <w:tc>
          <w:tcPr>
            <w:tcW w:w="1660" w:type="dxa"/>
            <w:shd w:val="clear" w:color="auto" w:fill="auto"/>
          </w:tcPr>
          <w:p w:rsidR="00C21456" w:rsidRPr="00722280" w:rsidRDefault="00C21456" w:rsidP="00847577">
            <w:pPr>
              <w:jc w:val="right"/>
              <w:rPr>
                <w:bCs/>
                <w:iCs/>
                <w:szCs w:val="24"/>
              </w:rPr>
            </w:pPr>
            <w:r w:rsidRPr="00722280">
              <w:rPr>
                <w:bCs/>
                <w:iCs/>
                <w:szCs w:val="24"/>
              </w:rPr>
              <w:t>12 177,80</w:t>
            </w:r>
          </w:p>
        </w:tc>
        <w:tc>
          <w:tcPr>
            <w:tcW w:w="1660" w:type="dxa"/>
            <w:shd w:val="clear" w:color="auto" w:fill="auto"/>
          </w:tcPr>
          <w:p w:rsidR="00C21456" w:rsidRPr="00722280" w:rsidRDefault="00C21456" w:rsidP="00847577">
            <w:pPr>
              <w:jc w:val="right"/>
              <w:rPr>
                <w:bCs/>
                <w:iCs/>
                <w:szCs w:val="24"/>
              </w:rPr>
            </w:pPr>
            <w:r w:rsidRPr="00722280">
              <w:rPr>
                <w:bCs/>
                <w:iCs/>
                <w:szCs w:val="24"/>
              </w:rPr>
              <w:t>12 177,80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lastRenderedPageBreak/>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0150177300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c>
          <w:tcPr>
            <w:tcW w:w="1660" w:type="dxa"/>
            <w:shd w:val="clear" w:color="auto" w:fill="auto"/>
          </w:tcPr>
          <w:p w:rsidR="00C21456" w:rsidRPr="00722280" w:rsidRDefault="00C21456" w:rsidP="00847577">
            <w:pPr>
              <w:jc w:val="right"/>
              <w:rPr>
                <w:bCs/>
                <w:iCs/>
                <w:szCs w:val="24"/>
              </w:rPr>
            </w:pPr>
            <w:r w:rsidRPr="00722280">
              <w:rPr>
                <w:bCs/>
                <w:iCs/>
                <w:szCs w:val="24"/>
              </w:rPr>
              <w:t>12 057,80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138,30</w:t>
            </w:r>
          </w:p>
        </w:tc>
        <w:tc>
          <w:tcPr>
            <w:tcW w:w="1660" w:type="dxa"/>
            <w:shd w:val="clear" w:color="auto" w:fill="auto"/>
          </w:tcPr>
          <w:p w:rsidR="00C21456" w:rsidRPr="00722280" w:rsidRDefault="00C21456" w:rsidP="00847577">
            <w:pPr>
              <w:jc w:val="right"/>
              <w:rPr>
                <w:bCs/>
                <w:iCs/>
                <w:szCs w:val="24"/>
              </w:rPr>
            </w:pPr>
            <w:r w:rsidRPr="00722280">
              <w:rPr>
                <w:bCs/>
                <w:iCs/>
                <w:szCs w:val="24"/>
              </w:rPr>
              <w:t>139,80</w:t>
            </w:r>
          </w:p>
        </w:tc>
        <w:tc>
          <w:tcPr>
            <w:tcW w:w="1660" w:type="dxa"/>
            <w:shd w:val="clear" w:color="auto" w:fill="auto"/>
          </w:tcPr>
          <w:p w:rsidR="00C21456" w:rsidRPr="00722280" w:rsidRDefault="00C21456" w:rsidP="00847577">
            <w:pPr>
              <w:jc w:val="right"/>
              <w:rPr>
                <w:bCs/>
                <w:iCs/>
                <w:szCs w:val="24"/>
              </w:rPr>
            </w:pPr>
            <w:r w:rsidRPr="00722280">
              <w:rPr>
                <w:bCs/>
                <w:iCs/>
                <w:szCs w:val="24"/>
              </w:rPr>
              <w:t>139,80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c>
          <w:tcPr>
            <w:tcW w:w="1660" w:type="dxa"/>
            <w:shd w:val="clear" w:color="auto" w:fill="auto"/>
          </w:tcPr>
          <w:p w:rsidR="00C21456" w:rsidRPr="00722280" w:rsidRDefault="00C21456" w:rsidP="00847577">
            <w:pPr>
              <w:jc w:val="right"/>
              <w:rPr>
                <w:bCs/>
                <w:iCs/>
                <w:szCs w:val="24"/>
              </w:rPr>
            </w:pPr>
            <w:r w:rsidRPr="00722280">
              <w:rPr>
                <w:bCs/>
                <w:iCs/>
                <w:szCs w:val="24"/>
              </w:rPr>
              <w:t>0,63</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137,67</w:t>
            </w:r>
          </w:p>
        </w:tc>
        <w:tc>
          <w:tcPr>
            <w:tcW w:w="1660" w:type="dxa"/>
            <w:shd w:val="clear" w:color="auto" w:fill="auto"/>
          </w:tcPr>
          <w:p w:rsidR="00C21456" w:rsidRPr="00722280" w:rsidRDefault="00C21456" w:rsidP="00847577">
            <w:pPr>
              <w:jc w:val="right"/>
              <w:rPr>
                <w:bCs/>
                <w:iCs/>
                <w:szCs w:val="24"/>
              </w:rPr>
            </w:pPr>
            <w:r w:rsidRPr="00722280">
              <w:rPr>
                <w:bCs/>
                <w:iCs/>
                <w:szCs w:val="24"/>
              </w:rPr>
              <w:t>139,17</w:t>
            </w:r>
          </w:p>
        </w:tc>
        <w:tc>
          <w:tcPr>
            <w:tcW w:w="1660" w:type="dxa"/>
            <w:shd w:val="clear" w:color="auto" w:fill="auto"/>
          </w:tcPr>
          <w:p w:rsidR="00C21456" w:rsidRPr="00722280" w:rsidRDefault="00C21456" w:rsidP="00847577">
            <w:pPr>
              <w:jc w:val="right"/>
              <w:rPr>
                <w:bCs/>
                <w:iCs/>
                <w:szCs w:val="24"/>
              </w:rPr>
            </w:pPr>
            <w:r w:rsidRPr="00722280">
              <w:rPr>
                <w:bCs/>
                <w:iCs/>
                <w:szCs w:val="24"/>
              </w:rPr>
              <w:t>139,17</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137,67</w:t>
            </w:r>
          </w:p>
        </w:tc>
        <w:tc>
          <w:tcPr>
            <w:tcW w:w="1660" w:type="dxa"/>
            <w:shd w:val="clear" w:color="auto" w:fill="auto"/>
          </w:tcPr>
          <w:p w:rsidR="00C21456" w:rsidRPr="00722280" w:rsidRDefault="00C21456" w:rsidP="00847577">
            <w:pPr>
              <w:jc w:val="right"/>
              <w:rPr>
                <w:bCs/>
                <w:iCs/>
                <w:szCs w:val="24"/>
              </w:rPr>
            </w:pPr>
            <w:r w:rsidRPr="00722280">
              <w:rPr>
                <w:bCs/>
                <w:iCs/>
                <w:szCs w:val="24"/>
              </w:rPr>
              <w:t>139,17</w:t>
            </w:r>
          </w:p>
        </w:tc>
        <w:tc>
          <w:tcPr>
            <w:tcW w:w="1660" w:type="dxa"/>
            <w:shd w:val="clear" w:color="auto" w:fill="auto"/>
          </w:tcPr>
          <w:p w:rsidR="00C21456" w:rsidRPr="00722280" w:rsidRDefault="00C21456" w:rsidP="00847577">
            <w:pPr>
              <w:jc w:val="right"/>
              <w:rPr>
                <w:bCs/>
                <w:iCs/>
                <w:szCs w:val="24"/>
              </w:rPr>
            </w:pPr>
            <w:r w:rsidRPr="00722280">
              <w:rPr>
                <w:bCs/>
                <w:iCs/>
                <w:szCs w:val="24"/>
              </w:rPr>
              <w:t>139,17</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137,67</w:t>
            </w:r>
          </w:p>
        </w:tc>
        <w:tc>
          <w:tcPr>
            <w:tcW w:w="1660" w:type="dxa"/>
            <w:shd w:val="clear" w:color="auto" w:fill="auto"/>
          </w:tcPr>
          <w:p w:rsidR="00C21456" w:rsidRPr="00722280" w:rsidRDefault="00C21456" w:rsidP="00847577">
            <w:pPr>
              <w:jc w:val="right"/>
              <w:rPr>
                <w:bCs/>
                <w:iCs/>
                <w:szCs w:val="24"/>
              </w:rPr>
            </w:pPr>
            <w:r w:rsidRPr="00722280">
              <w:rPr>
                <w:bCs/>
                <w:iCs/>
                <w:szCs w:val="24"/>
              </w:rPr>
              <w:t>139,17</w:t>
            </w:r>
          </w:p>
        </w:tc>
        <w:tc>
          <w:tcPr>
            <w:tcW w:w="1660" w:type="dxa"/>
            <w:shd w:val="clear" w:color="auto" w:fill="auto"/>
          </w:tcPr>
          <w:p w:rsidR="00C21456" w:rsidRPr="00722280" w:rsidRDefault="00C21456" w:rsidP="00847577">
            <w:pPr>
              <w:jc w:val="right"/>
              <w:rPr>
                <w:bCs/>
                <w:iCs/>
                <w:szCs w:val="24"/>
              </w:rPr>
            </w:pPr>
            <w:r w:rsidRPr="00722280">
              <w:rPr>
                <w:bCs/>
                <w:iCs/>
                <w:szCs w:val="24"/>
              </w:rPr>
              <w:t>139,17</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0150177400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137,67</w:t>
            </w:r>
          </w:p>
        </w:tc>
        <w:tc>
          <w:tcPr>
            <w:tcW w:w="1660" w:type="dxa"/>
            <w:shd w:val="clear" w:color="auto" w:fill="auto"/>
          </w:tcPr>
          <w:p w:rsidR="00C21456" w:rsidRPr="00722280" w:rsidRDefault="00C21456" w:rsidP="00847577">
            <w:pPr>
              <w:jc w:val="right"/>
              <w:rPr>
                <w:bCs/>
                <w:iCs/>
                <w:szCs w:val="24"/>
              </w:rPr>
            </w:pPr>
            <w:r w:rsidRPr="00722280">
              <w:rPr>
                <w:bCs/>
                <w:iCs/>
                <w:szCs w:val="24"/>
              </w:rPr>
              <w:t>139,17</w:t>
            </w:r>
          </w:p>
        </w:tc>
        <w:tc>
          <w:tcPr>
            <w:tcW w:w="1660" w:type="dxa"/>
            <w:shd w:val="clear" w:color="auto" w:fill="auto"/>
          </w:tcPr>
          <w:p w:rsidR="00C21456" w:rsidRPr="00722280" w:rsidRDefault="00C21456" w:rsidP="00847577">
            <w:pPr>
              <w:jc w:val="right"/>
              <w:rPr>
                <w:bCs/>
                <w:iCs/>
                <w:szCs w:val="24"/>
              </w:rPr>
            </w:pPr>
            <w:r w:rsidRPr="00722280">
              <w:rPr>
                <w:bCs/>
                <w:iCs/>
                <w:szCs w:val="24"/>
              </w:rPr>
              <w:t>139,17</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2180" w:type="dxa"/>
            <w:shd w:val="clear" w:color="auto" w:fill="auto"/>
          </w:tcPr>
          <w:p w:rsidR="00C21456" w:rsidRPr="00722280" w:rsidRDefault="00C21456" w:rsidP="00847577">
            <w:pPr>
              <w:jc w:val="center"/>
              <w:rPr>
                <w:bCs/>
                <w:iCs/>
                <w:szCs w:val="24"/>
              </w:rPr>
            </w:pPr>
            <w:r w:rsidRPr="00722280">
              <w:rPr>
                <w:bCs/>
                <w:iCs/>
                <w:szCs w:val="24"/>
              </w:rPr>
              <w:t>01501R0840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6 350,20</w:t>
            </w:r>
          </w:p>
        </w:tc>
        <w:tc>
          <w:tcPr>
            <w:tcW w:w="1660" w:type="dxa"/>
            <w:shd w:val="clear" w:color="auto" w:fill="auto"/>
          </w:tcPr>
          <w:p w:rsidR="00C21456" w:rsidRPr="00722280" w:rsidRDefault="00C21456" w:rsidP="00847577">
            <w:pPr>
              <w:jc w:val="right"/>
              <w:rPr>
                <w:bCs/>
                <w:iCs/>
                <w:szCs w:val="24"/>
              </w:rPr>
            </w:pPr>
            <w:r w:rsidRPr="00722280">
              <w:rPr>
                <w:bCs/>
                <w:iCs/>
                <w:szCs w:val="24"/>
              </w:rPr>
              <w:t>4 376,80</w:t>
            </w:r>
          </w:p>
        </w:tc>
        <w:tc>
          <w:tcPr>
            <w:tcW w:w="1660" w:type="dxa"/>
            <w:shd w:val="clear" w:color="auto" w:fill="auto"/>
          </w:tcPr>
          <w:p w:rsidR="00C21456" w:rsidRPr="00722280" w:rsidRDefault="00C21456" w:rsidP="00847577">
            <w:pPr>
              <w:jc w:val="right"/>
              <w:rPr>
                <w:bCs/>
                <w:iCs/>
                <w:szCs w:val="24"/>
              </w:rPr>
            </w:pPr>
            <w:r w:rsidRPr="00722280">
              <w:rPr>
                <w:bCs/>
                <w:iCs/>
                <w:szCs w:val="24"/>
              </w:rPr>
              <w:t>4 546,80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01501R0840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6 350,20</w:t>
            </w:r>
          </w:p>
        </w:tc>
        <w:tc>
          <w:tcPr>
            <w:tcW w:w="1660" w:type="dxa"/>
            <w:shd w:val="clear" w:color="auto" w:fill="auto"/>
          </w:tcPr>
          <w:p w:rsidR="00C21456" w:rsidRPr="00722280" w:rsidRDefault="00C21456" w:rsidP="00847577">
            <w:pPr>
              <w:jc w:val="right"/>
              <w:rPr>
                <w:bCs/>
                <w:iCs/>
                <w:szCs w:val="24"/>
              </w:rPr>
            </w:pPr>
            <w:r w:rsidRPr="00722280">
              <w:rPr>
                <w:bCs/>
                <w:iCs/>
                <w:szCs w:val="24"/>
              </w:rPr>
              <w:t>4 376,80</w:t>
            </w:r>
          </w:p>
        </w:tc>
        <w:tc>
          <w:tcPr>
            <w:tcW w:w="1660" w:type="dxa"/>
            <w:shd w:val="clear" w:color="auto" w:fill="auto"/>
          </w:tcPr>
          <w:p w:rsidR="00C21456" w:rsidRPr="00722280" w:rsidRDefault="00C21456" w:rsidP="00847577">
            <w:pPr>
              <w:jc w:val="right"/>
              <w:rPr>
                <w:bCs/>
                <w:iCs/>
                <w:szCs w:val="24"/>
              </w:rPr>
            </w:pPr>
            <w:r w:rsidRPr="00722280">
              <w:rPr>
                <w:bCs/>
                <w:iCs/>
                <w:szCs w:val="24"/>
              </w:rPr>
              <w:t>4 546,80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01501R0840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6 350,20</w:t>
            </w:r>
          </w:p>
        </w:tc>
        <w:tc>
          <w:tcPr>
            <w:tcW w:w="1660" w:type="dxa"/>
            <w:shd w:val="clear" w:color="auto" w:fill="auto"/>
          </w:tcPr>
          <w:p w:rsidR="00C21456" w:rsidRPr="00722280" w:rsidRDefault="00C21456" w:rsidP="00847577">
            <w:pPr>
              <w:jc w:val="right"/>
              <w:rPr>
                <w:bCs/>
                <w:iCs/>
                <w:szCs w:val="24"/>
              </w:rPr>
            </w:pPr>
            <w:r w:rsidRPr="00722280">
              <w:rPr>
                <w:bCs/>
                <w:iCs/>
                <w:szCs w:val="24"/>
              </w:rPr>
              <w:t>4 376,80</w:t>
            </w:r>
          </w:p>
        </w:tc>
        <w:tc>
          <w:tcPr>
            <w:tcW w:w="1660" w:type="dxa"/>
            <w:shd w:val="clear" w:color="auto" w:fill="auto"/>
          </w:tcPr>
          <w:p w:rsidR="00C21456" w:rsidRPr="00722280" w:rsidRDefault="00C21456" w:rsidP="00847577">
            <w:pPr>
              <w:jc w:val="right"/>
              <w:rPr>
                <w:bCs/>
                <w:iCs/>
                <w:szCs w:val="24"/>
              </w:rPr>
            </w:pPr>
            <w:r w:rsidRPr="00722280">
              <w:rPr>
                <w:bCs/>
                <w:iCs/>
                <w:szCs w:val="24"/>
              </w:rPr>
              <w:t>4 546,80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01501R0840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6 350,20</w:t>
            </w:r>
          </w:p>
        </w:tc>
        <w:tc>
          <w:tcPr>
            <w:tcW w:w="1660" w:type="dxa"/>
            <w:shd w:val="clear" w:color="auto" w:fill="auto"/>
          </w:tcPr>
          <w:p w:rsidR="00C21456" w:rsidRPr="00722280" w:rsidRDefault="00C21456" w:rsidP="00847577">
            <w:pPr>
              <w:jc w:val="right"/>
              <w:rPr>
                <w:bCs/>
                <w:iCs/>
                <w:szCs w:val="24"/>
              </w:rPr>
            </w:pPr>
            <w:r w:rsidRPr="00722280">
              <w:rPr>
                <w:bCs/>
                <w:iCs/>
                <w:szCs w:val="24"/>
              </w:rPr>
              <w:t>4 376,80</w:t>
            </w:r>
          </w:p>
        </w:tc>
        <w:tc>
          <w:tcPr>
            <w:tcW w:w="1660" w:type="dxa"/>
            <w:shd w:val="clear" w:color="auto" w:fill="auto"/>
          </w:tcPr>
          <w:p w:rsidR="00C21456" w:rsidRPr="00722280" w:rsidRDefault="00C21456" w:rsidP="00847577">
            <w:pPr>
              <w:jc w:val="right"/>
              <w:rPr>
                <w:bCs/>
                <w:iCs/>
                <w:szCs w:val="24"/>
              </w:rPr>
            </w:pPr>
            <w:r w:rsidRPr="00722280">
              <w:rPr>
                <w:bCs/>
                <w:iCs/>
                <w:szCs w:val="24"/>
              </w:rPr>
              <w:t>4 546,80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Охрана семьи и детства</w:t>
            </w:r>
          </w:p>
        </w:tc>
        <w:tc>
          <w:tcPr>
            <w:tcW w:w="2180" w:type="dxa"/>
            <w:shd w:val="clear" w:color="auto" w:fill="auto"/>
          </w:tcPr>
          <w:p w:rsidR="00C21456" w:rsidRPr="00722280" w:rsidRDefault="00C21456" w:rsidP="00847577">
            <w:pPr>
              <w:jc w:val="center"/>
              <w:rPr>
                <w:bCs/>
                <w:iCs/>
                <w:szCs w:val="24"/>
              </w:rPr>
            </w:pPr>
            <w:r w:rsidRPr="00722280">
              <w:rPr>
                <w:bCs/>
                <w:iCs/>
                <w:szCs w:val="24"/>
              </w:rPr>
              <w:t>01501R0840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6 350,20</w:t>
            </w:r>
          </w:p>
        </w:tc>
        <w:tc>
          <w:tcPr>
            <w:tcW w:w="1660" w:type="dxa"/>
            <w:shd w:val="clear" w:color="auto" w:fill="auto"/>
          </w:tcPr>
          <w:p w:rsidR="00C21456" w:rsidRPr="00722280" w:rsidRDefault="00C21456" w:rsidP="00847577">
            <w:pPr>
              <w:jc w:val="right"/>
              <w:rPr>
                <w:bCs/>
                <w:iCs/>
                <w:szCs w:val="24"/>
              </w:rPr>
            </w:pPr>
            <w:r w:rsidRPr="00722280">
              <w:rPr>
                <w:bCs/>
                <w:iCs/>
                <w:szCs w:val="24"/>
              </w:rPr>
              <w:t>4 376,80</w:t>
            </w:r>
          </w:p>
        </w:tc>
        <w:tc>
          <w:tcPr>
            <w:tcW w:w="1660" w:type="dxa"/>
            <w:shd w:val="clear" w:color="auto" w:fill="auto"/>
          </w:tcPr>
          <w:p w:rsidR="00C21456" w:rsidRPr="00722280" w:rsidRDefault="00C21456" w:rsidP="00847577">
            <w:pPr>
              <w:jc w:val="right"/>
              <w:rPr>
                <w:bCs/>
                <w:iCs/>
                <w:szCs w:val="24"/>
              </w:rPr>
            </w:pPr>
            <w:r w:rsidRPr="00722280">
              <w:rPr>
                <w:bCs/>
                <w:iCs/>
                <w:szCs w:val="24"/>
              </w:rPr>
              <w:t>4 546,80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2180" w:type="dxa"/>
            <w:shd w:val="clear" w:color="auto" w:fill="auto"/>
          </w:tcPr>
          <w:p w:rsidR="00C21456" w:rsidRPr="00722280" w:rsidRDefault="00C21456" w:rsidP="00847577">
            <w:pPr>
              <w:jc w:val="center"/>
              <w:rPr>
                <w:bCs/>
                <w:iCs/>
                <w:szCs w:val="24"/>
              </w:rPr>
            </w:pPr>
            <w:r w:rsidRPr="00722280">
              <w:rPr>
                <w:bCs/>
                <w:iCs/>
                <w:szCs w:val="24"/>
              </w:rPr>
              <w:t>01501R4620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9,40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01501R4620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9,40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01501R4620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9,40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01501R4620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9,40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01501R4620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9,40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c>
          <w:tcPr>
            <w:tcW w:w="1660" w:type="dxa"/>
            <w:shd w:val="clear" w:color="auto" w:fill="auto"/>
          </w:tcPr>
          <w:p w:rsidR="00C21456" w:rsidRPr="00722280" w:rsidRDefault="00C21456" w:rsidP="00847577">
            <w:pPr>
              <w:jc w:val="right"/>
              <w:rPr>
                <w:bCs/>
                <w:iCs/>
                <w:szCs w:val="24"/>
              </w:rPr>
            </w:pPr>
            <w:r w:rsidRPr="00722280">
              <w:rPr>
                <w:bCs/>
                <w:iCs/>
                <w:szCs w:val="24"/>
              </w:rPr>
              <w:t>1,30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0160000000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"Предоставление мер социальной поддержки врачам-специалистам"</w:t>
            </w:r>
          </w:p>
        </w:tc>
        <w:tc>
          <w:tcPr>
            <w:tcW w:w="2180" w:type="dxa"/>
            <w:shd w:val="clear" w:color="auto" w:fill="auto"/>
          </w:tcPr>
          <w:p w:rsidR="00C21456" w:rsidRPr="00722280" w:rsidRDefault="00C21456" w:rsidP="00847577">
            <w:pPr>
              <w:jc w:val="center"/>
              <w:rPr>
                <w:bCs/>
                <w:iCs/>
                <w:szCs w:val="24"/>
              </w:rPr>
            </w:pPr>
            <w:r w:rsidRPr="00722280">
              <w:rPr>
                <w:bCs/>
                <w:iCs/>
                <w:szCs w:val="24"/>
              </w:rPr>
              <w:t>0160100000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r>
      <w:tr w:rsidR="00C21456" w:rsidRPr="00722280" w:rsidTr="00847577">
        <w:trPr>
          <w:trHeight w:val="2100"/>
        </w:trPr>
        <w:tc>
          <w:tcPr>
            <w:tcW w:w="4280" w:type="dxa"/>
            <w:shd w:val="clear" w:color="auto" w:fill="auto"/>
          </w:tcPr>
          <w:p w:rsidR="00C21456" w:rsidRPr="00722280" w:rsidRDefault="00C21456" w:rsidP="00847577">
            <w:pPr>
              <w:rPr>
                <w:bCs/>
                <w:iCs/>
                <w:szCs w:val="24"/>
              </w:rPr>
            </w:pPr>
            <w:r w:rsidRPr="00722280">
              <w:rPr>
                <w:bCs/>
                <w:iCs/>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2180" w:type="dxa"/>
            <w:shd w:val="clear" w:color="auto" w:fill="auto"/>
          </w:tcPr>
          <w:p w:rsidR="00C21456" w:rsidRPr="00722280" w:rsidRDefault="00C21456" w:rsidP="00847577">
            <w:pPr>
              <w:jc w:val="center"/>
              <w:rPr>
                <w:bCs/>
                <w:iCs/>
                <w:szCs w:val="24"/>
              </w:rPr>
            </w:pPr>
            <w:r w:rsidRPr="00722280">
              <w:rPr>
                <w:bCs/>
                <w:iCs/>
                <w:szCs w:val="24"/>
              </w:rPr>
              <w:t>0160110100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0160110100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0160110100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0160110100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0160110100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c>
          <w:tcPr>
            <w:tcW w:w="1660" w:type="dxa"/>
            <w:shd w:val="clear" w:color="auto" w:fill="auto"/>
          </w:tcPr>
          <w:p w:rsidR="00C21456" w:rsidRPr="00722280" w:rsidRDefault="00C21456" w:rsidP="00847577">
            <w:pPr>
              <w:jc w:val="right"/>
              <w:rPr>
                <w:bCs/>
                <w:iCs/>
                <w:szCs w:val="24"/>
              </w:rPr>
            </w:pPr>
            <w:r w:rsidRPr="00722280">
              <w:rPr>
                <w:bCs/>
                <w:iCs/>
                <w:szCs w:val="24"/>
              </w:rPr>
              <w:t>36,00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2180" w:type="dxa"/>
            <w:shd w:val="clear" w:color="auto" w:fill="auto"/>
          </w:tcPr>
          <w:p w:rsidR="00C21456" w:rsidRPr="00722280" w:rsidRDefault="00C21456" w:rsidP="00847577">
            <w:pPr>
              <w:jc w:val="center"/>
              <w:rPr>
                <w:bCs/>
                <w:iCs/>
                <w:szCs w:val="24"/>
              </w:rPr>
            </w:pPr>
            <w:r w:rsidRPr="00722280">
              <w:rPr>
                <w:bCs/>
                <w:iCs/>
                <w:szCs w:val="24"/>
              </w:rPr>
              <w:t>0200000000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lastRenderedPageBreak/>
              <w:t>Подпрограмма "Профилактика правонарушений и экстремистской деятельности в Камешкирском районе Пензенской области в 2014-2020 годах"</w:t>
            </w:r>
          </w:p>
        </w:tc>
        <w:tc>
          <w:tcPr>
            <w:tcW w:w="2180" w:type="dxa"/>
            <w:shd w:val="clear" w:color="auto" w:fill="auto"/>
          </w:tcPr>
          <w:p w:rsidR="00C21456" w:rsidRPr="00722280" w:rsidRDefault="00C21456" w:rsidP="00847577">
            <w:pPr>
              <w:jc w:val="center"/>
              <w:rPr>
                <w:bCs/>
                <w:iCs/>
                <w:szCs w:val="24"/>
              </w:rPr>
            </w:pPr>
            <w:r w:rsidRPr="00722280">
              <w:rPr>
                <w:bCs/>
                <w:iCs/>
                <w:szCs w:val="24"/>
              </w:rPr>
              <w:t>0210000000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«Профилактика правонарушений и экстремистской деятельности»</w:t>
            </w:r>
          </w:p>
        </w:tc>
        <w:tc>
          <w:tcPr>
            <w:tcW w:w="2180" w:type="dxa"/>
            <w:shd w:val="clear" w:color="auto" w:fill="auto"/>
          </w:tcPr>
          <w:p w:rsidR="00C21456" w:rsidRPr="00722280" w:rsidRDefault="00C21456" w:rsidP="00847577">
            <w:pPr>
              <w:jc w:val="center"/>
              <w:rPr>
                <w:bCs/>
                <w:iCs/>
                <w:szCs w:val="24"/>
              </w:rPr>
            </w:pPr>
            <w:r w:rsidRPr="00722280">
              <w:rPr>
                <w:bCs/>
                <w:iCs/>
                <w:szCs w:val="24"/>
              </w:rPr>
              <w:t>0210100000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Пропагандистские мероприятия в сфере профилактики правонарушений и экстремисткой деятельности</w:t>
            </w:r>
          </w:p>
        </w:tc>
        <w:tc>
          <w:tcPr>
            <w:tcW w:w="2180" w:type="dxa"/>
            <w:shd w:val="clear" w:color="auto" w:fill="auto"/>
          </w:tcPr>
          <w:p w:rsidR="00C21456" w:rsidRPr="00722280" w:rsidRDefault="00C21456" w:rsidP="00847577">
            <w:pPr>
              <w:jc w:val="center"/>
              <w:rPr>
                <w:bCs/>
                <w:iCs/>
                <w:szCs w:val="24"/>
              </w:rPr>
            </w:pPr>
            <w:r w:rsidRPr="00722280">
              <w:rPr>
                <w:bCs/>
                <w:iCs/>
                <w:szCs w:val="24"/>
              </w:rPr>
              <w:t>0210122010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0210122010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0210122010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0210122010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0210122010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"Антинаркотическая программа Камешкирского района Пензенской области на период с 2014 по 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0220000000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2180" w:type="dxa"/>
            <w:shd w:val="clear" w:color="auto" w:fill="auto"/>
          </w:tcPr>
          <w:p w:rsidR="00C21456" w:rsidRPr="00722280" w:rsidRDefault="00C21456" w:rsidP="00847577">
            <w:pPr>
              <w:jc w:val="center"/>
              <w:rPr>
                <w:bCs/>
                <w:iCs/>
                <w:szCs w:val="24"/>
              </w:rPr>
            </w:pPr>
            <w:r w:rsidRPr="00722280">
              <w:rPr>
                <w:bCs/>
                <w:iCs/>
                <w:szCs w:val="24"/>
              </w:rPr>
              <w:t>0220100000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Пропагандистские мероприятия в сфере противодействия злоупотреблению наркотиками и их незаконному обороту</w:t>
            </w:r>
          </w:p>
        </w:tc>
        <w:tc>
          <w:tcPr>
            <w:tcW w:w="2180" w:type="dxa"/>
            <w:shd w:val="clear" w:color="auto" w:fill="auto"/>
          </w:tcPr>
          <w:p w:rsidR="00C21456" w:rsidRPr="00722280" w:rsidRDefault="00C21456" w:rsidP="00847577">
            <w:pPr>
              <w:jc w:val="center"/>
              <w:rPr>
                <w:bCs/>
                <w:iCs/>
                <w:szCs w:val="24"/>
              </w:rPr>
            </w:pPr>
            <w:r w:rsidRPr="00722280">
              <w:rPr>
                <w:bCs/>
                <w:iCs/>
                <w:szCs w:val="24"/>
              </w:rPr>
              <w:t>0220122020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0220122020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0220122020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0220122020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0220122020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Подпрограмма "Антикоррупционная программа Камешкирского района Пензенской области в 2014-2020 годах"</w:t>
            </w:r>
          </w:p>
        </w:tc>
        <w:tc>
          <w:tcPr>
            <w:tcW w:w="2180" w:type="dxa"/>
            <w:shd w:val="clear" w:color="auto" w:fill="auto"/>
          </w:tcPr>
          <w:p w:rsidR="00C21456" w:rsidRPr="00722280" w:rsidRDefault="00C21456" w:rsidP="00847577">
            <w:pPr>
              <w:jc w:val="center"/>
              <w:rPr>
                <w:bCs/>
                <w:iCs/>
                <w:szCs w:val="24"/>
              </w:rPr>
            </w:pPr>
            <w:r w:rsidRPr="00722280">
              <w:rPr>
                <w:bCs/>
                <w:iCs/>
                <w:szCs w:val="24"/>
              </w:rPr>
              <w:t>0230000000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«Пропагандистские мероприятия в сфере противодействия коррупции»</w:t>
            </w:r>
          </w:p>
        </w:tc>
        <w:tc>
          <w:tcPr>
            <w:tcW w:w="2180" w:type="dxa"/>
            <w:shd w:val="clear" w:color="auto" w:fill="auto"/>
          </w:tcPr>
          <w:p w:rsidR="00C21456" w:rsidRPr="00722280" w:rsidRDefault="00C21456" w:rsidP="00847577">
            <w:pPr>
              <w:jc w:val="center"/>
              <w:rPr>
                <w:bCs/>
                <w:iCs/>
                <w:szCs w:val="24"/>
              </w:rPr>
            </w:pPr>
            <w:r w:rsidRPr="00722280">
              <w:rPr>
                <w:bCs/>
                <w:iCs/>
                <w:szCs w:val="24"/>
              </w:rPr>
              <w:t>0230100000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Пропагандистские мероприятия в сфере противодействия коррупции</w:t>
            </w:r>
          </w:p>
        </w:tc>
        <w:tc>
          <w:tcPr>
            <w:tcW w:w="2180" w:type="dxa"/>
            <w:shd w:val="clear" w:color="auto" w:fill="auto"/>
          </w:tcPr>
          <w:p w:rsidR="00C21456" w:rsidRPr="00722280" w:rsidRDefault="00C21456" w:rsidP="00847577">
            <w:pPr>
              <w:jc w:val="center"/>
              <w:rPr>
                <w:bCs/>
                <w:iCs/>
                <w:szCs w:val="24"/>
              </w:rPr>
            </w:pPr>
            <w:r w:rsidRPr="00722280">
              <w:rPr>
                <w:bCs/>
                <w:iCs/>
                <w:szCs w:val="24"/>
              </w:rPr>
              <w:t>0230122030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0230122030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0230122030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0230122030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0230122030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c>
          <w:tcPr>
            <w:tcW w:w="1660" w:type="dxa"/>
            <w:shd w:val="clear" w:color="auto" w:fill="auto"/>
          </w:tcPr>
          <w:p w:rsidR="00C21456" w:rsidRPr="00722280" w:rsidRDefault="00C21456" w:rsidP="00847577">
            <w:pPr>
              <w:jc w:val="right"/>
              <w:rPr>
                <w:bCs/>
                <w:iCs/>
                <w:szCs w:val="24"/>
              </w:rPr>
            </w:pPr>
            <w:r w:rsidRPr="00722280">
              <w:rPr>
                <w:bCs/>
                <w:iCs/>
                <w:szCs w:val="24"/>
              </w:rPr>
              <w:t>5,00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0300000000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0310000000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0310100000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c>
          <w:tcPr>
            <w:tcW w:w="1660" w:type="dxa"/>
            <w:shd w:val="clear" w:color="auto" w:fill="auto"/>
          </w:tcPr>
          <w:p w:rsidR="00C21456" w:rsidRPr="00722280" w:rsidRDefault="00C21456" w:rsidP="00847577">
            <w:pPr>
              <w:jc w:val="right"/>
              <w:rPr>
                <w:bCs/>
                <w:iCs/>
                <w:szCs w:val="24"/>
              </w:rPr>
            </w:pPr>
            <w:r w:rsidRPr="00722280">
              <w:rPr>
                <w:bCs/>
                <w:iCs/>
                <w:szCs w:val="24"/>
              </w:rPr>
              <w:t>6 146,60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(Служба спасения)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4 646,60</w:t>
            </w:r>
          </w:p>
        </w:tc>
        <w:tc>
          <w:tcPr>
            <w:tcW w:w="1660" w:type="dxa"/>
            <w:shd w:val="clear" w:color="auto" w:fill="auto"/>
          </w:tcPr>
          <w:p w:rsidR="00C21456" w:rsidRPr="00722280" w:rsidRDefault="00C21456" w:rsidP="00847577">
            <w:pPr>
              <w:jc w:val="right"/>
              <w:rPr>
                <w:bCs/>
                <w:iCs/>
                <w:szCs w:val="24"/>
              </w:rPr>
            </w:pPr>
            <w:r w:rsidRPr="00722280">
              <w:rPr>
                <w:bCs/>
                <w:iCs/>
                <w:szCs w:val="24"/>
              </w:rPr>
              <w:t>4 646,60</w:t>
            </w:r>
          </w:p>
        </w:tc>
        <w:tc>
          <w:tcPr>
            <w:tcW w:w="1660" w:type="dxa"/>
            <w:shd w:val="clear" w:color="auto" w:fill="auto"/>
          </w:tcPr>
          <w:p w:rsidR="00C21456" w:rsidRPr="00722280" w:rsidRDefault="00C21456" w:rsidP="00847577">
            <w:pPr>
              <w:jc w:val="right"/>
              <w:rPr>
                <w:bCs/>
                <w:iCs/>
                <w:szCs w:val="24"/>
              </w:rPr>
            </w:pPr>
            <w:r w:rsidRPr="00722280">
              <w:rPr>
                <w:bCs/>
                <w:iCs/>
                <w:szCs w:val="24"/>
              </w:rPr>
              <w:t>4 646,60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22280">
              <w:rPr>
                <w:bCs/>
                <w:iCs/>
                <w:szCs w:val="24"/>
              </w:rPr>
              <w:lastRenderedPageBreak/>
              <w:t>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lastRenderedPageBreak/>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lastRenderedPageBreak/>
              <w:t>Расходы на выплаты персоналу казенных учреждений</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НАЦИОНАЛЬНАЯ БЕЗОПАСНОСТЬ И ПРАВООХРАНИТЕЛЬНАЯ ДЕЯТЕЛЬНОСТЬ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Обеспечение пожарной безопасности</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c>
          <w:tcPr>
            <w:tcW w:w="1660" w:type="dxa"/>
            <w:shd w:val="clear" w:color="auto" w:fill="auto"/>
          </w:tcPr>
          <w:p w:rsidR="00C21456" w:rsidRPr="00722280" w:rsidRDefault="00C21456" w:rsidP="00847577">
            <w:pPr>
              <w:jc w:val="right"/>
              <w:rPr>
                <w:bCs/>
                <w:iCs/>
                <w:szCs w:val="24"/>
              </w:rPr>
            </w:pPr>
            <w:r w:rsidRPr="00722280">
              <w:rPr>
                <w:bCs/>
                <w:iCs/>
                <w:szCs w:val="24"/>
              </w:rPr>
              <w:t>4 293,70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НАЦИОНАЛЬНАЯ БЕЗОПАСНОСТЬ И ПРАВООХРАНИТЕЛЬНАЯ ДЕЯТЕЛЬНОСТЬ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Обеспечение пожарной безопасности</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c>
          <w:tcPr>
            <w:tcW w:w="1660" w:type="dxa"/>
            <w:shd w:val="clear" w:color="auto" w:fill="auto"/>
          </w:tcPr>
          <w:p w:rsidR="00C21456" w:rsidRPr="00722280" w:rsidRDefault="00C21456" w:rsidP="00847577">
            <w:pPr>
              <w:jc w:val="right"/>
              <w:rPr>
                <w:bCs/>
                <w:iCs/>
                <w:szCs w:val="24"/>
              </w:rPr>
            </w:pPr>
            <w:r w:rsidRPr="00722280">
              <w:rPr>
                <w:bCs/>
                <w:iCs/>
                <w:szCs w:val="24"/>
              </w:rPr>
              <w:t>330,90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Иные бюджетные ассигнования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Уплата налогов, сборов и иных платежей</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НАЦИОНАЛЬНАЯ БЕЗОПАСНОСТЬ И ПРАВООХРАНИТЕЛЬНАЯ ДЕЯТЕЛЬНОСТЬ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Обеспечение пожарной безопасности</w:t>
            </w:r>
          </w:p>
        </w:tc>
        <w:tc>
          <w:tcPr>
            <w:tcW w:w="2180" w:type="dxa"/>
            <w:shd w:val="clear" w:color="auto" w:fill="auto"/>
          </w:tcPr>
          <w:p w:rsidR="00C21456" w:rsidRPr="00722280" w:rsidRDefault="00C21456" w:rsidP="00847577">
            <w:pPr>
              <w:jc w:val="center"/>
              <w:rPr>
                <w:bCs/>
                <w:iCs/>
                <w:szCs w:val="24"/>
              </w:rPr>
            </w:pPr>
            <w:r w:rsidRPr="00722280">
              <w:rPr>
                <w:bCs/>
                <w:iCs/>
                <w:szCs w:val="24"/>
              </w:rPr>
              <w:t>0310106100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c>
          <w:tcPr>
            <w:tcW w:w="1660" w:type="dxa"/>
            <w:shd w:val="clear" w:color="auto" w:fill="auto"/>
          </w:tcPr>
          <w:p w:rsidR="00C21456" w:rsidRPr="00722280" w:rsidRDefault="00C21456" w:rsidP="00847577">
            <w:pPr>
              <w:jc w:val="right"/>
              <w:rPr>
                <w:bCs/>
                <w:iCs/>
                <w:szCs w:val="24"/>
              </w:rPr>
            </w:pPr>
            <w:r w:rsidRPr="00722280">
              <w:rPr>
                <w:bCs/>
                <w:iCs/>
                <w:szCs w:val="24"/>
              </w:rPr>
              <w:t>22,00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выполнение части переданных полномочий по обеспечению первичных мер пожарной безопасности</w:t>
            </w:r>
          </w:p>
        </w:tc>
        <w:tc>
          <w:tcPr>
            <w:tcW w:w="2180" w:type="dxa"/>
            <w:shd w:val="clear" w:color="auto" w:fill="auto"/>
          </w:tcPr>
          <w:p w:rsidR="00C21456" w:rsidRPr="00722280" w:rsidRDefault="00C21456" w:rsidP="00847577">
            <w:pPr>
              <w:jc w:val="center"/>
              <w:rPr>
                <w:bCs/>
                <w:iCs/>
                <w:szCs w:val="24"/>
              </w:rPr>
            </w:pPr>
            <w:r w:rsidRPr="00722280">
              <w:rPr>
                <w:bCs/>
                <w:iCs/>
                <w:szCs w:val="24"/>
              </w:rPr>
              <w:t>0310182030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0310182030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казенных учреждений</w:t>
            </w:r>
          </w:p>
        </w:tc>
        <w:tc>
          <w:tcPr>
            <w:tcW w:w="2180" w:type="dxa"/>
            <w:shd w:val="clear" w:color="auto" w:fill="auto"/>
          </w:tcPr>
          <w:p w:rsidR="00C21456" w:rsidRPr="00722280" w:rsidRDefault="00C21456" w:rsidP="00847577">
            <w:pPr>
              <w:jc w:val="center"/>
              <w:rPr>
                <w:bCs/>
                <w:iCs/>
                <w:szCs w:val="24"/>
              </w:rPr>
            </w:pPr>
            <w:r w:rsidRPr="00722280">
              <w:rPr>
                <w:bCs/>
                <w:iCs/>
                <w:szCs w:val="24"/>
              </w:rPr>
              <w:t>0310182030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НАЦИОНАЛЬНАЯ БЕЗОПАСНОСТЬ И ПРАВООХРАНИТЕЛЬНАЯ ДЕЯТЕЛЬНОСТЬ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0310182030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Обеспечение пожарной безопасности</w:t>
            </w:r>
          </w:p>
        </w:tc>
        <w:tc>
          <w:tcPr>
            <w:tcW w:w="2180" w:type="dxa"/>
            <w:shd w:val="clear" w:color="auto" w:fill="auto"/>
          </w:tcPr>
          <w:p w:rsidR="00C21456" w:rsidRPr="00722280" w:rsidRDefault="00C21456" w:rsidP="00847577">
            <w:pPr>
              <w:jc w:val="center"/>
              <w:rPr>
                <w:bCs/>
                <w:iCs/>
                <w:szCs w:val="24"/>
              </w:rPr>
            </w:pPr>
            <w:r w:rsidRPr="00722280">
              <w:rPr>
                <w:bCs/>
                <w:iCs/>
                <w:szCs w:val="24"/>
              </w:rPr>
              <w:t>0310182030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c>
          <w:tcPr>
            <w:tcW w:w="1660" w:type="dxa"/>
            <w:shd w:val="clear" w:color="auto" w:fill="auto"/>
          </w:tcPr>
          <w:p w:rsidR="00C21456" w:rsidRPr="00722280" w:rsidRDefault="00C21456" w:rsidP="00847577">
            <w:pPr>
              <w:jc w:val="right"/>
              <w:rPr>
                <w:bCs/>
                <w:iCs/>
                <w:szCs w:val="24"/>
              </w:rPr>
            </w:pPr>
            <w:r w:rsidRPr="00722280">
              <w:rPr>
                <w:bCs/>
                <w:iCs/>
                <w:szCs w:val="24"/>
              </w:rPr>
              <w:t>1 500,00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Муниципальная программа "Развитие культуры и туризма в Камешкирском районе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0400000000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15 436,45</w:t>
            </w:r>
          </w:p>
        </w:tc>
        <w:tc>
          <w:tcPr>
            <w:tcW w:w="1660" w:type="dxa"/>
            <w:shd w:val="clear" w:color="auto" w:fill="auto"/>
          </w:tcPr>
          <w:p w:rsidR="00C21456" w:rsidRPr="00722280" w:rsidRDefault="00C21456" w:rsidP="00847577">
            <w:pPr>
              <w:jc w:val="right"/>
              <w:rPr>
                <w:bCs/>
                <w:iCs/>
                <w:szCs w:val="24"/>
              </w:rPr>
            </w:pPr>
            <w:r w:rsidRPr="00722280">
              <w:rPr>
                <w:bCs/>
                <w:iCs/>
                <w:szCs w:val="24"/>
              </w:rPr>
              <w:t>15 340,84</w:t>
            </w:r>
          </w:p>
        </w:tc>
        <w:tc>
          <w:tcPr>
            <w:tcW w:w="1660" w:type="dxa"/>
            <w:shd w:val="clear" w:color="auto" w:fill="auto"/>
          </w:tcPr>
          <w:p w:rsidR="00C21456" w:rsidRPr="00722280" w:rsidRDefault="00C21456" w:rsidP="00847577">
            <w:pPr>
              <w:jc w:val="right"/>
              <w:rPr>
                <w:bCs/>
                <w:iCs/>
                <w:szCs w:val="24"/>
              </w:rPr>
            </w:pPr>
            <w:r w:rsidRPr="00722280">
              <w:rPr>
                <w:bCs/>
                <w:iCs/>
                <w:szCs w:val="24"/>
              </w:rPr>
              <w:t>15 340,84</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Подпрограмма "Искусство"</w:t>
            </w:r>
          </w:p>
        </w:tc>
        <w:tc>
          <w:tcPr>
            <w:tcW w:w="2180" w:type="dxa"/>
            <w:shd w:val="clear" w:color="auto" w:fill="auto"/>
          </w:tcPr>
          <w:p w:rsidR="00C21456" w:rsidRPr="00722280" w:rsidRDefault="00C21456" w:rsidP="00847577">
            <w:pPr>
              <w:jc w:val="center"/>
              <w:rPr>
                <w:bCs/>
                <w:iCs/>
                <w:szCs w:val="24"/>
              </w:rPr>
            </w:pPr>
            <w:r w:rsidRPr="00722280">
              <w:rPr>
                <w:bCs/>
                <w:iCs/>
                <w:szCs w:val="24"/>
              </w:rPr>
              <w:t>0420000000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0420100000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в сфере культуры</w:t>
            </w:r>
          </w:p>
        </w:tc>
        <w:tc>
          <w:tcPr>
            <w:tcW w:w="2180" w:type="dxa"/>
            <w:shd w:val="clear" w:color="auto" w:fill="auto"/>
          </w:tcPr>
          <w:p w:rsidR="00C21456" w:rsidRPr="00722280" w:rsidRDefault="00C21456" w:rsidP="00847577">
            <w:pPr>
              <w:jc w:val="center"/>
              <w:rPr>
                <w:bCs/>
                <w:iCs/>
                <w:szCs w:val="24"/>
              </w:rPr>
            </w:pPr>
            <w:r w:rsidRPr="00722280">
              <w:rPr>
                <w:bCs/>
                <w:iCs/>
                <w:szCs w:val="24"/>
              </w:rPr>
              <w:t>0420105230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0420105230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0420105230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 КИНЕМАТОГРАФИЯ</w:t>
            </w:r>
          </w:p>
        </w:tc>
        <w:tc>
          <w:tcPr>
            <w:tcW w:w="2180" w:type="dxa"/>
            <w:shd w:val="clear" w:color="auto" w:fill="auto"/>
          </w:tcPr>
          <w:p w:rsidR="00C21456" w:rsidRPr="00722280" w:rsidRDefault="00C21456" w:rsidP="00847577">
            <w:pPr>
              <w:jc w:val="center"/>
              <w:rPr>
                <w:bCs/>
                <w:iCs/>
                <w:szCs w:val="24"/>
              </w:rPr>
            </w:pPr>
            <w:r w:rsidRPr="00722280">
              <w:rPr>
                <w:bCs/>
                <w:iCs/>
                <w:szCs w:val="24"/>
              </w:rPr>
              <w:t>0420105230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w:t>
            </w:r>
          </w:p>
        </w:tc>
        <w:tc>
          <w:tcPr>
            <w:tcW w:w="2180" w:type="dxa"/>
            <w:shd w:val="clear" w:color="auto" w:fill="auto"/>
          </w:tcPr>
          <w:p w:rsidR="00C21456" w:rsidRPr="00722280" w:rsidRDefault="00C21456" w:rsidP="00847577">
            <w:pPr>
              <w:jc w:val="center"/>
              <w:rPr>
                <w:bCs/>
                <w:iCs/>
                <w:szCs w:val="24"/>
              </w:rPr>
            </w:pPr>
            <w:r w:rsidRPr="00722280">
              <w:rPr>
                <w:bCs/>
                <w:iCs/>
                <w:szCs w:val="24"/>
              </w:rPr>
              <w:t>0420105230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Подпрограмма "Обеспечение условий реализации программы"</w:t>
            </w:r>
          </w:p>
        </w:tc>
        <w:tc>
          <w:tcPr>
            <w:tcW w:w="2180" w:type="dxa"/>
            <w:shd w:val="clear" w:color="auto" w:fill="auto"/>
          </w:tcPr>
          <w:p w:rsidR="00C21456" w:rsidRPr="00722280" w:rsidRDefault="00C21456" w:rsidP="00847577">
            <w:pPr>
              <w:jc w:val="center"/>
              <w:rPr>
                <w:bCs/>
                <w:iCs/>
                <w:szCs w:val="24"/>
              </w:rPr>
            </w:pPr>
            <w:r w:rsidRPr="00722280">
              <w:rPr>
                <w:bCs/>
                <w:iCs/>
                <w:szCs w:val="24"/>
              </w:rPr>
              <w:t>0440000000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15 386,45</w:t>
            </w:r>
          </w:p>
        </w:tc>
        <w:tc>
          <w:tcPr>
            <w:tcW w:w="1660" w:type="dxa"/>
            <w:shd w:val="clear" w:color="auto" w:fill="auto"/>
          </w:tcPr>
          <w:p w:rsidR="00C21456" w:rsidRPr="00722280" w:rsidRDefault="00C21456" w:rsidP="00847577">
            <w:pPr>
              <w:jc w:val="right"/>
              <w:rPr>
                <w:bCs/>
                <w:iCs/>
                <w:szCs w:val="24"/>
              </w:rPr>
            </w:pPr>
            <w:r w:rsidRPr="00722280">
              <w:rPr>
                <w:bCs/>
                <w:iCs/>
                <w:szCs w:val="24"/>
              </w:rPr>
              <w:t>15 290,84</w:t>
            </w:r>
          </w:p>
        </w:tc>
        <w:tc>
          <w:tcPr>
            <w:tcW w:w="1660" w:type="dxa"/>
            <w:shd w:val="clear" w:color="auto" w:fill="auto"/>
          </w:tcPr>
          <w:p w:rsidR="00C21456" w:rsidRPr="00722280" w:rsidRDefault="00C21456" w:rsidP="00847577">
            <w:pPr>
              <w:jc w:val="right"/>
              <w:rPr>
                <w:bCs/>
                <w:iCs/>
                <w:szCs w:val="24"/>
              </w:rPr>
            </w:pPr>
            <w:r w:rsidRPr="00722280">
              <w:rPr>
                <w:bCs/>
                <w:iCs/>
                <w:szCs w:val="24"/>
              </w:rPr>
              <w:t>15 290,84</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0440100000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15 290,84</w:t>
            </w:r>
          </w:p>
        </w:tc>
        <w:tc>
          <w:tcPr>
            <w:tcW w:w="1660" w:type="dxa"/>
            <w:shd w:val="clear" w:color="auto" w:fill="auto"/>
          </w:tcPr>
          <w:p w:rsidR="00C21456" w:rsidRPr="00722280" w:rsidRDefault="00C21456" w:rsidP="00847577">
            <w:pPr>
              <w:jc w:val="right"/>
              <w:rPr>
                <w:bCs/>
                <w:iCs/>
                <w:szCs w:val="24"/>
              </w:rPr>
            </w:pPr>
            <w:r w:rsidRPr="00722280">
              <w:rPr>
                <w:bCs/>
                <w:iCs/>
                <w:szCs w:val="24"/>
              </w:rPr>
              <w:t>15 290,84</w:t>
            </w:r>
          </w:p>
        </w:tc>
        <w:tc>
          <w:tcPr>
            <w:tcW w:w="1660" w:type="dxa"/>
            <w:shd w:val="clear" w:color="auto" w:fill="auto"/>
          </w:tcPr>
          <w:p w:rsidR="00C21456" w:rsidRPr="00722280" w:rsidRDefault="00C21456" w:rsidP="00847577">
            <w:pPr>
              <w:jc w:val="right"/>
              <w:rPr>
                <w:bCs/>
                <w:iCs/>
                <w:szCs w:val="24"/>
              </w:rPr>
            </w:pPr>
            <w:r w:rsidRPr="00722280">
              <w:rPr>
                <w:bCs/>
                <w:iCs/>
                <w:szCs w:val="24"/>
              </w:rPr>
              <w:t>15 290,84</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2180" w:type="dxa"/>
            <w:shd w:val="clear" w:color="auto" w:fill="auto"/>
          </w:tcPr>
          <w:p w:rsidR="00C21456" w:rsidRPr="00722280" w:rsidRDefault="00C21456" w:rsidP="00847577">
            <w:pPr>
              <w:jc w:val="center"/>
              <w:rPr>
                <w:bCs/>
                <w:iCs/>
                <w:szCs w:val="24"/>
              </w:rPr>
            </w:pPr>
            <w:r w:rsidRPr="00722280">
              <w:rPr>
                <w:bCs/>
                <w:iCs/>
                <w:szCs w:val="24"/>
              </w:rPr>
              <w:t>0440105150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0440105150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0440105150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Дополнительное образование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0440105150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c>
          <w:tcPr>
            <w:tcW w:w="1660" w:type="dxa"/>
            <w:shd w:val="clear" w:color="auto" w:fill="auto"/>
          </w:tcPr>
          <w:p w:rsidR="00C21456" w:rsidRPr="00722280" w:rsidRDefault="00C21456" w:rsidP="00847577">
            <w:pPr>
              <w:jc w:val="right"/>
              <w:rPr>
                <w:bCs/>
                <w:iCs/>
                <w:szCs w:val="24"/>
              </w:rPr>
            </w:pPr>
            <w:r w:rsidRPr="00722280">
              <w:rPr>
                <w:bCs/>
                <w:iCs/>
                <w:szCs w:val="24"/>
              </w:rPr>
              <w:t>1 605,50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(библиотеки)</w:t>
            </w:r>
          </w:p>
        </w:tc>
        <w:tc>
          <w:tcPr>
            <w:tcW w:w="2180" w:type="dxa"/>
            <w:shd w:val="clear" w:color="auto" w:fill="auto"/>
          </w:tcPr>
          <w:p w:rsidR="00C21456" w:rsidRPr="00722280" w:rsidRDefault="00C21456" w:rsidP="00847577">
            <w:pPr>
              <w:jc w:val="center"/>
              <w:rPr>
                <w:bCs/>
                <w:iCs/>
                <w:szCs w:val="24"/>
              </w:rPr>
            </w:pPr>
            <w:r w:rsidRPr="00722280">
              <w:rPr>
                <w:bCs/>
                <w:iCs/>
                <w:szCs w:val="24"/>
              </w:rPr>
              <w:t>0440105210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0440105210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0440105210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 КИНЕМАТОГРАФИЯ</w:t>
            </w:r>
          </w:p>
        </w:tc>
        <w:tc>
          <w:tcPr>
            <w:tcW w:w="2180" w:type="dxa"/>
            <w:shd w:val="clear" w:color="auto" w:fill="auto"/>
          </w:tcPr>
          <w:p w:rsidR="00C21456" w:rsidRPr="00722280" w:rsidRDefault="00C21456" w:rsidP="00847577">
            <w:pPr>
              <w:jc w:val="center"/>
              <w:rPr>
                <w:bCs/>
                <w:iCs/>
                <w:szCs w:val="24"/>
              </w:rPr>
            </w:pPr>
            <w:r w:rsidRPr="00722280">
              <w:rPr>
                <w:bCs/>
                <w:iCs/>
                <w:szCs w:val="24"/>
              </w:rPr>
              <w:t>0440105210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w:t>
            </w:r>
          </w:p>
        </w:tc>
        <w:tc>
          <w:tcPr>
            <w:tcW w:w="2180" w:type="dxa"/>
            <w:shd w:val="clear" w:color="auto" w:fill="auto"/>
          </w:tcPr>
          <w:p w:rsidR="00C21456" w:rsidRPr="00722280" w:rsidRDefault="00C21456" w:rsidP="00847577">
            <w:pPr>
              <w:jc w:val="center"/>
              <w:rPr>
                <w:bCs/>
                <w:iCs/>
                <w:szCs w:val="24"/>
              </w:rPr>
            </w:pPr>
            <w:r w:rsidRPr="00722280">
              <w:rPr>
                <w:bCs/>
                <w:iCs/>
                <w:szCs w:val="24"/>
              </w:rPr>
              <w:t>0440105210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c>
          <w:tcPr>
            <w:tcW w:w="1660" w:type="dxa"/>
            <w:shd w:val="clear" w:color="auto" w:fill="auto"/>
          </w:tcPr>
          <w:p w:rsidR="00C21456" w:rsidRPr="00722280" w:rsidRDefault="00C21456" w:rsidP="00847577">
            <w:pPr>
              <w:jc w:val="right"/>
              <w:rPr>
                <w:bCs/>
                <w:iCs/>
                <w:szCs w:val="24"/>
              </w:rPr>
            </w:pPr>
            <w:r w:rsidRPr="00722280">
              <w:rPr>
                <w:bCs/>
                <w:iCs/>
                <w:szCs w:val="24"/>
              </w:rPr>
              <w:t>943,60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в сфере культуры</w:t>
            </w:r>
          </w:p>
        </w:tc>
        <w:tc>
          <w:tcPr>
            <w:tcW w:w="2180" w:type="dxa"/>
            <w:shd w:val="clear" w:color="auto" w:fill="auto"/>
          </w:tcPr>
          <w:p w:rsidR="00C21456" w:rsidRPr="00722280" w:rsidRDefault="00C21456" w:rsidP="00847577">
            <w:pPr>
              <w:jc w:val="center"/>
              <w:rPr>
                <w:bCs/>
                <w:iCs/>
                <w:szCs w:val="24"/>
              </w:rPr>
            </w:pPr>
            <w:r w:rsidRPr="00722280">
              <w:rPr>
                <w:bCs/>
                <w:iCs/>
                <w:szCs w:val="24"/>
              </w:rPr>
              <w:t>0440105230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0440105230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0440105230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 КИНЕМАТОГРАФИЯ</w:t>
            </w:r>
          </w:p>
        </w:tc>
        <w:tc>
          <w:tcPr>
            <w:tcW w:w="2180" w:type="dxa"/>
            <w:shd w:val="clear" w:color="auto" w:fill="auto"/>
          </w:tcPr>
          <w:p w:rsidR="00C21456" w:rsidRPr="00722280" w:rsidRDefault="00C21456" w:rsidP="00847577">
            <w:pPr>
              <w:jc w:val="center"/>
              <w:rPr>
                <w:bCs/>
                <w:iCs/>
                <w:szCs w:val="24"/>
              </w:rPr>
            </w:pPr>
            <w:r w:rsidRPr="00722280">
              <w:rPr>
                <w:bCs/>
                <w:iCs/>
                <w:szCs w:val="24"/>
              </w:rPr>
              <w:t>0440105230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w:t>
            </w:r>
          </w:p>
        </w:tc>
        <w:tc>
          <w:tcPr>
            <w:tcW w:w="2180" w:type="dxa"/>
            <w:shd w:val="clear" w:color="auto" w:fill="auto"/>
          </w:tcPr>
          <w:p w:rsidR="00C21456" w:rsidRPr="00722280" w:rsidRDefault="00C21456" w:rsidP="00847577">
            <w:pPr>
              <w:jc w:val="center"/>
              <w:rPr>
                <w:bCs/>
                <w:iCs/>
                <w:szCs w:val="24"/>
              </w:rPr>
            </w:pPr>
            <w:r w:rsidRPr="00722280">
              <w:rPr>
                <w:bCs/>
                <w:iCs/>
                <w:szCs w:val="24"/>
              </w:rPr>
              <w:t>0440105230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c>
          <w:tcPr>
            <w:tcW w:w="1660" w:type="dxa"/>
            <w:shd w:val="clear" w:color="auto" w:fill="auto"/>
          </w:tcPr>
          <w:p w:rsidR="00C21456" w:rsidRPr="00722280" w:rsidRDefault="00C21456" w:rsidP="00847577">
            <w:pPr>
              <w:jc w:val="right"/>
              <w:rPr>
                <w:bCs/>
                <w:iCs/>
                <w:szCs w:val="24"/>
              </w:rPr>
            </w:pPr>
            <w:r w:rsidRPr="00722280">
              <w:rPr>
                <w:bCs/>
                <w:iCs/>
                <w:szCs w:val="24"/>
              </w:rPr>
              <w:t>1 641,74</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0440171051</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0440171051</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 КИНЕМАТОГРАФИЯ</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0440171051</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0440171051</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c>
          <w:tcPr>
            <w:tcW w:w="1660" w:type="dxa"/>
            <w:shd w:val="clear" w:color="auto" w:fill="auto"/>
          </w:tcPr>
          <w:p w:rsidR="00C21456" w:rsidRPr="00722280" w:rsidRDefault="00C21456" w:rsidP="00847577">
            <w:pPr>
              <w:jc w:val="right"/>
              <w:rPr>
                <w:bCs/>
                <w:iCs/>
                <w:szCs w:val="24"/>
              </w:rPr>
            </w:pPr>
            <w:r w:rsidRPr="00722280">
              <w:rPr>
                <w:bCs/>
                <w:iCs/>
                <w:szCs w:val="24"/>
              </w:rPr>
              <w:t>9 816,00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0440171052</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0440171052</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Дополнительное образование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0440171052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c>
          <w:tcPr>
            <w:tcW w:w="1660" w:type="dxa"/>
            <w:shd w:val="clear" w:color="auto" w:fill="auto"/>
          </w:tcPr>
          <w:p w:rsidR="00C21456" w:rsidRPr="00722280" w:rsidRDefault="00C21456" w:rsidP="00847577">
            <w:pPr>
              <w:jc w:val="right"/>
              <w:rPr>
                <w:bCs/>
                <w:iCs/>
                <w:szCs w:val="24"/>
              </w:rPr>
            </w:pPr>
            <w:r w:rsidRPr="00722280">
              <w:rPr>
                <w:bCs/>
                <w:iCs/>
                <w:szCs w:val="24"/>
              </w:rPr>
              <w:t>1 284,00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Основное мероприятие "Поддержка комплексного развития муниципальных учреждений культуры"</w:t>
            </w:r>
          </w:p>
        </w:tc>
        <w:tc>
          <w:tcPr>
            <w:tcW w:w="2180" w:type="dxa"/>
            <w:shd w:val="clear" w:color="auto" w:fill="auto"/>
          </w:tcPr>
          <w:p w:rsidR="00C21456" w:rsidRPr="00722280" w:rsidRDefault="00C21456" w:rsidP="00847577">
            <w:pPr>
              <w:jc w:val="center"/>
              <w:rPr>
                <w:bCs/>
                <w:iCs/>
                <w:szCs w:val="24"/>
              </w:rPr>
            </w:pPr>
            <w:r w:rsidRPr="00722280">
              <w:rPr>
                <w:bCs/>
                <w:iCs/>
                <w:szCs w:val="24"/>
              </w:rPr>
              <w:t>0440300000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95,61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Обеспечение развития и укрепления материально-технической базы муниципальных домов культуры</w:t>
            </w:r>
          </w:p>
        </w:tc>
        <w:tc>
          <w:tcPr>
            <w:tcW w:w="2180" w:type="dxa"/>
            <w:shd w:val="clear" w:color="auto" w:fill="auto"/>
          </w:tcPr>
          <w:p w:rsidR="00C21456" w:rsidRPr="00722280" w:rsidRDefault="00C21456" w:rsidP="00847577">
            <w:pPr>
              <w:jc w:val="center"/>
              <w:rPr>
                <w:bCs/>
                <w:iCs/>
                <w:szCs w:val="24"/>
              </w:rPr>
            </w:pPr>
            <w:r w:rsidRPr="00722280">
              <w:rPr>
                <w:bCs/>
                <w:iCs/>
                <w:szCs w:val="24"/>
              </w:rPr>
              <w:t>04403L4670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95,61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04403L4670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95,61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04403L4670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95,61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 КИНЕМАТОГРАФИЯ</w:t>
            </w:r>
          </w:p>
        </w:tc>
        <w:tc>
          <w:tcPr>
            <w:tcW w:w="2180" w:type="dxa"/>
            <w:shd w:val="clear" w:color="auto" w:fill="auto"/>
          </w:tcPr>
          <w:p w:rsidR="00C21456" w:rsidRPr="00722280" w:rsidRDefault="00C21456" w:rsidP="00847577">
            <w:pPr>
              <w:jc w:val="center"/>
              <w:rPr>
                <w:bCs/>
                <w:iCs/>
                <w:szCs w:val="24"/>
              </w:rPr>
            </w:pPr>
            <w:r w:rsidRPr="00722280">
              <w:rPr>
                <w:bCs/>
                <w:iCs/>
                <w:szCs w:val="24"/>
              </w:rPr>
              <w:t>04403L4670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95,61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Культура</w:t>
            </w:r>
          </w:p>
        </w:tc>
        <w:tc>
          <w:tcPr>
            <w:tcW w:w="2180" w:type="dxa"/>
            <w:shd w:val="clear" w:color="auto" w:fill="auto"/>
          </w:tcPr>
          <w:p w:rsidR="00C21456" w:rsidRPr="00722280" w:rsidRDefault="00C21456" w:rsidP="00847577">
            <w:pPr>
              <w:jc w:val="center"/>
              <w:rPr>
                <w:bCs/>
                <w:iCs/>
                <w:szCs w:val="24"/>
              </w:rPr>
            </w:pPr>
            <w:r w:rsidRPr="00722280">
              <w:rPr>
                <w:bCs/>
                <w:iCs/>
                <w:szCs w:val="24"/>
              </w:rPr>
              <w:t>04403L4670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08</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95,61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"Развитие физической культуры и спорта в Камешкирском районе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0500000000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180,00</w:t>
            </w:r>
          </w:p>
        </w:tc>
        <w:tc>
          <w:tcPr>
            <w:tcW w:w="1660" w:type="dxa"/>
            <w:shd w:val="clear" w:color="auto" w:fill="auto"/>
          </w:tcPr>
          <w:p w:rsidR="00C21456" w:rsidRPr="00722280" w:rsidRDefault="00C21456" w:rsidP="00847577">
            <w:pPr>
              <w:jc w:val="right"/>
              <w:rPr>
                <w:bCs/>
                <w:iCs/>
                <w:szCs w:val="24"/>
              </w:rPr>
            </w:pPr>
            <w:r w:rsidRPr="00722280">
              <w:rPr>
                <w:bCs/>
                <w:iCs/>
                <w:szCs w:val="24"/>
              </w:rPr>
              <w:t>180,00</w:t>
            </w:r>
          </w:p>
        </w:tc>
        <w:tc>
          <w:tcPr>
            <w:tcW w:w="1660" w:type="dxa"/>
            <w:shd w:val="clear" w:color="auto" w:fill="auto"/>
          </w:tcPr>
          <w:p w:rsidR="00C21456" w:rsidRPr="00722280" w:rsidRDefault="00C21456" w:rsidP="00847577">
            <w:pPr>
              <w:jc w:val="right"/>
              <w:rPr>
                <w:bCs/>
                <w:iCs/>
                <w:szCs w:val="24"/>
              </w:rPr>
            </w:pPr>
            <w:r w:rsidRPr="00722280">
              <w:rPr>
                <w:bCs/>
                <w:iCs/>
                <w:szCs w:val="24"/>
              </w:rPr>
              <w:t>180,00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"Развитие физической культуры и массового спорта в Камешкирском районе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0510000000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2180" w:type="dxa"/>
            <w:shd w:val="clear" w:color="auto" w:fill="auto"/>
          </w:tcPr>
          <w:p w:rsidR="00C21456" w:rsidRPr="00722280" w:rsidRDefault="00C21456" w:rsidP="00847577">
            <w:pPr>
              <w:jc w:val="center"/>
              <w:rPr>
                <w:bCs/>
                <w:iCs/>
                <w:szCs w:val="24"/>
              </w:rPr>
            </w:pPr>
            <w:r w:rsidRPr="00722280">
              <w:rPr>
                <w:bCs/>
                <w:iCs/>
                <w:szCs w:val="24"/>
              </w:rPr>
              <w:t>0510100000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Мероприятия в области физической культуры и спорта</w:t>
            </w:r>
          </w:p>
        </w:tc>
        <w:tc>
          <w:tcPr>
            <w:tcW w:w="2180" w:type="dxa"/>
            <w:shd w:val="clear" w:color="auto" w:fill="auto"/>
          </w:tcPr>
          <w:p w:rsidR="00C21456" w:rsidRPr="00722280" w:rsidRDefault="00C21456" w:rsidP="00847577">
            <w:pPr>
              <w:jc w:val="center"/>
              <w:rPr>
                <w:bCs/>
                <w:iCs/>
                <w:szCs w:val="24"/>
              </w:rPr>
            </w:pPr>
            <w:r w:rsidRPr="00722280">
              <w:rPr>
                <w:bCs/>
                <w:iCs/>
                <w:szCs w:val="24"/>
              </w:rPr>
              <w:t>0510122140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0510122140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0510122140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ФИЗИЧЕСКАЯ КУЛЬТУРА И СПОРТ</w:t>
            </w:r>
          </w:p>
        </w:tc>
        <w:tc>
          <w:tcPr>
            <w:tcW w:w="2180" w:type="dxa"/>
            <w:shd w:val="clear" w:color="auto" w:fill="auto"/>
          </w:tcPr>
          <w:p w:rsidR="00C21456" w:rsidRPr="00722280" w:rsidRDefault="00C21456" w:rsidP="00847577">
            <w:pPr>
              <w:jc w:val="center"/>
              <w:rPr>
                <w:bCs/>
                <w:iCs/>
                <w:szCs w:val="24"/>
              </w:rPr>
            </w:pPr>
            <w:r w:rsidRPr="00722280">
              <w:rPr>
                <w:bCs/>
                <w:iCs/>
                <w:szCs w:val="24"/>
              </w:rPr>
              <w:t>0510122140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Физическая культура</w:t>
            </w:r>
          </w:p>
        </w:tc>
        <w:tc>
          <w:tcPr>
            <w:tcW w:w="2180" w:type="dxa"/>
            <w:shd w:val="clear" w:color="auto" w:fill="auto"/>
          </w:tcPr>
          <w:p w:rsidR="00C21456" w:rsidRPr="00722280" w:rsidRDefault="00C21456" w:rsidP="00847577">
            <w:pPr>
              <w:jc w:val="center"/>
              <w:rPr>
                <w:bCs/>
                <w:iCs/>
                <w:szCs w:val="24"/>
              </w:rPr>
            </w:pPr>
            <w:r w:rsidRPr="00722280">
              <w:rPr>
                <w:bCs/>
                <w:iCs/>
                <w:szCs w:val="24"/>
              </w:rPr>
              <w:t>0510122140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11</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c>
          <w:tcPr>
            <w:tcW w:w="1660" w:type="dxa"/>
            <w:shd w:val="clear" w:color="auto" w:fill="auto"/>
          </w:tcPr>
          <w:p w:rsidR="00C21456" w:rsidRPr="00722280" w:rsidRDefault="00C21456" w:rsidP="00847577">
            <w:pPr>
              <w:jc w:val="right"/>
              <w:rPr>
                <w:bCs/>
                <w:iCs/>
                <w:szCs w:val="24"/>
              </w:rPr>
            </w:pPr>
            <w:r w:rsidRPr="00722280">
              <w:rPr>
                <w:bCs/>
                <w:iCs/>
                <w:szCs w:val="24"/>
              </w:rPr>
              <w:t>25,00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lastRenderedPageBreak/>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0520000000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0520100000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Мероприятия в области физической культуры и спорта</w:t>
            </w:r>
          </w:p>
        </w:tc>
        <w:tc>
          <w:tcPr>
            <w:tcW w:w="2180" w:type="dxa"/>
            <w:shd w:val="clear" w:color="auto" w:fill="auto"/>
          </w:tcPr>
          <w:p w:rsidR="00C21456" w:rsidRPr="00722280" w:rsidRDefault="00C21456" w:rsidP="00847577">
            <w:pPr>
              <w:jc w:val="center"/>
              <w:rPr>
                <w:bCs/>
                <w:iCs/>
                <w:szCs w:val="24"/>
              </w:rPr>
            </w:pPr>
            <w:r w:rsidRPr="00722280">
              <w:rPr>
                <w:bCs/>
                <w:iCs/>
                <w:szCs w:val="24"/>
              </w:rPr>
              <w:t>0520122140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0520122140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0520122140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ФИЗИЧЕСКАЯ КУЛЬТУРА И СПОРТ</w:t>
            </w:r>
          </w:p>
        </w:tc>
        <w:tc>
          <w:tcPr>
            <w:tcW w:w="2180" w:type="dxa"/>
            <w:shd w:val="clear" w:color="auto" w:fill="auto"/>
          </w:tcPr>
          <w:p w:rsidR="00C21456" w:rsidRPr="00722280" w:rsidRDefault="00C21456" w:rsidP="00847577">
            <w:pPr>
              <w:jc w:val="center"/>
              <w:rPr>
                <w:bCs/>
                <w:iCs/>
                <w:szCs w:val="24"/>
              </w:rPr>
            </w:pPr>
            <w:r w:rsidRPr="00722280">
              <w:rPr>
                <w:bCs/>
                <w:iCs/>
                <w:szCs w:val="24"/>
              </w:rPr>
              <w:t>0520122140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Физическая культура</w:t>
            </w:r>
          </w:p>
        </w:tc>
        <w:tc>
          <w:tcPr>
            <w:tcW w:w="2180" w:type="dxa"/>
            <w:shd w:val="clear" w:color="auto" w:fill="auto"/>
          </w:tcPr>
          <w:p w:rsidR="00C21456" w:rsidRPr="00722280" w:rsidRDefault="00C21456" w:rsidP="00847577">
            <w:pPr>
              <w:jc w:val="center"/>
              <w:rPr>
                <w:bCs/>
                <w:iCs/>
                <w:szCs w:val="24"/>
              </w:rPr>
            </w:pPr>
            <w:r w:rsidRPr="00722280">
              <w:rPr>
                <w:bCs/>
                <w:iCs/>
                <w:szCs w:val="24"/>
              </w:rPr>
              <w:t>0520122140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11</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c>
          <w:tcPr>
            <w:tcW w:w="1660" w:type="dxa"/>
            <w:shd w:val="clear" w:color="auto" w:fill="auto"/>
          </w:tcPr>
          <w:p w:rsidR="00C21456" w:rsidRPr="00722280" w:rsidRDefault="00C21456" w:rsidP="00847577">
            <w:pPr>
              <w:jc w:val="right"/>
              <w:rPr>
                <w:bCs/>
                <w:iCs/>
                <w:szCs w:val="24"/>
              </w:rPr>
            </w:pPr>
            <w:r w:rsidRPr="00722280">
              <w:rPr>
                <w:bCs/>
                <w:iCs/>
                <w:szCs w:val="24"/>
              </w:rPr>
              <w:t>155,00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0700000000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2 559,60</w:t>
            </w:r>
          </w:p>
        </w:tc>
        <w:tc>
          <w:tcPr>
            <w:tcW w:w="1660" w:type="dxa"/>
            <w:shd w:val="clear" w:color="auto" w:fill="auto"/>
          </w:tcPr>
          <w:p w:rsidR="00C21456" w:rsidRPr="00722280" w:rsidRDefault="00C21456" w:rsidP="00847577">
            <w:pPr>
              <w:jc w:val="right"/>
              <w:rPr>
                <w:bCs/>
                <w:iCs/>
                <w:szCs w:val="24"/>
              </w:rPr>
            </w:pPr>
            <w:r w:rsidRPr="00722280">
              <w:rPr>
                <w:bCs/>
                <w:iCs/>
                <w:szCs w:val="24"/>
              </w:rPr>
              <w:t>2 496,60</w:t>
            </w:r>
          </w:p>
        </w:tc>
        <w:tc>
          <w:tcPr>
            <w:tcW w:w="1660" w:type="dxa"/>
            <w:shd w:val="clear" w:color="auto" w:fill="auto"/>
          </w:tcPr>
          <w:p w:rsidR="00C21456" w:rsidRPr="00722280" w:rsidRDefault="00C21456" w:rsidP="00847577">
            <w:pPr>
              <w:jc w:val="right"/>
              <w:rPr>
                <w:bCs/>
                <w:iCs/>
                <w:szCs w:val="24"/>
              </w:rPr>
            </w:pPr>
            <w:r w:rsidRPr="00722280">
              <w:rPr>
                <w:bCs/>
                <w:iCs/>
                <w:szCs w:val="24"/>
              </w:rPr>
              <w:t>2 496,60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"Об управлении муниципальной собственностью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0710000000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2 496,60</w:t>
            </w:r>
          </w:p>
        </w:tc>
        <w:tc>
          <w:tcPr>
            <w:tcW w:w="1660" w:type="dxa"/>
            <w:shd w:val="clear" w:color="auto" w:fill="auto"/>
          </w:tcPr>
          <w:p w:rsidR="00C21456" w:rsidRPr="00722280" w:rsidRDefault="00C21456" w:rsidP="00847577">
            <w:pPr>
              <w:jc w:val="right"/>
              <w:rPr>
                <w:bCs/>
                <w:iCs/>
                <w:szCs w:val="24"/>
              </w:rPr>
            </w:pPr>
            <w:r w:rsidRPr="00722280">
              <w:rPr>
                <w:bCs/>
                <w:iCs/>
                <w:szCs w:val="24"/>
              </w:rPr>
              <w:t>2 496,60</w:t>
            </w:r>
          </w:p>
        </w:tc>
        <w:tc>
          <w:tcPr>
            <w:tcW w:w="1660" w:type="dxa"/>
            <w:shd w:val="clear" w:color="auto" w:fill="auto"/>
          </w:tcPr>
          <w:p w:rsidR="00C21456" w:rsidRPr="00722280" w:rsidRDefault="00C21456" w:rsidP="00847577">
            <w:pPr>
              <w:jc w:val="right"/>
              <w:rPr>
                <w:bCs/>
                <w:iCs/>
                <w:szCs w:val="24"/>
              </w:rPr>
            </w:pPr>
            <w:r w:rsidRPr="00722280">
              <w:rPr>
                <w:bCs/>
                <w:iCs/>
                <w:szCs w:val="24"/>
              </w:rPr>
              <w:t>2 496,60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0710100000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(многофункциональные центры)</w:t>
            </w:r>
          </w:p>
        </w:tc>
        <w:tc>
          <w:tcPr>
            <w:tcW w:w="2180" w:type="dxa"/>
            <w:shd w:val="clear" w:color="auto" w:fill="auto"/>
          </w:tcPr>
          <w:p w:rsidR="00C21456" w:rsidRPr="00722280" w:rsidRDefault="00C21456" w:rsidP="00847577">
            <w:pPr>
              <w:jc w:val="center"/>
              <w:rPr>
                <w:bCs/>
                <w:iCs/>
                <w:szCs w:val="24"/>
              </w:rPr>
            </w:pPr>
            <w:r w:rsidRPr="00722280">
              <w:rPr>
                <w:bCs/>
                <w:iCs/>
                <w:szCs w:val="24"/>
              </w:rPr>
              <w:t>0710105190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0710105190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Субсидии автономным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0710105190</w:t>
            </w:r>
          </w:p>
        </w:tc>
        <w:tc>
          <w:tcPr>
            <w:tcW w:w="1120" w:type="dxa"/>
            <w:shd w:val="clear" w:color="auto" w:fill="auto"/>
          </w:tcPr>
          <w:p w:rsidR="00C21456" w:rsidRPr="00722280" w:rsidRDefault="00C21456" w:rsidP="00847577">
            <w:pPr>
              <w:jc w:val="center"/>
              <w:rPr>
                <w:bCs/>
                <w:iCs/>
                <w:szCs w:val="24"/>
              </w:rPr>
            </w:pPr>
            <w:r w:rsidRPr="00722280">
              <w:rPr>
                <w:bCs/>
                <w:iCs/>
                <w:szCs w:val="24"/>
              </w:rPr>
              <w:t>620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0710105190</w:t>
            </w:r>
          </w:p>
        </w:tc>
        <w:tc>
          <w:tcPr>
            <w:tcW w:w="1120" w:type="dxa"/>
            <w:shd w:val="clear" w:color="auto" w:fill="auto"/>
          </w:tcPr>
          <w:p w:rsidR="00C21456" w:rsidRPr="00722280" w:rsidRDefault="00C21456" w:rsidP="00847577">
            <w:pPr>
              <w:jc w:val="center"/>
              <w:rPr>
                <w:bCs/>
                <w:iCs/>
                <w:szCs w:val="24"/>
              </w:rPr>
            </w:pPr>
            <w:r w:rsidRPr="00722280">
              <w:rPr>
                <w:bCs/>
                <w:iCs/>
                <w:szCs w:val="24"/>
              </w:rPr>
              <w:t>620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0710105190</w:t>
            </w:r>
          </w:p>
        </w:tc>
        <w:tc>
          <w:tcPr>
            <w:tcW w:w="1120" w:type="dxa"/>
            <w:shd w:val="clear" w:color="auto" w:fill="auto"/>
          </w:tcPr>
          <w:p w:rsidR="00C21456" w:rsidRPr="00722280" w:rsidRDefault="00C21456" w:rsidP="00847577">
            <w:pPr>
              <w:jc w:val="center"/>
              <w:rPr>
                <w:bCs/>
                <w:iCs/>
                <w:szCs w:val="24"/>
              </w:rPr>
            </w:pPr>
            <w:r w:rsidRPr="00722280">
              <w:rPr>
                <w:bCs/>
                <w:iCs/>
                <w:szCs w:val="24"/>
              </w:rPr>
              <w:t>620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c>
          <w:tcPr>
            <w:tcW w:w="1660" w:type="dxa"/>
            <w:shd w:val="clear" w:color="auto" w:fill="auto"/>
          </w:tcPr>
          <w:p w:rsidR="00C21456" w:rsidRPr="00722280" w:rsidRDefault="00C21456" w:rsidP="00847577">
            <w:pPr>
              <w:jc w:val="right"/>
              <w:rPr>
                <w:bCs/>
                <w:iCs/>
                <w:szCs w:val="24"/>
              </w:rPr>
            </w:pPr>
            <w:r w:rsidRPr="00722280">
              <w:rPr>
                <w:bCs/>
                <w:iCs/>
                <w:szCs w:val="24"/>
              </w:rPr>
              <w:t>2 264,60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0710200000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232,00</w:t>
            </w:r>
          </w:p>
        </w:tc>
        <w:tc>
          <w:tcPr>
            <w:tcW w:w="1660" w:type="dxa"/>
            <w:shd w:val="clear" w:color="auto" w:fill="auto"/>
          </w:tcPr>
          <w:p w:rsidR="00C21456" w:rsidRPr="00722280" w:rsidRDefault="00C21456" w:rsidP="00847577">
            <w:pPr>
              <w:jc w:val="right"/>
              <w:rPr>
                <w:bCs/>
                <w:iCs/>
                <w:szCs w:val="24"/>
              </w:rPr>
            </w:pPr>
            <w:r w:rsidRPr="00722280">
              <w:rPr>
                <w:bCs/>
                <w:iCs/>
                <w:szCs w:val="24"/>
              </w:rPr>
              <w:t>232,00</w:t>
            </w:r>
          </w:p>
        </w:tc>
        <w:tc>
          <w:tcPr>
            <w:tcW w:w="1660" w:type="dxa"/>
            <w:shd w:val="clear" w:color="auto" w:fill="auto"/>
          </w:tcPr>
          <w:p w:rsidR="00C21456" w:rsidRPr="00722280" w:rsidRDefault="00C21456" w:rsidP="00847577">
            <w:pPr>
              <w:jc w:val="right"/>
              <w:rPr>
                <w:bCs/>
                <w:iCs/>
                <w:szCs w:val="24"/>
              </w:rPr>
            </w:pPr>
            <w:r w:rsidRPr="00722280">
              <w:rPr>
                <w:bCs/>
                <w:iCs/>
                <w:szCs w:val="24"/>
              </w:rPr>
              <w:t>232,00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техническую инвентаризацию, землеустроительную документацию, оценку недвижимости и других обязательств</w:t>
            </w:r>
          </w:p>
        </w:tc>
        <w:tc>
          <w:tcPr>
            <w:tcW w:w="2180" w:type="dxa"/>
            <w:shd w:val="clear" w:color="auto" w:fill="auto"/>
          </w:tcPr>
          <w:p w:rsidR="00C21456" w:rsidRPr="00722280" w:rsidRDefault="00C21456" w:rsidP="00847577">
            <w:pPr>
              <w:jc w:val="center"/>
              <w:rPr>
                <w:bCs/>
                <w:iCs/>
                <w:szCs w:val="24"/>
              </w:rPr>
            </w:pPr>
            <w:r w:rsidRPr="00722280">
              <w:rPr>
                <w:bCs/>
                <w:iCs/>
                <w:szCs w:val="24"/>
              </w:rPr>
              <w:t>0710246200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0710246200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0710246200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c>
          <w:tcPr>
            <w:tcW w:w="1660" w:type="dxa"/>
            <w:shd w:val="clear" w:color="auto" w:fill="auto"/>
          </w:tcPr>
          <w:p w:rsidR="00C21456" w:rsidRPr="00722280" w:rsidRDefault="00C21456" w:rsidP="00847577">
            <w:pPr>
              <w:jc w:val="right"/>
              <w:rPr>
                <w:bCs/>
                <w:iCs/>
                <w:szCs w:val="24"/>
              </w:rPr>
            </w:pPr>
            <w:r w:rsidRPr="00722280">
              <w:rPr>
                <w:bCs/>
                <w:iCs/>
                <w:szCs w:val="24"/>
              </w:rPr>
              <w:t>120,00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0710246200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0710246200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c>
          <w:tcPr>
            <w:tcW w:w="1660" w:type="dxa"/>
            <w:shd w:val="clear" w:color="auto" w:fill="auto"/>
          </w:tcPr>
          <w:p w:rsidR="00C21456" w:rsidRPr="00722280" w:rsidRDefault="00C21456" w:rsidP="00847577">
            <w:pPr>
              <w:jc w:val="right"/>
              <w:rPr>
                <w:bCs/>
                <w:iCs/>
                <w:szCs w:val="24"/>
              </w:rPr>
            </w:pPr>
            <w:r w:rsidRPr="00722280">
              <w:rPr>
                <w:bCs/>
                <w:iCs/>
                <w:szCs w:val="24"/>
              </w:rPr>
              <w:t>50,00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НАЦИОНАЛЬНАЯ ЭКОНОМИКА</w:t>
            </w:r>
          </w:p>
        </w:tc>
        <w:tc>
          <w:tcPr>
            <w:tcW w:w="2180" w:type="dxa"/>
            <w:shd w:val="clear" w:color="auto" w:fill="auto"/>
          </w:tcPr>
          <w:p w:rsidR="00C21456" w:rsidRPr="00722280" w:rsidRDefault="00C21456" w:rsidP="00847577">
            <w:pPr>
              <w:jc w:val="center"/>
              <w:rPr>
                <w:bCs/>
                <w:iCs/>
                <w:szCs w:val="24"/>
              </w:rPr>
            </w:pPr>
            <w:r w:rsidRPr="00722280">
              <w:rPr>
                <w:bCs/>
                <w:iCs/>
                <w:szCs w:val="24"/>
              </w:rPr>
              <w:t>0710246200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70,00</w:t>
            </w:r>
          </w:p>
        </w:tc>
        <w:tc>
          <w:tcPr>
            <w:tcW w:w="1660" w:type="dxa"/>
            <w:shd w:val="clear" w:color="auto" w:fill="auto"/>
          </w:tcPr>
          <w:p w:rsidR="00C21456" w:rsidRPr="00722280" w:rsidRDefault="00C21456" w:rsidP="00847577">
            <w:pPr>
              <w:jc w:val="right"/>
              <w:rPr>
                <w:bCs/>
                <w:iCs/>
                <w:szCs w:val="24"/>
              </w:rPr>
            </w:pPr>
            <w:r w:rsidRPr="00722280">
              <w:rPr>
                <w:bCs/>
                <w:iCs/>
                <w:szCs w:val="24"/>
              </w:rPr>
              <w:t>70,00</w:t>
            </w:r>
          </w:p>
        </w:tc>
        <w:tc>
          <w:tcPr>
            <w:tcW w:w="1660" w:type="dxa"/>
            <w:shd w:val="clear" w:color="auto" w:fill="auto"/>
          </w:tcPr>
          <w:p w:rsidR="00C21456" w:rsidRPr="00722280" w:rsidRDefault="00C21456" w:rsidP="00847577">
            <w:pPr>
              <w:jc w:val="right"/>
              <w:rPr>
                <w:bCs/>
                <w:iCs/>
                <w:szCs w:val="24"/>
              </w:rPr>
            </w:pPr>
            <w:r w:rsidRPr="00722280">
              <w:rPr>
                <w:bCs/>
                <w:iCs/>
                <w:szCs w:val="24"/>
              </w:rPr>
              <w:t>70,00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национальной экономики</w:t>
            </w:r>
          </w:p>
        </w:tc>
        <w:tc>
          <w:tcPr>
            <w:tcW w:w="2180" w:type="dxa"/>
            <w:shd w:val="clear" w:color="auto" w:fill="auto"/>
          </w:tcPr>
          <w:p w:rsidR="00C21456" w:rsidRPr="00722280" w:rsidRDefault="00C21456" w:rsidP="00847577">
            <w:pPr>
              <w:jc w:val="center"/>
              <w:rPr>
                <w:bCs/>
                <w:iCs/>
                <w:szCs w:val="24"/>
              </w:rPr>
            </w:pPr>
            <w:r w:rsidRPr="00722280">
              <w:rPr>
                <w:bCs/>
                <w:iCs/>
                <w:szCs w:val="24"/>
              </w:rPr>
              <w:t>0710246200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12</w:t>
            </w:r>
          </w:p>
        </w:tc>
        <w:tc>
          <w:tcPr>
            <w:tcW w:w="1660" w:type="dxa"/>
            <w:shd w:val="clear" w:color="auto" w:fill="auto"/>
          </w:tcPr>
          <w:p w:rsidR="00C21456" w:rsidRPr="00722280" w:rsidRDefault="00C21456" w:rsidP="00847577">
            <w:pPr>
              <w:jc w:val="right"/>
              <w:rPr>
                <w:bCs/>
                <w:iCs/>
                <w:szCs w:val="24"/>
              </w:rPr>
            </w:pPr>
            <w:r w:rsidRPr="00722280">
              <w:rPr>
                <w:bCs/>
                <w:iCs/>
                <w:szCs w:val="24"/>
              </w:rPr>
              <w:t>70,00</w:t>
            </w:r>
          </w:p>
        </w:tc>
        <w:tc>
          <w:tcPr>
            <w:tcW w:w="1660" w:type="dxa"/>
            <w:shd w:val="clear" w:color="auto" w:fill="auto"/>
          </w:tcPr>
          <w:p w:rsidR="00C21456" w:rsidRPr="00722280" w:rsidRDefault="00C21456" w:rsidP="00847577">
            <w:pPr>
              <w:jc w:val="right"/>
              <w:rPr>
                <w:bCs/>
                <w:iCs/>
                <w:szCs w:val="24"/>
              </w:rPr>
            </w:pPr>
            <w:r w:rsidRPr="00722280">
              <w:rPr>
                <w:bCs/>
                <w:iCs/>
                <w:szCs w:val="24"/>
              </w:rPr>
              <w:t>70,00</w:t>
            </w:r>
          </w:p>
        </w:tc>
        <w:tc>
          <w:tcPr>
            <w:tcW w:w="1660" w:type="dxa"/>
            <w:shd w:val="clear" w:color="auto" w:fill="auto"/>
          </w:tcPr>
          <w:p w:rsidR="00C21456" w:rsidRPr="00722280" w:rsidRDefault="00C21456" w:rsidP="00847577">
            <w:pPr>
              <w:jc w:val="right"/>
              <w:rPr>
                <w:bCs/>
                <w:iCs/>
                <w:szCs w:val="24"/>
              </w:rPr>
            </w:pPr>
            <w:r w:rsidRPr="00722280">
              <w:rPr>
                <w:bCs/>
                <w:iCs/>
                <w:szCs w:val="24"/>
              </w:rPr>
              <w:t>70,00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Содержание и обслуживание казны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0710281290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0710281290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0710281290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0710281290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0710281290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0710282070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Межбюджетные трансферты</w:t>
            </w:r>
          </w:p>
        </w:tc>
        <w:tc>
          <w:tcPr>
            <w:tcW w:w="2180" w:type="dxa"/>
            <w:shd w:val="clear" w:color="auto" w:fill="auto"/>
          </w:tcPr>
          <w:p w:rsidR="00C21456" w:rsidRPr="00722280" w:rsidRDefault="00C21456" w:rsidP="00847577">
            <w:pPr>
              <w:jc w:val="center"/>
              <w:rPr>
                <w:bCs/>
                <w:iCs/>
                <w:szCs w:val="24"/>
              </w:rPr>
            </w:pPr>
            <w:r w:rsidRPr="00722280">
              <w:rPr>
                <w:bCs/>
                <w:iCs/>
                <w:szCs w:val="24"/>
              </w:rPr>
              <w:t>0710282070</w:t>
            </w:r>
          </w:p>
        </w:tc>
        <w:tc>
          <w:tcPr>
            <w:tcW w:w="1120" w:type="dxa"/>
            <w:shd w:val="clear" w:color="auto" w:fill="auto"/>
          </w:tcPr>
          <w:p w:rsidR="00C21456" w:rsidRPr="00722280" w:rsidRDefault="00C21456" w:rsidP="00847577">
            <w:pPr>
              <w:jc w:val="center"/>
              <w:rPr>
                <w:bCs/>
                <w:iCs/>
                <w:szCs w:val="24"/>
              </w:rPr>
            </w:pPr>
            <w:r w:rsidRPr="00722280">
              <w:rPr>
                <w:bCs/>
                <w:iCs/>
                <w:szCs w:val="24"/>
              </w:rPr>
              <w:t>500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Иные межбюджетные трансферты</w:t>
            </w:r>
          </w:p>
        </w:tc>
        <w:tc>
          <w:tcPr>
            <w:tcW w:w="2180" w:type="dxa"/>
            <w:shd w:val="clear" w:color="auto" w:fill="auto"/>
          </w:tcPr>
          <w:p w:rsidR="00C21456" w:rsidRPr="00722280" w:rsidRDefault="00C21456" w:rsidP="00847577">
            <w:pPr>
              <w:jc w:val="center"/>
              <w:rPr>
                <w:bCs/>
                <w:iCs/>
                <w:szCs w:val="24"/>
              </w:rPr>
            </w:pPr>
            <w:r w:rsidRPr="00722280">
              <w:rPr>
                <w:bCs/>
                <w:iCs/>
                <w:szCs w:val="24"/>
              </w:rPr>
              <w:t>0710282070</w:t>
            </w:r>
          </w:p>
        </w:tc>
        <w:tc>
          <w:tcPr>
            <w:tcW w:w="1120" w:type="dxa"/>
            <w:shd w:val="clear" w:color="auto" w:fill="auto"/>
          </w:tcPr>
          <w:p w:rsidR="00C21456" w:rsidRPr="00722280" w:rsidRDefault="00C21456" w:rsidP="00847577">
            <w:pPr>
              <w:jc w:val="center"/>
              <w:rPr>
                <w:bCs/>
                <w:iCs/>
                <w:szCs w:val="24"/>
              </w:rPr>
            </w:pPr>
            <w:r w:rsidRPr="00722280">
              <w:rPr>
                <w:bCs/>
                <w:iCs/>
                <w:szCs w:val="24"/>
              </w:rPr>
              <w:t>540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0710282070</w:t>
            </w:r>
          </w:p>
        </w:tc>
        <w:tc>
          <w:tcPr>
            <w:tcW w:w="1120" w:type="dxa"/>
            <w:shd w:val="clear" w:color="auto" w:fill="auto"/>
          </w:tcPr>
          <w:p w:rsidR="00C21456" w:rsidRPr="00722280" w:rsidRDefault="00C21456" w:rsidP="00847577">
            <w:pPr>
              <w:jc w:val="center"/>
              <w:rPr>
                <w:bCs/>
                <w:iCs/>
                <w:szCs w:val="24"/>
              </w:rPr>
            </w:pPr>
            <w:r w:rsidRPr="00722280">
              <w:rPr>
                <w:bCs/>
                <w:iCs/>
                <w:szCs w:val="24"/>
              </w:rPr>
              <w:t>540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0710282070</w:t>
            </w:r>
          </w:p>
        </w:tc>
        <w:tc>
          <w:tcPr>
            <w:tcW w:w="1120" w:type="dxa"/>
            <w:shd w:val="clear" w:color="auto" w:fill="auto"/>
          </w:tcPr>
          <w:p w:rsidR="00C21456" w:rsidRPr="00722280" w:rsidRDefault="00C21456" w:rsidP="00847577">
            <w:pPr>
              <w:jc w:val="center"/>
              <w:rPr>
                <w:bCs/>
                <w:iCs/>
                <w:szCs w:val="24"/>
              </w:rPr>
            </w:pPr>
            <w:r w:rsidRPr="00722280">
              <w:rPr>
                <w:bCs/>
                <w:iCs/>
                <w:szCs w:val="24"/>
              </w:rPr>
              <w:t>540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c>
          <w:tcPr>
            <w:tcW w:w="1660" w:type="dxa"/>
            <w:shd w:val="clear" w:color="auto" w:fill="auto"/>
          </w:tcPr>
          <w:p w:rsidR="00C21456" w:rsidRPr="00722280" w:rsidRDefault="00C21456" w:rsidP="00847577">
            <w:pPr>
              <w:jc w:val="right"/>
              <w:rPr>
                <w:bCs/>
                <w:iCs/>
                <w:szCs w:val="24"/>
              </w:rPr>
            </w:pPr>
            <w:r w:rsidRPr="00722280">
              <w:rPr>
                <w:bCs/>
                <w:iCs/>
                <w:szCs w:val="24"/>
              </w:rPr>
              <w:t>12,00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Кредиторская задолженность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07К0000000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63,00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(многофункциональные центры)</w:t>
            </w:r>
          </w:p>
        </w:tc>
        <w:tc>
          <w:tcPr>
            <w:tcW w:w="2180" w:type="dxa"/>
            <w:shd w:val="clear" w:color="auto" w:fill="auto"/>
          </w:tcPr>
          <w:p w:rsidR="00C21456" w:rsidRPr="00722280" w:rsidRDefault="00C21456" w:rsidP="00847577">
            <w:pPr>
              <w:jc w:val="center"/>
              <w:rPr>
                <w:bCs/>
                <w:iCs/>
                <w:szCs w:val="24"/>
              </w:rPr>
            </w:pPr>
            <w:r w:rsidRPr="00722280">
              <w:rPr>
                <w:bCs/>
                <w:iCs/>
                <w:szCs w:val="24"/>
              </w:rPr>
              <w:t>07К0005190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63,00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07К0005190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63,00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автономным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07К0005190</w:t>
            </w:r>
          </w:p>
        </w:tc>
        <w:tc>
          <w:tcPr>
            <w:tcW w:w="1120" w:type="dxa"/>
            <w:shd w:val="clear" w:color="auto" w:fill="auto"/>
          </w:tcPr>
          <w:p w:rsidR="00C21456" w:rsidRPr="00722280" w:rsidRDefault="00C21456" w:rsidP="00847577">
            <w:pPr>
              <w:jc w:val="center"/>
              <w:rPr>
                <w:bCs/>
                <w:iCs/>
                <w:szCs w:val="24"/>
              </w:rPr>
            </w:pPr>
            <w:r w:rsidRPr="00722280">
              <w:rPr>
                <w:bCs/>
                <w:iCs/>
                <w:szCs w:val="24"/>
              </w:rPr>
              <w:t>620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63,00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07К0005190</w:t>
            </w:r>
          </w:p>
        </w:tc>
        <w:tc>
          <w:tcPr>
            <w:tcW w:w="1120" w:type="dxa"/>
            <w:shd w:val="clear" w:color="auto" w:fill="auto"/>
          </w:tcPr>
          <w:p w:rsidR="00C21456" w:rsidRPr="00722280" w:rsidRDefault="00C21456" w:rsidP="00847577">
            <w:pPr>
              <w:jc w:val="center"/>
              <w:rPr>
                <w:bCs/>
                <w:iCs/>
                <w:szCs w:val="24"/>
              </w:rPr>
            </w:pPr>
            <w:r w:rsidRPr="00722280">
              <w:rPr>
                <w:bCs/>
                <w:iCs/>
                <w:szCs w:val="24"/>
              </w:rPr>
              <w:t>620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63,00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07К0005190</w:t>
            </w:r>
          </w:p>
        </w:tc>
        <w:tc>
          <w:tcPr>
            <w:tcW w:w="1120" w:type="dxa"/>
            <w:shd w:val="clear" w:color="auto" w:fill="auto"/>
          </w:tcPr>
          <w:p w:rsidR="00C21456" w:rsidRPr="00722280" w:rsidRDefault="00C21456" w:rsidP="00847577">
            <w:pPr>
              <w:jc w:val="center"/>
              <w:rPr>
                <w:bCs/>
                <w:iCs/>
                <w:szCs w:val="24"/>
              </w:rPr>
            </w:pPr>
            <w:r w:rsidRPr="00722280">
              <w:rPr>
                <w:bCs/>
                <w:iCs/>
                <w:szCs w:val="24"/>
              </w:rPr>
              <w:t>620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63,00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0800000000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17 005,52</w:t>
            </w:r>
          </w:p>
        </w:tc>
        <w:tc>
          <w:tcPr>
            <w:tcW w:w="1660" w:type="dxa"/>
            <w:shd w:val="clear" w:color="auto" w:fill="auto"/>
          </w:tcPr>
          <w:p w:rsidR="00C21456" w:rsidRPr="00722280" w:rsidRDefault="00C21456" w:rsidP="00847577">
            <w:pPr>
              <w:jc w:val="right"/>
              <w:rPr>
                <w:bCs/>
                <w:iCs/>
                <w:szCs w:val="24"/>
              </w:rPr>
            </w:pPr>
            <w:r w:rsidRPr="00722280">
              <w:rPr>
                <w:bCs/>
                <w:iCs/>
                <w:szCs w:val="24"/>
              </w:rPr>
              <w:t>2 844,00</w:t>
            </w:r>
          </w:p>
        </w:tc>
        <w:tc>
          <w:tcPr>
            <w:tcW w:w="1660" w:type="dxa"/>
            <w:shd w:val="clear" w:color="auto" w:fill="auto"/>
          </w:tcPr>
          <w:p w:rsidR="00C21456" w:rsidRPr="00722280" w:rsidRDefault="00C21456" w:rsidP="00847577">
            <w:pPr>
              <w:jc w:val="right"/>
              <w:rPr>
                <w:bCs/>
                <w:iCs/>
                <w:szCs w:val="24"/>
              </w:rPr>
            </w:pPr>
            <w:r w:rsidRPr="00722280">
              <w:rPr>
                <w:bCs/>
                <w:iCs/>
                <w:szCs w:val="24"/>
              </w:rPr>
              <w:t>2 897,00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Подпрограмма "Модернизация и развитие территориальной сети автомобильных дорог"</w:t>
            </w:r>
          </w:p>
        </w:tc>
        <w:tc>
          <w:tcPr>
            <w:tcW w:w="2180" w:type="dxa"/>
            <w:shd w:val="clear" w:color="auto" w:fill="auto"/>
          </w:tcPr>
          <w:p w:rsidR="00C21456" w:rsidRPr="00722280" w:rsidRDefault="00C21456" w:rsidP="00847577">
            <w:pPr>
              <w:jc w:val="center"/>
              <w:rPr>
                <w:bCs/>
                <w:iCs/>
                <w:szCs w:val="24"/>
              </w:rPr>
            </w:pPr>
            <w:r w:rsidRPr="00722280">
              <w:rPr>
                <w:bCs/>
                <w:iCs/>
                <w:szCs w:val="24"/>
              </w:rPr>
              <w:t>0810000000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10 284,08</w:t>
            </w:r>
          </w:p>
        </w:tc>
        <w:tc>
          <w:tcPr>
            <w:tcW w:w="1660" w:type="dxa"/>
            <w:shd w:val="clear" w:color="auto" w:fill="auto"/>
          </w:tcPr>
          <w:p w:rsidR="00C21456" w:rsidRPr="00722280" w:rsidRDefault="00C21456" w:rsidP="00847577">
            <w:pPr>
              <w:jc w:val="right"/>
              <w:rPr>
                <w:bCs/>
                <w:iCs/>
                <w:szCs w:val="24"/>
              </w:rPr>
            </w:pPr>
            <w:r w:rsidRPr="00722280">
              <w:rPr>
                <w:bCs/>
                <w:iCs/>
                <w:szCs w:val="24"/>
              </w:rPr>
              <w:t>2 844,00</w:t>
            </w:r>
          </w:p>
        </w:tc>
        <w:tc>
          <w:tcPr>
            <w:tcW w:w="1660" w:type="dxa"/>
            <w:shd w:val="clear" w:color="auto" w:fill="auto"/>
          </w:tcPr>
          <w:p w:rsidR="00C21456" w:rsidRPr="00722280" w:rsidRDefault="00C21456" w:rsidP="00847577">
            <w:pPr>
              <w:jc w:val="right"/>
              <w:rPr>
                <w:bCs/>
                <w:iCs/>
                <w:szCs w:val="24"/>
              </w:rPr>
            </w:pPr>
            <w:r w:rsidRPr="00722280">
              <w:rPr>
                <w:bCs/>
                <w:iCs/>
                <w:szCs w:val="24"/>
              </w:rPr>
              <w:t>2 897,00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2180" w:type="dxa"/>
            <w:shd w:val="clear" w:color="auto" w:fill="auto"/>
          </w:tcPr>
          <w:p w:rsidR="00C21456" w:rsidRPr="00722280" w:rsidRDefault="00C21456" w:rsidP="00847577">
            <w:pPr>
              <w:jc w:val="center"/>
              <w:rPr>
                <w:bCs/>
                <w:iCs/>
                <w:szCs w:val="24"/>
              </w:rPr>
            </w:pPr>
            <w:r w:rsidRPr="00722280">
              <w:rPr>
                <w:bCs/>
                <w:iCs/>
                <w:szCs w:val="24"/>
              </w:rPr>
              <w:t>0810100000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10 284,08</w:t>
            </w:r>
          </w:p>
        </w:tc>
        <w:tc>
          <w:tcPr>
            <w:tcW w:w="1660" w:type="dxa"/>
            <w:shd w:val="clear" w:color="auto" w:fill="auto"/>
          </w:tcPr>
          <w:p w:rsidR="00C21456" w:rsidRPr="00722280" w:rsidRDefault="00C21456" w:rsidP="00847577">
            <w:pPr>
              <w:jc w:val="right"/>
              <w:rPr>
                <w:bCs/>
                <w:iCs/>
                <w:szCs w:val="24"/>
              </w:rPr>
            </w:pPr>
            <w:r w:rsidRPr="00722280">
              <w:rPr>
                <w:bCs/>
                <w:iCs/>
                <w:szCs w:val="24"/>
              </w:rPr>
              <w:t>2 844,00</w:t>
            </w:r>
          </w:p>
        </w:tc>
        <w:tc>
          <w:tcPr>
            <w:tcW w:w="1660" w:type="dxa"/>
            <w:shd w:val="clear" w:color="auto" w:fill="auto"/>
          </w:tcPr>
          <w:p w:rsidR="00C21456" w:rsidRPr="00722280" w:rsidRDefault="00C21456" w:rsidP="00847577">
            <w:pPr>
              <w:jc w:val="right"/>
              <w:rPr>
                <w:bCs/>
                <w:iCs/>
                <w:szCs w:val="24"/>
              </w:rPr>
            </w:pPr>
            <w:r w:rsidRPr="00722280">
              <w:rPr>
                <w:bCs/>
                <w:iCs/>
                <w:szCs w:val="24"/>
              </w:rPr>
              <w:t>2 897,00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0810146030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1 863,03</w:t>
            </w:r>
          </w:p>
        </w:tc>
        <w:tc>
          <w:tcPr>
            <w:tcW w:w="1660" w:type="dxa"/>
            <w:shd w:val="clear" w:color="auto" w:fill="auto"/>
          </w:tcPr>
          <w:p w:rsidR="00C21456" w:rsidRPr="00722280" w:rsidRDefault="00C21456" w:rsidP="00847577">
            <w:pPr>
              <w:jc w:val="right"/>
              <w:rPr>
                <w:bCs/>
                <w:iCs/>
                <w:szCs w:val="24"/>
              </w:rPr>
            </w:pPr>
            <w:r w:rsidRPr="00722280">
              <w:rPr>
                <w:bCs/>
                <w:iCs/>
                <w:szCs w:val="24"/>
              </w:rPr>
              <w:t>2 844,00</w:t>
            </w:r>
          </w:p>
        </w:tc>
        <w:tc>
          <w:tcPr>
            <w:tcW w:w="1660" w:type="dxa"/>
            <w:shd w:val="clear" w:color="auto" w:fill="auto"/>
          </w:tcPr>
          <w:p w:rsidR="00C21456" w:rsidRPr="00722280" w:rsidRDefault="00C21456" w:rsidP="00847577">
            <w:pPr>
              <w:jc w:val="right"/>
              <w:rPr>
                <w:bCs/>
                <w:iCs/>
                <w:szCs w:val="24"/>
              </w:rPr>
            </w:pPr>
            <w:r w:rsidRPr="00722280">
              <w:rPr>
                <w:bCs/>
                <w:iCs/>
                <w:szCs w:val="24"/>
              </w:rPr>
              <w:t>2 897,00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0810146030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1 863,03</w:t>
            </w:r>
          </w:p>
        </w:tc>
        <w:tc>
          <w:tcPr>
            <w:tcW w:w="1660" w:type="dxa"/>
            <w:shd w:val="clear" w:color="auto" w:fill="auto"/>
          </w:tcPr>
          <w:p w:rsidR="00C21456" w:rsidRPr="00722280" w:rsidRDefault="00C21456" w:rsidP="00847577">
            <w:pPr>
              <w:jc w:val="right"/>
              <w:rPr>
                <w:bCs/>
                <w:iCs/>
                <w:szCs w:val="24"/>
              </w:rPr>
            </w:pPr>
            <w:r w:rsidRPr="00722280">
              <w:rPr>
                <w:bCs/>
                <w:iCs/>
                <w:szCs w:val="24"/>
              </w:rPr>
              <w:t>2 844,00</w:t>
            </w:r>
          </w:p>
        </w:tc>
        <w:tc>
          <w:tcPr>
            <w:tcW w:w="1660" w:type="dxa"/>
            <w:shd w:val="clear" w:color="auto" w:fill="auto"/>
          </w:tcPr>
          <w:p w:rsidR="00C21456" w:rsidRPr="00722280" w:rsidRDefault="00C21456" w:rsidP="00847577">
            <w:pPr>
              <w:jc w:val="right"/>
              <w:rPr>
                <w:bCs/>
                <w:iCs/>
                <w:szCs w:val="24"/>
              </w:rPr>
            </w:pPr>
            <w:r w:rsidRPr="00722280">
              <w:rPr>
                <w:bCs/>
                <w:iCs/>
                <w:szCs w:val="24"/>
              </w:rPr>
              <w:t>2 897,00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0810146030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1 863,03</w:t>
            </w:r>
          </w:p>
        </w:tc>
        <w:tc>
          <w:tcPr>
            <w:tcW w:w="1660" w:type="dxa"/>
            <w:shd w:val="clear" w:color="auto" w:fill="auto"/>
          </w:tcPr>
          <w:p w:rsidR="00C21456" w:rsidRPr="00722280" w:rsidRDefault="00C21456" w:rsidP="00847577">
            <w:pPr>
              <w:jc w:val="right"/>
              <w:rPr>
                <w:bCs/>
                <w:iCs/>
                <w:szCs w:val="24"/>
              </w:rPr>
            </w:pPr>
            <w:r w:rsidRPr="00722280">
              <w:rPr>
                <w:bCs/>
                <w:iCs/>
                <w:szCs w:val="24"/>
              </w:rPr>
              <w:t>2 844,00</w:t>
            </w:r>
          </w:p>
        </w:tc>
        <w:tc>
          <w:tcPr>
            <w:tcW w:w="1660" w:type="dxa"/>
            <w:shd w:val="clear" w:color="auto" w:fill="auto"/>
          </w:tcPr>
          <w:p w:rsidR="00C21456" w:rsidRPr="00722280" w:rsidRDefault="00C21456" w:rsidP="00847577">
            <w:pPr>
              <w:jc w:val="right"/>
              <w:rPr>
                <w:bCs/>
                <w:iCs/>
                <w:szCs w:val="24"/>
              </w:rPr>
            </w:pPr>
            <w:r w:rsidRPr="00722280">
              <w:rPr>
                <w:bCs/>
                <w:iCs/>
                <w:szCs w:val="24"/>
              </w:rPr>
              <w:t>2 897,00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НАЦИОНАЛЬНАЯ ЭКОНОМИКА</w:t>
            </w:r>
          </w:p>
        </w:tc>
        <w:tc>
          <w:tcPr>
            <w:tcW w:w="2180" w:type="dxa"/>
            <w:shd w:val="clear" w:color="auto" w:fill="auto"/>
          </w:tcPr>
          <w:p w:rsidR="00C21456" w:rsidRPr="00722280" w:rsidRDefault="00C21456" w:rsidP="00847577">
            <w:pPr>
              <w:jc w:val="center"/>
              <w:rPr>
                <w:bCs/>
                <w:iCs/>
                <w:szCs w:val="24"/>
              </w:rPr>
            </w:pPr>
            <w:r w:rsidRPr="00722280">
              <w:rPr>
                <w:bCs/>
                <w:iCs/>
                <w:szCs w:val="24"/>
              </w:rPr>
              <w:t>0810146030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1 863,03</w:t>
            </w:r>
          </w:p>
        </w:tc>
        <w:tc>
          <w:tcPr>
            <w:tcW w:w="1660" w:type="dxa"/>
            <w:shd w:val="clear" w:color="auto" w:fill="auto"/>
          </w:tcPr>
          <w:p w:rsidR="00C21456" w:rsidRPr="00722280" w:rsidRDefault="00C21456" w:rsidP="00847577">
            <w:pPr>
              <w:jc w:val="right"/>
              <w:rPr>
                <w:bCs/>
                <w:iCs/>
                <w:szCs w:val="24"/>
              </w:rPr>
            </w:pPr>
            <w:r w:rsidRPr="00722280">
              <w:rPr>
                <w:bCs/>
                <w:iCs/>
                <w:szCs w:val="24"/>
              </w:rPr>
              <w:t>2 844,00</w:t>
            </w:r>
          </w:p>
        </w:tc>
        <w:tc>
          <w:tcPr>
            <w:tcW w:w="1660" w:type="dxa"/>
            <w:shd w:val="clear" w:color="auto" w:fill="auto"/>
          </w:tcPr>
          <w:p w:rsidR="00C21456" w:rsidRPr="00722280" w:rsidRDefault="00C21456" w:rsidP="00847577">
            <w:pPr>
              <w:jc w:val="right"/>
              <w:rPr>
                <w:bCs/>
                <w:iCs/>
                <w:szCs w:val="24"/>
              </w:rPr>
            </w:pPr>
            <w:r w:rsidRPr="00722280">
              <w:rPr>
                <w:bCs/>
                <w:iCs/>
                <w:szCs w:val="24"/>
              </w:rPr>
              <w:t>2 897,00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Дорожное хозяйство (дорожные фонды)</w:t>
            </w:r>
          </w:p>
        </w:tc>
        <w:tc>
          <w:tcPr>
            <w:tcW w:w="2180" w:type="dxa"/>
            <w:shd w:val="clear" w:color="auto" w:fill="auto"/>
          </w:tcPr>
          <w:p w:rsidR="00C21456" w:rsidRPr="00722280" w:rsidRDefault="00C21456" w:rsidP="00847577">
            <w:pPr>
              <w:jc w:val="center"/>
              <w:rPr>
                <w:bCs/>
                <w:iCs/>
                <w:szCs w:val="24"/>
              </w:rPr>
            </w:pPr>
            <w:r w:rsidRPr="00722280">
              <w:rPr>
                <w:bCs/>
                <w:iCs/>
                <w:szCs w:val="24"/>
              </w:rPr>
              <w:t>0810146030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1 863,03</w:t>
            </w:r>
          </w:p>
        </w:tc>
        <w:tc>
          <w:tcPr>
            <w:tcW w:w="1660" w:type="dxa"/>
            <w:shd w:val="clear" w:color="auto" w:fill="auto"/>
          </w:tcPr>
          <w:p w:rsidR="00C21456" w:rsidRPr="00722280" w:rsidRDefault="00C21456" w:rsidP="00847577">
            <w:pPr>
              <w:jc w:val="right"/>
              <w:rPr>
                <w:bCs/>
                <w:iCs/>
                <w:szCs w:val="24"/>
              </w:rPr>
            </w:pPr>
            <w:r w:rsidRPr="00722280">
              <w:rPr>
                <w:bCs/>
                <w:iCs/>
                <w:szCs w:val="24"/>
              </w:rPr>
              <w:t>2 844,00</w:t>
            </w:r>
          </w:p>
        </w:tc>
        <w:tc>
          <w:tcPr>
            <w:tcW w:w="1660" w:type="dxa"/>
            <w:shd w:val="clear" w:color="auto" w:fill="auto"/>
          </w:tcPr>
          <w:p w:rsidR="00C21456" w:rsidRPr="00722280" w:rsidRDefault="00C21456" w:rsidP="00847577">
            <w:pPr>
              <w:jc w:val="right"/>
              <w:rPr>
                <w:bCs/>
                <w:iCs/>
                <w:szCs w:val="24"/>
              </w:rPr>
            </w:pPr>
            <w:r w:rsidRPr="00722280">
              <w:rPr>
                <w:bCs/>
                <w:iCs/>
                <w:szCs w:val="24"/>
              </w:rPr>
              <w:t>2 897,00</w:t>
            </w:r>
          </w:p>
        </w:tc>
      </w:tr>
      <w:tr w:rsidR="00C21456" w:rsidRPr="00722280" w:rsidTr="00847577">
        <w:trPr>
          <w:trHeight w:val="1890"/>
        </w:trPr>
        <w:tc>
          <w:tcPr>
            <w:tcW w:w="4280" w:type="dxa"/>
            <w:shd w:val="clear" w:color="auto" w:fill="auto"/>
          </w:tcPr>
          <w:p w:rsidR="00C21456" w:rsidRPr="00722280" w:rsidRDefault="00C21456" w:rsidP="00847577">
            <w:pPr>
              <w:rPr>
                <w:bCs/>
                <w:iCs/>
                <w:szCs w:val="24"/>
              </w:rPr>
            </w:pPr>
            <w:r w:rsidRPr="00722280">
              <w:rPr>
                <w:bCs/>
                <w:iCs/>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2180" w:type="dxa"/>
            <w:shd w:val="clear" w:color="auto" w:fill="auto"/>
          </w:tcPr>
          <w:p w:rsidR="00C21456" w:rsidRPr="00722280" w:rsidRDefault="00C21456" w:rsidP="00847577">
            <w:pPr>
              <w:jc w:val="center"/>
              <w:rPr>
                <w:bCs/>
                <w:iCs/>
                <w:szCs w:val="24"/>
              </w:rPr>
            </w:pPr>
            <w:r w:rsidRPr="00722280">
              <w:rPr>
                <w:bCs/>
                <w:iCs/>
                <w:szCs w:val="24"/>
              </w:rPr>
              <w:t>0810173080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0810173080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0810173080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НАЦИОНАЛЬНАЯ ЭКОНОМИКА</w:t>
            </w:r>
          </w:p>
        </w:tc>
        <w:tc>
          <w:tcPr>
            <w:tcW w:w="2180" w:type="dxa"/>
            <w:shd w:val="clear" w:color="auto" w:fill="auto"/>
          </w:tcPr>
          <w:p w:rsidR="00C21456" w:rsidRPr="00722280" w:rsidRDefault="00C21456" w:rsidP="00847577">
            <w:pPr>
              <w:jc w:val="center"/>
              <w:rPr>
                <w:bCs/>
                <w:iCs/>
                <w:szCs w:val="24"/>
              </w:rPr>
            </w:pPr>
            <w:r w:rsidRPr="00722280">
              <w:rPr>
                <w:bCs/>
                <w:iCs/>
                <w:szCs w:val="24"/>
              </w:rPr>
              <w:t>0810173080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Дорожное хозяйство (дорожные фонды)</w:t>
            </w:r>
          </w:p>
        </w:tc>
        <w:tc>
          <w:tcPr>
            <w:tcW w:w="2180" w:type="dxa"/>
            <w:shd w:val="clear" w:color="auto" w:fill="auto"/>
          </w:tcPr>
          <w:p w:rsidR="00C21456" w:rsidRPr="00722280" w:rsidRDefault="00C21456" w:rsidP="00847577">
            <w:pPr>
              <w:jc w:val="center"/>
              <w:rPr>
                <w:bCs/>
                <w:iCs/>
                <w:szCs w:val="24"/>
              </w:rPr>
            </w:pPr>
            <w:r w:rsidRPr="00722280">
              <w:rPr>
                <w:bCs/>
                <w:iCs/>
                <w:szCs w:val="24"/>
              </w:rPr>
              <w:t>0810173080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8 000,00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889"/>
        </w:trPr>
        <w:tc>
          <w:tcPr>
            <w:tcW w:w="4280" w:type="dxa"/>
            <w:shd w:val="clear" w:color="auto" w:fill="auto"/>
          </w:tcPr>
          <w:p w:rsidR="00C21456" w:rsidRPr="00722280" w:rsidRDefault="00C21456" w:rsidP="00847577">
            <w:pPr>
              <w:rPr>
                <w:bCs/>
                <w:iCs/>
                <w:szCs w:val="24"/>
              </w:rPr>
            </w:pPr>
            <w:r w:rsidRPr="00722280">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2180" w:type="dxa"/>
            <w:shd w:val="clear" w:color="auto" w:fill="auto"/>
          </w:tcPr>
          <w:p w:rsidR="00C21456" w:rsidRPr="00722280" w:rsidRDefault="00C21456" w:rsidP="00847577">
            <w:pPr>
              <w:jc w:val="center"/>
              <w:rPr>
                <w:bCs/>
                <w:iCs/>
                <w:szCs w:val="24"/>
              </w:rPr>
            </w:pPr>
            <w:r w:rsidRPr="00722280">
              <w:rPr>
                <w:bCs/>
                <w:iCs/>
                <w:szCs w:val="24"/>
              </w:rPr>
              <w:t>08101S3080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421,05</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08101S3080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421,05</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08101S3080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421,05</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НАЦИОНАЛЬНАЯ ЭКОНОМИКА</w:t>
            </w:r>
          </w:p>
        </w:tc>
        <w:tc>
          <w:tcPr>
            <w:tcW w:w="2180" w:type="dxa"/>
            <w:shd w:val="clear" w:color="auto" w:fill="auto"/>
          </w:tcPr>
          <w:p w:rsidR="00C21456" w:rsidRPr="00722280" w:rsidRDefault="00C21456" w:rsidP="00847577">
            <w:pPr>
              <w:jc w:val="center"/>
              <w:rPr>
                <w:bCs/>
                <w:iCs/>
                <w:szCs w:val="24"/>
              </w:rPr>
            </w:pPr>
            <w:r w:rsidRPr="00722280">
              <w:rPr>
                <w:bCs/>
                <w:iCs/>
                <w:szCs w:val="24"/>
              </w:rPr>
              <w:t>08101S3080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421,05</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Дорожное хозяйство (дорожные фонды)</w:t>
            </w:r>
          </w:p>
        </w:tc>
        <w:tc>
          <w:tcPr>
            <w:tcW w:w="2180" w:type="dxa"/>
            <w:shd w:val="clear" w:color="auto" w:fill="auto"/>
          </w:tcPr>
          <w:p w:rsidR="00C21456" w:rsidRPr="00722280" w:rsidRDefault="00C21456" w:rsidP="00847577">
            <w:pPr>
              <w:jc w:val="center"/>
              <w:rPr>
                <w:bCs/>
                <w:iCs/>
                <w:szCs w:val="24"/>
              </w:rPr>
            </w:pPr>
            <w:r w:rsidRPr="00722280">
              <w:rPr>
                <w:bCs/>
                <w:iCs/>
                <w:szCs w:val="24"/>
              </w:rPr>
              <w:t>08101S3080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421,05</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Подпрограмма "Ремонт (капитальный ремонт) объектов собственности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0830000000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6 198,33</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0830100000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6 198,33</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Капитальный ремонт муниципальных общеобразовательных организаций</w:t>
            </w:r>
          </w:p>
        </w:tc>
        <w:tc>
          <w:tcPr>
            <w:tcW w:w="2180" w:type="dxa"/>
            <w:shd w:val="clear" w:color="auto" w:fill="auto"/>
          </w:tcPr>
          <w:p w:rsidR="00C21456" w:rsidRPr="00722280" w:rsidRDefault="00C21456" w:rsidP="00847577">
            <w:pPr>
              <w:jc w:val="center"/>
              <w:rPr>
                <w:bCs/>
                <w:iCs/>
                <w:szCs w:val="24"/>
              </w:rPr>
            </w:pPr>
            <w:r w:rsidRPr="00722280">
              <w:rPr>
                <w:bCs/>
                <w:iCs/>
                <w:szCs w:val="24"/>
              </w:rPr>
              <w:t>0830173410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4 958,66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0830173410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4 958,66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0830173410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4 958,66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0830173410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4 958,66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0830173410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660" w:type="dxa"/>
            <w:shd w:val="clear" w:color="auto" w:fill="auto"/>
          </w:tcPr>
          <w:p w:rsidR="00C21456" w:rsidRPr="00722280" w:rsidRDefault="00C21456" w:rsidP="00847577">
            <w:pPr>
              <w:jc w:val="right"/>
              <w:rPr>
                <w:bCs/>
                <w:iCs/>
                <w:szCs w:val="24"/>
              </w:rPr>
            </w:pPr>
            <w:r w:rsidRPr="00722280">
              <w:rPr>
                <w:bCs/>
                <w:iCs/>
                <w:szCs w:val="24"/>
              </w:rPr>
              <w:t>4 958,66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Ремонт (капитальный ремонт) зданий общеобразовательных организаций</w:t>
            </w:r>
          </w:p>
        </w:tc>
        <w:tc>
          <w:tcPr>
            <w:tcW w:w="2180" w:type="dxa"/>
            <w:shd w:val="clear" w:color="auto" w:fill="auto"/>
          </w:tcPr>
          <w:p w:rsidR="00C21456" w:rsidRPr="00722280" w:rsidRDefault="00C21456" w:rsidP="00847577">
            <w:pPr>
              <w:jc w:val="center"/>
              <w:rPr>
                <w:bCs/>
                <w:iCs/>
                <w:szCs w:val="24"/>
              </w:rPr>
            </w:pPr>
            <w:r w:rsidRPr="00722280">
              <w:rPr>
                <w:bCs/>
                <w:iCs/>
                <w:szCs w:val="24"/>
              </w:rPr>
              <w:t>08301S3410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1 239,67</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08301S3410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1 239,67</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08301S3410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1 239,67</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08301S3410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1 239,67</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08301S3410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660" w:type="dxa"/>
            <w:shd w:val="clear" w:color="auto" w:fill="auto"/>
          </w:tcPr>
          <w:p w:rsidR="00C21456" w:rsidRPr="00722280" w:rsidRDefault="00C21456" w:rsidP="00847577">
            <w:pPr>
              <w:jc w:val="right"/>
              <w:rPr>
                <w:bCs/>
                <w:iCs/>
                <w:szCs w:val="24"/>
              </w:rPr>
            </w:pPr>
            <w:r w:rsidRPr="00722280">
              <w:rPr>
                <w:bCs/>
                <w:iCs/>
                <w:szCs w:val="24"/>
              </w:rPr>
              <w:t>1 239,67</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Кредиторская задолженность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08К0000000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523,10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08К0046030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523,10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08К0046030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523,10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08К0046030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523,10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НАЦИОНАЛЬНАЯ ЭКОНОМИКА</w:t>
            </w:r>
          </w:p>
        </w:tc>
        <w:tc>
          <w:tcPr>
            <w:tcW w:w="2180" w:type="dxa"/>
            <w:shd w:val="clear" w:color="auto" w:fill="auto"/>
          </w:tcPr>
          <w:p w:rsidR="00C21456" w:rsidRPr="00722280" w:rsidRDefault="00C21456" w:rsidP="00847577">
            <w:pPr>
              <w:jc w:val="center"/>
              <w:rPr>
                <w:bCs/>
                <w:iCs/>
                <w:szCs w:val="24"/>
              </w:rPr>
            </w:pPr>
            <w:r w:rsidRPr="00722280">
              <w:rPr>
                <w:bCs/>
                <w:iCs/>
                <w:szCs w:val="24"/>
              </w:rPr>
              <w:t>08К0046030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523,10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Дорожное хозяйство (дорожные фонды)</w:t>
            </w:r>
          </w:p>
        </w:tc>
        <w:tc>
          <w:tcPr>
            <w:tcW w:w="2180" w:type="dxa"/>
            <w:shd w:val="clear" w:color="auto" w:fill="auto"/>
          </w:tcPr>
          <w:p w:rsidR="00C21456" w:rsidRPr="00722280" w:rsidRDefault="00C21456" w:rsidP="00847577">
            <w:pPr>
              <w:jc w:val="center"/>
              <w:rPr>
                <w:bCs/>
                <w:iCs/>
                <w:szCs w:val="24"/>
              </w:rPr>
            </w:pPr>
            <w:r w:rsidRPr="00722280">
              <w:rPr>
                <w:bCs/>
                <w:iCs/>
                <w:szCs w:val="24"/>
              </w:rPr>
              <w:t>08К0046030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523,10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"Развитие агропромышленного комплекса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0900000000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48,20</w:t>
            </w:r>
          </w:p>
        </w:tc>
        <w:tc>
          <w:tcPr>
            <w:tcW w:w="1660" w:type="dxa"/>
            <w:shd w:val="clear" w:color="auto" w:fill="auto"/>
          </w:tcPr>
          <w:p w:rsidR="00C21456" w:rsidRPr="00722280" w:rsidRDefault="00C21456" w:rsidP="00847577">
            <w:pPr>
              <w:jc w:val="right"/>
              <w:rPr>
                <w:bCs/>
                <w:iCs/>
                <w:szCs w:val="24"/>
              </w:rPr>
            </w:pPr>
            <w:r w:rsidRPr="00722280">
              <w:rPr>
                <w:bCs/>
                <w:iCs/>
                <w:szCs w:val="24"/>
              </w:rPr>
              <w:t>48,20</w:t>
            </w:r>
          </w:p>
        </w:tc>
        <w:tc>
          <w:tcPr>
            <w:tcW w:w="1660" w:type="dxa"/>
            <w:shd w:val="clear" w:color="auto" w:fill="auto"/>
          </w:tcPr>
          <w:p w:rsidR="00C21456" w:rsidRPr="00722280" w:rsidRDefault="00C21456" w:rsidP="00847577">
            <w:pPr>
              <w:jc w:val="right"/>
              <w:rPr>
                <w:bCs/>
                <w:iCs/>
                <w:szCs w:val="24"/>
              </w:rPr>
            </w:pPr>
            <w:r w:rsidRPr="00722280">
              <w:rPr>
                <w:bCs/>
                <w:iCs/>
                <w:szCs w:val="24"/>
              </w:rPr>
              <w:t>48,20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0910000000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«Совершенствование управления реализацией Муниципальной программы».</w:t>
            </w:r>
          </w:p>
        </w:tc>
        <w:tc>
          <w:tcPr>
            <w:tcW w:w="2180" w:type="dxa"/>
            <w:shd w:val="clear" w:color="auto" w:fill="auto"/>
          </w:tcPr>
          <w:p w:rsidR="00C21456" w:rsidRPr="00722280" w:rsidRDefault="00C21456" w:rsidP="00847577">
            <w:pPr>
              <w:jc w:val="center"/>
              <w:rPr>
                <w:bCs/>
                <w:iCs/>
                <w:szCs w:val="24"/>
              </w:rPr>
            </w:pPr>
            <w:r w:rsidRPr="00722280">
              <w:rPr>
                <w:bCs/>
                <w:iCs/>
                <w:szCs w:val="24"/>
              </w:rPr>
              <w:t>0910100000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прочие мероприятия в отрасли "Сельское хозяйство"</w:t>
            </w:r>
          </w:p>
        </w:tc>
        <w:tc>
          <w:tcPr>
            <w:tcW w:w="2180" w:type="dxa"/>
            <w:shd w:val="clear" w:color="auto" w:fill="auto"/>
          </w:tcPr>
          <w:p w:rsidR="00C21456" w:rsidRPr="00722280" w:rsidRDefault="00C21456" w:rsidP="00847577">
            <w:pPr>
              <w:jc w:val="center"/>
              <w:rPr>
                <w:bCs/>
                <w:iCs/>
                <w:szCs w:val="24"/>
              </w:rPr>
            </w:pPr>
            <w:r w:rsidRPr="00722280">
              <w:rPr>
                <w:bCs/>
                <w:iCs/>
                <w:szCs w:val="24"/>
              </w:rPr>
              <w:t>0910168110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0910168110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0910168110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НАЦИОНАЛЬНАЯ ЭКОНОМИКА</w:t>
            </w:r>
          </w:p>
        </w:tc>
        <w:tc>
          <w:tcPr>
            <w:tcW w:w="2180" w:type="dxa"/>
            <w:shd w:val="clear" w:color="auto" w:fill="auto"/>
          </w:tcPr>
          <w:p w:rsidR="00C21456" w:rsidRPr="00722280" w:rsidRDefault="00C21456" w:rsidP="00847577">
            <w:pPr>
              <w:jc w:val="center"/>
              <w:rPr>
                <w:bCs/>
                <w:iCs/>
                <w:szCs w:val="24"/>
              </w:rPr>
            </w:pPr>
            <w:r w:rsidRPr="00722280">
              <w:rPr>
                <w:bCs/>
                <w:iCs/>
                <w:szCs w:val="24"/>
              </w:rPr>
              <w:t>0910168110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Сельское хозяйство и рыболовство</w:t>
            </w:r>
          </w:p>
        </w:tc>
        <w:tc>
          <w:tcPr>
            <w:tcW w:w="2180" w:type="dxa"/>
            <w:shd w:val="clear" w:color="auto" w:fill="auto"/>
          </w:tcPr>
          <w:p w:rsidR="00C21456" w:rsidRPr="00722280" w:rsidRDefault="00C21456" w:rsidP="00847577">
            <w:pPr>
              <w:jc w:val="center"/>
              <w:rPr>
                <w:bCs/>
                <w:iCs/>
                <w:szCs w:val="24"/>
              </w:rPr>
            </w:pPr>
            <w:r w:rsidRPr="00722280">
              <w:rPr>
                <w:bCs/>
                <w:iCs/>
                <w:szCs w:val="24"/>
              </w:rPr>
              <w:t>0910168110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05</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c>
          <w:tcPr>
            <w:tcW w:w="1660" w:type="dxa"/>
            <w:shd w:val="clear" w:color="auto" w:fill="auto"/>
          </w:tcPr>
          <w:p w:rsidR="00C21456" w:rsidRPr="00722280" w:rsidRDefault="00C21456" w:rsidP="00847577">
            <w:pPr>
              <w:jc w:val="right"/>
              <w:rPr>
                <w:bCs/>
                <w:iCs/>
                <w:szCs w:val="24"/>
              </w:rPr>
            </w:pPr>
            <w:r w:rsidRPr="00722280">
              <w:rPr>
                <w:bCs/>
                <w:iCs/>
                <w:szCs w:val="24"/>
              </w:rPr>
              <w:t>15,00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2180" w:type="dxa"/>
            <w:shd w:val="clear" w:color="auto" w:fill="auto"/>
          </w:tcPr>
          <w:p w:rsidR="00C21456" w:rsidRPr="00722280" w:rsidRDefault="00C21456" w:rsidP="00847577">
            <w:pPr>
              <w:jc w:val="center"/>
              <w:rPr>
                <w:bCs/>
                <w:iCs/>
                <w:szCs w:val="24"/>
              </w:rPr>
            </w:pPr>
            <w:r w:rsidRPr="00722280">
              <w:rPr>
                <w:bCs/>
                <w:iCs/>
                <w:szCs w:val="24"/>
              </w:rPr>
              <w:t>0920000000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«Исполнение переданных полномочий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0920200000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2180" w:type="dxa"/>
            <w:shd w:val="clear" w:color="auto" w:fill="auto"/>
          </w:tcPr>
          <w:p w:rsidR="00C21456" w:rsidRPr="00722280" w:rsidRDefault="00C21456" w:rsidP="00847577">
            <w:pPr>
              <w:jc w:val="center"/>
              <w:rPr>
                <w:bCs/>
                <w:iCs/>
                <w:szCs w:val="24"/>
              </w:rPr>
            </w:pPr>
            <w:r w:rsidRPr="00722280">
              <w:rPr>
                <w:bCs/>
                <w:iCs/>
                <w:szCs w:val="24"/>
              </w:rPr>
              <w:t>0920274520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0920274520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0920274520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НАЦИОНАЛЬНАЯ ЭКОНОМИКА</w:t>
            </w:r>
          </w:p>
        </w:tc>
        <w:tc>
          <w:tcPr>
            <w:tcW w:w="2180" w:type="dxa"/>
            <w:shd w:val="clear" w:color="auto" w:fill="auto"/>
          </w:tcPr>
          <w:p w:rsidR="00C21456" w:rsidRPr="00722280" w:rsidRDefault="00C21456" w:rsidP="00847577">
            <w:pPr>
              <w:jc w:val="center"/>
              <w:rPr>
                <w:bCs/>
                <w:iCs/>
                <w:szCs w:val="24"/>
              </w:rPr>
            </w:pPr>
            <w:r w:rsidRPr="00722280">
              <w:rPr>
                <w:bCs/>
                <w:iCs/>
                <w:szCs w:val="24"/>
              </w:rPr>
              <w:t>0920274520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Сельское хозяйство и рыболовство</w:t>
            </w:r>
          </w:p>
        </w:tc>
        <w:tc>
          <w:tcPr>
            <w:tcW w:w="2180" w:type="dxa"/>
            <w:shd w:val="clear" w:color="auto" w:fill="auto"/>
          </w:tcPr>
          <w:p w:rsidR="00C21456" w:rsidRPr="00722280" w:rsidRDefault="00C21456" w:rsidP="00847577">
            <w:pPr>
              <w:jc w:val="center"/>
              <w:rPr>
                <w:bCs/>
                <w:iCs/>
                <w:szCs w:val="24"/>
              </w:rPr>
            </w:pPr>
            <w:r w:rsidRPr="00722280">
              <w:rPr>
                <w:bCs/>
                <w:iCs/>
                <w:szCs w:val="24"/>
              </w:rPr>
              <w:t>0920274520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120" w:type="dxa"/>
            <w:shd w:val="clear" w:color="auto" w:fill="auto"/>
          </w:tcPr>
          <w:p w:rsidR="00C21456" w:rsidRPr="00722280" w:rsidRDefault="00C21456" w:rsidP="00847577">
            <w:pPr>
              <w:jc w:val="center"/>
              <w:rPr>
                <w:bCs/>
                <w:iCs/>
                <w:szCs w:val="24"/>
              </w:rPr>
            </w:pPr>
            <w:r w:rsidRPr="00722280">
              <w:rPr>
                <w:bCs/>
                <w:iCs/>
                <w:szCs w:val="24"/>
              </w:rPr>
              <w:t>05</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c>
          <w:tcPr>
            <w:tcW w:w="1660" w:type="dxa"/>
            <w:shd w:val="clear" w:color="auto" w:fill="auto"/>
          </w:tcPr>
          <w:p w:rsidR="00C21456" w:rsidRPr="00722280" w:rsidRDefault="00C21456" w:rsidP="00847577">
            <w:pPr>
              <w:jc w:val="right"/>
              <w:rPr>
                <w:bCs/>
                <w:iCs/>
                <w:szCs w:val="24"/>
              </w:rPr>
            </w:pPr>
            <w:r w:rsidRPr="00722280">
              <w:rPr>
                <w:bCs/>
                <w:iCs/>
                <w:szCs w:val="24"/>
              </w:rPr>
              <w:t>33,20</w:t>
            </w:r>
          </w:p>
        </w:tc>
      </w:tr>
      <w:tr w:rsidR="00C21456" w:rsidRPr="00722280" w:rsidTr="00847577">
        <w:trPr>
          <w:trHeight w:val="350"/>
        </w:trPr>
        <w:tc>
          <w:tcPr>
            <w:tcW w:w="4280" w:type="dxa"/>
            <w:shd w:val="clear" w:color="auto" w:fill="auto"/>
          </w:tcPr>
          <w:p w:rsidR="00C21456" w:rsidRPr="00722280" w:rsidRDefault="00C21456" w:rsidP="00847577">
            <w:pPr>
              <w:rPr>
                <w:bCs/>
                <w:iCs/>
                <w:szCs w:val="24"/>
              </w:rPr>
            </w:pPr>
            <w:r w:rsidRPr="00722280">
              <w:rPr>
                <w:bCs/>
                <w:iCs/>
                <w:szCs w:val="24"/>
              </w:rPr>
              <w:t xml:space="preserve">Муниципальная программа "Развитие системы образования Камешкирского района </w:t>
            </w:r>
            <w:r w:rsidRPr="00722280">
              <w:rPr>
                <w:bCs/>
                <w:iCs/>
                <w:szCs w:val="24"/>
              </w:rPr>
              <w:lastRenderedPageBreak/>
              <w:t>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lastRenderedPageBreak/>
              <w:t>1000000000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153 782,22</w:t>
            </w:r>
          </w:p>
        </w:tc>
        <w:tc>
          <w:tcPr>
            <w:tcW w:w="1660" w:type="dxa"/>
            <w:shd w:val="clear" w:color="auto" w:fill="auto"/>
          </w:tcPr>
          <w:p w:rsidR="00C21456" w:rsidRPr="00722280" w:rsidRDefault="00C21456" w:rsidP="00847577">
            <w:pPr>
              <w:jc w:val="right"/>
              <w:rPr>
                <w:bCs/>
                <w:iCs/>
                <w:szCs w:val="24"/>
              </w:rPr>
            </w:pPr>
            <w:r w:rsidRPr="00722280">
              <w:rPr>
                <w:bCs/>
                <w:iCs/>
                <w:szCs w:val="24"/>
              </w:rPr>
              <w:t>129 895,71</w:t>
            </w:r>
          </w:p>
        </w:tc>
        <w:tc>
          <w:tcPr>
            <w:tcW w:w="1660" w:type="dxa"/>
            <w:shd w:val="clear" w:color="auto" w:fill="auto"/>
          </w:tcPr>
          <w:p w:rsidR="00C21456" w:rsidRPr="00722280" w:rsidRDefault="00C21456" w:rsidP="00847577">
            <w:pPr>
              <w:jc w:val="right"/>
              <w:rPr>
                <w:bCs/>
                <w:iCs/>
                <w:szCs w:val="24"/>
              </w:rPr>
            </w:pPr>
            <w:r w:rsidRPr="00722280">
              <w:rPr>
                <w:bCs/>
                <w:iCs/>
                <w:szCs w:val="24"/>
              </w:rPr>
              <w:t>134 173,01</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1010000000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111 490,96</w:t>
            </w:r>
          </w:p>
        </w:tc>
        <w:tc>
          <w:tcPr>
            <w:tcW w:w="1660" w:type="dxa"/>
            <w:shd w:val="clear" w:color="auto" w:fill="auto"/>
          </w:tcPr>
          <w:p w:rsidR="00C21456" w:rsidRPr="00722280" w:rsidRDefault="00C21456" w:rsidP="00847577">
            <w:pPr>
              <w:jc w:val="right"/>
              <w:rPr>
                <w:bCs/>
                <w:iCs/>
                <w:szCs w:val="24"/>
              </w:rPr>
            </w:pPr>
            <w:r w:rsidRPr="00722280">
              <w:rPr>
                <w:bCs/>
                <w:iCs/>
                <w:szCs w:val="24"/>
              </w:rPr>
              <w:t>105 908,49</w:t>
            </w:r>
          </w:p>
        </w:tc>
        <w:tc>
          <w:tcPr>
            <w:tcW w:w="1660" w:type="dxa"/>
            <w:shd w:val="clear" w:color="auto" w:fill="auto"/>
          </w:tcPr>
          <w:p w:rsidR="00C21456" w:rsidRPr="00722280" w:rsidRDefault="00C21456" w:rsidP="00847577">
            <w:pPr>
              <w:jc w:val="right"/>
              <w:rPr>
                <w:bCs/>
                <w:iCs/>
                <w:szCs w:val="24"/>
              </w:rPr>
            </w:pPr>
            <w:r w:rsidRPr="00722280">
              <w:rPr>
                <w:bCs/>
                <w:iCs/>
                <w:szCs w:val="24"/>
              </w:rPr>
              <w:t>109 255,29</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74 415,62</w:t>
            </w:r>
          </w:p>
        </w:tc>
        <w:tc>
          <w:tcPr>
            <w:tcW w:w="1660" w:type="dxa"/>
            <w:shd w:val="clear" w:color="auto" w:fill="auto"/>
          </w:tcPr>
          <w:p w:rsidR="00C21456" w:rsidRPr="00722280" w:rsidRDefault="00C21456" w:rsidP="00847577">
            <w:pPr>
              <w:jc w:val="right"/>
              <w:rPr>
                <w:bCs/>
                <w:iCs/>
                <w:szCs w:val="24"/>
              </w:rPr>
            </w:pPr>
            <w:r w:rsidRPr="00722280">
              <w:rPr>
                <w:bCs/>
                <w:iCs/>
                <w:szCs w:val="24"/>
              </w:rPr>
              <w:t>70 822,30</w:t>
            </w:r>
          </w:p>
        </w:tc>
        <w:tc>
          <w:tcPr>
            <w:tcW w:w="1660" w:type="dxa"/>
            <w:shd w:val="clear" w:color="auto" w:fill="auto"/>
          </w:tcPr>
          <w:p w:rsidR="00C21456" w:rsidRPr="00722280" w:rsidRDefault="00C21456" w:rsidP="00847577">
            <w:pPr>
              <w:jc w:val="right"/>
              <w:rPr>
                <w:bCs/>
                <w:iCs/>
                <w:szCs w:val="24"/>
              </w:rPr>
            </w:pPr>
            <w:r w:rsidRPr="00722280">
              <w:rPr>
                <w:bCs/>
                <w:iCs/>
                <w:szCs w:val="24"/>
              </w:rPr>
              <w:t>73 205,40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1010105110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13 531,22</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1010105110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13 531,22</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1010105110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13 531,22</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1010105110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13 531,22</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1010105110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660" w:type="dxa"/>
            <w:shd w:val="clear" w:color="auto" w:fill="auto"/>
          </w:tcPr>
          <w:p w:rsidR="00C21456" w:rsidRPr="00722280" w:rsidRDefault="00C21456" w:rsidP="00847577">
            <w:pPr>
              <w:jc w:val="right"/>
              <w:rPr>
                <w:bCs/>
                <w:iCs/>
                <w:szCs w:val="24"/>
              </w:rPr>
            </w:pPr>
            <w:r w:rsidRPr="00722280">
              <w:rPr>
                <w:bCs/>
                <w:iCs/>
                <w:szCs w:val="24"/>
              </w:rPr>
              <w:t>13 531,22</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c>
          <w:tcPr>
            <w:tcW w:w="1660" w:type="dxa"/>
            <w:shd w:val="clear" w:color="auto" w:fill="auto"/>
          </w:tcPr>
          <w:p w:rsidR="00C21456" w:rsidRPr="00722280" w:rsidRDefault="00C21456" w:rsidP="00847577">
            <w:pPr>
              <w:jc w:val="right"/>
              <w:rPr>
                <w:bCs/>
                <w:iCs/>
                <w:szCs w:val="24"/>
              </w:rPr>
            </w:pPr>
            <w:r w:rsidRPr="00722280">
              <w:rPr>
                <w:bCs/>
                <w:iCs/>
                <w:szCs w:val="24"/>
              </w:rPr>
              <w:t>10 280,80</w:t>
            </w:r>
          </w:p>
        </w:tc>
      </w:tr>
      <w:tr w:rsidR="00C21456" w:rsidRPr="00722280" w:rsidTr="00847577">
        <w:trPr>
          <w:trHeight w:val="889"/>
        </w:trPr>
        <w:tc>
          <w:tcPr>
            <w:tcW w:w="4280" w:type="dxa"/>
            <w:shd w:val="clear" w:color="auto" w:fill="auto"/>
          </w:tcPr>
          <w:p w:rsidR="00C21456" w:rsidRPr="00722280" w:rsidRDefault="00C21456" w:rsidP="00847577">
            <w:pPr>
              <w:rPr>
                <w:bCs/>
                <w:iCs/>
                <w:szCs w:val="24"/>
              </w:rPr>
            </w:pPr>
            <w:r w:rsidRPr="00722280">
              <w:rPr>
                <w:bCs/>
                <w:iCs/>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212,80</w:t>
            </w:r>
          </w:p>
        </w:tc>
        <w:tc>
          <w:tcPr>
            <w:tcW w:w="1660" w:type="dxa"/>
            <w:shd w:val="clear" w:color="auto" w:fill="auto"/>
          </w:tcPr>
          <w:p w:rsidR="00C21456" w:rsidRPr="00722280" w:rsidRDefault="00C21456" w:rsidP="00847577">
            <w:pPr>
              <w:jc w:val="right"/>
              <w:rPr>
                <w:bCs/>
                <w:iCs/>
                <w:szCs w:val="24"/>
              </w:rPr>
            </w:pPr>
            <w:r w:rsidRPr="00722280">
              <w:rPr>
                <w:bCs/>
                <w:iCs/>
                <w:szCs w:val="24"/>
              </w:rPr>
              <w:t>212,80</w:t>
            </w:r>
          </w:p>
        </w:tc>
        <w:tc>
          <w:tcPr>
            <w:tcW w:w="1660" w:type="dxa"/>
            <w:shd w:val="clear" w:color="auto" w:fill="auto"/>
          </w:tcPr>
          <w:p w:rsidR="00C21456" w:rsidRPr="00722280" w:rsidRDefault="00C21456" w:rsidP="00847577">
            <w:pPr>
              <w:jc w:val="right"/>
              <w:rPr>
                <w:bCs/>
                <w:iCs/>
                <w:szCs w:val="24"/>
              </w:rPr>
            </w:pPr>
            <w:r w:rsidRPr="00722280">
              <w:rPr>
                <w:bCs/>
                <w:iCs/>
                <w:szCs w:val="24"/>
              </w:rPr>
              <w:t>212,80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c>
          <w:tcPr>
            <w:tcW w:w="1660" w:type="dxa"/>
            <w:shd w:val="clear" w:color="auto" w:fill="auto"/>
          </w:tcPr>
          <w:p w:rsidR="00C21456" w:rsidRPr="00722280" w:rsidRDefault="00C21456" w:rsidP="00847577">
            <w:pPr>
              <w:jc w:val="right"/>
              <w:rPr>
                <w:bCs/>
                <w:iCs/>
                <w:szCs w:val="24"/>
              </w:rPr>
            </w:pPr>
            <w:r w:rsidRPr="00722280">
              <w:rPr>
                <w:bCs/>
                <w:iCs/>
                <w:szCs w:val="24"/>
              </w:rPr>
              <w:t>135,00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 xml:space="preserve">Предоставление субсидий бюджетным, автономным учреждениям и иным </w:t>
            </w:r>
            <w:r w:rsidRPr="00722280">
              <w:rPr>
                <w:bCs/>
                <w:iCs/>
                <w:szCs w:val="24"/>
              </w:rPr>
              <w:lastRenderedPageBreak/>
              <w:t>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lastRenderedPageBreak/>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1010110200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c>
          <w:tcPr>
            <w:tcW w:w="1660" w:type="dxa"/>
            <w:shd w:val="clear" w:color="auto" w:fill="auto"/>
          </w:tcPr>
          <w:p w:rsidR="00C21456" w:rsidRPr="00722280" w:rsidRDefault="00C21456" w:rsidP="00847577">
            <w:pPr>
              <w:jc w:val="right"/>
              <w:rPr>
                <w:bCs/>
                <w:iCs/>
                <w:szCs w:val="24"/>
              </w:rPr>
            </w:pPr>
            <w:r w:rsidRPr="00722280">
              <w:rPr>
                <w:bCs/>
                <w:iCs/>
                <w:szCs w:val="24"/>
              </w:rPr>
              <w:t>77,80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60 626,00</w:t>
            </w:r>
          </w:p>
        </w:tc>
        <w:tc>
          <w:tcPr>
            <w:tcW w:w="1660" w:type="dxa"/>
            <w:shd w:val="clear" w:color="auto" w:fill="auto"/>
          </w:tcPr>
          <w:p w:rsidR="00C21456" w:rsidRPr="00722280" w:rsidRDefault="00C21456" w:rsidP="00847577">
            <w:pPr>
              <w:jc w:val="right"/>
              <w:rPr>
                <w:bCs/>
                <w:iCs/>
                <w:szCs w:val="24"/>
              </w:rPr>
            </w:pPr>
            <w:r w:rsidRPr="00722280">
              <w:rPr>
                <w:bCs/>
                <w:iCs/>
                <w:szCs w:val="24"/>
              </w:rPr>
              <w:t>60 283,10</w:t>
            </w:r>
          </w:p>
        </w:tc>
        <w:tc>
          <w:tcPr>
            <w:tcW w:w="1660" w:type="dxa"/>
            <w:shd w:val="clear" w:color="auto" w:fill="auto"/>
          </w:tcPr>
          <w:p w:rsidR="00C21456" w:rsidRPr="00722280" w:rsidRDefault="00C21456" w:rsidP="00847577">
            <w:pPr>
              <w:jc w:val="right"/>
              <w:rPr>
                <w:bCs/>
                <w:iCs/>
                <w:szCs w:val="24"/>
              </w:rPr>
            </w:pPr>
            <w:r w:rsidRPr="00722280">
              <w:rPr>
                <w:bCs/>
                <w:iCs/>
                <w:szCs w:val="24"/>
              </w:rPr>
              <w:t>62 666,20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9,70</w:t>
            </w:r>
          </w:p>
        </w:tc>
        <w:tc>
          <w:tcPr>
            <w:tcW w:w="1660" w:type="dxa"/>
            <w:shd w:val="clear" w:color="auto" w:fill="auto"/>
          </w:tcPr>
          <w:p w:rsidR="00C21456" w:rsidRPr="00722280" w:rsidRDefault="00C21456" w:rsidP="00847577">
            <w:pPr>
              <w:jc w:val="right"/>
              <w:rPr>
                <w:bCs/>
                <w:iCs/>
                <w:szCs w:val="24"/>
              </w:rPr>
            </w:pPr>
            <w:r w:rsidRPr="00722280">
              <w:rPr>
                <w:bCs/>
                <w:iCs/>
                <w:szCs w:val="24"/>
              </w:rPr>
              <w:t>9,60</w:t>
            </w:r>
          </w:p>
        </w:tc>
        <w:tc>
          <w:tcPr>
            <w:tcW w:w="1660" w:type="dxa"/>
            <w:shd w:val="clear" w:color="auto" w:fill="auto"/>
          </w:tcPr>
          <w:p w:rsidR="00C21456" w:rsidRPr="00722280" w:rsidRDefault="00C21456" w:rsidP="00847577">
            <w:pPr>
              <w:jc w:val="right"/>
              <w:rPr>
                <w:bCs/>
                <w:iCs/>
                <w:szCs w:val="24"/>
              </w:rPr>
            </w:pPr>
            <w:r w:rsidRPr="00722280">
              <w:rPr>
                <w:bCs/>
                <w:iCs/>
                <w:szCs w:val="24"/>
              </w:rPr>
              <w:t>10,00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9,70</w:t>
            </w:r>
          </w:p>
        </w:tc>
        <w:tc>
          <w:tcPr>
            <w:tcW w:w="1660" w:type="dxa"/>
            <w:shd w:val="clear" w:color="auto" w:fill="auto"/>
          </w:tcPr>
          <w:p w:rsidR="00C21456" w:rsidRPr="00722280" w:rsidRDefault="00C21456" w:rsidP="00847577">
            <w:pPr>
              <w:jc w:val="right"/>
              <w:rPr>
                <w:bCs/>
                <w:iCs/>
                <w:szCs w:val="24"/>
              </w:rPr>
            </w:pPr>
            <w:r w:rsidRPr="00722280">
              <w:rPr>
                <w:bCs/>
                <w:iCs/>
                <w:szCs w:val="24"/>
              </w:rPr>
              <w:t>9,60</w:t>
            </w:r>
          </w:p>
        </w:tc>
        <w:tc>
          <w:tcPr>
            <w:tcW w:w="1660" w:type="dxa"/>
            <w:shd w:val="clear" w:color="auto" w:fill="auto"/>
          </w:tcPr>
          <w:p w:rsidR="00C21456" w:rsidRPr="00722280" w:rsidRDefault="00C21456" w:rsidP="00847577">
            <w:pPr>
              <w:jc w:val="right"/>
              <w:rPr>
                <w:bCs/>
                <w:iCs/>
                <w:szCs w:val="24"/>
              </w:rPr>
            </w:pPr>
            <w:r w:rsidRPr="00722280">
              <w:rPr>
                <w:bCs/>
                <w:iCs/>
                <w:szCs w:val="24"/>
              </w:rPr>
              <w:t>10,00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9,70</w:t>
            </w:r>
          </w:p>
        </w:tc>
        <w:tc>
          <w:tcPr>
            <w:tcW w:w="1660" w:type="dxa"/>
            <w:shd w:val="clear" w:color="auto" w:fill="auto"/>
          </w:tcPr>
          <w:p w:rsidR="00C21456" w:rsidRPr="00722280" w:rsidRDefault="00C21456" w:rsidP="00847577">
            <w:pPr>
              <w:jc w:val="right"/>
              <w:rPr>
                <w:bCs/>
                <w:iCs/>
                <w:szCs w:val="24"/>
              </w:rPr>
            </w:pPr>
            <w:r w:rsidRPr="00722280">
              <w:rPr>
                <w:bCs/>
                <w:iCs/>
                <w:szCs w:val="24"/>
              </w:rPr>
              <w:t>9,60</w:t>
            </w:r>
          </w:p>
        </w:tc>
        <w:tc>
          <w:tcPr>
            <w:tcW w:w="1660" w:type="dxa"/>
            <w:shd w:val="clear" w:color="auto" w:fill="auto"/>
          </w:tcPr>
          <w:p w:rsidR="00C21456" w:rsidRPr="00722280" w:rsidRDefault="00C21456" w:rsidP="00847577">
            <w:pPr>
              <w:jc w:val="right"/>
              <w:rPr>
                <w:bCs/>
                <w:iCs/>
                <w:szCs w:val="24"/>
              </w:rPr>
            </w:pPr>
            <w:r w:rsidRPr="00722280">
              <w:rPr>
                <w:bCs/>
                <w:iCs/>
                <w:szCs w:val="24"/>
              </w:rPr>
              <w:t>10,00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9,70</w:t>
            </w:r>
          </w:p>
        </w:tc>
        <w:tc>
          <w:tcPr>
            <w:tcW w:w="1660" w:type="dxa"/>
            <w:shd w:val="clear" w:color="auto" w:fill="auto"/>
          </w:tcPr>
          <w:p w:rsidR="00C21456" w:rsidRPr="00722280" w:rsidRDefault="00C21456" w:rsidP="00847577">
            <w:pPr>
              <w:jc w:val="right"/>
              <w:rPr>
                <w:bCs/>
                <w:iCs/>
                <w:szCs w:val="24"/>
              </w:rPr>
            </w:pPr>
            <w:r w:rsidRPr="00722280">
              <w:rPr>
                <w:bCs/>
                <w:iCs/>
                <w:szCs w:val="24"/>
              </w:rPr>
              <w:t>9,60</w:t>
            </w:r>
          </w:p>
        </w:tc>
        <w:tc>
          <w:tcPr>
            <w:tcW w:w="1660" w:type="dxa"/>
            <w:shd w:val="clear" w:color="auto" w:fill="auto"/>
          </w:tcPr>
          <w:p w:rsidR="00C21456" w:rsidRPr="00722280" w:rsidRDefault="00C21456" w:rsidP="00847577">
            <w:pPr>
              <w:jc w:val="right"/>
              <w:rPr>
                <w:bCs/>
                <w:iCs/>
                <w:szCs w:val="24"/>
              </w:rPr>
            </w:pPr>
            <w:r w:rsidRPr="00722280">
              <w:rPr>
                <w:bCs/>
                <w:iCs/>
                <w:szCs w:val="24"/>
              </w:rPr>
              <w:t>10,00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60 616,30</w:t>
            </w:r>
          </w:p>
        </w:tc>
        <w:tc>
          <w:tcPr>
            <w:tcW w:w="1660" w:type="dxa"/>
            <w:shd w:val="clear" w:color="auto" w:fill="auto"/>
          </w:tcPr>
          <w:p w:rsidR="00C21456" w:rsidRPr="00722280" w:rsidRDefault="00C21456" w:rsidP="00847577">
            <w:pPr>
              <w:jc w:val="right"/>
              <w:rPr>
                <w:bCs/>
                <w:iCs/>
                <w:szCs w:val="24"/>
              </w:rPr>
            </w:pPr>
            <w:r w:rsidRPr="00722280">
              <w:rPr>
                <w:bCs/>
                <w:iCs/>
                <w:szCs w:val="24"/>
              </w:rPr>
              <w:t>60 273,50</w:t>
            </w:r>
          </w:p>
        </w:tc>
        <w:tc>
          <w:tcPr>
            <w:tcW w:w="1660" w:type="dxa"/>
            <w:shd w:val="clear" w:color="auto" w:fill="auto"/>
          </w:tcPr>
          <w:p w:rsidR="00C21456" w:rsidRPr="00722280" w:rsidRDefault="00C21456" w:rsidP="00847577">
            <w:pPr>
              <w:jc w:val="right"/>
              <w:rPr>
                <w:bCs/>
                <w:iCs/>
                <w:szCs w:val="24"/>
              </w:rPr>
            </w:pPr>
            <w:r w:rsidRPr="00722280">
              <w:rPr>
                <w:bCs/>
                <w:iCs/>
                <w:szCs w:val="24"/>
              </w:rPr>
              <w:t>62 656,20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60 616,30</w:t>
            </w:r>
          </w:p>
        </w:tc>
        <w:tc>
          <w:tcPr>
            <w:tcW w:w="1660" w:type="dxa"/>
            <w:shd w:val="clear" w:color="auto" w:fill="auto"/>
          </w:tcPr>
          <w:p w:rsidR="00C21456" w:rsidRPr="00722280" w:rsidRDefault="00C21456" w:rsidP="00847577">
            <w:pPr>
              <w:jc w:val="right"/>
              <w:rPr>
                <w:bCs/>
                <w:iCs/>
                <w:szCs w:val="24"/>
              </w:rPr>
            </w:pPr>
            <w:r w:rsidRPr="00722280">
              <w:rPr>
                <w:bCs/>
                <w:iCs/>
                <w:szCs w:val="24"/>
              </w:rPr>
              <w:t>60 273,50</w:t>
            </w:r>
          </w:p>
        </w:tc>
        <w:tc>
          <w:tcPr>
            <w:tcW w:w="1660" w:type="dxa"/>
            <w:shd w:val="clear" w:color="auto" w:fill="auto"/>
          </w:tcPr>
          <w:p w:rsidR="00C21456" w:rsidRPr="00722280" w:rsidRDefault="00C21456" w:rsidP="00847577">
            <w:pPr>
              <w:jc w:val="right"/>
              <w:rPr>
                <w:bCs/>
                <w:iCs/>
                <w:szCs w:val="24"/>
              </w:rPr>
            </w:pPr>
            <w:r w:rsidRPr="00722280">
              <w:rPr>
                <w:bCs/>
                <w:iCs/>
                <w:szCs w:val="24"/>
              </w:rPr>
              <w:t>62 656,20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60 616,30</w:t>
            </w:r>
          </w:p>
        </w:tc>
        <w:tc>
          <w:tcPr>
            <w:tcW w:w="1660" w:type="dxa"/>
            <w:shd w:val="clear" w:color="auto" w:fill="auto"/>
          </w:tcPr>
          <w:p w:rsidR="00C21456" w:rsidRPr="00722280" w:rsidRDefault="00C21456" w:rsidP="00847577">
            <w:pPr>
              <w:jc w:val="right"/>
              <w:rPr>
                <w:bCs/>
                <w:iCs/>
                <w:szCs w:val="24"/>
              </w:rPr>
            </w:pPr>
            <w:r w:rsidRPr="00722280">
              <w:rPr>
                <w:bCs/>
                <w:iCs/>
                <w:szCs w:val="24"/>
              </w:rPr>
              <w:t>60 273,50</w:t>
            </w:r>
          </w:p>
        </w:tc>
        <w:tc>
          <w:tcPr>
            <w:tcW w:w="1660" w:type="dxa"/>
            <w:shd w:val="clear" w:color="auto" w:fill="auto"/>
          </w:tcPr>
          <w:p w:rsidR="00C21456" w:rsidRPr="00722280" w:rsidRDefault="00C21456" w:rsidP="00847577">
            <w:pPr>
              <w:jc w:val="right"/>
              <w:rPr>
                <w:bCs/>
                <w:iCs/>
                <w:szCs w:val="24"/>
              </w:rPr>
            </w:pPr>
            <w:r w:rsidRPr="00722280">
              <w:rPr>
                <w:bCs/>
                <w:iCs/>
                <w:szCs w:val="24"/>
              </w:rPr>
              <w:t>62 656,20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1010176210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660" w:type="dxa"/>
            <w:shd w:val="clear" w:color="auto" w:fill="auto"/>
          </w:tcPr>
          <w:p w:rsidR="00C21456" w:rsidRPr="00722280" w:rsidRDefault="00C21456" w:rsidP="00847577">
            <w:pPr>
              <w:jc w:val="right"/>
              <w:rPr>
                <w:bCs/>
                <w:iCs/>
                <w:szCs w:val="24"/>
              </w:rPr>
            </w:pPr>
            <w:r w:rsidRPr="00722280">
              <w:rPr>
                <w:bCs/>
                <w:iCs/>
                <w:szCs w:val="24"/>
              </w:rPr>
              <w:t>60 616,30</w:t>
            </w:r>
          </w:p>
        </w:tc>
        <w:tc>
          <w:tcPr>
            <w:tcW w:w="1660" w:type="dxa"/>
            <w:shd w:val="clear" w:color="auto" w:fill="auto"/>
          </w:tcPr>
          <w:p w:rsidR="00C21456" w:rsidRPr="00722280" w:rsidRDefault="00C21456" w:rsidP="00847577">
            <w:pPr>
              <w:jc w:val="right"/>
              <w:rPr>
                <w:bCs/>
                <w:iCs/>
                <w:szCs w:val="24"/>
              </w:rPr>
            </w:pPr>
            <w:r w:rsidRPr="00722280">
              <w:rPr>
                <w:bCs/>
                <w:iCs/>
                <w:szCs w:val="24"/>
              </w:rPr>
              <w:t>60 273,50</w:t>
            </w:r>
          </w:p>
        </w:tc>
        <w:tc>
          <w:tcPr>
            <w:tcW w:w="1660" w:type="dxa"/>
            <w:shd w:val="clear" w:color="auto" w:fill="auto"/>
          </w:tcPr>
          <w:p w:rsidR="00C21456" w:rsidRPr="00722280" w:rsidRDefault="00C21456" w:rsidP="00847577">
            <w:pPr>
              <w:jc w:val="right"/>
              <w:rPr>
                <w:bCs/>
                <w:iCs/>
                <w:szCs w:val="24"/>
              </w:rPr>
            </w:pPr>
            <w:r w:rsidRPr="00722280">
              <w:rPr>
                <w:bCs/>
                <w:iCs/>
                <w:szCs w:val="24"/>
              </w:rPr>
              <w:t>62 656,20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1010176240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1010176240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1010176240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1010176240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Общее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1010176240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c>
          <w:tcPr>
            <w:tcW w:w="1660" w:type="dxa"/>
            <w:shd w:val="clear" w:color="auto" w:fill="auto"/>
          </w:tcPr>
          <w:p w:rsidR="00C21456" w:rsidRPr="00722280" w:rsidRDefault="00C21456" w:rsidP="00847577">
            <w:pPr>
              <w:jc w:val="right"/>
              <w:rPr>
                <w:bCs/>
                <w:iCs/>
                <w:szCs w:val="24"/>
              </w:rPr>
            </w:pPr>
            <w:r w:rsidRPr="00722280">
              <w:rPr>
                <w:bCs/>
                <w:iCs/>
                <w:szCs w:val="24"/>
              </w:rPr>
              <w:t>45,60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«Развитие системы дополнительного образования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1010200000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5 198,42</w:t>
            </w:r>
          </w:p>
        </w:tc>
        <w:tc>
          <w:tcPr>
            <w:tcW w:w="1660" w:type="dxa"/>
            <w:shd w:val="clear" w:color="auto" w:fill="auto"/>
          </w:tcPr>
          <w:p w:rsidR="00C21456" w:rsidRPr="00722280" w:rsidRDefault="00C21456" w:rsidP="00847577">
            <w:pPr>
              <w:jc w:val="right"/>
              <w:rPr>
                <w:bCs/>
                <w:iCs/>
                <w:szCs w:val="24"/>
              </w:rPr>
            </w:pPr>
            <w:r w:rsidRPr="00722280">
              <w:rPr>
                <w:bCs/>
                <w:iCs/>
                <w:szCs w:val="24"/>
              </w:rPr>
              <w:t>4 627,00</w:t>
            </w:r>
          </w:p>
        </w:tc>
        <w:tc>
          <w:tcPr>
            <w:tcW w:w="1660" w:type="dxa"/>
            <w:shd w:val="clear" w:color="auto" w:fill="auto"/>
          </w:tcPr>
          <w:p w:rsidR="00C21456" w:rsidRPr="00722280" w:rsidRDefault="00C21456" w:rsidP="00847577">
            <w:pPr>
              <w:jc w:val="right"/>
              <w:rPr>
                <w:bCs/>
                <w:iCs/>
                <w:szCs w:val="24"/>
              </w:rPr>
            </w:pPr>
            <w:r w:rsidRPr="00722280">
              <w:rPr>
                <w:bCs/>
                <w:iCs/>
                <w:szCs w:val="24"/>
              </w:rPr>
              <w:t>4 627,00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2180" w:type="dxa"/>
            <w:shd w:val="clear" w:color="auto" w:fill="auto"/>
          </w:tcPr>
          <w:p w:rsidR="00C21456" w:rsidRPr="00722280" w:rsidRDefault="00C21456" w:rsidP="00847577">
            <w:pPr>
              <w:jc w:val="center"/>
              <w:rPr>
                <w:bCs/>
                <w:iCs/>
                <w:szCs w:val="24"/>
              </w:rPr>
            </w:pPr>
            <w:r w:rsidRPr="00722280">
              <w:rPr>
                <w:bCs/>
                <w:iCs/>
                <w:szCs w:val="24"/>
              </w:rPr>
              <w:t>1010205150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3 851,42</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1010205150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3 851,42</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1010205150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3 851,42</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1010205150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3 851,42</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Дополнительное образование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1010205150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3 851,42</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c>
          <w:tcPr>
            <w:tcW w:w="1660" w:type="dxa"/>
            <w:shd w:val="clear" w:color="auto" w:fill="auto"/>
          </w:tcPr>
          <w:p w:rsidR="00C21456" w:rsidRPr="00722280" w:rsidRDefault="00C21456" w:rsidP="00847577">
            <w:pPr>
              <w:jc w:val="right"/>
              <w:rPr>
                <w:bCs/>
                <w:iCs/>
                <w:szCs w:val="24"/>
              </w:rPr>
            </w:pPr>
            <w:r w:rsidRPr="00722280">
              <w:rPr>
                <w:bCs/>
                <w:iCs/>
                <w:szCs w:val="24"/>
              </w:rPr>
              <w:t>3 280,00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1010271052</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1010271052</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1010271052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1010271052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Дополнительное образование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1010271052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c>
          <w:tcPr>
            <w:tcW w:w="1660" w:type="dxa"/>
            <w:shd w:val="clear" w:color="auto" w:fill="auto"/>
          </w:tcPr>
          <w:p w:rsidR="00C21456" w:rsidRPr="00722280" w:rsidRDefault="00C21456" w:rsidP="00847577">
            <w:pPr>
              <w:jc w:val="right"/>
              <w:rPr>
                <w:bCs/>
                <w:iCs/>
                <w:szCs w:val="24"/>
              </w:rPr>
            </w:pPr>
            <w:r w:rsidRPr="00722280">
              <w:rPr>
                <w:bCs/>
                <w:iCs/>
                <w:szCs w:val="24"/>
              </w:rPr>
              <w:t>1 347,00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«Развитие системы дошкольного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1010300000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21 964,62</w:t>
            </w:r>
          </w:p>
        </w:tc>
        <w:tc>
          <w:tcPr>
            <w:tcW w:w="1660" w:type="dxa"/>
            <w:shd w:val="clear" w:color="auto" w:fill="auto"/>
          </w:tcPr>
          <w:p w:rsidR="00C21456" w:rsidRPr="00722280" w:rsidRDefault="00C21456" w:rsidP="00847577">
            <w:pPr>
              <w:jc w:val="right"/>
              <w:rPr>
                <w:bCs/>
                <w:iCs/>
                <w:szCs w:val="24"/>
              </w:rPr>
            </w:pPr>
            <w:r w:rsidRPr="00722280">
              <w:rPr>
                <w:bCs/>
                <w:iCs/>
                <w:szCs w:val="24"/>
              </w:rPr>
              <w:t>21 123,59</w:t>
            </w:r>
          </w:p>
        </w:tc>
        <w:tc>
          <w:tcPr>
            <w:tcW w:w="1660" w:type="dxa"/>
            <w:shd w:val="clear" w:color="auto" w:fill="auto"/>
          </w:tcPr>
          <w:p w:rsidR="00C21456" w:rsidRPr="00722280" w:rsidRDefault="00C21456" w:rsidP="00847577">
            <w:pPr>
              <w:jc w:val="right"/>
              <w:rPr>
                <w:bCs/>
                <w:iCs/>
                <w:szCs w:val="24"/>
              </w:rPr>
            </w:pPr>
            <w:r w:rsidRPr="00722280">
              <w:rPr>
                <w:bCs/>
                <w:iCs/>
                <w:szCs w:val="24"/>
              </w:rPr>
              <w:t>21 808,79</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2180" w:type="dxa"/>
            <w:shd w:val="clear" w:color="auto" w:fill="auto"/>
          </w:tcPr>
          <w:p w:rsidR="00C21456" w:rsidRPr="00722280" w:rsidRDefault="00C21456" w:rsidP="00847577">
            <w:pPr>
              <w:jc w:val="center"/>
              <w:rPr>
                <w:bCs/>
                <w:iCs/>
                <w:szCs w:val="24"/>
              </w:rPr>
            </w:pPr>
            <w:r w:rsidRPr="00722280">
              <w:rPr>
                <w:bCs/>
                <w:iCs/>
                <w:szCs w:val="24"/>
              </w:rPr>
              <w:t>1010306150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4 696,62</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1010306150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4 696,62</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1010306150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4 696,62</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1010306150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4 696,62</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Дошкольное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1010306150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4 696,62</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c>
          <w:tcPr>
            <w:tcW w:w="1660" w:type="dxa"/>
            <w:shd w:val="clear" w:color="auto" w:fill="auto"/>
          </w:tcPr>
          <w:p w:rsidR="00C21456" w:rsidRPr="00722280" w:rsidRDefault="00C21456" w:rsidP="00847577">
            <w:pPr>
              <w:jc w:val="right"/>
              <w:rPr>
                <w:bCs/>
                <w:iCs/>
                <w:szCs w:val="24"/>
              </w:rPr>
            </w:pPr>
            <w:r w:rsidRPr="00722280">
              <w:rPr>
                <w:bCs/>
                <w:iCs/>
                <w:szCs w:val="24"/>
              </w:rPr>
              <w:t>2 788,19</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1 311,90</w:t>
            </w:r>
          </w:p>
        </w:tc>
        <w:tc>
          <w:tcPr>
            <w:tcW w:w="1660" w:type="dxa"/>
            <w:shd w:val="clear" w:color="auto" w:fill="auto"/>
          </w:tcPr>
          <w:p w:rsidR="00C21456" w:rsidRPr="00722280" w:rsidRDefault="00C21456" w:rsidP="00847577">
            <w:pPr>
              <w:jc w:val="right"/>
              <w:rPr>
                <w:bCs/>
                <w:iCs/>
                <w:szCs w:val="24"/>
              </w:rPr>
            </w:pPr>
            <w:r w:rsidRPr="00722280">
              <w:rPr>
                <w:bCs/>
                <w:iCs/>
                <w:szCs w:val="24"/>
              </w:rPr>
              <w:t>1 346,20</w:t>
            </w:r>
          </w:p>
        </w:tc>
        <w:tc>
          <w:tcPr>
            <w:tcW w:w="1660" w:type="dxa"/>
            <w:shd w:val="clear" w:color="auto" w:fill="auto"/>
          </w:tcPr>
          <w:p w:rsidR="00C21456" w:rsidRPr="00722280" w:rsidRDefault="00C21456" w:rsidP="00847577">
            <w:pPr>
              <w:jc w:val="right"/>
              <w:rPr>
                <w:bCs/>
                <w:iCs/>
                <w:szCs w:val="24"/>
              </w:rPr>
            </w:pPr>
            <w:r w:rsidRPr="00722280">
              <w:rPr>
                <w:bCs/>
                <w:iCs/>
                <w:szCs w:val="24"/>
              </w:rPr>
              <w:t>1 346,20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46,90</w:t>
            </w:r>
          </w:p>
        </w:tc>
        <w:tc>
          <w:tcPr>
            <w:tcW w:w="1660" w:type="dxa"/>
            <w:shd w:val="clear" w:color="auto" w:fill="auto"/>
          </w:tcPr>
          <w:p w:rsidR="00C21456" w:rsidRPr="00722280" w:rsidRDefault="00C21456" w:rsidP="00847577">
            <w:pPr>
              <w:jc w:val="right"/>
              <w:rPr>
                <w:bCs/>
                <w:iCs/>
                <w:szCs w:val="24"/>
              </w:rPr>
            </w:pPr>
            <w:r w:rsidRPr="00722280">
              <w:rPr>
                <w:bCs/>
                <w:iCs/>
                <w:szCs w:val="24"/>
              </w:rPr>
              <w:t>50,80</w:t>
            </w:r>
          </w:p>
        </w:tc>
        <w:tc>
          <w:tcPr>
            <w:tcW w:w="1660" w:type="dxa"/>
            <w:shd w:val="clear" w:color="auto" w:fill="auto"/>
          </w:tcPr>
          <w:p w:rsidR="00C21456" w:rsidRPr="00722280" w:rsidRDefault="00C21456" w:rsidP="00847577">
            <w:pPr>
              <w:jc w:val="right"/>
              <w:rPr>
                <w:bCs/>
                <w:iCs/>
                <w:szCs w:val="24"/>
              </w:rPr>
            </w:pPr>
            <w:r w:rsidRPr="00722280">
              <w:rPr>
                <w:bCs/>
                <w:iCs/>
                <w:szCs w:val="24"/>
              </w:rPr>
              <w:t>50,80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46,90</w:t>
            </w:r>
          </w:p>
        </w:tc>
        <w:tc>
          <w:tcPr>
            <w:tcW w:w="1660" w:type="dxa"/>
            <w:shd w:val="clear" w:color="auto" w:fill="auto"/>
          </w:tcPr>
          <w:p w:rsidR="00C21456" w:rsidRPr="00722280" w:rsidRDefault="00C21456" w:rsidP="00847577">
            <w:pPr>
              <w:jc w:val="right"/>
              <w:rPr>
                <w:bCs/>
                <w:iCs/>
                <w:szCs w:val="24"/>
              </w:rPr>
            </w:pPr>
            <w:r w:rsidRPr="00722280">
              <w:rPr>
                <w:bCs/>
                <w:iCs/>
                <w:szCs w:val="24"/>
              </w:rPr>
              <w:t>50,80</w:t>
            </w:r>
          </w:p>
        </w:tc>
        <w:tc>
          <w:tcPr>
            <w:tcW w:w="1660" w:type="dxa"/>
            <w:shd w:val="clear" w:color="auto" w:fill="auto"/>
          </w:tcPr>
          <w:p w:rsidR="00C21456" w:rsidRPr="00722280" w:rsidRDefault="00C21456" w:rsidP="00847577">
            <w:pPr>
              <w:jc w:val="right"/>
              <w:rPr>
                <w:bCs/>
                <w:iCs/>
                <w:szCs w:val="24"/>
              </w:rPr>
            </w:pPr>
            <w:r w:rsidRPr="00722280">
              <w:rPr>
                <w:bCs/>
                <w:iCs/>
                <w:szCs w:val="24"/>
              </w:rPr>
              <w:t>50,80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46,90</w:t>
            </w:r>
          </w:p>
        </w:tc>
        <w:tc>
          <w:tcPr>
            <w:tcW w:w="1660" w:type="dxa"/>
            <w:shd w:val="clear" w:color="auto" w:fill="auto"/>
          </w:tcPr>
          <w:p w:rsidR="00C21456" w:rsidRPr="00722280" w:rsidRDefault="00C21456" w:rsidP="00847577">
            <w:pPr>
              <w:jc w:val="right"/>
              <w:rPr>
                <w:bCs/>
                <w:iCs/>
                <w:szCs w:val="24"/>
              </w:rPr>
            </w:pPr>
            <w:r w:rsidRPr="00722280">
              <w:rPr>
                <w:bCs/>
                <w:iCs/>
                <w:szCs w:val="24"/>
              </w:rPr>
              <w:t>50,80</w:t>
            </w:r>
          </w:p>
        </w:tc>
        <w:tc>
          <w:tcPr>
            <w:tcW w:w="1660" w:type="dxa"/>
            <w:shd w:val="clear" w:color="auto" w:fill="auto"/>
          </w:tcPr>
          <w:p w:rsidR="00C21456" w:rsidRPr="00722280" w:rsidRDefault="00C21456" w:rsidP="00847577">
            <w:pPr>
              <w:jc w:val="right"/>
              <w:rPr>
                <w:bCs/>
                <w:iCs/>
                <w:szCs w:val="24"/>
              </w:rPr>
            </w:pPr>
            <w:r w:rsidRPr="00722280">
              <w:rPr>
                <w:bCs/>
                <w:iCs/>
                <w:szCs w:val="24"/>
              </w:rPr>
              <w:t>50,80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46,90</w:t>
            </w:r>
          </w:p>
        </w:tc>
        <w:tc>
          <w:tcPr>
            <w:tcW w:w="1660" w:type="dxa"/>
            <w:shd w:val="clear" w:color="auto" w:fill="auto"/>
          </w:tcPr>
          <w:p w:rsidR="00C21456" w:rsidRPr="00722280" w:rsidRDefault="00C21456" w:rsidP="00847577">
            <w:pPr>
              <w:jc w:val="right"/>
              <w:rPr>
                <w:bCs/>
                <w:iCs/>
                <w:szCs w:val="24"/>
              </w:rPr>
            </w:pPr>
            <w:r w:rsidRPr="00722280">
              <w:rPr>
                <w:bCs/>
                <w:iCs/>
                <w:szCs w:val="24"/>
              </w:rPr>
              <w:t>50,80</w:t>
            </w:r>
          </w:p>
        </w:tc>
        <w:tc>
          <w:tcPr>
            <w:tcW w:w="1660" w:type="dxa"/>
            <w:shd w:val="clear" w:color="auto" w:fill="auto"/>
          </w:tcPr>
          <w:p w:rsidR="00C21456" w:rsidRPr="00722280" w:rsidRDefault="00C21456" w:rsidP="00847577">
            <w:pPr>
              <w:jc w:val="right"/>
              <w:rPr>
                <w:bCs/>
                <w:iCs/>
                <w:szCs w:val="24"/>
              </w:rPr>
            </w:pPr>
            <w:r w:rsidRPr="00722280">
              <w:rPr>
                <w:bCs/>
                <w:iCs/>
                <w:szCs w:val="24"/>
              </w:rPr>
              <w:t>50,80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1 265,00</w:t>
            </w:r>
          </w:p>
        </w:tc>
        <w:tc>
          <w:tcPr>
            <w:tcW w:w="1660" w:type="dxa"/>
            <w:shd w:val="clear" w:color="auto" w:fill="auto"/>
          </w:tcPr>
          <w:p w:rsidR="00C21456" w:rsidRPr="00722280" w:rsidRDefault="00C21456" w:rsidP="00847577">
            <w:pPr>
              <w:jc w:val="right"/>
              <w:rPr>
                <w:bCs/>
                <w:iCs/>
                <w:szCs w:val="24"/>
              </w:rPr>
            </w:pPr>
            <w:r w:rsidRPr="00722280">
              <w:rPr>
                <w:bCs/>
                <w:iCs/>
                <w:szCs w:val="24"/>
              </w:rPr>
              <w:t>1 295,40</w:t>
            </w:r>
          </w:p>
        </w:tc>
        <w:tc>
          <w:tcPr>
            <w:tcW w:w="1660" w:type="dxa"/>
            <w:shd w:val="clear" w:color="auto" w:fill="auto"/>
          </w:tcPr>
          <w:p w:rsidR="00C21456" w:rsidRPr="00722280" w:rsidRDefault="00C21456" w:rsidP="00847577">
            <w:pPr>
              <w:jc w:val="right"/>
              <w:rPr>
                <w:bCs/>
                <w:iCs/>
                <w:szCs w:val="24"/>
              </w:rPr>
            </w:pPr>
            <w:r w:rsidRPr="00722280">
              <w:rPr>
                <w:bCs/>
                <w:iCs/>
                <w:szCs w:val="24"/>
              </w:rPr>
              <w:t>1 295,40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1 265,00</w:t>
            </w:r>
          </w:p>
        </w:tc>
        <w:tc>
          <w:tcPr>
            <w:tcW w:w="1660" w:type="dxa"/>
            <w:shd w:val="clear" w:color="auto" w:fill="auto"/>
          </w:tcPr>
          <w:p w:rsidR="00C21456" w:rsidRPr="00722280" w:rsidRDefault="00C21456" w:rsidP="00847577">
            <w:pPr>
              <w:jc w:val="right"/>
              <w:rPr>
                <w:bCs/>
                <w:iCs/>
                <w:szCs w:val="24"/>
              </w:rPr>
            </w:pPr>
            <w:r w:rsidRPr="00722280">
              <w:rPr>
                <w:bCs/>
                <w:iCs/>
                <w:szCs w:val="24"/>
              </w:rPr>
              <w:t>1 295,40</w:t>
            </w:r>
          </w:p>
        </w:tc>
        <w:tc>
          <w:tcPr>
            <w:tcW w:w="1660" w:type="dxa"/>
            <w:shd w:val="clear" w:color="auto" w:fill="auto"/>
          </w:tcPr>
          <w:p w:rsidR="00C21456" w:rsidRPr="00722280" w:rsidRDefault="00C21456" w:rsidP="00847577">
            <w:pPr>
              <w:jc w:val="right"/>
              <w:rPr>
                <w:bCs/>
                <w:iCs/>
                <w:szCs w:val="24"/>
              </w:rPr>
            </w:pPr>
            <w:r w:rsidRPr="00722280">
              <w:rPr>
                <w:bCs/>
                <w:iCs/>
                <w:szCs w:val="24"/>
              </w:rPr>
              <w:t>1 295,40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1 265,00</w:t>
            </w:r>
          </w:p>
        </w:tc>
        <w:tc>
          <w:tcPr>
            <w:tcW w:w="1660" w:type="dxa"/>
            <w:shd w:val="clear" w:color="auto" w:fill="auto"/>
          </w:tcPr>
          <w:p w:rsidR="00C21456" w:rsidRPr="00722280" w:rsidRDefault="00C21456" w:rsidP="00847577">
            <w:pPr>
              <w:jc w:val="right"/>
              <w:rPr>
                <w:bCs/>
                <w:iCs/>
                <w:szCs w:val="24"/>
              </w:rPr>
            </w:pPr>
            <w:r w:rsidRPr="00722280">
              <w:rPr>
                <w:bCs/>
                <w:iCs/>
                <w:szCs w:val="24"/>
              </w:rPr>
              <w:t>1 295,40</w:t>
            </w:r>
          </w:p>
        </w:tc>
        <w:tc>
          <w:tcPr>
            <w:tcW w:w="1660" w:type="dxa"/>
            <w:shd w:val="clear" w:color="auto" w:fill="auto"/>
          </w:tcPr>
          <w:p w:rsidR="00C21456" w:rsidRPr="00722280" w:rsidRDefault="00C21456" w:rsidP="00847577">
            <w:pPr>
              <w:jc w:val="right"/>
              <w:rPr>
                <w:bCs/>
                <w:iCs/>
                <w:szCs w:val="24"/>
              </w:rPr>
            </w:pPr>
            <w:r w:rsidRPr="00722280">
              <w:rPr>
                <w:bCs/>
                <w:iCs/>
                <w:szCs w:val="24"/>
              </w:rPr>
              <w:t>1 295,40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Охрана семьи и детства</w:t>
            </w:r>
          </w:p>
        </w:tc>
        <w:tc>
          <w:tcPr>
            <w:tcW w:w="2180" w:type="dxa"/>
            <w:shd w:val="clear" w:color="auto" w:fill="auto"/>
          </w:tcPr>
          <w:p w:rsidR="00C21456" w:rsidRPr="00722280" w:rsidRDefault="00C21456" w:rsidP="00847577">
            <w:pPr>
              <w:jc w:val="center"/>
              <w:rPr>
                <w:bCs/>
                <w:iCs/>
                <w:szCs w:val="24"/>
              </w:rPr>
            </w:pPr>
            <w:r w:rsidRPr="00722280">
              <w:rPr>
                <w:bCs/>
                <w:iCs/>
                <w:szCs w:val="24"/>
              </w:rPr>
              <w:t>1010376010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1 265,00</w:t>
            </w:r>
          </w:p>
        </w:tc>
        <w:tc>
          <w:tcPr>
            <w:tcW w:w="1660" w:type="dxa"/>
            <w:shd w:val="clear" w:color="auto" w:fill="auto"/>
          </w:tcPr>
          <w:p w:rsidR="00C21456" w:rsidRPr="00722280" w:rsidRDefault="00C21456" w:rsidP="00847577">
            <w:pPr>
              <w:jc w:val="right"/>
              <w:rPr>
                <w:bCs/>
                <w:iCs/>
                <w:szCs w:val="24"/>
              </w:rPr>
            </w:pPr>
            <w:r w:rsidRPr="00722280">
              <w:rPr>
                <w:bCs/>
                <w:iCs/>
                <w:szCs w:val="24"/>
              </w:rPr>
              <w:t>1 295,40</w:t>
            </w:r>
          </w:p>
        </w:tc>
        <w:tc>
          <w:tcPr>
            <w:tcW w:w="1660" w:type="dxa"/>
            <w:shd w:val="clear" w:color="auto" w:fill="auto"/>
          </w:tcPr>
          <w:p w:rsidR="00C21456" w:rsidRPr="00722280" w:rsidRDefault="00C21456" w:rsidP="00847577">
            <w:pPr>
              <w:jc w:val="right"/>
              <w:rPr>
                <w:bCs/>
                <w:iCs/>
                <w:szCs w:val="24"/>
              </w:rPr>
            </w:pPr>
            <w:r w:rsidRPr="00722280">
              <w:rPr>
                <w:bCs/>
                <w:iCs/>
                <w:szCs w:val="24"/>
              </w:rPr>
              <w:t>1 295,40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15 956,10</w:t>
            </w:r>
          </w:p>
        </w:tc>
        <w:tc>
          <w:tcPr>
            <w:tcW w:w="1660" w:type="dxa"/>
            <w:shd w:val="clear" w:color="auto" w:fill="auto"/>
          </w:tcPr>
          <w:p w:rsidR="00C21456" w:rsidRPr="00722280" w:rsidRDefault="00C21456" w:rsidP="00847577">
            <w:pPr>
              <w:jc w:val="right"/>
              <w:rPr>
                <w:bCs/>
                <w:iCs/>
                <w:szCs w:val="24"/>
              </w:rPr>
            </w:pPr>
            <w:r w:rsidRPr="00722280">
              <w:rPr>
                <w:bCs/>
                <w:iCs/>
                <w:szCs w:val="24"/>
              </w:rPr>
              <w:t>16 989,20</w:t>
            </w:r>
          </w:p>
        </w:tc>
        <w:tc>
          <w:tcPr>
            <w:tcW w:w="1660" w:type="dxa"/>
            <w:shd w:val="clear" w:color="auto" w:fill="auto"/>
          </w:tcPr>
          <w:p w:rsidR="00C21456" w:rsidRPr="00722280" w:rsidRDefault="00C21456" w:rsidP="00847577">
            <w:pPr>
              <w:jc w:val="right"/>
              <w:rPr>
                <w:bCs/>
                <w:iCs/>
                <w:szCs w:val="24"/>
              </w:rPr>
            </w:pPr>
            <w:r w:rsidRPr="00722280">
              <w:rPr>
                <w:bCs/>
                <w:iCs/>
                <w:szCs w:val="24"/>
              </w:rPr>
              <w:t>17 674,40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2,60</w:t>
            </w:r>
          </w:p>
        </w:tc>
        <w:tc>
          <w:tcPr>
            <w:tcW w:w="1660" w:type="dxa"/>
            <w:shd w:val="clear" w:color="auto" w:fill="auto"/>
          </w:tcPr>
          <w:p w:rsidR="00C21456" w:rsidRPr="00722280" w:rsidRDefault="00C21456" w:rsidP="00847577">
            <w:pPr>
              <w:jc w:val="right"/>
              <w:rPr>
                <w:bCs/>
                <w:iCs/>
                <w:szCs w:val="24"/>
              </w:rPr>
            </w:pPr>
            <w:r w:rsidRPr="00722280">
              <w:rPr>
                <w:bCs/>
                <w:iCs/>
                <w:szCs w:val="24"/>
              </w:rPr>
              <w:t>2,70</w:t>
            </w:r>
          </w:p>
        </w:tc>
        <w:tc>
          <w:tcPr>
            <w:tcW w:w="1660" w:type="dxa"/>
            <w:shd w:val="clear" w:color="auto" w:fill="auto"/>
          </w:tcPr>
          <w:p w:rsidR="00C21456" w:rsidRPr="00722280" w:rsidRDefault="00C21456" w:rsidP="00847577">
            <w:pPr>
              <w:jc w:val="right"/>
              <w:rPr>
                <w:bCs/>
                <w:iCs/>
                <w:szCs w:val="24"/>
              </w:rPr>
            </w:pPr>
            <w:r w:rsidRPr="00722280">
              <w:rPr>
                <w:bCs/>
                <w:iCs/>
                <w:szCs w:val="24"/>
              </w:rPr>
              <w:t>2,80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2,60</w:t>
            </w:r>
          </w:p>
        </w:tc>
        <w:tc>
          <w:tcPr>
            <w:tcW w:w="1660" w:type="dxa"/>
            <w:shd w:val="clear" w:color="auto" w:fill="auto"/>
          </w:tcPr>
          <w:p w:rsidR="00C21456" w:rsidRPr="00722280" w:rsidRDefault="00C21456" w:rsidP="00847577">
            <w:pPr>
              <w:jc w:val="right"/>
              <w:rPr>
                <w:bCs/>
                <w:iCs/>
                <w:szCs w:val="24"/>
              </w:rPr>
            </w:pPr>
            <w:r w:rsidRPr="00722280">
              <w:rPr>
                <w:bCs/>
                <w:iCs/>
                <w:szCs w:val="24"/>
              </w:rPr>
              <w:t>2,70</w:t>
            </w:r>
          </w:p>
        </w:tc>
        <w:tc>
          <w:tcPr>
            <w:tcW w:w="1660" w:type="dxa"/>
            <w:shd w:val="clear" w:color="auto" w:fill="auto"/>
          </w:tcPr>
          <w:p w:rsidR="00C21456" w:rsidRPr="00722280" w:rsidRDefault="00C21456" w:rsidP="00847577">
            <w:pPr>
              <w:jc w:val="right"/>
              <w:rPr>
                <w:bCs/>
                <w:iCs/>
                <w:szCs w:val="24"/>
              </w:rPr>
            </w:pPr>
            <w:r w:rsidRPr="00722280">
              <w:rPr>
                <w:bCs/>
                <w:iCs/>
                <w:szCs w:val="24"/>
              </w:rPr>
              <w:t>2,80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2,60</w:t>
            </w:r>
          </w:p>
        </w:tc>
        <w:tc>
          <w:tcPr>
            <w:tcW w:w="1660" w:type="dxa"/>
            <w:shd w:val="clear" w:color="auto" w:fill="auto"/>
          </w:tcPr>
          <w:p w:rsidR="00C21456" w:rsidRPr="00722280" w:rsidRDefault="00C21456" w:rsidP="00847577">
            <w:pPr>
              <w:jc w:val="right"/>
              <w:rPr>
                <w:bCs/>
                <w:iCs/>
                <w:szCs w:val="24"/>
              </w:rPr>
            </w:pPr>
            <w:r w:rsidRPr="00722280">
              <w:rPr>
                <w:bCs/>
                <w:iCs/>
                <w:szCs w:val="24"/>
              </w:rPr>
              <w:t>2,70</w:t>
            </w:r>
          </w:p>
        </w:tc>
        <w:tc>
          <w:tcPr>
            <w:tcW w:w="1660" w:type="dxa"/>
            <w:shd w:val="clear" w:color="auto" w:fill="auto"/>
          </w:tcPr>
          <w:p w:rsidR="00C21456" w:rsidRPr="00722280" w:rsidRDefault="00C21456" w:rsidP="00847577">
            <w:pPr>
              <w:jc w:val="right"/>
              <w:rPr>
                <w:bCs/>
                <w:iCs/>
                <w:szCs w:val="24"/>
              </w:rPr>
            </w:pPr>
            <w:r w:rsidRPr="00722280">
              <w:rPr>
                <w:bCs/>
                <w:iCs/>
                <w:szCs w:val="24"/>
              </w:rPr>
              <w:t>2,80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2,60</w:t>
            </w:r>
          </w:p>
        </w:tc>
        <w:tc>
          <w:tcPr>
            <w:tcW w:w="1660" w:type="dxa"/>
            <w:shd w:val="clear" w:color="auto" w:fill="auto"/>
          </w:tcPr>
          <w:p w:rsidR="00C21456" w:rsidRPr="00722280" w:rsidRDefault="00C21456" w:rsidP="00847577">
            <w:pPr>
              <w:jc w:val="right"/>
              <w:rPr>
                <w:bCs/>
                <w:iCs/>
                <w:szCs w:val="24"/>
              </w:rPr>
            </w:pPr>
            <w:r w:rsidRPr="00722280">
              <w:rPr>
                <w:bCs/>
                <w:iCs/>
                <w:szCs w:val="24"/>
              </w:rPr>
              <w:t>2,70</w:t>
            </w:r>
          </w:p>
        </w:tc>
        <w:tc>
          <w:tcPr>
            <w:tcW w:w="1660" w:type="dxa"/>
            <w:shd w:val="clear" w:color="auto" w:fill="auto"/>
          </w:tcPr>
          <w:p w:rsidR="00C21456" w:rsidRPr="00722280" w:rsidRDefault="00C21456" w:rsidP="00847577">
            <w:pPr>
              <w:jc w:val="right"/>
              <w:rPr>
                <w:bCs/>
                <w:iCs/>
                <w:szCs w:val="24"/>
              </w:rPr>
            </w:pPr>
            <w:r w:rsidRPr="00722280">
              <w:rPr>
                <w:bCs/>
                <w:iCs/>
                <w:szCs w:val="24"/>
              </w:rPr>
              <w:t>2,80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15 953,50</w:t>
            </w:r>
          </w:p>
        </w:tc>
        <w:tc>
          <w:tcPr>
            <w:tcW w:w="1660" w:type="dxa"/>
            <w:shd w:val="clear" w:color="auto" w:fill="auto"/>
          </w:tcPr>
          <w:p w:rsidR="00C21456" w:rsidRPr="00722280" w:rsidRDefault="00C21456" w:rsidP="00847577">
            <w:pPr>
              <w:jc w:val="right"/>
              <w:rPr>
                <w:bCs/>
                <w:iCs/>
                <w:szCs w:val="24"/>
              </w:rPr>
            </w:pPr>
            <w:r w:rsidRPr="00722280">
              <w:rPr>
                <w:bCs/>
                <w:iCs/>
                <w:szCs w:val="24"/>
              </w:rPr>
              <w:t>16 986,50</w:t>
            </w:r>
          </w:p>
        </w:tc>
        <w:tc>
          <w:tcPr>
            <w:tcW w:w="1660" w:type="dxa"/>
            <w:shd w:val="clear" w:color="auto" w:fill="auto"/>
          </w:tcPr>
          <w:p w:rsidR="00C21456" w:rsidRPr="00722280" w:rsidRDefault="00C21456" w:rsidP="00847577">
            <w:pPr>
              <w:jc w:val="right"/>
              <w:rPr>
                <w:bCs/>
                <w:iCs/>
                <w:szCs w:val="24"/>
              </w:rPr>
            </w:pPr>
            <w:r w:rsidRPr="00722280">
              <w:rPr>
                <w:bCs/>
                <w:iCs/>
                <w:szCs w:val="24"/>
              </w:rPr>
              <w:t>17 671,60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15 953,50</w:t>
            </w:r>
          </w:p>
        </w:tc>
        <w:tc>
          <w:tcPr>
            <w:tcW w:w="1660" w:type="dxa"/>
            <w:shd w:val="clear" w:color="auto" w:fill="auto"/>
          </w:tcPr>
          <w:p w:rsidR="00C21456" w:rsidRPr="00722280" w:rsidRDefault="00C21456" w:rsidP="00847577">
            <w:pPr>
              <w:jc w:val="right"/>
              <w:rPr>
                <w:bCs/>
                <w:iCs/>
                <w:szCs w:val="24"/>
              </w:rPr>
            </w:pPr>
            <w:r w:rsidRPr="00722280">
              <w:rPr>
                <w:bCs/>
                <w:iCs/>
                <w:szCs w:val="24"/>
              </w:rPr>
              <w:t>16 986,50</w:t>
            </w:r>
          </w:p>
        </w:tc>
        <w:tc>
          <w:tcPr>
            <w:tcW w:w="1660" w:type="dxa"/>
            <w:shd w:val="clear" w:color="auto" w:fill="auto"/>
          </w:tcPr>
          <w:p w:rsidR="00C21456" w:rsidRPr="00722280" w:rsidRDefault="00C21456" w:rsidP="00847577">
            <w:pPr>
              <w:jc w:val="right"/>
              <w:rPr>
                <w:bCs/>
                <w:iCs/>
                <w:szCs w:val="24"/>
              </w:rPr>
            </w:pPr>
            <w:r w:rsidRPr="00722280">
              <w:rPr>
                <w:bCs/>
                <w:iCs/>
                <w:szCs w:val="24"/>
              </w:rPr>
              <w:t>17 671,60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15 953,50</w:t>
            </w:r>
          </w:p>
        </w:tc>
        <w:tc>
          <w:tcPr>
            <w:tcW w:w="1660" w:type="dxa"/>
            <w:shd w:val="clear" w:color="auto" w:fill="auto"/>
          </w:tcPr>
          <w:p w:rsidR="00C21456" w:rsidRPr="00722280" w:rsidRDefault="00C21456" w:rsidP="00847577">
            <w:pPr>
              <w:jc w:val="right"/>
              <w:rPr>
                <w:bCs/>
                <w:iCs/>
                <w:szCs w:val="24"/>
              </w:rPr>
            </w:pPr>
            <w:r w:rsidRPr="00722280">
              <w:rPr>
                <w:bCs/>
                <w:iCs/>
                <w:szCs w:val="24"/>
              </w:rPr>
              <w:t>16 986,50</w:t>
            </w:r>
          </w:p>
        </w:tc>
        <w:tc>
          <w:tcPr>
            <w:tcW w:w="1660" w:type="dxa"/>
            <w:shd w:val="clear" w:color="auto" w:fill="auto"/>
          </w:tcPr>
          <w:p w:rsidR="00C21456" w:rsidRPr="00722280" w:rsidRDefault="00C21456" w:rsidP="00847577">
            <w:pPr>
              <w:jc w:val="right"/>
              <w:rPr>
                <w:bCs/>
                <w:iCs/>
                <w:szCs w:val="24"/>
              </w:rPr>
            </w:pPr>
            <w:r w:rsidRPr="00722280">
              <w:rPr>
                <w:bCs/>
                <w:iCs/>
                <w:szCs w:val="24"/>
              </w:rPr>
              <w:t>17 671,60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Дошкольное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1010376210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15 953,50</w:t>
            </w:r>
          </w:p>
        </w:tc>
        <w:tc>
          <w:tcPr>
            <w:tcW w:w="1660" w:type="dxa"/>
            <w:shd w:val="clear" w:color="auto" w:fill="auto"/>
          </w:tcPr>
          <w:p w:rsidR="00C21456" w:rsidRPr="00722280" w:rsidRDefault="00C21456" w:rsidP="00847577">
            <w:pPr>
              <w:jc w:val="right"/>
              <w:rPr>
                <w:bCs/>
                <w:iCs/>
                <w:szCs w:val="24"/>
              </w:rPr>
            </w:pPr>
            <w:r w:rsidRPr="00722280">
              <w:rPr>
                <w:bCs/>
                <w:iCs/>
                <w:szCs w:val="24"/>
              </w:rPr>
              <w:t>16 986,50</w:t>
            </w:r>
          </w:p>
        </w:tc>
        <w:tc>
          <w:tcPr>
            <w:tcW w:w="1660" w:type="dxa"/>
            <w:shd w:val="clear" w:color="auto" w:fill="auto"/>
          </w:tcPr>
          <w:p w:rsidR="00C21456" w:rsidRPr="00722280" w:rsidRDefault="00C21456" w:rsidP="00847577">
            <w:pPr>
              <w:jc w:val="right"/>
              <w:rPr>
                <w:bCs/>
                <w:iCs/>
                <w:szCs w:val="24"/>
              </w:rPr>
            </w:pPr>
            <w:r w:rsidRPr="00722280">
              <w:rPr>
                <w:bCs/>
                <w:iCs/>
                <w:szCs w:val="24"/>
              </w:rPr>
              <w:t>17 671,60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2180" w:type="dxa"/>
            <w:shd w:val="clear" w:color="auto" w:fill="auto"/>
          </w:tcPr>
          <w:p w:rsidR="00C21456" w:rsidRPr="00722280" w:rsidRDefault="00C21456" w:rsidP="00847577">
            <w:pPr>
              <w:jc w:val="center"/>
              <w:rPr>
                <w:bCs/>
                <w:iCs/>
                <w:szCs w:val="24"/>
              </w:rPr>
            </w:pPr>
            <w:r w:rsidRPr="00722280">
              <w:rPr>
                <w:bCs/>
                <w:iCs/>
                <w:szCs w:val="24"/>
              </w:rPr>
              <w:t>1010400000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9 912,30</w:t>
            </w:r>
          </w:p>
        </w:tc>
        <w:tc>
          <w:tcPr>
            <w:tcW w:w="1660" w:type="dxa"/>
            <w:shd w:val="clear" w:color="auto" w:fill="auto"/>
          </w:tcPr>
          <w:p w:rsidR="00C21456" w:rsidRPr="00722280" w:rsidRDefault="00C21456" w:rsidP="00847577">
            <w:pPr>
              <w:jc w:val="right"/>
              <w:rPr>
                <w:bCs/>
                <w:iCs/>
                <w:szCs w:val="24"/>
              </w:rPr>
            </w:pPr>
            <w:r w:rsidRPr="00722280">
              <w:rPr>
                <w:bCs/>
                <w:iCs/>
                <w:szCs w:val="24"/>
              </w:rPr>
              <w:t>9 335,60</w:t>
            </w:r>
          </w:p>
        </w:tc>
        <w:tc>
          <w:tcPr>
            <w:tcW w:w="1660" w:type="dxa"/>
            <w:shd w:val="clear" w:color="auto" w:fill="auto"/>
          </w:tcPr>
          <w:p w:rsidR="00C21456" w:rsidRPr="00722280" w:rsidRDefault="00C21456" w:rsidP="00847577">
            <w:pPr>
              <w:jc w:val="right"/>
              <w:rPr>
                <w:bCs/>
                <w:iCs/>
                <w:szCs w:val="24"/>
              </w:rPr>
            </w:pPr>
            <w:r w:rsidRPr="00722280">
              <w:rPr>
                <w:bCs/>
                <w:iCs/>
                <w:szCs w:val="24"/>
              </w:rPr>
              <w:t>9 614,10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организации и осуществлению деятельности по опеке и попечительству</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480,90</w:t>
            </w:r>
          </w:p>
        </w:tc>
        <w:tc>
          <w:tcPr>
            <w:tcW w:w="1660" w:type="dxa"/>
            <w:shd w:val="clear" w:color="auto" w:fill="auto"/>
          </w:tcPr>
          <w:p w:rsidR="00C21456" w:rsidRPr="00722280" w:rsidRDefault="00C21456" w:rsidP="00847577">
            <w:pPr>
              <w:jc w:val="right"/>
              <w:rPr>
                <w:bCs/>
                <w:iCs/>
                <w:szCs w:val="24"/>
              </w:rPr>
            </w:pPr>
            <w:r w:rsidRPr="00722280">
              <w:rPr>
                <w:bCs/>
                <w:iCs/>
                <w:szCs w:val="24"/>
              </w:rPr>
              <w:t>485,40</w:t>
            </w:r>
          </w:p>
        </w:tc>
        <w:tc>
          <w:tcPr>
            <w:tcW w:w="1660" w:type="dxa"/>
            <w:shd w:val="clear" w:color="auto" w:fill="auto"/>
          </w:tcPr>
          <w:p w:rsidR="00C21456" w:rsidRPr="00722280" w:rsidRDefault="00C21456" w:rsidP="00847577">
            <w:pPr>
              <w:jc w:val="right"/>
              <w:rPr>
                <w:bCs/>
                <w:iCs/>
                <w:szCs w:val="24"/>
              </w:rPr>
            </w:pPr>
            <w:r w:rsidRPr="00722280">
              <w:rPr>
                <w:bCs/>
                <w:iCs/>
                <w:szCs w:val="24"/>
              </w:rPr>
              <w:t>502,90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356,00</w:t>
            </w:r>
          </w:p>
        </w:tc>
        <w:tc>
          <w:tcPr>
            <w:tcW w:w="1660" w:type="dxa"/>
            <w:shd w:val="clear" w:color="auto" w:fill="auto"/>
          </w:tcPr>
          <w:p w:rsidR="00C21456" w:rsidRPr="00722280" w:rsidRDefault="00C21456" w:rsidP="00847577">
            <w:pPr>
              <w:jc w:val="right"/>
              <w:rPr>
                <w:bCs/>
                <w:iCs/>
                <w:szCs w:val="24"/>
              </w:rPr>
            </w:pPr>
            <w:r w:rsidRPr="00722280">
              <w:rPr>
                <w:bCs/>
                <w:iCs/>
                <w:szCs w:val="24"/>
              </w:rPr>
              <w:t>360,50</w:t>
            </w:r>
          </w:p>
        </w:tc>
        <w:tc>
          <w:tcPr>
            <w:tcW w:w="1660" w:type="dxa"/>
            <w:shd w:val="clear" w:color="auto" w:fill="auto"/>
          </w:tcPr>
          <w:p w:rsidR="00C21456" w:rsidRPr="00722280" w:rsidRDefault="00C21456" w:rsidP="00847577">
            <w:pPr>
              <w:jc w:val="right"/>
              <w:rPr>
                <w:bCs/>
                <w:iCs/>
                <w:szCs w:val="24"/>
              </w:rPr>
            </w:pPr>
            <w:r w:rsidRPr="00722280">
              <w:rPr>
                <w:bCs/>
                <w:iCs/>
                <w:szCs w:val="24"/>
              </w:rPr>
              <w:t>378,00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356,00</w:t>
            </w:r>
          </w:p>
        </w:tc>
        <w:tc>
          <w:tcPr>
            <w:tcW w:w="1660" w:type="dxa"/>
            <w:shd w:val="clear" w:color="auto" w:fill="auto"/>
          </w:tcPr>
          <w:p w:rsidR="00C21456" w:rsidRPr="00722280" w:rsidRDefault="00C21456" w:rsidP="00847577">
            <w:pPr>
              <w:jc w:val="right"/>
              <w:rPr>
                <w:bCs/>
                <w:iCs/>
                <w:szCs w:val="24"/>
              </w:rPr>
            </w:pPr>
            <w:r w:rsidRPr="00722280">
              <w:rPr>
                <w:bCs/>
                <w:iCs/>
                <w:szCs w:val="24"/>
              </w:rPr>
              <w:t>360,50</w:t>
            </w:r>
          </w:p>
        </w:tc>
        <w:tc>
          <w:tcPr>
            <w:tcW w:w="1660" w:type="dxa"/>
            <w:shd w:val="clear" w:color="auto" w:fill="auto"/>
          </w:tcPr>
          <w:p w:rsidR="00C21456" w:rsidRPr="00722280" w:rsidRDefault="00C21456" w:rsidP="00847577">
            <w:pPr>
              <w:jc w:val="right"/>
              <w:rPr>
                <w:bCs/>
                <w:iCs/>
                <w:szCs w:val="24"/>
              </w:rPr>
            </w:pPr>
            <w:r w:rsidRPr="00722280">
              <w:rPr>
                <w:bCs/>
                <w:iCs/>
                <w:szCs w:val="24"/>
              </w:rPr>
              <w:t>378,00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356,00</w:t>
            </w:r>
          </w:p>
        </w:tc>
        <w:tc>
          <w:tcPr>
            <w:tcW w:w="1660" w:type="dxa"/>
            <w:shd w:val="clear" w:color="auto" w:fill="auto"/>
          </w:tcPr>
          <w:p w:rsidR="00C21456" w:rsidRPr="00722280" w:rsidRDefault="00C21456" w:rsidP="00847577">
            <w:pPr>
              <w:jc w:val="right"/>
              <w:rPr>
                <w:bCs/>
                <w:iCs/>
                <w:szCs w:val="24"/>
              </w:rPr>
            </w:pPr>
            <w:r w:rsidRPr="00722280">
              <w:rPr>
                <w:bCs/>
                <w:iCs/>
                <w:szCs w:val="24"/>
              </w:rPr>
              <w:t>360,50</w:t>
            </w:r>
          </w:p>
        </w:tc>
        <w:tc>
          <w:tcPr>
            <w:tcW w:w="1660" w:type="dxa"/>
            <w:shd w:val="clear" w:color="auto" w:fill="auto"/>
          </w:tcPr>
          <w:p w:rsidR="00C21456" w:rsidRPr="00722280" w:rsidRDefault="00C21456" w:rsidP="00847577">
            <w:pPr>
              <w:jc w:val="right"/>
              <w:rPr>
                <w:bCs/>
                <w:iCs/>
                <w:szCs w:val="24"/>
              </w:rPr>
            </w:pPr>
            <w:r w:rsidRPr="00722280">
              <w:rPr>
                <w:bCs/>
                <w:iCs/>
                <w:szCs w:val="24"/>
              </w:rPr>
              <w:t>378,00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социальной политики</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356,00</w:t>
            </w:r>
          </w:p>
        </w:tc>
        <w:tc>
          <w:tcPr>
            <w:tcW w:w="1660" w:type="dxa"/>
            <w:shd w:val="clear" w:color="auto" w:fill="auto"/>
          </w:tcPr>
          <w:p w:rsidR="00C21456" w:rsidRPr="00722280" w:rsidRDefault="00C21456" w:rsidP="00847577">
            <w:pPr>
              <w:jc w:val="right"/>
              <w:rPr>
                <w:bCs/>
                <w:iCs/>
                <w:szCs w:val="24"/>
              </w:rPr>
            </w:pPr>
            <w:r w:rsidRPr="00722280">
              <w:rPr>
                <w:bCs/>
                <w:iCs/>
                <w:szCs w:val="24"/>
              </w:rPr>
              <w:t>360,50</w:t>
            </w:r>
          </w:p>
        </w:tc>
        <w:tc>
          <w:tcPr>
            <w:tcW w:w="1660" w:type="dxa"/>
            <w:shd w:val="clear" w:color="auto" w:fill="auto"/>
          </w:tcPr>
          <w:p w:rsidR="00C21456" w:rsidRPr="00722280" w:rsidRDefault="00C21456" w:rsidP="00847577">
            <w:pPr>
              <w:jc w:val="right"/>
              <w:rPr>
                <w:bCs/>
                <w:iCs/>
                <w:szCs w:val="24"/>
              </w:rPr>
            </w:pPr>
            <w:r w:rsidRPr="00722280">
              <w:rPr>
                <w:bCs/>
                <w:iCs/>
                <w:szCs w:val="24"/>
              </w:rPr>
              <w:t>378,00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социальной политики</w:t>
            </w:r>
          </w:p>
        </w:tc>
        <w:tc>
          <w:tcPr>
            <w:tcW w:w="2180" w:type="dxa"/>
            <w:shd w:val="clear" w:color="auto" w:fill="auto"/>
          </w:tcPr>
          <w:p w:rsidR="00C21456" w:rsidRPr="00722280" w:rsidRDefault="00C21456" w:rsidP="00847577">
            <w:pPr>
              <w:jc w:val="center"/>
              <w:rPr>
                <w:bCs/>
                <w:iCs/>
                <w:szCs w:val="24"/>
              </w:rPr>
            </w:pPr>
            <w:r w:rsidRPr="00722280">
              <w:rPr>
                <w:bCs/>
                <w:iCs/>
                <w:szCs w:val="24"/>
              </w:rPr>
              <w:t>1010474330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c>
          <w:tcPr>
            <w:tcW w:w="1660" w:type="dxa"/>
            <w:shd w:val="clear" w:color="auto" w:fill="auto"/>
          </w:tcPr>
          <w:p w:rsidR="00C21456" w:rsidRPr="00722280" w:rsidRDefault="00C21456" w:rsidP="00847577">
            <w:pPr>
              <w:jc w:val="right"/>
              <w:rPr>
                <w:bCs/>
                <w:iCs/>
                <w:szCs w:val="24"/>
              </w:rPr>
            </w:pPr>
            <w:r w:rsidRPr="00722280">
              <w:rPr>
                <w:bCs/>
                <w:iCs/>
                <w:szCs w:val="24"/>
              </w:rPr>
              <w:t>124,90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Содержание ребенка в семье опекуна и приемной семье, а также вознаграждение, причитающееся приемному родителю</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9 431,40</w:t>
            </w:r>
          </w:p>
        </w:tc>
        <w:tc>
          <w:tcPr>
            <w:tcW w:w="1660" w:type="dxa"/>
            <w:shd w:val="clear" w:color="auto" w:fill="auto"/>
          </w:tcPr>
          <w:p w:rsidR="00C21456" w:rsidRPr="00722280" w:rsidRDefault="00C21456" w:rsidP="00847577">
            <w:pPr>
              <w:jc w:val="right"/>
              <w:rPr>
                <w:bCs/>
                <w:iCs/>
                <w:szCs w:val="24"/>
              </w:rPr>
            </w:pPr>
            <w:r w:rsidRPr="00722280">
              <w:rPr>
                <w:bCs/>
                <w:iCs/>
                <w:szCs w:val="24"/>
              </w:rPr>
              <w:t>8 850,20</w:t>
            </w:r>
          </w:p>
        </w:tc>
        <w:tc>
          <w:tcPr>
            <w:tcW w:w="1660" w:type="dxa"/>
            <w:shd w:val="clear" w:color="auto" w:fill="auto"/>
          </w:tcPr>
          <w:p w:rsidR="00C21456" w:rsidRPr="00722280" w:rsidRDefault="00C21456" w:rsidP="00847577">
            <w:pPr>
              <w:jc w:val="right"/>
              <w:rPr>
                <w:bCs/>
                <w:iCs/>
                <w:szCs w:val="24"/>
              </w:rPr>
            </w:pPr>
            <w:r w:rsidRPr="00722280">
              <w:rPr>
                <w:bCs/>
                <w:iCs/>
                <w:szCs w:val="24"/>
              </w:rPr>
              <w:t>9 111,20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1,40</w:t>
            </w:r>
          </w:p>
        </w:tc>
        <w:tc>
          <w:tcPr>
            <w:tcW w:w="1660" w:type="dxa"/>
            <w:shd w:val="clear" w:color="auto" w:fill="auto"/>
          </w:tcPr>
          <w:p w:rsidR="00C21456" w:rsidRPr="00722280" w:rsidRDefault="00C21456" w:rsidP="00847577">
            <w:pPr>
              <w:jc w:val="right"/>
              <w:rPr>
                <w:bCs/>
                <w:iCs/>
                <w:szCs w:val="24"/>
              </w:rPr>
            </w:pPr>
            <w:r w:rsidRPr="00722280">
              <w:rPr>
                <w:bCs/>
                <w:iCs/>
                <w:szCs w:val="24"/>
              </w:rPr>
              <w:t>1,40</w:t>
            </w:r>
          </w:p>
        </w:tc>
        <w:tc>
          <w:tcPr>
            <w:tcW w:w="1660" w:type="dxa"/>
            <w:shd w:val="clear" w:color="auto" w:fill="auto"/>
          </w:tcPr>
          <w:p w:rsidR="00C21456" w:rsidRPr="00722280" w:rsidRDefault="00C21456" w:rsidP="00847577">
            <w:pPr>
              <w:jc w:val="right"/>
              <w:rPr>
                <w:bCs/>
                <w:iCs/>
                <w:szCs w:val="24"/>
              </w:rPr>
            </w:pPr>
            <w:r w:rsidRPr="00722280">
              <w:rPr>
                <w:bCs/>
                <w:iCs/>
                <w:szCs w:val="24"/>
              </w:rPr>
              <w:t>1,50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1,40</w:t>
            </w:r>
          </w:p>
        </w:tc>
        <w:tc>
          <w:tcPr>
            <w:tcW w:w="1660" w:type="dxa"/>
            <w:shd w:val="clear" w:color="auto" w:fill="auto"/>
          </w:tcPr>
          <w:p w:rsidR="00C21456" w:rsidRPr="00722280" w:rsidRDefault="00C21456" w:rsidP="00847577">
            <w:pPr>
              <w:jc w:val="right"/>
              <w:rPr>
                <w:bCs/>
                <w:iCs/>
                <w:szCs w:val="24"/>
              </w:rPr>
            </w:pPr>
            <w:r w:rsidRPr="00722280">
              <w:rPr>
                <w:bCs/>
                <w:iCs/>
                <w:szCs w:val="24"/>
              </w:rPr>
              <w:t>1,40</w:t>
            </w:r>
          </w:p>
        </w:tc>
        <w:tc>
          <w:tcPr>
            <w:tcW w:w="1660" w:type="dxa"/>
            <w:shd w:val="clear" w:color="auto" w:fill="auto"/>
          </w:tcPr>
          <w:p w:rsidR="00C21456" w:rsidRPr="00722280" w:rsidRDefault="00C21456" w:rsidP="00847577">
            <w:pPr>
              <w:jc w:val="right"/>
              <w:rPr>
                <w:bCs/>
                <w:iCs/>
                <w:szCs w:val="24"/>
              </w:rPr>
            </w:pPr>
            <w:r w:rsidRPr="00722280">
              <w:rPr>
                <w:bCs/>
                <w:iCs/>
                <w:szCs w:val="24"/>
              </w:rPr>
              <w:t>1,50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1,40</w:t>
            </w:r>
          </w:p>
        </w:tc>
        <w:tc>
          <w:tcPr>
            <w:tcW w:w="1660" w:type="dxa"/>
            <w:shd w:val="clear" w:color="auto" w:fill="auto"/>
          </w:tcPr>
          <w:p w:rsidR="00C21456" w:rsidRPr="00722280" w:rsidRDefault="00C21456" w:rsidP="00847577">
            <w:pPr>
              <w:jc w:val="right"/>
              <w:rPr>
                <w:bCs/>
                <w:iCs/>
                <w:szCs w:val="24"/>
              </w:rPr>
            </w:pPr>
            <w:r w:rsidRPr="00722280">
              <w:rPr>
                <w:bCs/>
                <w:iCs/>
                <w:szCs w:val="24"/>
              </w:rPr>
              <w:t>1,40</w:t>
            </w:r>
          </w:p>
        </w:tc>
        <w:tc>
          <w:tcPr>
            <w:tcW w:w="1660" w:type="dxa"/>
            <w:shd w:val="clear" w:color="auto" w:fill="auto"/>
          </w:tcPr>
          <w:p w:rsidR="00C21456" w:rsidRPr="00722280" w:rsidRDefault="00C21456" w:rsidP="00847577">
            <w:pPr>
              <w:jc w:val="right"/>
              <w:rPr>
                <w:bCs/>
                <w:iCs/>
                <w:szCs w:val="24"/>
              </w:rPr>
            </w:pPr>
            <w:r w:rsidRPr="00722280">
              <w:rPr>
                <w:bCs/>
                <w:iCs/>
                <w:szCs w:val="24"/>
              </w:rPr>
              <w:t>1,50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lastRenderedPageBreak/>
              <w:t>Другие вопросы в области социальной политики</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1,40</w:t>
            </w:r>
          </w:p>
        </w:tc>
        <w:tc>
          <w:tcPr>
            <w:tcW w:w="1660" w:type="dxa"/>
            <w:shd w:val="clear" w:color="auto" w:fill="auto"/>
          </w:tcPr>
          <w:p w:rsidR="00C21456" w:rsidRPr="00722280" w:rsidRDefault="00C21456" w:rsidP="00847577">
            <w:pPr>
              <w:jc w:val="right"/>
              <w:rPr>
                <w:bCs/>
                <w:iCs/>
                <w:szCs w:val="24"/>
              </w:rPr>
            </w:pPr>
            <w:r w:rsidRPr="00722280">
              <w:rPr>
                <w:bCs/>
                <w:iCs/>
                <w:szCs w:val="24"/>
              </w:rPr>
              <w:t>1,40</w:t>
            </w:r>
          </w:p>
        </w:tc>
        <w:tc>
          <w:tcPr>
            <w:tcW w:w="1660" w:type="dxa"/>
            <w:shd w:val="clear" w:color="auto" w:fill="auto"/>
          </w:tcPr>
          <w:p w:rsidR="00C21456" w:rsidRPr="00722280" w:rsidRDefault="00C21456" w:rsidP="00847577">
            <w:pPr>
              <w:jc w:val="right"/>
              <w:rPr>
                <w:bCs/>
                <w:iCs/>
                <w:szCs w:val="24"/>
              </w:rPr>
            </w:pPr>
            <w:r w:rsidRPr="00722280">
              <w:rPr>
                <w:bCs/>
                <w:iCs/>
                <w:szCs w:val="24"/>
              </w:rPr>
              <w:t>1,50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9 430,00</w:t>
            </w:r>
          </w:p>
        </w:tc>
        <w:tc>
          <w:tcPr>
            <w:tcW w:w="1660" w:type="dxa"/>
            <w:shd w:val="clear" w:color="auto" w:fill="auto"/>
          </w:tcPr>
          <w:p w:rsidR="00C21456" w:rsidRPr="00722280" w:rsidRDefault="00C21456" w:rsidP="00847577">
            <w:pPr>
              <w:jc w:val="right"/>
              <w:rPr>
                <w:bCs/>
                <w:iCs/>
                <w:szCs w:val="24"/>
              </w:rPr>
            </w:pPr>
            <w:r w:rsidRPr="00722280">
              <w:rPr>
                <w:bCs/>
                <w:iCs/>
                <w:szCs w:val="24"/>
              </w:rPr>
              <w:t>8 848,80</w:t>
            </w:r>
          </w:p>
        </w:tc>
        <w:tc>
          <w:tcPr>
            <w:tcW w:w="1660" w:type="dxa"/>
            <w:shd w:val="clear" w:color="auto" w:fill="auto"/>
          </w:tcPr>
          <w:p w:rsidR="00C21456" w:rsidRPr="00722280" w:rsidRDefault="00C21456" w:rsidP="00847577">
            <w:pPr>
              <w:jc w:val="right"/>
              <w:rPr>
                <w:bCs/>
                <w:iCs/>
                <w:szCs w:val="24"/>
              </w:rPr>
            </w:pPr>
            <w:r w:rsidRPr="00722280">
              <w:rPr>
                <w:bCs/>
                <w:iCs/>
                <w:szCs w:val="24"/>
              </w:rPr>
              <w:t>9 109,70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Публичные нормативные социальные выплаты гражданам</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6 930,00</w:t>
            </w:r>
          </w:p>
        </w:tc>
        <w:tc>
          <w:tcPr>
            <w:tcW w:w="1660" w:type="dxa"/>
            <w:shd w:val="clear" w:color="auto" w:fill="auto"/>
          </w:tcPr>
          <w:p w:rsidR="00C21456" w:rsidRPr="00722280" w:rsidRDefault="00C21456" w:rsidP="00847577">
            <w:pPr>
              <w:jc w:val="right"/>
              <w:rPr>
                <w:bCs/>
                <w:iCs/>
                <w:szCs w:val="24"/>
              </w:rPr>
            </w:pPr>
            <w:r w:rsidRPr="00722280">
              <w:rPr>
                <w:bCs/>
                <w:iCs/>
                <w:szCs w:val="24"/>
              </w:rPr>
              <w:t>6 423,00</w:t>
            </w:r>
          </w:p>
        </w:tc>
        <w:tc>
          <w:tcPr>
            <w:tcW w:w="1660" w:type="dxa"/>
            <w:shd w:val="clear" w:color="auto" w:fill="auto"/>
          </w:tcPr>
          <w:p w:rsidR="00C21456" w:rsidRPr="00722280" w:rsidRDefault="00C21456" w:rsidP="00847577">
            <w:pPr>
              <w:jc w:val="right"/>
              <w:rPr>
                <w:bCs/>
                <w:iCs/>
                <w:szCs w:val="24"/>
              </w:rPr>
            </w:pPr>
            <w:r w:rsidRPr="00722280">
              <w:rPr>
                <w:bCs/>
                <w:iCs/>
                <w:szCs w:val="24"/>
              </w:rPr>
              <w:t>6 679,00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6 930,00</w:t>
            </w:r>
          </w:p>
        </w:tc>
        <w:tc>
          <w:tcPr>
            <w:tcW w:w="1660" w:type="dxa"/>
            <w:shd w:val="clear" w:color="auto" w:fill="auto"/>
          </w:tcPr>
          <w:p w:rsidR="00C21456" w:rsidRPr="00722280" w:rsidRDefault="00C21456" w:rsidP="00847577">
            <w:pPr>
              <w:jc w:val="right"/>
              <w:rPr>
                <w:bCs/>
                <w:iCs/>
                <w:szCs w:val="24"/>
              </w:rPr>
            </w:pPr>
            <w:r w:rsidRPr="00722280">
              <w:rPr>
                <w:bCs/>
                <w:iCs/>
                <w:szCs w:val="24"/>
              </w:rPr>
              <w:t>6 423,00</w:t>
            </w:r>
          </w:p>
        </w:tc>
        <w:tc>
          <w:tcPr>
            <w:tcW w:w="1660" w:type="dxa"/>
            <w:shd w:val="clear" w:color="auto" w:fill="auto"/>
          </w:tcPr>
          <w:p w:rsidR="00C21456" w:rsidRPr="00722280" w:rsidRDefault="00C21456" w:rsidP="00847577">
            <w:pPr>
              <w:jc w:val="right"/>
              <w:rPr>
                <w:bCs/>
                <w:iCs/>
                <w:szCs w:val="24"/>
              </w:rPr>
            </w:pPr>
            <w:r w:rsidRPr="00722280">
              <w:rPr>
                <w:bCs/>
                <w:iCs/>
                <w:szCs w:val="24"/>
              </w:rPr>
              <w:t>6 679,00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Охрана семьи и детства</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310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6 930,00</w:t>
            </w:r>
          </w:p>
        </w:tc>
        <w:tc>
          <w:tcPr>
            <w:tcW w:w="1660" w:type="dxa"/>
            <w:shd w:val="clear" w:color="auto" w:fill="auto"/>
          </w:tcPr>
          <w:p w:rsidR="00C21456" w:rsidRPr="00722280" w:rsidRDefault="00C21456" w:rsidP="00847577">
            <w:pPr>
              <w:jc w:val="right"/>
              <w:rPr>
                <w:bCs/>
                <w:iCs/>
                <w:szCs w:val="24"/>
              </w:rPr>
            </w:pPr>
            <w:r w:rsidRPr="00722280">
              <w:rPr>
                <w:bCs/>
                <w:iCs/>
                <w:szCs w:val="24"/>
              </w:rPr>
              <w:t>6 423,00</w:t>
            </w:r>
          </w:p>
        </w:tc>
        <w:tc>
          <w:tcPr>
            <w:tcW w:w="1660" w:type="dxa"/>
            <w:shd w:val="clear" w:color="auto" w:fill="auto"/>
          </w:tcPr>
          <w:p w:rsidR="00C21456" w:rsidRPr="00722280" w:rsidRDefault="00C21456" w:rsidP="00847577">
            <w:pPr>
              <w:jc w:val="right"/>
              <w:rPr>
                <w:bCs/>
                <w:iCs/>
                <w:szCs w:val="24"/>
              </w:rPr>
            </w:pPr>
            <w:r w:rsidRPr="00722280">
              <w:rPr>
                <w:bCs/>
                <w:iCs/>
                <w:szCs w:val="24"/>
              </w:rPr>
              <w:t>6 679,00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2 500,00</w:t>
            </w:r>
          </w:p>
        </w:tc>
        <w:tc>
          <w:tcPr>
            <w:tcW w:w="1660" w:type="dxa"/>
            <w:shd w:val="clear" w:color="auto" w:fill="auto"/>
          </w:tcPr>
          <w:p w:rsidR="00C21456" w:rsidRPr="00722280" w:rsidRDefault="00C21456" w:rsidP="00847577">
            <w:pPr>
              <w:jc w:val="right"/>
              <w:rPr>
                <w:bCs/>
                <w:iCs/>
                <w:szCs w:val="24"/>
              </w:rPr>
            </w:pPr>
            <w:r w:rsidRPr="00722280">
              <w:rPr>
                <w:bCs/>
                <w:iCs/>
                <w:szCs w:val="24"/>
              </w:rPr>
              <w:t>2 425,80</w:t>
            </w:r>
          </w:p>
        </w:tc>
        <w:tc>
          <w:tcPr>
            <w:tcW w:w="1660" w:type="dxa"/>
            <w:shd w:val="clear" w:color="auto" w:fill="auto"/>
          </w:tcPr>
          <w:p w:rsidR="00C21456" w:rsidRPr="00722280" w:rsidRDefault="00C21456" w:rsidP="00847577">
            <w:pPr>
              <w:jc w:val="right"/>
              <w:rPr>
                <w:bCs/>
                <w:iCs/>
                <w:szCs w:val="24"/>
              </w:rPr>
            </w:pPr>
            <w:r w:rsidRPr="00722280">
              <w:rPr>
                <w:bCs/>
                <w:iCs/>
                <w:szCs w:val="24"/>
              </w:rPr>
              <w:t>2 430,70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2 500,00</w:t>
            </w:r>
          </w:p>
        </w:tc>
        <w:tc>
          <w:tcPr>
            <w:tcW w:w="1660" w:type="dxa"/>
            <w:shd w:val="clear" w:color="auto" w:fill="auto"/>
          </w:tcPr>
          <w:p w:rsidR="00C21456" w:rsidRPr="00722280" w:rsidRDefault="00C21456" w:rsidP="00847577">
            <w:pPr>
              <w:jc w:val="right"/>
              <w:rPr>
                <w:bCs/>
                <w:iCs/>
                <w:szCs w:val="24"/>
              </w:rPr>
            </w:pPr>
            <w:r w:rsidRPr="00722280">
              <w:rPr>
                <w:bCs/>
                <w:iCs/>
                <w:szCs w:val="24"/>
              </w:rPr>
              <w:t>2 425,80</w:t>
            </w:r>
          </w:p>
        </w:tc>
        <w:tc>
          <w:tcPr>
            <w:tcW w:w="1660" w:type="dxa"/>
            <w:shd w:val="clear" w:color="auto" w:fill="auto"/>
          </w:tcPr>
          <w:p w:rsidR="00C21456" w:rsidRPr="00722280" w:rsidRDefault="00C21456" w:rsidP="00847577">
            <w:pPr>
              <w:jc w:val="right"/>
              <w:rPr>
                <w:bCs/>
                <w:iCs/>
                <w:szCs w:val="24"/>
              </w:rPr>
            </w:pPr>
            <w:r w:rsidRPr="00722280">
              <w:rPr>
                <w:bCs/>
                <w:iCs/>
                <w:szCs w:val="24"/>
              </w:rPr>
              <w:t>2 430,70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Охрана семьи и детства</w:t>
            </w:r>
          </w:p>
        </w:tc>
        <w:tc>
          <w:tcPr>
            <w:tcW w:w="2180" w:type="dxa"/>
            <w:shd w:val="clear" w:color="auto" w:fill="auto"/>
          </w:tcPr>
          <w:p w:rsidR="00C21456" w:rsidRPr="00722280" w:rsidRDefault="00C21456" w:rsidP="00847577">
            <w:pPr>
              <w:jc w:val="center"/>
              <w:rPr>
                <w:bCs/>
                <w:iCs/>
                <w:szCs w:val="24"/>
              </w:rPr>
            </w:pPr>
            <w:r w:rsidRPr="00722280">
              <w:rPr>
                <w:bCs/>
                <w:iCs/>
                <w:szCs w:val="24"/>
              </w:rPr>
              <w:t>1010477100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2 500,00</w:t>
            </w:r>
          </w:p>
        </w:tc>
        <w:tc>
          <w:tcPr>
            <w:tcW w:w="1660" w:type="dxa"/>
            <w:shd w:val="clear" w:color="auto" w:fill="auto"/>
          </w:tcPr>
          <w:p w:rsidR="00C21456" w:rsidRPr="00722280" w:rsidRDefault="00C21456" w:rsidP="00847577">
            <w:pPr>
              <w:jc w:val="right"/>
              <w:rPr>
                <w:bCs/>
                <w:iCs/>
                <w:szCs w:val="24"/>
              </w:rPr>
            </w:pPr>
            <w:r w:rsidRPr="00722280">
              <w:rPr>
                <w:bCs/>
                <w:iCs/>
                <w:szCs w:val="24"/>
              </w:rPr>
              <w:t>2 425,80</w:t>
            </w:r>
          </w:p>
        </w:tc>
        <w:tc>
          <w:tcPr>
            <w:tcW w:w="1660" w:type="dxa"/>
            <w:shd w:val="clear" w:color="auto" w:fill="auto"/>
          </w:tcPr>
          <w:p w:rsidR="00C21456" w:rsidRPr="00722280" w:rsidRDefault="00C21456" w:rsidP="00847577">
            <w:pPr>
              <w:jc w:val="right"/>
              <w:rPr>
                <w:bCs/>
                <w:iCs/>
                <w:szCs w:val="24"/>
              </w:rPr>
            </w:pPr>
            <w:r w:rsidRPr="00722280">
              <w:rPr>
                <w:bCs/>
                <w:iCs/>
                <w:szCs w:val="24"/>
              </w:rPr>
              <w:t>2 430,70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1020000000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2 180,90</w:t>
            </w:r>
          </w:p>
        </w:tc>
        <w:tc>
          <w:tcPr>
            <w:tcW w:w="1660" w:type="dxa"/>
            <w:shd w:val="clear" w:color="auto" w:fill="auto"/>
          </w:tcPr>
          <w:p w:rsidR="00C21456" w:rsidRPr="00722280" w:rsidRDefault="00C21456" w:rsidP="00847577">
            <w:pPr>
              <w:jc w:val="right"/>
              <w:rPr>
                <w:bCs/>
                <w:iCs/>
                <w:szCs w:val="24"/>
              </w:rPr>
            </w:pPr>
            <w:r w:rsidRPr="00722280">
              <w:rPr>
                <w:bCs/>
                <w:iCs/>
                <w:szCs w:val="24"/>
              </w:rPr>
              <w:t>2 135,50</w:t>
            </w:r>
          </w:p>
        </w:tc>
        <w:tc>
          <w:tcPr>
            <w:tcW w:w="1660" w:type="dxa"/>
            <w:shd w:val="clear" w:color="auto" w:fill="auto"/>
          </w:tcPr>
          <w:p w:rsidR="00C21456" w:rsidRPr="00722280" w:rsidRDefault="00C21456" w:rsidP="00847577">
            <w:pPr>
              <w:jc w:val="right"/>
              <w:rPr>
                <w:bCs/>
                <w:iCs/>
                <w:szCs w:val="24"/>
              </w:rPr>
            </w:pPr>
            <w:r w:rsidRPr="00722280">
              <w:rPr>
                <w:bCs/>
                <w:iCs/>
                <w:szCs w:val="24"/>
              </w:rPr>
              <w:t>2 135,50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1020100000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2 180,90</w:t>
            </w:r>
          </w:p>
        </w:tc>
        <w:tc>
          <w:tcPr>
            <w:tcW w:w="1660" w:type="dxa"/>
            <w:shd w:val="clear" w:color="auto" w:fill="auto"/>
          </w:tcPr>
          <w:p w:rsidR="00C21456" w:rsidRPr="00722280" w:rsidRDefault="00C21456" w:rsidP="00847577">
            <w:pPr>
              <w:jc w:val="right"/>
              <w:rPr>
                <w:bCs/>
                <w:iCs/>
                <w:szCs w:val="24"/>
              </w:rPr>
            </w:pPr>
            <w:r w:rsidRPr="00722280">
              <w:rPr>
                <w:bCs/>
                <w:iCs/>
                <w:szCs w:val="24"/>
              </w:rPr>
              <w:t>2 135,50</w:t>
            </w:r>
          </w:p>
        </w:tc>
        <w:tc>
          <w:tcPr>
            <w:tcW w:w="1660" w:type="dxa"/>
            <w:shd w:val="clear" w:color="auto" w:fill="auto"/>
          </w:tcPr>
          <w:p w:rsidR="00C21456" w:rsidRPr="00722280" w:rsidRDefault="00C21456" w:rsidP="00847577">
            <w:pPr>
              <w:jc w:val="right"/>
              <w:rPr>
                <w:bCs/>
                <w:iCs/>
                <w:szCs w:val="24"/>
              </w:rPr>
            </w:pPr>
            <w:r w:rsidRPr="00722280">
              <w:rPr>
                <w:bCs/>
                <w:iCs/>
                <w:szCs w:val="24"/>
              </w:rPr>
              <w:t>2 135,50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Организация трудоустройства несовершеннолетних детей в свободное от учебы время</w:t>
            </w:r>
          </w:p>
        </w:tc>
        <w:tc>
          <w:tcPr>
            <w:tcW w:w="2180" w:type="dxa"/>
            <w:shd w:val="clear" w:color="auto" w:fill="auto"/>
          </w:tcPr>
          <w:p w:rsidR="00C21456" w:rsidRPr="00722280" w:rsidRDefault="00C21456" w:rsidP="00847577">
            <w:pPr>
              <w:jc w:val="center"/>
              <w:rPr>
                <w:bCs/>
                <w:iCs/>
                <w:szCs w:val="24"/>
              </w:rPr>
            </w:pPr>
            <w:r w:rsidRPr="00722280">
              <w:rPr>
                <w:bCs/>
                <w:iCs/>
                <w:szCs w:val="24"/>
              </w:rPr>
              <w:t>1020122240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1020122240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1020122240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1020122240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Молодежная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1020122240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c>
          <w:tcPr>
            <w:tcW w:w="1660" w:type="dxa"/>
            <w:shd w:val="clear" w:color="auto" w:fill="auto"/>
          </w:tcPr>
          <w:p w:rsidR="00C21456" w:rsidRPr="00722280" w:rsidRDefault="00C21456" w:rsidP="00847577">
            <w:pPr>
              <w:jc w:val="right"/>
              <w:rPr>
                <w:bCs/>
                <w:iCs/>
                <w:szCs w:val="24"/>
              </w:rPr>
            </w:pPr>
            <w:r w:rsidRPr="00722280">
              <w:rPr>
                <w:bCs/>
                <w:iCs/>
                <w:szCs w:val="24"/>
              </w:rPr>
              <w:t>65,00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c>
          <w:tcPr>
            <w:tcW w:w="1660" w:type="dxa"/>
            <w:shd w:val="clear" w:color="auto" w:fill="auto"/>
          </w:tcPr>
          <w:p w:rsidR="00C21456" w:rsidRPr="00722280" w:rsidRDefault="00C21456" w:rsidP="00847577">
            <w:pPr>
              <w:jc w:val="right"/>
              <w:rPr>
                <w:bCs/>
                <w:iCs/>
                <w:szCs w:val="24"/>
              </w:rPr>
            </w:pPr>
            <w:r w:rsidRPr="00722280">
              <w:rPr>
                <w:bCs/>
                <w:iCs/>
                <w:szCs w:val="24"/>
              </w:rPr>
              <w:t>21,50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Организация отдыха детей в загородных стационарных детских оздоровительных лагерях в каникулярное время</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1020174341</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1020174341</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1020174341</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Молодежная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1020174341</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c>
          <w:tcPr>
            <w:tcW w:w="1660" w:type="dxa"/>
            <w:shd w:val="clear" w:color="auto" w:fill="auto"/>
          </w:tcPr>
          <w:p w:rsidR="00C21456" w:rsidRPr="00722280" w:rsidRDefault="00C21456" w:rsidP="00847577">
            <w:pPr>
              <w:jc w:val="right"/>
              <w:rPr>
                <w:bCs/>
                <w:iCs/>
                <w:szCs w:val="24"/>
              </w:rPr>
            </w:pPr>
            <w:r w:rsidRPr="00722280">
              <w:rPr>
                <w:bCs/>
                <w:iCs/>
                <w:szCs w:val="24"/>
              </w:rPr>
              <w:t>79,52</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Организация отдыха детей в оздоровительных лагерях с дневным пребыванием в каникулярное время</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1020174342</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1 317,88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1020174342</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1 317,88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1 317,88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1 317,88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Молодежная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1020174342</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660" w:type="dxa"/>
            <w:shd w:val="clear" w:color="auto" w:fill="auto"/>
          </w:tcPr>
          <w:p w:rsidR="00C21456" w:rsidRPr="00722280" w:rsidRDefault="00C21456" w:rsidP="00847577">
            <w:pPr>
              <w:jc w:val="right"/>
              <w:rPr>
                <w:bCs/>
                <w:iCs/>
                <w:szCs w:val="24"/>
              </w:rPr>
            </w:pPr>
            <w:r w:rsidRPr="00722280">
              <w:rPr>
                <w:bCs/>
                <w:iCs/>
                <w:szCs w:val="24"/>
              </w:rPr>
              <w:t>1 317,88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c>
          <w:tcPr>
            <w:tcW w:w="1660" w:type="dxa"/>
            <w:shd w:val="clear" w:color="auto" w:fill="auto"/>
          </w:tcPr>
          <w:p w:rsidR="00C21456" w:rsidRPr="00722280" w:rsidRDefault="00C21456" w:rsidP="00847577">
            <w:pPr>
              <w:jc w:val="right"/>
              <w:rPr>
                <w:bCs/>
                <w:iCs/>
                <w:szCs w:val="24"/>
              </w:rPr>
            </w:pPr>
            <w:r w:rsidRPr="00722280">
              <w:rPr>
                <w:bCs/>
                <w:iCs/>
                <w:szCs w:val="24"/>
              </w:rPr>
              <w:t>1 272,48</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1020174343</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1020174343</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1020174343</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1020174343</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Молодежная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1020174343</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c>
          <w:tcPr>
            <w:tcW w:w="1660" w:type="dxa"/>
            <w:shd w:val="clear" w:color="auto" w:fill="auto"/>
          </w:tcPr>
          <w:p w:rsidR="00C21456" w:rsidRPr="00722280" w:rsidRDefault="00C21456" w:rsidP="00847577">
            <w:pPr>
              <w:jc w:val="right"/>
              <w:rPr>
                <w:bCs/>
                <w:iCs/>
                <w:szCs w:val="24"/>
              </w:rPr>
            </w:pPr>
            <w:r w:rsidRPr="00722280">
              <w:rPr>
                <w:bCs/>
                <w:iCs/>
                <w:szCs w:val="24"/>
              </w:rPr>
              <w:t>697,00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1030000000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24 762,69</w:t>
            </w:r>
          </w:p>
        </w:tc>
        <w:tc>
          <w:tcPr>
            <w:tcW w:w="1660" w:type="dxa"/>
            <w:shd w:val="clear" w:color="auto" w:fill="auto"/>
          </w:tcPr>
          <w:p w:rsidR="00C21456" w:rsidRPr="00722280" w:rsidRDefault="00C21456" w:rsidP="00847577">
            <w:pPr>
              <w:jc w:val="right"/>
              <w:rPr>
                <w:bCs/>
                <w:iCs/>
                <w:szCs w:val="24"/>
              </w:rPr>
            </w:pPr>
            <w:r w:rsidRPr="00722280">
              <w:rPr>
                <w:bCs/>
                <w:iCs/>
                <w:szCs w:val="24"/>
              </w:rPr>
              <w:t>21 851,72</w:t>
            </w:r>
          </w:p>
        </w:tc>
        <w:tc>
          <w:tcPr>
            <w:tcW w:w="1660" w:type="dxa"/>
            <w:shd w:val="clear" w:color="auto" w:fill="auto"/>
          </w:tcPr>
          <w:p w:rsidR="00C21456" w:rsidRPr="00722280" w:rsidRDefault="00C21456" w:rsidP="00847577">
            <w:pPr>
              <w:jc w:val="right"/>
              <w:rPr>
                <w:bCs/>
                <w:iCs/>
                <w:szCs w:val="24"/>
              </w:rPr>
            </w:pPr>
            <w:r w:rsidRPr="00722280">
              <w:rPr>
                <w:bCs/>
                <w:iCs/>
                <w:szCs w:val="24"/>
              </w:rPr>
              <w:t>22 782,22</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Основное мероприятие «Обеспечение реализации мероприятий муниципальной программы»</w:t>
            </w:r>
          </w:p>
        </w:tc>
        <w:tc>
          <w:tcPr>
            <w:tcW w:w="2180" w:type="dxa"/>
            <w:shd w:val="clear" w:color="auto" w:fill="auto"/>
          </w:tcPr>
          <w:p w:rsidR="00C21456" w:rsidRPr="00722280" w:rsidRDefault="00C21456" w:rsidP="00847577">
            <w:pPr>
              <w:jc w:val="center"/>
              <w:rPr>
                <w:bCs/>
                <w:iCs/>
                <w:szCs w:val="24"/>
              </w:rPr>
            </w:pPr>
            <w:r w:rsidRPr="00722280">
              <w:rPr>
                <w:bCs/>
                <w:iCs/>
                <w:szCs w:val="24"/>
              </w:rPr>
              <w:t>1030100000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24 762,69</w:t>
            </w:r>
          </w:p>
        </w:tc>
        <w:tc>
          <w:tcPr>
            <w:tcW w:w="1660" w:type="dxa"/>
            <w:shd w:val="clear" w:color="auto" w:fill="auto"/>
          </w:tcPr>
          <w:p w:rsidR="00C21456" w:rsidRPr="00722280" w:rsidRDefault="00C21456" w:rsidP="00847577">
            <w:pPr>
              <w:jc w:val="right"/>
              <w:rPr>
                <w:bCs/>
                <w:iCs/>
                <w:szCs w:val="24"/>
              </w:rPr>
            </w:pPr>
            <w:r w:rsidRPr="00722280">
              <w:rPr>
                <w:bCs/>
                <w:iCs/>
                <w:szCs w:val="24"/>
              </w:rPr>
              <w:t>21 851,72</w:t>
            </w:r>
          </w:p>
        </w:tc>
        <w:tc>
          <w:tcPr>
            <w:tcW w:w="1660" w:type="dxa"/>
            <w:shd w:val="clear" w:color="auto" w:fill="auto"/>
          </w:tcPr>
          <w:p w:rsidR="00C21456" w:rsidRPr="00722280" w:rsidRDefault="00C21456" w:rsidP="00847577">
            <w:pPr>
              <w:jc w:val="right"/>
              <w:rPr>
                <w:bCs/>
                <w:iCs/>
                <w:szCs w:val="24"/>
              </w:rPr>
            </w:pPr>
            <w:r w:rsidRPr="00722280">
              <w:rPr>
                <w:bCs/>
                <w:iCs/>
                <w:szCs w:val="24"/>
              </w:rPr>
              <w:t>22 782,22</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по оплате труда работников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1030102100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2 735,31</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1030102100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2 735,31</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1030102100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2 735,31</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2 735,31</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2 735,31</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c>
          <w:tcPr>
            <w:tcW w:w="1660" w:type="dxa"/>
            <w:shd w:val="clear" w:color="auto" w:fill="auto"/>
          </w:tcPr>
          <w:p w:rsidR="00C21456" w:rsidRPr="00722280" w:rsidRDefault="00C21456" w:rsidP="00847577">
            <w:pPr>
              <w:jc w:val="right"/>
              <w:rPr>
                <w:bCs/>
                <w:iCs/>
                <w:szCs w:val="24"/>
              </w:rPr>
            </w:pPr>
            <w:r w:rsidRPr="00722280">
              <w:rPr>
                <w:bCs/>
                <w:iCs/>
                <w:szCs w:val="24"/>
              </w:rPr>
              <w:t>2 691,20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функций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1030102200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355,75</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355,75</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355,75</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355,75</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355,75</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c>
          <w:tcPr>
            <w:tcW w:w="1660" w:type="dxa"/>
            <w:shd w:val="clear" w:color="auto" w:fill="auto"/>
          </w:tcPr>
          <w:p w:rsidR="00C21456" w:rsidRPr="00722280" w:rsidRDefault="00C21456" w:rsidP="00847577">
            <w:pPr>
              <w:jc w:val="right"/>
              <w:rPr>
                <w:bCs/>
                <w:iCs/>
                <w:szCs w:val="24"/>
              </w:rPr>
            </w:pPr>
            <w:r w:rsidRPr="00722280">
              <w:rPr>
                <w:bCs/>
                <w:iCs/>
                <w:szCs w:val="24"/>
              </w:rPr>
              <w:t>290,00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МКУ "ЦПОО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13 278,53</w:t>
            </w:r>
          </w:p>
        </w:tc>
        <w:tc>
          <w:tcPr>
            <w:tcW w:w="1660" w:type="dxa"/>
            <w:shd w:val="clear" w:color="auto" w:fill="auto"/>
          </w:tcPr>
          <w:p w:rsidR="00C21456" w:rsidRPr="00722280" w:rsidRDefault="00C21456" w:rsidP="00847577">
            <w:pPr>
              <w:jc w:val="right"/>
              <w:rPr>
                <w:bCs/>
                <w:iCs/>
                <w:szCs w:val="24"/>
              </w:rPr>
            </w:pPr>
            <w:r w:rsidRPr="00722280">
              <w:rPr>
                <w:bCs/>
                <w:iCs/>
                <w:szCs w:val="24"/>
              </w:rPr>
              <w:t>10 882,42</w:t>
            </w:r>
          </w:p>
        </w:tc>
        <w:tc>
          <w:tcPr>
            <w:tcW w:w="1660" w:type="dxa"/>
            <w:shd w:val="clear" w:color="auto" w:fill="auto"/>
          </w:tcPr>
          <w:p w:rsidR="00C21456" w:rsidRPr="00722280" w:rsidRDefault="00C21456" w:rsidP="00847577">
            <w:pPr>
              <w:jc w:val="right"/>
              <w:rPr>
                <w:bCs/>
                <w:iCs/>
                <w:szCs w:val="24"/>
              </w:rPr>
            </w:pPr>
            <w:r w:rsidRPr="00722280">
              <w:rPr>
                <w:bCs/>
                <w:iCs/>
                <w:szCs w:val="24"/>
              </w:rPr>
              <w:t>11 812,92</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12 969,28</w:t>
            </w:r>
          </w:p>
        </w:tc>
        <w:tc>
          <w:tcPr>
            <w:tcW w:w="1660" w:type="dxa"/>
            <w:shd w:val="clear" w:color="auto" w:fill="auto"/>
          </w:tcPr>
          <w:p w:rsidR="00C21456" w:rsidRPr="00722280" w:rsidRDefault="00C21456" w:rsidP="00847577">
            <w:pPr>
              <w:jc w:val="right"/>
              <w:rPr>
                <w:bCs/>
                <w:iCs/>
                <w:szCs w:val="24"/>
              </w:rPr>
            </w:pPr>
            <w:r w:rsidRPr="00722280">
              <w:rPr>
                <w:bCs/>
                <w:iCs/>
                <w:szCs w:val="24"/>
              </w:rPr>
              <w:t>10 370,42</w:t>
            </w:r>
          </w:p>
        </w:tc>
        <w:tc>
          <w:tcPr>
            <w:tcW w:w="1660" w:type="dxa"/>
            <w:shd w:val="clear" w:color="auto" w:fill="auto"/>
          </w:tcPr>
          <w:p w:rsidR="00C21456" w:rsidRPr="00722280" w:rsidRDefault="00C21456" w:rsidP="00847577">
            <w:pPr>
              <w:jc w:val="right"/>
              <w:rPr>
                <w:bCs/>
                <w:iCs/>
                <w:szCs w:val="24"/>
              </w:rPr>
            </w:pPr>
            <w:r w:rsidRPr="00722280">
              <w:rPr>
                <w:bCs/>
                <w:iCs/>
                <w:szCs w:val="24"/>
              </w:rPr>
              <w:t>11 300,92</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казенных учреждений</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12 969,28</w:t>
            </w:r>
          </w:p>
        </w:tc>
        <w:tc>
          <w:tcPr>
            <w:tcW w:w="1660" w:type="dxa"/>
            <w:shd w:val="clear" w:color="auto" w:fill="auto"/>
          </w:tcPr>
          <w:p w:rsidR="00C21456" w:rsidRPr="00722280" w:rsidRDefault="00C21456" w:rsidP="00847577">
            <w:pPr>
              <w:jc w:val="right"/>
              <w:rPr>
                <w:bCs/>
                <w:iCs/>
                <w:szCs w:val="24"/>
              </w:rPr>
            </w:pPr>
            <w:r w:rsidRPr="00722280">
              <w:rPr>
                <w:bCs/>
                <w:iCs/>
                <w:szCs w:val="24"/>
              </w:rPr>
              <w:t>10 370,42</w:t>
            </w:r>
          </w:p>
        </w:tc>
        <w:tc>
          <w:tcPr>
            <w:tcW w:w="1660" w:type="dxa"/>
            <w:shd w:val="clear" w:color="auto" w:fill="auto"/>
          </w:tcPr>
          <w:p w:rsidR="00C21456" w:rsidRPr="00722280" w:rsidRDefault="00C21456" w:rsidP="00847577">
            <w:pPr>
              <w:jc w:val="right"/>
              <w:rPr>
                <w:bCs/>
                <w:iCs/>
                <w:szCs w:val="24"/>
              </w:rPr>
            </w:pPr>
            <w:r w:rsidRPr="00722280">
              <w:rPr>
                <w:bCs/>
                <w:iCs/>
                <w:szCs w:val="24"/>
              </w:rPr>
              <w:t>11 300,92</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12 969,28</w:t>
            </w:r>
          </w:p>
        </w:tc>
        <w:tc>
          <w:tcPr>
            <w:tcW w:w="1660" w:type="dxa"/>
            <w:shd w:val="clear" w:color="auto" w:fill="auto"/>
          </w:tcPr>
          <w:p w:rsidR="00C21456" w:rsidRPr="00722280" w:rsidRDefault="00C21456" w:rsidP="00847577">
            <w:pPr>
              <w:jc w:val="right"/>
              <w:rPr>
                <w:bCs/>
                <w:iCs/>
                <w:szCs w:val="24"/>
              </w:rPr>
            </w:pPr>
            <w:r w:rsidRPr="00722280">
              <w:rPr>
                <w:bCs/>
                <w:iCs/>
                <w:szCs w:val="24"/>
              </w:rPr>
              <w:t>10 370,42</w:t>
            </w:r>
          </w:p>
        </w:tc>
        <w:tc>
          <w:tcPr>
            <w:tcW w:w="1660" w:type="dxa"/>
            <w:shd w:val="clear" w:color="auto" w:fill="auto"/>
          </w:tcPr>
          <w:p w:rsidR="00C21456" w:rsidRPr="00722280" w:rsidRDefault="00C21456" w:rsidP="00847577">
            <w:pPr>
              <w:jc w:val="right"/>
              <w:rPr>
                <w:bCs/>
                <w:iCs/>
                <w:szCs w:val="24"/>
              </w:rPr>
            </w:pPr>
            <w:r w:rsidRPr="00722280">
              <w:rPr>
                <w:bCs/>
                <w:iCs/>
                <w:szCs w:val="24"/>
              </w:rPr>
              <w:t>11 300,92</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12 969,28</w:t>
            </w:r>
          </w:p>
        </w:tc>
        <w:tc>
          <w:tcPr>
            <w:tcW w:w="1660" w:type="dxa"/>
            <w:shd w:val="clear" w:color="auto" w:fill="auto"/>
          </w:tcPr>
          <w:p w:rsidR="00C21456" w:rsidRPr="00722280" w:rsidRDefault="00C21456" w:rsidP="00847577">
            <w:pPr>
              <w:jc w:val="right"/>
              <w:rPr>
                <w:bCs/>
                <w:iCs/>
                <w:szCs w:val="24"/>
              </w:rPr>
            </w:pPr>
            <w:r w:rsidRPr="00722280">
              <w:rPr>
                <w:bCs/>
                <w:iCs/>
                <w:szCs w:val="24"/>
              </w:rPr>
              <w:t>10 370,42</w:t>
            </w:r>
          </w:p>
        </w:tc>
        <w:tc>
          <w:tcPr>
            <w:tcW w:w="1660" w:type="dxa"/>
            <w:shd w:val="clear" w:color="auto" w:fill="auto"/>
          </w:tcPr>
          <w:p w:rsidR="00C21456" w:rsidRPr="00722280" w:rsidRDefault="00C21456" w:rsidP="00847577">
            <w:pPr>
              <w:jc w:val="right"/>
              <w:rPr>
                <w:bCs/>
                <w:iCs/>
                <w:szCs w:val="24"/>
              </w:rPr>
            </w:pPr>
            <w:r w:rsidRPr="00722280">
              <w:rPr>
                <w:bCs/>
                <w:iCs/>
                <w:szCs w:val="24"/>
              </w:rPr>
              <w:t>11 300,92</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309,25</w:t>
            </w:r>
          </w:p>
        </w:tc>
        <w:tc>
          <w:tcPr>
            <w:tcW w:w="1660" w:type="dxa"/>
            <w:shd w:val="clear" w:color="auto" w:fill="auto"/>
          </w:tcPr>
          <w:p w:rsidR="00C21456" w:rsidRPr="00722280" w:rsidRDefault="00C21456" w:rsidP="00847577">
            <w:pPr>
              <w:jc w:val="right"/>
              <w:rPr>
                <w:bCs/>
                <w:iCs/>
                <w:szCs w:val="24"/>
              </w:rPr>
            </w:pPr>
            <w:r w:rsidRPr="00722280">
              <w:rPr>
                <w:bCs/>
                <w:iCs/>
                <w:szCs w:val="24"/>
              </w:rPr>
              <w:t>512,00</w:t>
            </w:r>
          </w:p>
        </w:tc>
        <w:tc>
          <w:tcPr>
            <w:tcW w:w="1660" w:type="dxa"/>
            <w:shd w:val="clear" w:color="auto" w:fill="auto"/>
          </w:tcPr>
          <w:p w:rsidR="00C21456" w:rsidRPr="00722280" w:rsidRDefault="00C21456" w:rsidP="00847577">
            <w:pPr>
              <w:jc w:val="right"/>
              <w:rPr>
                <w:bCs/>
                <w:iCs/>
                <w:szCs w:val="24"/>
              </w:rPr>
            </w:pPr>
            <w:r w:rsidRPr="00722280">
              <w:rPr>
                <w:bCs/>
                <w:iCs/>
                <w:szCs w:val="24"/>
              </w:rPr>
              <w:t>512,00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309,25</w:t>
            </w:r>
          </w:p>
        </w:tc>
        <w:tc>
          <w:tcPr>
            <w:tcW w:w="1660" w:type="dxa"/>
            <w:shd w:val="clear" w:color="auto" w:fill="auto"/>
          </w:tcPr>
          <w:p w:rsidR="00C21456" w:rsidRPr="00722280" w:rsidRDefault="00C21456" w:rsidP="00847577">
            <w:pPr>
              <w:jc w:val="right"/>
              <w:rPr>
                <w:bCs/>
                <w:iCs/>
                <w:szCs w:val="24"/>
              </w:rPr>
            </w:pPr>
            <w:r w:rsidRPr="00722280">
              <w:rPr>
                <w:bCs/>
                <w:iCs/>
                <w:szCs w:val="24"/>
              </w:rPr>
              <w:t>512,00</w:t>
            </w:r>
          </w:p>
        </w:tc>
        <w:tc>
          <w:tcPr>
            <w:tcW w:w="1660" w:type="dxa"/>
            <w:shd w:val="clear" w:color="auto" w:fill="auto"/>
          </w:tcPr>
          <w:p w:rsidR="00C21456" w:rsidRPr="00722280" w:rsidRDefault="00C21456" w:rsidP="00847577">
            <w:pPr>
              <w:jc w:val="right"/>
              <w:rPr>
                <w:bCs/>
                <w:iCs/>
                <w:szCs w:val="24"/>
              </w:rPr>
            </w:pPr>
            <w:r w:rsidRPr="00722280">
              <w:rPr>
                <w:bCs/>
                <w:iCs/>
                <w:szCs w:val="24"/>
              </w:rPr>
              <w:t>512,00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309,25</w:t>
            </w:r>
          </w:p>
        </w:tc>
        <w:tc>
          <w:tcPr>
            <w:tcW w:w="1660" w:type="dxa"/>
            <w:shd w:val="clear" w:color="auto" w:fill="auto"/>
          </w:tcPr>
          <w:p w:rsidR="00C21456" w:rsidRPr="00722280" w:rsidRDefault="00C21456" w:rsidP="00847577">
            <w:pPr>
              <w:jc w:val="right"/>
              <w:rPr>
                <w:bCs/>
                <w:iCs/>
                <w:szCs w:val="24"/>
              </w:rPr>
            </w:pPr>
            <w:r w:rsidRPr="00722280">
              <w:rPr>
                <w:bCs/>
                <w:iCs/>
                <w:szCs w:val="24"/>
              </w:rPr>
              <w:t>512,00</w:t>
            </w:r>
          </w:p>
        </w:tc>
        <w:tc>
          <w:tcPr>
            <w:tcW w:w="1660" w:type="dxa"/>
            <w:shd w:val="clear" w:color="auto" w:fill="auto"/>
          </w:tcPr>
          <w:p w:rsidR="00C21456" w:rsidRPr="00722280" w:rsidRDefault="00C21456" w:rsidP="00847577">
            <w:pPr>
              <w:jc w:val="right"/>
              <w:rPr>
                <w:bCs/>
                <w:iCs/>
                <w:szCs w:val="24"/>
              </w:rPr>
            </w:pPr>
            <w:r w:rsidRPr="00722280">
              <w:rPr>
                <w:bCs/>
                <w:iCs/>
                <w:szCs w:val="24"/>
              </w:rPr>
              <w:t>512,00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1030106400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309,25</w:t>
            </w:r>
          </w:p>
        </w:tc>
        <w:tc>
          <w:tcPr>
            <w:tcW w:w="1660" w:type="dxa"/>
            <w:shd w:val="clear" w:color="auto" w:fill="auto"/>
          </w:tcPr>
          <w:p w:rsidR="00C21456" w:rsidRPr="00722280" w:rsidRDefault="00C21456" w:rsidP="00847577">
            <w:pPr>
              <w:jc w:val="right"/>
              <w:rPr>
                <w:bCs/>
                <w:iCs/>
                <w:szCs w:val="24"/>
              </w:rPr>
            </w:pPr>
            <w:r w:rsidRPr="00722280">
              <w:rPr>
                <w:bCs/>
                <w:iCs/>
                <w:szCs w:val="24"/>
              </w:rPr>
              <w:t>512,00</w:t>
            </w:r>
          </w:p>
        </w:tc>
        <w:tc>
          <w:tcPr>
            <w:tcW w:w="1660" w:type="dxa"/>
            <w:shd w:val="clear" w:color="auto" w:fill="auto"/>
          </w:tcPr>
          <w:p w:rsidR="00C21456" w:rsidRPr="00722280" w:rsidRDefault="00C21456" w:rsidP="00847577">
            <w:pPr>
              <w:jc w:val="right"/>
              <w:rPr>
                <w:bCs/>
                <w:iCs/>
                <w:szCs w:val="24"/>
              </w:rPr>
            </w:pPr>
            <w:r w:rsidRPr="00722280">
              <w:rPr>
                <w:bCs/>
                <w:iCs/>
                <w:szCs w:val="24"/>
              </w:rPr>
              <w:t>512,00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Расходы на повышение оплаты труда работников бюджетной сферы в связи с увеличением минимального размера оплаыа труда</w:t>
            </w:r>
          </w:p>
        </w:tc>
        <w:tc>
          <w:tcPr>
            <w:tcW w:w="2180" w:type="dxa"/>
            <w:shd w:val="clear" w:color="auto" w:fill="auto"/>
          </w:tcPr>
          <w:p w:rsidR="00C21456" w:rsidRPr="00722280" w:rsidRDefault="00C21456" w:rsidP="00847577">
            <w:pPr>
              <w:jc w:val="center"/>
              <w:rPr>
                <w:bCs/>
                <w:iCs/>
                <w:szCs w:val="24"/>
              </w:rPr>
            </w:pPr>
            <w:r w:rsidRPr="00722280">
              <w:rPr>
                <w:bCs/>
                <w:iCs/>
                <w:szCs w:val="24"/>
              </w:rPr>
              <w:t>1030171053</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1030171053</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казенных учреждений</w:t>
            </w:r>
          </w:p>
        </w:tc>
        <w:tc>
          <w:tcPr>
            <w:tcW w:w="2180" w:type="dxa"/>
            <w:shd w:val="clear" w:color="auto" w:fill="auto"/>
          </w:tcPr>
          <w:p w:rsidR="00C21456" w:rsidRPr="00722280" w:rsidRDefault="00C21456" w:rsidP="00847577">
            <w:pPr>
              <w:jc w:val="center"/>
              <w:rPr>
                <w:bCs/>
                <w:iCs/>
                <w:szCs w:val="24"/>
              </w:rPr>
            </w:pPr>
            <w:r w:rsidRPr="00722280">
              <w:rPr>
                <w:bCs/>
                <w:iCs/>
                <w:szCs w:val="24"/>
              </w:rPr>
              <w:t>1030171053</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1030171053</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1030171053</w:t>
            </w:r>
          </w:p>
        </w:tc>
        <w:tc>
          <w:tcPr>
            <w:tcW w:w="1120" w:type="dxa"/>
            <w:shd w:val="clear" w:color="auto" w:fill="auto"/>
          </w:tcPr>
          <w:p w:rsidR="00C21456" w:rsidRPr="00722280" w:rsidRDefault="00C21456" w:rsidP="00847577">
            <w:pPr>
              <w:jc w:val="center"/>
              <w:rPr>
                <w:bCs/>
                <w:iCs/>
                <w:szCs w:val="24"/>
              </w:rPr>
            </w:pPr>
            <w:r w:rsidRPr="00722280">
              <w:rPr>
                <w:bCs/>
                <w:iCs/>
                <w:szCs w:val="24"/>
              </w:rPr>
              <w:t>110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c>
          <w:tcPr>
            <w:tcW w:w="1660" w:type="dxa"/>
            <w:shd w:val="clear" w:color="auto" w:fill="auto"/>
          </w:tcPr>
          <w:p w:rsidR="00C21456" w:rsidRPr="00722280" w:rsidRDefault="00C21456" w:rsidP="00847577">
            <w:pPr>
              <w:jc w:val="right"/>
              <w:rPr>
                <w:bCs/>
                <w:iCs/>
                <w:szCs w:val="24"/>
              </w:rPr>
            </w:pPr>
            <w:r w:rsidRPr="00722280">
              <w:rPr>
                <w:bCs/>
                <w:iCs/>
                <w:szCs w:val="24"/>
              </w:rPr>
              <w:t>4 088,00</w:t>
            </w:r>
          </w:p>
        </w:tc>
      </w:tr>
      <w:tr w:rsidR="00C21456" w:rsidRPr="00722280" w:rsidTr="00847577">
        <w:trPr>
          <w:trHeight w:val="1069"/>
        </w:trPr>
        <w:tc>
          <w:tcPr>
            <w:tcW w:w="4280" w:type="dxa"/>
            <w:shd w:val="clear" w:color="auto" w:fill="auto"/>
          </w:tcPr>
          <w:p w:rsidR="00C21456" w:rsidRPr="00722280" w:rsidRDefault="00C21456" w:rsidP="00847577">
            <w:pPr>
              <w:rPr>
                <w:bCs/>
                <w:iCs/>
                <w:szCs w:val="24"/>
              </w:rPr>
            </w:pPr>
            <w:r w:rsidRPr="00722280">
              <w:rPr>
                <w:bCs/>
                <w:iCs/>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w:t>
            </w:r>
            <w:r w:rsidRPr="00722280">
              <w:rPr>
                <w:bCs/>
                <w:iCs/>
                <w:szCs w:val="24"/>
              </w:rPr>
              <w:lastRenderedPageBreak/>
              <w:t>менее 10 лет</w:t>
            </w:r>
          </w:p>
        </w:tc>
        <w:tc>
          <w:tcPr>
            <w:tcW w:w="2180" w:type="dxa"/>
            <w:shd w:val="clear" w:color="auto" w:fill="auto"/>
          </w:tcPr>
          <w:p w:rsidR="00C21456" w:rsidRPr="00722280" w:rsidRDefault="00C21456" w:rsidP="00847577">
            <w:pPr>
              <w:jc w:val="center"/>
              <w:rPr>
                <w:bCs/>
                <w:iCs/>
                <w:szCs w:val="24"/>
              </w:rPr>
            </w:pPr>
            <w:r w:rsidRPr="00722280">
              <w:rPr>
                <w:bCs/>
                <w:iCs/>
                <w:szCs w:val="24"/>
              </w:rPr>
              <w:lastRenderedPageBreak/>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4 305,10</w:t>
            </w:r>
          </w:p>
        </w:tc>
        <w:tc>
          <w:tcPr>
            <w:tcW w:w="1660" w:type="dxa"/>
            <w:shd w:val="clear" w:color="auto" w:fill="auto"/>
          </w:tcPr>
          <w:p w:rsidR="00C21456" w:rsidRPr="00722280" w:rsidRDefault="00C21456" w:rsidP="00847577">
            <w:pPr>
              <w:jc w:val="right"/>
              <w:rPr>
                <w:bCs/>
                <w:iCs/>
                <w:szCs w:val="24"/>
              </w:rPr>
            </w:pPr>
            <w:r w:rsidRPr="00722280">
              <w:rPr>
                <w:bCs/>
                <w:iCs/>
                <w:szCs w:val="24"/>
              </w:rPr>
              <w:t>3 900,10</w:t>
            </w:r>
          </w:p>
        </w:tc>
        <w:tc>
          <w:tcPr>
            <w:tcW w:w="1660" w:type="dxa"/>
            <w:shd w:val="clear" w:color="auto" w:fill="auto"/>
          </w:tcPr>
          <w:p w:rsidR="00C21456" w:rsidRPr="00722280" w:rsidRDefault="00C21456" w:rsidP="00847577">
            <w:pPr>
              <w:jc w:val="right"/>
              <w:rPr>
                <w:bCs/>
                <w:iCs/>
                <w:szCs w:val="24"/>
              </w:rPr>
            </w:pPr>
            <w:r w:rsidRPr="00722280">
              <w:rPr>
                <w:bCs/>
                <w:iCs/>
                <w:szCs w:val="24"/>
              </w:rPr>
              <w:t>3 900,10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c>
          <w:tcPr>
            <w:tcW w:w="1660" w:type="dxa"/>
            <w:shd w:val="clear" w:color="auto" w:fill="auto"/>
          </w:tcPr>
          <w:p w:rsidR="00C21456" w:rsidRPr="00722280" w:rsidRDefault="00C21456" w:rsidP="00847577">
            <w:pPr>
              <w:jc w:val="right"/>
              <w:rPr>
                <w:bCs/>
                <w:iCs/>
                <w:szCs w:val="24"/>
              </w:rPr>
            </w:pPr>
            <w:r w:rsidRPr="00722280">
              <w:rPr>
                <w:bCs/>
                <w:iCs/>
                <w:szCs w:val="24"/>
              </w:rPr>
              <w:t>20,00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и иные выплаты населению</w:t>
            </w:r>
          </w:p>
        </w:tc>
        <w:tc>
          <w:tcPr>
            <w:tcW w:w="2180" w:type="dxa"/>
            <w:shd w:val="clear" w:color="auto" w:fill="auto"/>
          </w:tcPr>
          <w:p w:rsidR="00C21456" w:rsidRPr="00722280" w:rsidRDefault="00C21456" w:rsidP="00847577">
            <w:pPr>
              <w:jc w:val="center"/>
              <w:rPr>
                <w:bCs/>
                <w:iCs/>
                <w:szCs w:val="24"/>
              </w:rPr>
            </w:pPr>
            <w:r w:rsidRPr="00722280">
              <w:rPr>
                <w:bCs/>
                <w:iCs/>
                <w:szCs w:val="24"/>
              </w:rPr>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4 285,10</w:t>
            </w:r>
          </w:p>
        </w:tc>
        <w:tc>
          <w:tcPr>
            <w:tcW w:w="1660" w:type="dxa"/>
            <w:shd w:val="clear" w:color="auto" w:fill="auto"/>
          </w:tcPr>
          <w:p w:rsidR="00C21456" w:rsidRPr="00722280" w:rsidRDefault="00C21456" w:rsidP="00847577">
            <w:pPr>
              <w:jc w:val="right"/>
              <w:rPr>
                <w:bCs/>
                <w:iCs/>
                <w:szCs w:val="24"/>
              </w:rPr>
            </w:pPr>
            <w:r w:rsidRPr="00722280">
              <w:rPr>
                <w:bCs/>
                <w:iCs/>
                <w:szCs w:val="24"/>
              </w:rPr>
              <w:t>3 880,10</w:t>
            </w:r>
          </w:p>
        </w:tc>
        <w:tc>
          <w:tcPr>
            <w:tcW w:w="1660" w:type="dxa"/>
            <w:shd w:val="clear" w:color="auto" w:fill="auto"/>
          </w:tcPr>
          <w:p w:rsidR="00C21456" w:rsidRPr="00722280" w:rsidRDefault="00C21456" w:rsidP="00847577">
            <w:pPr>
              <w:jc w:val="right"/>
              <w:rPr>
                <w:bCs/>
                <w:iCs/>
                <w:szCs w:val="24"/>
              </w:rPr>
            </w:pPr>
            <w:r w:rsidRPr="00722280">
              <w:rPr>
                <w:bCs/>
                <w:iCs/>
                <w:szCs w:val="24"/>
              </w:rPr>
              <w:t>3 880,10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Социальные выплаты гражданам, кроме публичных нормативных социальных выплат</w:t>
            </w:r>
          </w:p>
        </w:tc>
        <w:tc>
          <w:tcPr>
            <w:tcW w:w="2180" w:type="dxa"/>
            <w:shd w:val="clear" w:color="auto" w:fill="auto"/>
          </w:tcPr>
          <w:p w:rsidR="00C21456" w:rsidRPr="00722280" w:rsidRDefault="00C21456" w:rsidP="00847577">
            <w:pPr>
              <w:jc w:val="center"/>
              <w:rPr>
                <w:bCs/>
                <w:iCs/>
                <w:szCs w:val="24"/>
              </w:rPr>
            </w:pPr>
            <w:r w:rsidRPr="00722280">
              <w:rPr>
                <w:bCs/>
                <w:iCs/>
                <w:szCs w:val="24"/>
              </w:rPr>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4 285,10</w:t>
            </w:r>
          </w:p>
        </w:tc>
        <w:tc>
          <w:tcPr>
            <w:tcW w:w="1660" w:type="dxa"/>
            <w:shd w:val="clear" w:color="auto" w:fill="auto"/>
          </w:tcPr>
          <w:p w:rsidR="00C21456" w:rsidRPr="00722280" w:rsidRDefault="00C21456" w:rsidP="00847577">
            <w:pPr>
              <w:jc w:val="right"/>
              <w:rPr>
                <w:bCs/>
                <w:iCs/>
                <w:szCs w:val="24"/>
              </w:rPr>
            </w:pPr>
            <w:r w:rsidRPr="00722280">
              <w:rPr>
                <w:bCs/>
                <w:iCs/>
                <w:szCs w:val="24"/>
              </w:rPr>
              <w:t>3 880,10</w:t>
            </w:r>
          </w:p>
        </w:tc>
        <w:tc>
          <w:tcPr>
            <w:tcW w:w="1660" w:type="dxa"/>
            <w:shd w:val="clear" w:color="auto" w:fill="auto"/>
          </w:tcPr>
          <w:p w:rsidR="00C21456" w:rsidRPr="00722280" w:rsidRDefault="00C21456" w:rsidP="00847577">
            <w:pPr>
              <w:jc w:val="right"/>
              <w:rPr>
                <w:bCs/>
                <w:iCs/>
                <w:szCs w:val="24"/>
              </w:rPr>
            </w:pPr>
            <w:r w:rsidRPr="00722280">
              <w:rPr>
                <w:bCs/>
                <w:iCs/>
                <w:szCs w:val="24"/>
              </w:rPr>
              <w:t>3 880,10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4 285,10</w:t>
            </w:r>
          </w:p>
        </w:tc>
        <w:tc>
          <w:tcPr>
            <w:tcW w:w="1660" w:type="dxa"/>
            <w:shd w:val="clear" w:color="auto" w:fill="auto"/>
          </w:tcPr>
          <w:p w:rsidR="00C21456" w:rsidRPr="00722280" w:rsidRDefault="00C21456" w:rsidP="00847577">
            <w:pPr>
              <w:jc w:val="right"/>
              <w:rPr>
                <w:bCs/>
                <w:iCs/>
                <w:szCs w:val="24"/>
              </w:rPr>
            </w:pPr>
            <w:r w:rsidRPr="00722280">
              <w:rPr>
                <w:bCs/>
                <w:iCs/>
                <w:szCs w:val="24"/>
              </w:rPr>
              <w:t>3 880,10</w:t>
            </w:r>
          </w:p>
        </w:tc>
        <w:tc>
          <w:tcPr>
            <w:tcW w:w="1660" w:type="dxa"/>
            <w:shd w:val="clear" w:color="auto" w:fill="auto"/>
          </w:tcPr>
          <w:p w:rsidR="00C21456" w:rsidRPr="00722280" w:rsidRDefault="00C21456" w:rsidP="00847577">
            <w:pPr>
              <w:jc w:val="right"/>
              <w:rPr>
                <w:bCs/>
                <w:iCs/>
                <w:szCs w:val="24"/>
              </w:rPr>
            </w:pPr>
            <w:r w:rsidRPr="00722280">
              <w:rPr>
                <w:bCs/>
                <w:iCs/>
                <w:szCs w:val="24"/>
              </w:rPr>
              <w:t>3 880,10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Социальное обеспечение населения</w:t>
            </w:r>
          </w:p>
        </w:tc>
        <w:tc>
          <w:tcPr>
            <w:tcW w:w="2180" w:type="dxa"/>
            <w:shd w:val="clear" w:color="auto" w:fill="auto"/>
          </w:tcPr>
          <w:p w:rsidR="00C21456" w:rsidRPr="00722280" w:rsidRDefault="00C21456" w:rsidP="00847577">
            <w:pPr>
              <w:jc w:val="center"/>
              <w:rPr>
                <w:bCs/>
                <w:iCs/>
                <w:szCs w:val="24"/>
              </w:rPr>
            </w:pPr>
            <w:r w:rsidRPr="00722280">
              <w:rPr>
                <w:bCs/>
                <w:iCs/>
                <w:szCs w:val="24"/>
              </w:rPr>
              <w:t>1030174240</w:t>
            </w:r>
          </w:p>
        </w:tc>
        <w:tc>
          <w:tcPr>
            <w:tcW w:w="1120" w:type="dxa"/>
            <w:shd w:val="clear" w:color="auto" w:fill="auto"/>
          </w:tcPr>
          <w:p w:rsidR="00C21456" w:rsidRPr="00722280" w:rsidRDefault="00C21456" w:rsidP="00847577">
            <w:pPr>
              <w:jc w:val="center"/>
              <w:rPr>
                <w:bCs/>
                <w:iCs/>
                <w:szCs w:val="24"/>
              </w:rPr>
            </w:pPr>
            <w:r w:rsidRPr="00722280">
              <w:rPr>
                <w:bCs/>
                <w:iCs/>
                <w:szCs w:val="24"/>
              </w:rPr>
              <w:t>320</w:t>
            </w:r>
          </w:p>
        </w:tc>
        <w:tc>
          <w:tcPr>
            <w:tcW w:w="1120" w:type="dxa"/>
            <w:shd w:val="clear" w:color="auto" w:fill="auto"/>
          </w:tcPr>
          <w:p w:rsidR="00C21456" w:rsidRPr="00722280" w:rsidRDefault="00C21456" w:rsidP="00847577">
            <w:pPr>
              <w:jc w:val="center"/>
              <w:rPr>
                <w:bCs/>
                <w:iCs/>
                <w:szCs w:val="24"/>
              </w:rPr>
            </w:pPr>
            <w:r w:rsidRPr="00722280">
              <w:rPr>
                <w:bCs/>
                <w:iCs/>
                <w:szCs w:val="24"/>
              </w:rPr>
              <w:t>10</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4 285,10</w:t>
            </w:r>
          </w:p>
        </w:tc>
        <w:tc>
          <w:tcPr>
            <w:tcW w:w="1660" w:type="dxa"/>
            <w:shd w:val="clear" w:color="auto" w:fill="auto"/>
          </w:tcPr>
          <w:p w:rsidR="00C21456" w:rsidRPr="00722280" w:rsidRDefault="00C21456" w:rsidP="00847577">
            <w:pPr>
              <w:jc w:val="right"/>
              <w:rPr>
                <w:bCs/>
                <w:iCs/>
                <w:szCs w:val="24"/>
              </w:rPr>
            </w:pPr>
            <w:r w:rsidRPr="00722280">
              <w:rPr>
                <w:bCs/>
                <w:iCs/>
                <w:szCs w:val="24"/>
              </w:rPr>
              <w:t>3 880,10</w:t>
            </w:r>
          </w:p>
        </w:tc>
        <w:tc>
          <w:tcPr>
            <w:tcW w:w="1660" w:type="dxa"/>
            <w:shd w:val="clear" w:color="auto" w:fill="auto"/>
          </w:tcPr>
          <w:p w:rsidR="00C21456" w:rsidRPr="00722280" w:rsidRDefault="00C21456" w:rsidP="00847577">
            <w:pPr>
              <w:jc w:val="right"/>
              <w:rPr>
                <w:bCs/>
                <w:iCs/>
                <w:szCs w:val="24"/>
              </w:rPr>
            </w:pPr>
            <w:r w:rsidRPr="00722280">
              <w:rPr>
                <w:bCs/>
                <w:iCs/>
                <w:szCs w:val="24"/>
              </w:rPr>
              <w:t>3 880,10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Кредиторская задолженность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10К0000000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15 347,67</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17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12 678,62</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10К0005110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12 678,62</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12 678,62</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12 678,62</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10К0005110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660" w:type="dxa"/>
            <w:shd w:val="clear" w:color="auto" w:fill="auto"/>
          </w:tcPr>
          <w:p w:rsidR="00C21456" w:rsidRPr="00722280" w:rsidRDefault="00C21456" w:rsidP="00847577">
            <w:pPr>
              <w:jc w:val="right"/>
              <w:rPr>
                <w:bCs/>
                <w:iCs/>
                <w:szCs w:val="24"/>
              </w:rPr>
            </w:pPr>
            <w:r w:rsidRPr="00722280">
              <w:rPr>
                <w:bCs/>
                <w:iCs/>
                <w:szCs w:val="24"/>
              </w:rPr>
              <w:t>12 678,62</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35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2 069,70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10К0005150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2 069,70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2 069,70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2 069,70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Дополнительное образование детей</w:t>
            </w:r>
          </w:p>
        </w:tc>
        <w:tc>
          <w:tcPr>
            <w:tcW w:w="2180" w:type="dxa"/>
            <w:shd w:val="clear" w:color="auto" w:fill="auto"/>
          </w:tcPr>
          <w:p w:rsidR="00C21456" w:rsidRPr="00722280" w:rsidRDefault="00C21456" w:rsidP="00847577">
            <w:pPr>
              <w:jc w:val="center"/>
              <w:rPr>
                <w:bCs/>
                <w:iCs/>
                <w:szCs w:val="24"/>
              </w:rPr>
            </w:pPr>
            <w:r w:rsidRPr="00722280">
              <w:rPr>
                <w:bCs/>
                <w:iCs/>
                <w:szCs w:val="24"/>
              </w:rPr>
              <w:t>10К0005150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2 069,70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2180" w:type="dxa"/>
            <w:shd w:val="clear" w:color="auto" w:fill="auto"/>
          </w:tcPr>
          <w:p w:rsidR="00C21456" w:rsidRPr="00722280" w:rsidRDefault="00C21456" w:rsidP="00847577">
            <w:pPr>
              <w:jc w:val="center"/>
              <w:rPr>
                <w:bCs/>
                <w:iCs/>
                <w:szCs w:val="24"/>
              </w:rPr>
            </w:pPr>
            <w:r w:rsidRPr="00722280">
              <w:rPr>
                <w:bCs/>
                <w:iCs/>
                <w:szCs w:val="24"/>
              </w:rPr>
              <w:t>10К0006150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597,40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Предоставление субсидий бюджетным, автономным учреждениям и иным некоммерческим организациям</w:t>
            </w:r>
          </w:p>
        </w:tc>
        <w:tc>
          <w:tcPr>
            <w:tcW w:w="2180" w:type="dxa"/>
            <w:shd w:val="clear" w:color="auto" w:fill="auto"/>
          </w:tcPr>
          <w:p w:rsidR="00C21456" w:rsidRPr="00722280" w:rsidRDefault="00C21456" w:rsidP="00847577">
            <w:pPr>
              <w:jc w:val="center"/>
              <w:rPr>
                <w:bCs/>
                <w:iCs/>
                <w:szCs w:val="24"/>
              </w:rPr>
            </w:pPr>
            <w:r w:rsidRPr="00722280">
              <w:rPr>
                <w:bCs/>
                <w:iCs/>
                <w:szCs w:val="24"/>
              </w:rPr>
              <w:t>10К0006150</w:t>
            </w:r>
          </w:p>
        </w:tc>
        <w:tc>
          <w:tcPr>
            <w:tcW w:w="1120" w:type="dxa"/>
            <w:shd w:val="clear" w:color="auto" w:fill="auto"/>
          </w:tcPr>
          <w:p w:rsidR="00C21456" w:rsidRPr="00722280" w:rsidRDefault="00C21456" w:rsidP="00847577">
            <w:pPr>
              <w:jc w:val="center"/>
              <w:rPr>
                <w:bCs/>
                <w:iCs/>
                <w:szCs w:val="24"/>
              </w:rPr>
            </w:pPr>
            <w:r w:rsidRPr="00722280">
              <w:rPr>
                <w:bCs/>
                <w:iCs/>
                <w:szCs w:val="24"/>
              </w:rPr>
              <w:t>600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597,40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Субсидии бюджетным учреждениям</w:t>
            </w:r>
          </w:p>
        </w:tc>
        <w:tc>
          <w:tcPr>
            <w:tcW w:w="2180" w:type="dxa"/>
            <w:shd w:val="clear" w:color="auto" w:fill="auto"/>
          </w:tcPr>
          <w:p w:rsidR="00C21456" w:rsidRPr="00722280" w:rsidRDefault="00C21456" w:rsidP="00847577">
            <w:pPr>
              <w:jc w:val="center"/>
              <w:rPr>
                <w:bCs/>
                <w:iCs/>
                <w:szCs w:val="24"/>
              </w:rPr>
            </w:pPr>
            <w:r w:rsidRPr="00722280">
              <w:rPr>
                <w:bCs/>
                <w:iCs/>
                <w:szCs w:val="24"/>
              </w:rPr>
              <w:t>10К0006150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597,40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10К0006150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597,40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Дошкольное 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10К0006150</w:t>
            </w:r>
          </w:p>
        </w:tc>
        <w:tc>
          <w:tcPr>
            <w:tcW w:w="1120" w:type="dxa"/>
            <w:shd w:val="clear" w:color="auto" w:fill="auto"/>
          </w:tcPr>
          <w:p w:rsidR="00C21456" w:rsidRPr="00722280" w:rsidRDefault="00C21456" w:rsidP="00847577">
            <w:pPr>
              <w:jc w:val="center"/>
              <w:rPr>
                <w:bCs/>
                <w:iCs/>
                <w:szCs w:val="24"/>
              </w:rPr>
            </w:pPr>
            <w:r w:rsidRPr="00722280">
              <w:rPr>
                <w:bCs/>
                <w:iCs/>
                <w:szCs w:val="24"/>
              </w:rPr>
              <w:t>610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597,40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деятельности (оказание услуг) МКУ "ЦПОО КАМЕШКИРСКОГО РАЙОНА"</w:t>
            </w:r>
          </w:p>
        </w:tc>
        <w:tc>
          <w:tcPr>
            <w:tcW w:w="2180" w:type="dxa"/>
            <w:shd w:val="clear" w:color="auto" w:fill="auto"/>
          </w:tcPr>
          <w:p w:rsidR="00C21456" w:rsidRPr="00722280" w:rsidRDefault="00C21456" w:rsidP="00847577">
            <w:pPr>
              <w:jc w:val="center"/>
              <w:rPr>
                <w:bCs/>
                <w:iCs/>
                <w:szCs w:val="24"/>
              </w:rPr>
            </w:pPr>
            <w:r w:rsidRPr="00722280">
              <w:rPr>
                <w:bCs/>
                <w:iCs/>
                <w:szCs w:val="24"/>
              </w:rPr>
              <w:t>10К0006400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1,96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Иные бюджетные ассигнования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10К0006400</w:t>
            </w:r>
          </w:p>
        </w:tc>
        <w:tc>
          <w:tcPr>
            <w:tcW w:w="1120" w:type="dxa"/>
            <w:shd w:val="clear" w:color="auto" w:fill="auto"/>
          </w:tcPr>
          <w:p w:rsidR="00C21456" w:rsidRPr="00722280" w:rsidRDefault="00C21456" w:rsidP="00847577">
            <w:pPr>
              <w:jc w:val="center"/>
              <w:rPr>
                <w:bCs/>
                <w:iCs/>
                <w:szCs w:val="24"/>
              </w:rPr>
            </w:pPr>
            <w:r w:rsidRPr="00722280">
              <w:rPr>
                <w:bCs/>
                <w:iCs/>
                <w:szCs w:val="24"/>
              </w:rPr>
              <w:t>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1,96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Исполнение судебных актов</w:t>
            </w:r>
          </w:p>
        </w:tc>
        <w:tc>
          <w:tcPr>
            <w:tcW w:w="2180" w:type="dxa"/>
            <w:shd w:val="clear" w:color="auto" w:fill="auto"/>
          </w:tcPr>
          <w:p w:rsidR="00C21456" w:rsidRPr="00722280" w:rsidRDefault="00C21456" w:rsidP="00847577">
            <w:pPr>
              <w:jc w:val="center"/>
              <w:rPr>
                <w:bCs/>
                <w:iCs/>
                <w:szCs w:val="24"/>
              </w:rPr>
            </w:pPr>
            <w:r w:rsidRPr="00722280">
              <w:rPr>
                <w:bCs/>
                <w:iCs/>
                <w:szCs w:val="24"/>
              </w:rPr>
              <w:t>10К0006400</w:t>
            </w:r>
          </w:p>
        </w:tc>
        <w:tc>
          <w:tcPr>
            <w:tcW w:w="1120" w:type="dxa"/>
            <w:shd w:val="clear" w:color="auto" w:fill="auto"/>
          </w:tcPr>
          <w:p w:rsidR="00C21456" w:rsidRPr="00722280" w:rsidRDefault="00C21456" w:rsidP="00847577">
            <w:pPr>
              <w:jc w:val="center"/>
              <w:rPr>
                <w:bCs/>
                <w:iCs/>
                <w:szCs w:val="24"/>
              </w:rPr>
            </w:pPr>
            <w:r w:rsidRPr="00722280">
              <w:rPr>
                <w:bCs/>
                <w:iCs/>
                <w:szCs w:val="24"/>
              </w:rPr>
              <w:t>830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1,96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10К0006400</w:t>
            </w:r>
          </w:p>
        </w:tc>
        <w:tc>
          <w:tcPr>
            <w:tcW w:w="1120" w:type="dxa"/>
            <w:shd w:val="clear" w:color="auto" w:fill="auto"/>
          </w:tcPr>
          <w:p w:rsidR="00C21456" w:rsidRPr="00722280" w:rsidRDefault="00C21456" w:rsidP="00847577">
            <w:pPr>
              <w:jc w:val="center"/>
              <w:rPr>
                <w:bCs/>
                <w:iCs/>
                <w:szCs w:val="24"/>
              </w:rPr>
            </w:pPr>
            <w:r w:rsidRPr="00722280">
              <w:rPr>
                <w:bCs/>
                <w:iCs/>
                <w:szCs w:val="24"/>
              </w:rPr>
              <w:t>830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1,96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вопросы в области образования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10К0006400</w:t>
            </w:r>
          </w:p>
        </w:tc>
        <w:tc>
          <w:tcPr>
            <w:tcW w:w="1120" w:type="dxa"/>
            <w:shd w:val="clear" w:color="auto" w:fill="auto"/>
          </w:tcPr>
          <w:p w:rsidR="00C21456" w:rsidRPr="00722280" w:rsidRDefault="00C21456" w:rsidP="00847577">
            <w:pPr>
              <w:jc w:val="center"/>
              <w:rPr>
                <w:bCs/>
                <w:iCs/>
                <w:szCs w:val="24"/>
              </w:rPr>
            </w:pPr>
            <w:r w:rsidRPr="00722280">
              <w:rPr>
                <w:bCs/>
                <w:iCs/>
                <w:szCs w:val="24"/>
              </w:rPr>
              <w:t>830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09</w:t>
            </w:r>
          </w:p>
        </w:tc>
        <w:tc>
          <w:tcPr>
            <w:tcW w:w="1660" w:type="dxa"/>
            <w:shd w:val="clear" w:color="auto" w:fill="auto"/>
          </w:tcPr>
          <w:p w:rsidR="00C21456" w:rsidRPr="00722280" w:rsidRDefault="00C21456" w:rsidP="00847577">
            <w:pPr>
              <w:jc w:val="right"/>
              <w:rPr>
                <w:bCs/>
                <w:iCs/>
                <w:szCs w:val="24"/>
              </w:rPr>
            </w:pPr>
            <w:r w:rsidRPr="00722280">
              <w:rPr>
                <w:bCs/>
                <w:iCs/>
                <w:szCs w:val="24"/>
              </w:rPr>
              <w:t>1,96</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"Молодежь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1100000000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2180" w:type="dxa"/>
            <w:shd w:val="clear" w:color="auto" w:fill="auto"/>
          </w:tcPr>
          <w:p w:rsidR="00C21456" w:rsidRPr="00722280" w:rsidRDefault="00C21456" w:rsidP="00847577">
            <w:pPr>
              <w:jc w:val="center"/>
              <w:rPr>
                <w:bCs/>
                <w:iCs/>
                <w:szCs w:val="24"/>
              </w:rPr>
            </w:pPr>
            <w:r w:rsidRPr="00722280">
              <w:rPr>
                <w:bCs/>
                <w:iCs/>
                <w:szCs w:val="24"/>
              </w:rPr>
              <w:t>1140000000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2180" w:type="dxa"/>
            <w:shd w:val="clear" w:color="auto" w:fill="auto"/>
          </w:tcPr>
          <w:p w:rsidR="00C21456" w:rsidRPr="00722280" w:rsidRDefault="00C21456" w:rsidP="00847577">
            <w:pPr>
              <w:jc w:val="center"/>
              <w:rPr>
                <w:bCs/>
                <w:iCs/>
                <w:szCs w:val="24"/>
              </w:rPr>
            </w:pPr>
            <w:r w:rsidRPr="00722280">
              <w:rPr>
                <w:bCs/>
                <w:iCs/>
                <w:szCs w:val="24"/>
              </w:rPr>
              <w:t>1140100000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Пропагандистские мероприятия в сфере гражданского и патриотического воспитания молодежи</w:t>
            </w:r>
          </w:p>
        </w:tc>
        <w:tc>
          <w:tcPr>
            <w:tcW w:w="2180" w:type="dxa"/>
            <w:shd w:val="clear" w:color="auto" w:fill="auto"/>
          </w:tcPr>
          <w:p w:rsidR="00C21456" w:rsidRPr="00722280" w:rsidRDefault="00C21456" w:rsidP="00847577">
            <w:pPr>
              <w:jc w:val="center"/>
              <w:rPr>
                <w:bCs/>
                <w:iCs/>
                <w:szCs w:val="24"/>
              </w:rPr>
            </w:pPr>
            <w:r w:rsidRPr="00722280">
              <w:rPr>
                <w:bCs/>
                <w:iCs/>
                <w:szCs w:val="24"/>
              </w:rPr>
              <w:t>1140122180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1140122180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1140122180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ОБРАЗОВАНИЕ</w:t>
            </w:r>
          </w:p>
        </w:tc>
        <w:tc>
          <w:tcPr>
            <w:tcW w:w="2180" w:type="dxa"/>
            <w:shd w:val="clear" w:color="auto" w:fill="auto"/>
          </w:tcPr>
          <w:p w:rsidR="00C21456" w:rsidRPr="00722280" w:rsidRDefault="00C21456" w:rsidP="00847577">
            <w:pPr>
              <w:jc w:val="center"/>
              <w:rPr>
                <w:bCs/>
                <w:iCs/>
                <w:szCs w:val="24"/>
              </w:rPr>
            </w:pPr>
            <w:r w:rsidRPr="00722280">
              <w:rPr>
                <w:bCs/>
                <w:iCs/>
                <w:szCs w:val="24"/>
              </w:rPr>
              <w:t>1140122180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Молодежная политика</w:t>
            </w:r>
          </w:p>
        </w:tc>
        <w:tc>
          <w:tcPr>
            <w:tcW w:w="2180" w:type="dxa"/>
            <w:shd w:val="clear" w:color="auto" w:fill="auto"/>
          </w:tcPr>
          <w:p w:rsidR="00C21456" w:rsidRPr="00722280" w:rsidRDefault="00C21456" w:rsidP="00847577">
            <w:pPr>
              <w:jc w:val="center"/>
              <w:rPr>
                <w:bCs/>
                <w:iCs/>
                <w:szCs w:val="24"/>
              </w:rPr>
            </w:pPr>
            <w:r w:rsidRPr="00722280">
              <w:rPr>
                <w:bCs/>
                <w:iCs/>
                <w:szCs w:val="24"/>
              </w:rPr>
              <w:t>1140122180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120" w:type="dxa"/>
            <w:shd w:val="clear" w:color="auto" w:fill="auto"/>
          </w:tcPr>
          <w:p w:rsidR="00C21456" w:rsidRPr="00722280" w:rsidRDefault="00C21456" w:rsidP="00847577">
            <w:pPr>
              <w:jc w:val="center"/>
              <w:rPr>
                <w:bCs/>
                <w:iCs/>
                <w:szCs w:val="24"/>
              </w:rPr>
            </w:pPr>
            <w:r w:rsidRPr="00722280">
              <w:rPr>
                <w:bCs/>
                <w:iCs/>
                <w:szCs w:val="24"/>
              </w:rPr>
              <w:t>07</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c>
          <w:tcPr>
            <w:tcW w:w="1660" w:type="dxa"/>
            <w:shd w:val="clear" w:color="auto" w:fill="auto"/>
          </w:tcPr>
          <w:p w:rsidR="00C21456" w:rsidRPr="00722280" w:rsidRDefault="00C21456" w:rsidP="00847577">
            <w:pPr>
              <w:jc w:val="right"/>
              <w:rPr>
                <w:bCs/>
                <w:iCs/>
                <w:szCs w:val="24"/>
              </w:rPr>
            </w:pPr>
            <w:r w:rsidRPr="00722280">
              <w:rPr>
                <w:bCs/>
                <w:iCs/>
                <w:szCs w:val="24"/>
              </w:rPr>
              <w:t>16,00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1200000000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21 173,91</w:t>
            </w:r>
          </w:p>
        </w:tc>
        <w:tc>
          <w:tcPr>
            <w:tcW w:w="1660" w:type="dxa"/>
            <w:shd w:val="clear" w:color="auto" w:fill="auto"/>
          </w:tcPr>
          <w:p w:rsidR="00C21456" w:rsidRPr="00722280" w:rsidRDefault="00C21456" w:rsidP="00847577">
            <w:pPr>
              <w:jc w:val="right"/>
              <w:rPr>
                <w:bCs/>
                <w:iCs/>
                <w:szCs w:val="24"/>
              </w:rPr>
            </w:pPr>
            <w:r w:rsidRPr="00722280">
              <w:rPr>
                <w:bCs/>
                <w:iCs/>
                <w:szCs w:val="24"/>
              </w:rPr>
              <w:t>20 891,20</w:t>
            </w:r>
          </w:p>
        </w:tc>
        <w:tc>
          <w:tcPr>
            <w:tcW w:w="1660" w:type="dxa"/>
            <w:shd w:val="clear" w:color="auto" w:fill="auto"/>
          </w:tcPr>
          <w:p w:rsidR="00C21456" w:rsidRPr="00722280" w:rsidRDefault="00C21456" w:rsidP="00847577">
            <w:pPr>
              <w:jc w:val="right"/>
              <w:rPr>
                <w:bCs/>
                <w:iCs/>
                <w:szCs w:val="24"/>
              </w:rPr>
            </w:pPr>
            <w:r w:rsidRPr="00722280">
              <w:rPr>
                <w:bCs/>
                <w:iCs/>
                <w:szCs w:val="24"/>
              </w:rPr>
              <w:t>20 930,70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Подпрограмма "Развитие гражданского общества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1210000000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1210100000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связанные с оплатой услуг по предоставлению информации населению через средства массовой информации</w:t>
            </w:r>
          </w:p>
        </w:tc>
        <w:tc>
          <w:tcPr>
            <w:tcW w:w="2180" w:type="dxa"/>
            <w:shd w:val="clear" w:color="auto" w:fill="auto"/>
          </w:tcPr>
          <w:p w:rsidR="00C21456" w:rsidRPr="00722280" w:rsidRDefault="00C21456" w:rsidP="00847577">
            <w:pPr>
              <w:jc w:val="center"/>
              <w:rPr>
                <w:bCs/>
                <w:iCs/>
                <w:szCs w:val="24"/>
              </w:rPr>
            </w:pPr>
            <w:r w:rsidRPr="00722280">
              <w:rPr>
                <w:bCs/>
                <w:iCs/>
                <w:szCs w:val="24"/>
              </w:rPr>
              <w:t>1210122050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1210122050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1210122050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1210122050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1210122050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c>
          <w:tcPr>
            <w:tcW w:w="1660" w:type="dxa"/>
            <w:shd w:val="clear" w:color="auto" w:fill="auto"/>
          </w:tcPr>
          <w:p w:rsidR="00C21456" w:rsidRPr="00722280" w:rsidRDefault="00C21456" w:rsidP="00847577">
            <w:pPr>
              <w:jc w:val="right"/>
              <w:rPr>
                <w:bCs/>
                <w:iCs/>
                <w:szCs w:val="24"/>
              </w:rPr>
            </w:pPr>
            <w:r w:rsidRPr="00722280">
              <w:rPr>
                <w:bCs/>
                <w:iCs/>
                <w:szCs w:val="24"/>
              </w:rPr>
              <w:t>150,00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1230000000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20 963,00</w:t>
            </w:r>
          </w:p>
        </w:tc>
        <w:tc>
          <w:tcPr>
            <w:tcW w:w="1660" w:type="dxa"/>
            <w:shd w:val="clear" w:color="auto" w:fill="auto"/>
          </w:tcPr>
          <w:p w:rsidR="00C21456" w:rsidRPr="00722280" w:rsidRDefault="00C21456" w:rsidP="00847577">
            <w:pPr>
              <w:jc w:val="right"/>
              <w:rPr>
                <w:bCs/>
                <w:iCs/>
                <w:szCs w:val="24"/>
              </w:rPr>
            </w:pPr>
            <w:r w:rsidRPr="00722280">
              <w:rPr>
                <w:bCs/>
                <w:iCs/>
                <w:szCs w:val="24"/>
              </w:rPr>
              <w:t>20 741,20</w:t>
            </w:r>
          </w:p>
        </w:tc>
        <w:tc>
          <w:tcPr>
            <w:tcW w:w="1660" w:type="dxa"/>
            <w:shd w:val="clear" w:color="auto" w:fill="auto"/>
          </w:tcPr>
          <w:p w:rsidR="00C21456" w:rsidRPr="00722280" w:rsidRDefault="00C21456" w:rsidP="00847577">
            <w:pPr>
              <w:jc w:val="right"/>
              <w:rPr>
                <w:bCs/>
                <w:iCs/>
                <w:szCs w:val="24"/>
              </w:rPr>
            </w:pPr>
            <w:r w:rsidRPr="00722280">
              <w:rPr>
                <w:bCs/>
                <w:iCs/>
                <w:szCs w:val="24"/>
              </w:rPr>
              <w:t>20 780,70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«Реализация функций Администрации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1230100000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19 854,50</w:t>
            </w:r>
          </w:p>
        </w:tc>
        <w:tc>
          <w:tcPr>
            <w:tcW w:w="1660" w:type="dxa"/>
            <w:shd w:val="clear" w:color="auto" w:fill="auto"/>
          </w:tcPr>
          <w:p w:rsidR="00C21456" w:rsidRPr="00722280" w:rsidRDefault="00C21456" w:rsidP="00847577">
            <w:pPr>
              <w:jc w:val="right"/>
              <w:rPr>
                <w:bCs/>
                <w:iCs/>
                <w:szCs w:val="24"/>
              </w:rPr>
            </w:pPr>
            <w:r w:rsidRPr="00722280">
              <w:rPr>
                <w:bCs/>
                <w:iCs/>
                <w:szCs w:val="24"/>
              </w:rPr>
              <w:t>19 627,90</w:t>
            </w:r>
          </w:p>
        </w:tc>
        <w:tc>
          <w:tcPr>
            <w:tcW w:w="1660" w:type="dxa"/>
            <w:shd w:val="clear" w:color="auto" w:fill="auto"/>
          </w:tcPr>
          <w:p w:rsidR="00C21456" w:rsidRPr="00722280" w:rsidRDefault="00C21456" w:rsidP="00847577">
            <w:pPr>
              <w:jc w:val="right"/>
              <w:rPr>
                <w:bCs/>
                <w:iCs/>
                <w:szCs w:val="24"/>
              </w:rPr>
            </w:pPr>
            <w:r w:rsidRPr="00722280">
              <w:rPr>
                <w:bCs/>
                <w:iCs/>
                <w:szCs w:val="24"/>
              </w:rPr>
              <w:t>19 627,90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по оплате труда работников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1230102100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15 313,80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1230102100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15 313,80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1230102100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15 313,80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15 313,80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15 313,80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c>
          <w:tcPr>
            <w:tcW w:w="1660" w:type="dxa"/>
            <w:shd w:val="clear" w:color="auto" w:fill="auto"/>
          </w:tcPr>
          <w:p w:rsidR="00C21456" w:rsidRPr="00722280" w:rsidRDefault="00C21456" w:rsidP="00847577">
            <w:pPr>
              <w:jc w:val="right"/>
              <w:rPr>
                <w:bCs/>
                <w:iCs/>
                <w:szCs w:val="24"/>
              </w:rPr>
            </w:pPr>
            <w:r w:rsidRPr="00722280">
              <w:rPr>
                <w:bCs/>
                <w:iCs/>
                <w:szCs w:val="24"/>
              </w:rPr>
              <w:t>15 113,80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по оплате труда главе местной администрации</w:t>
            </w:r>
          </w:p>
        </w:tc>
        <w:tc>
          <w:tcPr>
            <w:tcW w:w="2180" w:type="dxa"/>
            <w:shd w:val="clear" w:color="auto" w:fill="auto"/>
          </w:tcPr>
          <w:p w:rsidR="00C21456" w:rsidRPr="00722280" w:rsidRDefault="00C21456" w:rsidP="00847577">
            <w:pPr>
              <w:jc w:val="center"/>
              <w:rPr>
                <w:bCs/>
                <w:iCs/>
                <w:szCs w:val="24"/>
              </w:rPr>
            </w:pPr>
            <w:r w:rsidRPr="00722280">
              <w:rPr>
                <w:bCs/>
                <w:iCs/>
                <w:szCs w:val="24"/>
              </w:rPr>
              <w:t>1230102110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1 357,60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1230102110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1 357,60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1230102110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1 357,60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1230102110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1 357,60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1230102110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1 357,60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c>
          <w:tcPr>
            <w:tcW w:w="1660" w:type="dxa"/>
            <w:shd w:val="clear" w:color="auto" w:fill="auto"/>
          </w:tcPr>
          <w:p w:rsidR="00C21456" w:rsidRPr="00722280" w:rsidRDefault="00C21456" w:rsidP="00847577">
            <w:pPr>
              <w:jc w:val="right"/>
              <w:rPr>
                <w:bCs/>
                <w:iCs/>
                <w:szCs w:val="24"/>
              </w:rPr>
            </w:pPr>
            <w:r w:rsidRPr="00722280">
              <w:rPr>
                <w:bCs/>
                <w:iCs/>
                <w:szCs w:val="24"/>
              </w:rPr>
              <w:t>1 331,00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функций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3 183,10</w:t>
            </w:r>
          </w:p>
        </w:tc>
        <w:tc>
          <w:tcPr>
            <w:tcW w:w="1660" w:type="dxa"/>
            <w:shd w:val="clear" w:color="auto" w:fill="auto"/>
          </w:tcPr>
          <w:p w:rsidR="00C21456" w:rsidRPr="00722280" w:rsidRDefault="00C21456" w:rsidP="00847577">
            <w:pPr>
              <w:jc w:val="right"/>
              <w:rPr>
                <w:bCs/>
                <w:iCs/>
                <w:szCs w:val="24"/>
              </w:rPr>
            </w:pPr>
            <w:r w:rsidRPr="00722280">
              <w:rPr>
                <w:bCs/>
                <w:iCs/>
                <w:szCs w:val="24"/>
              </w:rPr>
              <w:t>3 183,10</w:t>
            </w:r>
          </w:p>
        </w:tc>
        <w:tc>
          <w:tcPr>
            <w:tcW w:w="1660" w:type="dxa"/>
            <w:shd w:val="clear" w:color="auto" w:fill="auto"/>
          </w:tcPr>
          <w:p w:rsidR="00C21456" w:rsidRPr="00722280" w:rsidRDefault="00C21456" w:rsidP="00847577">
            <w:pPr>
              <w:jc w:val="right"/>
              <w:rPr>
                <w:bCs/>
                <w:iCs/>
                <w:szCs w:val="24"/>
              </w:rPr>
            </w:pPr>
            <w:r w:rsidRPr="00722280">
              <w:rPr>
                <w:bCs/>
                <w:iCs/>
                <w:szCs w:val="24"/>
              </w:rPr>
              <w:t>3 183,10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2 980,60</w:t>
            </w:r>
          </w:p>
        </w:tc>
        <w:tc>
          <w:tcPr>
            <w:tcW w:w="1660" w:type="dxa"/>
            <w:shd w:val="clear" w:color="auto" w:fill="auto"/>
          </w:tcPr>
          <w:p w:rsidR="00C21456" w:rsidRPr="00722280" w:rsidRDefault="00C21456" w:rsidP="00847577">
            <w:pPr>
              <w:jc w:val="right"/>
              <w:rPr>
                <w:bCs/>
                <w:iCs/>
                <w:szCs w:val="24"/>
              </w:rPr>
            </w:pPr>
            <w:r w:rsidRPr="00722280">
              <w:rPr>
                <w:bCs/>
                <w:iCs/>
                <w:szCs w:val="24"/>
              </w:rPr>
              <w:t>3 038,60</w:t>
            </w:r>
          </w:p>
        </w:tc>
        <w:tc>
          <w:tcPr>
            <w:tcW w:w="1660" w:type="dxa"/>
            <w:shd w:val="clear" w:color="auto" w:fill="auto"/>
          </w:tcPr>
          <w:p w:rsidR="00C21456" w:rsidRPr="00722280" w:rsidRDefault="00C21456" w:rsidP="00847577">
            <w:pPr>
              <w:jc w:val="right"/>
              <w:rPr>
                <w:bCs/>
                <w:iCs/>
                <w:szCs w:val="24"/>
              </w:rPr>
            </w:pPr>
            <w:r w:rsidRPr="00722280">
              <w:rPr>
                <w:bCs/>
                <w:iCs/>
                <w:szCs w:val="24"/>
              </w:rPr>
              <w:t>3 038,60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2 980,60</w:t>
            </w:r>
          </w:p>
        </w:tc>
        <w:tc>
          <w:tcPr>
            <w:tcW w:w="1660" w:type="dxa"/>
            <w:shd w:val="clear" w:color="auto" w:fill="auto"/>
          </w:tcPr>
          <w:p w:rsidR="00C21456" w:rsidRPr="00722280" w:rsidRDefault="00C21456" w:rsidP="00847577">
            <w:pPr>
              <w:jc w:val="right"/>
              <w:rPr>
                <w:bCs/>
                <w:iCs/>
                <w:szCs w:val="24"/>
              </w:rPr>
            </w:pPr>
            <w:r w:rsidRPr="00722280">
              <w:rPr>
                <w:bCs/>
                <w:iCs/>
                <w:szCs w:val="24"/>
              </w:rPr>
              <w:t>3 038,60</w:t>
            </w:r>
          </w:p>
        </w:tc>
        <w:tc>
          <w:tcPr>
            <w:tcW w:w="1660" w:type="dxa"/>
            <w:shd w:val="clear" w:color="auto" w:fill="auto"/>
          </w:tcPr>
          <w:p w:rsidR="00C21456" w:rsidRPr="00722280" w:rsidRDefault="00C21456" w:rsidP="00847577">
            <w:pPr>
              <w:jc w:val="right"/>
              <w:rPr>
                <w:bCs/>
                <w:iCs/>
                <w:szCs w:val="24"/>
              </w:rPr>
            </w:pPr>
            <w:r w:rsidRPr="00722280">
              <w:rPr>
                <w:bCs/>
                <w:iCs/>
                <w:szCs w:val="24"/>
              </w:rPr>
              <w:t>3 038,60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2 980,60</w:t>
            </w:r>
          </w:p>
        </w:tc>
        <w:tc>
          <w:tcPr>
            <w:tcW w:w="1660" w:type="dxa"/>
            <w:shd w:val="clear" w:color="auto" w:fill="auto"/>
          </w:tcPr>
          <w:p w:rsidR="00C21456" w:rsidRPr="00722280" w:rsidRDefault="00C21456" w:rsidP="00847577">
            <w:pPr>
              <w:jc w:val="right"/>
              <w:rPr>
                <w:bCs/>
                <w:iCs/>
                <w:szCs w:val="24"/>
              </w:rPr>
            </w:pPr>
            <w:r w:rsidRPr="00722280">
              <w:rPr>
                <w:bCs/>
                <w:iCs/>
                <w:szCs w:val="24"/>
              </w:rPr>
              <w:t>3 038,60</w:t>
            </w:r>
          </w:p>
        </w:tc>
        <w:tc>
          <w:tcPr>
            <w:tcW w:w="1660" w:type="dxa"/>
            <w:shd w:val="clear" w:color="auto" w:fill="auto"/>
          </w:tcPr>
          <w:p w:rsidR="00C21456" w:rsidRPr="00722280" w:rsidRDefault="00C21456" w:rsidP="00847577">
            <w:pPr>
              <w:jc w:val="right"/>
              <w:rPr>
                <w:bCs/>
                <w:iCs/>
                <w:szCs w:val="24"/>
              </w:rPr>
            </w:pPr>
            <w:r w:rsidRPr="00722280">
              <w:rPr>
                <w:bCs/>
                <w:iCs/>
                <w:szCs w:val="24"/>
              </w:rPr>
              <w:t>3 038,60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2 980,60</w:t>
            </w:r>
          </w:p>
        </w:tc>
        <w:tc>
          <w:tcPr>
            <w:tcW w:w="1660" w:type="dxa"/>
            <w:shd w:val="clear" w:color="auto" w:fill="auto"/>
          </w:tcPr>
          <w:p w:rsidR="00C21456" w:rsidRPr="00722280" w:rsidRDefault="00C21456" w:rsidP="00847577">
            <w:pPr>
              <w:jc w:val="right"/>
              <w:rPr>
                <w:bCs/>
                <w:iCs/>
                <w:szCs w:val="24"/>
              </w:rPr>
            </w:pPr>
            <w:r w:rsidRPr="00722280">
              <w:rPr>
                <w:bCs/>
                <w:iCs/>
                <w:szCs w:val="24"/>
              </w:rPr>
              <w:t>3 038,60</w:t>
            </w:r>
          </w:p>
        </w:tc>
        <w:tc>
          <w:tcPr>
            <w:tcW w:w="1660" w:type="dxa"/>
            <w:shd w:val="clear" w:color="auto" w:fill="auto"/>
          </w:tcPr>
          <w:p w:rsidR="00C21456" w:rsidRPr="00722280" w:rsidRDefault="00C21456" w:rsidP="00847577">
            <w:pPr>
              <w:jc w:val="right"/>
              <w:rPr>
                <w:bCs/>
                <w:iCs/>
                <w:szCs w:val="24"/>
              </w:rPr>
            </w:pPr>
            <w:r w:rsidRPr="00722280">
              <w:rPr>
                <w:bCs/>
                <w:iCs/>
                <w:szCs w:val="24"/>
              </w:rPr>
              <w:t>3 038,60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Иные бюджетные ассигнования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202,50</w:t>
            </w:r>
          </w:p>
        </w:tc>
        <w:tc>
          <w:tcPr>
            <w:tcW w:w="1660" w:type="dxa"/>
            <w:shd w:val="clear" w:color="auto" w:fill="auto"/>
          </w:tcPr>
          <w:p w:rsidR="00C21456" w:rsidRPr="00722280" w:rsidRDefault="00C21456" w:rsidP="00847577">
            <w:pPr>
              <w:jc w:val="right"/>
              <w:rPr>
                <w:bCs/>
                <w:iCs/>
                <w:szCs w:val="24"/>
              </w:rPr>
            </w:pPr>
            <w:r w:rsidRPr="00722280">
              <w:rPr>
                <w:bCs/>
                <w:iCs/>
                <w:szCs w:val="24"/>
              </w:rPr>
              <w:t>144,50</w:t>
            </w:r>
          </w:p>
        </w:tc>
        <w:tc>
          <w:tcPr>
            <w:tcW w:w="1660" w:type="dxa"/>
            <w:shd w:val="clear" w:color="auto" w:fill="auto"/>
          </w:tcPr>
          <w:p w:rsidR="00C21456" w:rsidRPr="00722280" w:rsidRDefault="00C21456" w:rsidP="00847577">
            <w:pPr>
              <w:jc w:val="right"/>
              <w:rPr>
                <w:bCs/>
                <w:iCs/>
                <w:szCs w:val="24"/>
              </w:rPr>
            </w:pPr>
            <w:r w:rsidRPr="00722280">
              <w:rPr>
                <w:bCs/>
                <w:iCs/>
                <w:szCs w:val="24"/>
              </w:rPr>
              <w:t>144,50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Уплата налогов, сборов и иных платежей</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202,50</w:t>
            </w:r>
          </w:p>
        </w:tc>
        <w:tc>
          <w:tcPr>
            <w:tcW w:w="1660" w:type="dxa"/>
            <w:shd w:val="clear" w:color="auto" w:fill="auto"/>
          </w:tcPr>
          <w:p w:rsidR="00C21456" w:rsidRPr="00722280" w:rsidRDefault="00C21456" w:rsidP="00847577">
            <w:pPr>
              <w:jc w:val="right"/>
              <w:rPr>
                <w:bCs/>
                <w:iCs/>
                <w:szCs w:val="24"/>
              </w:rPr>
            </w:pPr>
            <w:r w:rsidRPr="00722280">
              <w:rPr>
                <w:bCs/>
                <w:iCs/>
                <w:szCs w:val="24"/>
              </w:rPr>
              <w:t>144,50</w:t>
            </w:r>
          </w:p>
        </w:tc>
        <w:tc>
          <w:tcPr>
            <w:tcW w:w="1660" w:type="dxa"/>
            <w:shd w:val="clear" w:color="auto" w:fill="auto"/>
          </w:tcPr>
          <w:p w:rsidR="00C21456" w:rsidRPr="00722280" w:rsidRDefault="00C21456" w:rsidP="00847577">
            <w:pPr>
              <w:jc w:val="right"/>
              <w:rPr>
                <w:bCs/>
                <w:iCs/>
                <w:szCs w:val="24"/>
              </w:rPr>
            </w:pPr>
            <w:r w:rsidRPr="00722280">
              <w:rPr>
                <w:bCs/>
                <w:iCs/>
                <w:szCs w:val="24"/>
              </w:rPr>
              <w:t>144,50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202,50</w:t>
            </w:r>
          </w:p>
        </w:tc>
        <w:tc>
          <w:tcPr>
            <w:tcW w:w="1660" w:type="dxa"/>
            <w:shd w:val="clear" w:color="auto" w:fill="auto"/>
          </w:tcPr>
          <w:p w:rsidR="00C21456" w:rsidRPr="00722280" w:rsidRDefault="00C21456" w:rsidP="00847577">
            <w:pPr>
              <w:jc w:val="right"/>
              <w:rPr>
                <w:bCs/>
                <w:iCs/>
                <w:szCs w:val="24"/>
              </w:rPr>
            </w:pPr>
            <w:r w:rsidRPr="00722280">
              <w:rPr>
                <w:bCs/>
                <w:iCs/>
                <w:szCs w:val="24"/>
              </w:rPr>
              <w:t>144,50</w:t>
            </w:r>
          </w:p>
        </w:tc>
        <w:tc>
          <w:tcPr>
            <w:tcW w:w="1660" w:type="dxa"/>
            <w:shd w:val="clear" w:color="auto" w:fill="auto"/>
          </w:tcPr>
          <w:p w:rsidR="00C21456" w:rsidRPr="00722280" w:rsidRDefault="00C21456" w:rsidP="00847577">
            <w:pPr>
              <w:jc w:val="right"/>
              <w:rPr>
                <w:bCs/>
                <w:iCs/>
                <w:szCs w:val="24"/>
              </w:rPr>
            </w:pPr>
            <w:r w:rsidRPr="00722280">
              <w:rPr>
                <w:bCs/>
                <w:iCs/>
                <w:szCs w:val="24"/>
              </w:rPr>
              <w:t>144,50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1230102200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202,50</w:t>
            </w:r>
          </w:p>
        </w:tc>
        <w:tc>
          <w:tcPr>
            <w:tcW w:w="1660" w:type="dxa"/>
            <w:shd w:val="clear" w:color="auto" w:fill="auto"/>
          </w:tcPr>
          <w:p w:rsidR="00C21456" w:rsidRPr="00722280" w:rsidRDefault="00C21456" w:rsidP="00847577">
            <w:pPr>
              <w:jc w:val="right"/>
              <w:rPr>
                <w:bCs/>
                <w:iCs/>
                <w:szCs w:val="24"/>
              </w:rPr>
            </w:pPr>
            <w:r w:rsidRPr="00722280">
              <w:rPr>
                <w:bCs/>
                <w:iCs/>
                <w:szCs w:val="24"/>
              </w:rPr>
              <w:t>144,50</w:t>
            </w:r>
          </w:p>
        </w:tc>
        <w:tc>
          <w:tcPr>
            <w:tcW w:w="1660" w:type="dxa"/>
            <w:shd w:val="clear" w:color="auto" w:fill="auto"/>
          </w:tcPr>
          <w:p w:rsidR="00C21456" w:rsidRPr="00722280" w:rsidRDefault="00C21456" w:rsidP="00847577">
            <w:pPr>
              <w:jc w:val="right"/>
              <w:rPr>
                <w:bCs/>
                <w:iCs/>
                <w:szCs w:val="24"/>
              </w:rPr>
            </w:pPr>
            <w:r w:rsidRPr="00722280">
              <w:rPr>
                <w:bCs/>
                <w:iCs/>
                <w:szCs w:val="24"/>
              </w:rPr>
              <w:t>144,50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«Исполнение переданных полномочий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1230200000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1 108,50</w:t>
            </w:r>
          </w:p>
        </w:tc>
        <w:tc>
          <w:tcPr>
            <w:tcW w:w="1660" w:type="dxa"/>
            <w:shd w:val="clear" w:color="auto" w:fill="auto"/>
          </w:tcPr>
          <w:p w:rsidR="00C21456" w:rsidRPr="00722280" w:rsidRDefault="00C21456" w:rsidP="00847577">
            <w:pPr>
              <w:jc w:val="right"/>
              <w:rPr>
                <w:bCs/>
                <w:iCs/>
                <w:szCs w:val="24"/>
              </w:rPr>
            </w:pPr>
            <w:r w:rsidRPr="00722280">
              <w:rPr>
                <w:bCs/>
                <w:iCs/>
                <w:szCs w:val="24"/>
              </w:rPr>
              <w:t>1 113,30</w:t>
            </w:r>
          </w:p>
        </w:tc>
        <w:tc>
          <w:tcPr>
            <w:tcW w:w="1660" w:type="dxa"/>
            <w:shd w:val="clear" w:color="auto" w:fill="auto"/>
          </w:tcPr>
          <w:p w:rsidR="00C21456" w:rsidRPr="00722280" w:rsidRDefault="00C21456" w:rsidP="00847577">
            <w:pPr>
              <w:jc w:val="right"/>
              <w:rPr>
                <w:bCs/>
                <w:iCs/>
                <w:szCs w:val="24"/>
              </w:rPr>
            </w:pPr>
            <w:r w:rsidRPr="00722280">
              <w:rPr>
                <w:bCs/>
                <w:iCs/>
                <w:szCs w:val="24"/>
              </w:rPr>
              <w:t>1 152,80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2180" w:type="dxa"/>
            <w:shd w:val="clear" w:color="auto" w:fill="auto"/>
          </w:tcPr>
          <w:p w:rsidR="00C21456" w:rsidRPr="00722280" w:rsidRDefault="00C21456" w:rsidP="00847577">
            <w:pPr>
              <w:jc w:val="center"/>
              <w:rPr>
                <w:bCs/>
                <w:iCs/>
                <w:szCs w:val="24"/>
              </w:rPr>
            </w:pPr>
            <w:r w:rsidRPr="00722280">
              <w:rPr>
                <w:bCs/>
                <w:iCs/>
                <w:szCs w:val="24"/>
              </w:rPr>
              <w:t>1230251200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1230251200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1230251200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1230251200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Судебная система</w:t>
            </w:r>
          </w:p>
        </w:tc>
        <w:tc>
          <w:tcPr>
            <w:tcW w:w="2180" w:type="dxa"/>
            <w:shd w:val="clear" w:color="auto" w:fill="auto"/>
          </w:tcPr>
          <w:p w:rsidR="00C21456" w:rsidRPr="00722280" w:rsidRDefault="00C21456" w:rsidP="00847577">
            <w:pPr>
              <w:jc w:val="center"/>
              <w:rPr>
                <w:bCs/>
                <w:iCs/>
                <w:szCs w:val="24"/>
              </w:rPr>
            </w:pPr>
            <w:r w:rsidRPr="00722280">
              <w:rPr>
                <w:bCs/>
                <w:iCs/>
                <w:szCs w:val="24"/>
              </w:rPr>
              <w:t>1230251200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05</w:t>
            </w:r>
          </w:p>
        </w:tc>
        <w:tc>
          <w:tcPr>
            <w:tcW w:w="1660" w:type="dxa"/>
            <w:shd w:val="clear" w:color="auto" w:fill="auto"/>
          </w:tcPr>
          <w:p w:rsidR="00C21456" w:rsidRPr="00722280" w:rsidRDefault="00C21456" w:rsidP="00847577">
            <w:pPr>
              <w:jc w:val="right"/>
              <w:rPr>
                <w:bCs/>
                <w:iCs/>
                <w:szCs w:val="24"/>
              </w:rPr>
            </w:pPr>
            <w:r w:rsidRPr="00722280">
              <w:rPr>
                <w:bCs/>
                <w:iCs/>
                <w:szCs w:val="24"/>
              </w:rPr>
              <w:t>5,50</w:t>
            </w:r>
          </w:p>
        </w:tc>
        <w:tc>
          <w:tcPr>
            <w:tcW w:w="1660" w:type="dxa"/>
            <w:shd w:val="clear" w:color="auto" w:fill="auto"/>
          </w:tcPr>
          <w:p w:rsidR="00C21456" w:rsidRPr="00722280" w:rsidRDefault="00C21456" w:rsidP="00847577">
            <w:pPr>
              <w:jc w:val="right"/>
              <w:rPr>
                <w:bCs/>
                <w:iCs/>
                <w:szCs w:val="24"/>
              </w:rPr>
            </w:pPr>
            <w:r w:rsidRPr="00722280">
              <w:rPr>
                <w:bCs/>
                <w:iCs/>
                <w:szCs w:val="24"/>
              </w:rPr>
              <w:t>0,40</w:t>
            </w:r>
          </w:p>
        </w:tc>
        <w:tc>
          <w:tcPr>
            <w:tcW w:w="1660" w:type="dxa"/>
            <w:shd w:val="clear" w:color="auto" w:fill="auto"/>
          </w:tcPr>
          <w:p w:rsidR="00C21456" w:rsidRPr="00722280" w:rsidRDefault="00C21456" w:rsidP="00847577">
            <w:pPr>
              <w:jc w:val="right"/>
              <w:rPr>
                <w:bCs/>
                <w:iCs/>
                <w:szCs w:val="24"/>
              </w:rPr>
            </w:pPr>
            <w:r w:rsidRPr="00722280">
              <w:rPr>
                <w:bCs/>
                <w:iCs/>
                <w:szCs w:val="24"/>
              </w:rPr>
              <w:t>0,60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управлению охраной труда</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236,90</w:t>
            </w:r>
          </w:p>
        </w:tc>
        <w:tc>
          <w:tcPr>
            <w:tcW w:w="1660" w:type="dxa"/>
            <w:shd w:val="clear" w:color="auto" w:fill="auto"/>
          </w:tcPr>
          <w:p w:rsidR="00C21456" w:rsidRPr="00722280" w:rsidRDefault="00C21456" w:rsidP="00847577">
            <w:pPr>
              <w:jc w:val="right"/>
              <w:rPr>
                <w:bCs/>
                <w:iCs/>
                <w:szCs w:val="24"/>
              </w:rPr>
            </w:pPr>
            <w:r w:rsidRPr="00722280">
              <w:rPr>
                <w:bCs/>
                <w:iCs/>
                <w:szCs w:val="24"/>
              </w:rPr>
              <w:t>239,00</w:t>
            </w:r>
          </w:p>
        </w:tc>
        <w:tc>
          <w:tcPr>
            <w:tcW w:w="1660" w:type="dxa"/>
            <w:shd w:val="clear" w:color="auto" w:fill="auto"/>
          </w:tcPr>
          <w:p w:rsidR="00C21456" w:rsidRPr="00722280" w:rsidRDefault="00C21456" w:rsidP="00847577">
            <w:pPr>
              <w:jc w:val="right"/>
              <w:rPr>
                <w:bCs/>
                <w:iCs/>
                <w:szCs w:val="24"/>
              </w:rPr>
            </w:pPr>
            <w:r w:rsidRPr="00722280">
              <w:rPr>
                <w:bCs/>
                <w:iCs/>
                <w:szCs w:val="24"/>
              </w:rPr>
              <w:t>247,60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205,40</w:t>
            </w:r>
          </w:p>
        </w:tc>
        <w:tc>
          <w:tcPr>
            <w:tcW w:w="1660" w:type="dxa"/>
            <w:shd w:val="clear" w:color="auto" w:fill="auto"/>
          </w:tcPr>
          <w:p w:rsidR="00C21456" w:rsidRPr="00722280" w:rsidRDefault="00C21456" w:rsidP="00847577">
            <w:pPr>
              <w:jc w:val="right"/>
              <w:rPr>
                <w:bCs/>
                <w:iCs/>
                <w:szCs w:val="24"/>
              </w:rPr>
            </w:pPr>
            <w:r w:rsidRPr="00722280">
              <w:rPr>
                <w:bCs/>
                <w:iCs/>
                <w:szCs w:val="24"/>
              </w:rPr>
              <w:t>208,10</w:t>
            </w:r>
          </w:p>
        </w:tc>
        <w:tc>
          <w:tcPr>
            <w:tcW w:w="1660" w:type="dxa"/>
            <w:shd w:val="clear" w:color="auto" w:fill="auto"/>
          </w:tcPr>
          <w:p w:rsidR="00C21456" w:rsidRPr="00722280" w:rsidRDefault="00C21456" w:rsidP="00847577">
            <w:pPr>
              <w:jc w:val="right"/>
              <w:rPr>
                <w:bCs/>
                <w:iCs/>
                <w:szCs w:val="24"/>
              </w:rPr>
            </w:pPr>
            <w:r w:rsidRPr="00722280">
              <w:rPr>
                <w:bCs/>
                <w:iCs/>
                <w:szCs w:val="24"/>
              </w:rPr>
              <w:t>216,50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205,40</w:t>
            </w:r>
          </w:p>
        </w:tc>
        <w:tc>
          <w:tcPr>
            <w:tcW w:w="1660" w:type="dxa"/>
            <w:shd w:val="clear" w:color="auto" w:fill="auto"/>
          </w:tcPr>
          <w:p w:rsidR="00C21456" w:rsidRPr="00722280" w:rsidRDefault="00C21456" w:rsidP="00847577">
            <w:pPr>
              <w:jc w:val="right"/>
              <w:rPr>
                <w:bCs/>
                <w:iCs/>
                <w:szCs w:val="24"/>
              </w:rPr>
            </w:pPr>
            <w:r w:rsidRPr="00722280">
              <w:rPr>
                <w:bCs/>
                <w:iCs/>
                <w:szCs w:val="24"/>
              </w:rPr>
              <w:t>208,10</w:t>
            </w:r>
          </w:p>
        </w:tc>
        <w:tc>
          <w:tcPr>
            <w:tcW w:w="1660" w:type="dxa"/>
            <w:shd w:val="clear" w:color="auto" w:fill="auto"/>
          </w:tcPr>
          <w:p w:rsidR="00C21456" w:rsidRPr="00722280" w:rsidRDefault="00C21456" w:rsidP="00847577">
            <w:pPr>
              <w:jc w:val="right"/>
              <w:rPr>
                <w:bCs/>
                <w:iCs/>
                <w:szCs w:val="24"/>
              </w:rPr>
            </w:pPr>
            <w:r w:rsidRPr="00722280">
              <w:rPr>
                <w:bCs/>
                <w:iCs/>
                <w:szCs w:val="24"/>
              </w:rPr>
              <w:t>216,50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205,40</w:t>
            </w:r>
          </w:p>
        </w:tc>
        <w:tc>
          <w:tcPr>
            <w:tcW w:w="1660" w:type="dxa"/>
            <w:shd w:val="clear" w:color="auto" w:fill="auto"/>
          </w:tcPr>
          <w:p w:rsidR="00C21456" w:rsidRPr="00722280" w:rsidRDefault="00C21456" w:rsidP="00847577">
            <w:pPr>
              <w:jc w:val="right"/>
              <w:rPr>
                <w:bCs/>
                <w:iCs/>
                <w:szCs w:val="24"/>
              </w:rPr>
            </w:pPr>
            <w:r w:rsidRPr="00722280">
              <w:rPr>
                <w:bCs/>
                <w:iCs/>
                <w:szCs w:val="24"/>
              </w:rPr>
              <w:t>208,10</w:t>
            </w:r>
          </w:p>
        </w:tc>
        <w:tc>
          <w:tcPr>
            <w:tcW w:w="1660" w:type="dxa"/>
            <w:shd w:val="clear" w:color="auto" w:fill="auto"/>
          </w:tcPr>
          <w:p w:rsidR="00C21456" w:rsidRPr="00722280" w:rsidRDefault="00C21456" w:rsidP="00847577">
            <w:pPr>
              <w:jc w:val="right"/>
              <w:rPr>
                <w:bCs/>
                <w:iCs/>
                <w:szCs w:val="24"/>
              </w:rPr>
            </w:pPr>
            <w:r w:rsidRPr="00722280">
              <w:rPr>
                <w:bCs/>
                <w:iCs/>
                <w:szCs w:val="24"/>
              </w:rPr>
              <w:t>216,50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205,40</w:t>
            </w:r>
          </w:p>
        </w:tc>
        <w:tc>
          <w:tcPr>
            <w:tcW w:w="1660" w:type="dxa"/>
            <w:shd w:val="clear" w:color="auto" w:fill="auto"/>
          </w:tcPr>
          <w:p w:rsidR="00C21456" w:rsidRPr="00722280" w:rsidRDefault="00C21456" w:rsidP="00847577">
            <w:pPr>
              <w:jc w:val="right"/>
              <w:rPr>
                <w:bCs/>
                <w:iCs/>
                <w:szCs w:val="24"/>
              </w:rPr>
            </w:pPr>
            <w:r w:rsidRPr="00722280">
              <w:rPr>
                <w:bCs/>
                <w:iCs/>
                <w:szCs w:val="24"/>
              </w:rPr>
              <w:t>208,10</w:t>
            </w:r>
          </w:p>
        </w:tc>
        <w:tc>
          <w:tcPr>
            <w:tcW w:w="1660" w:type="dxa"/>
            <w:shd w:val="clear" w:color="auto" w:fill="auto"/>
          </w:tcPr>
          <w:p w:rsidR="00C21456" w:rsidRPr="00722280" w:rsidRDefault="00C21456" w:rsidP="00847577">
            <w:pPr>
              <w:jc w:val="right"/>
              <w:rPr>
                <w:bCs/>
                <w:iCs/>
                <w:szCs w:val="24"/>
              </w:rPr>
            </w:pPr>
            <w:r w:rsidRPr="00722280">
              <w:rPr>
                <w:bCs/>
                <w:iCs/>
                <w:szCs w:val="24"/>
              </w:rPr>
              <w:t>216,50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31,50</w:t>
            </w:r>
          </w:p>
        </w:tc>
        <w:tc>
          <w:tcPr>
            <w:tcW w:w="1660" w:type="dxa"/>
            <w:shd w:val="clear" w:color="auto" w:fill="auto"/>
          </w:tcPr>
          <w:p w:rsidR="00C21456" w:rsidRPr="00722280" w:rsidRDefault="00C21456" w:rsidP="00847577">
            <w:pPr>
              <w:jc w:val="right"/>
              <w:rPr>
                <w:bCs/>
                <w:iCs/>
                <w:szCs w:val="24"/>
              </w:rPr>
            </w:pPr>
            <w:r w:rsidRPr="00722280">
              <w:rPr>
                <w:bCs/>
                <w:iCs/>
                <w:szCs w:val="24"/>
              </w:rPr>
              <w:t>30,90</w:t>
            </w:r>
          </w:p>
        </w:tc>
        <w:tc>
          <w:tcPr>
            <w:tcW w:w="1660" w:type="dxa"/>
            <w:shd w:val="clear" w:color="auto" w:fill="auto"/>
          </w:tcPr>
          <w:p w:rsidR="00C21456" w:rsidRPr="00722280" w:rsidRDefault="00C21456" w:rsidP="00847577">
            <w:pPr>
              <w:jc w:val="right"/>
              <w:rPr>
                <w:bCs/>
                <w:iCs/>
                <w:szCs w:val="24"/>
              </w:rPr>
            </w:pPr>
            <w:r w:rsidRPr="00722280">
              <w:rPr>
                <w:bCs/>
                <w:iCs/>
                <w:szCs w:val="24"/>
              </w:rPr>
              <w:t>31,10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31,50</w:t>
            </w:r>
          </w:p>
        </w:tc>
        <w:tc>
          <w:tcPr>
            <w:tcW w:w="1660" w:type="dxa"/>
            <w:shd w:val="clear" w:color="auto" w:fill="auto"/>
          </w:tcPr>
          <w:p w:rsidR="00C21456" w:rsidRPr="00722280" w:rsidRDefault="00C21456" w:rsidP="00847577">
            <w:pPr>
              <w:jc w:val="right"/>
              <w:rPr>
                <w:bCs/>
                <w:iCs/>
                <w:szCs w:val="24"/>
              </w:rPr>
            </w:pPr>
            <w:r w:rsidRPr="00722280">
              <w:rPr>
                <w:bCs/>
                <w:iCs/>
                <w:szCs w:val="24"/>
              </w:rPr>
              <w:t>30,90</w:t>
            </w:r>
          </w:p>
        </w:tc>
        <w:tc>
          <w:tcPr>
            <w:tcW w:w="1660" w:type="dxa"/>
            <w:shd w:val="clear" w:color="auto" w:fill="auto"/>
          </w:tcPr>
          <w:p w:rsidR="00C21456" w:rsidRPr="00722280" w:rsidRDefault="00C21456" w:rsidP="00847577">
            <w:pPr>
              <w:jc w:val="right"/>
              <w:rPr>
                <w:bCs/>
                <w:iCs/>
                <w:szCs w:val="24"/>
              </w:rPr>
            </w:pPr>
            <w:r w:rsidRPr="00722280">
              <w:rPr>
                <w:bCs/>
                <w:iCs/>
                <w:szCs w:val="24"/>
              </w:rPr>
              <w:t>31,10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31,50</w:t>
            </w:r>
          </w:p>
        </w:tc>
        <w:tc>
          <w:tcPr>
            <w:tcW w:w="1660" w:type="dxa"/>
            <w:shd w:val="clear" w:color="auto" w:fill="auto"/>
          </w:tcPr>
          <w:p w:rsidR="00C21456" w:rsidRPr="00722280" w:rsidRDefault="00C21456" w:rsidP="00847577">
            <w:pPr>
              <w:jc w:val="right"/>
              <w:rPr>
                <w:bCs/>
                <w:iCs/>
                <w:szCs w:val="24"/>
              </w:rPr>
            </w:pPr>
            <w:r w:rsidRPr="00722280">
              <w:rPr>
                <w:bCs/>
                <w:iCs/>
                <w:szCs w:val="24"/>
              </w:rPr>
              <w:t>30,90</w:t>
            </w:r>
          </w:p>
        </w:tc>
        <w:tc>
          <w:tcPr>
            <w:tcW w:w="1660" w:type="dxa"/>
            <w:shd w:val="clear" w:color="auto" w:fill="auto"/>
          </w:tcPr>
          <w:p w:rsidR="00C21456" w:rsidRPr="00722280" w:rsidRDefault="00C21456" w:rsidP="00847577">
            <w:pPr>
              <w:jc w:val="right"/>
              <w:rPr>
                <w:bCs/>
                <w:iCs/>
                <w:szCs w:val="24"/>
              </w:rPr>
            </w:pPr>
            <w:r w:rsidRPr="00722280">
              <w:rPr>
                <w:bCs/>
                <w:iCs/>
                <w:szCs w:val="24"/>
              </w:rPr>
              <w:t>31,10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1230274020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31,50</w:t>
            </w:r>
          </w:p>
        </w:tc>
        <w:tc>
          <w:tcPr>
            <w:tcW w:w="1660" w:type="dxa"/>
            <w:shd w:val="clear" w:color="auto" w:fill="auto"/>
          </w:tcPr>
          <w:p w:rsidR="00C21456" w:rsidRPr="00722280" w:rsidRDefault="00C21456" w:rsidP="00847577">
            <w:pPr>
              <w:jc w:val="right"/>
              <w:rPr>
                <w:bCs/>
                <w:iCs/>
                <w:szCs w:val="24"/>
              </w:rPr>
            </w:pPr>
            <w:r w:rsidRPr="00722280">
              <w:rPr>
                <w:bCs/>
                <w:iCs/>
                <w:szCs w:val="24"/>
              </w:rPr>
              <w:t>30,90</w:t>
            </w:r>
          </w:p>
        </w:tc>
        <w:tc>
          <w:tcPr>
            <w:tcW w:w="1660" w:type="dxa"/>
            <w:shd w:val="clear" w:color="auto" w:fill="auto"/>
          </w:tcPr>
          <w:p w:rsidR="00C21456" w:rsidRPr="00722280" w:rsidRDefault="00C21456" w:rsidP="00847577">
            <w:pPr>
              <w:jc w:val="right"/>
              <w:rPr>
                <w:bCs/>
                <w:iCs/>
                <w:szCs w:val="24"/>
              </w:rPr>
            </w:pPr>
            <w:r w:rsidRPr="00722280">
              <w:rPr>
                <w:bCs/>
                <w:iCs/>
                <w:szCs w:val="24"/>
              </w:rPr>
              <w:t>31,10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в сфере административных правоотношений</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426,60</w:t>
            </w:r>
          </w:p>
        </w:tc>
        <w:tc>
          <w:tcPr>
            <w:tcW w:w="1660" w:type="dxa"/>
            <w:shd w:val="clear" w:color="auto" w:fill="auto"/>
          </w:tcPr>
          <w:p w:rsidR="00C21456" w:rsidRPr="00722280" w:rsidRDefault="00C21456" w:rsidP="00847577">
            <w:pPr>
              <w:jc w:val="right"/>
              <w:rPr>
                <w:bCs/>
                <w:iCs/>
                <w:szCs w:val="24"/>
              </w:rPr>
            </w:pPr>
            <w:r w:rsidRPr="00722280">
              <w:rPr>
                <w:bCs/>
                <w:iCs/>
                <w:szCs w:val="24"/>
              </w:rPr>
              <w:t>430,50</w:t>
            </w:r>
          </w:p>
        </w:tc>
        <w:tc>
          <w:tcPr>
            <w:tcW w:w="1660" w:type="dxa"/>
            <w:shd w:val="clear" w:color="auto" w:fill="auto"/>
          </w:tcPr>
          <w:p w:rsidR="00C21456" w:rsidRPr="00722280" w:rsidRDefault="00C21456" w:rsidP="00847577">
            <w:pPr>
              <w:jc w:val="right"/>
              <w:rPr>
                <w:bCs/>
                <w:iCs/>
                <w:szCs w:val="24"/>
              </w:rPr>
            </w:pPr>
            <w:r w:rsidRPr="00722280">
              <w:rPr>
                <w:bCs/>
                <w:iCs/>
                <w:szCs w:val="24"/>
              </w:rPr>
              <w:t>445,90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344,40</w:t>
            </w:r>
          </w:p>
        </w:tc>
        <w:tc>
          <w:tcPr>
            <w:tcW w:w="1660" w:type="dxa"/>
            <w:shd w:val="clear" w:color="auto" w:fill="auto"/>
          </w:tcPr>
          <w:p w:rsidR="00C21456" w:rsidRPr="00722280" w:rsidRDefault="00C21456" w:rsidP="00847577">
            <w:pPr>
              <w:jc w:val="right"/>
              <w:rPr>
                <w:bCs/>
                <w:iCs/>
                <w:szCs w:val="24"/>
              </w:rPr>
            </w:pPr>
            <w:r w:rsidRPr="00722280">
              <w:rPr>
                <w:bCs/>
                <w:iCs/>
                <w:szCs w:val="24"/>
              </w:rPr>
              <w:t>347,90</w:t>
            </w:r>
          </w:p>
        </w:tc>
        <w:tc>
          <w:tcPr>
            <w:tcW w:w="1660" w:type="dxa"/>
            <w:shd w:val="clear" w:color="auto" w:fill="auto"/>
          </w:tcPr>
          <w:p w:rsidR="00C21456" w:rsidRPr="00722280" w:rsidRDefault="00C21456" w:rsidP="00847577">
            <w:pPr>
              <w:jc w:val="right"/>
              <w:rPr>
                <w:bCs/>
                <w:iCs/>
                <w:szCs w:val="24"/>
              </w:rPr>
            </w:pPr>
            <w:r w:rsidRPr="00722280">
              <w:rPr>
                <w:bCs/>
                <w:iCs/>
                <w:szCs w:val="24"/>
              </w:rPr>
              <w:t>361,70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344,40</w:t>
            </w:r>
          </w:p>
        </w:tc>
        <w:tc>
          <w:tcPr>
            <w:tcW w:w="1660" w:type="dxa"/>
            <w:shd w:val="clear" w:color="auto" w:fill="auto"/>
          </w:tcPr>
          <w:p w:rsidR="00C21456" w:rsidRPr="00722280" w:rsidRDefault="00C21456" w:rsidP="00847577">
            <w:pPr>
              <w:jc w:val="right"/>
              <w:rPr>
                <w:bCs/>
                <w:iCs/>
                <w:szCs w:val="24"/>
              </w:rPr>
            </w:pPr>
            <w:r w:rsidRPr="00722280">
              <w:rPr>
                <w:bCs/>
                <w:iCs/>
                <w:szCs w:val="24"/>
              </w:rPr>
              <w:t>347,90</w:t>
            </w:r>
          </w:p>
        </w:tc>
        <w:tc>
          <w:tcPr>
            <w:tcW w:w="1660" w:type="dxa"/>
            <w:shd w:val="clear" w:color="auto" w:fill="auto"/>
          </w:tcPr>
          <w:p w:rsidR="00C21456" w:rsidRPr="00722280" w:rsidRDefault="00C21456" w:rsidP="00847577">
            <w:pPr>
              <w:jc w:val="right"/>
              <w:rPr>
                <w:bCs/>
                <w:iCs/>
                <w:szCs w:val="24"/>
              </w:rPr>
            </w:pPr>
            <w:r w:rsidRPr="00722280">
              <w:rPr>
                <w:bCs/>
                <w:iCs/>
                <w:szCs w:val="24"/>
              </w:rPr>
              <w:t>361,70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344,40</w:t>
            </w:r>
          </w:p>
        </w:tc>
        <w:tc>
          <w:tcPr>
            <w:tcW w:w="1660" w:type="dxa"/>
            <w:shd w:val="clear" w:color="auto" w:fill="auto"/>
          </w:tcPr>
          <w:p w:rsidR="00C21456" w:rsidRPr="00722280" w:rsidRDefault="00C21456" w:rsidP="00847577">
            <w:pPr>
              <w:jc w:val="right"/>
              <w:rPr>
                <w:bCs/>
                <w:iCs/>
                <w:szCs w:val="24"/>
              </w:rPr>
            </w:pPr>
            <w:r w:rsidRPr="00722280">
              <w:rPr>
                <w:bCs/>
                <w:iCs/>
                <w:szCs w:val="24"/>
              </w:rPr>
              <w:t>347,90</w:t>
            </w:r>
          </w:p>
        </w:tc>
        <w:tc>
          <w:tcPr>
            <w:tcW w:w="1660" w:type="dxa"/>
            <w:shd w:val="clear" w:color="auto" w:fill="auto"/>
          </w:tcPr>
          <w:p w:rsidR="00C21456" w:rsidRPr="00722280" w:rsidRDefault="00C21456" w:rsidP="00847577">
            <w:pPr>
              <w:jc w:val="right"/>
              <w:rPr>
                <w:bCs/>
                <w:iCs/>
                <w:szCs w:val="24"/>
              </w:rPr>
            </w:pPr>
            <w:r w:rsidRPr="00722280">
              <w:rPr>
                <w:bCs/>
                <w:iCs/>
                <w:szCs w:val="24"/>
              </w:rPr>
              <w:t>361,70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344,40</w:t>
            </w:r>
          </w:p>
        </w:tc>
        <w:tc>
          <w:tcPr>
            <w:tcW w:w="1660" w:type="dxa"/>
            <w:shd w:val="clear" w:color="auto" w:fill="auto"/>
          </w:tcPr>
          <w:p w:rsidR="00C21456" w:rsidRPr="00722280" w:rsidRDefault="00C21456" w:rsidP="00847577">
            <w:pPr>
              <w:jc w:val="right"/>
              <w:rPr>
                <w:bCs/>
                <w:iCs/>
                <w:szCs w:val="24"/>
              </w:rPr>
            </w:pPr>
            <w:r w:rsidRPr="00722280">
              <w:rPr>
                <w:bCs/>
                <w:iCs/>
                <w:szCs w:val="24"/>
              </w:rPr>
              <w:t>347,90</w:t>
            </w:r>
          </w:p>
        </w:tc>
        <w:tc>
          <w:tcPr>
            <w:tcW w:w="1660" w:type="dxa"/>
            <w:shd w:val="clear" w:color="auto" w:fill="auto"/>
          </w:tcPr>
          <w:p w:rsidR="00C21456" w:rsidRPr="00722280" w:rsidRDefault="00C21456" w:rsidP="00847577">
            <w:pPr>
              <w:jc w:val="right"/>
              <w:rPr>
                <w:bCs/>
                <w:iCs/>
                <w:szCs w:val="24"/>
              </w:rPr>
            </w:pPr>
            <w:r w:rsidRPr="00722280">
              <w:rPr>
                <w:bCs/>
                <w:iCs/>
                <w:szCs w:val="24"/>
              </w:rPr>
              <w:t>361,70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82,20</w:t>
            </w:r>
          </w:p>
        </w:tc>
        <w:tc>
          <w:tcPr>
            <w:tcW w:w="1660" w:type="dxa"/>
            <w:shd w:val="clear" w:color="auto" w:fill="auto"/>
          </w:tcPr>
          <w:p w:rsidR="00C21456" w:rsidRPr="00722280" w:rsidRDefault="00C21456" w:rsidP="00847577">
            <w:pPr>
              <w:jc w:val="right"/>
              <w:rPr>
                <w:bCs/>
                <w:iCs/>
                <w:szCs w:val="24"/>
              </w:rPr>
            </w:pPr>
            <w:r w:rsidRPr="00722280">
              <w:rPr>
                <w:bCs/>
                <w:iCs/>
                <w:szCs w:val="24"/>
              </w:rPr>
              <w:t>82,60</w:t>
            </w:r>
          </w:p>
        </w:tc>
        <w:tc>
          <w:tcPr>
            <w:tcW w:w="1660" w:type="dxa"/>
            <w:shd w:val="clear" w:color="auto" w:fill="auto"/>
          </w:tcPr>
          <w:p w:rsidR="00C21456" w:rsidRPr="00722280" w:rsidRDefault="00C21456" w:rsidP="00847577">
            <w:pPr>
              <w:jc w:val="right"/>
              <w:rPr>
                <w:bCs/>
                <w:iCs/>
                <w:szCs w:val="24"/>
              </w:rPr>
            </w:pPr>
            <w:r w:rsidRPr="00722280">
              <w:rPr>
                <w:bCs/>
                <w:iCs/>
                <w:szCs w:val="24"/>
              </w:rPr>
              <w:t>84,20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82,20</w:t>
            </w:r>
          </w:p>
        </w:tc>
        <w:tc>
          <w:tcPr>
            <w:tcW w:w="1660" w:type="dxa"/>
            <w:shd w:val="clear" w:color="auto" w:fill="auto"/>
          </w:tcPr>
          <w:p w:rsidR="00C21456" w:rsidRPr="00722280" w:rsidRDefault="00C21456" w:rsidP="00847577">
            <w:pPr>
              <w:jc w:val="right"/>
              <w:rPr>
                <w:bCs/>
                <w:iCs/>
                <w:szCs w:val="24"/>
              </w:rPr>
            </w:pPr>
            <w:r w:rsidRPr="00722280">
              <w:rPr>
                <w:bCs/>
                <w:iCs/>
                <w:szCs w:val="24"/>
              </w:rPr>
              <w:t>82,60</w:t>
            </w:r>
          </w:p>
        </w:tc>
        <w:tc>
          <w:tcPr>
            <w:tcW w:w="1660" w:type="dxa"/>
            <w:shd w:val="clear" w:color="auto" w:fill="auto"/>
          </w:tcPr>
          <w:p w:rsidR="00C21456" w:rsidRPr="00722280" w:rsidRDefault="00C21456" w:rsidP="00847577">
            <w:pPr>
              <w:jc w:val="right"/>
              <w:rPr>
                <w:bCs/>
                <w:iCs/>
                <w:szCs w:val="24"/>
              </w:rPr>
            </w:pPr>
            <w:r w:rsidRPr="00722280">
              <w:rPr>
                <w:bCs/>
                <w:iCs/>
                <w:szCs w:val="24"/>
              </w:rPr>
              <w:t>84,20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82,20</w:t>
            </w:r>
          </w:p>
        </w:tc>
        <w:tc>
          <w:tcPr>
            <w:tcW w:w="1660" w:type="dxa"/>
            <w:shd w:val="clear" w:color="auto" w:fill="auto"/>
          </w:tcPr>
          <w:p w:rsidR="00C21456" w:rsidRPr="00722280" w:rsidRDefault="00C21456" w:rsidP="00847577">
            <w:pPr>
              <w:jc w:val="right"/>
              <w:rPr>
                <w:bCs/>
                <w:iCs/>
                <w:szCs w:val="24"/>
              </w:rPr>
            </w:pPr>
            <w:r w:rsidRPr="00722280">
              <w:rPr>
                <w:bCs/>
                <w:iCs/>
                <w:szCs w:val="24"/>
              </w:rPr>
              <w:t>82,60</w:t>
            </w:r>
          </w:p>
        </w:tc>
        <w:tc>
          <w:tcPr>
            <w:tcW w:w="1660" w:type="dxa"/>
            <w:shd w:val="clear" w:color="auto" w:fill="auto"/>
          </w:tcPr>
          <w:p w:rsidR="00C21456" w:rsidRPr="00722280" w:rsidRDefault="00C21456" w:rsidP="00847577">
            <w:pPr>
              <w:jc w:val="right"/>
              <w:rPr>
                <w:bCs/>
                <w:iCs/>
                <w:szCs w:val="24"/>
              </w:rPr>
            </w:pPr>
            <w:r w:rsidRPr="00722280">
              <w:rPr>
                <w:bCs/>
                <w:iCs/>
                <w:szCs w:val="24"/>
              </w:rPr>
              <w:t>84,20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1230274310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82,20</w:t>
            </w:r>
          </w:p>
        </w:tc>
        <w:tc>
          <w:tcPr>
            <w:tcW w:w="1660" w:type="dxa"/>
            <w:shd w:val="clear" w:color="auto" w:fill="auto"/>
          </w:tcPr>
          <w:p w:rsidR="00C21456" w:rsidRPr="00722280" w:rsidRDefault="00C21456" w:rsidP="00847577">
            <w:pPr>
              <w:jc w:val="right"/>
              <w:rPr>
                <w:bCs/>
                <w:iCs/>
                <w:szCs w:val="24"/>
              </w:rPr>
            </w:pPr>
            <w:r w:rsidRPr="00722280">
              <w:rPr>
                <w:bCs/>
                <w:iCs/>
                <w:szCs w:val="24"/>
              </w:rPr>
              <w:t>82,60</w:t>
            </w:r>
          </w:p>
        </w:tc>
        <w:tc>
          <w:tcPr>
            <w:tcW w:w="1660" w:type="dxa"/>
            <w:shd w:val="clear" w:color="auto" w:fill="auto"/>
          </w:tcPr>
          <w:p w:rsidR="00C21456" w:rsidRPr="00722280" w:rsidRDefault="00C21456" w:rsidP="00847577">
            <w:pPr>
              <w:jc w:val="right"/>
              <w:rPr>
                <w:bCs/>
                <w:iCs/>
                <w:szCs w:val="24"/>
              </w:rPr>
            </w:pPr>
            <w:r w:rsidRPr="00722280">
              <w:rPr>
                <w:bCs/>
                <w:iCs/>
                <w:szCs w:val="24"/>
              </w:rPr>
              <w:t>84,20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по формированию, содержанию и использованию Архивного фонда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1230274440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1230274440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1230274440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1230274440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1230274440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c>
          <w:tcPr>
            <w:tcW w:w="1660" w:type="dxa"/>
            <w:shd w:val="clear" w:color="auto" w:fill="auto"/>
          </w:tcPr>
          <w:p w:rsidR="00C21456" w:rsidRPr="00722280" w:rsidRDefault="00C21456" w:rsidP="00847577">
            <w:pPr>
              <w:jc w:val="right"/>
              <w:rPr>
                <w:bCs/>
                <w:iCs/>
                <w:szCs w:val="24"/>
              </w:rPr>
            </w:pPr>
            <w:r w:rsidRPr="00722280">
              <w:rPr>
                <w:bCs/>
                <w:iCs/>
                <w:szCs w:val="24"/>
              </w:rPr>
              <w:t>16,50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423,00</w:t>
            </w:r>
          </w:p>
        </w:tc>
        <w:tc>
          <w:tcPr>
            <w:tcW w:w="1660" w:type="dxa"/>
            <w:shd w:val="clear" w:color="auto" w:fill="auto"/>
          </w:tcPr>
          <w:p w:rsidR="00C21456" w:rsidRPr="00722280" w:rsidRDefault="00C21456" w:rsidP="00847577">
            <w:pPr>
              <w:jc w:val="right"/>
              <w:rPr>
                <w:bCs/>
                <w:iCs/>
                <w:szCs w:val="24"/>
              </w:rPr>
            </w:pPr>
            <w:r w:rsidRPr="00722280">
              <w:rPr>
                <w:bCs/>
                <w:iCs/>
                <w:szCs w:val="24"/>
              </w:rPr>
              <w:t>426,90</w:t>
            </w:r>
          </w:p>
        </w:tc>
        <w:tc>
          <w:tcPr>
            <w:tcW w:w="1660" w:type="dxa"/>
            <w:shd w:val="clear" w:color="auto" w:fill="auto"/>
          </w:tcPr>
          <w:p w:rsidR="00C21456" w:rsidRPr="00722280" w:rsidRDefault="00C21456" w:rsidP="00847577">
            <w:pPr>
              <w:jc w:val="right"/>
              <w:rPr>
                <w:bCs/>
                <w:iCs/>
                <w:szCs w:val="24"/>
              </w:rPr>
            </w:pPr>
            <w:r w:rsidRPr="00722280">
              <w:rPr>
                <w:bCs/>
                <w:iCs/>
                <w:szCs w:val="24"/>
              </w:rPr>
              <w:t>442,20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352,00</w:t>
            </w:r>
          </w:p>
        </w:tc>
        <w:tc>
          <w:tcPr>
            <w:tcW w:w="1660" w:type="dxa"/>
            <w:shd w:val="clear" w:color="auto" w:fill="auto"/>
          </w:tcPr>
          <w:p w:rsidR="00C21456" w:rsidRPr="00722280" w:rsidRDefault="00C21456" w:rsidP="00847577">
            <w:pPr>
              <w:jc w:val="right"/>
              <w:rPr>
                <w:bCs/>
                <w:iCs/>
                <w:szCs w:val="24"/>
              </w:rPr>
            </w:pPr>
            <w:r w:rsidRPr="00722280">
              <w:rPr>
                <w:bCs/>
                <w:iCs/>
                <w:szCs w:val="24"/>
              </w:rPr>
              <w:t>355,50</w:t>
            </w:r>
          </w:p>
        </w:tc>
        <w:tc>
          <w:tcPr>
            <w:tcW w:w="1660" w:type="dxa"/>
            <w:shd w:val="clear" w:color="auto" w:fill="auto"/>
          </w:tcPr>
          <w:p w:rsidR="00C21456" w:rsidRPr="00722280" w:rsidRDefault="00C21456" w:rsidP="00847577">
            <w:pPr>
              <w:jc w:val="right"/>
              <w:rPr>
                <w:bCs/>
                <w:iCs/>
                <w:szCs w:val="24"/>
              </w:rPr>
            </w:pPr>
            <w:r w:rsidRPr="00722280">
              <w:rPr>
                <w:bCs/>
                <w:iCs/>
                <w:szCs w:val="24"/>
              </w:rPr>
              <w:t>369,60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352,00</w:t>
            </w:r>
          </w:p>
        </w:tc>
        <w:tc>
          <w:tcPr>
            <w:tcW w:w="1660" w:type="dxa"/>
            <w:shd w:val="clear" w:color="auto" w:fill="auto"/>
          </w:tcPr>
          <w:p w:rsidR="00C21456" w:rsidRPr="00722280" w:rsidRDefault="00C21456" w:rsidP="00847577">
            <w:pPr>
              <w:jc w:val="right"/>
              <w:rPr>
                <w:bCs/>
                <w:iCs/>
                <w:szCs w:val="24"/>
              </w:rPr>
            </w:pPr>
            <w:r w:rsidRPr="00722280">
              <w:rPr>
                <w:bCs/>
                <w:iCs/>
                <w:szCs w:val="24"/>
              </w:rPr>
              <w:t>355,50</w:t>
            </w:r>
          </w:p>
        </w:tc>
        <w:tc>
          <w:tcPr>
            <w:tcW w:w="1660" w:type="dxa"/>
            <w:shd w:val="clear" w:color="auto" w:fill="auto"/>
          </w:tcPr>
          <w:p w:rsidR="00C21456" w:rsidRPr="00722280" w:rsidRDefault="00C21456" w:rsidP="00847577">
            <w:pPr>
              <w:jc w:val="right"/>
              <w:rPr>
                <w:bCs/>
                <w:iCs/>
                <w:szCs w:val="24"/>
              </w:rPr>
            </w:pPr>
            <w:r w:rsidRPr="00722280">
              <w:rPr>
                <w:bCs/>
                <w:iCs/>
                <w:szCs w:val="24"/>
              </w:rPr>
              <w:t>369,60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352,00</w:t>
            </w:r>
          </w:p>
        </w:tc>
        <w:tc>
          <w:tcPr>
            <w:tcW w:w="1660" w:type="dxa"/>
            <w:shd w:val="clear" w:color="auto" w:fill="auto"/>
          </w:tcPr>
          <w:p w:rsidR="00C21456" w:rsidRPr="00722280" w:rsidRDefault="00C21456" w:rsidP="00847577">
            <w:pPr>
              <w:jc w:val="right"/>
              <w:rPr>
                <w:bCs/>
                <w:iCs/>
                <w:szCs w:val="24"/>
              </w:rPr>
            </w:pPr>
            <w:r w:rsidRPr="00722280">
              <w:rPr>
                <w:bCs/>
                <w:iCs/>
                <w:szCs w:val="24"/>
              </w:rPr>
              <w:t>355,50</w:t>
            </w:r>
          </w:p>
        </w:tc>
        <w:tc>
          <w:tcPr>
            <w:tcW w:w="1660" w:type="dxa"/>
            <w:shd w:val="clear" w:color="auto" w:fill="auto"/>
          </w:tcPr>
          <w:p w:rsidR="00C21456" w:rsidRPr="00722280" w:rsidRDefault="00C21456" w:rsidP="00847577">
            <w:pPr>
              <w:jc w:val="right"/>
              <w:rPr>
                <w:bCs/>
                <w:iCs/>
                <w:szCs w:val="24"/>
              </w:rPr>
            </w:pPr>
            <w:r w:rsidRPr="00722280">
              <w:rPr>
                <w:bCs/>
                <w:iCs/>
                <w:szCs w:val="24"/>
              </w:rPr>
              <w:t>369,60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352,00</w:t>
            </w:r>
          </w:p>
        </w:tc>
        <w:tc>
          <w:tcPr>
            <w:tcW w:w="1660" w:type="dxa"/>
            <w:shd w:val="clear" w:color="auto" w:fill="auto"/>
          </w:tcPr>
          <w:p w:rsidR="00C21456" w:rsidRPr="00722280" w:rsidRDefault="00C21456" w:rsidP="00847577">
            <w:pPr>
              <w:jc w:val="right"/>
              <w:rPr>
                <w:bCs/>
                <w:iCs/>
                <w:szCs w:val="24"/>
              </w:rPr>
            </w:pPr>
            <w:r w:rsidRPr="00722280">
              <w:rPr>
                <w:bCs/>
                <w:iCs/>
                <w:szCs w:val="24"/>
              </w:rPr>
              <w:t>355,50</w:t>
            </w:r>
          </w:p>
        </w:tc>
        <w:tc>
          <w:tcPr>
            <w:tcW w:w="1660" w:type="dxa"/>
            <w:shd w:val="clear" w:color="auto" w:fill="auto"/>
          </w:tcPr>
          <w:p w:rsidR="00C21456" w:rsidRPr="00722280" w:rsidRDefault="00C21456" w:rsidP="00847577">
            <w:pPr>
              <w:jc w:val="right"/>
              <w:rPr>
                <w:bCs/>
                <w:iCs/>
                <w:szCs w:val="24"/>
              </w:rPr>
            </w:pPr>
            <w:r w:rsidRPr="00722280">
              <w:rPr>
                <w:bCs/>
                <w:iCs/>
                <w:szCs w:val="24"/>
              </w:rPr>
              <w:t>369,60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71,00</w:t>
            </w:r>
          </w:p>
        </w:tc>
        <w:tc>
          <w:tcPr>
            <w:tcW w:w="1660" w:type="dxa"/>
            <w:shd w:val="clear" w:color="auto" w:fill="auto"/>
          </w:tcPr>
          <w:p w:rsidR="00C21456" w:rsidRPr="00722280" w:rsidRDefault="00C21456" w:rsidP="00847577">
            <w:pPr>
              <w:jc w:val="right"/>
              <w:rPr>
                <w:bCs/>
                <w:iCs/>
                <w:szCs w:val="24"/>
              </w:rPr>
            </w:pPr>
            <w:r w:rsidRPr="00722280">
              <w:rPr>
                <w:bCs/>
                <w:iCs/>
                <w:szCs w:val="24"/>
              </w:rPr>
              <w:t>71,40</w:t>
            </w:r>
          </w:p>
        </w:tc>
        <w:tc>
          <w:tcPr>
            <w:tcW w:w="1660" w:type="dxa"/>
            <w:shd w:val="clear" w:color="auto" w:fill="auto"/>
          </w:tcPr>
          <w:p w:rsidR="00C21456" w:rsidRPr="00722280" w:rsidRDefault="00C21456" w:rsidP="00847577">
            <w:pPr>
              <w:jc w:val="right"/>
              <w:rPr>
                <w:bCs/>
                <w:iCs/>
                <w:szCs w:val="24"/>
              </w:rPr>
            </w:pPr>
            <w:r w:rsidRPr="00722280">
              <w:rPr>
                <w:bCs/>
                <w:iCs/>
                <w:szCs w:val="24"/>
              </w:rPr>
              <w:t>72,60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71,00</w:t>
            </w:r>
          </w:p>
        </w:tc>
        <w:tc>
          <w:tcPr>
            <w:tcW w:w="1660" w:type="dxa"/>
            <w:shd w:val="clear" w:color="auto" w:fill="auto"/>
          </w:tcPr>
          <w:p w:rsidR="00C21456" w:rsidRPr="00722280" w:rsidRDefault="00C21456" w:rsidP="00847577">
            <w:pPr>
              <w:jc w:val="right"/>
              <w:rPr>
                <w:bCs/>
                <w:iCs/>
                <w:szCs w:val="24"/>
              </w:rPr>
            </w:pPr>
            <w:r w:rsidRPr="00722280">
              <w:rPr>
                <w:bCs/>
                <w:iCs/>
                <w:szCs w:val="24"/>
              </w:rPr>
              <w:t>71,40</w:t>
            </w:r>
          </w:p>
        </w:tc>
        <w:tc>
          <w:tcPr>
            <w:tcW w:w="1660" w:type="dxa"/>
            <w:shd w:val="clear" w:color="auto" w:fill="auto"/>
          </w:tcPr>
          <w:p w:rsidR="00C21456" w:rsidRPr="00722280" w:rsidRDefault="00C21456" w:rsidP="00847577">
            <w:pPr>
              <w:jc w:val="right"/>
              <w:rPr>
                <w:bCs/>
                <w:iCs/>
                <w:szCs w:val="24"/>
              </w:rPr>
            </w:pPr>
            <w:r w:rsidRPr="00722280">
              <w:rPr>
                <w:bCs/>
                <w:iCs/>
                <w:szCs w:val="24"/>
              </w:rPr>
              <w:t>72,60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71,00</w:t>
            </w:r>
          </w:p>
        </w:tc>
        <w:tc>
          <w:tcPr>
            <w:tcW w:w="1660" w:type="dxa"/>
            <w:shd w:val="clear" w:color="auto" w:fill="auto"/>
          </w:tcPr>
          <w:p w:rsidR="00C21456" w:rsidRPr="00722280" w:rsidRDefault="00C21456" w:rsidP="00847577">
            <w:pPr>
              <w:jc w:val="right"/>
              <w:rPr>
                <w:bCs/>
                <w:iCs/>
                <w:szCs w:val="24"/>
              </w:rPr>
            </w:pPr>
            <w:r w:rsidRPr="00722280">
              <w:rPr>
                <w:bCs/>
                <w:iCs/>
                <w:szCs w:val="24"/>
              </w:rPr>
              <w:t>71,40</w:t>
            </w:r>
          </w:p>
        </w:tc>
        <w:tc>
          <w:tcPr>
            <w:tcW w:w="1660" w:type="dxa"/>
            <w:shd w:val="clear" w:color="auto" w:fill="auto"/>
          </w:tcPr>
          <w:p w:rsidR="00C21456" w:rsidRPr="00722280" w:rsidRDefault="00C21456" w:rsidP="00847577">
            <w:pPr>
              <w:jc w:val="right"/>
              <w:rPr>
                <w:bCs/>
                <w:iCs/>
                <w:szCs w:val="24"/>
              </w:rPr>
            </w:pPr>
            <w:r w:rsidRPr="00722280">
              <w:rPr>
                <w:bCs/>
                <w:iCs/>
                <w:szCs w:val="24"/>
              </w:rPr>
              <w:t>72,60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1230275510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71,00</w:t>
            </w:r>
          </w:p>
        </w:tc>
        <w:tc>
          <w:tcPr>
            <w:tcW w:w="1660" w:type="dxa"/>
            <w:shd w:val="clear" w:color="auto" w:fill="auto"/>
          </w:tcPr>
          <w:p w:rsidR="00C21456" w:rsidRPr="00722280" w:rsidRDefault="00C21456" w:rsidP="00847577">
            <w:pPr>
              <w:jc w:val="right"/>
              <w:rPr>
                <w:bCs/>
                <w:iCs/>
                <w:szCs w:val="24"/>
              </w:rPr>
            </w:pPr>
            <w:r w:rsidRPr="00722280">
              <w:rPr>
                <w:bCs/>
                <w:iCs/>
                <w:szCs w:val="24"/>
              </w:rPr>
              <w:t>71,40</w:t>
            </w:r>
          </w:p>
        </w:tc>
        <w:tc>
          <w:tcPr>
            <w:tcW w:w="1660" w:type="dxa"/>
            <w:shd w:val="clear" w:color="auto" w:fill="auto"/>
          </w:tcPr>
          <w:p w:rsidR="00C21456" w:rsidRPr="00722280" w:rsidRDefault="00C21456" w:rsidP="00847577">
            <w:pPr>
              <w:jc w:val="right"/>
              <w:rPr>
                <w:bCs/>
                <w:iCs/>
                <w:szCs w:val="24"/>
              </w:rPr>
            </w:pPr>
            <w:r w:rsidRPr="00722280">
              <w:rPr>
                <w:bCs/>
                <w:iCs/>
                <w:szCs w:val="24"/>
              </w:rPr>
              <w:t>72,60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Кредиторская задолженность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12К0000000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60,91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функций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12К0002200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60,91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60,91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12К0002200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60,91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12К0002200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60,91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12К0002200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04</w:t>
            </w:r>
          </w:p>
        </w:tc>
        <w:tc>
          <w:tcPr>
            <w:tcW w:w="1660" w:type="dxa"/>
            <w:shd w:val="clear" w:color="auto" w:fill="auto"/>
          </w:tcPr>
          <w:p w:rsidR="00C21456" w:rsidRPr="00722280" w:rsidRDefault="00C21456" w:rsidP="00847577">
            <w:pPr>
              <w:jc w:val="right"/>
              <w:rPr>
                <w:bCs/>
                <w:iCs/>
                <w:szCs w:val="24"/>
              </w:rPr>
            </w:pPr>
            <w:r w:rsidRPr="00722280">
              <w:rPr>
                <w:bCs/>
                <w:iCs/>
                <w:szCs w:val="24"/>
              </w:rPr>
              <w:t>60,91</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2180" w:type="dxa"/>
            <w:shd w:val="clear" w:color="auto" w:fill="auto"/>
          </w:tcPr>
          <w:p w:rsidR="00C21456" w:rsidRPr="00722280" w:rsidRDefault="00C21456" w:rsidP="00847577">
            <w:pPr>
              <w:jc w:val="center"/>
              <w:rPr>
                <w:bCs/>
                <w:iCs/>
                <w:szCs w:val="24"/>
              </w:rPr>
            </w:pPr>
            <w:r w:rsidRPr="00722280">
              <w:rPr>
                <w:bCs/>
                <w:iCs/>
                <w:szCs w:val="24"/>
              </w:rPr>
              <w:t>1300000000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12 576,97</w:t>
            </w:r>
          </w:p>
        </w:tc>
        <w:tc>
          <w:tcPr>
            <w:tcW w:w="1660" w:type="dxa"/>
            <w:shd w:val="clear" w:color="auto" w:fill="auto"/>
          </w:tcPr>
          <w:p w:rsidR="00C21456" w:rsidRPr="00722280" w:rsidRDefault="00C21456" w:rsidP="00847577">
            <w:pPr>
              <w:jc w:val="right"/>
              <w:rPr>
                <w:bCs/>
                <w:iCs/>
                <w:szCs w:val="24"/>
              </w:rPr>
            </w:pPr>
            <w:r w:rsidRPr="00722280">
              <w:rPr>
                <w:bCs/>
                <w:iCs/>
                <w:szCs w:val="24"/>
              </w:rPr>
              <w:t>12 140,51</w:t>
            </w:r>
          </w:p>
        </w:tc>
        <w:tc>
          <w:tcPr>
            <w:tcW w:w="1660" w:type="dxa"/>
            <w:shd w:val="clear" w:color="auto" w:fill="auto"/>
          </w:tcPr>
          <w:p w:rsidR="00C21456" w:rsidRPr="00722280" w:rsidRDefault="00C21456" w:rsidP="00847577">
            <w:pPr>
              <w:jc w:val="right"/>
              <w:rPr>
                <w:bCs/>
                <w:iCs/>
                <w:szCs w:val="24"/>
              </w:rPr>
            </w:pPr>
            <w:r w:rsidRPr="00722280">
              <w:rPr>
                <w:bCs/>
                <w:iCs/>
                <w:szCs w:val="24"/>
              </w:rPr>
              <w:t>12 248,35</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Подпрограмма "Управление муниципальным долгом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1310000000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15,46</w:t>
            </w:r>
          </w:p>
        </w:tc>
        <w:tc>
          <w:tcPr>
            <w:tcW w:w="1660" w:type="dxa"/>
            <w:shd w:val="clear" w:color="auto" w:fill="auto"/>
          </w:tcPr>
          <w:p w:rsidR="00C21456" w:rsidRPr="00722280" w:rsidRDefault="00C21456" w:rsidP="00847577">
            <w:pPr>
              <w:jc w:val="right"/>
              <w:rPr>
                <w:bCs/>
                <w:iCs/>
                <w:szCs w:val="24"/>
              </w:rPr>
            </w:pPr>
            <w:r w:rsidRPr="00722280">
              <w:rPr>
                <w:bCs/>
                <w:iCs/>
                <w:szCs w:val="24"/>
              </w:rPr>
              <w:t>10,45</w:t>
            </w:r>
          </w:p>
        </w:tc>
        <w:tc>
          <w:tcPr>
            <w:tcW w:w="1660" w:type="dxa"/>
            <w:shd w:val="clear" w:color="auto" w:fill="auto"/>
          </w:tcPr>
          <w:p w:rsidR="00C21456" w:rsidRPr="00722280" w:rsidRDefault="00C21456" w:rsidP="00847577">
            <w:pPr>
              <w:jc w:val="right"/>
              <w:rPr>
                <w:bCs/>
                <w:iCs/>
                <w:szCs w:val="24"/>
              </w:rPr>
            </w:pPr>
            <w:r w:rsidRPr="00722280">
              <w:rPr>
                <w:bCs/>
                <w:iCs/>
                <w:szCs w:val="24"/>
              </w:rPr>
              <w:t>7,25</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15,46</w:t>
            </w:r>
          </w:p>
        </w:tc>
        <w:tc>
          <w:tcPr>
            <w:tcW w:w="1660" w:type="dxa"/>
            <w:shd w:val="clear" w:color="auto" w:fill="auto"/>
          </w:tcPr>
          <w:p w:rsidR="00C21456" w:rsidRPr="00722280" w:rsidRDefault="00C21456" w:rsidP="00847577">
            <w:pPr>
              <w:jc w:val="right"/>
              <w:rPr>
                <w:bCs/>
                <w:iCs/>
                <w:szCs w:val="24"/>
              </w:rPr>
            </w:pPr>
            <w:r w:rsidRPr="00722280">
              <w:rPr>
                <w:bCs/>
                <w:iCs/>
                <w:szCs w:val="24"/>
              </w:rPr>
              <w:t>10,45</w:t>
            </w:r>
          </w:p>
        </w:tc>
        <w:tc>
          <w:tcPr>
            <w:tcW w:w="1660" w:type="dxa"/>
            <w:shd w:val="clear" w:color="auto" w:fill="auto"/>
          </w:tcPr>
          <w:p w:rsidR="00C21456" w:rsidRPr="00722280" w:rsidRDefault="00C21456" w:rsidP="00847577">
            <w:pPr>
              <w:jc w:val="right"/>
              <w:rPr>
                <w:bCs/>
                <w:iCs/>
                <w:szCs w:val="24"/>
              </w:rPr>
            </w:pPr>
            <w:r w:rsidRPr="00722280">
              <w:rPr>
                <w:bCs/>
                <w:iCs/>
                <w:szCs w:val="24"/>
              </w:rPr>
              <w:t>7,25</w:t>
            </w:r>
          </w:p>
        </w:tc>
      </w:tr>
      <w:tr w:rsidR="00C21456" w:rsidRPr="00722280" w:rsidTr="00847577">
        <w:trPr>
          <w:trHeight w:val="1470"/>
        </w:trPr>
        <w:tc>
          <w:tcPr>
            <w:tcW w:w="4280" w:type="dxa"/>
            <w:shd w:val="clear" w:color="auto" w:fill="auto"/>
          </w:tcPr>
          <w:p w:rsidR="00C21456" w:rsidRPr="00722280" w:rsidRDefault="00C21456" w:rsidP="00847577">
            <w:pPr>
              <w:rPr>
                <w:bCs/>
                <w:iCs/>
                <w:szCs w:val="24"/>
              </w:rPr>
            </w:pPr>
            <w:r w:rsidRPr="00722280">
              <w:rPr>
                <w:bCs/>
                <w:iCs/>
                <w:szCs w:val="24"/>
              </w:rPr>
              <w:lastRenderedPageBreak/>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2180" w:type="dxa"/>
            <w:shd w:val="clear" w:color="auto" w:fill="auto"/>
          </w:tcPr>
          <w:p w:rsidR="00C21456" w:rsidRPr="00722280" w:rsidRDefault="00C21456" w:rsidP="00847577">
            <w:pPr>
              <w:jc w:val="center"/>
              <w:rPr>
                <w:bCs/>
                <w:iCs/>
                <w:szCs w:val="24"/>
              </w:rPr>
            </w:pPr>
            <w:r w:rsidRPr="00722280">
              <w:rPr>
                <w:bCs/>
                <w:iCs/>
                <w:szCs w:val="24"/>
              </w:rPr>
              <w:t>1310120870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2,93</w:t>
            </w:r>
          </w:p>
        </w:tc>
        <w:tc>
          <w:tcPr>
            <w:tcW w:w="1660" w:type="dxa"/>
            <w:shd w:val="clear" w:color="auto" w:fill="auto"/>
          </w:tcPr>
          <w:p w:rsidR="00C21456" w:rsidRPr="00722280" w:rsidRDefault="00C21456" w:rsidP="00847577">
            <w:pPr>
              <w:jc w:val="right"/>
              <w:rPr>
                <w:bCs/>
                <w:iCs/>
                <w:szCs w:val="24"/>
              </w:rPr>
            </w:pPr>
            <w:r w:rsidRPr="00722280">
              <w:rPr>
                <w:bCs/>
                <w:iCs/>
                <w:szCs w:val="24"/>
              </w:rPr>
              <w:t>1,78</w:t>
            </w:r>
          </w:p>
        </w:tc>
        <w:tc>
          <w:tcPr>
            <w:tcW w:w="1660" w:type="dxa"/>
            <w:shd w:val="clear" w:color="auto" w:fill="auto"/>
          </w:tcPr>
          <w:p w:rsidR="00C21456" w:rsidRPr="00722280" w:rsidRDefault="00C21456" w:rsidP="00847577">
            <w:pPr>
              <w:jc w:val="right"/>
              <w:rPr>
                <w:bCs/>
                <w:iCs/>
                <w:szCs w:val="24"/>
              </w:rPr>
            </w:pPr>
            <w:r w:rsidRPr="00722280">
              <w:rPr>
                <w:bCs/>
                <w:iCs/>
                <w:szCs w:val="24"/>
              </w:rPr>
              <w:t>1,27</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Обслуживание государственного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1310120870</w:t>
            </w:r>
          </w:p>
        </w:tc>
        <w:tc>
          <w:tcPr>
            <w:tcW w:w="1120" w:type="dxa"/>
            <w:shd w:val="clear" w:color="auto" w:fill="auto"/>
          </w:tcPr>
          <w:p w:rsidR="00C21456" w:rsidRPr="00722280" w:rsidRDefault="00C21456" w:rsidP="00847577">
            <w:pPr>
              <w:jc w:val="center"/>
              <w:rPr>
                <w:bCs/>
                <w:iCs/>
                <w:szCs w:val="24"/>
              </w:rPr>
            </w:pPr>
            <w:r w:rsidRPr="00722280">
              <w:rPr>
                <w:bCs/>
                <w:iCs/>
                <w:szCs w:val="24"/>
              </w:rPr>
              <w:t>700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2,93</w:t>
            </w:r>
          </w:p>
        </w:tc>
        <w:tc>
          <w:tcPr>
            <w:tcW w:w="1660" w:type="dxa"/>
            <w:shd w:val="clear" w:color="auto" w:fill="auto"/>
          </w:tcPr>
          <w:p w:rsidR="00C21456" w:rsidRPr="00722280" w:rsidRDefault="00C21456" w:rsidP="00847577">
            <w:pPr>
              <w:jc w:val="right"/>
              <w:rPr>
                <w:bCs/>
                <w:iCs/>
                <w:szCs w:val="24"/>
              </w:rPr>
            </w:pPr>
            <w:r w:rsidRPr="00722280">
              <w:rPr>
                <w:bCs/>
                <w:iCs/>
                <w:szCs w:val="24"/>
              </w:rPr>
              <w:t>1,78</w:t>
            </w:r>
          </w:p>
        </w:tc>
        <w:tc>
          <w:tcPr>
            <w:tcW w:w="1660" w:type="dxa"/>
            <w:shd w:val="clear" w:color="auto" w:fill="auto"/>
          </w:tcPr>
          <w:p w:rsidR="00C21456" w:rsidRPr="00722280" w:rsidRDefault="00C21456" w:rsidP="00847577">
            <w:pPr>
              <w:jc w:val="right"/>
              <w:rPr>
                <w:bCs/>
                <w:iCs/>
                <w:szCs w:val="24"/>
              </w:rPr>
            </w:pPr>
            <w:r w:rsidRPr="00722280">
              <w:rPr>
                <w:bCs/>
                <w:iCs/>
                <w:szCs w:val="24"/>
              </w:rPr>
              <w:t>1,27</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Обслуживание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1310120870</w:t>
            </w:r>
          </w:p>
        </w:tc>
        <w:tc>
          <w:tcPr>
            <w:tcW w:w="1120" w:type="dxa"/>
            <w:shd w:val="clear" w:color="auto" w:fill="auto"/>
          </w:tcPr>
          <w:p w:rsidR="00C21456" w:rsidRPr="00722280" w:rsidRDefault="00C21456" w:rsidP="00847577">
            <w:pPr>
              <w:jc w:val="center"/>
              <w:rPr>
                <w:bCs/>
                <w:iCs/>
                <w:szCs w:val="24"/>
              </w:rPr>
            </w:pPr>
            <w:r w:rsidRPr="00722280">
              <w:rPr>
                <w:bCs/>
                <w:iCs/>
                <w:szCs w:val="24"/>
              </w:rPr>
              <w:t>730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2,93</w:t>
            </w:r>
          </w:p>
        </w:tc>
        <w:tc>
          <w:tcPr>
            <w:tcW w:w="1660" w:type="dxa"/>
            <w:shd w:val="clear" w:color="auto" w:fill="auto"/>
          </w:tcPr>
          <w:p w:rsidR="00C21456" w:rsidRPr="00722280" w:rsidRDefault="00C21456" w:rsidP="00847577">
            <w:pPr>
              <w:jc w:val="right"/>
              <w:rPr>
                <w:bCs/>
                <w:iCs/>
                <w:szCs w:val="24"/>
              </w:rPr>
            </w:pPr>
            <w:r w:rsidRPr="00722280">
              <w:rPr>
                <w:bCs/>
                <w:iCs/>
                <w:szCs w:val="24"/>
              </w:rPr>
              <w:t>1,78</w:t>
            </w:r>
          </w:p>
        </w:tc>
        <w:tc>
          <w:tcPr>
            <w:tcW w:w="1660" w:type="dxa"/>
            <w:shd w:val="clear" w:color="auto" w:fill="auto"/>
          </w:tcPr>
          <w:p w:rsidR="00C21456" w:rsidRPr="00722280" w:rsidRDefault="00C21456" w:rsidP="00847577">
            <w:pPr>
              <w:jc w:val="right"/>
              <w:rPr>
                <w:bCs/>
                <w:iCs/>
                <w:szCs w:val="24"/>
              </w:rPr>
            </w:pPr>
            <w:r w:rsidRPr="00722280">
              <w:rPr>
                <w:bCs/>
                <w:iCs/>
                <w:szCs w:val="24"/>
              </w:rPr>
              <w:t>1,27</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ОБСЛУЖИВАНИЕ ГОСУДАРСТВЕННОГО И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1310120870</w:t>
            </w:r>
          </w:p>
        </w:tc>
        <w:tc>
          <w:tcPr>
            <w:tcW w:w="1120" w:type="dxa"/>
            <w:shd w:val="clear" w:color="auto" w:fill="auto"/>
          </w:tcPr>
          <w:p w:rsidR="00C21456" w:rsidRPr="00722280" w:rsidRDefault="00C21456" w:rsidP="00847577">
            <w:pPr>
              <w:jc w:val="center"/>
              <w:rPr>
                <w:bCs/>
                <w:iCs/>
                <w:szCs w:val="24"/>
              </w:rPr>
            </w:pPr>
            <w:r w:rsidRPr="00722280">
              <w:rPr>
                <w:bCs/>
                <w:iCs/>
                <w:szCs w:val="24"/>
              </w:rPr>
              <w:t>730</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2,93</w:t>
            </w:r>
          </w:p>
        </w:tc>
        <w:tc>
          <w:tcPr>
            <w:tcW w:w="1660" w:type="dxa"/>
            <w:shd w:val="clear" w:color="auto" w:fill="auto"/>
          </w:tcPr>
          <w:p w:rsidR="00C21456" w:rsidRPr="00722280" w:rsidRDefault="00C21456" w:rsidP="00847577">
            <w:pPr>
              <w:jc w:val="right"/>
              <w:rPr>
                <w:bCs/>
                <w:iCs/>
                <w:szCs w:val="24"/>
              </w:rPr>
            </w:pPr>
            <w:r w:rsidRPr="00722280">
              <w:rPr>
                <w:bCs/>
                <w:iCs/>
                <w:szCs w:val="24"/>
              </w:rPr>
              <w:t>1,78</w:t>
            </w:r>
          </w:p>
        </w:tc>
        <w:tc>
          <w:tcPr>
            <w:tcW w:w="1660" w:type="dxa"/>
            <w:shd w:val="clear" w:color="auto" w:fill="auto"/>
          </w:tcPr>
          <w:p w:rsidR="00C21456" w:rsidRPr="00722280" w:rsidRDefault="00C21456" w:rsidP="00847577">
            <w:pPr>
              <w:jc w:val="right"/>
              <w:rPr>
                <w:bCs/>
                <w:iCs/>
                <w:szCs w:val="24"/>
              </w:rPr>
            </w:pPr>
            <w:r w:rsidRPr="00722280">
              <w:rPr>
                <w:bCs/>
                <w:iCs/>
                <w:szCs w:val="24"/>
              </w:rPr>
              <w:t>1,27</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Обслуживание государственного внутреннего и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1310120870</w:t>
            </w:r>
          </w:p>
        </w:tc>
        <w:tc>
          <w:tcPr>
            <w:tcW w:w="1120" w:type="dxa"/>
            <w:shd w:val="clear" w:color="auto" w:fill="auto"/>
          </w:tcPr>
          <w:p w:rsidR="00C21456" w:rsidRPr="00722280" w:rsidRDefault="00C21456" w:rsidP="00847577">
            <w:pPr>
              <w:jc w:val="center"/>
              <w:rPr>
                <w:bCs/>
                <w:iCs/>
                <w:szCs w:val="24"/>
              </w:rPr>
            </w:pPr>
            <w:r w:rsidRPr="00722280">
              <w:rPr>
                <w:bCs/>
                <w:iCs/>
                <w:szCs w:val="24"/>
              </w:rPr>
              <w:t>730</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2,93</w:t>
            </w:r>
          </w:p>
        </w:tc>
        <w:tc>
          <w:tcPr>
            <w:tcW w:w="1660" w:type="dxa"/>
            <w:shd w:val="clear" w:color="auto" w:fill="auto"/>
          </w:tcPr>
          <w:p w:rsidR="00C21456" w:rsidRPr="00722280" w:rsidRDefault="00C21456" w:rsidP="00847577">
            <w:pPr>
              <w:jc w:val="right"/>
              <w:rPr>
                <w:bCs/>
                <w:iCs/>
                <w:szCs w:val="24"/>
              </w:rPr>
            </w:pPr>
            <w:r w:rsidRPr="00722280">
              <w:rPr>
                <w:bCs/>
                <w:iCs/>
                <w:szCs w:val="24"/>
              </w:rPr>
              <w:t>1,78</w:t>
            </w:r>
          </w:p>
        </w:tc>
        <w:tc>
          <w:tcPr>
            <w:tcW w:w="1660" w:type="dxa"/>
            <w:shd w:val="clear" w:color="auto" w:fill="auto"/>
          </w:tcPr>
          <w:p w:rsidR="00C21456" w:rsidRPr="00722280" w:rsidRDefault="00C21456" w:rsidP="00847577">
            <w:pPr>
              <w:jc w:val="right"/>
              <w:rPr>
                <w:bCs/>
                <w:iCs/>
                <w:szCs w:val="24"/>
              </w:rPr>
            </w:pPr>
            <w:r w:rsidRPr="00722280">
              <w:rPr>
                <w:bCs/>
                <w:iCs/>
                <w:szCs w:val="24"/>
              </w:rPr>
              <w:t>1,27</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Процентные платежи по муниципальному долгу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1310120890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12,53</w:t>
            </w:r>
          </w:p>
        </w:tc>
        <w:tc>
          <w:tcPr>
            <w:tcW w:w="1660" w:type="dxa"/>
            <w:shd w:val="clear" w:color="auto" w:fill="auto"/>
          </w:tcPr>
          <w:p w:rsidR="00C21456" w:rsidRPr="00722280" w:rsidRDefault="00C21456" w:rsidP="00847577">
            <w:pPr>
              <w:jc w:val="right"/>
              <w:rPr>
                <w:bCs/>
                <w:iCs/>
                <w:szCs w:val="24"/>
              </w:rPr>
            </w:pPr>
            <w:r w:rsidRPr="00722280">
              <w:rPr>
                <w:bCs/>
                <w:iCs/>
                <w:szCs w:val="24"/>
              </w:rPr>
              <w:t>8,67</w:t>
            </w:r>
          </w:p>
        </w:tc>
        <w:tc>
          <w:tcPr>
            <w:tcW w:w="1660" w:type="dxa"/>
            <w:shd w:val="clear" w:color="auto" w:fill="auto"/>
          </w:tcPr>
          <w:p w:rsidR="00C21456" w:rsidRPr="00722280" w:rsidRDefault="00C21456" w:rsidP="00847577">
            <w:pPr>
              <w:jc w:val="right"/>
              <w:rPr>
                <w:bCs/>
                <w:iCs/>
                <w:szCs w:val="24"/>
              </w:rPr>
            </w:pPr>
            <w:r w:rsidRPr="00722280">
              <w:rPr>
                <w:bCs/>
                <w:iCs/>
                <w:szCs w:val="24"/>
              </w:rPr>
              <w:t>5,98</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Обслуживание государственного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1310120890</w:t>
            </w:r>
          </w:p>
        </w:tc>
        <w:tc>
          <w:tcPr>
            <w:tcW w:w="1120" w:type="dxa"/>
            <w:shd w:val="clear" w:color="auto" w:fill="auto"/>
          </w:tcPr>
          <w:p w:rsidR="00C21456" w:rsidRPr="00722280" w:rsidRDefault="00C21456" w:rsidP="00847577">
            <w:pPr>
              <w:jc w:val="center"/>
              <w:rPr>
                <w:bCs/>
                <w:iCs/>
                <w:szCs w:val="24"/>
              </w:rPr>
            </w:pPr>
            <w:r w:rsidRPr="00722280">
              <w:rPr>
                <w:bCs/>
                <w:iCs/>
                <w:szCs w:val="24"/>
              </w:rPr>
              <w:t>700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12,53</w:t>
            </w:r>
          </w:p>
        </w:tc>
        <w:tc>
          <w:tcPr>
            <w:tcW w:w="1660" w:type="dxa"/>
            <w:shd w:val="clear" w:color="auto" w:fill="auto"/>
          </w:tcPr>
          <w:p w:rsidR="00C21456" w:rsidRPr="00722280" w:rsidRDefault="00C21456" w:rsidP="00847577">
            <w:pPr>
              <w:jc w:val="right"/>
              <w:rPr>
                <w:bCs/>
                <w:iCs/>
                <w:szCs w:val="24"/>
              </w:rPr>
            </w:pPr>
            <w:r w:rsidRPr="00722280">
              <w:rPr>
                <w:bCs/>
                <w:iCs/>
                <w:szCs w:val="24"/>
              </w:rPr>
              <w:t>8,67</w:t>
            </w:r>
          </w:p>
        </w:tc>
        <w:tc>
          <w:tcPr>
            <w:tcW w:w="1660" w:type="dxa"/>
            <w:shd w:val="clear" w:color="auto" w:fill="auto"/>
          </w:tcPr>
          <w:p w:rsidR="00C21456" w:rsidRPr="00722280" w:rsidRDefault="00C21456" w:rsidP="00847577">
            <w:pPr>
              <w:jc w:val="right"/>
              <w:rPr>
                <w:bCs/>
                <w:iCs/>
                <w:szCs w:val="24"/>
              </w:rPr>
            </w:pPr>
            <w:r w:rsidRPr="00722280">
              <w:rPr>
                <w:bCs/>
                <w:iCs/>
                <w:szCs w:val="24"/>
              </w:rPr>
              <w:t>5,98</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Обслуживание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1310120890</w:t>
            </w:r>
          </w:p>
        </w:tc>
        <w:tc>
          <w:tcPr>
            <w:tcW w:w="1120" w:type="dxa"/>
            <w:shd w:val="clear" w:color="auto" w:fill="auto"/>
          </w:tcPr>
          <w:p w:rsidR="00C21456" w:rsidRPr="00722280" w:rsidRDefault="00C21456" w:rsidP="00847577">
            <w:pPr>
              <w:jc w:val="center"/>
              <w:rPr>
                <w:bCs/>
                <w:iCs/>
                <w:szCs w:val="24"/>
              </w:rPr>
            </w:pPr>
            <w:r w:rsidRPr="00722280">
              <w:rPr>
                <w:bCs/>
                <w:iCs/>
                <w:szCs w:val="24"/>
              </w:rPr>
              <w:t>730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12,53</w:t>
            </w:r>
          </w:p>
        </w:tc>
        <w:tc>
          <w:tcPr>
            <w:tcW w:w="1660" w:type="dxa"/>
            <w:shd w:val="clear" w:color="auto" w:fill="auto"/>
          </w:tcPr>
          <w:p w:rsidR="00C21456" w:rsidRPr="00722280" w:rsidRDefault="00C21456" w:rsidP="00847577">
            <w:pPr>
              <w:jc w:val="right"/>
              <w:rPr>
                <w:bCs/>
                <w:iCs/>
                <w:szCs w:val="24"/>
              </w:rPr>
            </w:pPr>
            <w:r w:rsidRPr="00722280">
              <w:rPr>
                <w:bCs/>
                <w:iCs/>
                <w:szCs w:val="24"/>
              </w:rPr>
              <w:t>8,67</w:t>
            </w:r>
          </w:p>
        </w:tc>
        <w:tc>
          <w:tcPr>
            <w:tcW w:w="1660" w:type="dxa"/>
            <w:shd w:val="clear" w:color="auto" w:fill="auto"/>
          </w:tcPr>
          <w:p w:rsidR="00C21456" w:rsidRPr="00722280" w:rsidRDefault="00C21456" w:rsidP="00847577">
            <w:pPr>
              <w:jc w:val="right"/>
              <w:rPr>
                <w:bCs/>
                <w:iCs/>
                <w:szCs w:val="24"/>
              </w:rPr>
            </w:pPr>
            <w:r w:rsidRPr="00722280">
              <w:rPr>
                <w:bCs/>
                <w:iCs/>
                <w:szCs w:val="24"/>
              </w:rPr>
              <w:t>5,98</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ОБСЛУЖИВАНИЕ ГОСУДАРСТВЕННОГО И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1310120890</w:t>
            </w:r>
          </w:p>
        </w:tc>
        <w:tc>
          <w:tcPr>
            <w:tcW w:w="1120" w:type="dxa"/>
            <w:shd w:val="clear" w:color="auto" w:fill="auto"/>
          </w:tcPr>
          <w:p w:rsidR="00C21456" w:rsidRPr="00722280" w:rsidRDefault="00C21456" w:rsidP="00847577">
            <w:pPr>
              <w:jc w:val="center"/>
              <w:rPr>
                <w:bCs/>
                <w:iCs/>
                <w:szCs w:val="24"/>
              </w:rPr>
            </w:pPr>
            <w:r w:rsidRPr="00722280">
              <w:rPr>
                <w:bCs/>
                <w:iCs/>
                <w:szCs w:val="24"/>
              </w:rPr>
              <w:t>730</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12,53</w:t>
            </w:r>
          </w:p>
        </w:tc>
        <w:tc>
          <w:tcPr>
            <w:tcW w:w="1660" w:type="dxa"/>
            <w:shd w:val="clear" w:color="auto" w:fill="auto"/>
          </w:tcPr>
          <w:p w:rsidR="00C21456" w:rsidRPr="00722280" w:rsidRDefault="00C21456" w:rsidP="00847577">
            <w:pPr>
              <w:jc w:val="right"/>
              <w:rPr>
                <w:bCs/>
                <w:iCs/>
                <w:szCs w:val="24"/>
              </w:rPr>
            </w:pPr>
            <w:r w:rsidRPr="00722280">
              <w:rPr>
                <w:bCs/>
                <w:iCs/>
                <w:szCs w:val="24"/>
              </w:rPr>
              <w:t>8,67</w:t>
            </w:r>
          </w:p>
        </w:tc>
        <w:tc>
          <w:tcPr>
            <w:tcW w:w="1660" w:type="dxa"/>
            <w:shd w:val="clear" w:color="auto" w:fill="auto"/>
          </w:tcPr>
          <w:p w:rsidR="00C21456" w:rsidRPr="00722280" w:rsidRDefault="00C21456" w:rsidP="00847577">
            <w:pPr>
              <w:jc w:val="right"/>
              <w:rPr>
                <w:bCs/>
                <w:iCs/>
                <w:szCs w:val="24"/>
              </w:rPr>
            </w:pPr>
            <w:r w:rsidRPr="00722280">
              <w:rPr>
                <w:bCs/>
                <w:iCs/>
                <w:szCs w:val="24"/>
              </w:rPr>
              <w:t>5,98</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Обслуживание государственного внутреннего и муниципального долга</w:t>
            </w:r>
          </w:p>
        </w:tc>
        <w:tc>
          <w:tcPr>
            <w:tcW w:w="2180" w:type="dxa"/>
            <w:shd w:val="clear" w:color="auto" w:fill="auto"/>
          </w:tcPr>
          <w:p w:rsidR="00C21456" w:rsidRPr="00722280" w:rsidRDefault="00C21456" w:rsidP="00847577">
            <w:pPr>
              <w:jc w:val="center"/>
              <w:rPr>
                <w:bCs/>
                <w:iCs/>
                <w:szCs w:val="24"/>
              </w:rPr>
            </w:pPr>
            <w:r w:rsidRPr="00722280">
              <w:rPr>
                <w:bCs/>
                <w:iCs/>
                <w:szCs w:val="24"/>
              </w:rPr>
              <w:t>1310120890</w:t>
            </w:r>
          </w:p>
        </w:tc>
        <w:tc>
          <w:tcPr>
            <w:tcW w:w="1120" w:type="dxa"/>
            <w:shd w:val="clear" w:color="auto" w:fill="auto"/>
          </w:tcPr>
          <w:p w:rsidR="00C21456" w:rsidRPr="00722280" w:rsidRDefault="00C21456" w:rsidP="00847577">
            <w:pPr>
              <w:jc w:val="center"/>
              <w:rPr>
                <w:bCs/>
                <w:iCs/>
                <w:szCs w:val="24"/>
              </w:rPr>
            </w:pPr>
            <w:r w:rsidRPr="00722280">
              <w:rPr>
                <w:bCs/>
                <w:iCs/>
                <w:szCs w:val="24"/>
              </w:rPr>
              <w:t>730</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12,53</w:t>
            </w:r>
          </w:p>
        </w:tc>
        <w:tc>
          <w:tcPr>
            <w:tcW w:w="1660" w:type="dxa"/>
            <w:shd w:val="clear" w:color="auto" w:fill="auto"/>
          </w:tcPr>
          <w:p w:rsidR="00C21456" w:rsidRPr="00722280" w:rsidRDefault="00C21456" w:rsidP="00847577">
            <w:pPr>
              <w:jc w:val="right"/>
              <w:rPr>
                <w:bCs/>
                <w:iCs/>
                <w:szCs w:val="24"/>
              </w:rPr>
            </w:pPr>
            <w:r w:rsidRPr="00722280">
              <w:rPr>
                <w:bCs/>
                <w:iCs/>
                <w:szCs w:val="24"/>
              </w:rPr>
              <w:t>8,67</w:t>
            </w:r>
          </w:p>
        </w:tc>
        <w:tc>
          <w:tcPr>
            <w:tcW w:w="1660" w:type="dxa"/>
            <w:shd w:val="clear" w:color="auto" w:fill="auto"/>
          </w:tcPr>
          <w:p w:rsidR="00C21456" w:rsidRPr="00722280" w:rsidRDefault="00C21456" w:rsidP="00847577">
            <w:pPr>
              <w:jc w:val="right"/>
              <w:rPr>
                <w:bCs/>
                <w:iCs/>
                <w:szCs w:val="24"/>
              </w:rPr>
            </w:pPr>
            <w:r w:rsidRPr="00722280">
              <w:rPr>
                <w:bCs/>
                <w:iCs/>
                <w:szCs w:val="24"/>
              </w:rPr>
              <w:t>5,98</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Подпрограмма "Предоставление межбюджетных трансфертов"</w:t>
            </w:r>
          </w:p>
        </w:tc>
        <w:tc>
          <w:tcPr>
            <w:tcW w:w="2180" w:type="dxa"/>
            <w:shd w:val="clear" w:color="auto" w:fill="auto"/>
          </w:tcPr>
          <w:p w:rsidR="00C21456" w:rsidRPr="00722280" w:rsidRDefault="00C21456" w:rsidP="00847577">
            <w:pPr>
              <w:jc w:val="center"/>
              <w:rPr>
                <w:bCs/>
                <w:iCs/>
                <w:szCs w:val="24"/>
              </w:rPr>
            </w:pPr>
            <w:r w:rsidRPr="00722280">
              <w:rPr>
                <w:bCs/>
                <w:iCs/>
                <w:szCs w:val="24"/>
              </w:rPr>
              <w:t>1320000000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5 289,50</w:t>
            </w:r>
          </w:p>
        </w:tc>
        <w:tc>
          <w:tcPr>
            <w:tcW w:w="1660" w:type="dxa"/>
            <w:shd w:val="clear" w:color="auto" w:fill="auto"/>
          </w:tcPr>
          <w:p w:rsidR="00C21456" w:rsidRPr="00722280" w:rsidRDefault="00C21456" w:rsidP="00847577">
            <w:pPr>
              <w:jc w:val="right"/>
              <w:rPr>
                <w:bCs/>
                <w:iCs/>
                <w:szCs w:val="24"/>
              </w:rPr>
            </w:pPr>
            <w:r w:rsidRPr="00722280">
              <w:rPr>
                <w:bCs/>
                <w:iCs/>
                <w:szCs w:val="24"/>
              </w:rPr>
              <w:t>4 858,05</w:t>
            </w:r>
          </w:p>
        </w:tc>
        <w:tc>
          <w:tcPr>
            <w:tcW w:w="1660" w:type="dxa"/>
            <w:shd w:val="clear" w:color="auto" w:fill="auto"/>
          </w:tcPr>
          <w:p w:rsidR="00C21456" w:rsidRPr="00722280" w:rsidRDefault="00C21456" w:rsidP="00847577">
            <w:pPr>
              <w:jc w:val="right"/>
              <w:rPr>
                <w:bCs/>
                <w:iCs/>
                <w:szCs w:val="24"/>
              </w:rPr>
            </w:pPr>
            <w:r w:rsidRPr="00722280">
              <w:rPr>
                <w:bCs/>
                <w:iCs/>
                <w:szCs w:val="24"/>
              </w:rPr>
              <w:t>4 969,09</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«Повышение эффективности предоставления и использования субвенций»</w:t>
            </w:r>
          </w:p>
        </w:tc>
        <w:tc>
          <w:tcPr>
            <w:tcW w:w="2180" w:type="dxa"/>
            <w:shd w:val="clear" w:color="auto" w:fill="auto"/>
          </w:tcPr>
          <w:p w:rsidR="00C21456" w:rsidRPr="00722280" w:rsidRDefault="00C21456" w:rsidP="00847577">
            <w:pPr>
              <w:jc w:val="center"/>
              <w:rPr>
                <w:bCs/>
                <w:iCs/>
                <w:szCs w:val="24"/>
              </w:rPr>
            </w:pPr>
            <w:r w:rsidRPr="00722280">
              <w:rPr>
                <w:bCs/>
                <w:iCs/>
                <w:szCs w:val="24"/>
              </w:rPr>
              <w:t>1320100000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502,50</w:t>
            </w:r>
          </w:p>
        </w:tc>
        <w:tc>
          <w:tcPr>
            <w:tcW w:w="1660" w:type="dxa"/>
            <w:shd w:val="clear" w:color="auto" w:fill="auto"/>
          </w:tcPr>
          <w:p w:rsidR="00C21456" w:rsidRPr="00722280" w:rsidRDefault="00C21456" w:rsidP="00847577">
            <w:pPr>
              <w:jc w:val="right"/>
              <w:rPr>
                <w:bCs/>
                <w:iCs/>
                <w:szCs w:val="24"/>
              </w:rPr>
            </w:pPr>
            <w:r w:rsidRPr="00722280">
              <w:rPr>
                <w:bCs/>
                <w:iCs/>
                <w:szCs w:val="24"/>
              </w:rPr>
              <w:t>507,80</w:t>
            </w:r>
          </w:p>
        </w:tc>
        <w:tc>
          <w:tcPr>
            <w:tcW w:w="1660" w:type="dxa"/>
            <w:shd w:val="clear" w:color="auto" w:fill="auto"/>
          </w:tcPr>
          <w:p w:rsidR="00C21456" w:rsidRPr="00722280" w:rsidRDefault="00C21456" w:rsidP="00847577">
            <w:pPr>
              <w:jc w:val="right"/>
              <w:rPr>
                <w:bCs/>
                <w:iCs/>
                <w:szCs w:val="24"/>
              </w:rPr>
            </w:pPr>
            <w:r w:rsidRPr="00722280">
              <w:rPr>
                <w:bCs/>
                <w:iCs/>
                <w:szCs w:val="24"/>
              </w:rPr>
              <w:t>526,40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Осуществление первичного воинского учета на территориях, где отсутствуют военные комиссариаты</w:t>
            </w:r>
          </w:p>
        </w:tc>
        <w:tc>
          <w:tcPr>
            <w:tcW w:w="2180" w:type="dxa"/>
            <w:shd w:val="clear" w:color="auto" w:fill="auto"/>
          </w:tcPr>
          <w:p w:rsidR="00C21456" w:rsidRPr="00722280" w:rsidRDefault="00C21456" w:rsidP="00847577">
            <w:pPr>
              <w:jc w:val="center"/>
              <w:rPr>
                <w:bCs/>
                <w:iCs/>
                <w:szCs w:val="24"/>
              </w:rPr>
            </w:pPr>
            <w:r w:rsidRPr="00722280">
              <w:rPr>
                <w:bCs/>
                <w:iCs/>
                <w:szCs w:val="24"/>
              </w:rPr>
              <w:t>1320151180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502,50</w:t>
            </w:r>
          </w:p>
        </w:tc>
        <w:tc>
          <w:tcPr>
            <w:tcW w:w="1660" w:type="dxa"/>
            <w:shd w:val="clear" w:color="auto" w:fill="auto"/>
          </w:tcPr>
          <w:p w:rsidR="00C21456" w:rsidRPr="00722280" w:rsidRDefault="00C21456" w:rsidP="00847577">
            <w:pPr>
              <w:jc w:val="right"/>
              <w:rPr>
                <w:bCs/>
                <w:iCs/>
                <w:szCs w:val="24"/>
              </w:rPr>
            </w:pPr>
            <w:r w:rsidRPr="00722280">
              <w:rPr>
                <w:bCs/>
                <w:iCs/>
                <w:szCs w:val="24"/>
              </w:rPr>
              <w:t>507,80</w:t>
            </w:r>
          </w:p>
        </w:tc>
        <w:tc>
          <w:tcPr>
            <w:tcW w:w="1660" w:type="dxa"/>
            <w:shd w:val="clear" w:color="auto" w:fill="auto"/>
          </w:tcPr>
          <w:p w:rsidR="00C21456" w:rsidRPr="00722280" w:rsidRDefault="00C21456" w:rsidP="00847577">
            <w:pPr>
              <w:jc w:val="right"/>
              <w:rPr>
                <w:bCs/>
                <w:iCs/>
                <w:szCs w:val="24"/>
              </w:rPr>
            </w:pPr>
            <w:r w:rsidRPr="00722280">
              <w:rPr>
                <w:bCs/>
                <w:iCs/>
                <w:szCs w:val="24"/>
              </w:rPr>
              <w:t>526,40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Межбюджетные трансферты</w:t>
            </w:r>
          </w:p>
        </w:tc>
        <w:tc>
          <w:tcPr>
            <w:tcW w:w="2180" w:type="dxa"/>
            <w:shd w:val="clear" w:color="auto" w:fill="auto"/>
          </w:tcPr>
          <w:p w:rsidR="00C21456" w:rsidRPr="00722280" w:rsidRDefault="00C21456" w:rsidP="00847577">
            <w:pPr>
              <w:jc w:val="center"/>
              <w:rPr>
                <w:bCs/>
                <w:iCs/>
                <w:szCs w:val="24"/>
              </w:rPr>
            </w:pPr>
            <w:r w:rsidRPr="00722280">
              <w:rPr>
                <w:bCs/>
                <w:iCs/>
                <w:szCs w:val="24"/>
              </w:rPr>
              <w:t>1320151180</w:t>
            </w:r>
          </w:p>
        </w:tc>
        <w:tc>
          <w:tcPr>
            <w:tcW w:w="1120" w:type="dxa"/>
            <w:shd w:val="clear" w:color="auto" w:fill="auto"/>
          </w:tcPr>
          <w:p w:rsidR="00C21456" w:rsidRPr="00722280" w:rsidRDefault="00C21456" w:rsidP="00847577">
            <w:pPr>
              <w:jc w:val="center"/>
              <w:rPr>
                <w:bCs/>
                <w:iCs/>
                <w:szCs w:val="24"/>
              </w:rPr>
            </w:pPr>
            <w:r w:rsidRPr="00722280">
              <w:rPr>
                <w:bCs/>
                <w:iCs/>
                <w:szCs w:val="24"/>
              </w:rPr>
              <w:t>500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502,50</w:t>
            </w:r>
          </w:p>
        </w:tc>
        <w:tc>
          <w:tcPr>
            <w:tcW w:w="1660" w:type="dxa"/>
            <w:shd w:val="clear" w:color="auto" w:fill="auto"/>
          </w:tcPr>
          <w:p w:rsidR="00C21456" w:rsidRPr="00722280" w:rsidRDefault="00C21456" w:rsidP="00847577">
            <w:pPr>
              <w:jc w:val="right"/>
              <w:rPr>
                <w:bCs/>
                <w:iCs/>
                <w:szCs w:val="24"/>
              </w:rPr>
            </w:pPr>
            <w:r w:rsidRPr="00722280">
              <w:rPr>
                <w:bCs/>
                <w:iCs/>
                <w:szCs w:val="24"/>
              </w:rPr>
              <w:t>507,80</w:t>
            </w:r>
          </w:p>
        </w:tc>
        <w:tc>
          <w:tcPr>
            <w:tcW w:w="1660" w:type="dxa"/>
            <w:shd w:val="clear" w:color="auto" w:fill="auto"/>
          </w:tcPr>
          <w:p w:rsidR="00C21456" w:rsidRPr="00722280" w:rsidRDefault="00C21456" w:rsidP="00847577">
            <w:pPr>
              <w:jc w:val="right"/>
              <w:rPr>
                <w:bCs/>
                <w:iCs/>
                <w:szCs w:val="24"/>
              </w:rPr>
            </w:pPr>
            <w:r w:rsidRPr="00722280">
              <w:rPr>
                <w:bCs/>
                <w:iCs/>
                <w:szCs w:val="24"/>
              </w:rPr>
              <w:t>526,40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Субвенции</w:t>
            </w:r>
          </w:p>
        </w:tc>
        <w:tc>
          <w:tcPr>
            <w:tcW w:w="2180" w:type="dxa"/>
            <w:shd w:val="clear" w:color="auto" w:fill="auto"/>
          </w:tcPr>
          <w:p w:rsidR="00C21456" w:rsidRPr="00722280" w:rsidRDefault="00C21456" w:rsidP="00847577">
            <w:pPr>
              <w:jc w:val="center"/>
              <w:rPr>
                <w:bCs/>
                <w:iCs/>
                <w:szCs w:val="24"/>
              </w:rPr>
            </w:pPr>
            <w:r w:rsidRPr="00722280">
              <w:rPr>
                <w:bCs/>
                <w:iCs/>
                <w:szCs w:val="24"/>
              </w:rPr>
              <w:t>1320151180</w:t>
            </w:r>
          </w:p>
        </w:tc>
        <w:tc>
          <w:tcPr>
            <w:tcW w:w="1120" w:type="dxa"/>
            <w:shd w:val="clear" w:color="auto" w:fill="auto"/>
          </w:tcPr>
          <w:p w:rsidR="00C21456" w:rsidRPr="00722280" w:rsidRDefault="00C21456" w:rsidP="00847577">
            <w:pPr>
              <w:jc w:val="center"/>
              <w:rPr>
                <w:bCs/>
                <w:iCs/>
                <w:szCs w:val="24"/>
              </w:rPr>
            </w:pPr>
            <w:r w:rsidRPr="00722280">
              <w:rPr>
                <w:bCs/>
                <w:iCs/>
                <w:szCs w:val="24"/>
              </w:rPr>
              <w:t>530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502,50</w:t>
            </w:r>
          </w:p>
        </w:tc>
        <w:tc>
          <w:tcPr>
            <w:tcW w:w="1660" w:type="dxa"/>
            <w:shd w:val="clear" w:color="auto" w:fill="auto"/>
          </w:tcPr>
          <w:p w:rsidR="00C21456" w:rsidRPr="00722280" w:rsidRDefault="00C21456" w:rsidP="00847577">
            <w:pPr>
              <w:jc w:val="right"/>
              <w:rPr>
                <w:bCs/>
                <w:iCs/>
                <w:szCs w:val="24"/>
              </w:rPr>
            </w:pPr>
            <w:r w:rsidRPr="00722280">
              <w:rPr>
                <w:bCs/>
                <w:iCs/>
                <w:szCs w:val="24"/>
              </w:rPr>
              <w:t>507,80</w:t>
            </w:r>
          </w:p>
        </w:tc>
        <w:tc>
          <w:tcPr>
            <w:tcW w:w="1660" w:type="dxa"/>
            <w:shd w:val="clear" w:color="auto" w:fill="auto"/>
          </w:tcPr>
          <w:p w:rsidR="00C21456" w:rsidRPr="00722280" w:rsidRDefault="00C21456" w:rsidP="00847577">
            <w:pPr>
              <w:jc w:val="right"/>
              <w:rPr>
                <w:bCs/>
                <w:iCs/>
                <w:szCs w:val="24"/>
              </w:rPr>
            </w:pPr>
            <w:r w:rsidRPr="00722280">
              <w:rPr>
                <w:bCs/>
                <w:iCs/>
                <w:szCs w:val="24"/>
              </w:rPr>
              <w:t>526,40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НАЦИОНАЛЬНАЯ ОБОРОНА</w:t>
            </w:r>
          </w:p>
        </w:tc>
        <w:tc>
          <w:tcPr>
            <w:tcW w:w="2180" w:type="dxa"/>
            <w:shd w:val="clear" w:color="auto" w:fill="auto"/>
          </w:tcPr>
          <w:p w:rsidR="00C21456" w:rsidRPr="00722280" w:rsidRDefault="00C21456" w:rsidP="00847577">
            <w:pPr>
              <w:jc w:val="center"/>
              <w:rPr>
                <w:bCs/>
                <w:iCs/>
                <w:szCs w:val="24"/>
              </w:rPr>
            </w:pPr>
            <w:r w:rsidRPr="00722280">
              <w:rPr>
                <w:bCs/>
                <w:iCs/>
                <w:szCs w:val="24"/>
              </w:rPr>
              <w:t>1320151180</w:t>
            </w:r>
          </w:p>
        </w:tc>
        <w:tc>
          <w:tcPr>
            <w:tcW w:w="1120" w:type="dxa"/>
            <w:shd w:val="clear" w:color="auto" w:fill="auto"/>
          </w:tcPr>
          <w:p w:rsidR="00C21456" w:rsidRPr="00722280" w:rsidRDefault="00C21456" w:rsidP="00847577">
            <w:pPr>
              <w:jc w:val="center"/>
              <w:rPr>
                <w:bCs/>
                <w:iCs/>
                <w:szCs w:val="24"/>
              </w:rPr>
            </w:pPr>
            <w:r w:rsidRPr="00722280">
              <w:rPr>
                <w:bCs/>
                <w:iCs/>
                <w:szCs w:val="24"/>
              </w:rPr>
              <w:t>530</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502,50</w:t>
            </w:r>
          </w:p>
        </w:tc>
        <w:tc>
          <w:tcPr>
            <w:tcW w:w="1660" w:type="dxa"/>
            <w:shd w:val="clear" w:color="auto" w:fill="auto"/>
          </w:tcPr>
          <w:p w:rsidR="00C21456" w:rsidRPr="00722280" w:rsidRDefault="00C21456" w:rsidP="00847577">
            <w:pPr>
              <w:jc w:val="right"/>
              <w:rPr>
                <w:bCs/>
                <w:iCs/>
                <w:szCs w:val="24"/>
              </w:rPr>
            </w:pPr>
            <w:r w:rsidRPr="00722280">
              <w:rPr>
                <w:bCs/>
                <w:iCs/>
                <w:szCs w:val="24"/>
              </w:rPr>
              <w:t>507,80</w:t>
            </w:r>
          </w:p>
        </w:tc>
        <w:tc>
          <w:tcPr>
            <w:tcW w:w="1660" w:type="dxa"/>
            <w:shd w:val="clear" w:color="auto" w:fill="auto"/>
          </w:tcPr>
          <w:p w:rsidR="00C21456" w:rsidRPr="00722280" w:rsidRDefault="00C21456" w:rsidP="00847577">
            <w:pPr>
              <w:jc w:val="right"/>
              <w:rPr>
                <w:bCs/>
                <w:iCs/>
                <w:szCs w:val="24"/>
              </w:rPr>
            </w:pPr>
            <w:r w:rsidRPr="00722280">
              <w:rPr>
                <w:bCs/>
                <w:iCs/>
                <w:szCs w:val="24"/>
              </w:rPr>
              <w:t>526,40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Мобилизационная и вневойсковая подготовка</w:t>
            </w:r>
          </w:p>
        </w:tc>
        <w:tc>
          <w:tcPr>
            <w:tcW w:w="2180" w:type="dxa"/>
            <w:shd w:val="clear" w:color="auto" w:fill="auto"/>
          </w:tcPr>
          <w:p w:rsidR="00C21456" w:rsidRPr="00722280" w:rsidRDefault="00C21456" w:rsidP="00847577">
            <w:pPr>
              <w:jc w:val="center"/>
              <w:rPr>
                <w:bCs/>
                <w:iCs/>
                <w:szCs w:val="24"/>
              </w:rPr>
            </w:pPr>
            <w:r w:rsidRPr="00722280">
              <w:rPr>
                <w:bCs/>
                <w:iCs/>
                <w:szCs w:val="24"/>
              </w:rPr>
              <w:t>1320151180</w:t>
            </w:r>
          </w:p>
        </w:tc>
        <w:tc>
          <w:tcPr>
            <w:tcW w:w="1120" w:type="dxa"/>
            <w:shd w:val="clear" w:color="auto" w:fill="auto"/>
          </w:tcPr>
          <w:p w:rsidR="00C21456" w:rsidRPr="00722280" w:rsidRDefault="00C21456" w:rsidP="00847577">
            <w:pPr>
              <w:jc w:val="center"/>
              <w:rPr>
                <w:bCs/>
                <w:iCs/>
                <w:szCs w:val="24"/>
              </w:rPr>
            </w:pPr>
            <w:r w:rsidRPr="00722280">
              <w:rPr>
                <w:bCs/>
                <w:iCs/>
                <w:szCs w:val="24"/>
              </w:rPr>
              <w:t>530</w:t>
            </w:r>
          </w:p>
        </w:tc>
        <w:tc>
          <w:tcPr>
            <w:tcW w:w="1120" w:type="dxa"/>
            <w:shd w:val="clear" w:color="auto" w:fill="auto"/>
          </w:tcPr>
          <w:p w:rsidR="00C21456" w:rsidRPr="00722280" w:rsidRDefault="00C21456" w:rsidP="00847577">
            <w:pPr>
              <w:jc w:val="center"/>
              <w:rPr>
                <w:bCs/>
                <w:iCs/>
                <w:szCs w:val="24"/>
              </w:rPr>
            </w:pPr>
            <w:r w:rsidRPr="00722280">
              <w:rPr>
                <w:bCs/>
                <w:iCs/>
                <w:szCs w:val="24"/>
              </w:rPr>
              <w:t>02</w:t>
            </w:r>
          </w:p>
        </w:tc>
        <w:tc>
          <w:tcPr>
            <w:tcW w:w="1120" w:type="dxa"/>
            <w:shd w:val="clear" w:color="auto" w:fill="auto"/>
          </w:tcPr>
          <w:p w:rsidR="00C21456" w:rsidRPr="00722280" w:rsidRDefault="00C21456" w:rsidP="00847577">
            <w:pPr>
              <w:jc w:val="center"/>
              <w:rPr>
                <w:bCs/>
                <w:iCs/>
                <w:szCs w:val="24"/>
              </w:rPr>
            </w:pPr>
            <w:r w:rsidRPr="00722280">
              <w:rPr>
                <w:bCs/>
                <w:iCs/>
                <w:szCs w:val="24"/>
              </w:rPr>
              <w:t>03</w:t>
            </w:r>
          </w:p>
        </w:tc>
        <w:tc>
          <w:tcPr>
            <w:tcW w:w="1660" w:type="dxa"/>
            <w:shd w:val="clear" w:color="auto" w:fill="auto"/>
          </w:tcPr>
          <w:p w:rsidR="00C21456" w:rsidRPr="00722280" w:rsidRDefault="00C21456" w:rsidP="00847577">
            <w:pPr>
              <w:jc w:val="right"/>
              <w:rPr>
                <w:bCs/>
                <w:iCs/>
                <w:szCs w:val="24"/>
              </w:rPr>
            </w:pPr>
            <w:r w:rsidRPr="00722280">
              <w:rPr>
                <w:bCs/>
                <w:iCs/>
                <w:szCs w:val="24"/>
              </w:rPr>
              <w:t>502,50</w:t>
            </w:r>
          </w:p>
        </w:tc>
        <w:tc>
          <w:tcPr>
            <w:tcW w:w="1660" w:type="dxa"/>
            <w:shd w:val="clear" w:color="auto" w:fill="auto"/>
          </w:tcPr>
          <w:p w:rsidR="00C21456" w:rsidRPr="00722280" w:rsidRDefault="00C21456" w:rsidP="00847577">
            <w:pPr>
              <w:jc w:val="right"/>
              <w:rPr>
                <w:bCs/>
                <w:iCs/>
                <w:szCs w:val="24"/>
              </w:rPr>
            </w:pPr>
            <w:r w:rsidRPr="00722280">
              <w:rPr>
                <w:bCs/>
                <w:iCs/>
                <w:szCs w:val="24"/>
              </w:rPr>
              <w:t>507,80</w:t>
            </w:r>
          </w:p>
        </w:tc>
        <w:tc>
          <w:tcPr>
            <w:tcW w:w="1660" w:type="dxa"/>
            <w:shd w:val="clear" w:color="auto" w:fill="auto"/>
          </w:tcPr>
          <w:p w:rsidR="00C21456" w:rsidRPr="00722280" w:rsidRDefault="00C21456" w:rsidP="00847577">
            <w:pPr>
              <w:jc w:val="right"/>
              <w:rPr>
                <w:bCs/>
                <w:iCs/>
                <w:szCs w:val="24"/>
              </w:rPr>
            </w:pPr>
            <w:r w:rsidRPr="00722280">
              <w:rPr>
                <w:bCs/>
                <w:iCs/>
                <w:szCs w:val="24"/>
              </w:rPr>
              <w:t>526,40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1320200000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4 787,00</w:t>
            </w:r>
          </w:p>
        </w:tc>
        <w:tc>
          <w:tcPr>
            <w:tcW w:w="1660" w:type="dxa"/>
            <w:shd w:val="clear" w:color="auto" w:fill="auto"/>
          </w:tcPr>
          <w:p w:rsidR="00C21456" w:rsidRPr="00722280" w:rsidRDefault="00C21456" w:rsidP="00847577">
            <w:pPr>
              <w:jc w:val="right"/>
              <w:rPr>
                <w:bCs/>
                <w:iCs/>
                <w:szCs w:val="24"/>
              </w:rPr>
            </w:pPr>
            <w:r w:rsidRPr="00722280">
              <w:rPr>
                <w:bCs/>
                <w:iCs/>
                <w:szCs w:val="24"/>
              </w:rPr>
              <w:t>4 350,25</w:t>
            </w:r>
          </w:p>
        </w:tc>
        <w:tc>
          <w:tcPr>
            <w:tcW w:w="1660" w:type="dxa"/>
            <w:shd w:val="clear" w:color="auto" w:fill="auto"/>
          </w:tcPr>
          <w:p w:rsidR="00C21456" w:rsidRPr="00722280" w:rsidRDefault="00C21456" w:rsidP="00847577">
            <w:pPr>
              <w:jc w:val="right"/>
              <w:rPr>
                <w:bCs/>
                <w:iCs/>
                <w:szCs w:val="24"/>
              </w:rPr>
            </w:pPr>
            <w:r w:rsidRPr="00722280">
              <w:rPr>
                <w:bCs/>
                <w:iCs/>
                <w:szCs w:val="24"/>
              </w:rPr>
              <w:t>4 442,69</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2180" w:type="dxa"/>
            <w:shd w:val="clear" w:color="auto" w:fill="auto"/>
          </w:tcPr>
          <w:p w:rsidR="00C21456" w:rsidRPr="00722280" w:rsidRDefault="00C21456" w:rsidP="00847577">
            <w:pPr>
              <w:jc w:val="center"/>
              <w:rPr>
                <w:bCs/>
                <w:iCs/>
                <w:szCs w:val="24"/>
              </w:rPr>
            </w:pPr>
            <w:r w:rsidRPr="00722280">
              <w:rPr>
                <w:bCs/>
                <w:iCs/>
                <w:szCs w:val="24"/>
              </w:rPr>
              <w:t>1320274030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2 787,00</w:t>
            </w:r>
          </w:p>
        </w:tc>
        <w:tc>
          <w:tcPr>
            <w:tcW w:w="1660" w:type="dxa"/>
            <w:shd w:val="clear" w:color="auto" w:fill="auto"/>
          </w:tcPr>
          <w:p w:rsidR="00C21456" w:rsidRPr="00722280" w:rsidRDefault="00C21456" w:rsidP="00847577">
            <w:pPr>
              <w:jc w:val="right"/>
              <w:rPr>
                <w:bCs/>
                <w:iCs/>
                <w:szCs w:val="24"/>
              </w:rPr>
            </w:pPr>
            <w:r w:rsidRPr="00722280">
              <w:rPr>
                <w:bCs/>
                <w:iCs/>
                <w:szCs w:val="24"/>
              </w:rPr>
              <w:t>2 350,25</w:t>
            </w:r>
          </w:p>
        </w:tc>
        <w:tc>
          <w:tcPr>
            <w:tcW w:w="1660" w:type="dxa"/>
            <w:shd w:val="clear" w:color="auto" w:fill="auto"/>
          </w:tcPr>
          <w:p w:rsidR="00C21456" w:rsidRPr="00722280" w:rsidRDefault="00C21456" w:rsidP="00847577">
            <w:pPr>
              <w:jc w:val="right"/>
              <w:rPr>
                <w:bCs/>
                <w:iCs/>
                <w:szCs w:val="24"/>
              </w:rPr>
            </w:pPr>
            <w:r w:rsidRPr="00722280">
              <w:rPr>
                <w:bCs/>
                <w:iCs/>
                <w:szCs w:val="24"/>
              </w:rPr>
              <w:t>2 442,69</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Межбюджетные трансферты</w:t>
            </w:r>
          </w:p>
        </w:tc>
        <w:tc>
          <w:tcPr>
            <w:tcW w:w="2180" w:type="dxa"/>
            <w:shd w:val="clear" w:color="auto" w:fill="auto"/>
          </w:tcPr>
          <w:p w:rsidR="00C21456" w:rsidRPr="00722280" w:rsidRDefault="00C21456" w:rsidP="00847577">
            <w:pPr>
              <w:jc w:val="center"/>
              <w:rPr>
                <w:bCs/>
                <w:iCs/>
                <w:szCs w:val="24"/>
              </w:rPr>
            </w:pPr>
            <w:r w:rsidRPr="00722280">
              <w:rPr>
                <w:bCs/>
                <w:iCs/>
                <w:szCs w:val="24"/>
              </w:rPr>
              <w:t>1320274030</w:t>
            </w:r>
          </w:p>
        </w:tc>
        <w:tc>
          <w:tcPr>
            <w:tcW w:w="1120" w:type="dxa"/>
            <w:shd w:val="clear" w:color="auto" w:fill="auto"/>
          </w:tcPr>
          <w:p w:rsidR="00C21456" w:rsidRPr="00722280" w:rsidRDefault="00C21456" w:rsidP="00847577">
            <w:pPr>
              <w:jc w:val="center"/>
              <w:rPr>
                <w:bCs/>
                <w:iCs/>
                <w:szCs w:val="24"/>
              </w:rPr>
            </w:pPr>
            <w:r w:rsidRPr="00722280">
              <w:rPr>
                <w:bCs/>
                <w:iCs/>
                <w:szCs w:val="24"/>
              </w:rPr>
              <w:t>500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2 787,00</w:t>
            </w:r>
          </w:p>
        </w:tc>
        <w:tc>
          <w:tcPr>
            <w:tcW w:w="1660" w:type="dxa"/>
            <w:shd w:val="clear" w:color="auto" w:fill="auto"/>
          </w:tcPr>
          <w:p w:rsidR="00C21456" w:rsidRPr="00722280" w:rsidRDefault="00C21456" w:rsidP="00847577">
            <w:pPr>
              <w:jc w:val="right"/>
              <w:rPr>
                <w:bCs/>
                <w:iCs/>
                <w:szCs w:val="24"/>
              </w:rPr>
            </w:pPr>
            <w:r w:rsidRPr="00722280">
              <w:rPr>
                <w:bCs/>
                <w:iCs/>
                <w:szCs w:val="24"/>
              </w:rPr>
              <w:t>2 350,25</w:t>
            </w:r>
          </w:p>
        </w:tc>
        <w:tc>
          <w:tcPr>
            <w:tcW w:w="1660" w:type="dxa"/>
            <w:shd w:val="clear" w:color="auto" w:fill="auto"/>
          </w:tcPr>
          <w:p w:rsidR="00C21456" w:rsidRPr="00722280" w:rsidRDefault="00C21456" w:rsidP="00847577">
            <w:pPr>
              <w:jc w:val="right"/>
              <w:rPr>
                <w:bCs/>
                <w:iCs/>
                <w:szCs w:val="24"/>
              </w:rPr>
            </w:pPr>
            <w:r w:rsidRPr="00722280">
              <w:rPr>
                <w:bCs/>
                <w:iCs/>
                <w:szCs w:val="24"/>
              </w:rPr>
              <w:t>2 442,69</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Дотации</w:t>
            </w:r>
          </w:p>
        </w:tc>
        <w:tc>
          <w:tcPr>
            <w:tcW w:w="2180" w:type="dxa"/>
            <w:shd w:val="clear" w:color="auto" w:fill="auto"/>
          </w:tcPr>
          <w:p w:rsidR="00C21456" w:rsidRPr="00722280" w:rsidRDefault="00C21456" w:rsidP="00847577">
            <w:pPr>
              <w:jc w:val="center"/>
              <w:rPr>
                <w:bCs/>
                <w:iCs/>
                <w:szCs w:val="24"/>
              </w:rPr>
            </w:pPr>
            <w:r w:rsidRPr="00722280">
              <w:rPr>
                <w:bCs/>
                <w:iCs/>
                <w:szCs w:val="24"/>
              </w:rPr>
              <w:t>1320274030</w:t>
            </w:r>
          </w:p>
        </w:tc>
        <w:tc>
          <w:tcPr>
            <w:tcW w:w="1120" w:type="dxa"/>
            <w:shd w:val="clear" w:color="auto" w:fill="auto"/>
          </w:tcPr>
          <w:p w:rsidR="00C21456" w:rsidRPr="00722280" w:rsidRDefault="00C21456" w:rsidP="00847577">
            <w:pPr>
              <w:jc w:val="center"/>
              <w:rPr>
                <w:bCs/>
                <w:iCs/>
                <w:szCs w:val="24"/>
              </w:rPr>
            </w:pPr>
            <w:r w:rsidRPr="00722280">
              <w:rPr>
                <w:bCs/>
                <w:iCs/>
                <w:szCs w:val="24"/>
              </w:rPr>
              <w:t>510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2 787,00</w:t>
            </w:r>
          </w:p>
        </w:tc>
        <w:tc>
          <w:tcPr>
            <w:tcW w:w="1660" w:type="dxa"/>
            <w:shd w:val="clear" w:color="auto" w:fill="auto"/>
          </w:tcPr>
          <w:p w:rsidR="00C21456" w:rsidRPr="00722280" w:rsidRDefault="00C21456" w:rsidP="00847577">
            <w:pPr>
              <w:jc w:val="right"/>
              <w:rPr>
                <w:bCs/>
                <w:iCs/>
                <w:szCs w:val="24"/>
              </w:rPr>
            </w:pPr>
            <w:r w:rsidRPr="00722280">
              <w:rPr>
                <w:bCs/>
                <w:iCs/>
                <w:szCs w:val="24"/>
              </w:rPr>
              <w:t>2 350,25</w:t>
            </w:r>
          </w:p>
        </w:tc>
        <w:tc>
          <w:tcPr>
            <w:tcW w:w="1660" w:type="dxa"/>
            <w:shd w:val="clear" w:color="auto" w:fill="auto"/>
          </w:tcPr>
          <w:p w:rsidR="00C21456" w:rsidRPr="00722280" w:rsidRDefault="00C21456" w:rsidP="00847577">
            <w:pPr>
              <w:jc w:val="right"/>
              <w:rPr>
                <w:bCs/>
                <w:iCs/>
                <w:szCs w:val="24"/>
              </w:rPr>
            </w:pPr>
            <w:r w:rsidRPr="00722280">
              <w:rPr>
                <w:bCs/>
                <w:iCs/>
                <w:szCs w:val="24"/>
              </w:rPr>
              <w:t>2 442,69</w:t>
            </w:r>
          </w:p>
        </w:tc>
      </w:tr>
      <w:tr w:rsidR="00C21456" w:rsidRPr="00722280" w:rsidTr="00847577">
        <w:trPr>
          <w:trHeight w:val="530"/>
        </w:trPr>
        <w:tc>
          <w:tcPr>
            <w:tcW w:w="4280" w:type="dxa"/>
            <w:shd w:val="clear" w:color="auto" w:fill="auto"/>
          </w:tcPr>
          <w:p w:rsidR="00C21456" w:rsidRPr="00722280" w:rsidRDefault="00C21456" w:rsidP="00847577">
            <w:pPr>
              <w:rPr>
                <w:bCs/>
                <w:iCs/>
                <w:szCs w:val="24"/>
              </w:rPr>
            </w:pPr>
            <w:r w:rsidRPr="00722280">
              <w:rPr>
                <w:bCs/>
                <w:iCs/>
                <w:szCs w:val="24"/>
              </w:rPr>
              <w:t>МЕЖБЮДЖЕТНЫЕ ТРАНСФЕРТЫ ОБЩЕГО ХАРАКТЕРА БЮДЖЕТАМ СУБЪЕКТОВ РОССИЙСКОЙ ФЕДЕРАЦИИ И МУНИЦИПАЛЬНЫХ ОБРАЗОВАНИЙ</w:t>
            </w:r>
          </w:p>
        </w:tc>
        <w:tc>
          <w:tcPr>
            <w:tcW w:w="2180" w:type="dxa"/>
            <w:shd w:val="clear" w:color="auto" w:fill="auto"/>
          </w:tcPr>
          <w:p w:rsidR="00C21456" w:rsidRPr="00722280" w:rsidRDefault="00C21456" w:rsidP="00847577">
            <w:pPr>
              <w:jc w:val="center"/>
              <w:rPr>
                <w:bCs/>
                <w:iCs/>
                <w:szCs w:val="24"/>
              </w:rPr>
            </w:pPr>
            <w:r w:rsidRPr="00722280">
              <w:rPr>
                <w:bCs/>
                <w:iCs/>
                <w:szCs w:val="24"/>
              </w:rPr>
              <w:t>1320274030</w:t>
            </w:r>
          </w:p>
        </w:tc>
        <w:tc>
          <w:tcPr>
            <w:tcW w:w="1120" w:type="dxa"/>
            <w:shd w:val="clear" w:color="auto" w:fill="auto"/>
          </w:tcPr>
          <w:p w:rsidR="00C21456" w:rsidRPr="00722280" w:rsidRDefault="00C21456" w:rsidP="00847577">
            <w:pPr>
              <w:jc w:val="center"/>
              <w:rPr>
                <w:bCs/>
                <w:iCs/>
                <w:szCs w:val="24"/>
              </w:rPr>
            </w:pPr>
            <w:r w:rsidRPr="00722280">
              <w:rPr>
                <w:bCs/>
                <w:iCs/>
                <w:szCs w:val="24"/>
              </w:rPr>
              <w:t>510</w:t>
            </w:r>
          </w:p>
        </w:tc>
        <w:tc>
          <w:tcPr>
            <w:tcW w:w="1120" w:type="dxa"/>
            <w:shd w:val="clear" w:color="auto" w:fill="auto"/>
          </w:tcPr>
          <w:p w:rsidR="00C21456" w:rsidRPr="00722280" w:rsidRDefault="00C21456" w:rsidP="00847577">
            <w:pPr>
              <w:jc w:val="center"/>
              <w:rPr>
                <w:bCs/>
                <w:iCs/>
                <w:szCs w:val="24"/>
              </w:rPr>
            </w:pPr>
            <w:r w:rsidRPr="00722280">
              <w:rPr>
                <w:bCs/>
                <w:iCs/>
                <w:szCs w:val="24"/>
              </w:rPr>
              <w:t>14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2 787,00</w:t>
            </w:r>
          </w:p>
        </w:tc>
        <w:tc>
          <w:tcPr>
            <w:tcW w:w="1660" w:type="dxa"/>
            <w:shd w:val="clear" w:color="auto" w:fill="auto"/>
          </w:tcPr>
          <w:p w:rsidR="00C21456" w:rsidRPr="00722280" w:rsidRDefault="00C21456" w:rsidP="00847577">
            <w:pPr>
              <w:jc w:val="right"/>
              <w:rPr>
                <w:bCs/>
                <w:iCs/>
                <w:szCs w:val="24"/>
              </w:rPr>
            </w:pPr>
            <w:r w:rsidRPr="00722280">
              <w:rPr>
                <w:bCs/>
                <w:iCs/>
                <w:szCs w:val="24"/>
              </w:rPr>
              <w:t>2 350,25</w:t>
            </w:r>
          </w:p>
        </w:tc>
        <w:tc>
          <w:tcPr>
            <w:tcW w:w="1660" w:type="dxa"/>
            <w:shd w:val="clear" w:color="auto" w:fill="auto"/>
          </w:tcPr>
          <w:p w:rsidR="00C21456" w:rsidRPr="00722280" w:rsidRDefault="00C21456" w:rsidP="00847577">
            <w:pPr>
              <w:jc w:val="right"/>
              <w:rPr>
                <w:bCs/>
                <w:iCs/>
                <w:szCs w:val="24"/>
              </w:rPr>
            </w:pPr>
            <w:r w:rsidRPr="00722280">
              <w:rPr>
                <w:bCs/>
                <w:iCs/>
                <w:szCs w:val="24"/>
              </w:rPr>
              <w:t>2 442,69</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Дотации на выравнивание бюджетной обеспеченности субъектов Российской Федерации и муниципальных образований</w:t>
            </w:r>
          </w:p>
        </w:tc>
        <w:tc>
          <w:tcPr>
            <w:tcW w:w="2180" w:type="dxa"/>
            <w:shd w:val="clear" w:color="auto" w:fill="auto"/>
          </w:tcPr>
          <w:p w:rsidR="00C21456" w:rsidRPr="00722280" w:rsidRDefault="00C21456" w:rsidP="00847577">
            <w:pPr>
              <w:jc w:val="center"/>
              <w:rPr>
                <w:bCs/>
                <w:iCs/>
                <w:szCs w:val="24"/>
              </w:rPr>
            </w:pPr>
            <w:r w:rsidRPr="00722280">
              <w:rPr>
                <w:bCs/>
                <w:iCs/>
                <w:szCs w:val="24"/>
              </w:rPr>
              <w:t>1320274030</w:t>
            </w:r>
          </w:p>
        </w:tc>
        <w:tc>
          <w:tcPr>
            <w:tcW w:w="1120" w:type="dxa"/>
            <w:shd w:val="clear" w:color="auto" w:fill="auto"/>
          </w:tcPr>
          <w:p w:rsidR="00C21456" w:rsidRPr="00722280" w:rsidRDefault="00C21456" w:rsidP="00847577">
            <w:pPr>
              <w:jc w:val="center"/>
              <w:rPr>
                <w:bCs/>
                <w:iCs/>
                <w:szCs w:val="24"/>
              </w:rPr>
            </w:pPr>
            <w:r w:rsidRPr="00722280">
              <w:rPr>
                <w:bCs/>
                <w:iCs/>
                <w:szCs w:val="24"/>
              </w:rPr>
              <w:t>510</w:t>
            </w:r>
          </w:p>
        </w:tc>
        <w:tc>
          <w:tcPr>
            <w:tcW w:w="1120" w:type="dxa"/>
            <w:shd w:val="clear" w:color="auto" w:fill="auto"/>
          </w:tcPr>
          <w:p w:rsidR="00C21456" w:rsidRPr="00722280" w:rsidRDefault="00C21456" w:rsidP="00847577">
            <w:pPr>
              <w:jc w:val="center"/>
              <w:rPr>
                <w:bCs/>
                <w:iCs/>
                <w:szCs w:val="24"/>
              </w:rPr>
            </w:pPr>
            <w:r w:rsidRPr="00722280">
              <w:rPr>
                <w:bCs/>
                <w:iCs/>
                <w:szCs w:val="24"/>
              </w:rPr>
              <w:t>14</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2 787,00</w:t>
            </w:r>
          </w:p>
        </w:tc>
        <w:tc>
          <w:tcPr>
            <w:tcW w:w="1660" w:type="dxa"/>
            <w:shd w:val="clear" w:color="auto" w:fill="auto"/>
          </w:tcPr>
          <w:p w:rsidR="00C21456" w:rsidRPr="00722280" w:rsidRDefault="00C21456" w:rsidP="00847577">
            <w:pPr>
              <w:jc w:val="right"/>
              <w:rPr>
                <w:bCs/>
                <w:iCs/>
                <w:szCs w:val="24"/>
              </w:rPr>
            </w:pPr>
            <w:r w:rsidRPr="00722280">
              <w:rPr>
                <w:bCs/>
                <w:iCs/>
                <w:szCs w:val="24"/>
              </w:rPr>
              <w:t>2 350,25</w:t>
            </w:r>
          </w:p>
        </w:tc>
        <w:tc>
          <w:tcPr>
            <w:tcW w:w="1660" w:type="dxa"/>
            <w:shd w:val="clear" w:color="auto" w:fill="auto"/>
          </w:tcPr>
          <w:p w:rsidR="00C21456" w:rsidRPr="00722280" w:rsidRDefault="00C21456" w:rsidP="00847577">
            <w:pPr>
              <w:jc w:val="right"/>
              <w:rPr>
                <w:bCs/>
                <w:iCs/>
                <w:szCs w:val="24"/>
              </w:rPr>
            </w:pPr>
            <w:r w:rsidRPr="00722280">
              <w:rPr>
                <w:bCs/>
                <w:iCs/>
                <w:szCs w:val="24"/>
              </w:rPr>
              <w:t>2 442,69</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Дотации на выравнивание бюджетной обеспеченности поселений</w:t>
            </w:r>
          </w:p>
        </w:tc>
        <w:tc>
          <w:tcPr>
            <w:tcW w:w="2180" w:type="dxa"/>
            <w:shd w:val="clear" w:color="auto" w:fill="auto"/>
          </w:tcPr>
          <w:p w:rsidR="00C21456" w:rsidRPr="00722280" w:rsidRDefault="00C21456" w:rsidP="00847577">
            <w:pPr>
              <w:jc w:val="center"/>
              <w:rPr>
                <w:bCs/>
                <w:iCs/>
                <w:szCs w:val="24"/>
              </w:rPr>
            </w:pPr>
            <w:r w:rsidRPr="00722280">
              <w:rPr>
                <w:bCs/>
                <w:iCs/>
                <w:szCs w:val="24"/>
              </w:rPr>
              <w:t>1320280010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Межбюджетные трансферты</w:t>
            </w:r>
          </w:p>
        </w:tc>
        <w:tc>
          <w:tcPr>
            <w:tcW w:w="2180" w:type="dxa"/>
            <w:shd w:val="clear" w:color="auto" w:fill="auto"/>
          </w:tcPr>
          <w:p w:rsidR="00C21456" w:rsidRPr="00722280" w:rsidRDefault="00C21456" w:rsidP="00847577">
            <w:pPr>
              <w:jc w:val="center"/>
              <w:rPr>
                <w:bCs/>
                <w:iCs/>
                <w:szCs w:val="24"/>
              </w:rPr>
            </w:pPr>
            <w:r w:rsidRPr="00722280">
              <w:rPr>
                <w:bCs/>
                <w:iCs/>
                <w:szCs w:val="24"/>
              </w:rPr>
              <w:t>1320280010</w:t>
            </w:r>
          </w:p>
        </w:tc>
        <w:tc>
          <w:tcPr>
            <w:tcW w:w="1120" w:type="dxa"/>
            <w:shd w:val="clear" w:color="auto" w:fill="auto"/>
          </w:tcPr>
          <w:p w:rsidR="00C21456" w:rsidRPr="00722280" w:rsidRDefault="00C21456" w:rsidP="00847577">
            <w:pPr>
              <w:jc w:val="center"/>
              <w:rPr>
                <w:bCs/>
                <w:iCs/>
                <w:szCs w:val="24"/>
              </w:rPr>
            </w:pPr>
            <w:r w:rsidRPr="00722280">
              <w:rPr>
                <w:bCs/>
                <w:iCs/>
                <w:szCs w:val="24"/>
              </w:rPr>
              <w:t>500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Дотации</w:t>
            </w:r>
          </w:p>
        </w:tc>
        <w:tc>
          <w:tcPr>
            <w:tcW w:w="2180" w:type="dxa"/>
            <w:shd w:val="clear" w:color="auto" w:fill="auto"/>
          </w:tcPr>
          <w:p w:rsidR="00C21456" w:rsidRPr="00722280" w:rsidRDefault="00C21456" w:rsidP="00847577">
            <w:pPr>
              <w:jc w:val="center"/>
              <w:rPr>
                <w:bCs/>
                <w:iCs/>
                <w:szCs w:val="24"/>
              </w:rPr>
            </w:pPr>
            <w:r w:rsidRPr="00722280">
              <w:rPr>
                <w:bCs/>
                <w:iCs/>
                <w:szCs w:val="24"/>
              </w:rPr>
              <w:t>1320280010</w:t>
            </w:r>
          </w:p>
        </w:tc>
        <w:tc>
          <w:tcPr>
            <w:tcW w:w="1120" w:type="dxa"/>
            <w:shd w:val="clear" w:color="auto" w:fill="auto"/>
          </w:tcPr>
          <w:p w:rsidR="00C21456" w:rsidRPr="00722280" w:rsidRDefault="00C21456" w:rsidP="00847577">
            <w:pPr>
              <w:jc w:val="center"/>
              <w:rPr>
                <w:bCs/>
                <w:iCs/>
                <w:szCs w:val="24"/>
              </w:rPr>
            </w:pPr>
            <w:r w:rsidRPr="00722280">
              <w:rPr>
                <w:bCs/>
                <w:iCs/>
                <w:szCs w:val="24"/>
              </w:rPr>
              <w:t>510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МЕЖБЮДЖЕТНЫЕ ТРАНСФЕРТЫ ОБЩЕГО ХАРАКТЕРА БЮДЖЕТАМ СУБЪЕКТОВ РОССИЙСКОЙ ФЕДЕРАЦИИ И МУНИЦИПАЛЬНЫХ ОБРАЗОВАНИЙ</w:t>
            </w:r>
          </w:p>
        </w:tc>
        <w:tc>
          <w:tcPr>
            <w:tcW w:w="2180" w:type="dxa"/>
            <w:shd w:val="clear" w:color="auto" w:fill="auto"/>
          </w:tcPr>
          <w:p w:rsidR="00C21456" w:rsidRPr="00722280" w:rsidRDefault="00C21456" w:rsidP="00847577">
            <w:pPr>
              <w:jc w:val="center"/>
              <w:rPr>
                <w:bCs/>
                <w:iCs/>
                <w:szCs w:val="24"/>
              </w:rPr>
            </w:pPr>
            <w:r w:rsidRPr="00722280">
              <w:rPr>
                <w:bCs/>
                <w:iCs/>
                <w:szCs w:val="24"/>
              </w:rPr>
              <w:t>1320280010</w:t>
            </w:r>
          </w:p>
        </w:tc>
        <w:tc>
          <w:tcPr>
            <w:tcW w:w="1120" w:type="dxa"/>
            <w:shd w:val="clear" w:color="auto" w:fill="auto"/>
          </w:tcPr>
          <w:p w:rsidR="00C21456" w:rsidRPr="00722280" w:rsidRDefault="00C21456" w:rsidP="00847577">
            <w:pPr>
              <w:jc w:val="center"/>
              <w:rPr>
                <w:bCs/>
                <w:iCs/>
                <w:szCs w:val="24"/>
              </w:rPr>
            </w:pPr>
            <w:r w:rsidRPr="00722280">
              <w:rPr>
                <w:bCs/>
                <w:iCs/>
                <w:szCs w:val="24"/>
              </w:rPr>
              <w:t>510</w:t>
            </w:r>
          </w:p>
        </w:tc>
        <w:tc>
          <w:tcPr>
            <w:tcW w:w="1120" w:type="dxa"/>
            <w:shd w:val="clear" w:color="auto" w:fill="auto"/>
          </w:tcPr>
          <w:p w:rsidR="00C21456" w:rsidRPr="00722280" w:rsidRDefault="00C21456" w:rsidP="00847577">
            <w:pPr>
              <w:jc w:val="center"/>
              <w:rPr>
                <w:bCs/>
                <w:iCs/>
                <w:szCs w:val="24"/>
              </w:rPr>
            </w:pPr>
            <w:r w:rsidRPr="00722280">
              <w:rPr>
                <w:bCs/>
                <w:iCs/>
                <w:szCs w:val="24"/>
              </w:rPr>
              <w:t>14</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Дотации на выравнивание бюджетной обеспеченности субъектов Российской Федерации и муниципальных образований</w:t>
            </w:r>
          </w:p>
        </w:tc>
        <w:tc>
          <w:tcPr>
            <w:tcW w:w="2180" w:type="dxa"/>
            <w:shd w:val="clear" w:color="auto" w:fill="auto"/>
          </w:tcPr>
          <w:p w:rsidR="00C21456" w:rsidRPr="00722280" w:rsidRDefault="00C21456" w:rsidP="00847577">
            <w:pPr>
              <w:jc w:val="center"/>
              <w:rPr>
                <w:bCs/>
                <w:iCs/>
                <w:szCs w:val="24"/>
              </w:rPr>
            </w:pPr>
            <w:r w:rsidRPr="00722280">
              <w:rPr>
                <w:bCs/>
                <w:iCs/>
                <w:szCs w:val="24"/>
              </w:rPr>
              <w:t>1320280010</w:t>
            </w:r>
          </w:p>
        </w:tc>
        <w:tc>
          <w:tcPr>
            <w:tcW w:w="1120" w:type="dxa"/>
            <w:shd w:val="clear" w:color="auto" w:fill="auto"/>
          </w:tcPr>
          <w:p w:rsidR="00C21456" w:rsidRPr="00722280" w:rsidRDefault="00C21456" w:rsidP="00847577">
            <w:pPr>
              <w:jc w:val="center"/>
              <w:rPr>
                <w:bCs/>
                <w:iCs/>
                <w:szCs w:val="24"/>
              </w:rPr>
            </w:pPr>
            <w:r w:rsidRPr="00722280">
              <w:rPr>
                <w:bCs/>
                <w:iCs/>
                <w:szCs w:val="24"/>
              </w:rPr>
              <w:t>510</w:t>
            </w:r>
          </w:p>
        </w:tc>
        <w:tc>
          <w:tcPr>
            <w:tcW w:w="1120" w:type="dxa"/>
            <w:shd w:val="clear" w:color="auto" w:fill="auto"/>
          </w:tcPr>
          <w:p w:rsidR="00C21456" w:rsidRPr="00722280" w:rsidRDefault="00C21456" w:rsidP="00847577">
            <w:pPr>
              <w:jc w:val="center"/>
              <w:rPr>
                <w:bCs/>
                <w:iCs/>
                <w:szCs w:val="24"/>
              </w:rPr>
            </w:pPr>
            <w:r w:rsidRPr="00722280">
              <w:rPr>
                <w:bCs/>
                <w:iCs/>
                <w:szCs w:val="24"/>
              </w:rPr>
              <w:t>14</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c>
          <w:tcPr>
            <w:tcW w:w="1660" w:type="dxa"/>
            <w:shd w:val="clear" w:color="auto" w:fill="auto"/>
          </w:tcPr>
          <w:p w:rsidR="00C21456" w:rsidRPr="00722280" w:rsidRDefault="00C21456" w:rsidP="00847577">
            <w:pPr>
              <w:jc w:val="right"/>
              <w:rPr>
                <w:bCs/>
                <w:iCs/>
                <w:szCs w:val="24"/>
              </w:rPr>
            </w:pPr>
            <w:r w:rsidRPr="00722280">
              <w:rPr>
                <w:bCs/>
                <w:iCs/>
                <w:szCs w:val="24"/>
              </w:rPr>
              <w:t>2 000,00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Подпрограмма "Обеспечение деятельности Финансового управления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1330000000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7 263,61</w:t>
            </w:r>
          </w:p>
        </w:tc>
        <w:tc>
          <w:tcPr>
            <w:tcW w:w="1660" w:type="dxa"/>
            <w:shd w:val="clear" w:color="auto" w:fill="auto"/>
          </w:tcPr>
          <w:p w:rsidR="00C21456" w:rsidRPr="00722280" w:rsidRDefault="00C21456" w:rsidP="00847577">
            <w:pPr>
              <w:jc w:val="right"/>
              <w:rPr>
                <w:bCs/>
                <w:iCs/>
                <w:szCs w:val="24"/>
              </w:rPr>
            </w:pPr>
            <w:r w:rsidRPr="00722280">
              <w:rPr>
                <w:bCs/>
                <w:iCs/>
                <w:szCs w:val="24"/>
              </w:rPr>
              <w:t>7 272,01</w:t>
            </w:r>
          </w:p>
        </w:tc>
        <w:tc>
          <w:tcPr>
            <w:tcW w:w="1660" w:type="dxa"/>
            <w:shd w:val="clear" w:color="auto" w:fill="auto"/>
          </w:tcPr>
          <w:p w:rsidR="00C21456" w:rsidRPr="00722280" w:rsidRDefault="00C21456" w:rsidP="00847577">
            <w:pPr>
              <w:jc w:val="right"/>
              <w:rPr>
                <w:bCs/>
                <w:iCs/>
                <w:szCs w:val="24"/>
              </w:rPr>
            </w:pPr>
            <w:r w:rsidRPr="00722280">
              <w:rPr>
                <w:bCs/>
                <w:iCs/>
                <w:szCs w:val="24"/>
              </w:rPr>
              <w:t>7 272,01</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1330100000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7 263,61</w:t>
            </w:r>
          </w:p>
        </w:tc>
        <w:tc>
          <w:tcPr>
            <w:tcW w:w="1660" w:type="dxa"/>
            <w:shd w:val="clear" w:color="auto" w:fill="auto"/>
          </w:tcPr>
          <w:p w:rsidR="00C21456" w:rsidRPr="00722280" w:rsidRDefault="00C21456" w:rsidP="00847577">
            <w:pPr>
              <w:jc w:val="right"/>
              <w:rPr>
                <w:bCs/>
                <w:iCs/>
                <w:szCs w:val="24"/>
              </w:rPr>
            </w:pPr>
            <w:r w:rsidRPr="00722280">
              <w:rPr>
                <w:bCs/>
                <w:iCs/>
                <w:szCs w:val="24"/>
              </w:rPr>
              <w:t>7 272,01</w:t>
            </w:r>
          </w:p>
        </w:tc>
        <w:tc>
          <w:tcPr>
            <w:tcW w:w="1660" w:type="dxa"/>
            <w:shd w:val="clear" w:color="auto" w:fill="auto"/>
          </w:tcPr>
          <w:p w:rsidR="00C21456" w:rsidRPr="00722280" w:rsidRDefault="00C21456" w:rsidP="00847577">
            <w:pPr>
              <w:jc w:val="right"/>
              <w:rPr>
                <w:bCs/>
                <w:iCs/>
                <w:szCs w:val="24"/>
              </w:rPr>
            </w:pPr>
            <w:r w:rsidRPr="00722280">
              <w:rPr>
                <w:bCs/>
                <w:iCs/>
                <w:szCs w:val="24"/>
              </w:rPr>
              <w:t>7 272,01</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по оплате труда работников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1330102100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6 566,50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r>
      <w:tr w:rsidR="00C21456" w:rsidRPr="00722280" w:rsidTr="00847577">
        <w:trPr>
          <w:trHeight w:val="1260"/>
        </w:trPr>
        <w:tc>
          <w:tcPr>
            <w:tcW w:w="4280" w:type="dxa"/>
            <w:shd w:val="clear" w:color="auto" w:fill="auto"/>
          </w:tcPr>
          <w:p w:rsidR="00C21456" w:rsidRPr="00722280" w:rsidRDefault="00C21456" w:rsidP="00847577">
            <w:pPr>
              <w:rPr>
                <w:bCs/>
                <w:iCs/>
                <w:szCs w:val="24"/>
              </w:rPr>
            </w:pPr>
            <w:r w:rsidRPr="00722280">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shd w:val="clear" w:color="auto" w:fill="auto"/>
          </w:tcPr>
          <w:p w:rsidR="00C21456" w:rsidRPr="00722280" w:rsidRDefault="00C21456" w:rsidP="00847577">
            <w:pPr>
              <w:jc w:val="center"/>
              <w:rPr>
                <w:bCs/>
                <w:iCs/>
                <w:szCs w:val="24"/>
              </w:rPr>
            </w:pPr>
            <w:r w:rsidRPr="00722280">
              <w:rPr>
                <w:bCs/>
                <w:iCs/>
                <w:szCs w:val="24"/>
              </w:rPr>
              <w:t>1330102100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6 566,50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выплаты персоналу государственных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1330102100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6 566,50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1330102100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6 566,50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2180" w:type="dxa"/>
            <w:shd w:val="clear" w:color="auto" w:fill="auto"/>
          </w:tcPr>
          <w:p w:rsidR="00C21456" w:rsidRPr="00722280" w:rsidRDefault="00C21456" w:rsidP="00847577">
            <w:pPr>
              <w:jc w:val="center"/>
              <w:rPr>
                <w:bCs/>
                <w:iCs/>
                <w:szCs w:val="24"/>
              </w:rPr>
            </w:pPr>
            <w:r w:rsidRPr="00722280">
              <w:rPr>
                <w:bCs/>
                <w:iCs/>
                <w:szCs w:val="24"/>
              </w:rPr>
              <w:t>1330102100</w:t>
            </w:r>
          </w:p>
        </w:tc>
        <w:tc>
          <w:tcPr>
            <w:tcW w:w="1120" w:type="dxa"/>
            <w:shd w:val="clear" w:color="auto" w:fill="auto"/>
          </w:tcPr>
          <w:p w:rsidR="00C21456" w:rsidRPr="00722280" w:rsidRDefault="00C21456" w:rsidP="00847577">
            <w:pPr>
              <w:jc w:val="center"/>
              <w:rPr>
                <w:bCs/>
                <w:iCs/>
                <w:szCs w:val="24"/>
              </w:rPr>
            </w:pPr>
            <w:r w:rsidRPr="00722280">
              <w:rPr>
                <w:bCs/>
                <w:iCs/>
                <w:szCs w:val="24"/>
              </w:rPr>
              <w:t>120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6 566,50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c>
          <w:tcPr>
            <w:tcW w:w="1660" w:type="dxa"/>
            <w:shd w:val="clear" w:color="auto" w:fill="auto"/>
          </w:tcPr>
          <w:p w:rsidR="00C21456" w:rsidRPr="00722280" w:rsidRDefault="00C21456" w:rsidP="00847577">
            <w:pPr>
              <w:jc w:val="right"/>
              <w:rPr>
                <w:bCs/>
                <w:iCs/>
                <w:szCs w:val="24"/>
              </w:rPr>
            </w:pPr>
            <w:r w:rsidRPr="00722280">
              <w:rPr>
                <w:bCs/>
                <w:iCs/>
                <w:szCs w:val="24"/>
              </w:rPr>
              <w:t>6 624,90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функций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695,50</w:t>
            </w:r>
          </w:p>
        </w:tc>
        <w:tc>
          <w:tcPr>
            <w:tcW w:w="1660" w:type="dxa"/>
            <w:shd w:val="clear" w:color="auto" w:fill="auto"/>
          </w:tcPr>
          <w:p w:rsidR="00C21456" w:rsidRPr="00722280" w:rsidRDefault="00C21456" w:rsidP="00847577">
            <w:pPr>
              <w:jc w:val="right"/>
              <w:rPr>
                <w:bCs/>
                <w:iCs/>
                <w:szCs w:val="24"/>
              </w:rPr>
            </w:pPr>
            <w:r w:rsidRPr="00722280">
              <w:rPr>
                <w:bCs/>
                <w:iCs/>
                <w:szCs w:val="24"/>
              </w:rPr>
              <w:t>645,50</w:t>
            </w:r>
          </w:p>
        </w:tc>
        <w:tc>
          <w:tcPr>
            <w:tcW w:w="1660" w:type="dxa"/>
            <w:shd w:val="clear" w:color="auto" w:fill="auto"/>
          </w:tcPr>
          <w:p w:rsidR="00C21456" w:rsidRPr="00722280" w:rsidRDefault="00C21456" w:rsidP="00847577">
            <w:pPr>
              <w:jc w:val="right"/>
              <w:rPr>
                <w:bCs/>
                <w:iCs/>
                <w:szCs w:val="24"/>
              </w:rPr>
            </w:pPr>
            <w:r w:rsidRPr="00722280">
              <w:rPr>
                <w:bCs/>
                <w:iCs/>
                <w:szCs w:val="24"/>
              </w:rPr>
              <w:t>645,50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691,20</w:t>
            </w:r>
          </w:p>
        </w:tc>
        <w:tc>
          <w:tcPr>
            <w:tcW w:w="1660" w:type="dxa"/>
            <w:shd w:val="clear" w:color="auto" w:fill="auto"/>
          </w:tcPr>
          <w:p w:rsidR="00C21456" w:rsidRPr="00722280" w:rsidRDefault="00C21456" w:rsidP="00847577">
            <w:pPr>
              <w:jc w:val="right"/>
              <w:rPr>
                <w:bCs/>
                <w:iCs/>
                <w:szCs w:val="24"/>
              </w:rPr>
            </w:pPr>
            <w:r w:rsidRPr="00722280">
              <w:rPr>
                <w:bCs/>
                <w:iCs/>
                <w:szCs w:val="24"/>
              </w:rPr>
              <w:t>641,20</w:t>
            </w:r>
          </w:p>
        </w:tc>
        <w:tc>
          <w:tcPr>
            <w:tcW w:w="1660" w:type="dxa"/>
            <w:shd w:val="clear" w:color="auto" w:fill="auto"/>
          </w:tcPr>
          <w:p w:rsidR="00C21456" w:rsidRPr="00722280" w:rsidRDefault="00C21456" w:rsidP="00847577">
            <w:pPr>
              <w:jc w:val="right"/>
              <w:rPr>
                <w:bCs/>
                <w:iCs/>
                <w:szCs w:val="24"/>
              </w:rPr>
            </w:pPr>
            <w:r w:rsidRPr="00722280">
              <w:rPr>
                <w:bCs/>
                <w:iCs/>
                <w:szCs w:val="24"/>
              </w:rPr>
              <w:t>641,20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691,20</w:t>
            </w:r>
          </w:p>
        </w:tc>
        <w:tc>
          <w:tcPr>
            <w:tcW w:w="1660" w:type="dxa"/>
            <w:shd w:val="clear" w:color="auto" w:fill="auto"/>
          </w:tcPr>
          <w:p w:rsidR="00C21456" w:rsidRPr="00722280" w:rsidRDefault="00C21456" w:rsidP="00847577">
            <w:pPr>
              <w:jc w:val="right"/>
              <w:rPr>
                <w:bCs/>
                <w:iCs/>
                <w:szCs w:val="24"/>
              </w:rPr>
            </w:pPr>
            <w:r w:rsidRPr="00722280">
              <w:rPr>
                <w:bCs/>
                <w:iCs/>
                <w:szCs w:val="24"/>
              </w:rPr>
              <w:t>641,20</w:t>
            </w:r>
          </w:p>
        </w:tc>
        <w:tc>
          <w:tcPr>
            <w:tcW w:w="1660" w:type="dxa"/>
            <w:shd w:val="clear" w:color="auto" w:fill="auto"/>
          </w:tcPr>
          <w:p w:rsidR="00C21456" w:rsidRPr="00722280" w:rsidRDefault="00C21456" w:rsidP="00847577">
            <w:pPr>
              <w:jc w:val="right"/>
              <w:rPr>
                <w:bCs/>
                <w:iCs/>
                <w:szCs w:val="24"/>
              </w:rPr>
            </w:pPr>
            <w:r w:rsidRPr="00722280">
              <w:rPr>
                <w:bCs/>
                <w:iCs/>
                <w:szCs w:val="24"/>
              </w:rPr>
              <w:t>641,20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691,20</w:t>
            </w:r>
          </w:p>
        </w:tc>
        <w:tc>
          <w:tcPr>
            <w:tcW w:w="1660" w:type="dxa"/>
            <w:shd w:val="clear" w:color="auto" w:fill="auto"/>
          </w:tcPr>
          <w:p w:rsidR="00C21456" w:rsidRPr="00722280" w:rsidRDefault="00C21456" w:rsidP="00847577">
            <w:pPr>
              <w:jc w:val="right"/>
              <w:rPr>
                <w:bCs/>
                <w:iCs/>
                <w:szCs w:val="24"/>
              </w:rPr>
            </w:pPr>
            <w:r w:rsidRPr="00722280">
              <w:rPr>
                <w:bCs/>
                <w:iCs/>
                <w:szCs w:val="24"/>
              </w:rPr>
              <w:t>641,20</w:t>
            </w:r>
          </w:p>
        </w:tc>
        <w:tc>
          <w:tcPr>
            <w:tcW w:w="1660" w:type="dxa"/>
            <w:shd w:val="clear" w:color="auto" w:fill="auto"/>
          </w:tcPr>
          <w:p w:rsidR="00C21456" w:rsidRPr="00722280" w:rsidRDefault="00C21456" w:rsidP="00847577">
            <w:pPr>
              <w:jc w:val="right"/>
              <w:rPr>
                <w:bCs/>
                <w:iCs/>
                <w:szCs w:val="24"/>
              </w:rPr>
            </w:pPr>
            <w:r w:rsidRPr="00722280">
              <w:rPr>
                <w:bCs/>
                <w:iCs/>
                <w:szCs w:val="24"/>
              </w:rPr>
              <w:t>641,20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691,20</w:t>
            </w:r>
          </w:p>
        </w:tc>
        <w:tc>
          <w:tcPr>
            <w:tcW w:w="1660" w:type="dxa"/>
            <w:shd w:val="clear" w:color="auto" w:fill="auto"/>
          </w:tcPr>
          <w:p w:rsidR="00C21456" w:rsidRPr="00722280" w:rsidRDefault="00C21456" w:rsidP="00847577">
            <w:pPr>
              <w:jc w:val="right"/>
              <w:rPr>
                <w:bCs/>
                <w:iCs/>
                <w:szCs w:val="24"/>
              </w:rPr>
            </w:pPr>
            <w:r w:rsidRPr="00722280">
              <w:rPr>
                <w:bCs/>
                <w:iCs/>
                <w:szCs w:val="24"/>
              </w:rPr>
              <w:t>641,20</w:t>
            </w:r>
          </w:p>
        </w:tc>
        <w:tc>
          <w:tcPr>
            <w:tcW w:w="1660" w:type="dxa"/>
            <w:shd w:val="clear" w:color="auto" w:fill="auto"/>
          </w:tcPr>
          <w:p w:rsidR="00C21456" w:rsidRPr="00722280" w:rsidRDefault="00C21456" w:rsidP="00847577">
            <w:pPr>
              <w:jc w:val="right"/>
              <w:rPr>
                <w:bCs/>
                <w:iCs/>
                <w:szCs w:val="24"/>
              </w:rPr>
            </w:pPr>
            <w:r w:rsidRPr="00722280">
              <w:rPr>
                <w:bCs/>
                <w:iCs/>
                <w:szCs w:val="24"/>
              </w:rPr>
              <w:t>641,20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Иные бюджетные ассигнования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Уплата налогов, сборов и иных платежей</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2180" w:type="dxa"/>
            <w:shd w:val="clear" w:color="auto" w:fill="auto"/>
          </w:tcPr>
          <w:p w:rsidR="00C21456" w:rsidRPr="00722280" w:rsidRDefault="00C21456" w:rsidP="00847577">
            <w:pPr>
              <w:jc w:val="center"/>
              <w:rPr>
                <w:bCs/>
                <w:iCs/>
                <w:szCs w:val="24"/>
              </w:rPr>
            </w:pPr>
            <w:r w:rsidRPr="00722280">
              <w:rPr>
                <w:bCs/>
                <w:iCs/>
                <w:szCs w:val="24"/>
              </w:rPr>
              <w:t>1330102200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c>
          <w:tcPr>
            <w:tcW w:w="1660" w:type="dxa"/>
            <w:shd w:val="clear" w:color="auto" w:fill="auto"/>
          </w:tcPr>
          <w:p w:rsidR="00C21456" w:rsidRPr="00722280" w:rsidRDefault="00C21456" w:rsidP="00847577">
            <w:pPr>
              <w:jc w:val="right"/>
              <w:rPr>
                <w:bCs/>
                <w:iCs/>
                <w:szCs w:val="24"/>
              </w:rPr>
            </w:pPr>
            <w:r w:rsidRPr="00722280">
              <w:rPr>
                <w:bCs/>
                <w:iCs/>
                <w:szCs w:val="24"/>
              </w:rPr>
              <w:t>4,30</w:t>
            </w:r>
          </w:p>
        </w:tc>
      </w:tr>
      <w:tr w:rsidR="00C21456" w:rsidRPr="00722280" w:rsidTr="00847577">
        <w:trPr>
          <w:trHeight w:val="1050"/>
        </w:trPr>
        <w:tc>
          <w:tcPr>
            <w:tcW w:w="4280" w:type="dxa"/>
            <w:shd w:val="clear" w:color="auto" w:fill="auto"/>
          </w:tcPr>
          <w:p w:rsidR="00C21456" w:rsidRPr="00722280" w:rsidRDefault="00C21456" w:rsidP="00847577">
            <w:pPr>
              <w:rPr>
                <w:bCs/>
                <w:iCs/>
                <w:szCs w:val="24"/>
              </w:rPr>
            </w:pPr>
            <w:r w:rsidRPr="00722280">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2180" w:type="dxa"/>
            <w:shd w:val="clear" w:color="auto" w:fill="auto"/>
          </w:tcPr>
          <w:p w:rsidR="00C21456" w:rsidRPr="00722280" w:rsidRDefault="00C21456" w:rsidP="00847577">
            <w:pPr>
              <w:jc w:val="center"/>
              <w:rPr>
                <w:bCs/>
                <w:iCs/>
                <w:szCs w:val="24"/>
              </w:rPr>
            </w:pPr>
            <w:r w:rsidRPr="00722280">
              <w:rPr>
                <w:bCs/>
                <w:iCs/>
                <w:szCs w:val="24"/>
              </w:rPr>
              <w:t>1330174030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lastRenderedPageBreak/>
              <w:t>Закупка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1330174030</w:t>
            </w:r>
          </w:p>
        </w:tc>
        <w:tc>
          <w:tcPr>
            <w:tcW w:w="1120" w:type="dxa"/>
            <w:shd w:val="clear" w:color="auto" w:fill="auto"/>
          </w:tcPr>
          <w:p w:rsidR="00C21456" w:rsidRPr="00722280" w:rsidRDefault="00C21456" w:rsidP="00847577">
            <w:pPr>
              <w:jc w:val="center"/>
              <w:rPr>
                <w:bCs/>
                <w:iCs/>
                <w:szCs w:val="24"/>
              </w:rPr>
            </w:pPr>
            <w:r w:rsidRPr="00722280">
              <w:rPr>
                <w:bCs/>
                <w:iCs/>
                <w:szCs w:val="24"/>
              </w:rPr>
              <w:t>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Иные закупки товаров, работ и услуг для обеспечения государственных (муниципальных) нужд</w:t>
            </w:r>
          </w:p>
        </w:tc>
        <w:tc>
          <w:tcPr>
            <w:tcW w:w="2180" w:type="dxa"/>
            <w:shd w:val="clear" w:color="auto" w:fill="auto"/>
          </w:tcPr>
          <w:p w:rsidR="00C21456" w:rsidRPr="00722280" w:rsidRDefault="00C21456" w:rsidP="00847577">
            <w:pPr>
              <w:jc w:val="center"/>
              <w:rPr>
                <w:bCs/>
                <w:iCs/>
                <w:szCs w:val="24"/>
              </w:rPr>
            </w:pPr>
            <w:r w:rsidRPr="00722280">
              <w:rPr>
                <w:bCs/>
                <w:iCs/>
                <w:szCs w:val="24"/>
              </w:rPr>
              <w:t>1330174030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1330174030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r>
      <w:tr w:rsidR="00C21456" w:rsidRPr="00722280" w:rsidTr="00847577">
        <w:trPr>
          <w:trHeight w:val="840"/>
        </w:trPr>
        <w:tc>
          <w:tcPr>
            <w:tcW w:w="4280" w:type="dxa"/>
            <w:shd w:val="clear" w:color="auto" w:fill="auto"/>
          </w:tcPr>
          <w:p w:rsidR="00C21456" w:rsidRPr="00722280" w:rsidRDefault="00C21456" w:rsidP="00847577">
            <w:pPr>
              <w:rPr>
                <w:bCs/>
                <w:iCs/>
                <w:szCs w:val="24"/>
              </w:rPr>
            </w:pPr>
            <w:r w:rsidRPr="00722280">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2180" w:type="dxa"/>
            <w:shd w:val="clear" w:color="auto" w:fill="auto"/>
          </w:tcPr>
          <w:p w:rsidR="00C21456" w:rsidRPr="00722280" w:rsidRDefault="00C21456" w:rsidP="00847577">
            <w:pPr>
              <w:jc w:val="center"/>
              <w:rPr>
                <w:bCs/>
                <w:iCs/>
                <w:szCs w:val="24"/>
              </w:rPr>
            </w:pPr>
            <w:r w:rsidRPr="00722280">
              <w:rPr>
                <w:bCs/>
                <w:iCs/>
                <w:szCs w:val="24"/>
              </w:rPr>
              <w:t>1330174030</w:t>
            </w:r>
          </w:p>
        </w:tc>
        <w:tc>
          <w:tcPr>
            <w:tcW w:w="1120" w:type="dxa"/>
            <w:shd w:val="clear" w:color="auto" w:fill="auto"/>
          </w:tcPr>
          <w:p w:rsidR="00C21456" w:rsidRPr="00722280" w:rsidRDefault="00C21456" w:rsidP="00847577">
            <w:pPr>
              <w:jc w:val="center"/>
              <w:rPr>
                <w:bCs/>
                <w:iCs/>
                <w:szCs w:val="24"/>
              </w:rPr>
            </w:pPr>
            <w:r w:rsidRPr="00722280">
              <w:rPr>
                <w:bCs/>
                <w:iCs/>
                <w:szCs w:val="24"/>
              </w:rPr>
              <w:t>240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c>
          <w:tcPr>
            <w:tcW w:w="1660" w:type="dxa"/>
            <w:shd w:val="clear" w:color="auto" w:fill="auto"/>
          </w:tcPr>
          <w:p w:rsidR="00C21456" w:rsidRPr="00722280" w:rsidRDefault="00C21456" w:rsidP="00847577">
            <w:pPr>
              <w:jc w:val="right"/>
              <w:rPr>
                <w:bCs/>
                <w:iCs/>
                <w:szCs w:val="24"/>
              </w:rPr>
            </w:pPr>
            <w:r w:rsidRPr="00722280">
              <w:rPr>
                <w:bCs/>
                <w:iCs/>
                <w:szCs w:val="24"/>
              </w:rPr>
              <w:t>1,61</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Кредиторская задолженность</w:t>
            </w:r>
          </w:p>
        </w:tc>
        <w:tc>
          <w:tcPr>
            <w:tcW w:w="2180" w:type="dxa"/>
            <w:shd w:val="clear" w:color="auto" w:fill="auto"/>
          </w:tcPr>
          <w:p w:rsidR="00C21456" w:rsidRPr="00722280" w:rsidRDefault="00C21456" w:rsidP="00847577">
            <w:pPr>
              <w:jc w:val="center"/>
              <w:rPr>
                <w:bCs/>
                <w:iCs/>
                <w:szCs w:val="24"/>
              </w:rPr>
            </w:pPr>
            <w:r w:rsidRPr="00722280">
              <w:rPr>
                <w:bCs/>
                <w:iCs/>
                <w:szCs w:val="24"/>
              </w:rPr>
              <w:t>13К0000000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Расходы на обеспечение функций муниципальных органов</w:t>
            </w:r>
          </w:p>
        </w:tc>
        <w:tc>
          <w:tcPr>
            <w:tcW w:w="2180" w:type="dxa"/>
            <w:shd w:val="clear" w:color="auto" w:fill="auto"/>
          </w:tcPr>
          <w:p w:rsidR="00C21456" w:rsidRPr="00722280" w:rsidRDefault="00C21456" w:rsidP="00847577">
            <w:pPr>
              <w:jc w:val="center"/>
              <w:rPr>
                <w:bCs/>
                <w:iCs/>
                <w:szCs w:val="24"/>
              </w:rPr>
            </w:pPr>
            <w:r w:rsidRPr="00722280">
              <w:rPr>
                <w:bCs/>
                <w:iCs/>
                <w:szCs w:val="24"/>
              </w:rPr>
              <w:t>13К0002200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Иные бюджетные ассигнования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13К0002200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Уплата налогов, сборов и иных платежей</w:t>
            </w:r>
          </w:p>
        </w:tc>
        <w:tc>
          <w:tcPr>
            <w:tcW w:w="2180" w:type="dxa"/>
            <w:shd w:val="clear" w:color="auto" w:fill="auto"/>
          </w:tcPr>
          <w:p w:rsidR="00C21456" w:rsidRPr="00722280" w:rsidRDefault="00C21456" w:rsidP="00847577">
            <w:pPr>
              <w:jc w:val="center"/>
              <w:rPr>
                <w:bCs/>
                <w:iCs/>
                <w:szCs w:val="24"/>
              </w:rPr>
            </w:pPr>
            <w:r w:rsidRPr="00722280">
              <w:rPr>
                <w:bCs/>
                <w:iCs/>
                <w:szCs w:val="24"/>
              </w:rPr>
              <w:t>13К0002200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13К0002200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8,40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170"/>
        </w:trPr>
        <w:tc>
          <w:tcPr>
            <w:tcW w:w="4280" w:type="dxa"/>
            <w:shd w:val="clear" w:color="auto" w:fill="auto"/>
          </w:tcPr>
          <w:p w:rsidR="00C21456" w:rsidRPr="00722280" w:rsidRDefault="00C21456" w:rsidP="00847577">
            <w:pPr>
              <w:rPr>
                <w:bCs/>
                <w:iCs/>
                <w:szCs w:val="24"/>
              </w:rPr>
            </w:pPr>
            <w:r w:rsidRPr="00722280">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2180" w:type="dxa"/>
            <w:shd w:val="clear" w:color="auto" w:fill="auto"/>
          </w:tcPr>
          <w:p w:rsidR="00C21456" w:rsidRPr="00722280" w:rsidRDefault="00C21456" w:rsidP="00847577">
            <w:pPr>
              <w:jc w:val="center"/>
              <w:rPr>
                <w:bCs/>
                <w:iCs/>
                <w:szCs w:val="24"/>
              </w:rPr>
            </w:pPr>
            <w:r w:rsidRPr="00722280">
              <w:rPr>
                <w:bCs/>
                <w:iCs/>
                <w:szCs w:val="24"/>
              </w:rPr>
              <w:t>13К0002200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06</w:t>
            </w:r>
          </w:p>
        </w:tc>
        <w:tc>
          <w:tcPr>
            <w:tcW w:w="1660" w:type="dxa"/>
            <w:shd w:val="clear" w:color="auto" w:fill="auto"/>
          </w:tcPr>
          <w:p w:rsidR="00C21456" w:rsidRPr="00722280" w:rsidRDefault="00C21456" w:rsidP="00847577">
            <w:pPr>
              <w:jc w:val="right"/>
              <w:rPr>
                <w:bCs/>
                <w:iCs/>
                <w:szCs w:val="24"/>
              </w:rPr>
            </w:pPr>
            <w:r w:rsidRPr="00722280">
              <w:rPr>
                <w:bCs/>
                <w:iCs/>
                <w:szCs w:val="24"/>
              </w:rPr>
              <w:t>8,40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c>
          <w:tcPr>
            <w:tcW w:w="1660" w:type="dxa"/>
            <w:shd w:val="clear" w:color="auto" w:fill="auto"/>
          </w:tcPr>
          <w:p w:rsidR="00C21456" w:rsidRPr="00722280" w:rsidRDefault="00C21456" w:rsidP="00847577">
            <w:pPr>
              <w:jc w:val="right"/>
              <w:rPr>
                <w:bCs/>
                <w:iCs/>
                <w:szCs w:val="24"/>
              </w:rPr>
            </w:pPr>
            <w:r w:rsidRPr="00722280">
              <w:rPr>
                <w:bCs/>
                <w:iCs/>
                <w:szCs w:val="24"/>
              </w:rPr>
              <w:t>0,00</w:t>
            </w:r>
          </w:p>
        </w:tc>
      </w:tr>
      <w:tr w:rsidR="00C21456" w:rsidRPr="00722280" w:rsidTr="00847577">
        <w:trPr>
          <w:trHeight w:val="420"/>
        </w:trPr>
        <w:tc>
          <w:tcPr>
            <w:tcW w:w="4280" w:type="dxa"/>
            <w:shd w:val="clear" w:color="auto" w:fill="auto"/>
          </w:tcPr>
          <w:p w:rsidR="00C21456" w:rsidRPr="00722280" w:rsidRDefault="00C21456" w:rsidP="00847577">
            <w:pPr>
              <w:rPr>
                <w:bCs/>
                <w:iCs/>
                <w:szCs w:val="24"/>
              </w:rPr>
            </w:pPr>
            <w:r w:rsidRPr="00722280">
              <w:rPr>
                <w:bCs/>
                <w:iCs/>
                <w:szCs w:val="24"/>
              </w:rPr>
              <w:t>Иные непрограммные расходы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9900000000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134,80</w:t>
            </w:r>
          </w:p>
        </w:tc>
        <w:tc>
          <w:tcPr>
            <w:tcW w:w="1660" w:type="dxa"/>
            <w:shd w:val="clear" w:color="auto" w:fill="auto"/>
          </w:tcPr>
          <w:p w:rsidR="00C21456" w:rsidRPr="00722280" w:rsidRDefault="00C21456" w:rsidP="00847577">
            <w:pPr>
              <w:jc w:val="right"/>
              <w:rPr>
                <w:bCs/>
                <w:iCs/>
                <w:szCs w:val="24"/>
              </w:rPr>
            </w:pPr>
            <w:r w:rsidRPr="00722280">
              <w:rPr>
                <w:bCs/>
                <w:iCs/>
                <w:szCs w:val="24"/>
              </w:rPr>
              <w:t>134,80</w:t>
            </w:r>
          </w:p>
        </w:tc>
        <w:tc>
          <w:tcPr>
            <w:tcW w:w="1660" w:type="dxa"/>
            <w:shd w:val="clear" w:color="auto" w:fill="auto"/>
          </w:tcPr>
          <w:p w:rsidR="00C21456" w:rsidRPr="00722280" w:rsidRDefault="00C21456" w:rsidP="00847577">
            <w:pPr>
              <w:jc w:val="right"/>
              <w:rPr>
                <w:bCs/>
                <w:iCs/>
                <w:szCs w:val="24"/>
              </w:rPr>
            </w:pPr>
            <w:r w:rsidRPr="00722280">
              <w:rPr>
                <w:bCs/>
                <w:iCs/>
                <w:szCs w:val="24"/>
              </w:rPr>
              <w:t>134,80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Непрограммные расходы органов местного самоуправления Камешкирского района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9910000000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r>
      <w:tr w:rsidR="00C21456" w:rsidRPr="00722280" w:rsidTr="00847577">
        <w:trPr>
          <w:trHeight w:val="630"/>
        </w:trPr>
        <w:tc>
          <w:tcPr>
            <w:tcW w:w="4280" w:type="dxa"/>
            <w:shd w:val="clear" w:color="auto" w:fill="auto"/>
          </w:tcPr>
          <w:p w:rsidR="00C21456" w:rsidRPr="00722280" w:rsidRDefault="00C21456" w:rsidP="00847577">
            <w:pPr>
              <w:rPr>
                <w:bCs/>
                <w:iCs/>
                <w:szCs w:val="24"/>
              </w:rPr>
            </w:pPr>
            <w:r w:rsidRPr="00722280">
              <w:rPr>
                <w:bCs/>
                <w:iCs/>
                <w:szCs w:val="24"/>
              </w:rPr>
              <w:t>Расходы на уплату взносов в Ассоциацию муниципальных образований Пензенской области</w:t>
            </w:r>
          </w:p>
        </w:tc>
        <w:tc>
          <w:tcPr>
            <w:tcW w:w="2180" w:type="dxa"/>
            <w:shd w:val="clear" w:color="auto" w:fill="auto"/>
          </w:tcPr>
          <w:p w:rsidR="00C21456" w:rsidRPr="00722280" w:rsidRDefault="00C21456" w:rsidP="00847577">
            <w:pPr>
              <w:jc w:val="center"/>
              <w:rPr>
                <w:bCs/>
                <w:iCs/>
                <w:szCs w:val="24"/>
              </w:rPr>
            </w:pPr>
            <w:r w:rsidRPr="00722280">
              <w:rPr>
                <w:bCs/>
                <w:iCs/>
                <w:szCs w:val="24"/>
              </w:rPr>
              <w:t>9910068300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Иные бюджетные ассигнования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9910068300</w:t>
            </w:r>
          </w:p>
        </w:tc>
        <w:tc>
          <w:tcPr>
            <w:tcW w:w="1120" w:type="dxa"/>
            <w:shd w:val="clear" w:color="auto" w:fill="auto"/>
          </w:tcPr>
          <w:p w:rsidR="00C21456" w:rsidRPr="00722280" w:rsidRDefault="00C21456" w:rsidP="00847577">
            <w:pPr>
              <w:jc w:val="center"/>
              <w:rPr>
                <w:bCs/>
                <w:iCs/>
                <w:szCs w:val="24"/>
              </w:rPr>
            </w:pPr>
            <w:r w:rsidRPr="00722280">
              <w:rPr>
                <w:bCs/>
                <w:iCs/>
                <w:szCs w:val="24"/>
              </w:rPr>
              <w:t>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Уплата налогов, сборов и иных платежей</w:t>
            </w:r>
          </w:p>
        </w:tc>
        <w:tc>
          <w:tcPr>
            <w:tcW w:w="2180" w:type="dxa"/>
            <w:shd w:val="clear" w:color="auto" w:fill="auto"/>
          </w:tcPr>
          <w:p w:rsidR="00C21456" w:rsidRPr="00722280" w:rsidRDefault="00C21456" w:rsidP="00847577">
            <w:pPr>
              <w:jc w:val="center"/>
              <w:rPr>
                <w:bCs/>
                <w:iCs/>
                <w:szCs w:val="24"/>
              </w:rPr>
            </w:pPr>
            <w:r w:rsidRPr="00722280">
              <w:rPr>
                <w:bCs/>
                <w:iCs/>
                <w:szCs w:val="24"/>
              </w:rPr>
              <w:t>9910068300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9910068300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Другие 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9910068300</w:t>
            </w:r>
          </w:p>
        </w:tc>
        <w:tc>
          <w:tcPr>
            <w:tcW w:w="1120" w:type="dxa"/>
            <w:shd w:val="clear" w:color="auto" w:fill="auto"/>
          </w:tcPr>
          <w:p w:rsidR="00C21456" w:rsidRPr="00722280" w:rsidRDefault="00C21456" w:rsidP="00847577">
            <w:pPr>
              <w:jc w:val="center"/>
              <w:rPr>
                <w:bCs/>
                <w:iCs/>
                <w:szCs w:val="24"/>
              </w:rPr>
            </w:pPr>
            <w:r w:rsidRPr="00722280">
              <w:rPr>
                <w:bCs/>
                <w:iCs/>
                <w:szCs w:val="24"/>
              </w:rPr>
              <w:t>850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13</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c>
          <w:tcPr>
            <w:tcW w:w="1660" w:type="dxa"/>
            <w:shd w:val="clear" w:color="auto" w:fill="auto"/>
          </w:tcPr>
          <w:p w:rsidR="00C21456" w:rsidRPr="00722280" w:rsidRDefault="00C21456" w:rsidP="00847577">
            <w:pPr>
              <w:jc w:val="right"/>
              <w:rPr>
                <w:bCs/>
                <w:iCs/>
                <w:szCs w:val="24"/>
              </w:rPr>
            </w:pPr>
            <w:r w:rsidRPr="00722280">
              <w:rPr>
                <w:bCs/>
                <w:iCs/>
                <w:szCs w:val="24"/>
              </w:rPr>
              <w:t>34,80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Резервные фонды</w:t>
            </w:r>
          </w:p>
        </w:tc>
        <w:tc>
          <w:tcPr>
            <w:tcW w:w="2180" w:type="dxa"/>
            <w:shd w:val="clear" w:color="auto" w:fill="auto"/>
          </w:tcPr>
          <w:p w:rsidR="00C21456" w:rsidRPr="00722280" w:rsidRDefault="00C21456" w:rsidP="00847577">
            <w:pPr>
              <w:jc w:val="center"/>
              <w:rPr>
                <w:bCs/>
                <w:iCs/>
                <w:szCs w:val="24"/>
              </w:rPr>
            </w:pPr>
            <w:r w:rsidRPr="00722280">
              <w:rPr>
                <w:bCs/>
                <w:iCs/>
                <w:szCs w:val="24"/>
              </w:rPr>
              <w:t>9920000000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Резервные фонды местных администраций</w:t>
            </w:r>
          </w:p>
        </w:tc>
        <w:tc>
          <w:tcPr>
            <w:tcW w:w="2180" w:type="dxa"/>
            <w:shd w:val="clear" w:color="auto" w:fill="auto"/>
          </w:tcPr>
          <w:p w:rsidR="00C21456" w:rsidRPr="00722280" w:rsidRDefault="00C21456" w:rsidP="00847577">
            <w:pPr>
              <w:jc w:val="center"/>
              <w:rPr>
                <w:bCs/>
                <w:iCs/>
                <w:szCs w:val="24"/>
              </w:rPr>
            </w:pPr>
            <w:r w:rsidRPr="00722280">
              <w:rPr>
                <w:bCs/>
                <w:iCs/>
                <w:szCs w:val="24"/>
              </w:rPr>
              <w:t>9920022800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Иные бюджетные ассигнования</w:t>
            </w:r>
          </w:p>
        </w:tc>
        <w:tc>
          <w:tcPr>
            <w:tcW w:w="2180" w:type="dxa"/>
            <w:shd w:val="clear" w:color="auto" w:fill="auto"/>
          </w:tcPr>
          <w:p w:rsidR="00C21456" w:rsidRPr="00722280" w:rsidRDefault="00C21456" w:rsidP="00847577">
            <w:pPr>
              <w:jc w:val="center"/>
              <w:rPr>
                <w:bCs/>
                <w:iCs/>
                <w:szCs w:val="24"/>
              </w:rPr>
            </w:pPr>
            <w:r w:rsidRPr="00722280">
              <w:rPr>
                <w:bCs/>
                <w:iCs/>
                <w:szCs w:val="24"/>
              </w:rPr>
              <w:t>9920022800</w:t>
            </w:r>
          </w:p>
        </w:tc>
        <w:tc>
          <w:tcPr>
            <w:tcW w:w="1120" w:type="dxa"/>
            <w:shd w:val="clear" w:color="auto" w:fill="auto"/>
          </w:tcPr>
          <w:p w:rsidR="00C21456" w:rsidRPr="00722280" w:rsidRDefault="00C21456" w:rsidP="00847577">
            <w:pPr>
              <w:jc w:val="center"/>
              <w:rPr>
                <w:bCs/>
                <w:iCs/>
                <w:szCs w:val="24"/>
              </w:rPr>
            </w:pPr>
            <w:r w:rsidRPr="00722280">
              <w:rPr>
                <w:bCs/>
                <w:iCs/>
                <w:szCs w:val="24"/>
              </w:rPr>
              <w:t>800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Резервные средства</w:t>
            </w:r>
          </w:p>
        </w:tc>
        <w:tc>
          <w:tcPr>
            <w:tcW w:w="2180" w:type="dxa"/>
            <w:shd w:val="clear" w:color="auto" w:fill="auto"/>
          </w:tcPr>
          <w:p w:rsidR="00C21456" w:rsidRPr="00722280" w:rsidRDefault="00C21456" w:rsidP="00847577">
            <w:pPr>
              <w:jc w:val="center"/>
              <w:rPr>
                <w:bCs/>
                <w:iCs/>
                <w:szCs w:val="24"/>
              </w:rPr>
            </w:pPr>
            <w:r w:rsidRPr="00722280">
              <w:rPr>
                <w:bCs/>
                <w:iCs/>
                <w:szCs w:val="24"/>
              </w:rPr>
              <w:t>9920022800</w:t>
            </w:r>
          </w:p>
        </w:tc>
        <w:tc>
          <w:tcPr>
            <w:tcW w:w="1120" w:type="dxa"/>
            <w:shd w:val="clear" w:color="auto" w:fill="auto"/>
          </w:tcPr>
          <w:p w:rsidR="00C21456" w:rsidRPr="00722280" w:rsidRDefault="00C21456" w:rsidP="00847577">
            <w:pPr>
              <w:jc w:val="center"/>
              <w:rPr>
                <w:bCs/>
                <w:iCs/>
                <w:szCs w:val="24"/>
              </w:rPr>
            </w:pPr>
            <w:r w:rsidRPr="00722280">
              <w:rPr>
                <w:bCs/>
                <w:iCs/>
                <w:szCs w:val="24"/>
              </w:rPr>
              <w:t>870</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t>ОБЩЕГОСУДАРСТВЕННЫЕ ВОПРОСЫ</w:t>
            </w:r>
          </w:p>
        </w:tc>
        <w:tc>
          <w:tcPr>
            <w:tcW w:w="2180" w:type="dxa"/>
            <w:shd w:val="clear" w:color="auto" w:fill="auto"/>
          </w:tcPr>
          <w:p w:rsidR="00C21456" w:rsidRPr="00722280" w:rsidRDefault="00C21456" w:rsidP="00847577">
            <w:pPr>
              <w:jc w:val="center"/>
              <w:rPr>
                <w:bCs/>
                <w:iCs/>
                <w:szCs w:val="24"/>
              </w:rPr>
            </w:pPr>
            <w:r w:rsidRPr="00722280">
              <w:rPr>
                <w:bCs/>
                <w:iCs/>
                <w:szCs w:val="24"/>
              </w:rPr>
              <w:t>9920022800</w:t>
            </w:r>
          </w:p>
        </w:tc>
        <w:tc>
          <w:tcPr>
            <w:tcW w:w="1120" w:type="dxa"/>
            <w:shd w:val="clear" w:color="auto" w:fill="auto"/>
          </w:tcPr>
          <w:p w:rsidR="00C21456" w:rsidRPr="00722280" w:rsidRDefault="00C21456" w:rsidP="00847577">
            <w:pPr>
              <w:jc w:val="center"/>
              <w:rPr>
                <w:bCs/>
                <w:iCs/>
                <w:szCs w:val="24"/>
              </w:rPr>
            </w:pPr>
            <w:r w:rsidRPr="00722280">
              <w:rPr>
                <w:bCs/>
                <w:iCs/>
                <w:szCs w:val="24"/>
              </w:rPr>
              <w:t>870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 </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r w:rsidR="00C21456" w:rsidRPr="00722280" w:rsidTr="00847577">
        <w:trPr>
          <w:trHeight w:val="255"/>
        </w:trPr>
        <w:tc>
          <w:tcPr>
            <w:tcW w:w="4280" w:type="dxa"/>
            <w:shd w:val="clear" w:color="auto" w:fill="auto"/>
          </w:tcPr>
          <w:p w:rsidR="00C21456" w:rsidRPr="00722280" w:rsidRDefault="00C21456" w:rsidP="00847577">
            <w:pPr>
              <w:rPr>
                <w:bCs/>
                <w:iCs/>
                <w:szCs w:val="24"/>
              </w:rPr>
            </w:pPr>
            <w:r w:rsidRPr="00722280">
              <w:rPr>
                <w:bCs/>
                <w:iCs/>
                <w:szCs w:val="24"/>
              </w:rPr>
              <w:lastRenderedPageBreak/>
              <w:t>Резервные фонды</w:t>
            </w:r>
          </w:p>
        </w:tc>
        <w:tc>
          <w:tcPr>
            <w:tcW w:w="2180" w:type="dxa"/>
            <w:shd w:val="clear" w:color="auto" w:fill="auto"/>
          </w:tcPr>
          <w:p w:rsidR="00C21456" w:rsidRPr="00722280" w:rsidRDefault="00C21456" w:rsidP="00847577">
            <w:pPr>
              <w:jc w:val="center"/>
              <w:rPr>
                <w:bCs/>
                <w:iCs/>
                <w:szCs w:val="24"/>
              </w:rPr>
            </w:pPr>
            <w:r w:rsidRPr="00722280">
              <w:rPr>
                <w:bCs/>
                <w:iCs/>
                <w:szCs w:val="24"/>
              </w:rPr>
              <w:t>9920022800</w:t>
            </w:r>
          </w:p>
        </w:tc>
        <w:tc>
          <w:tcPr>
            <w:tcW w:w="1120" w:type="dxa"/>
            <w:shd w:val="clear" w:color="auto" w:fill="auto"/>
          </w:tcPr>
          <w:p w:rsidR="00C21456" w:rsidRPr="00722280" w:rsidRDefault="00C21456" w:rsidP="00847577">
            <w:pPr>
              <w:jc w:val="center"/>
              <w:rPr>
                <w:bCs/>
                <w:iCs/>
                <w:szCs w:val="24"/>
              </w:rPr>
            </w:pPr>
            <w:r w:rsidRPr="00722280">
              <w:rPr>
                <w:bCs/>
                <w:iCs/>
                <w:szCs w:val="24"/>
              </w:rPr>
              <w:t>870</w:t>
            </w:r>
          </w:p>
        </w:tc>
        <w:tc>
          <w:tcPr>
            <w:tcW w:w="1120" w:type="dxa"/>
            <w:shd w:val="clear" w:color="auto" w:fill="auto"/>
          </w:tcPr>
          <w:p w:rsidR="00C21456" w:rsidRPr="00722280" w:rsidRDefault="00C21456" w:rsidP="00847577">
            <w:pPr>
              <w:jc w:val="center"/>
              <w:rPr>
                <w:bCs/>
                <w:iCs/>
                <w:szCs w:val="24"/>
              </w:rPr>
            </w:pPr>
            <w:r w:rsidRPr="00722280">
              <w:rPr>
                <w:bCs/>
                <w:iCs/>
                <w:szCs w:val="24"/>
              </w:rPr>
              <w:t>01</w:t>
            </w:r>
          </w:p>
        </w:tc>
        <w:tc>
          <w:tcPr>
            <w:tcW w:w="1120" w:type="dxa"/>
            <w:shd w:val="clear" w:color="auto" w:fill="auto"/>
          </w:tcPr>
          <w:p w:rsidR="00C21456" w:rsidRPr="00722280" w:rsidRDefault="00C21456" w:rsidP="00847577">
            <w:pPr>
              <w:jc w:val="center"/>
              <w:rPr>
                <w:bCs/>
                <w:iCs/>
                <w:szCs w:val="24"/>
              </w:rPr>
            </w:pPr>
            <w:r w:rsidRPr="00722280">
              <w:rPr>
                <w:bCs/>
                <w:iCs/>
                <w:szCs w:val="24"/>
              </w:rPr>
              <w:t>11</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c>
          <w:tcPr>
            <w:tcW w:w="1660" w:type="dxa"/>
            <w:shd w:val="clear" w:color="auto" w:fill="auto"/>
          </w:tcPr>
          <w:p w:rsidR="00C21456" w:rsidRPr="00722280" w:rsidRDefault="00C21456" w:rsidP="00847577">
            <w:pPr>
              <w:jc w:val="right"/>
              <w:rPr>
                <w:bCs/>
                <w:iCs/>
                <w:szCs w:val="24"/>
              </w:rPr>
            </w:pPr>
            <w:r w:rsidRPr="00722280">
              <w:rPr>
                <w:bCs/>
                <w:iCs/>
                <w:szCs w:val="24"/>
              </w:rPr>
              <w:t>100,00</w:t>
            </w:r>
          </w:p>
        </w:tc>
      </w:tr>
    </w:tbl>
    <w:p w:rsidR="00C21456" w:rsidRDefault="00C21456" w:rsidP="00C21456"/>
    <w:p w:rsidR="00C21456" w:rsidRDefault="00C21456" w:rsidP="00C21456">
      <w:pPr>
        <w:autoSpaceDE w:val="0"/>
        <w:autoSpaceDN w:val="0"/>
        <w:adjustRightInd w:val="0"/>
        <w:ind w:firstLine="709"/>
        <w:jc w:val="both"/>
        <w:rPr>
          <w:iCs/>
          <w:sz w:val="28"/>
          <w:szCs w:val="28"/>
        </w:rPr>
      </w:pPr>
      <w:r>
        <w:rPr>
          <w:iCs/>
          <w:sz w:val="28"/>
          <w:szCs w:val="28"/>
        </w:rPr>
        <w:t>2. Настоящее решениевступает в силу на следующий день после дня его официального опубликования.</w:t>
      </w:r>
    </w:p>
    <w:p w:rsidR="00C21456" w:rsidRDefault="00C21456" w:rsidP="00C21456">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C21456" w:rsidRDefault="00C21456" w:rsidP="00C21456">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C21456" w:rsidRDefault="00C21456" w:rsidP="00C21456"/>
    <w:p w:rsidR="00C21456" w:rsidRPr="00B8647B" w:rsidRDefault="00C21456" w:rsidP="00C21456">
      <w:pPr>
        <w:rPr>
          <w:sz w:val="28"/>
          <w:szCs w:val="28"/>
        </w:rPr>
      </w:pPr>
      <w:r>
        <w:rPr>
          <w:sz w:val="28"/>
          <w:szCs w:val="28"/>
        </w:rPr>
        <w:t>Глава</w:t>
      </w:r>
      <w:r w:rsidRPr="00B8647B">
        <w:rPr>
          <w:sz w:val="28"/>
          <w:szCs w:val="28"/>
        </w:rPr>
        <w:t xml:space="preserve"> Камешкирского района</w:t>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Pr>
          <w:sz w:val="28"/>
          <w:szCs w:val="28"/>
        </w:rPr>
        <w:t>В.Н.Жиряков</w:t>
      </w:r>
    </w:p>
    <w:p w:rsidR="003432D9" w:rsidRDefault="003432D9" w:rsidP="00C21456">
      <w:pPr>
        <w:rPr>
          <w:sz w:val="24"/>
          <w:szCs w:val="24"/>
        </w:rPr>
        <w:sectPr w:rsidR="003432D9" w:rsidSect="003432D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21456" w:rsidRPr="00C21456" w:rsidRDefault="00C21456" w:rsidP="00C21456">
      <w:pPr>
        <w:rPr>
          <w:sz w:val="24"/>
          <w:szCs w:val="24"/>
        </w:rPr>
      </w:pPr>
    </w:p>
    <w:p w:rsidR="00687303" w:rsidRDefault="00687303" w:rsidP="00687303"/>
    <w:p w:rsidR="00687303" w:rsidRDefault="00687303" w:rsidP="00687303">
      <w:r>
        <w:rPr>
          <w:noProof/>
        </w:rPr>
        <w:drawing>
          <wp:anchor distT="0" distB="0" distL="114300" distR="114300" simplePos="0" relativeHeight="251714560" behindDoc="0" locked="0" layoutInCell="1" allowOverlap="1" wp14:anchorId="0DA7FE1E" wp14:editId="00CC7455">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687303" w:rsidRDefault="00687303" w:rsidP="00687303"/>
    <w:p w:rsidR="00687303" w:rsidRDefault="00687303" w:rsidP="00687303"/>
    <w:p w:rsidR="00687303" w:rsidRDefault="00687303" w:rsidP="00687303"/>
    <w:p w:rsidR="00687303" w:rsidRDefault="00687303" w:rsidP="00687303"/>
    <w:p w:rsidR="00687303" w:rsidRDefault="00687303" w:rsidP="00687303"/>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687303" w:rsidTr="00687303">
        <w:trPr>
          <w:trHeight w:val="397"/>
        </w:trPr>
        <w:tc>
          <w:tcPr>
            <w:tcW w:w="9606" w:type="dxa"/>
          </w:tcPr>
          <w:p w:rsidR="00687303" w:rsidRDefault="00687303">
            <w:pPr>
              <w:spacing w:line="276" w:lineRule="auto"/>
              <w:jc w:val="center"/>
              <w:rPr>
                <w:b/>
                <w:sz w:val="28"/>
                <w:lang w:eastAsia="en-US"/>
              </w:rPr>
            </w:pPr>
          </w:p>
        </w:tc>
      </w:tr>
      <w:tr w:rsidR="00687303" w:rsidTr="00687303">
        <w:trPr>
          <w:trHeight w:val="875"/>
        </w:trPr>
        <w:tc>
          <w:tcPr>
            <w:tcW w:w="9606" w:type="dxa"/>
            <w:hideMark/>
          </w:tcPr>
          <w:p w:rsidR="00687303" w:rsidRDefault="00687303">
            <w:pPr>
              <w:spacing w:line="276" w:lineRule="auto"/>
              <w:jc w:val="center"/>
              <w:rPr>
                <w:b/>
                <w:sz w:val="28"/>
                <w:szCs w:val="28"/>
                <w:lang w:eastAsia="en-US"/>
              </w:rPr>
            </w:pPr>
            <w:r>
              <w:rPr>
                <w:b/>
                <w:sz w:val="28"/>
                <w:szCs w:val="28"/>
                <w:lang w:eastAsia="en-US"/>
              </w:rPr>
              <w:t>АДМИНИСТРАЦИЯ</w:t>
            </w:r>
          </w:p>
          <w:p w:rsidR="00687303" w:rsidRDefault="00687303">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687303" w:rsidTr="00687303">
        <w:trPr>
          <w:trHeight w:val="397"/>
        </w:trPr>
        <w:tc>
          <w:tcPr>
            <w:tcW w:w="9606" w:type="dxa"/>
            <w:hideMark/>
          </w:tcPr>
          <w:p w:rsidR="00687303" w:rsidRDefault="00687303">
            <w:pPr>
              <w:widowControl/>
            </w:pPr>
          </w:p>
        </w:tc>
      </w:tr>
      <w:tr w:rsidR="00687303" w:rsidTr="00687303">
        <w:tc>
          <w:tcPr>
            <w:tcW w:w="9606" w:type="dxa"/>
            <w:hideMark/>
          </w:tcPr>
          <w:p w:rsidR="00687303" w:rsidRPr="00687303" w:rsidRDefault="00687303" w:rsidP="00687303">
            <w:pPr>
              <w:pStyle w:val="3"/>
              <w:numPr>
                <w:ilvl w:val="0"/>
                <w:numId w:val="0"/>
              </w:numPr>
              <w:spacing w:line="276" w:lineRule="auto"/>
              <w:ind w:left="1800"/>
              <w:jc w:val="center"/>
              <w:rPr>
                <w:sz w:val="28"/>
                <w:szCs w:val="28"/>
                <w:lang w:eastAsia="en-US"/>
              </w:rPr>
            </w:pPr>
            <w:bookmarkStart w:id="19" w:name="_GoBack"/>
            <w:bookmarkEnd w:id="19"/>
            <w:r w:rsidRPr="00687303">
              <w:rPr>
                <w:sz w:val="28"/>
                <w:szCs w:val="28"/>
                <w:lang w:eastAsia="en-US"/>
              </w:rPr>
              <w:t>ПОСТАНОВЛЕНИЕ</w:t>
            </w:r>
          </w:p>
        </w:tc>
      </w:tr>
      <w:tr w:rsidR="00687303" w:rsidTr="00687303">
        <w:trPr>
          <w:trHeight w:val="340"/>
        </w:trPr>
        <w:tc>
          <w:tcPr>
            <w:tcW w:w="9606" w:type="dxa"/>
            <w:vAlign w:val="center"/>
          </w:tcPr>
          <w:p w:rsidR="00687303" w:rsidRDefault="00687303" w:rsidP="00687303">
            <w:pPr>
              <w:pStyle w:val="3"/>
              <w:numPr>
                <w:ilvl w:val="0"/>
                <w:numId w:val="0"/>
              </w:numPr>
              <w:spacing w:line="276" w:lineRule="auto"/>
              <w:ind w:left="1800"/>
              <w:rPr>
                <w:lang w:eastAsia="en-US"/>
              </w:rPr>
            </w:pPr>
          </w:p>
        </w:tc>
      </w:tr>
    </w:tbl>
    <w:p w:rsidR="00687303" w:rsidRDefault="00687303" w:rsidP="00687303"/>
    <w:p w:rsidR="00687303" w:rsidRDefault="00687303" w:rsidP="00687303">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687303" w:rsidTr="00687303">
        <w:tc>
          <w:tcPr>
            <w:tcW w:w="284" w:type="dxa"/>
            <w:vAlign w:val="bottom"/>
            <w:hideMark/>
          </w:tcPr>
          <w:p w:rsidR="00687303" w:rsidRDefault="00687303">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687303" w:rsidRDefault="00687303">
            <w:pP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27.03.2018г. </w:t>
            </w:r>
          </w:p>
        </w:tc>
        <w:tc>
          <w:tcPr>
            <w:tcW w:w="567" w:type="dxa"/>
            <w:hideMark/>
          </w:tcPr>
          <w:p w:rsidR="00687303" w:rsidRDefault="00687303">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687303" w:rsidRDefault="00687303">
            <w:pPr>
              <w:spacing w:line="276" w:lineRule="auto"/>
              <w:rPr>
                <w:rFonts w:ascii="Calibri" w:eastAsia="Calibri" w:hAnsi="Calibri"/>
                <w:sz w:val="22"/>
                <w:szCs w:val="22"/>
                <w:lang w:eastAsia="en-US"/>
              </w:rPr>
            </w:pPr>
            <w:r>
              <w:rPr>
                <w:rFonts w:ascii="Calibri" w:eastAsia="Calibri" w:hAnsi="Calibri"/>
                <w:sz w:val="22"/>
                <w:szCs w:val="22"/>
                <w:lang w:eastAsia="en-US"/>
              </w:rPr>
              <w:t>104</w:t>
            </w:r>
          </w:p>
        </w:tc>
      </w:tr>
      <w:tr w:rsidR="00687303" w:rsidTr="00687303">
        <w:tc>
          <w:tcPr>
            <w:tcW w:w="4650" w:type="dxa"/>
            <w:gridSpan w:val="4"/>
            <w:hideMark/>
          </w:tcPr>
          <w:p w:rsidR="00687303" w:rsidRDefault="00687303">
            <w:pPr>
              <w:spacing w:line="276" w:lineRule="auto"/>
              <w:jc w:val="center"/>
              <w:rPr>
                <w:sz w:val="10"/>
                <w:lang w:eastAsia="en-US"/>
              </w:rPr>
            </w:pPr>
            <w:r>
              <w:rPr>
                <w:lang w:eastAsia="en-US"/>
              </w:rPr>
              <w:t xml:space="preserve"> </w:t>
            </w:r>
          </w:p>
          <w:p w:rsidR="00687303" w:rsidRDefault="00687303">
            <w:pPr>
              <w:spacing w:line="276" w:lineRule="auto"/>
              <w:jc w:val="center"/>
              <w:rPr>
                <w:lang w:eastAsia="en-US"/>
              </w:rPr>
            </w:pPr>
            <w:r>
              <w:rPr>
                <w:lang w:eastAsia="en-US"/>
              </w:rPr>
              <w:t>с.Р.Камешкир</w:t>
            </w:r>
          </w:p>
        </w:tc>
      </w:tr>
    </w:tbl>
    <w:p w:rsidR="00687303" w:rsidRDefault="00687303" w:rsidP="00687303">
      <w:pPr>
        <w:pStyle w:val="26"/>
        <w:rPr>
          <w:sz w:val="28"/>
          <w:szCs w:val="28"/>
        </w:rPr>
      </w:pPr>
      <w:r>
        <w:rPr>
          <w:szCs w:val="28"/>
        </w:rPr>
        <w:t>О временном ограничении движения транспортных средств по автомобильным дорогам общего пользования местного значения Камешкирского района Пензенской области</w:t>
      </w:r>
    </w:p>
    <w:p w:rsidR="00687303" w:rsidRDefault="00687303" w:rsidP="00687303">
      <w:pPr>
        <w:pStyle w:val="26"/>
        <w:jc w:val="both"/>
        <w:rPr>
          <w:szCs w:val="28"/>
        </w:rPr>
      </w:pPr>
    </w:p>
    <w:p w:rsidR="00687303" w:rsidRDefault="00687303" w:rsidP="00687303">
      <w:pPr>
        <w:jc w:val="both"/>
        <w:rPr>
          <w:b/>
          <w:sz w:val="26"/>
          <w:szCs w:val="26"/>
        </w:rPr>
      </w:pPr>
      <w:r>
        <w:rPr>
          <w:sz w:val="26"/>
          <w:szCs w:val="26"/>
        </w:rPr>
        <w:t xml:space="preserve">              </w:t>
      </w:r>
      <w:proofErr w:type="gramStart"/>
      <w:r>
        <w:rPr>
          <w:sz w:val="26"/>
          <w:szCs w:val="26"/>
        </w:rPr>
        <w:t>В целях обеспечения сохранности автомобильных дорог общего пользования регионального и межмуниципального значения Пензенской области и дорожных сооружений на них, в связи со снижением несущей способности конструктивных элементов автомобильных дорог в период весенней распутицы, в соответствии со статьями 6 и Федерального закона от 10.12.1995 № 196-ФЗ «О безопасности дорожного движения» (с последующими изменениями), Федерального закона от 08.11.2007 № 257-ФЗ «Об автомобильных дорогах и</w:t>
      </w:r>
      <w:proofErr w:type="gramEnd"/>
      <w:r>
        <w:rPr>
          <w:sz w:val="26"/>
          <w:szCs w:val="26"/>
        </w:rPr>
        <w:t xml:space="preserve"> </w:t>
      </w:r>
      <w:proofErr w:type="gramStart"/>
      <w:r>
        <w:rPr>
          <w:sz w:val="26"/>
          <w:szCs w:val="26"/>
        </w:rPr>
        <w:t>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приказом Минтранса России от 12.08.2011 № 211 «Об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w:t>
      </w:r>
      <w:proofErr w:type="gramEnd"/>
      <w:r>
        <w:rPr>
          <w:sz w:val="26"/>
          <w:szCs w:val="26"/>
        </w:rPr>
        <w:t xml:space="preserve"> Пензенской области, утвержденным постановлением Правительства Пензенской области от 24.08.2012 № 609-пП, руководствуясь Положением о Министерстве строительства и дорожного хозяйства Пензенской области, </w:t>
      </w:r>
      <w:r>
        <w:rPr>
          <w:color w:val="000000"/>
          <w:spacing w:val="-7"/>
          <w:sz w:val="26"/>
          <w:szCs w:val="26"/>
        </w:rPr>
        <w:t xml:space="preserve">руководствуясь </w:t>
      </w:r>
      <w:r>
        <w:rPr>
          <w:sz w:val="26"/>
          <w:szCs w:val="26"/>
        </w:rPr>
        <w:t>Уставом Камешкирского района Пензенской области, администрация Камешкирского района Пензенской области</w:t>
      </w:r>
      <w:r>
        <w:rPr>
          <w:b/>
          <w:sz w:val="26"/>
          <w:szCs w:val="26"/>
        </w:rPr>
        <w:t xml:space="preserve">  </w:t>
      </w:r>
    </w:p>
    <w:p w:rsidR="00687303" w:rsidRDefault="00687303" w:rsidP="00687303">
      <w:pPr>
        <w:jc w:val="both"/>
        <w:rPr>
          <w:b/>
          <w:sz w:val="26"/>
          <w:szCs w:val="26"/>
        </w:rPr>
      </w:pPr>
    </w:p>
    <w:p w:rsidR="00687303" w:rsidRDefault="00687303" w:rsidP="00687303">
      <w:pPr>
        <w:jc w:val="center"/>
        <w:rPr>
          <w:sz w:val="26"/>
          <w:szCs w:val="26"/>
        </w:rPr>
      </w:pPr>
      <w:r>
        <w:rPr>
          <w:b/>
          <w:sz w:val="26"/>
          <w:szCs w:val="26"/>
        </w:rPr>
        <w:t>постановляет</w:t>
      </w:r>
      <w:r>
        <w:rPr>
          <w:sz w:val="26"/>
          <w:szCs w:val="26"/>
        </w:rPr>
        <w:t>:</w:t>
      </w:r>
    </w:p>
    <w:p w:rsidR="00687303" w:rsidRDefault="00687303" w:rsidP="00687303">
      <w:pPr>
        <w:jc w:val="both"/>
        <w:rPr>
          <w:sz w:val="28"/>
          <w:szCs w:val="28"/>
        </w:rPr>
      </w:pPr>
    </w:p>
    <w:p w:rsidR="00687303" w:rsidRDefault="00687303" w:rsidP="00687303">
      <w:pPr>
        <w:ind w:firstLine="708"/>
        <w:jc w:val="both"/>
        <w:rPr>
          <w:sz w:val="26"/>
          <w:szCs w:val="26"/>
        </w:rPr>
      </w:pPr>
      <w:r>
        <w:rPr>
          <w:sz w:val="26"/>
          <w:szCs w:val="26"/>
        </w:rPr>
        <w:t xml:space="preserve">1.   </w:t>
      </w:r>
      <w:proofErr w:type="gramStart"/>
      <w:r>
        <w:rPr>
          <w:sz w:val="26"/>
          <w:szCs w:val="26"/>
        </w:rPr>
        <w:t>Ввести в период с 25 марта по 23 апреля 2018 года временное ограничение движения транспортных средств с грузом или без груза (далее - временное ограничение движения в весенний период), следующих по автомобильным дорогам общего пользования местного значения Камешкирского района Пензенской области (далее – автомобильные дороги) (далее - автомобильные дороги) с превышением временно установленных предельно допустимых нагрузок на оси;</w:t>
      </w:r>
      <w:proofErr w:type="gramEnd"/>
    </w:p>
    <w:p w:rsidR="00687303" w:rsidRDefault="00687303" w:rsidP="00687303">
      <w:pPr>
        <w:ind w:firstLine="708"/>
        <w:jc w:val="both"/>
        <w:rPr>
          <w:sz w:val="26"/>
          <w:szCs w:val="26"/>
        </w:rPr>
      </w:pPr>
      <w:r>
        <w:rPr>
          <w:sz w:val="26"/>
          <w:szCs w:val="26"/>
        </w:rPr>
        <w:t xml:space="preserve">       с 15 июня по 15 августа 2018 года временное ограничение движения транспортных средств, осуществляющих перевозки тяжеловесных грузов на автомобильных дорогах общего пользования местного значения Камешкирского района Пензенской области с асфальтобетонным покрытием (далее - временное ограничение движения в летний период) при значениях дневной температуры воздуха свыше 32</w:t>
      </w:r>
      <w:proofErr w:type="gramStart"/>
      <w:r>
        <w:rPr>
          <w:sz w:val="26"/>
          <w:szCs w:val="26"/>
        </w:rPr>
        <w:t>°С</w:t>
      </w:r>
      <w:proofErr w:type="gramEnd"/>
      <w:r>
        <w:rPr>
          <w:sz w:val="26"/>
          <w:szCs w:val="26"/>
        </w:rPr>
        <w:t>, по данным Пензенского ЦГМС.</w:t>
      </w:r>
    </w:p>
    <w:p w:rsidR="00687303" w:rsidRDefault="00687303" w:rsidP="00687303">
      <w:pPr>
        <w:ind w:firstLine="709"/>
        <w:jc w:val="both"/>
        <w:rPr>
          <w:sz w:val="26"/>
          <w:szCs w:val="26"/>
        </w:rPr>
      </w:pPr>
      <w:bookmarkStart w:id="20" w:name="sub_2"/>
      <w:bookmarkStart w:id="21" w:name="sub_11"/>
      <w:bookmarkEnd w:id="20"/>
      <w:bookmarkEnd w:id="21"/>
      <w:r>
        <w:rPr>
          <w:sz w:val="26"/>
          <w:szCs w:val="26"/>
        </w:rPr>
        <w:t xml:space="preserve">2. Утвердить </w:t>
      </w:r>
      <w:bookmarkStart w:id="22" w:name="sub_211"/>
      <w:bookmarkStart w:id="23" w:name="sub_21"/>
      <w:bookmarkStart w:id="24" w:name="sub_22"/>
      <w:bookmarkStart w:id="25" w:name="sub_212"/>
      <w:bookmarkEnd w:id="22"/>
      <w:bookmarkEnd w:id="23"/>
      <w:bookmarkEnd w:id="24"/>
      <w:bookmarkEnd w:id="25"/>
      <w:r>
        <w:rPr>
          <w:sz w:val="26"/>
          <w:szCs w:val="26"/>
        </w:rPr>
        <w:t xml:space="preserve"> Перечень автомобильных дорог общего пользования местного значения Камешкирского района Пензенской области, на которых вводится временное ограничение движения в весенний и летний период транспортных сре</w:t>
      </w:r>
      <w:proofErr w:type="gramStart"/>
      <w:r>
        <w:rPr>
          <w:sz w:val="26"/>
          <w:szCs w:val="26"/>
        </w:rPr>
        <w:t>дств с гр</w:t>
      </w:r>
      <w:proofErr w:type="gramEnd"/>
      <w:r>
        <w:rPr>
          <w:sz w:val="26"/>
          <w:szCs w:val="26"/>
        </w:rPr>
        <w:t>узом или без груза, следующих с превышением временно установленной предельно допустимой нагрузки на любую ось - 4 тонны и в летний период, приложение 1.</w:t>
      </w:r>
    </w:p>
    <w:p w:rsidR="00687303" w:rsidRDefault="00687303" w:rsidP="00687303">
      <w:pPr>
        <w:widowControl/>
        <w:tabs>
          <w:tab w:val="left" w:pos="567"/>
        </w:tabs>
        <w:jc w:val="both"/>
        <w:rPr>
          <w:sz w:val="26"/>
          <w:szCs w:val="26"/>
        </w:rPr>
      </w:pPr>
      <w:bookmarkStart w:id="26" w:name="sub_3"/>
      <w:bookmarkStart w:id="27" w:name="sub_221"/>
      <w:bookmarkEnd w:id="26"/>
      <w:bookmarkEnd w:id="27"/>
      <w:r>
        <w:rPr>
          <w:sz w:val="26"/>
          <w:szCs w:val="26"/>
        </w:rPr>
        <w:tab/>
        <w:t xml:space="preserve">3.   Разрешается проезд без специальных пропусков по автомобильным дорогам транспортных средств, </w:t>
      </w:r>
      <w:proofErr w:type="gramStart"/>
      <w:r>
        <w:rPr>
          <w:sz w:val="26"/>
          <w:szCs w:val="26"/>
        </w:rPr>
        <w:t>нагрузки</w:t>
      </w:r>
      <w:proofErr w:type="gramEnd"/>
      <w:r>
        <w:rPr>
          <w:sz w:val="26"/>
          <w:szCs w:val="26"/>
        </w:rPr>
        <w:t xml:space="preserve"> на ось которых превышают установленные в настоящем постановлении значения, принадлежащих ООО «Камешкиравтодорсервис»  осуществляющих содержание автомобильных дорог. </w:t>
      </w:r>
    </w:p>
    <w:p w:rsidR="00687303" w:rsidRDefault="00687303" w:rsidP="00687303">
      <w:pPr>
        <w:shd w:val="clear" w:color="auto" w:fill="FFFFFF"/>
        <w:outlineLvl w:val="1"/>
        <w:rPr>
          <w:bCs/>
          <w:color w:val="000000"/>
          <w:sz w:val="28"/>
          <w:szCs w:val="28"/>
        </w:rPr>
      </w:pPr>
      <w:r>
        <w:rPr>
          <w:sz w:val="26"/>
          <w:szCs w:val="26"/>
        </w:rPr>
        <w:t xml:space="preserve"> </w:t>
      </w:r>
      <w:r>
        <w:rPr>
          <w:sz w:val="26"/>
          <w:szCs w:val="26"/>
        </w:rPr>
        <w:tab/>
        <w:t xml:space="preserve">4. Рекомендовать  </w:t>
      </w:r>
      <w:r>
        <w:rPr>
          <w:bCs/>
          <w:color w:val="000000"/>
          <w:sz w:val="26"/>
          <w:szCs w:val="26"/>
        </w:rPr>
        <w:t>ОГИБДД ОтдМВД России по Камешкирскому району</w:t>
      </w:r>
    </w:p>
    <w:p w:rsidR="00687303" w:rsidRDefault="00687303" w:rsidP="00687303">
      <w:pPr>
        <w:widowControl/>
        <w:tabs>
          <w:tab w:val="left" w:pos="567"/>
        </w:tabs>
        <w:jc w:val="both"/>
        <w:rPr>
          <w:sz w:val="26"/>
          <w:szCs w:val="26"/>
        </w:rPr>
      </w:pPr>
      <w:r>
        <w:rPr>
          <w:sz w:val="26"/>
          <w:szCs w:val="26"/>
        </w:rPr>
        <w:t>организовать контроль, за соблюдением допустимых весовых параметров грузовых транспортных средств, при проезде по автомобильным дорогам общего пользования местного значения  Камешкирского района Пензенской области.</w:t>
      </w:r>
    </w:p>
    <w:p w:rsidR="00687303" w:rsidRDefault="00687303" w:rsidP="00687303">
      <w:pPr>
        <w:widowControl/>
        <w:tabs>
          <w:tab w:val="left" w:pos="567"/>
        </w:tabs>
        <w:jc w:val="both"/>
        <w:rPr>
          <w:sz w:val="26"/>
          <w:szCs w:val="26"/>
        </w:rPr>
      </w:pPr>
      <w:r>
        <w:rPr>
          <w:sz w:val="26"/>
          <w:szCs w:val="26"/>
        </w:rPr>
        <w:tab/>
        <w:t xml:space="preserve">5. </w:t>
      </w:r>
      <w:r>
        <w:rPr>
          <w:bCs/>
          <w:sz w:val="26"/>
          <w:szCs w:val="26"/>
        </w:rPr>
        <w:t>Настоящее постановление опубликовать в информационном бюллетене «Камешкирский вестник» и разместить на официальном сайте администрации Камешкирского района Пензенской области.</w:t>
      </w:r>
    </w:p>
    <w:p w:rsidR="00687303" w:rsidRDefault="00687303" w:rsidP="00687303">
      <w:pPr>
        <w:widowControl/>
        <w:tabs>
          <w:tab w:val="left" w:pos="567"/>
        </w:tabs>
        <w:jc w:val="both"/>
        <w:rPr>
          <w:sz w:val="26"/>
          <w:szCs w:val="26"/>
        </w:rPr>
      </w:pPr>
      <w:r>
        <w:rPr>
          <w:sz w:val="26"/>
          <w:szCs w:val="26"/>
        </w:rPr>
        <w:tab/>
      </w:r>
      <w:r>
        <w:rPr>
          <w:bCs/>
          <w:sz w:val="26"/>
          <w:szCs w:val="26"/>
        </w:rPr>
        <w:t xml:space="preserve">6. </w:t>
      </w:r>
      <w:r>
        <w:rPr>
          <w:sz w:val="26"/>
          <w:szCs w:val="26"/>
        </w:rPr>
        <w:t>Настоящее постановление вступает в силу с момента его подписания.</w:t>
      </w:r>
    </w:p>
    <w:p w:rsidR="00687303" w:rsidRDefault="00687303" w:rsidP="00687303">
      <w:pPr>
        <w:widowControl/>
        <w:tabs>
          <w:tab w:val="left" w:pos="567"/>
        </w:tabs>
        <w:jc w:val="both"/>
        <w:rPr>
          <w:sz w:val="26"/>
          <w:szCs w:val="26"/>
        </w:rPr>
      </w:pPr>
      <w:r>
        <w:rPr>
          <w:sz w:val="26"/>
          <w:szCs w:val="26"/>
        </w:rPr>
        <w:tab/>
      </w:r>
      <w:r>
        <w:rPr>
          <w:bCs/>
          <w:sz w:val="26"/>
          <w:szCs w:val="26"/>
        </w:rPr>
        <w:t xml:space="preserve">7. </w:t>
      </w:r>
      <w:proofErr w:type="gramStart"/>
      <w:r>
        <w:rPr>
          <w:sz w:val="26"/>
          <w:szCs w:val="26"/>
        </w:rPr>
        <w:t>Контроль за</w:t>
      </w:r>
      <w:proofErr w:type="gramEnd"/>
      <w:r>
        <w:rPr>
          <w:sz w:val="26"/>
          <w:szCs w:val="26"/>
        </w:rPr>
        <w:t xml:space="preserve"> выполнением настоящего постановления возложить на первого заместителя главы администрации Камешкирского района Пензенской области.</w:t>
      </w:r>
    </w:p>
    <w:p w:rsidR="00687303" w:rsidRDefault="00687303" w:rsidP="00687303">
      <w:pPr>
        <w:jc w:val="both"/>
        <w:rPr>
          <w:sz w:val="28"/>
          <w:szCs w:val="28"/>
        </w:rPr>
      </w:pPr>
    </w:p>
    <w:p w:rsidR="00687303" w:rsidRDefault="00687303" w:rsidP="00687303">
      <w:pPr>
        <w:jc w:val="both"/>
        <w:rPr>
          <w:sz w:val="28"/>
          <w:szCs w:val="28"/>
        </w:rPr>
      </w:pPr>
    </w:p>
    <w:p w:rsidR="00687303" w:rsidRDefault="00687303" w:rsidP="00687303">
      <w:pPr>
        <w:jc w:val="both"/>
        <w:rPr>
          <w:sz w:val="28"/>
          <w:szCs w:val="28"/>
        </w:rPr>
      </w:pPr>
    </w:p>
    <w:p w:rsidR="00687303" w:rsidRDefault="00687303" w:rsidP="00687303">
      <w:pPr>
        <w:jc w:val="both"/>
        <w:rPr>
          <w:sz w:val="28"/>
          <w:szCs w:val="28"/>
        </w:rPr>
      </w:pPr>
    </w:p>
    <w:p w:rsidR="00687303" w:rsidRDefault="00687303" w:rsidP="00687303">
      <w:pPr>
        <w:tabs>
          <w:tab w:val="left" w:pos="567"/>
        </w:tabs>
        <w:jc w:val="both"/>
        <w:rPr>
          <w:sz w:val="26"/>
          <w:szCs w:val="26"/>
        </w:rPr>
      </w:pPr>
      <w:r>
        <w:rPr>
          <w:sz w:val="26"/>
          <w:szCs w:val="26"/>
        </w:rPr>
        <w:tab/>
      </w:r>
    </w:p>
    <w:p w:rsidR="00687303" w:rsidRDefault="00687303" w:rsidP="00687303">
      <w:pPr>
        <w:jc w:val="both"/>
        <w:rPr>
          <w:b/>
          <w:sz w:val="26"/>
          <w:szCs w:val="26"/>
        </w:rPr>
      </w:pPr>
      <w:r>
        <w:rPr>
          <w:b/>
          <w:sz w:val="26"/>
          <w:szCs w:val="26"/>
        </w:rPr>
        <w:t>Глава администрации</w:t>
      </w:r>
    </w:p>
    <w:p w:rsidR="00687303" w:rsidRDefault="00687303" w:rsidP="00687303">
      <w:pPr>
        <w:jc w:val="both"/>
        <w:rPr>
          <w:b/>
          <w:sz w:val="26"/>
          <w:szCs w:val="26"/>
        </w:rPr>
      </w:pPr>
      <w:r>
        <w:rPr>
          <w:b/>
          <w:sz w:val="26"/>
          <w:szCs w:val="26"/>
        </w:rPr>
        <w:t>Камешкирского района Пензенской области                                          С.Н.</w:t>
      </w:r>
      <w:proofErr w:type="gramStart"/>
      <w:r>
        <w:rPr>
          <w:b/>
          <w:sz w:val="26"/>
          <w:szCs w:val="26"/>
        </w:rPr>
        <w:t>Хазов</w:t>
      </w:r>
      <w:proofErr w:type="gramEnd"/>
    </w:p>
    <w:p w:rsidR="00687303" w:rsidRDefault="00687303" w:rsidP="00687303">
      <w:pPr>
        <w:jc w:val="both"/>
        <w:rPr>
          <w:sz w:val="28"/>
          <w:szCs w:val="28"/>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p>
    <w:p w:rsidR="00687303" w:rsidRDefault="00687303" w:rsidP="00687303">
      <w:pPr>
        <w:jc w:val="right"/>
        <w:rPr>
          <w:sz w:val="24"/>
          <w:szCs w:val="24"/>
        </w:rPr>
      </w:pPr>
      <w:r>
        <w:rPr>
          <w:sz w:val="24"/>
          <w:szCs w:val="24"/>
        </w:rPr>
        <w:t xml:space="preserve">Приложение 1 </w:t>
      </w:r>
    </w:p>
    <w:p w:rsidR="00687303" w:rsidRDefault="00687303" w:rsidP="00687303">
      <w:pPr>
        <w:jc w:val="right"/>
        <w:rPr>
          <w:sz w:val="24"/>
          <w:szCs w:val="24"/>
        </w:rPr>
      </w:pPr>
      <w:r>
        <w:rPr>
          <w:sz w:val="24"/>
          <w:szCs w:val="24"/>
        </w:rPr>
        <w:t xml:space="preserve">к постановлению </w:t>
      </w:r>
    </w:p>
    <w:p w:rsidR="00687303" w:rsidRDefault="00687303" w:rsidP="00687303">
      <w:pPr>
        <w:jc w:val="right"/>
        <w:rPr>
          <w:sz w:val="24"/>
          <w:szCs w:val="24"/>
        </w:rPr>
      </w:pPr>
      <w:r>
        <w:rPr>
          <w:sz w:val="24"/>
          <w:szCs w:val="24"/>
        </w:rPr>
        <w:t xml:space="preserve">администрации Камешкирского района </w:t>
      </w:r>
    </w:p>
    <w:p w:rsidR="00687303" w:rsidRDefault="00687303" w:rsidP="00687303">
      <w:pPr>
        <w:jc w:val="right"/>
        <w:rPr>
          <w:sz w:val="24"/>
          <w:szCs w:val="24"/>
        </w:rPr>
      </w:pPr>
      <w:r>
        <w:rPr>
          <w:sz w:val="24"/>
          <w:szCs w:val="24"/>
        </w:rPr>
        <w:t>Пензенской области</w:t>
      </w:r>
    </w:p>
    <w:p w:rsidR="00687303" w:rsidRDefault="00687303" w:rsidP="00687303">
      <w:pPr>
        <w:ind w:left="6372" w:firstLine="708"/>
        <w:rPr>
          <w:sz w:val="24"/>
          <w:szCs w:val="24"/>
        </w:rPr>
      </w:pPr>
      <w:r>
        <w:rPr>
          <w:sz w:val="24"/>
          <w:szCs w:val="24"/>
        </w:rPr>
        <w:t xml:space="preserve">от                        №  </w:t>
      </w:r>
    </w:p>
    <w:p w:rsidR="00687303" w:rsidRDefault="00687303" w:rsidP="00687303">
      <w:pPr>
        <w:jc w:val="both"/>
        <w:rPr>
          <w:sz w:val="24"/>
          <w:szCs w:val="24"/>
        </w:rPr>
      </w:pPr>
    </w:p>
    <w:p w:rsidR="00687303" w:rsidRDefault="00687303" w:rsidP="00687303">
      <w:pPr>
        <w:jc w:val="center"/>
        <w:rPr>
          <w:b/>
          <w:sz w:val="26"/>
          <w:szCs w:val="26"/>
        </w:rPr>
      </w:pPr>
      <w:proofErr w:type="gramStart"/>
      <w:r>
        <w:rPr>
          <w:b/>
          <w:sz w:val="26"/>
          <w:szCs w:val="26"/>
        </w:rPr>
        <w:t>П</w:t>
      </w:r>
      <w:proofErr w:type="gramEnd"/>
      <w:r>
        <w:rPr>
          <w:b/>
          <w:sz w:val="26"/>
          <w:szCs w:val="26"/>
        </w:rPr>
        <w:t xml:space="preserve"> Е Р Е Ч Е Н Ь</w:t>
      </w:r>
    </w:p>
    <w:p w:rsidR="00687303" w:rsidRDefault="00687303" w:rsidP="00687303">
      <w:pPr>
        <w:jc w:val="center"/>
        <w:rPr>
          <w:sz w:val="26"/>
          <w:szCs w:val="26"/>
        </w:rPr>
      </w:pPr>
      <w:r>
        <w:rPr>
          <w:sz w:val="26"/>
          <w:szCs w:val="26"/>
        </w:rPr>
        <w:t>автомобильных дорог на временное ограничение движения по автомобильным дорогам общего пользования местного значения Камешкирского района Пензенской области</w:t>
      </w:r>
    </w:p>
    <w:p w:rsidR="00687303" w:rsidRDefault="00687303" w:rsidP="00687303">
      <w:pPr>
        <w:jc w:val="both"/>
        <w:rPr>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2977"/>
      </w:tblGrid>
      <w:tr w:rsidR="00687303" w:rsidTr="00687303">
        <w:trPr>
          <w:trHeight w:val="299"/>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87303" w:rsidRDefault="00687303">
            <w:pPr>
              <w:jc w:val="center"/>
              <w:rPr>
                <w:sz w:val="26"/>
                <w:szCs w:val="26"/>
              </w:rPr>
            </w:pPr>
            <w:r>
              <w:rPr>
                <w:sz w:val="26"/>
                <w:szCs w:val="26"/>
              </w:rPr>
              <w:t xml:space="preserve">№ </w:t>
            </w:r>
            <w:proofErr w:type="gramStart"/>
            <w:r>
              <w:rPr>
                <w:sz w:val="26"/>
                <w:szCs w:val="26"/>
              </w:rPr>
              <w:t>п</w:t>
            </w:r>
            <w:proofErr w:type="gramEnd"/>
            <w:r>
              <w:rPr>
                <w:sz w:val="26"/>
                <w:szCs w:val="26"/>
              </w:rPr>
              <w:t>/п</w:t>
            </w:r>
          </w:p>
        </w:tc>
        <w:tc>
          <w:tcPr>
            <w:tcW w:w="6521" w:type="dxa"/>
            <w:vMerge w:val="restart"/>
            <w:tcBorders>
              <w:top w:val="single" w:sz="4" w:space="0" w:color="auto"/>
              <w:left w:val="single" w:sz="4" w:space="0" w:color="auto"/>
              <w:bottom w:val="single" w:sz="4" w:space="0" w:color="auto"/>
              <w:right w:val="single" w:sz="4" w:space="0" w:color="auto"/>
            </w:tcBorders>
            <w:vAlign w:val="center"/>
            <w:hideMark/>
          </w:tcPr>
          <w:p w:rsidR="00687303" w:rsidRDefault="00687303">
            <w:pPr>
              <w:jc w:val="center"/>
              <w:rPr>
                <w:sz w:val="26"/>
                <w:szCs w:val="26"/>
              </w:rPr>
            </w:pPr>
            <w:r>
              <w:rPr>
                <w:sz w:val="26"/>
                <w:szCs w:val="26"/>
              </w:rPr>
              <w:t>Наименование дороги</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687303" w:rsidRDefault="00687303">
            <w:pPr>
              <w:jc w:val="center"/>
              <w:rPr>
                <w:sz w:val="26"/>
                <w:szCs w:val="26"/>
              </w:rPr>
            </w:pPr>
            <w:r>
              <w:rPr>
                <w:sz w:val="26"/>
                <w:szCs w:val="26"/>
              </w:rPr>
              <w:t>Протяженность, (</w:t>
            </w:r>
            <w:proofErr w:type="gramStart"/>
            <w:r>
              <w:rPr>
                <w:sz w:val="26"/>
                <w:szCs w:val="26"/>
              </w:rPr>
              <w:t>км</w:t>
            </w:r>
            <w:proofErr w:type="gramEnd"/>
            <w:r>
              <w:rPr>
                <w:sz w:val="26"/>
                <w:szCs w:val="26"/>
              </w:rPr>
              <w:t>)</w:t>
            </w:r>
          </w:p>
        </w:tc>
      </w:tr>
      <w:tr w:rsidR="00687303" w:rsidTr="00687303">
        <w:trPr>
          <w:trHeight w:val="29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87303" w:rsidRDefault="00687303">
            <w:pPr>
              <w:widowControl/>
              <w:rPr>
                <w:sz w:val="26"/>
                <w:szCs w:val="26"/>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687303" w:rsidRDefault="00687303">
            <w:pPr>
              <w:widowControl/>
              <w:rPr>
                <w:sz w:val="26"/>
                <w:szCs w:val="26"/>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687303" w:rsidRDefault="00687303">
            <w:pPr>
              <w:widowControl/>
              <w:rPr>
                <w:sz w:val="26"/>
                <w:szCs w:val="26"/>
              </w:rPr>
            </w:pP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1</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с</w:t>
            </w:r>
            <w:proofErr w:type="gramStart"/>
            <w:r>
              <w:rPr>
                <w:sz w:val="28"/>
                <w:szCs w:val="28"/>
              </w:rPr>
              <w:t>.Ч</w:t>
            </w:r>
            <w:proofErr w:type="gramEnd"/>
            <w:r>
              <w:rPr>
                <w:sz w:val="28"/>
                <w:szCs w:val="28"/>
              </w:rPr>
              <w:t>умаево-с.Тарасовка</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1,5км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2</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с</w:t>
            </w:r>
            <w:proofErr w:type="gramStart"/>
            <w:r>
              <w:rPr>
                <w:sz w:val="28"/>
                <w:szCs w:val="28"/>
              </w:rPr>
              <w:t>.Л</w:t>
            </w:r>
            <w:proofErr w:type="gramEnd"/>
            <w:r>
              <w:rPr>
                <w:sz w:val="28"/>
                <w:szCs w:val="28"/>
              </w:rPr>
              <w:t>апшово-с.Кулясово-с.Аряш</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21,2км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3</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с</w:t>
            </w:r>
            <w:proofErr w:type="gramStart"/>
            <w:r>
              <w:rPr>
                <w:sz w:val="28"/>
                <w:szCs w:val="28"/>
              </w:rPr>
              <w:t>.Л</w:t>
            </w:r>
            <w:proofErr w:type="gramEnd"/>
            <w:r>
              <w:rPr>
                <w:sz w:val="28"/>
                <w:szCs w:val="28"/>
              </w:rPr>
              <w:t>апшово-с.Дубровки</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14,0км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4</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с</w:t>
            </w:r>
            <w:proofErr w:type="gramStart"/>
            <w:r>
              <w:rPr>
                <w:sz w:val="28"/>
                <w:szCs w:val="28"/>
              </w:rPr>
              <w:t>.С</w:t>
            </w:r>
            <w:proofErr w:type="gramEnd"/>
            <w:r>
              <w:rPr>
                <w:sz w:val="28"/>
                <w:szCs w:val="28"/>
              </w:rPr>
              <w:t>тарое Шаткино- с.Старый Чирчим-с. Камышенка</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24,2км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5</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с</w:t>
            </w:r>
            <w:proofErr w:type="gramStart"/>
            <w:r>
              <w:rPr>
                <w:sz w:val="28"/>
                <w:szCs w:val="28"/>
              </w:rPr>
              <w:t>.Б</w:t>
            </w:r>
            <w:proofErr w:type="gramEnd"/>
            <w:r>
              <w:rPr>
                <w:sz w:val="28"/>
                <w:szCs w:val="28"/>
              </w:rPr>
              <w:t>ольшой Умыс-с.Ключи</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5,4км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6</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с</w:t>
            </w:r>
            <w:proofErr w:type="gramStart"/>
            <w:r>
              <w:rPr>
                <w:sz w:val="28"/>
                <w:szCs w:val="28"/>
              </w:rPr>
              <w:t>.К</w:t>
            </w:r>
            <w:proofErr w:type="gramEnd"/>
            <w:r>
              <w:rPr>
                <w:sz w:val="28"/>
                <w:szCs w:val="28"/>
              </w:rPr>
              <w:t>улясово-с.Мамадыш</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3,0км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7</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 xml:space="preserve">Автодорога </w:t>
            </w:r>
          </w:p>
          <w:p w:rsidR="00687303" w:rsidRDefault="00687303">
            <w:pPr>
              <w:rPr>
                <w:sz w:val="28"/>
                <w:szCs w:val="28"/>
              </w:rPr>
            </w:pPr>
            <w:r>
              <w:rPr>
                <w:sz w:val="28"/>
                <w:szCs w:val="28"/>
              </w:rPr>
              <w:t>с.Н.Елюзань-с</w:t>
            </w:r>
            <w:proofErr w:type="gramStart"/>
            <w:r>
              <w:rPr>
                <w:sz w:val="28"/>
                <w:szCs w:val="28"/>
              </w:rPr>
              <w:t>.Р</w:t>
            </w:r>
            <w:proofErr w:type="gramEnd"/>
            <w:r>
              <w:rPr>
                <w:sz w:val="28"/>
                <w:szCs w:val="28"/>
              </w:rPr>
              <w:t xml:space="preserve">.Камешкир- </w:t>
            </w:r>
          </w:p>
          <w:p w:rsidR="00687303" w:rsidRDefault="00687303">
            <w:pPr>
              <w:rPr>
                <w:sz w:val="28"/>
                <w:szCs w:val="28"/>
              </w:rPr>
            </w:pPr>
            <w:r>
              <w:rPr>
                <w:sz w:val="28"/>
                <w:szCs w:val="28"/>
              </w:rPr>
              <w:t>-с</w:t>
            </w:r>
            <w:proofErr w:type="gramStart"/>
            <w:r>
              <w:rPr>
                <w:sz w:val="28"/>
                <w:szCs w:val="28"/>
              </w:rPr>
              <w:t>.Л</w:t>
            </w:r>
            <w:proofErr w:type="gramEnd"/>
            <w:r>
              <w:rPr>
                <w:sz w:val="28"/>
                <w:szCs w:val="28"/>
              </w:rPr>
              <w:t>опатино-с.М.Камешкир</w:t>
            </w:r>
          </w:p>
        </w:tc>
        <w:tc>
          <w:tcPr>
            <w:tcW w:w="2977" w:type="dxa"/>
            <w:tcBorders>
              <w:top w:val="single" w:sz="4" w:space="0" w:color="auto"/>
              <w:left w:val="single" w:sz="4" w:space="0" w:color="auto"/>
              <w:bottom w:val="single" w:sz="4" w:space="0" w:color="auto"/>
              <w:right w:val="single" w:sz="4" w:space="0" w:color="auto"/>
            </w:tcBorders>
          </w:tcPr>
          <w:p w:rsidR="00687303" w:rsidRDefault="00687303">
            <w:pPr>
              <w:jc w:val="center"/>
              <w:rPr>
                <w:sz w:val="28"/>
                <w:szCs w:val="28"/>
              </w:rPr>
            </w:pPr>
            <w:r>
              <w:rPr>
                <w:sz w:val="28"/>
                <w:szCs w:val="28"/>
              </w:rPr>
              <w:t>7,0км</w:t>
            </w:r>
          </w:p>
          <w:p w:rsidR="00687303" w:rsidRDefault="00687303">
            <w:pPr>
              <w:jc w:val="center"/>
              <w:rPr>
                <w:sz w:val="28"/>
                <w:szCs w:val="28"/>
              </w:rPr>
            </w:pPr>
          </w:p>
          <w:p w:rsidR="00687303" w:rsidRDefault="00687303">
            <w:pPr>
              <w:jc w:val="center"/>
              <w:rPr>
                <w:sz w:val="28"/>
                <w:szCs w:val="28"/>
              </w:rPr>
            </w:pP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8</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 xml:space="preserve">«Подъезд» </w:t>
            </w:r>
            <w:proofErr w:type="gramStart"/>
            <w:r>
              <w:rPr>
                <w:sz w:val="28"/>
                <w:szCs w:val="28"/>
              </w:rPr>
              <w:t>к</w:t>
            </w:r>
            <w:proofErr w:type="gramEnd"/>
            <w:r>
              <w:rPr>
                <w:sz w:val="28"/>
                <w:szCs w:val="28"/>
              </w:rPr>
              <w:t xml:space="preserve"> с.Н.Чирчим</w:t>
            </w:r>
          </w:p>
        </w:tc>
        <w:tc>
          <w:tcPr>
            <w:tcW w:w="2977" w:type="dxa"/>
            <w:tcBorders>
              <w:top w:val="single" w:sz="4" w:space="0" w:color="auto"/>
              <w:left w:val="single" w:sz="4" w:space="0" w:color="auto"/>
              <w:bottom w:val="single" w:sz="4" w:space="0" w:color="auto"/>
              <w:right w:val="single" w:sz="4" w:space="0" w:color="auto"/>
            </w:tcBorders>
          </w:tcPr>
          <w:p w:rsidR="00687303" w:rsidRDefault="00687303">
            <w:pPr>
              <w:jc w:val="center"/>
              <w:rPr>
                <w:sz w:val="28"/>
                <w:szCs w:val="28"/>
              </w:rPr>
            </w:pPr>
          </w:p>
          <w:p w:rsidR="00687303" w:rsidRDefault="00687303">
            <w:pPr>
              <w:jc w:val="center"/>
              <w:rPr>
                <w:sz w:val="28"/>
                <w:szCs w:val="28"/>
              </w:rPr>
            </w:pPr>
            <w:r>
              <w:rPr>
                <w:sz w:val="28"/>
                <w:szCs w:val="28"/>
              </w:rPr>
              <w:t>5,8км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9</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с</w:t>
            </w:r>
            <w:proofErr w:type="gramStart"/>
            <w:r>
              <w:rPr>
                <w:sz w:val="28"/>
                <w:szCs w:val="28"/>
              </w:rPr>
              <w:t>.П</w:t>
            </w:r>
            <w:proofErr w:type="gramEnd"/>
            <w:r>
              <w:rPr>
                <w:sz w:val="28"/>
                <w:szCs w:val="28"/>
              </w:rPr>
              <w:t>естровка-с.Порзово</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12,5км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10</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«Подъезд» к с</w:t>
            </w:r>
            <w:proofErr w:type="gramStart"/>
            <w:r>
              <w:rPr>
                <w:sz w:val="28"/>
                <w:szCs w:val="28"/>
              </w:rPr>
              <w:t>.Д</w:t>
            </w:r>
            <w:proofErr w:type="gramEnd"/>
            <w:r>
              <w:rPr>
                <w:sz w:val="28"/>
                <w:szCs w:val="28"/>
              </w:rPr>
              <w:t>ьячевка</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0,76км</w:t>
            </w:r>
          </w:p>
        </w:tc>
      </w:tr>
      <w:tr w:rsidR="00687303" w:rsidTr="00687303">
        <w:tc>
          <w:tcPr>
            <w:tcW w:w="56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6"/>
                <w:szCs w:val="26"/>
              </w:rPr>
            </w:pPr>
            <w:r>
              <w:rPr>
                <w:sz w:val="26"/>
                <w:szCs w:val="26"/>
              </w:rPr>
              <w:t>11</w:t>
            </w: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sz w:val="28"/>
                <w:szCs w:val="28"/>
              </w:rPr>
            </w:pPr>
            <w:r>
              <w:rPr>
                <w:sz w:val="28"/>
                <w:szCs w:val="28"/>
              </w:rPr>
              <w:t>Автодорога</w:t>
            </w:r>
          </w:p>
          <w:p w:rsidR="00687303" w:rsidRDefault="00687303">
            <w:pPr>
              <w:rPr>
                <w:sz w:val="28"/>
                <w:szCs w:val="28"/>
              </w:rPr>
            </w:pPr>
            <w:r>
              <w:rPr>
                <w:sz w:val="28"/>
                <w:szCs w:val="28"/>
              </w:rPr>
              <w:t>с</w:t>
            </w:r>
            <w:proofErr w:type="gramStart"/>
            <w:r>
              <w:rPr>
                <w:sz w:val="28"/>
                <w:szCs w:val="28"/>
              </w:rPr>
              <w:t>.Б</w:t>
            </w:r>
            <w:proofErr w:type="gramEnd"/>
            <w:r>
              <w:rPr>
                <w:sz w:val="28"/>
                <w:szCs w:val="28"/>
              </w:rPr>
              <w:t>олтино-с.Полянщино</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sz w:val="28"/>
                <w:szCs w:val="28"/>
              </w:rPr>
            </w:pPr>
            <w:r>
              <w:rPr>
                <w:sz w:val="28"/>
                <w:szCs w:val="28"/>
              </w:rPr>
              <w:t>3,36км</w:t>
            </w:r>
          </w:p>
        </w:tc>
      </w:tr>
      <w:tr w:rsidR="00687303" w:rsidTr="00687303">
        <w:tc>
          <w:tcPr>
            <w:tcW w:w="567" w:type="dxa"/>
            <w:tcBorders>
              <w:top w:val="single" w:sz="4" w:space="0" w:color="auto"/>
              <w:left w:val="single" w:sz="4" w:space="0" w:color="auto"/>
              <w:bottom w:val="single" w:sz="4" w:space="0" w:color="auto"/>
              <w:right w:val="single" w:sz="4" w:space="0" w:color="auto"/>
            </w:tcBorders>
          </w:tcPr>
          <w:p w:rsidR="00687303" w:rsidRDefault="00687303">
            <w:pPr>
              <w:jc w:val="center"/>
              <w:rPr>
                <w:sz w:val="26"/>
                <w:szCs w:val="26"/>
              </w:rPr>
            </w:pPr>
          </w:p>
        </w:tc>
        <w:tc>
          <w:tcPr>
            <w:tcW w:w="6521" w:type="dxa"/>
            <w:tcBorders>
              <w:top w:val="single" w:sz="4" w:space="0" w:color="auto"/>
              <w:left w:val="single" w:sz="4" w:space="0" w:color="auto"/>
              <w:bottom w:val="single" w:sz="4" w:space="0" w:color="auto"/>
              <w:right w:val="single" w:sz="4" w:space="0" w:color="auto"/>
            </w:tcBorders>
            <w:hideMark/>
          </w:tcPr>
          <w:p w:rsidR="00687303" w:rsidRDefault="00687303">
            <w:pPr>
              <w:rPr>
                <w:b/>
                <w:sz w:val="28"/>
                <w:szCs w:val="28"/>
              </w:rPr>
            </w:pPr>
            <w:r>
              <w:rPr>
                <w:b/>
                <w:sz w:val="28"/>
                <w:szCs w:val="28"/>
              </w:rPr>
              <w:t>Итого</w:t>
            </w:r>
          </w:p>
        </w:tc>
        <w:tc>
          <w:tcPr>
            <w:tcW w:w="2977" w:type="dxa"/>
            <w:tcBorders>
              <w:top w:val="single" w:sz="4" w:space="0" w:color="auto"/>
              <w:left w:val="single" w:sz="4" w:space="0" w:color="auto"/>
              <w:bottom w:val="single" w:sz="4" w:space="0" w:color="auto"/>
              <w:right w:val="single" w:sz="4" w:space="0" w:color="auto"/>
            </w:tcBorders>
            <w:hideMark/>
          </w:tcPr>
          <w:p w:rsidR="00687303" w:rsidRDefault="00687303">
            <w:pPr>
              <w:jc w:val="center"/>
              <w:rPr>
                <w:b/>
                <w:sz w:val="28"/>
                <w:szCs w:val="28"/>
              </w:rPr>
            </w:pPr>
            <w:r>
              <w:rPr>
                <w:b/>
                <w:sz w:val="28"/>
                <w:szCs w:val="28"/>
              </w:rPr>
              <w:t>98,72км</w:t>
            </w:r>
          </w:p>
        </w:tc>
      </w:tr>
      <w:tr w:rsidR="00687303" w:rsidTr="00687303">
        <w:tc>
          <w:tcPr>
            <w:tcW w:w="567" w:type="dxa"/>
            <w:tcBorders>
              <w:top w:val="single" w:sz="4" w:space="0" w:color="auto"/>
              <w:left w:val="single" w:sz="4" w:space="0" w:color="auto"/>
              <w:bottom w:val="single" w:sz="4" w:space="0" w:color="auto"/>
              <w:right w:val="single" w:sz="4" w:space="0" w:color="auto"/>
            </w:tcBorders>
          </w:tcPr>
          <w:p w:rsidR="00687303" w:rsidRDefault="00687303">
            <w:pPr>
              <w:jc w:val="center"/>
              <w:rPr>
                <w:sz w:val="26"/>
                <w:szCs w:val="26"/>
              </w:rPr>
            </w:pPr>
          </w:p>
        </w:tc>
        <w:tc>
          <w:tcPr>
            <w:tcW w:w="6521" w:type="dxa"/>
            <w:tcBorders>
              <w:top w:val="single" w:sz="4" w:space="0" w:color="auto"/>
              <w:left w:val="single" w:sz="4" w:space="0" w:color="auto"/>
              <w:bottom w:val="single" w:sz="4" w:space="0" w:color="auto"/>
              <w:right w:val="single" w:sz="4" w:space="0" w:color="auto"/>
            </w:tcBorders>
          </w:tcPr>
          <w:p w:rsidR="00687303" w:rsidRDefault="00687303">
            <w:pPr>
              <w:rPr>
                <w:sz w:val="28"/>
                <w:szCs w:val="28"/>
              </w:rPr>
            </w:pPr>
          </w:p>
        </w:tc>
        <w:tc>
          <w:tcPr>
            <w:tcW w:w="2977" w:type="dxa"/>
            <w:tcBorders>
              <w:top w:val="single" w:sz="4" w:space="0" w:color="auto"/>
              <w:left w:val="single" w:sz="4" w:space="0" w:color="auto"/>
              <w:bottom w:val="single" w:sz="4" w:space="0" w:color="auto"/>
              <w:right w:val="single" w:sz="4" w:space="0" w:color="auto"/>
            </w:tcBorders>
            <w:vAlign w:val="center"/>
          </w:tcPr>
          <w:p w:rsidR="00687303" w:rsidRDefault="00687303">
            <w:pPr>
              <w:jc w:val="center"/>
              <w:rPr>
                <w:sz w:val="26"/>
                <w:szCs w:val="26"/>
              </w:rPr>
            </w:pPr>
          </w:p>
        </w:tc>
      </w:tr>
    </w:tbl>
    <w:p w:rsidR="00687303" w:rsidRDefault="00687303" w:rsidP="00687303">
      <w:pPr>
        <w:jc w:val="both"/>
        <w:rPr>
          <w:sz w:val="28"/>
          <w:szCs w:val="28"/>
        </w:rPr>
      </w:pPr>
    </w:p>
    <w:p w:rsidR="00687303" w:rsidRDefault="00687303" w:rsidP="00687303">
      <w:pPr>
        <w:jc w:val="both"/>
        <w:rPr>
          <w:sz w:val="28"/>
          <w:szCs w:val="28"/>
        </w:rPr>
      </w:pPr>
    </w:p>
    <w:p w:rsidR="00687303" w:rsidRDefault="00687303" w:rsidP="00687303">
      <w:pPr>
        <w:jc w:val="both"/>
        <w:rPr>
          <w:sz w:val="28"/>
          <w:szCs w:val="28"/>
        </w:rPr>
      </w:pPr>
    </w:p>
    <w:p w:rsidR="00687303" w:rsidRDefault="00687303" w:rsidP="00687303">
      <w:pPr>
        <w:jc w:val="right"/>
        <w:rPr>
          <w:sz w:val="24"/>
          <w:szCs w:val="24"/>
        </w:rPr>
      </w:pPr>
    </w:p>
    <w:p w:rsidR="00687303" w:rsidRDefault="00687303" w:rsidP="00687303">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C21456" w:rsidRPr="00C21456" w:rsidRDefault="00C21456" w:rsidP="00C21456">
      <w:pPr>
        <w:rPr>
          <w:sz w:val="24"/>
          <w:szCs w:val="24"/>
        </w:rPr>
      </w:pPr>
    </w:p>
    <w:p w:rsidR="005E6853" w:rsidRPr="00C21456" w:rsidRDefault="005E6853" w:rsidP="00C21456">
      <w:pPr>
        <w:rPr>
          <w:sz w:val="24"/>
          <w:szCs w:val="24"/>
        </w:rPr>
      </w:pPr>
    </w:p>
    <w:sectPr w:rsidR="005E6853" w:rsidRPr="00C21456" w:rsidSect="00C2145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785" w:rsidRDefault="00224785">
      <w:r>
        <w:separator/>
      </w:r>
    </w:p>
  </w:endnote>
  <w:endnote w:type="continuationSeparator" w:id="0">
    <w:p w:rsidR="00224785" w:rsidRDefault="0022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yriad Pro">
    <w:panose1 w:val="00000000000000000000"/>
    <w:charset w:val="00"/>
    <w:family w:val="swiss"/>
    <w:notTrueType/>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785" w:rsidRDefault="00224785">
      <w:r>
        <w:separator/>
      </w:r>
    </w:p>
  </w:footnote>
  <w:footnote w:type="continuationSeparator" w:id="0">
    <w:p w:rsidR="00224785" w:rsidRDefault="002247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9A5" w:rsidRPr="00F53BF3" w:rsidRDefault="00A169A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7033E48"/>
    <w:multiLevelType w:val="multilevel"/>
    <w:tmpl w:val="85CA3CF0"/>
    <w:lvl w:ilvl="0">
      <w:start w:val="1"/>
      <w:numFmt w:val="decimal"/>
      <w:lvlText w:val="%1."/>
      <w:lvlJc w:val="left"/>
      <w:pPr>
        <w:ind w:left="720" w:hanging="360"/>
      </w:pPr>
      <w:rPr>
        <w:rFonts w:cs="Times New Roman" w:hint="default"/>
      </w:rPr>
    </w:lvl>
    <w:lvl w:ilvl="1">
      <w:start w:val="1"/>
      <w:numFmt w:val="decimal"/>
      <w:isLgl/>
      <w:lvlText w:val="%1.%2."/>
      <w:lvlJc w:val="left"/>
      <w:pPr>
        <w:ind w:left="907" w:hanging="360"/>
      </w:pPr>
      <w:rPr>
        <w:rFonts w:cs="Times New Roman" w:hint="default"/>
      </w:rPr>
    </w:lvl>
    <w:lvl w:ilvl="2">
      <w:start w:val="1"/>
      <w:numFmt w:val="decimal"/>
      <w:isLgl/>
      <w:lvlText w:val="%1.%2.%3."/>
      <w:lvlJc w:val="left"/>
      <w:pPr>
        <w:ind w:left="1454" w:hanging="720"/>
      </w:pPr>
      <w:rPr>
        <w:rFonts w:cs="Times New Roman" w:hint="default"/>
      </w:rPr>
    </w:lvl>
    <w:lvl w:ilvl="3">
      <w:start w:val="1"/>
      <w:numFmt w:val="decimal"/>
      <w:isLgl/>
      <w:lvlText w:val="%1.%2.%3.%4."/>
      <w:lvlJc w:val="left"/>
      <w:pPr>
        <w:ind w:left="1641" w:hanging="720"/>
      </w:pPr>
      <w:rPr>
        <w:rFonts w:cs="Times New Roman" w:hint="default"/>
      </w:rPr>
    </w:lvl>
    <w:lvl w:ilvl="4">
      <w:start w:val="1"/>
      <w:numFmt w:val="decimal"/>
      <w:isLgl/>
      <w:lvlText w:val="%1.%2.%3.%4.%5."/>
      <w:lvlJc w:val="left"/>
      <w:pPr>
        <w:ind w:left="2188" w:hanging="1080"/>
      </w:pPr>
      <w:rPr>
        <w:rFonts w:cs="Times New Roman" w:hint="default"/>
      </w:rPr>
    </w:lvl>
    <w:lvl w:ilvl="5">
      <w:start w:val="1"/>
      <w:numFmt w:val="decimal"/>
      <w:isLgl/>
      <w:lvlText w:val="%1.%2.%3.%4.%5.%6."/>
      <w:lvlJc w:val="left"/>
      <w:pPr>
        <w:ind w:left="2375" w:hanging="1080"/>
      </w:pPr>
      <w:rPr>
        <w:rFonts w:cs="Times New Roman" w:hint="default"/>
      </w:rPr>
    </w:lvl>
    <w:lvl w:ilvl="6">
      <w:start w:val="1"/>
      <w:numFmt w:val="decimal"/>
      <w:isLgl/>
      <w:lvlText w:val="%1.%2.%3.%4.%5.%6.%7."/>
      <w:lvlJc w:val="left"/>
      <w:pPr>
        <w:ind w:left="2922" w:hanging="1440"/>
      </w:pPr>
      <w:rPr>
        <w:rFonts w:cs="Times New Roman" w:hint="default"/>
      </w:rPr>
    </w:lvl>
    <w:lvl w:ilvl="7">
      <w:start w:val="1"/>
      <w:numFmt w:val="decimal"/>
      <w:isLgl/>
      <w:lvlText w:val="%1.%2.%3.%4.%5.%6.%7.%8."/>
      <w:lvlJc w:val="left"/>
      <w:pPr>
        <w:ind w:left="3109" w:hanging="1440"/>
      </w:pPr>
      <w:rPr>
        <w:rFonts w:cs="Times New Roman" w:hint="default"/>
      </w:rPr>
    </w:lvl>
    <w:lvl w:ilvl="8">
      <w:start w:val="1"/>
      <w:numFmt w:val="decimal"/>
      <w:isLgl/>
      <w:lvlText w:val="%1.%2.%3.%4.%5.%6.%7.%8.%9."/>
      <w:lvlJc w:val="left"/>
      <w:pPr>
        <w:ind w:left="3296" w:hanging="1440"/>
      </w:pPr>
      <w:rPr>
        <w:rFonts w:cs="Times New Roman" w:hint="default"/>
      </w:rPr>
    </w:lvl>
  </w:abstractNum>
  <w:abstractNum w:abstractNumId="4">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pStyle w:val="3"/>
      <w:isLgl/>
      <w:lvlText w:val="%1.%2.%3."/>
      <w:lvlJc w:val="left"/>
      <w:pPr>
        <w:ind w:left="1800" w:hanging="720"/>
      </w:pPr>
      <w:rPr>
        <w:rFonts w:hint="default"/>
      </w:rPr>
    </w:lvl>
    <w:lvl w:ilvl="3">
      <w:start w:val="1"/>
      <w:numFmt w:val="decimal"/>
      <w:pStyle w:val="4"/>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pStyle w:val="40"/>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AF21E21"/>
    <w:multiLevelType w:val="hybridMultilevel"/>
    <w:tmpl w:val="82906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7">
    <w:nsid w:val="1F233AFA"/>
    <w:multiLevelType w:val="hybridMultilevel"/>
    <w:tmpl w:val="4D9483B4"/>
    <w:lvl w:ilvl="0" w:tplc="22DCC094">
      <w:start w:val="1"/>
      <w:numFmt w:val="decimal"/>
      <w:lvlText w:val="%1."/>
      <w:lvlJc w:val="left"/>
      <w:pPr>
        <w:tabs>
          <w:tab w:val="num" w:pos="720"/>
        </w:tabs>
        <w:ind w:left="720" w:hanging="360"/>
      </w:pPr>
      <w:rPr>
        <w:rFonts w:cs="Times New Roman" w:hint="default"/>
      </w:rPr>
    </w:lvl>
    <w:lvl w:ilvl="1" w:tplc="7BEEDE52">
      <w:numFmt w:val="none"/>
      <w:lvlText w:val=""/>
      <w:lvlJc w:val="left"/>
      <w:pPr>
        <w:tabs>
          <w:tab w:val="num" w:pos="360"/>
        </w:tabs>
      </w:pPr>
      <w:rPr>
        <w:rFonts w:cs="Times New Roman"/>
      </w:rPr>
    </w:lvl>
    <w:lvl w:ilvl="2" w:tplc="92F8B8D8">
      <w:numFmt w:val="none"/>
      <w:lvlText w:val=""/>
      <w:lvlJc w:val="left"/>
      <w:pPr>
        <w:tabs>
          <w:tab w:val="num" w:pos="360"/>
        </w:tabs>
      </w:pPr>
      <w:rPr>
        <w:rFonts w:cs="Times New Roman"/>
      </w:rPr>
    </w:lvl>
    <w:lvl w:ilvl="3" w:tplc="CC403EF0">
      <w:numFmt w:val="none"/>
      <w:lvlText w:val=""/>
      <w:lvlJc w:val="left"/>
      <w:pPr>
        <w:tabs>
          <w:tab w:val="num" w:pos="360"/>
        </w:tabs>
      </w:pPr>
      <w:rPr>
        <w:rFonts w:cs="Times New Roman"/>
      </w:rPr>
    </w:lvl>
    <w:lvl w:ilvl="4" w:tplc="CA243C18">
      <w:numFmt w:val="none"/>
      <w:lvlText w:val=""/>
      <w:lvlJc w:val="left"/>
      <w:pPr>
        <w:tabs>
          <w:tab w:val="num" w:pos="360"/>
        </w:tabs>
      </w:pPr>
      <w:rPr>
        <w:rFonts w:cs="Times New Roman"/>
      </w:rPr>
    </w:lvl>
    <w:lvl w:ilvl="5" w:tplc="B0C63FA2">
      <w:numFmt w:val="none"/>
      <w:lvlText w:val=""/>
      <w:lvlJc w:val="left"/>
      <w:pPr>
        <w:tabs>
          <w:tab w:val="num" w:pos="360"/>
        </w:tabs>
      </w:pPr>
      <w:rPr>
        <w:rFonts w:cs="Times New Roman"/>
      </w:rPr>
    </w:lvl>
    <w:lvl w:ilvl="6" w:tplc="846CBD60">
      <w:numFmt w:val="none"/>
      <w:lvlText w:val=""/>
      <w:lvlJc w:val="left"/>
      <w:pPr>
        <w:tabs>
          <w:tab w:val="num" w:pos="360"/>
        </w:tabs>
      </w:pPr>
      <w:rPr>
        <w:rFonts w:cs="Times New Roman"/>
      </w:rPr>
    </w:lvl>
    <w:lvl w:ilvl="7" w:tplc="B83665A0">
      <w:numFmt w:val="none"/>
      <w:lvlText w:val=""/>
      <w:lvlJc w:val="left"/>
      <w:pPr>
        <w:tabs>
          <w:tab w:val="num" w:pos="360"/>
        </w:tabs>
      </w:pPr>
      <w:rPr>
        <w:rFonts w:cs="Times New Roman"/>
      </w:rPr>
    </w:lvl>
    <w:lvl w:ilvl="8" w:tplc="217270E8">
      <w:numFmt w:val="none"/>
      <w:lvlText w:val=""/>
      <w:lvlJc w:val="left"/>
      <w:pPr>
        <w:tabs>
          <w:tab w:val="num" w:pos="360"/>
        </w:tabs>
      </w:pPr>
      <w:rPr>
        <w:rFonts w:cs="Times New Roman"/>
      </w:rPr>
    </w:lvl>
  </w:abstractNum>
  <w:abstractNum w:abstractNumId="8">
    <w:nsid w:val="237A2693"/>
    <w:multiLevelType w:val="hybridMultilevel"/>
    <w:tmpl w:val="7AAA37D4"/>
    <w:lvl w:ilvl="0" w:tplc="968E5488">
      <w:start w:val="1"/>
      <w:numFmt w:val="decimal"/>
      <w:lvlText w:val="%1."/>
      <w:lvlJc w:val="left"/>
      <w:pPr>
        <w:ind w:left="3840" w:hanging="360"/>
      </w:pPr>
      <w:rPr>
        <w:rFonts w:hint="default"/>
      </w:rPr>
    </w:lvl>
    <w:lvl w:ilvl="1" w:tplc="04190019" w:tentative="1">
      <w:start w:val="1"/>
      <w:numFmt w:val="lowerLetter"/>
      <w:lvlText w:val="%2."/>
      <w:lvlJc w:val="left"/>
      <w:pPr>
        <w:ind w:left="4560" w:hanging="360"/>
      </w:pPr>
    </w:lvl>
    <w:lvl w:ilvl="2" w:tplc="0419001B" w:tentative="1">
      <w:start w:val="1"/>
      <w:numFmt w:val="lowerRoman"/>
      <w:lvlText w:val="%3."/>
      <w:lvlJc w:val="right"/>
      <w:pPr>
        <w:ind w:left="5280" w:hanging="180"/>
      </w:pPr>
    </w:lvl>
    <w:lvl w:ilvl="3" w:tplc="0419000F" w:tentative="1">
      <w:start w:val="1"/>
      <w:numFmt w:val="decimal"/>
      <w:lvlText w:val="%4."/>
      <w:lvlJc w:val="left"/>
      <w:pPr>
        <w:ind w:left="6000" w:hanging="360"/>
      </w:pPr>
    </w:lvl>
    <w:lvl w:ilvl="4" w:tplc="04190019" w:tentative="1">
      <w:start w:val="1"/>
      <w:numFmt w:val="lowerLetter"/>
      <w:lvlText w:val="%5."/>
      <w:lvlJc w:val="left"/>
      <w:pPr>
        <w:ind w:left="6720" w:hanging="360"/>
      </w:pPr>
    </w:lvl>
    <w:lvl w:ilvl="5" w:tplc="0419001B" w:tentative="1">
      <w:start w:val="1"/>
      <w:numFmt w:val="lowerRoman"/>
      <w:lvlText w:val="%6."/>
      <w:lvlJc w:val="right"/>
      <w:pPr>
        <w:ind w:left="7440" w:hanging="180"/>
      </w:pPr>
    </w:lvl>
    <w:lvl w:ilvl="6" w:tplc="0419000F" w:tentative="1">
      <w:start w:val="1"/>
      <w:numFmt w:val="decimal"/>
      <w:lvlText w:val="%7."/>
      <w:lvlJc w:val="left"/>
      <w:pPr>
        <w:ind w:left="8160" w:hanging="360"/>
      </w:pPr>
    </w:lvl>
    <w:lvl w:ilvl="7" w:tplc="04190019" w:tentative="1">
      <w:start w:val="1"/>
      <w:numFmt w:val="lowerLetter"/>
      <w:lvlText w:val="%8."/>
      <w:lvlJc w:val="left"/>
      <w:pPr>
        <w:ind w:left="8880" w:hanging="360"/>
      </w:pPr>
    </w:lvl>
    <w:lvl w:ilvl="8" w:tplc="0419001B" w:tentative="1">
      <w:start w:val="1"/>
      <w:numFmt w:val="lowerRoman"/>
      <w:lvlText w:val="%9."/>
      <w:lvlJc w:val="right"/>
      <w:pPr>
        <w:ind w:left="9600" w:hanging="180"/>
      </w:pPr>
    </w:lvl>
  </w:abstractNum>
  <w:abstractNum w:abstractNumId="9">
    <w:nsid w:val="2D1D5B67"/>
    <w:multiLevelType w:val="hybridMultilevel"/>
    <w:tmpl w:val="3FB090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212196"/>
    <w:multiLevelType w:val="hybridMultilevel"/>
    <w:tmpl w:val="F8C0A1E6"/>
    <w:lvl w:ilvl="0" w:tplc="0419000F">
      <w:start w:val="6"/>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8054775"/>
    <w:multiLevelType w:val="multilevel"/>
    <w:tmpl w:val="3D4ACA9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6">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7">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C403DAB"/>
    <w:multiLevelType w:val="hybridMultilevel"/>
    <w:tmpl w:val="BFE4456C"/>
    <w:lvl w:ilvl="0" w:tplc="59405B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1B05EE2"/>
    <w:multiLevelType w:val="hybridMultilevel"/>
    <w:tmpl w:val="003AF34C"/>
    <w:lvl w:ilvl="0" w:tplc="36305EF2">
      <w:start w:val="2018"/>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3C502F"/>
    <w:multiLevelType w:val="hybridMultilevel"/>
    <w:tmpl w:val="6AB4E616"/>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num w:numId="1">
    <w:abstractNumId w:val="4"/>
  </w:num>
  <w:num w:numId="2">
    <w:abstractNumId w:val="11"/>
  </w:num>
  <w:num w:numId="3">
    <w:abstractNumId w:val="6"/>
  </w:num>
  <w:num w:numId="4">
    <w:abstractNumId w:val="16"/>
    <w:lvlOverride w:ilvl="0">
      <w:startOverride w:val="1"/>
    </w:lvlOverride>
    <w:lvlOverride w:ilvl="1"/>
    <w:lvlOverride w:ilvl="2"/>
    <w:lvlOverride w:ilvl="3"/>
    <w:lvlOverride w:ilvl="4"/>
    <w:lvlOverride w:ilvl="5"/>
    <w:lvlOverride w:ilvl="6"/>
    <w:lvlOverride w:ilvl="7"/>
    <w:lvlOverride w:ilvl="8"/>
  </w:num>
  <w:num w:numId="5">
    <w:abstractNumId w:val="21"/>
  </w:num>
  <w:num w:numId="6">
    <w:abstractNumId w:val="1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14"/>
  </w:num>
  <w:num w:numId="12">
    <w:abstractNumId w:val="13"/>
  </w:num>
  <w:num w:numId="13">
    <w:abstractNumId w:val="3"/>
  </w:num>
  <w:num w:numId="14">
    <w:abstractNumId w:val="18"/>
  </w:num>
  <w:num w:numId="15">
    <w:abstractNumId w:val="5"/>
  </w:num>
  <w:num w:numId="16">
    <w:abstractNumId w:val="20"/>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num>
  <w:num w:numId="21">
    <w:abstractNumId w:val="19"/>
  </w:num>
  <w:num w:numId="22">
    <w:abstractNumId w:val="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462"/>
    <w:rsid w:val="00224785"/>
    <w:rsid w:val="00315462"/>
    <w:rsid w:val="003432D9"/>
    <w:rsid w:val="00553CEF"/>
    <w:rsid w:val="005E6853"/>
    <w:rsid w:val="006060ED"/>
    <w:rsid w:val="00687303"/>
    <w:rsid w:val="007E3FCF"/>
    <w:rsid w:val="009136EF"/>
    <w:rsid w:val="009D0030"/>
    <w:rsid w:val="00A169A5"/>
    <w:rsid w:val="00A55A98"/>
    <w:rsid w:val="00C21456"/>
    <w:rsid w:val="00E07273"/>
    <w:rsid w:val="00E96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46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
    <w:next w:val="a"/>
    <w:link w:val="10"/>
    <w:qFormat/>
    <w:rsid w:val="00315462"/>
    <w:pPr>
      <w:keepNext/>
      <w:widowControl/>
      <w:jc w:val="both"/>
      <w:outlineLvl w:val="0"/>
    </w:pPr>
    <w:rPr>
      <w:sz w:val="24"/>
      <w:lang w:val="x-none" w:eastAsia="x-none"/>
    </w:rPr>
  </w:style>
  <w:style w:type="paragraph" w:styleId="20">
    <w:name w:val="heading 2"/>
    <w:basedOn w:val="a"/>
    <w:next w:val="a"/>
    <w:link w:val="21"/>
    <w:qFormat/>
    <w:rsid w:val="00315462"/>
    <w:pPr>
      <w:keepNext/>
      <w:widowControl/>
      <w:outlineLvl w:val="1"/>
    </w:pPr>
    <w:rPr>
      <w:sz w:val="24"/>
      <w:lang w:val="x-none" w:eastAsia="x-none"/>
    </w:rPr>
  </w:style>
  <w:style w:type="paragraph" w:styleId="3">
    <w:name w:val="heading 3"/>
    <w:basedOn w:val="a"/>
    <w:next w:val="a0"/>
    <w:link w:val="30"/>
    <w:qFormat/>
    <w:rsid w:val="00315462"/>
    <w:pPr>
      <w:keepNext/>
      <w:numPr>
        <w:ilvl w:val="2"/>
        <w:numId w:val="1"/>
      </w:numPr>
      <w:suppressAutoHyphens/>
      <w:spacing w:before="240" w:after="60" w:line="100" w:lineRule="atLeast"/>
      <w:outlineLvl w:val="2"/>
    </w:pPr>
    <w:rPr>
      <w:rFonts w:ascii="Cambria" w:eastAsia="Calibri" w:hAnsi="Cambria"/>
      <w:b/>
      <w:color w:val="00000A"/>
      <w:sz w:val="26"/>
      <w:lang w:eastAsia="ar-SA"/>
    </w:rPr>
  </w:style>
  <w:style w:type="paragraph" w:styleId="4">
    <w:name w:val="heading 4"/>
    <w:aliases w:val="Заголовок 4 Знак Знак Знак,Заголовок 4 Знак Знак Знак Знак,Заголовок 4 Знак Знак"/>
    <w:basedOn w:val="a"/>
    <w:next w:val="a0"/>
    <w:link w:val="41"/>
    <w:qFormat/>
    <w:rsid w:val="00315462"/>
    <w:pPr>
      <w:widowControl/>
      <w:numPr>
        <w:ilvl w:val="3"/>
        <w:numId w:val="1"/>
      </w:numPr>
      <w:spacing w:before="100" w:after="100" w:line="100" w:lineRule="atLeast"/>
      <w:outlineLvl w:val="3"/>
    </w:pPr>
    <w:rPr>
      <w:rFonts w:eastAsia="Calibri"/>
      <w:b/>
      <w:color w:val="00000A"/>
      <w:sz w:val="24"/>
      <w:lang w:eastAsia="ar-SA"/>
    </w:rPr>
  </w:style>
  <w:style w:type="paragraph" w:styleId="5">
    <w:name w:val="heading 5"/>
    <w:basedOn w:val="a"/>
    <w:next w:val="a"/>
    <w:link w:val="50"/>
    <w:unhideWhenUsed/>
    <w:qFormat/>
    <w:rsid w:val="00C2145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315462"/>
    <w:pPr>
      <w:keepNext/>
      <w:widowControl/>
      <w:tabs>
        <w:tab w:val="num" w:pos="0"/>
      </w:tabs>
      <w:suppressAutoHyphens/>
      <w:outlineLvl w:val="5"/>
    </w:pPr>
    <w:rPr>
      <w:b/>
      <w:bCs/>
      <w:sz w:val="24"/>
      <w:szCs w:val="24"/>
      <w:lang w:eastAsia="ar-SA"/>
    </w:rPr>
  </w:style>
  <w:style w:type="paragraph" w:styleId="8">
    <w:name w:val="heading 8"/>
    <w:basedOn w:val="a"/>
    <w:next w:val="a"/>
    <w:link w:val="80"/>
    <w:unhideWhenUsed/>
    <w:qFormat/>
    <w:rsid w:val="00C21456"/>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315462"/>
    <w:rPr>
      <w:rFonts w:ascii="Arial" w:eastAsia="Times New Roman" w:hAnsi="Arial" w:cs="Arial"/>
    </w:rPr>
  </w:style>
  <w:style w:type="paragraph" w:customStyle="1" w:styleId="ConsPlusNormal0">
    <w:name w:val="ConsPlusNormal"/>
    <w:link w:val="ConsPlusNormal"/>
    <w:rsid w:val="00315462"/>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154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rsid w:val="00315462"/>
    <w:rPr>
      <w:rFonts w:ascii="Cambria" w:eastAsia="Calibri" w:hAnsi="Cambria" w:cs="Times New Roman"/>
      <w:b/>
      <w:color w:val="00000A"/>
      <w:sz w:val="26"/>
      <w:szCs w:val="20"/>
      <w:lang w:eastAsia="ar-SA"/>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
    <w:rsid w:val="00315462"/>
    <w:rPr>
      <w:rFonts w:ascii="Times New Roman" w:eastAsia="Calibri" w:hAnsi="Times New Roman" w:cs="Times New Roman"/>
      <w:b/>
      <w:color w:val="00000A"/>
      <w:sz w:val="24"/>
      <w:szCs w:val="20"/>
      <w:lang w:eastAsia="ar-SA"/>
    </w:rPr>
  </w:style>
  <w:style w:type="paragraph" w:styleId="a4">
    <w:name w:val="List Paragraph"/>
    <w:basedOn w:val="a"/>
    <w:uiPriority w:val="34"/>
    <w:qFormat/>
    <w:rsid w:val="00315462"/>
    <w:pPr>
      <w:widowControl/>
      <w:ind w:left="720"/>
      <w:contextualSpacing/>
    </w:pPr>
    <w:rPr>
      <w:sz w:val="24"/>
      <w:szCs w:val="24"/>
    </w:rPr>
  </w:style>
  <w:style w:type="paragraph" w:styleId="a0">
    <w:name w:val="Body Text"/>
    <w:basedOn w:val="a"/>
    <w:link w:val="a5"/>
    <w:unhideWhenUsed/>
    <w:rsid w:val="00315462"/>
    <w:pPr>
      <w:spacing w:after="120"/>
    </w:pPr>
  </w:style>
  <w:style w:type="character" w:customStyle="1" w:styleId="a5">
    <w:name w:val="Основной текст Знак"/>
    <w:basedOn w:val="a1"/>
    <w:link w:val="a0"/>
    <w:rsid w:val="00315462"/>
    <w:rPr>
      <w:rFonts w:ascii="Times New Roman" w:eastAsia="Times New Roman" w:hAnsi="Times New Roman" w:cs="Times New Roman"/>
      <w:sz w:val="20"/>
      <w:szCs w:val="20"/>
      <w:lang w:eastAsia="ru-RU"/>
    </w:rPr>
  </w:style>
  <w:style w:type="character" w:customStyle="1" w:styleId="10">
    <w:name w:val="Заголовок 1 Знак"/>
    <w:aliases w:val="Знак Знак Знак"/>
    <w:basedOn w:val="a1"/>
    <w:link w:val="1"/>
    <w:rsid w:val="00315462"/>
    <w:rPr>
      <w:rFonts w:ascii="Times New Roman" w:eastAsia="Times New Roman" w:hAnsi="Times New Roman" w:cs="Times New Roman"/>
      <w:sz w:val="24"/>
      <w:szCs w:val="20"/>
      <w:lang w:val="x-none" w:eastAsia="x-none"/>
    </w:rPr>
  </w:style>
  <w:style w:type="character" w:customStyle="1" w:styleId="21">
    <w:name w:val="Заголовок 2 Знак"/>
    <w:basedOn w:val="a1"/>
    <w:link w:val="20"/>
    <w:rsid w:val="00315462"/>
    <w:rPr>
      <w:rFonts w:ascii="Times New Roman" w:eastAsia="Times New Roman" w:hAnsi="Times New Roman" w:cs="Times New Roman"/>
      <w:sz w:val="24"/>
      <w:szCs w:val="20"/>
      <w:lang w:val="x-none" w:eastAsia="x-none"/>
    </w:rPr>
  </w:style>
  <w:style w:type="character" w:customStyle="1" w:styleId="60">
    <w:name w:val="Заголовок 6 Знак"/>
    <w:basedOn w:val="a1"/>
    <w:link w:val="6"/>
    <w:rsid w:val="00315462"/>
    <w:rPr>
      <w:rFonts w:ascii="Times New Roman" w:eastAsia="Times New Roman" w:hAnsi="Times New Roman" w:cs="Times New Roman"/>
      <w:b/>
      <w:bCs/>
      <w:sz w:val="24"/>
      <w:szCs w:val="24"/>
      <w:lang w:eastAsia="ar-SA"/>
    </w:rPr>
  </w:style>
  <w:style w:type="paragraph" w:styleId="a6">
    <w:name w:val="header"/>
    <w:basedOn w:val="a"/>
    <w:link w:val="a7"/>
    <w:uiPriority w:val="99"/>
    <w:rsid w:val="00315462"/>
    <w:pPr>
      <w:tabs>
        <w:tab w:val="center" w:pos="4153"/>
        <w:tab w:val="right" w:pos="8306"/>
      </w:tabs>
    </w:pPr>
  </w:style>
  <w:style w:type="character" w:customStyle="1" w:styleId="a7">
    <w:name w:val="Верхний колонтитул Знак"/>
    <w:basedOn w:val="a1"/>
    <w:link w:val="a6"/>
    <w:uiPriority w:val="99"/>
    <w:rsid w:val="00315462"/>
    <w:rPr>
      <w:rFonts w:ascii="Times New Roman" w:eastAsia="Times New Roman" w:hAnsi="Times New Roman" w:cs="Times New Roman"/>
      <w:sz w:val="20"/>
      <w:szCs w:val="20"/>
      <w:lang w:eastAsia="ru-RU"/>
    </w:rPr>
  </w:style>
  <w:style w:type="paragraph" w:styleId="a8">
    <w:name w:val="footer"/>
    <w:basedOn w:val="a"/>
    <w:link w:val="a9"/>
    <w:rsid w:val="00315462"/>
    <w:pPr>
      <w:tabs>
        <w:tab w:val="center" w:pos="4153"/>
        <w:tab w:val="right" w:pos="8306"/>
      </w:tabs>
    </w:pPr>
  </w:style>
  <w:style w:type="character" w:customStyle="1" w:styleId="a9">
    <w:name w:val="Нижний колонтитул Знак"/>
    <w:basedOn w:val="a1"/>
    <w:link w:val="a8"/>
    <w:rsid w:val="00315462"/>
    <w:rPr>
      <w:rFonts w:ascii="Times New Roman" w:eastAsia="Times New Roman" w:hAnsi="Times New Roman" w:cs="Times New Roman"/>
      <w:sz w:val="20"/>
      <w:szCs w:val="20"/>
      <w:lang w:eastAsia="ru-RU"/>
    </w:rPr>
  </w:style>
  <w:style w:type="paragraph" w:styleId="aa">
    <w:name w:val="caption"/>
    <w:basedOn w:val="a"/>
    <w:next w:val="a"/>
    <w:qFormat/>
    <w:rsid w:val="00315462"/>
    <w:pPr>
      <w:widowControl/>
      <w:jc w:val="center"/>
    </w:pPr>
    <w:rPr>
      <w:b/>
      <w:sz w:val="40"/>
    </w:rPr>
  </w:style>
  <w:style w:type="paragraph" w:styleId="ab">
    <w:name w:val="Balloon Text"/>
    <w:basedOn w:val="a"/>
    <w:link w:val="ac"/>
    <w:rsid w:val="00315462"/>
    <w:rPr>
      <w:rFonts w:ascii="Tahoma" w:hAnsi="Tahoma"/>
      <w:sz w:val="16"/>
      <w:szCs w:val="16"/>
      <w:lang w:val="x-none" w:eastAsia="x-none"/>
    </w:rPr>
  </w:style>
  <w:style w:type="character" w:customStyle="1" w:styleId="ac">
    <w:name w:val="Текст выноски Знак"/>
    <w:basedOn w:val="a1"/>
    <w:link w:val="ab"/>
    <w:rsid w:val="00315462"/>
    <w:rPr>
      <w:rFonts w:ascii="Tahoma" w:eastAsia="Times New Roman" w:hAnsi="Tahoma" w:cs="Times New Roman"/>
      <w:sz w:val="16"/>
      <w:szCs w:val="16"/>
      <w:lang w:val="x-none" w:eastAsia="x-none"/>
    </w:rPr>
  </w:style>
  <w:style w:type="paragraph" w:customStyle="1" w:styleId="ConsPlusCell">
    <w:name w:val="ConsPlusCell"/>
    <w:rsid w:val="00315462"/>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315462"/>
    <w:pPr>
      <w:widowControl/>
      <w:spacing w:after="200" w:line="276" w:lineRule="auto"/>
      <w:ind w:left="720"/>
    </w:pPr>
    <w:rPr>
      <w:rFonts w:ascii="Calibri" w:hAnsi="Calibri"/>
      <w:sz w:val="22"/>
      <w:szCs w:val="22"/>
      <w:lang w:eastAsia="en-US"/>
    </w:rPr>
  </w:style>
  <w:style w:type="paragraph" w:customStyle="1" w:styleId="ad">
    <w:name w:val="Знак"/>
    <w:basedOn w:val="a"/>
    <w:rsid w:val="00315462"/>
    <w:pPr>
      <w:widowControl/>
      <w:spacing w:after="160" w:line="240" w:lineRule="exact"/>
    </w:pPr>
    <w:rPr>
      <w:rFonts w:ascii="Arial" w:eastAsia="Calibri" w:hAnsi="Arial" w:cs="Arial"/>
      <w:lang w:val="fr-FR" w:eastAsia="en-US"/>
    </w:rPr>
  </w:style>
  <w:style w:type="paragraph" w:styleId="22">
    <w:name w:val="Body Text Indent 2"/>
    <w:basedOn w:val="a"/>
    <w:link w:val="23"/>
    <w:rsid w:val="00315462"/>
    <w:pPr>
      <w:ind w:firstLine="708"/>
    </w:pPr>
    <w:rPr>
      <w:rFonts w:eastAsia="Calibri"/>
      <w:lang w:val="x-none" w:eastAsia="x-none"/>
    </w:rPr>
  </w:style>
  <w:style w:type="character" w:customStyle="1" w:styleId="23">
    <w:name w:val="Основной текст с отступом 2 Знак"/>
    <w:basedOn w:val="a1"/>
    <w:link w:val="22"/>
    <w:rsid w:val="00315462"/>
    <w:rPr>
      <w:rFonts w:ascii="Times New Roman" w:eastAsia="Calibri" w:hAnsi="Times New Roman" w:cs="Times New Roman"/>
      <w:sz w:val="20"/>
      <w:szCs w:val="20"/>
      <w:lang w:val="x-none" w:eastAsia="x-none"/>
    </w:rPr>
  </w:style>
  <w:style w:type="paragraph" w:styleId="ae">
    <w:name w:val="Body Text Indent"/>
    <w:basedOn w:val="a"/>
    <w:link w:val="af"/>
    <w:rsid w:val="00315462"/>
    <w:pPr>
      <w:spacing w:after="120"/>
      <w:ind w:left="283"/>
    </w:pPr>
    <w:rPr>
      <w:rFonts w:eastAsia="Calibri"/>
      <w:lang w:val="x-none" w:eastAsia="x-none"/>
    </w:rPr>
  </w:style>
  <w:style w:type="character" w:customStyle="1" w:styleId="af">
    <w:name w:val="Основной текст с отступом Знак"/>
    <w:basedOn w:val="a1"/>
    <w:link w:val="ae"/>
    <w:rsid w:val="00315462"/>
    <w:rPr>
      <w:rFonts w:ascii="Times New Roman" w:eastAsia="Calibri" w:hAnsi="Times New Roman" w:cs="Times New Roman"/>
      <w:sz w:val="20"/>
      <w:szCs w:val="20"/>
      <w:lang w:val="x-none" w:eastAsia="x-none"/>
    </w:rPr>
  </w:style>
  <w:style w:type="paragraph" w:customStyle="1" w:styleId="af0">
    <w:name w:val="Обычный (паспорт)"/>
    <w:basedOn w:val="a"/>
    <w:rsid w:val="00315462"/>
    <w:pPr>
      <w:widowControl/>
      <w:spacing w:before="120"/>
      <w:jc w:val="both"/>
    </w:pPr>
    <w:rPr>
      <w:rFonts w:eastAsia="Calibri"/>
      <w:sz w:val="28"/>
      <w:szCs w:val="28"/>
    </w:rPr>
  </w:style>
  <w:style w:type="paragraph" w:customStyle="1" w:styleId="af1">
    <w:name w:val="Жирный (паспорт)"/>
    <w:basedOn w:val="a"/>
    <w:rsid w:val="00315462"/>
    <w:pPr>
      <w:widowControl/>
      <w:spacing w:before="120"/>
      <w:jc w:val="both"/>
    </w:pPr>
    <w:rPr>
      <w:rFonts w:eastAsia="Calibri"/>
      <w:b/>
      <w:sz w:val="28"/>
      <w:szCs w:val="28"/>
    </w:rPr>
  </w:style>
  <w:style w:type="paragraph" w:styleId="af2">
    <w:name w:val="Normal (Web)"/>
    <w:aliases w:val="Обычный (Web)"/>
    <w:basedOn w:val="a"/>
    <w:rsid w:val="00315462"/>
    <w:pPr>
      <w:widowControl/>
      <w:spacing w:before="100" w:beforeAutospacing="1" w:after="100" w:afterAutospacing="1"/>
    </w:pPr>
    <w:rPr>
      <w:rFonts w:ascii="Verdana" w:eastAsia="Calibri" w:hAnsi="Verdana"/>
    </w:rPr>
  </w:style>
  <w:style w:type="paragraph" w:styleId="31">
    <w:name w:val="Body Text Indent 3"/>
    <w:basedOn w:val="a"/>
    <w:link w:val="32"/>
    <w:rsid w:val="00315462"/>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315462"/>
    <w:rPr>
      <w:rFonts w:ascii="Calibri" w:eastAsia="Calibri" w:hAnsi="Calibri" w:cs="Times New Roman"/>
      <w:sz w:val="16"/>
      <w:szCs w:val="16"/>
      <w:lang w:val="x-none" w:eastAsia="x-none"/>
    </w:rPr>
  </w:style>
  <w:style w:type="paragraph" w:customStyle="1" w:styleId="ConsPlusTitle">
    <w:name w:val="ConsPlusTitle"/>
    <w:rsid w:val="00315462"/>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315462"/>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315462"/>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315462"/>
    <w:pPr>
      <w:widowControl/>
      <w:spacing w:after="200" w:line="276" w:lineRule="auto"/>
      <w:ind w:left="720"/>
    </w:pPr>
    <w:rPr>
      <w:rFonts w:ascii="Calibri" w:eastAsia="Calibri" w:hAnsi="Calibri" w:cs="Calibri"/>
      <w:lang w:eastAsia="en-US"/>
    </w:rPr>
  </w:style>
  <w:style w:type="paragraph" w:customStyle="1" w:styleId="12">
    <w:name w:val="Знак1"/>
    <w:basedOn w:val="a"/>
    <w:rsid w:val="00315462"/>
    <w:pPr>
      <w:widowControl/>
      <w:spacing w:after="160" w:line="240" w:lineRule="exact"/>
    </w:pPr>
    <w:rPr>
      <w:rFonts w:ascii="Arial" w:hAnsi="Arial" w:cs="Arial"/>
      <w:lang w:val="fr-FR" w:eastAsia="en-US"/>
    </w:rPr>
  </w:style>
  <w:style w:type="paragraph" w:customStyle="1" w:styleId="24">
    <w:name w:val="Знак2"/>
    <w:basedOn w:val="a"/>
    <w:rsid w:val="00315462"/>
    <w:pPr>
      <w:widowControl/>
      <w:spacing w:after="160" w:line="240" w:lineRule="exact"/>
    </w:pPr>
    <w:rPr>
      <w:rFonts w:ascii="Arial" w:hAnsi="Arial" w:cs="Arial"/>
      <w:lang w:val="fr-FR" w:eastAsia="en-US"/>
    </w:rPr>
  </w:style>
  <w:style w:type="paragraph" w:customStyle="1" w:styleId="33">
    <w:name w:val="Знак3"/>
    <w:basedOn w:val="a"/>
    <w:rsid w:val="00315462"/>
    <w:pPr>
      <w:widowControl/>
      <w:spacing w:after="160" w:line="240" w:lineRule="exact"/>
    </w:pPr>
    <w:rPr>
      <w:rFonts w:ascii="Arial" w:hAnsi="Arial" w:cs="Arial"/>
      <w:lang w:val="fr-FR" w:eastAsia="en-US"/>
    </w:rPr>
  </w:style>
  <w:style w:type="paragraph" w:customStyle="1" w:styleId="42">
    <w:name w:val="Знак4"/>
    <w:basedOn w:val="a"/>
    <w:rsid w:val="00315462"/>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uiPriority w:val="99"/>
    <w:rsid w:val="00315462"/>
    <w:pPr>
      <w:widowControl/>
      <w:autoSpaceDE w:val="0"/>
      <w:autoSpaceDN w:val="0"/>
      <w:adjustRightInd w:val="0"/>
      <w:jc w:val="both"/>
    </w:pPr>
    <w:rPr>
      <w:rFonts w:ascii="Arial" w:eastAsia="Calibri" w:hAnsi="Arial" w:cs="Arial"/>
      <w:sz w:val="24"/>
      <w:szCs w:val="24"/>
    </w:rPr>
  </w:style>
  <w:style w:type="character" w:styleId="af5">
    <w:name w:val="Hyperlink"/>
    <w:uiPriority w:val="99"/>
    <w:rsid w:val="00315462"/>
    <w:rPr>
      <w:color w:val="000080"/>
      <w:u w:val="single"/>
    </w:rPr>
  </w:style>
  <w:style w:type="character" w:styleId="af6">
    <w:name w:val="page number"/>
    <w:basedOn w:val="a1"/>
    <w:rsid w:val="00315462"/>
  </w:style>
  <w:style w:type="paragraph" w:customStyle="1" w:styleId="25">
    <w:name w:val="Абзац списка2"/>
    <w:basedOn w:val="a"/>
    <w:rsid w:val="00315462"/>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315462"/>
    <w:pPr>
      <w:widowControl/>
      <w:spacing w:before="100" w:beforeAutospacing="1" w:after="100" w:afterAutospacing="1"/>
    </w:pPr>
    <w:rPr>
      <w:rFonts w:ascii="Tahoma" w:hAnsi="Tahoma"/>
      <w:bCs/>
      <w:lang w:val="en-US" w:eastAsia="en-US"/>
    </w:rPr>
  </w:style>
  <w:style w:type="paragraph" w:customStyle="1" w:styleId="Default">
    <w:name w:val="Default"/>
    <w:rsid w:val="00315462"/>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315462"/>
    <w:pPr>
      <w:widowControl/>
      <w:spacing w:after="160" w:line="240" w:lineRule="exact"/>
    </w:pPr>
    <w:rPr>
      <w:rFonts w:ascii="Arial" w:hAnsi="Arial" w:cs="Arial"/>
      <w:lang w:val="fr-FR" w:eastAsia="en-US"/>
    </w:rPr>
  </w:style>
  <w:style w:type="character" w:styleId="af9">
    <w:name w:val="line number"/>
    <w:basedOn w:val="a1"/>
    <w:rsid w:val="00315462"/>
  </w:style>
  <w:style w:type="table" w:styleId="afa">
    <w:name w:val="Table Grid"/>
    <w:basedOn w:val="a2"/>
    <w:rsid w:val="0031546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Прижатый влево"/>
    <w:basedOn w:val="a"/>
    <w:next w:val="a"/>
    <w:rsid w:val="00315462"/>
    <w:pPr>
      <w:autoSpaceDE w:val="0"/>
      <w:autoSpaceDN w:val="0"/>
      <w:adjustRightInd w:val="0"/>
    </w:pPr>
    <w:rPr>
      <w:rFonts w:ascii="Arial" w:eastAsia="Calibri" w:hAnsi="Arial"/>
      <w:sz w:val="24"/>
      <w:szCs w:val="24"/>
    </w:rPr>
  </w:style>
  <w:style w:type="character" w:styleId="afc">
    <w:name w:val="FollowedHyperlink"/>
    <w:uiPriority w:val="99"/>
    <w:unhideWhenUsed/>
    <w:rsid w:val="00315462"/>
    <w:rPr>
      <w:color w:val="800080"/>
      <w:u w:val="single"/>
    </w:rPr>
  </w:style>
  <w:style w:type="paragraph" w:styleId="26">
    <w:name w:val="Body Text 2"/>
    <w:basedOn w:val="a"/>
    <w:link w:val="27"/>
    <w:rsid w:val="00315462"/>
    <w:pPr>
      <w:widowControl/>
      <w:tabs>
        <w:tab w:val="left" w:pos="3120"/>
      </w:tabs>
      <w:jc w:val="center"/>
    </w:pPr>
    <w:rPr>
      <w:b/>
      <w:bCs/>
      <w:sz w:val="24"/>
      <w:szCs w:val="24"/>
    </w:rPr>
  </w:style>
  <w:style w:type="character" w:customStyle="1" w:styleId="27">
    <w:name w:val="Основной текст 2 Знак"/>
    <w:basedOn w:val="a1"/>
    <w:link w:val="26"/>
    <w:rsid w:val="00315462"/>
    <w:rPr>
      <w:rFonts w:ascii="Times New Roman" w:eastAsia="Times New Roman" w:hAnsi="Times New Roman" w:cs="Times New Roman"/>
      <w:b/>
      <w:bCs/>
      <w:sz w:val="24"/>
      <w:szCs w:val="24"/>
      <w:lang w:eastAsia="ru-RU"/>
    </w:rPr>
  </w:style>
  <w:style w:type="paragraph" w:customStyle="1" w:styleId="13">
    <w:name w:val="Обычный1"/>
    <w:rsid w:val="00315462"/>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315462"/>
    <w:pPr>
      <w:widowControl/>
      <w:spacing w:before="240" w:after="240"/>
      <w:ind w:firstLine="709"/>
      <w:jc w:val="both"/>
    </w:pPr>
    <w:rPr>
      <w:rFonts w:ascii="Arial" w:eastAsia="Calibri" w:hAnsi="Arial" w:cs="Arial"/>
      <w:sz w:val="24"/>
      <w:szCs w:val="24"/>
    </w:rPr>
  </w:style>
  <w:style w:type="paragraph" w:customStyle="1" w:styleId="afd">
    <w:name w:val="таблица"/>
    <w:rsid w:val="00315462"/>
    <w:pPr>
      <w:spacing w:before="20" w:after="20" w:line="216" w:lineRule="auto"/>
      <w:jc w:val="center"/>
    </w:pPr>
    <w:rPr>
      <w:rFonts w:ascii="Myriad Pro" w:eastAsia="Calibri" w:hAnsi="Myriad Pro" w:cs="Times New Roman"/>
      <w:spacing w:val="-10"/>
      <w:lang w:eastAsia="ru-RU"/>
    </w:rPr>
  </w:style>
  <w:style w:type="character" w:customStyle="1" w:styleId="afe">
    <w:name w:val="Текст сноски Знак"/>
    <w:aliases w:val="Текст сноски-FN Знак,Footnote Text Char Знак Знак Знак,Footnote Text Char Знак Знак1,single space Знак,footnote text Знак,Текст сноски Знак Знак Знак Знак,Текст сноски Знак Знак Знак1,Footnote Text Char Знак Знак Знак Знак Знак"/>
    <w:link w:val="aff"/>
    <w:locked/>
    <w:rsid w:val="00315462"/>
    <w:rPr>
      <w:rFonts w:ascii="Calibri" w:eastAsia="Calibri" w:hAnsi="Calibri"/>
    </w:rPr>
  </w:style>
  <w:style w:type="paragraph" w:styleId="aff">
    <w:name w:val="footnote text"/>
    <w:aliases w:val="Текст сноски-FN,Footnote Text Char Знак Знак,Footnote Text Char Знак,single space,footnote text,Текст сноски Знак Знак Знак,Текст сноски Знак Знак,Footnote Text Char Знак Знак Знак Знак,Table_Footnote_last,Oaeno niinee-FN,Oaeno niinee Ciae"/>
    <w:basedOn w:val="a"/>
    <w:link w:val="afe"/>
    <w:rsid w:val="00315462"/>
    <w:pPr>
      <w:widowControl/>
      <w:jc w:val="center"/>
    </w:pPr>
    <w:rPr>
      <w:rFonts w:ascii="Calibri" w:eastAsia="Calibri" w:hAnsi="Calibri" w:cstheme="minorBidi"/>
      <w:sz w:val="22"/>
      <w:szCs w:val="22"/>
      <w:lang w:eastAsia="en-US"/>
    </w:rPr>
  </w:style>
  <w:style w:type="character" w:customStyle="1" w:styleId="14">
    <w:name w:val="Текст сноски Знак1"/>
    <w:basedOn w:val="a1"/>
    <w:rsid w:val="00315462"/>
    <w:rPr>
      <w:rFonts w:ascii="Times New Roman" w:eastAsia="Times New Roman" w:hAnsi="Times New Roman" w:cs="Times New Roman"/>
      <w:sz w:val="20"/>
      <w:szCs w:val="20"/>
      <w:lang w:eastAsia="ru-RU"/>
    </w:rPr>
  </w:style>
  <w:style w:type="paragraph" w:customStyle="1" w:styleId="msonormalcxspmiddle">
    <w:name w:val="msonormalcxspmiddle"/>
    <w:basedOn w:val="a"/>
    <w:rsid w:val="00315462"/>
    <w:pPr>
      <w:widowControl/>
      <w:spacing w:before="100" w:beforeAutospacing="1" w:after="100" w:afterAutospacing="1"/>
    </w:pPr>
    <w:rPr>
      <w:sz w:val="24"/>
      <w:szCs w:val="24"/>
    </w:rPr>
  </w:style>
  <w:style w:type="paragraph" w:customStyle="1" w:styleId="aff0">
    <w:name w:val="МОН Знак Знак"/>
    <w:basedOn w:val="a"/>
    <w:link w:val="aff1"/>
    <w:rsid w:val="00315462"/>
    <w:pPr>
      <w:widowControl/>
      <w:spacing w:line="360" w:lineRule="auto"/>
      <w:ind w:firstLine="709"/>
      <w:jc w:val="both"/>
    </w:pPr>
    <w:rPr>
      <w:rFonts w:ascii="Calibri" w:eastAsia="Calibri" w:hAnsi="Calibri"/>
      <w:sz w:val="28"/>
      <w:szCs w:val="28"/>
      <w:lang w:val="x-none" w:eastAsia="x-none"/>
    </w:rPr>
  </w:style>
  <w:style w:type="character" w:customStyle="1" w:styleId="aff1">
    <w:name w:val="МОН Знак Знак Знак"/>
    <w:link w:val="aff0"/>
    <w:rsid w:val="00315462"/>
    <w:rPr>
      <w:rFonts w:ascii="Calibri" w:eastAsia="Calibri" w:hAnsi="Calibri" w:cs="Times New Roman"/>
      <w:sz w:val="28"/>
      <w:szCs w:val="28"/>
      <w:lang w:val="x-none" w:eastAsia="x-none"/>
    </w:rPr>
  </w:style>
  <w:style w:type="character" w:styleId="aff2">
    <w:name w:val="Strong"/>
    <w:qFormat/>
    <w:rsid w:val="00315462"/>
    <w:rPr>
      <w:rFonts w:ascii="Times New Roman" w:hAnsi="Times New Roman" w:cs="Times New Roman" w:hint="default"/>
      <w:b/>
      <w:bCs/>
    </w:rPr>
  </w:style>
  <w:style w:type="paragraph" w:customStyle="1" w:styleId="ConsNormal">
    <w:name w:val="ConsNormal"/>
    <w:rsid w:val="003154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 Spacing"/>
    <w:link w:val="aff4"/>
    <w:qFormat/>
    <w:rsid w:val="00315462"/>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315462"/>
    <w:pPr>
      <w:numPr>
        <w:numId w:val="4"/>
      </w:numPr>
      <w:adjustRightInd w:val="0"/>
      <w:spacing w:after="160" w:line="240" w:lineRule="exact"/>
      <w:jc w:val="center"/>
    </w:pPr>
    <w:rPr>
      <w:b/>
      <w:i/>
      <w:sz w:val="28"/>
      <w:lang w:val="en-GB" w:eastAsia="en-US"/>
    </w:rPr>
  </w:style>
  <w:style w:type="character" w:customStyle="1" w:styleId="112">
    <w:name w:val="Знак Знак11"/>
    <w:rsid w:val="00315462"/>
    <w:rPr>
      <w:rFonts w:ascii="Times New Roman" w:eastAsia="Times New Roman" w:hAnsi="Times New Roman" w:cs="Times New Roman"/>
      <w:b/>
      <w:bCs/>
      <w:sz w:val="24"/>
      <w:szCs w:val="24"/>
      <w:lang w:eastAsia="ru-RU"/>
    </w:rPr>
  </w:style>
  <w:style w:type="table" w:styleId="aff5">
    <w:name w:val="Table Elegant"/>
    <w:basedOn w:val="a2"/>
    <w:rsid w:val="00315462"/>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6">
    <w:name w:val="annotation text"/>
    <w:basedOn w:val="a"/>
    <w:link w:val="aff7"/>
    <w:semiHidden/>
    <w:unhideWhenUsed/>
    <w:rsid w:val="00315462"/>
    <w:pPr>
      <w:widowControl/>
      <w:spacing w:line="360" w:lineRule="atLeast"/>
      <w:jc w:val="both"/>
    </w:pPr>
    <w:rPr>
      <w:rFonts w:ascii="Times New Roman CYR" w:hAnsi="Times New Roman CYR"/>
      <w:lang w:val="x-none"/>
    </w:rPr>
  </w:style>
  <w:style w:type="character" w:customStyle="1" w:styleId="aff7">
    <w:name w:val="Текст примечания Знак"/>
    <w:basedOn w:val="a1"/>
    <w:link w:val="aff6"/>
    <w:semiHidden/>
    <w:rsid w:val="00315462"/>
    <w:rPr>
      <w:rFonts w:ascii="Times New Roman CYR" w:eastAsia="Times New Roman" w:hAnsi="Times New Roman CYR" w:cs="Times New Roman"/>
      <w:sz w:val="20"/>
      <w:szCs w:val="20"/>
      <w:lang w:val="x-none" w:eastAsia="ru-RU"/>
    </w:rPr>
  </w:style>
  <w:style w:type="character" w:customStyle="1" w:styleId="aff8">
    <w:name w:val="Основной Знак"/>
    <w:locked/>
    <w:rsid w:val="00315462"/>
    <w:rPr>
      <w:rFonts w:ascii="Times New Roman" w:eastAsia="Times New Roman" w:hAnsi="Times New Roman" w:cs="Times New Roman"/>
      <w:sz w:val="28"/>
    </w:rPr>
  </w:style>
  <w:style w:type="paragraph" w:customStyle="1" w:styleId="aff9">
    <w:name w:val="Основной"/>
    <w:basedOn w:val="a"/>
    <w:locked/>
    <w:rsid w:val="00315462"/>
    <w:pPr>
      <w:widowControl/>
      <w:spacing w:after="20" w:line="360" w:lineRule="auto"/>
      <w:ind w:firstLine="709"/>
      <w:jc w:val="both"/>
    </w:pPr>
    <w:rPr>
      <w:sz w:val="28"/>
      <w:lang w:val="x-none" w:eastAsia="x-none"/>
    </w:rPr>
  </w:style>
  <w:style w:type="character" w:styleId="affa">
    <w:name w:val="annotation reference"/>
    <w:semiHidden/>
    <w:unhideWhenUsed/>
    <w:rsid w:val="00315462"/>
    <w:rPr>
      <w:sz w:val="16"/>
      <w:szCs w:val="16"/>
    </w:rPr>
  </w:style>
  <w:style w:type="paragraph" w:customStyle="1" w:styleId="affb">
    <w:name w:val="раздилитель сноски"/>
    <w:basedOn w:val="a"/>
    <w:next w:val="aff"/>
    <w:rsid w:val="00315462"/>
    <w:pPr>
      <w:widowControl/>
      <w:spacing w:after="120"/>
      <w:jc w:val="both"/>
    </w:pPr>
    <w:rPr>
      <w:sz w:val="24"/>
      <w:lang w:val="en-US"/>
    </w:rPr>
  </w:style>
  <w:style w:type="character" w:styleId="affc">
    <w:name w:val="footnote reference"/>
    <w:aliases w:val="Знак сноски-FN,Ciae niinee-FN,Referencia nota al pie,fr,Used by Word for Help footnote symbols,Знак сноски 1"/>
    <w:semiHidden/>
    <w:rsid w:val="00315462"/>
    <w:rPr>
      <w:vertAlign w:val="superscript"/>
    </w:rPr>
  </w:style>
  <w:style w:type="paragraph" w:styleId="34">
    <w:name w:val="Body Text 3"/>
    <w:basedOn w:val="a"/>
    <w:link w:val="35"/>
    <w:rsid w:val="00315462"/>
    <w:pPr>
      <w:widowControl/>
      <w:jc w:val="both"/>
    </w:pPr>
    <w:rPr>
      <w:sz w:val="28"/>
      <w:szCs w:val="24"/>
      <w:lang w:val="x-none" w:eastAsia="x-none"/>
    </w:rPr>
  </w:style>
  <w:style w:type="character" w:customStyle="1" w:styleId="35">
    <w:name w:val="Основной текст 3 Знак"/>
    <w:basedOn w:val="a1"/>
    <w:link w:val="34"/>
    <w:rsid w:val="00315462"/>
    <w:rPr>
      <w:rFonts w:ascii="Times New Roman" w:eastAsia="Times New Roman" w:hAnsi="Times New Roman" w:cs="Times New Roman"/>
      <w:sz w:val="28"/>
      <w:szCs w:val="24"/>
      <w:lang w:val="x-none" w:eastAsia="x-none"/>
    </w:rPr>
  </w:style>
  <w:style w:type="paragraph" w:customStyle="1" w:styleId="ConsPlusDocList">
    <w:name w:val="ConsPlusDocList"/>
    <w:rsid w:val="003154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rvps1401">
    <w:name w:val="rvps1401"/>
    <w:basedOn w:val="a"/>
    <w:rsid w:val="00315462"/>
    <w:pPr>
      <w:widowControl/>
      <w:spacing w:after="225"/>
    </w:pPr>
    <w:rPr>
      <w:rFonts w:ascii="Arial" w:hAnsi="Arial" w:cs="Arial"/>
      <w:color w:val="000000"/>
      <w:sz w:val="18"/>
      <w:szCs w:val="18"/>
    </w:rPr>
  </w:style>
  <w:style w:type="character" w:customStyle="1" w:styleId="rvts1415">
    <w:name w:val="rvts1415"/>
    <w:rsid w:val="00315462"/>
    <w:rPr>
      <w:rFonts w:ascii="Arial" w:hAnsi="Arial" w:cs="Arial" w:hint="default"/>
      <w:b w:val="0"/>
      <w:bCs w:val="0"/>
      <w:i/>
      <w:iCs/>
      <w:strike w:val="0"/>
      <w:dstrike w:val="0"/>
      <w:color w:val="000000"/>
      <w:sz w:val="18"/>
      <w:szCs w:val="18"/>
      <w:u w:val="none"/>
      <w:effect w:val="none"/>
      <w:shd w:val="clear" w:color="auto" w:fill="auto"/>
    </w:rPr>
  </w:style>
  <w:style w:type="paragraph" w:customStyle="1" w:styleId="xl63">
    <w:name w:val="xl63"/>
    <w:basedOn w:val="a"/>
    <w:rsid w:val="00315462"/>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4">
    <w:name w:val="xl64"/>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
    <w:name w:val="xl65"/>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0">
    <w:name w:val="xl70"/>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315462"/>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
    <w:rsid w:val="0031546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315462"/>
    <w:pPr>
      <w:widowControl/>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4">
    <w:name w:val="xl74"/>
    <w:basedOn w:val="a"/>
    <w:rsid w:val="00315462"/>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
    <w:rsid w:val="00315462"/>
    <w:pPr>
      <w:widowControl/>
      <w:spacing w:before="100" w:beforeAutospacing="1" w:after="100" w:afterAutospacing="1"/>
      <w:jc w:val="center"/>
      <w:textAlignment w:val="center"/>
    </w:pPr>
    <w:rPr>
      <w:rFonts w:ascii="Arial" w:hAnsi="Arial"/>
      <w:sz w:val="24"/>
      <w:szCs w:val="24"/>
    </w:rPr>
  </w:style>
  <w:style w:type="paragraph" w:customStyle="1" w:styleId="xl76">
    <w:name w:val="xl76"/>
    <w:basedOn w:val="a"/>
    <w:rsid w:val="003154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77">
    <w:name w:val="xl77"/>
    <w:basedOn w:val="a"/>
    <w:rsid w:val="003154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8">
    <w:name w:val="xl78"/>
    <w:basedOn w:val="a"/>
    <w:rsid w:val="003154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9">
    <w:name w:val="xl79"/>
    <w:basedOn w:val="a"/>
    <w:rsid w:val="003154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styleId="affd">
    <w:name w:val="Subtitle"/>
    <w:basedOn w:val="a"/>
    <w:link w:val="affe"/>
    <w:qFormat/>
    <w:rsid w:val="00315462"/>
    <w:pPr>
      <w:widowControl/>
      <w:jc w:val="center"/>
    </w:pPr>
    <w:rPr>
      <w:b/>
      <w:bCs/>
      <w:sz w:val="28"/>
      <w:szCs w:val="17"/>
      <w:lang w:val="x-none"/>
    </w:rPr>
  </w:style>
  <w:style w:type="character" w:customStyle="1" w:styleId="affe">
    <w:name w:val="Подзаголовок Знак"/>
    <w:basedOn w:val="a1"/>
    <w:link w:val="affd"/>
    <w:rsid w:val="00315462"/>
    <w:rPr>
      <w:rFonts w:ascii="Times New Roman" w:eastAsia="Times New Roman" w:hAnsi="Times New Roman" w:cs="Times New Roman"/>
      <w:b/>
      <w:bCs/>
      <w:sz w:val="28"/>
      <w:szCs w:val="17"/>
      <w:lang w:val="x-none" w:eastAsia="ru-RU"/>
    </w:rPr>
  </w:style>
  <w:style w:type="paragraph" w:customStyle="1" w:styleId="ConsNonformat">
    <w:name w:val="ConsNonformat"/>
    <w:rsid w:val="0031546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harChar2CharChar">
    <w:name w:val="Char Char2 Знак Знак Char Char Знак Знак"/>
    <w:basedOn w:val="a"/>
    <w:rsid w:val="00315462"/>
    <w:pPr>
      <w:widowControl/>
      <w:spacing w:after="160" w:line="240" w:lineRule="exact"/>
    </w:pPr>
    <w:rPr>
      <w:rFonts w:ascii="Verdana" w:hAnsi="Verdana"/>
      <w:lang w:val="en-US" w:eastAsia="en-US"/>
    </w:rPr>
  </w:style>
  <w:style w:type="paragraph" w:customStyle="1" w:styleId="CharChar1CharChar">
    <w:name w:val="Char Char1 Знак Знак Char Char"/>
    <w:basedOn w:val="a"/>
    <w:rsid w:val="00315462"/>
    <w:pPr>
      <w:widowControl/>
      <w:spacing w:after="160" w:line="240" w:lineRule="exact"/>
    </w:pPr>
    <w:rPr>
      <w:rFonts w:ascii="Verdana" w:hAnsi="Verdana"/>
      <w:lang w:val="en-US" w:eastAsia="en-US"/>
    </w:rPr>
  </w:style>
  <w:style w:type="paragraph" w:customStyle="1" w:styleId="2CharChar">
    <w:name w:val="Знак Знак2 Char Char Знак Знак"/>
    <w:basedOn w:val="a"/>
    <w:rsid w:val="00315462"/>
    <w:pPr>
      <w:widowControl/>
    </w:pPr>
    <w:rPr>
      <w:rFonts w:ascii="Verdana" w:hAnsi="Verdana" w:cs="Verdana"/>
      <w:lang w:val="en-US" w:eastAsia="en-US"/>
    </w:rPr>
  </w:style>
  <w:style w:type="paragraph" w:customStyle="1" w:styleId="3CharCharCharChar">
    <w:name w:val="Знак Знак3 Char Char Знак Знак Char Char"/>
    <w:basedOn w:val="a"/>
    <w:rsid w:val="00315462"/>
    <w:pPr>
      <w:widowControl/>
    </w:pPr>
    <w:rPr>
      <w:rFonts w:ascii="Verdana" w:hAnsi="Verdana" w:cs="Verdana"/>
      <w:lang w:val="en-US" w:eastAsia="en-US"/>
    </w:rPr>
  </w:style>
  <w:style w:type="character" w:customStyle="1" w:styleId="afff">
    <w:name w:val="Текст Знак"/>
    <w:rsid w:val="00315462"/>
    <w:rPr>
      <w:rFonts w:ascii="Courier New" w:eastAsia="Times New Roman" w:hAnsi="Courier New" w:cs="Times New Roman"/>
      <w:sz w:val="20"/>
      <w:szCs w:val="20"/>
      <w:lang w:eastAsia="ko-KR"/>
    </w:rPr>
  </w:style>
  <w:style w:type="paragraph" w:styleId="afff0">
    <w:name w:val="Plain Text"/>
    <w:basedOn w:val="a"/>
    <w:link w:val="15"/>
    <w:unhideWhenUsed/>
    <w:rsid w:val="00315462"/>
    <w:pPr>
      <w:widowControl/>
    </w:pPr>
    <w:rPr>
      <w:rFonts w:ascii="Courier New" w:hAnsi="Courier New"/>
      <w:lang w:val="x-none" w:eastAsia="ko-KR"/>
    </w:rPr>
  </w:style>
  <w:style w:type="character" w:customStyle="1" w:styleId="15">
    <w:name w:val="Текст Знак1"/>
    <w:basedOn w:val="a1"/>
    <w:link w:val="afff0"/>
    <w:rsid w:val="00315462"/>
    <w:rPr>
      <w:rFonts w:ascii="Courier New" w:eastAsia="Times New Roman" w:hAnsi="Courier New" w:cs="Times New Roman"/>
      <w:sz w:val="20"/>
      <w:szCs w:val="20"/>
      <w:lang w:val="x-none" w:eastAsia="ko-KR"/>
    </w:rPr>
  </w:style>
  <w:style w:type="paragraph" w:customStyle="1" w:styleId="p2">
    <w:name w:val="p2"/>
    <w:basedOn w:val="a"/>
    <w:rsid w:val="00315462"/>
    <w:pPr>
      <w:widowControl/>
      <w:spacing w:before="100" w:beforeAutospacing="1" w:after="100" w:afterAutospacing="1"/>
      <w:jc w:val="both"/>
    </w:pPr>
    <w:rPr>
      <w:rFonts w:ascii="Arial" w:hAnsi="Arial" w:cs="Arial"/>
      <w:color w:val="000000"/>
    </w:rPr>
  </w:style>
  <w:style w:type="character" w:customStyle="1" w:styleId="apple-style-span">
    <w:name w:val="apple-style-span"/>
    <w:basedOn w:val="a1"/>
    <w:rsid w:val="00315462"/>
  </w:style>
  <w:style w:type="character" w:customStyle="1" w:styleId="apple-converted-space">
    <w:name w:val="apple-converted-space"/>
    <w:basedOn w:val="a1"/>
    <w:rsid w:val="00315462"/>
  </w:style>
  <w:style w:type="paragraph" w:customStyle="1" w:styleId="410">
    <w:name w:val="Знак41"/>
    <w:basedOn w:val="a"/>
    <w:autoRedefine/>
    <w:rsid w:val="00315462"/>
    <w:pPr>
      <w:widowControl/>
      <w:spacing w:after="160" w:line="240" w:lineRule="exact"/>
    </w:pPr>
    <w:rPr>
      <w:sz w:val="28"/>
      <w:lang w:val="en-US" w:eastAsia="en-US"/>
    </w:rPr>
  </w:style>
  <w:style w:type="character" w:customStyle="1" w:styleId="r">
    <w:name w:val="r"/>
    <w:basedOn w:val="a1"/>
    <w:rsid w:val="00315462"/>
  </w:style>
  <w:style w:type="paragraph" w:customStyle="1" w:styleId="CharChar2CharChar0">
    <w:name w:val="Char Char2 Знак Знак Char Char Знак Знак"/>
    <w:basedOn w:val="a"/>
    <w:rsid w:val="00315462"/>
    <w:pPr>
      <w:widowControl/>
      <w:spacing w:after="160" w:line="240" w:lineRule="exact"/>
    </w:pPr>
    <w:rPr>
      <w:rFonts w:ascii="Verdana" w:hAnsi="Verdana"/>
      <w:lang w:val="en-US" w:eastAsia="en-US"/>
    </w:rPr>
  </w:style>
  <w:style w:type="paragraph" w:customStyle="1" w:styleId="afff1">
    <w:name w:val="Стиль"/>
    <w:rsid w:val="003154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
    <w:qFormat/>
    <w:rsid w:val="00315462"/>
    <w:pPr>
      <w:widowControl/>
      <w:ind w:left="720"/>
      <w:contextualSpacing/>
    </w:pPr>
    <w:rPr>
      <w:sz w:val="24"/>
      <w:szCs w:val="24"/>
    </w:rPr>
  </w:style>
  <w:style w:type="character" w:customStyle="1" w:styleId="FontStyle15">
    <w:name w:val="Font Style15"/>
    <w:rsid w:val="00315462"/>
    <w:rPr>
      <w:rFonts w:ascii="Times New Roman" w:hAnsi="Times New Roman" w:cs="Times New Roman"/>
      <w:b/>
      <w:bCs/>
      <w:sz w:val="24"/>
      <w:szCs w:val="24"/>
    </w:rPr>
  </w:style>
  <w:style w:type="character" w:customStyle="1" w:styleId="afff2">
    <w:name w:val="Гипертекстовая ссылка"/>
    <w:uiPriority w:val="99"/>
    <w:rsid w:val="00315462"/>
    <w:rPr>
      <w:rFonts w:cs="Times New Roman"/>
      <w:color w:val="106BBE"/>
    </w:rPr>
  </w:style>
  <w:style w:type="paragraph" w:customStyle="1" w:styleId="afff3">
    <w:name w:val="Комментарий"/>
    <w:basedOn w:val="a"/>
    <w:next w:val="a"/>
    <w:uiPriority w:val="99"/>
    <w:rsid w:val="00315462"/>
    <w:pPr>
      <w:autoSpaceDE w:val="0"/>
      <w:autoSpaceDN w:val="0"/>
      <w:adjustRightInd w:val="0"/>
      <w:spacing w:before="75"/>
      <w:jc w:val="both"/>
    </w:pPr>
    <w:rPr>
      <w:rFonts w:ascii="Arial" w:hAnsi="Arial"/>
      <w:color w:val="353842"/>
      <w:sz w:val="24"/>
      <w:szCs w:val="24"/>
      <w:shd w:val="clear" w:color="auto" w:fill="F0F0F0"/>
    </w:rPr>
  </w:style>
  <w:style w:type="character" w:customStyle="1" w:styleId="afff4">
    <w:name w:val="Не вступил в силу"/>
    <w:uiPriority w:val="99"/>
    <w:rsid w:val="00315462"/>
    <w:rPr>
      <w:rFonts w:cs="Times New Roman"/>
      <w:color w:val="000000"/>
      <w:shd w:val="clear" w:color="auto" w:fill="D8EDE8"/>
    </w:rPr>
  </w:style>
  <w:style w:type="character" w:customStyle="1" w:styleId="afff5">
    <w:name w:val="Цветовое выделение"/>
    <w:uiPriority w:val="99"/>
    <w:rsid w:val="00315462"/>
    <w:rPr>
      <w:b/>
      <w:color w:val="26282F"/>
      <w:sz w:val="26"/>
    </w:rPr>
  </w:style>
  <w:style w:type="paragraph" w:customStyle="1" w:styleId="afff6">
    <w:name w:val="Таблицы (моноширинный)"/>
    <w:basedOn w:val="a"/>
    <w:next w:val="a"/>
    <w:uiPriority w:val="99"/>
    <w:rsid w:val="00315462"/>
    <w:pPr>
      <w:autoSpaceDE w:val="0"/>
      <w:autoSpaceDN w:val="0"/>
      <w:adjustRightInd w:val="0"/>
      <w:jc w:val="both"/>
    </w:pPr>
    <w:rPr>
      <w:rFonts w:ascii="Courier New" w:hAnsi="Courier New" w:cs="Courier New"/>
      <w:sz w:val="22"/>
      <w:szCs w:val="22"/>
    </w:rPr>
  </w:style>
  <w:style w:type="paragraph" w:customStyle="1" w:styleId="afff7">
    <w:name w:val="Информация об изменениях документа"/>
    <w:basedOn w:val="afff3"/>
    <w:next w:val="a"/>
    <w:uiPriority w:val="99"/>
    <w:rsid w:val="00315462"/>
    <w:pPr>
      <w:spacing w:before="0"/>
    </w:pPr>
    <w:rPr>
      <w:rFonts w:cs="Arial"/>
      <w:i/>
      <w:iCs/>
    </w:rPr>
  </w:style>
  <w:style w:type="paragraph" w:customStyle="1" w:styleId="formattext">
    <w:name w:val="formattext"/>
    <w:basedOn w:val="a"/>
    <w:rsid w:val="00315462"/>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315462"/>
    <w:pPr>
      <w:widowControl/>
      <w:spacing w:before="100" w:beforeAutospacing="1" w:after="100" w:afterAutospacing="1"/>
    </w:pPr>
    <w:rPr>
      <w:sz w:val="24"/>
      <w:szCs w:val="24"/>
    </w:rPr>
  </w:style>
  <w:style w:type="paragraph" w:customStyle="1" w:styleId="formattexttopleveltext">
    <w:name w:val="formattext topleveltext"/>
    <w:basedOn w:val="a"/>
    <w:rsid w:val="00315462"/>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315462"/>
    <w:pPr>
      <w:widowControl/>
      <w:spacing w:before="100" w:beforeAutospacing="1" w:after="100" w:afterAutospacing="1"/>
    </w:pPr>
    <w:rPr>
      <w:sz w:val="24"/>
      <w:szCs w:val="24"/>
    </w:rPr>
  </w:style>
  <w:style w:type="character" w:customStyle="1" w:styleId="aff4">
    <w:name w:val="Без интервала Знак"/>
    <w:link w:val="aff3"/>
    <w:locked/>
    <w:rsid w:val="00A169A5"/>
    <w:rPr>
      <w:rFonts w:ascii="Calibri" w:eastAsia="Times New Roman" w:hAnsi="Calibri" w:cs="Times New Roman"/>
      <w:lang w:eastAsia="ru-RU"/>
    </w:rPr>
  </w:style>
  <w:style w:type="character" w:customStyle="1" w:styleId="28">
    <w:name w:val="Основной текст (2)"/>
    <w:rsid w:val="00A169A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paragraph" w:customStyle="1" w:styleId="16">
    <w:name w:val="Стиль1"/>
    <w:basedOn w:val="a"/>
    <w:qFormat/>
    <w:rsid w:val="00A169A5"/>
    <w:rPr>
      <w:rFonts w:ascii="Arial" w:eastAsia="Calibri" w:hAnsi="Arial" w:cs="Arial"/>
      <w:b/>
      <w:bCs/>
      <w:kern w:val="32"/>
      <w:sz w:val="32"/>
      <w:szCs w:val="32"/>
    </w:rPr>
  </w:style>
  <w:style w:type="paragraph" w:customStyle="1" w:styleId="Title">
    <w:name w:val="Title!Название НПА"/>
    <w:basedOn w:val="a"/>
    <w:rsid w:val="00A169A5"/>
    <w:pPr>
      <w:spacing w:before="240" w:after="60"/>
      <w:ind w:firstLine="567"/>
      <w:jc w:val="center"/>
      <w:outlineLvl w:val="0"/>
    </w:pPr>
    <w:rPr>
      <w:rFonts w:ascii="Arial" w:eastAsia="Calibri" w:hAnsi="Arial" w:cs="Arial"/>
      <w:b/>
      <w:bCs/>
      <w:kern w:val="28"/>
      <w:sz w:val="32"/>
      <w:szCs w:val="32"/>
    </w:rPr>
  </w:style>
  <w:style w:type="paragraph" w:customStyle="1" w:styleId="ConsPlusTitlePage">
    <w:name w:val="ConsPlusTitlePage"/>
    <w:rsid w:val="00A169A5"/>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169A5"/>
    <w:pPr>
      <w:widowControl w:val="0"/>
      <w:autoSpaceDE w:val="0"/>
      <w:autoSpaceDN w:val="0"/>
      <w:spacing w:after="0" w:line="240" w:lineRule="auto"/>
    </w:pPr>
    <w:rPr>
      <w:rFonts w:ascii="Arial" w:eastAsia="Calibri" w:hAnsi="Arial" w:cs="Arial"/>
      <w:lang w:eastAsia="ru-RU"/>
    </w:rPr>
  </w:style>
  <w:style w:type="paragraph" w:customStyle="1" w:styleId="17">
    <w:name w:val="Название объекта1"/>
    <w:basedOn w:val="a"/>
    <w:rsid w:val="005E6853"/>
    <w:pPr>
      <w:widowControl/>
      <w:suppressAutoHyphens/>
      <w:jc w:val="center"/>
    </w:pPr>
    <w:rPr>
      <w:b/>
      <w:sz w:val="24"/>
      <w:lang w:eastAsia="ar-SA"/>
    </w:rPr>
  </w:style>
  <w:style w:type="paragraph" w:customStyle="1" w:styleId="western">
    <w:name w:val="western"/>
    <w:basedOn w:val="a"/>
    <w:rsid w:val="005E6853"/>
    <w:pPr>
      <w:widowControl/>
      <w:spacing w:before="100" w:beforeAutospacing="1" w:after="100" w:afterAutospacing="1"/>
    </w:pPr>
    <w:rPr>
      <w:sz w:val="24"/>
      <w:szCs w:val="24"/>
    </w:rPr>
  </w:style>
  <w:style w:type="paragraph" w:customStyle="1" w:styleId="Style3">
    <w:name w:val="Style3"/>
    <w:basedOn w:val="a"/>
    <w:rsid w:val="00C21456"/>
    <w:pPr>
      <w:autoSpaceDE w:val="0"/>
      <w:autoSpaceDN w:val="0"/>
      <w:adjustRightInd w:val="0"/>
      <w:spacing w:line="187" w:lineRule="exact"/>
      <w:ind w:firstLine="480"/>
      <w:jc w:val="both"/>
    </w:pPr>
    <w:rPr>
      <w:sz w:val="24"/>
      <w:szCs w:val="24"/>
    </w:rPr>
  </w:style>
  <w:style w:type="paragraph" w:customStyle="1" w:styleId="Style5">
    <w:name w:val="Style5"/>
    <w:basedOn w:val="a"/>
    <w:rsid w:val="00C21456"/>
    <w:pPr>
      <w:autoSpaceDE w:val="0"/>
      <w:autoSpaceDN w:val="0"/>
      <w:adjustRightInd w:val="0"/>
      <w:spacing w:line="187" w:lineRule="exact"/>
      <w:ind w:firstLine="485"/>
      <w:jc w:val="both"/>
    </w:pPr>
    <w:rPr>
      <w:sz w:val="24"/>
      <w:szCs w:val="24"/>
    </w:rPr>
  </w:style>
  <w:style w:type="character" w:customStyle="1" w:styleId="FontStyle11">
    <w:name w:val="Font Style11"/>
    <w:rsid w:val="00C21456"/>
    <w:rPr>
      <w:rFonts w:ascii="Times New Roman" w:hAnsi="Times New Roman" w:cs="Times New Roman"/>
      <w:sz w:val="16"/>
      <w:szCs w:val="16"/>
    </w:rPr>
  </w:style>
  <w:style w:type="paragraph" w:customStyle="1" w:styleId="Style6">
    <w:name w:val="Style6"/>
    <w:basedOn w:val="a"/>
    <w:rsid w:val="00C21456"/>
    <w:pPr>
      <w:autoSpaceDE w:val="0"/>
      <w:autoSpaceDN w:val="0"/>
      <w:adjustRightInd w:val="0"/>
    </w:pPr>
    <w:rPr>
      <w:sz w:val="24"/>
      <w:szCs w:val="24"/>
    </w:rPr>
  </w:style>
  <w:style w:type="character" w:customStyle="1" w:styleId="FontStyle13">
    <w:name w:val="Font Style13"/>
    <w:rsid w:val="00C21456"/>
    <w:rPr>
      <w:rFonts w:ascii="Georgia" w:hAnsi="Georgia" w:cs="Georgia"/>
      <w:sz w:val="10"/>
      <w:szCs w:val="10"/>
    </w:rPr>
  </w:style>
  <w:style w:type="paragraph" w:customStyle="1" w:styleId="Style1">
    <w:name w:val="Style1"/>
    <w:basedOn w:val="a"/>
    <w:rsid w:val="00C21456"/>
    <w:pPr>
      <w:autoSpaceDE w:val="0"/>
      <w:autoSpaceDN w:val="0"/>
      <w:adjustRightInd w:val="0"/>
    </w:pPr>
    <w:rPr>
      <w:sz w:val="24"/>
      <w:szCs w:val="24"/>
    </w:rPr>
  </w:style>
  <w:style w:type="paragraph" w:customStyle="1" w:styleId="Style4">
    <w:name w:val="Style4"/>
    <w:basedOn w:val="a"/>
    <w:rsid w:val="00C21456"/>
    <w:pPr>
      <w:autoSpaceDE w:val="0"/>
      <w:autoSpaceDN w:val="0"/>
      <w:adjustRightInd w:val="0"/>
      <w:spacing w:line="182" w:lineRule="exact"/>
      <w:jc w:val="center"/>
    </w:pPr>
    <w:rPr>
      <w:sz w:val="24"/>
      <w:szCs w:val="24"/>
    </w:rPr>
  </w:style>
  <w:style w:type="paragraph" w:styleId="afff8">
    <w:name w:val="Block Text"/>
    <w:basedOn w:val="a"/>
    <w:rsid w:val="00C21456"/>
    <w:pPr>
      <w:widowControl/>
      <w:ind w:left="113" w:right="113"/>
      <w:jc w:val="center"/>
    </w:pPr>
    <w:rPr>
      <w:sz w:val="18"/>
      <w:szCs w:val="24"/>
    </w:rPr>
  </w:style>
  <w:style w:type="paragraph" w:customStyle="1" w:styleId="29">
    <w:name w:val="Обычный2"/>
    <w:rsid w:val="00C2145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36">
    <w:name w:val="Абзац списка3"/>
    <w:basedOn w:val="a"/>
    <w:rsid w:val="00C21456"/>
    <w:pPr>
      <w:widowControl/>
      <w:ind w:left="720"/>
    </w:pPr>
    <w:rPr>
      <w:rFonts w:eastAsia="Calibri"/>
      <w:sz w:val="24"/>
      <w:szCs w:val="24"/>
    </w:rPr>
  </w:style>
  <w:style w:type="character" w:customStyle="1" w:styleId="50">
    <w:name w:val="Заголовок 5 Знак"/>
    <w:basedOn w:val="a1"/>
    <w:link w:val="5"/>
    <w:rsid w:val="00C21456"/>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1"/>
    <w:link w:val="8"/>
    <w:rsid w:val="00C21456"/>
    <w:rPr>
      <w:rFonts w:asciiTheme="majorHAnsi" w:eastAsiaTheme="majorEastAsia" w:hAnsiTheme="majorHAnsi" w:cstheme="majorBidi"/>
      <w:color w:val="404040" w:themeColor="text1" w:themeTint="BF"/>
      <w:sz w:val="20"/>
      <w:szCs w:val="20"/>
      <w:lang w:eastAsia="ru-RU"/>
    </w:rPr>
  </w:style>
  <w:style w:type="paragraph" w:customStyle="1" w:styleId="2a">
    <w:name w:val="Стиль2"/>
    <w:basedOn w:val="16"/>
    <w:qFormat/>
    <w:rsid w:val="00C21456"/>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paragraph" w:customStyle="1" w:styleId="40">
    <w:name w:val="Стиль4"/>
    <w:basedOn w:val="a"/>
    <w:qFormat/>
    <w:rsid w:val="00C21456"/>
    <w:pPr>
      <w:widowControl/>
      <w:numPr>
        <w:ilvl w:val="7"/>
        <w:numId w:val="1"/>
      </w:numPr>
      <w:jc w:val="both"/>
    </w:pPr>
    <w:rPr>
      <w:sz w:val="24"/>
    </w:rPr>
  </w:style>
  <w:style w:type="paragraph" w:customStyle="1" w:styleId="afff9">
    <w:name w:val="Знак"/>
    <w:basedOn w:val="a"/>
    <w:rsid w:val="00C21456"/>
    <w:pPr>
      <w:widowControl/>
      <w:spacing w:after="160" w:line="240" w:lineRule="exact"/>
    </w:pPr>
    <w:rPr>
      <w:rFonts w:ascii="Arial" w:hAnsi="Arial" w:cs="Arial"/>
      <w:lang w:val="fr-FR" w:eastAsia="en-US"/>
    </w:rPr>
  </w:style>
  <w:style w:type="character" w:customStyle="1" w:styleId="411">
    <w:name w:val="Заголовок 4 Знак Знак Знак Знак1"/>
    <w:aliases w:val="Заголовок 4 Знак Знак Знак Знак Знак,Заголовок 4 Знак Знак Знак Знак2"/>
    <w:rsid w:val="00C21456"/>
    <w:rPr>
      <w:b/>
      <w:sz w:val="24"/>
      <w:lang w:val="ru-RU" w:eastAsia="ru-RU" w:bidi="ar-SA"/>
    </w:rPr>
  </w:style>
  <w:style w:type="paragraph" w:customStyle="1" w:styleId="afffa">
    <w:name w:val="Знак Знак Знак Знак Знак Знак Знак Знак"/>
    <w:basedOn w:val="a"/>
    <w:rsid w:val="00C21456"/>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
    <w:rsid w:val="00C21456"/>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
    <w:rsid w:val="00C21456"/>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paragraph" w:customStyle="1" w:styleId="43">
    <w:name w:val="Абзац списка4"/>
    <w:basedOn w:val="a"/>
    <w:rsid w:val="00E9636C"/>
    <w:pPr>
      <w:widowControl/>
      <w:ind w:left="720"/>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46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
    <w:next w:val="a"/>
    <w:link w:val="10"/>
    <w:qFormat/>
    <w:rsid w:val="00315462"/>
    <w:pPr>
      <w:keepNext/>
      <w:widowControl/>
      <w:jc w:val="both"/>
      <w:outlineLvl w:val="0"/>
    </w:pPr>
    <w:rPr>
      <w:sz w:val="24"/>
      <w:lang w:val="x-none" w:eastAsia="x-none"/>
    </w:rPr>
  </w:style>
  <w:style w:type="paragraph" w:styleId="20">
    <w:name w:val="heading 2"/>
    <w:basedOn w:val="a"/>
    <w:next w:val="a"/>
    <w:link w:val="21"/>
    <w:qFormat/>
    <w:rsid w:val="00315462"/>
    <w:pPr>
      <w:keepNext/>
      <w:widowControl/>
      <w:outlineLvl w:val="1"/>
    </w:pPr>
    <w:rPr>
      <w:sz w:val="24"/>
      <w:lang w:val="x-none" w:eastAsia="x-none"/>
    </w:rPr>
  </w:style>
  <w:style w:type="paragraph" w:styleId="3">
    <w:name w:val="heading 3"/>
    <w:basedOn w:val="a"/>
    <w:next w:val="a0"/>
    <w:link w:val="30"/>
    <w:qFormat/>
    <w:rsid w:val="00315462"/>
    <w:pPr>
      <w:keepNext/>
      <w:numPr>
        <w:ilvl w:val="2"/>
        <w:numId w:val="1"/>
      </w:numPr>
      <w:suppressAutoHyphens/>
      <w:spacing w:before="240" w:after="60" w:line="100" w:lineRule="atLeast"/>
      <w:outlineLvl w:val="2"/>
    </w:pPr>
    <w:rPr>
      <w:rFonts w:ascii="Cambria" w:eastAsia="Calibri" w:hAnsi="Cambria"/>
      <w:b/>
      <w:color w:val="00000A"/>
      <w:sz w:val="26"/>
      <w:lang w:eastAsia="ar-SA"/>
    </w:rPr>
  </w:style>
  <w:style w:type="paragraph" w:styleId="4">
    <w:name w:val="heading 4"/>
    <w:aliases w:val="Заголовок 4 Знак Знак Знак,Заголовок 4 Знак Знак Знак Знак,Заголовок 4 Знак Знак"/>
    <w:basedOn w:val="a"/>
    <w:next w:val="a0"/>
    <w:link w:val="41"/>
    <w:qFormat/>
    <w:rsid w:val="00315462"/>
    <w:pPr>
      <w:widowControl/>
      <w:numPr>
        <w:ilvl w:val="3"/>
        <w:numId w:val="1"/>
      </w:numPr>
      <w:spacing w:before="100" w:after="100" w:line="100" w:lineRule="atLeast"/>
      <w:outlineLvl w:val="3"/>
    </w:pPr>
    <w:rPr>
      <w:rFonts w:eastAsia="Calibri"/>
      <w:b/>
      <w:color w:val="00000A"/>
      <w:sz w:val="24"/>
      <w:lang w:eastAsia="ar-SA"/>
    </w:rPr>
  </w:style>
  <w:style w:type="paragraph" w:styleId="5">
    <w:name w:val="heading 5"/>
    <w:basedOn w:val="a"/>
    <w:next w:val="a"/>
    <w:link w:val="50"/>
    <w:unhideWhenUsed/>
    <w:qFormat/>
    <w:rsid w:val="00C2145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315462"/>
    <w:pPr>
      <w:keepNext/>
      <w:widowControl/>
      <w:tabs>
        <w:tab w:val="num" w:pos="0"/>
      </w:tabs>
      <w:suppressAutoHyphens/>
      <w:outlineLvl w:val="5"/>
    </w:pPr>
    <w:rPr>
      <w:b/>
      <w:bCs/>
      <w:sz w:val="24"/>
      <w:szCs w:val="24"/>
      <w:lang w:eastAsia="ar-SA"/>
    </w:rPr>
  </w:style>
  <w:style w:type="paragraph" w:styleId="8">
    <w:name w:val="heading 8"/>
    <w:basedOn w:val="a"/>
    <w:next w:val="a"/>
    <w:link w:val="80"/>
    <w:unhideWhenUsed/>
    <w:qFormat/>
    <w:rsid w:val="00C21456"/>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315462"/>
    <w:rPr>
      <w:rFonts w:ascii="Arial" w:eastAsia="Times New Roman" w:hAnsi="Arial" w:cs="Arial"/>
    </w:rPr>
  </w:style>
  <w:style w:type="paragraph" w:customStyle="1" w:styleId="ConsPlusNormal0">
    <w:name w:val="ConsPlusNormal"/>
    <w:link w:val="ConsPlusNormal"/>
    <w:rsid w:val="00315462"/>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154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rsid w:val="00315462"/>
    <w:rPr>
      <w:rFonts w:ascii="Cambria" w:eastAsia="Calibri" w:hAnsi="Cambria" w:cs="Times New Roman"/>
      <w:b/>
      <w:color w:val="00000A"/>
      <w:sz w:val="26"/>
      <w:szCs w:val="20"/>
      <w:lang w:eastAsia="ar-SA"/>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
    <w:rsid w:val="00315462"/>
    <w:rPr>
      <w:rFonts w:ascii="Times New Roman" w:eastAsia="Calibri" w:hAnsi="Times New Roman" w:cs="Times New Roman"/>
      <w:b/>
      <w:color w:val="00000A"/>
      <w:sz w:val="24"/>
      <w:szCs w:val="20"/>
      <w:lang w:eastAsia="ar-SA"/>
    </w:rPr>
  </w:style>
  <w:style w:type="paragraph" w:styleId="a4">
    <w:name w:val="List Paragraph"/>
    <w:basedOn w:val="a"/>
    <w:uiPriority w:val="34"/>
    <w:qFormat/>
    <w:rsid w:val="00315462"/>
    <w:pPr>
      <w:widowControl/>
      <w:ind w:left="720"/>
      <w:contextualSpacing/>
    </w:pPr>
    <w:rPr>
      <w:sz w:val="24"/>
      <w:szCs w:val="24"/>
    </w:rPr>
  </w:style>
  <w:style w:type="paragraph" w:styleId="a0">
    <w:name w:val="Body Text"/>
    <w:basedOn w:val="a"/>
    <w:link w:val="a5"/>
    <w:unhideWhenUsed/>
    <w:rsid w:val="00315462"/>
    <w:pPr>
      <w:spacing w:after="120"/>
    </w:pPr>
  </w:style>
  <w:style w:type="character" w:customStyle="1" w:styleId="a5">
    <w:name w:val="Основной текст Знак"/>
    <w:basedOn w:val="a1"/>
    <w:link w:val="a0"/>
    <w:rsid w:val="00315462"/>
    <w:rPr>
      <w:rFonts w:ascii="Times New Roman" w:eastAsia="Times New Roman" w:hAnsi="Times New Roman" w:cs="Times New Roman"/>
      <w:sz w:val="20"/>
      <w:szCs w:val="20"/>
      <w:lang w:eastAsia="ru-RU"/>
    </w:rPr>
  </w:style>
  <w:style w:type="character" w:customStyle="1" w:styleId="10">
    <w:name w:val="Заголовок 1 Знак"/>
    <w:aliases w:val="Знак Знак Знак"/>
    <w:basedOn w:val="a1"/>
    <w:link w:val="1"/>
    <w:rsid w:val="00315462"/>
    <w:rPr>
      <w:rFonts w:ascii="Times New Roman" w:eastAsia="Times New Roman" w:hAnsi="Times New Roman" w:cs="Times New Roman"/>
      <w:sz w:val="24"/>
      <w:szCs w:val="20"/>
      <w:lang w:val="x-none" w:eastAsia="x-none"/>
    </w:rPr>
  </w:style>
  <w:style w:type="character" w:customStyle="1" w:styleId="21">
    <w:name w:val="Заголовок 2 Знак"/>
    <w:basedOn w:val="a1"/>
    <w:link w:val="20"/>
    <w:rsid w:val="00315462"/>
    <w:rPr>
      <w:rFonts w:ascii="Times New Roman" w:eastAsia="Times New Roman" w:hAnsi="Times New Roman" w:cs="Times New Roman"/>
      <w:sz w:val="24"/>
      <w:szCs w:val="20"/>
      <w:lang w:val="x-none" w:eastAsia="x-none"/>
    </w:rPr>
  </w:style>
  <w:style w:type="character" w:customStyle="1" w:styleId="60">
    <w:name w:val="Заголовок 6 Знак"/>
    <w:basedOn w:val="a1"/>
    <w:link w:val="6"/>
    <w:rsid w:val="00315462"/>
    <w:rPr>
      <w:rFonts w:ascii="Times New Roman" w:eastAsia="Times New Roman" w:hAnsi="Times New Roman" w:cs="Times New Roman"/>
      <w:b/>
      <w:bCs/>
      <w:sz w:val="24"/>
      <w:szCs w:val="24"/>
      <w:lang w:eastAsia="ar-SA"/>
    </w:rPr>
  </w:style>
  <w:style w:type="paragraph" w:styleId="a6">
    <w:name w:val="header"/>
    <w:basedOn w:val="a"/>
    <w:link w:val="a7"/>
    <w:uiPriority w:val="99"/>
    <w:rsid w:val="00315462"/>
    <w:pPr>
      <w:tabs>
        <w:tab w:val="center" w:pos="4153"/>
        <w:tab w:val="right" w:pos="8306"/>
      </w:tabs>
    </w:pPr>
  </w:style>
  <w:style w:type="character" w:customStyle="1" w:styleId="a7">
    <w:name w:val="Верхний колонтитул Знак"/>
    <w:basedOn w:val="a1"/>
    <w:link w:val="a6"/>
    <w:uiPriority w:val="99"/>
    <w:rsid w:val="00315462"/>
    <w:rPr>
      <w:rFonts w:ascii="Times New Roman" w:eastAsia="Times New Roman" w:hAnsi="Times New Roman" w:cs="Times New Roman"/>
      <w:sz w:val="20"/>
      <w:szCs w:val="20"/>
      <w:lang w:eastAsia="ru-RU"/>
    </w:rPr>
  </w:style>
  <w:style w:type="paragraph" w:styleId="a8">
    <w:name w:val="footer"/>
    <w:basedOn w:val="a"/>
    <w:link w:val="a9"/>
    <w:rsid w:val="00315462"/>
    <w:pPr>
      <w:tabs>
        <w:tab w:val="center" w:pos="4153"/>
        <w:tab w:val="right" w:pos="8306"/>
      </w:tabs>
    </w:pPr>
  </w:style>
  <w:style w:type="character" w:customStyle="1" w:styleId="a9">
    <w:name w:val="Нижний колонтитул Знак"/>
    <w:basedOn w:val="a1"/>
    <w:link w:val="a8"/>
    <w:rsid w:val="00315462"/>
    <w:rPr>
      <w:rFonts w:ascii="Times New Roman" w:eastAsia="Times New Roman" w:hAnsi="Times New Roman" w:cs="Times New Roman"/>
      <w:sz w:val="20"/>
      <w:szCs w:val="20"/>
      <w:lang w:eastAsia="ru-RU"/>
    </w:rPr>
  </w:style>
  <w:style w:type="paragraph" w:styleId="aa">
    <w:name w:val="caption"/>
    <w:basedOn w:val="a"/>
    <w:next w:val="a"/>
    <w:qFormat/>
    <w:rsid w:val="00315462"/>
    <w:pPr>
      <w:widowControl/>
      <w:jc w:val="center"/>
    </w:pPr>
    <w:rPr>
      <w:b/>
      <w:sz w:val="40"/>
    </w:rPr>
  </w:style>
  <w:style w:type="paragraph" w:styleId="ab">
    <w:name w:val="Balloon Text"/>
    <w:basedOn w:val="a"/>
    <w:link w:val="ac"/>
    <w:rsid w:val="00315462"/>
    <w:rPr>
      <w:rFonts w:ascii="Tahoma" w:hAnsi="Tahoma"/>
      <w:sz w:val="16"/>
      <w:szCs w:val="16"/>
      <w:lang w:val="x-none" w:eastAsia="x-none"/>
    </w:rPr>
  </w:style>
  <w:style w:type="character" w:customStyle="1" w:styleId="ac">
    <w:name w:val="Текст выноски Знак"/>
    <w:basedOn w:val="a1"/>
    <w:link w:val="ab"/>
    <w:rsid w:val="00315462"/>
    <w:rPr>
      <w:rFonts w:ascii="Tahoma" w:eastAsia="Times New Roman" w:hAnsi="Tahoma" w:cs="Times New Roman"/>
      <w:sz w:val="16"/>
      <w:szCs w:val="16"/>
      <w:lang w:val="x-none" w:eastAsia="x-none"/>
    </w:rPr>
  </w:style>
  <w:style w:type="paragraph" w:customStyle="1" w:styleId="ConsPlusCell">
    <w:name w:val="ConsPlusCell"/>
    <w:rsid w:val="00315462"/>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315462"/>
    <w:pPr>
      <w:widowControl/>
      <w:spacing w:after="200" w:line="276" w:lineRule="auto"/>
      <w:ind w:left="720"/>
    </w:pPr>
    <w:rPr>
      <w:rFonts w:ascii="Calibri" w:hAnsi="Calibri"/>
      <w:sz w:val="22"/>
      <w:szCs w:val="22"/>
      <w:lang w:eastAsia="en-US"/>
    </w:rPr>
  </w:style>
  <w:style w:type="paragraph" w:customStyle="1" w:styleId="ad">
    <w:name w:val="Знак"/>
    <w:basedOn w:val="a"/>
    <w:rsid w:val="00315462"/>
    <w:pPr>
      <w:widowControl/>
      <w:spacing w:after="160" w:line="240" w:lineRule="exact"/>
    </w:pPr>
    <w:rPr>
      <w:rFonts w:ascii="Arial" w:eastAsia="Calibri" w:hAnsi="Arial" w:cs="Arial"/>
      <w:lang w:val="fr-FR" w:eastAsia="en-US"/>
    </w:rPr>
  </w:style>
  <w:style w:type="paragraph" w:styleId="22">
    <w:name w:val="Body Text Indent 2"/>
    <w:basedOn w:val="a"/>
    <w:link w:val="23"/>
    <w:rsid w:val="00315462"/>
    <w:pPr>
      <w:ind w:firstLine="708"/>
    </w:pPr>
    <w:rPr>
      <w:rFonts w:eastAsia="Calibri"/>
      <w:lang w:val="x-none" w:eastAsia="x-none"/>
    </w:rPr>
  </w:style>
  <w:style w:type="character" w:customStyle="1" w:styleId="23">
    <w:name w:val="Основной текст с отступом 2 Знак"/>
    <w:basedOn w:val="a1"/>
    <w:link w:val="22"/>
    <w:rsid w:val="00315462"/>
    <w:rPr>
      <w:rFonts w:ascii="Times New Roman" w:eastAsia="Calibri" w:hAnsi="Times New Roman" w:cs="Times New Roman"/>
      <w:sz w:val="20"/>
      <w:szCs w:val="20"/>
      <w:lang w:val="x-none" w:eastAsia="x-none"/>
    </w:rPr>
  </w:style>
  <w:style w:type="paragraph" w:styleId="ae">
    <w:name w:val="Body Text Indent"/>
    <w:basedOn w:val="a"/>
    <w:link w:val="af"/>
    <w:rsid w:val="00315462"/>
    <w:pPr>
      <w:spacing w:after="120"/>
      <w:ind w:left="283"/>
    </w:pPr>
    <w:rPr>
      <w:rFonts w:eastAsia="Calibri"/>
      <w:lang w:val="x-none" w:eastAsia="x-none"/>
    </w:rPr>
  </w:style>
  <w:style w:type="character" w:customStyle="1" w:styleId="af">
    <w:name w:val="Основной текст с отступом Знак"/>
    <w:basedOn w:val="a1"/>
    <w:link w:val="ae"/>
    <w:rsid w:val="00315462"/>
    <w:rPr>
      <w:rFonts w:ascii="Times New Roman" w:eastAsia="Calibri" w:hAnsi="Times New Roman" w:cs="Times New Roman"/>
      <w:sz w:val="20"/>
      <w:szCs w:val="20"/>
      <w:lang w:val="x-none" w:eastAsia="x-none"/>
    </w:rPr>
  </w:style>
  <w:style w:type="paragraph" w:customStyle="1" w:styleId="af0">
    <w:name w:val="Обычный (паспорт)"/>
    <w:basedOn w:val="a"/>
    <w:rsid w:val="00315462"/>
    <w:pPr>
      <w:widowControl/>
      <w:spacing w:before="120"/>
      <w:jc w:val="both"/>
    </w:pPr>
    <w:rPr>
      <w:rFonts w:eastAsia="Calibri"/>
      <w:sz w:val="28"/>
      <w:szCs w:val="28"/>
    </w:rPr>
  </w:style>
  <w:style w:type="paragraph" w:customStyle="1" w:styleId="af1">
    <w:name w:val="Жирный (паспорт)"/>
    <w:basedOn w:val="a"/>
    <w:rsid w:val="00315462"/>
    <w:pPr>
      <w:widowControl/>
      <w:spacing w:before="120"/>
      <w:jc w:val="both"/>
    </w:pPr>
    <w:rPr>
      <w:rFonts w:eastAsia="Calibri"/>
      <w:b/>
      <w:sz w:val="28"/>
      <w:szCs w:val="28"/>
    </w:rPr>
  </w:style>
  <w:style w:type="paragraph" w:styleId="af2">
    <w:name w:val="Normal (Web)"/>
    <w:aliases w:val="Обычный (Web)"/>
    <w:basedOn w:val="a"/>
    <w:rsid w:val="00315462"/>
    <w:pPr>
      <w:widowControl/>
      <w:spacing w:before="100" w:beforeAutospacing="1" w:after="100" w:afterAutospacing="1"/>
    </w:pPr>
    <w:rPr>
      <w:rFonts w:ascii="Verdana" w:eastAsia="Calibri" w:hAnsi="Verdana"/>
    </w:rPr>
  </w:style>
  <w:style w:type="paragraph" w:styleId="31">
    <w:name w:val="Body Text Indent 3"/>
    <w:basedOn w:val="a"/>
    <w:link w:val="32"/>
    <w:rsid w:val="00315462"/>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315462"/>
    <w:rPr>
      <w:rFonts w:ascii="Calibri" w:eastAsia="Calibri" w:hAnsi="Calibri" w:cs="Times New Roman"/>
      <w:sz w:val="16"/>
      <w:szCs w:val="16"/>
      <w:lang w:val="x-none" w:eastAsia="x-none"/>
    </w:rPr>
  </w:style>
  <w:style w:type="paragraph" w:customStyle="1" w:styleId="ConsPlusTitle">
    <w:name w:val="ConsPlusTitle"/>
    <w:rsid w:val="00315462"/>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315462"/>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315462"/>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315462"/>
    <w:pPr>
      <w:widowControl/>
      <w:spacing w:after="200" w:line="276" w:lineRule="auto"/>
      <w:ind w:left="720"/>
    </w:pPr>
    <w:rPr>
      <w:rFonts w:ascii="Calibri" w:eastAsia="Calibri" w:hAnsi="Calibri" w:cs="Calibri"/>
      <w:lang w:eastAsia="en-US"/>
    </w:rPr>
  </w:style>
  <w:style w:type="paragraph" w:customStyle="1" w:styleId="12">
    <w:name w:val="Знак1"/>
    <w:basedOn w:val="a"/>
    <w:rsid w:val="00315462"/>
    <w:pPr>
      <w:widowControl/>
      <w:spacing w:after="160" w:line="240" w:lineRule="exact"/>
    </w:pPr>
    <w:rPr>
      <w:rFonts w:ascii="Arial" w:hAnsi="Arial" w:cs="Arial"/>
      <w:lang w:val="fr-FR" w:eastAsia="en-US"/>
    </w:rPr>
  </w:style>
  <w:style w:type="paragraph" w:customStyle="1" w:styleId="24">
    <w:name w:val="Знак2"/>
    <w:basedOn w:val="a"/>
    <w:rsid w:val="00315462"/>
    <w:pPr>
      <w:widowControl/>
      <w:spacing w:after="160" w:line="240" w:lineRule="exact"/>
    </w:pPr>
    <w:rPr>
      <w:rFonts w:ascii="Arial" w:hAnsi="Arial" w:cs="Arial"/>
      <w:lang w:val="fr-FR" w:eastAsia="en-US"/>
    </w:rPr>
  </w:style>
  <w:style w:type="paragraph" w:customStyle="1" w:styleId="33">
    <w:name w:val="Знак3"/>
    <w:basedOn w:val="a"/>
    <w:rsid w:val="00315462"/>
    <w:pPr>
      <w:widowControl/>
      <w:spacing w:after="160" w:line="240" w:lineRule="exact"/>
    </w:pPr>
    <w:rPr>
      <w:rFonts w:ascii="Arial" w:hAnsi="Arial" w:cs="Arial"/>
      <w:lang w:val="fr-FR" w:eastAsia="en-US"/>
    </w:rPr>
  </w:style>
  <w:style w:type="paragraph" w:customStyle="1" w:styleId="42">
    <w:name w:val="Знак4"/>
    <w:basedOn w:val="a"/>
    <w:rsid w:val="00315462"/>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uiPriority w:val="99"/>
    <w:rsid w:val="00315462"/>
    <w:pPr>
      <w:widowControl/>
      <w:autoSpaceDE w:val="0"/>
      <w:autoSpaceDN w:val="0"/>
      <w:adjustRightInd w:val="0"/>
      <w:jc w:val="both"/>
    </w:pPr>
    <w:rPr>
      <w:rFonts w:ascii="Arial" w:eastAsia="Calibri" w:hAnsi="Arial" w:cs="Arial"/>
      <w:sz w:val="24"/>
      <w:szCs w:val="24"/>
    </w:rPr>
  </w:style>
  <w:style w:type="character" w:styleId="af5">
    <w:name w:val="Hyperlink"/>
    <w:uiPriority w:val="99"/>
    <w:rsid w:val="00315462"/>
    <w:rPr>
      <w:color w:val="000080"/>
      <w:u w:val="single"/>
    </w:rPr>
  </w:style>
  <w:style w:type="character" w:styleId="af6">
    <w:name w:val="page number"/>
    <w:basedOn w:val="a1"/>
    <w:rsid w:val="00315462"/>
  </w:style>
  <w:style w:type="paragraph" w:customStyle="1" w:styleId="25">
    <w:name w:val="Абзац списка2"/>
    <w:basedOn w:val="a"/>
    <w:rsid w:val="00315462"/>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315462"/>
    <w:pPr>
      <w:widowControl/>
      <w:spacing w:before="100" w:beforeAutospacing="1" w:after="100" w:afterAutospacing="1"/>
    </w:pPr>
    <w:rPr>
      <w:rFonts w:ascii="Tahoma" w:hAnsi="Tahoma"/>
      <w:bCs/>
      <w:lang w:val="en-US" w:eastAsia="en-US"/>
    </w:rPr>
  </w:style>
  <w:style w:type="paragraph" w:customStyle="1" w:styleId="Default">
    <w:name w:val="Default"/>
    <w:rsid w:val="00315462"/>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315462"/>
    <w:pPr>
      <w:widowControl/>
      <w:spacing w:after="160" w:line="240" w:lineRule="exact"/>
    </w:pPr>
    <w:rPr>
      <w:rFonts w:ascii="Arial" w:hAnsi="Arial" w:cs="Arial"/>
      <w:lang w:val="fr-FR" w:eastAsia="en-US"/>
    </w:rPr>
  </w:style>
  <w:style w:type="character" w:styleId="af9">
    <w:name w:val="line number"/>
    <w:basedOn w:val="a1"/>
    <w:rsid w:val="00315462"/>
  </w:style>
  <w:style w:type="table" w:styleId="afa">
    <w:name w:val="Table Grid"/>
    <w:basedOn w:val="a2"/>
    <w:rsid w:val="0031546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Прижатый влево"/>
    <w:basedOn w:val="a"/>
    <w:next w:val="a"/>
    <w:rsid w:val="00315462"/>
    <w:pPr>
      <w:autoSpaceDE w:val="0"/>
      <w:autoSpaceDN w:val="0"/>
      <w:adjustRightInd w:val="0"/>
    </w:pPr>
    <w:rPr>
      <w:rFonts w:ascii="Arial" w:eastAsia="Calibri" w:hAnsi="Arial"/>
      <w:sz w:val="24"/>
      <w:szCs w:val="24"/>
    </w:rPr>
  </w:style>
  <w:style w:type="character" w:styleId="afc">
    <w:name w:val="FollowedHyperlink"/>
    <w:uiPriority w:val="99"/>
    <w:unhideWhenUsed/>
    <w:rsid w:val="00315462"/>
    <w:rPr>
      <w:color w:val="800080"/>
      <w:u w:val="single"/>
    </w:rPr>
  </w:style>
  <w:style w:type="paragraph" w:styleId="26">
    <w:name w:val="Body Text 2"/>
    <w:basedOn w:val="a"/>
    <w:link w:val="27"/>
    <w:rsid w:val="00315462"/>
    <w:pPr>
      <w:widowControl/>
      <w:tabs>
        <w:tab w:val="left" w:pos="3120"/>
      </w:tabs>
      <w:jc w:val="center"/>
    </w:pPr>
    <w:rPr>
      <w:b/>
      <w:bCs/>
      <w:sz w:val="24"/>
      <w:szCs w:val="24"/>
    </w:rPr>
  </w:style>
  <w:style w:type="character" w:customStyle="1" w:styleId="27">
    <w:name w:val="Основной текст 2 Знак"/>
    <w:basedOn w:val="a1"/>
    <w:link w:val="26"/>
    <w:rsid w:val="00315462"/>
    <w:rPr>
      <w:rFonts w:ascii="Times New Roman" w:eastAsia="Times New Roman" w:hAnsi="Times New Roman" w:cs="Times New Roman"/>
      <w:b/>
      <w:bCs/>
      <w:sz w:val="24"/>
      <w:szCs w:val="24"/>
      <w:lang w:eastAsia="ru-RU"/>
    </w:rPr>
  </w:style>
  <w:style w:type="paragraph" w:customStyle="1" w:styleId="13">
    <w:name w:val="Обычный1"/>
    <w:rsid w:val="00315462"/>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315462"/>
    <w:pPr>
      <w:widowControl/>
      <w:spacing w:before="240" w:after="240"/>
      <w:ind w:firstLine="709"/>
      <w:jc w:val="both"/>
    </w:pPr>
    <w:rPr>
      <w:rFonts w:ascii="Arial" w:eastAsia="Calibri" w:hAnsi="Arial" w:cs="Arial"/>
      <w:sz w:val="24"/>
      <w:szCs w:val="24"/>
    </w:rPr>
  </w:style>
  <w:style w:type="paragraph" w:customStyle="1" w:styleId="afd">
    <w:name w:val="таблица"/>
    <w:rsid w:val="00315462"/>
    <w:pPr>
      <w:spacing w:before="20" w:after="20" w:line="216" w:lineRule="auto"/>
      <w:jc w:val="center"/>
    </w:pPr>
    <w:rPr>
      <w:rFonts w:ascii="Myriad Pro" w:eastAsia="Calibri" w:hAnsi="Myriad Pro" w:cs="Times New Roman"/>
      <w:spacing w:val="-10"/>
      <w:lang w:eastAsia="ru-RU"/>
    </w:rPr>
  </w:style>
  <w:style w:type="character" w:customStyle="1" w:styleId="afe">
    <w:name w:val="Текст сноски Знак"/>
    <w:aliases w:val="Текст сноски-FN Знак,Footnote Text Char Знак Знак Знак,Footnote Text Char Знак Знак1,single space Знак,footnote text Знак,Текст сноски Знак Знак Знак Знак,Текст сноски Знак Знак Знак1,Footnote Text Char Знак Знак Знак Знак Знак"/>
    <w:link w:val="aff"/>
    <w:locked/>
    <w:rsid w:val="00315462"/>
    <w:rPr>
      <w:rFonts w:ascii="Calibri" w:eastAsia="Calibri" w:hAnsi="Calibri"/>
    </w:rPr>
  </w:style>
  <w:style w:type="paragraph" w:styleId="aff">
    <w:name w:val="footnote text"/>
    <w:aliases w:val="Текст сноски-FN,Footnote Text Char Знак Знак,Footnote Text Char Знак,single space,footnote text,Текст сноски Знак Знак Знак,Текст сноски Знак Знак,Footnote Text Char Знак Знак Знак Знак,Table_Footnote_last,Oaeno niinee-FN,Oaeno niinee Ciae"/>
    <w:basedOn w:val="a"/>
    <w:link w:val="afe"/>
    <w:rsid w:val="00315462"/>
    <w:pPr>
      <w:widowControl/>
      <w:jc w:val="center"/>
    </w:pPr>
    <w:rPr>
      <w:rFonts w:ascii="Calibri" w:eastAsia="Calibri" w:hAnsi="Calibri" w:cstheme="minorBidi"/>
      <w:sz w:val="22"/>
      <w:szCs w:val="22"/>
      <w:lang w:eastAsia="en-US"/>
    </w:rPr>
  </w:style>
  <w:style w:type="character" w:customStyle="1" w:styleId="14">
    <w:name w:val="Текст сноски Знак1"/>
    <w:basedOn w:val="a1"/>
    <w:rsid w:val="00315462"/>
    <w:rPr>
      <w:rFonts w:ascii="Times New Roman" w:eastAsia="Times New Roman" w:hAnsi="Times New Roman" w:cs="Times New Roman"/>
      <w:sz w:val="20"/>
      <w:szCs w:val="20"/>
      <w:lang w:eastAsia="ru-RU"/>
    </w:rPr>
  </w:style>
  <w:style w:type="paragraph" w:customStyle="1" w:styleId="msonormalcxspmiddle">
    <w:name w:val="msonormalcxspmiddle"/>
    <w:basedOn w:val="a"/>
    <w:rsid w:val="00315462"/>
    <w:pPr>
      <w:widowControl/>
      <w:spacing w:before="100" w:beforeAutospacing="1" w:after="100" w:afterAutospacing="1"/>
    </w:pPr>
    <w:rPr>
      <w:sz w:val="24"/>
      <w:szCs w:val="24"/>
    </w:rPr>
  </w:style>
  <w:style w:type="paragraph" w:customStyle="1" w:styleId="aff0">
    <w:name w:val="МОН Знак Знак"/>
    <w:basedOn w:val="a"/>
    <w:link w:val="aff1"/>
    <w:rsid w:val="00315462"/>
    <w:pPr>
      <w:widowControl/>
      <w:spacing w:line="360" w:lineRule="auto"/>
      <w:ind w:firstLine="709"/>
      <w:jc w:val="both"/>
    </w:pPr>
    <w:rPr>
      <w:rFonts w:ascii="Calibri" w:eastAsia="Calibri" w:hAnsi="Calibri"/>
      <w:sz w:val="28"/>
      <w:szCs w:val="28"/>
      <w:lang w:val="x-none" w:eastAsia="x-none"/>
    </w:rPr>
  </w:style>
  <w:style w:type="character" w:customStyle="1" w:styleId="aff1">
    <w:name w:val="МОН Знак Знак Знак"/>
    <w:link w:val="aff0"/>
    <w:rsid w:val="00315462"/>
    <w:rPr>
      <w:rFonts w:ascii="Calibri" w:eastAsia="Calibri" w:hAnsi="Calibri" w:cs="Times New Roman"/>
      <w:sz w:val="28"/>
      <w:szCs w:val="28"/>
      <w:lang w:val="x-none" w:eastAsia="x-none"/>
    </w:rPr>
  </w:style>
  <w:style w:type="character" w:styleId="aff2">
    <w:name w:val="Strong"/>
    <w:qFormat/>
    <w:rsid w:val="00315462"/>
    <w:rPr>
      <w:rFonts w:ascii="Times New Roman" w:hAnsi="Times New Roman" w:cs="Times New Roman" w:hint="default"/>
      <w:b/>
      <w:bCs/>
    </w:rPr>
  </w:style>
  <w:style w:type="paragraph" w:customStyle="1" w:styleId="ConsNormal">
    <w:name w:val="ConsNormal"/>
    <w:rsid w:val="003154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 Spacing"/>
    <w:link w:val="aff4"/>
    <w:qFormat/>
    <w:rsid w:val="00315462"/>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315462"/>
    <w:pPr>
      <w:numPr>
        <w:numId w:val="4"/>
      </w:numPr>
      <w:adjustRightInd w:val="0"/>
      <w:spacing w:after="160" w:line="240" w:lineRule="exact"/>
      <w:jc w:val="center"/>
    </w:pPr>
    <w:rPr>
      <w:b/>
      <w:i/>
      <w:sz w:val="28"/>
      <w:lang w:val="en-GB" w:eastAsia="en-US"/>
    </w:rPr>
  </w:style>
  <w:style w:type="character" w:customStyle="1" w:styleId="112">
    <w:name w:val="Знак Знак11"/>
    <w:rsid w:val="00315462"/>
    <w:rPr>
      <w:rFonts w:ascii="Times New Roman" w:eastAsia="Times New Roman" w:hAnsi="Times New Roman" w:cs="Times New Roman"/>
      <w:b/>
      <w:bCs/>
      <w:sz w:val="24"/>
      <w:szCs w:val="24"/>
      <w:lang w:eastAsia="ru-RU"/>
    </w:rPr>
  </w:style>
  <w:style w:type="table" w:styleId="aff5">
    <w:name w:val="Table Elegant"/>
    <w:basedOn w:val="a2"/>
    <w:rsid w:val="00315462"/>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6">
    <w:name w:val="annotation text"/>
    <w:basedOn w:val="a"/>
    <w:link w:val="aff7"/>
    <w:semiHidden/>
    <w:unhideWhenUsed/>
    <w:rsid w:val="00315462"/>
    <w:pPr>
      <w:widowControl/>
      <w:spacing w:line="360" w:lineRule="atLeast"/>
      <w:jc w:val="both"/>
    </w:pPr>
    <w:rPr>
      <w:rFonts w:ascii="Times New Roman CYR" w:hAnsi="Times New Roman CYR"/>
      <w:lang w:val="x-none"/>
    </w:rPr>
  </w:style>
  <w:style w:type="character" w:customStyle="1" w:styleId="aff7">
    <w:name w:val="Текст примечания Знак"/>
    <w:basedOn w:val="a1"/>
    <w:link w:val="aff6"/>
    <w:semiHidden/>
    <w:rsid w:val="00315462"/>
    <w:rPr>
      <w:rFonts w:ascii="Times New Roman CYR" w:eastAsia="Times New Roman" w:hAnsi="Times New Roman CYR" w:cs="Times New Roman"/>
      <w:sz w:val="20"/>
      <w:szCs w:val="20"/>
      <w:lang w:val="x-none" w:eastAsia="ru-RU"/>
    </w:rPr>
  </w:style>
  <w:style w:type="character" w:customStyle="1" w:styleId="aff8">
    <w:name w:val="Основной Знак"/>
    <w:locked/>
    <w:rsid w:val="00315462"/>
    <w:rPr>
      <w:rFonts w:ascii="Times New Roman" w:eastAsia="Times New Roman" w:hAnsi="Times New Roman" w:cs="Times New Roman"/>
      <w:sz w:val="28"/>
    </w:rPr>
  </w:style>
  <w:style w:type="paragraph" w:customStyle="1" w:styleId="aff9">
    <w:name w:val="Основной"/>
    <w:basedOn w:val="a"/>
    <w:locked/>
    <w:rsid w:val="00315462"/>
    <w:pPr>
      <w:widowControl/>
      <w:spacing w:after="20" w:line="360" w:lineRule="auto"/>
      <w:ind w:firstLine="709"/>
      <w:jc w:val="both"/>
    </w:pPr>
    <w:rPr>
      <w:sz w:val="28"/>
      <w:lang w:val="x-none" w:eastAsia="x-none"/>
    </w:rPr>
  </w:style>
  <w:style w:type="character" w:styleId="affa">
    <w:name w:val="annotation reference"/>
    <w:semiHidden/>
    <w:unhideWhenUsed/>
    <w:rsid w:val="00315462"/>
    <w:rPr>
      <w:sz w:val="16"/>
      <w:szCs w:val="16"/>
    </w:rPr>
  </w:style>
  <w:style w:type="paragraph" w:customStyle="1" w:styleId="affb">
    <w:name w:val="раздилитель сноски"/>
    <w:basedOn w:val="a"/>
    <w:next w:val="aff"/>
    <w:rsid w:val="00315462"/>
    <w:pPr>
      <w:widowControl/>
      <w:spacing w:after="120"/>
      <w:jc w:val="both"/>
    </w:pPr>
    <w:rPr>
      <w:sz w:val="24"/>
      <w:lang w:val="en-US"/>
    </w:rPr>
  </w:style>
  <w:style w:type="character" w:styleId="affc">
    <w:name w:val="footnote reference"/>
    <w:aliases w:val="Знак сноски-FN,Ciae niinee-FN,Referencia nota al pie,fr,Used by Word for Help footnote symbols,Знак сноски 1"/>
    <w:semiHidden/>
    <w:rsid w:val="00315462"/>
    <w:rPr>
      <w:vertAlign w:val="superscript"/>
    </w:rPr>
  </w:style>
  <w:style w:type="paragraph" w:styleId="34">
    <w:name w:val="Body Text 3"/>
    <w:basedOn w:val="a"/>
    <w:link w:val="35"/>
    <w:rsid w:val="00315462"/>
    <w:pPr>
      <w:widowControl/>
      <w:jc w:val="both"/>
    </w:pPr>
    <w:rPr>
      <w:sz w:val="28"/>
      <w:szCs w:val="24"/>
      <w:lang w:val="x-none" w:eastAsia="x-none"/>
    </w:rPr>
  </w:style>
  <w:style w:type="character" w:customStyle="1" w:styleId="35">
    <w:name w:val="Основной текст 3 Знак"/>
    <w:basedOn w:val="a1"/>
    <w:link w:val="34"/>
    <w:rsid w:val="00315462"/>
    <w:rPr>
      <w:rFonts w:ascii="Times New Roman" w:eastAsia="Times New Roman" w:hAnsi="Times New Roman" w:cs="Times New Roman"/>
      <w:sz w:val="28"/>
      <w:szCs w:val="24"/>
      <w:lang w:val="x-none" w:eastAsia="x-none"/>
    </w:rPr>
  </w:style>
  <w:style w:type="paragraph" w:customStyle="1" w:styleId="ConsPlusDocList">
    <w:name w:val="ConsPlusDocList"/>
    <w:rsid w:val="003154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rvps1401">
    <w:name w:val="rvps1401"/>
    <w:basedOn w:val="a"/>
    <w:rsid w:val="00315462"/>
    <w:pPr>
      <w:widowControl/>
      <w:spacing w:after="225"/>
    </w:pPr>
    <w:rPr>
      <w:rFonts w:ascii="Arial" w:hAnsi="Arial" w:cs="Arial"/>
      <w:color w:val="000000"/>
      <w:sz w:val="18"/>
      <w:szCs w:val="18"/>
    </w:rPr>
  </w:style>
  <w:style w:type="character" w:customStyle="1" w:styleId="rvts1415">
    <w:name w:val="rvts1415"/>
    <w:rsid w:val="00315462"/>
    <w:rPr>
      <w:rFonts w:ascii="Arial" w:hAnsi="Arial" w:cs="Arial" w:hint="default"/>
      <w:b w:val="0"/>
      <w:bCs w:val="0"/>
      <w:i/>
      <w:iCs/>
      <w:strike w:val="0"/>
      <w:dstrike w:val="0"/>
      <w:color w:val="000000"/>
      <w:sz w:val="18"/>
      <w:szCs w:val="18"/>
      <w:u w:val="none"/>
      <w:effect w:val="none"/>
      <w:shd w:val="clear" w:color="auto" w:fill="auto"/>
    </w:rPr>
  </w:style>
  <w:style w:type="paragraph" w:customStyle="1" w:styleId="xl63">
    <w:name w:val="xl63"/>
    <w:basedOn w:val="a"/>
    <w:rsid w:val="00315462"/>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4">
    <w:name w:val="xl64"/>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
    <w:name w:val="xl65"/>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0">
    <w:name w:val="xl70"/>
    <w:basedOn w:val="a"/>
    <w:rsid w:val="003154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315462"/>
    <w:pPr>
      <w:widowControl/>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
    <w:rsid w:val="0031546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315462"/>
    <w:pPr>
      <w:widowControl/>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4">
    <w:name w:val="xl74"/>
    <w:basedOn w:val="a"/>
    <w:rsid w:val="00315462"/>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
    <w:rsid w:val="00315462"/>
    <w:pPr>
      <w:widowControl/>
      <w:spacing w:before="100" w:beforeAutospacing="1" w:after="100" w:afterAutospacing="1"/>
      <w:jc w:val="center"/>
      <w:textAlignment w:val="center"/>
    </w:pPr>
    <w:rPr>
      <w:rFonts w:ascii="Arial" w:hAnsi="Arial"/>
      <w:sz w:val="24"/>
      <w:szCs w:val="24"/>
    </w:rPr>
  </w:style>
  <w:style w:type="paragraph" w:customStyle="1" w:styleId="xl76">
    <w:name w:val="xl76"/>
    <w:basedOn w:val="a"/>
    <w:rsid w:val="003154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77">
    <w:name w:val="xl77"/>
    <w:basedOn w:val="a"/>
    <w:rsid w:val="003154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8">
    <w:name w:val="xl78"/>
    <w:basedOn w:val="a"/>
    <w:rsid w:val="003154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79">
    <w:name w:val="xl79"/>
    <w:basedOn w:val="a"/>
    <w:rsid w:val="003154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styleId="affd">
    <w:name w:val="Subtitle"/>
    <w:basedOn w:val="a"/>
    <w:link w:val="affe"/>
    <w:qFormat/>
    <w:rsid w:val="00315462"/>
    <w:pPr>
      <w:widowControl/>
      <w:jc w:val="center"/>
    </w:pPr>
    <w:rPr>
      <w:b/>
      <w:bCs/>
      <w:sz w:val="28"/>
      <w:szCs w:val="17"/>
      <w:lang w:val="x-none"/>
    </w:rPr>
  </w:style>
  <w:style w:type="character" w:customStyle="1" w:styleId="affe">
    <w:name w:val="Подзаголовок Знак"/>
    <w:basedOn w:val="a1"/>
    <w:link w:val="affd"/>
    <w:rsid w:val="00315462"/>
    <w:rPr>
      <w:rFonts w:ascii="Times New Roman" w:eastAsia="Times New Roman" w:hAnsi="Times New Roman" w:cs="Times New Roman"/>
      <w:b/>
      <w:bCs/>
      <w:sz w:val="28"/>
      <w:szCs w:val="17"/>
      <w:lang w:val="x-none" w:eastAsia="ru-RU"/>
    </w:rPr>
  </w:style>
  <w:style w:type="paragraph" w:customStyle="1" w:styleId="ConsNonformat">
    <w:name w:val="ConsNonformat"/>
    <w:rsid w:val="0031546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harChar2CharChar">
    <w:name w:val="Char Char2 Знак Знак Char Char Знак Знак"/>
    <w:basedOn w:val="a"/>
    <w:rsid w:val="00315462"/>
    <w:pPr>
      <w:widowControl/>
      <w:spacing w:after="160" w:line="240" w:lineRule="exact"/>
    </w:pPr>
    <w:rPr>
      <w:rFonts w:ascii="Verdana" w:hAnsi="Verdana"/>
      <w:lang w:val="en-US" w:eastAsia="en-US"/>
    </w:rPr>
  </w:style>
  <w:style w:type="paragraph" w:customStyle="1" w:styleId="CharChar1CharChar">
    <w:name w:val="Char Char1 Знак Знак Char Char"/>
    <w:basedOn w:val="a"/>
    <w:rsid w:val="00315462"/>
    <w:pPr>
      <w:widowControl/>
      <w:spacing w:after="160" w:line="240" w:lineRule="exact"/>
    </w:pPr>
    <w:rPr>
      <w:rFonts w:ascii="Verdana" w:hAnsi="Verdana"/>
      <w:lang w:val="en-US" w:eastAsia="en-US"/>
    </w:rPr>
  </w:style>
  <w:style w:type="paragraph" w:customStyle="1" w:styleId="2CharChar">
    <w:name w:val="Знак Знак2 Char Char Знак Знак"/>
    <w:basedOn w:val="a"/>
    <w:rsid w:val="00315462"/>
    <w:pPr>
      <w:widowControl/>
    </w:pPr>
    <w:rPr>
      <w:rFonts w:ascii="Verdana" w:hAnsi="Verdana" w:cs="Verdana"/>
      <w:lang w:val="en-US" w:eastAsia="en-US"/>
    </w:rPr>
  </w:style>
  <w:style w:type="paragraph" w:customStyle="1" w:styleId="3CharCharCharChar">
    <w:name w:val="Знак Знак3 Char Char Знак Знак Char Char"/>
    <w:basedOn w:val="a"/>
    <w:rsid w:val="00315462"/>
    <w:pPr>
      <w:widowControl/>
    </w:pPr>
    <w:rPr>
      <w:rFonts w:ascii="Verdana" w:hAnsi="Verdana" w:cs="Verdana"/>
      <w:lang w:val="en-US" w:eastAsia="en-US"/>
    </w:rPr>
  </w:style>
  <w:style w:type="character" w:customStyle="1" w:styleId="afff">
    <w:name w:val="Текст Знак"/>
    <w:rsid w:val="00315462"/>
    <w:rPr>
      <w:rFonts w:ascii="Courier New" w:eastAsia="Times New Roman" w:hAnsi="Courier New" w:cs="Times New Roman"/>
      <w:sz w:val="20"/>
      <w:szCs w:val="20"/>
      <w:lang w:eastAsia="ko-KR"/>
    </w:rPr>
  </w:style>
  <w:style w:type="paragraph" w:styleId="afff0">
    <w:name w:val="Plain Text"/>
    <w:basedOn w:val="a"/>
    <w:link w:val="15"/>
    <w:unhideWhenUsed/>
    <w:rsid w:val="00315462"/>
    <w:pPr>
      <w:widowControl/>
    </w:pPr>
    <w:rPr>
      <w:rFonts w:ascii="Courier New" w:hAnsi="Courier New"/>
      <w:lang w:val="x-none" w:eastAsia="ko-KR"/>
    </w:rPr>
  </w:style>
  <w:style w:type="character" w:customStyle="1" w:styleId="15">
    <w:name w:val="Текст Знак1"/>
    <w:basedOn w:val="a1"/>
    <w:link w:val="afff0"/>
    <w:rsid w:val="00315462"/>
    <w:rPr>
      <w:rFonts w:ascii="Courier New" w:eastAsia="Times New Roman" w:hAnsi="Courier New" w:cs="Times New Roman"/>
      <w:sz w:val="20"/>
      <w:szCs w:val="20"/>
      <w:lang w:val="x-none" w:eastAsia="ko-KR"/>
    </w:rPr>
  </w:style>
  <w:style w:type="paragraph" w:customStyle="1" w:styleId="p2">
    <w:name w:val="p2"/>
    <w:basedOn w:val="a"/>
    <w:rsid w:val="00315462"/>
    <w:pPr>
      <w:widowControl/>
      <w:spacing w:before="100" w:beforeAutospacing="1" w:after="100" w:afterAutospacing="1"/>
      <w:jc w:val="both"/>
    </w:pPr>
    <w:rPr>
      <w:rFonts w:ascii="Arial" w:hAnsi="Arial" w:cs="Arial"/>
      <w:color w:val="000000"/>
    </w:rPr>
  </w:style>
  <w:style w:type="character" w:customStyle="1" w:styleId="apple-style-span">
    <w:name w:val="apple-style-span"/>
    <w:basedOn w:val="a1"/>
    <w:rsid w:val="00315462"/>
  </w:style>
  <w:style w:type="character" w:customStyle="1" w:styleId="apple-converted-space">
    <w:name w:val="apple-converted-space"/>
    <w:basedOn w:val="a1"/>
    <w:rsid w:val="00315462"/>
  </w:style>
  <w:style w:type="paragraph" w:customStyle="1" w:styleId="410">
    <w:name w:val="Знак41"/>
    <w:basedOn w:val="a"/>
    <w:autoRedefine/>
    <w:rsid w:val="00315462"/>
    <w:pPr>
      <w:widowControl/>
      <w:spacing w:after="160" w:line="240" w:lineRule="exact"/>
    </w:pPr>
    <w:rPr>
      <w:sz w:val="28"/>
      <w:lang w:val="en-US" w:eastAsia="en-US"/>
    </w:rPr>
  </w:style>
  <w:style w:type="character" w:customStyle="1" w:styleId="r">
    <w:name w:val="r"/>
    <w:basedOn w:val="a1"/>
    <w:rsid w:val="00315462"/>
  </w:style>
  <w:style w:type="paragraph" w:customStyle="1" w:styleId="CharChar2CharChar0">
    <w:name w:val="Char Char2 Знак Знак Char Char Знак Знак"/>
    <w:basedOn w:val="a"/>
    <w:rsid w:val="00315462"/>
    <w:pPr>
      <w:widowControl/>
      <w:spacing w:after="160" w:line="240" w:lineRule="exact"/>
    </w:pPr>
    <w:rPr>
      <w:rFonts w:ascii="Verdana" w:hAnsi="Verdana"/>
      <w:lang w:val="en-US" w:eastAsia="en-US"/>
    </w:rPr>
  </w:style>
  <w:style w:type="paragraph" w:customStyle="1" w:styleId="afff1">
    <w:name w:val="Стиль"/>
    <w:rsid w:val="0031546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
    <w:qFormat/>
    <w:rsid w:val="00315462"/>
    <w:pPr>
      <w:widowControl/>
      <w:ind w:left="720"/>
      <w:contextualSpacing/>
    </w:pPr>
    <w:rPr>
      <w:sz w:val="24"/>
      <w:szCs w:val="24"/>
    </w:rPr>
  </w:style>
  <w:style w:type="character" w:customStyle="1" w:styleId="FontStyle15">
    <w:name w:val="Font Style15"/>
    <w:rsid w:val="00315462"/>
    <w:rPr>
      <w:rFonts w:ascii="Times New Roman" w:hAnsi="Times New Roman" w:cs="Times New Roman"/>
      <w:b/>
      <w:bCs/>
      <w:sz w:val="24"/>
      <w:szCs w:val="24"/>
    </w:rPr>
  </w:style>
  <w:style w:type="character" w:customStyle="1" w:styleId="afff2">
    <w:name w:val="Гипертекстовая ссылка"/>
    <w:uiPriority w:val="99"/>
    <w:rsid w:val="00315462"/>
    <w:rPr>
      <w:rFonts w:cs="Times New Roman"/>
      <w:color w:val="106BBE"/>
    </w:rPr>
  </w:style>
  <w:style w:type="paragraph" w:customStyle="1" w:styleId="afff3">
    <w:name w:val="Комментарий"/>
    <w:basedOn w:val="a"/>
    <w:next w:val="a"/>
    <w:uiPriority w:val="99"/>
    <w:rsid w:val="00315462"/>
    <w:pPr>
      <w:autoSpaceDE w:val="0"/>
      <w:autoSpaceDN w:val="0"/>
      <w:adjustRightInd w:val="0"/>
      <w:spacing w:before="75"/>
      <w:jc w:val="both"/>
    </w:pPr>
    <w:rPr>
      <w:rFonts w:ascii="Arial" w:hAnsi="Arial"/>
      <w:color w:val="353842"/>
      <w:sz w:val="24"/>
      <w:szCs w:val="24"/>
      <w:shd w:val="clear" w:color="auto" w:fill="F0F0F0"/>
    </w:rPr>
  </w:style>
  <w:style w:type="character" w:customStyle="1" w:styleId="afff4">
    <w:name w:val="Не вступил в силу"/>
    <w:uiPriority w:val="99"/>
    <w:rsid w:val="00315462"/>
    <w:rPr>
      <w:rFonts w:cs="Times New Roman"/>
      <w:color w:val="000000"/>
      <w:shd w:val="clear" w:color="auto" w:fill="D8EDE8"/>
    </w:rPr>
  </w:style>
  <w:style w:type="character" w:customStyle="1" w:styleId="afff5">
    <w:name w:val="Цветовое выделение"/>
    <w:uiPriority w:val="99"/>
    <w:rsid w:val="00315462"/>
    <w:rPr>
      <w:b/>
      <w:color w:val="26282F"/>
      <w:sz w:val="26"/>
    </w:rPr>
  </w:style>
  <w:style w:type="paragraph" w:customStyle="1" w:styleId="afff6">
    <w:name w:val="Таблицы (моноширинный)"/>
    <w:basedOn w:val="a"/>
    <w:next w:val="a"/>
    <w:uiPriority w:val="99"/>
    <w:rsid w:val="00315462"/>
    <w:pPr>
      <w:autoSpaceDE w:val="0"/>
      <w:autoSpaceDN w:val="0"/>
      <w:adjustRightInd w:val="0"/>
      <w:jc w:val="both"/>
    </w:pPr>
    <w:rPr>
      <w:rFonts w:ascii="Courier New" w:hAnsi="Courier New" w:cs="Courier New"/>
      <w:sz w:val="22"/>
      <w:szCs w:val="22"/>
    </w:rPr>
  </w:style>
  <w:style w:type="paragraph" w:customStyle="1" w:styleId="afff7">
    <w:name w:val="Информация об изменениях документа"/>
    <w:basedOn w:val="afff3"/>
    <w:next w:val="a"/>
    <w:uiPriority w:val="99"/>
    <w:rsid w:val="00315462"/>
    <w:pPr>
      <w:spacing w:before="0"/>
    </w:pPr>
    <w:rPr>
      <w:rFonts w:cs="Arial"/>
      <w:i/>
      <w:iCs/>
    </w:rPr>
  </w:style>
  <w:style w:type="paragraph" w:customStyle="1" w:styleId="formattext">
    <w:name w:val="formattext"/>
    <w:basedOn w:val="a"/>
    <w:rsid w:val="00315462"/>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315462"/>
    <w:pPr>
      <w:widowControl/>
      <w:spacing w:before="100" w:beforeAutospacing="1" w:after="100" w:afterAutospacing="1"/>
    </w:pPr>
    <w:rPr>
      <w:sz w:val="24"/>
      <w:szCs w:val="24"/>
    </w:rPr>
  </w:style>
  <w:style w:type="paragraph" w:customStyle="1" w:styleId="formattexttopleveltext">
    <w:name w:val="formattext topleveltext"/>
    <w:basedOn w:val="a"/>
    <w:rsid w:val="00315462"/>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315462"/>
    <w:pPr>
      <w:widowControl/>
      <w:spacing w:before="100" w:beforeAutospacing="1" w:after="100" w:afterAutospacing="1"/>
    </w:pPr>
    <w:rPr>
      <w:sz w:val="24"/>
      <w:szCs w:val="24"/>
    </w:rPr>
  </w:style>
  <w:style w:type="character" w:customStyle="1" w:styleId="aff4">
    <w:name w:val="Без интервала Знак"/>
    <w:link w:val="aff3"/>
    <w:locked/>
    <w:rsid w:val="00A169A5"/>
    <w:rPr>
      <w:rFonts w:ascii="Calibri" w:eastAsia="Times New Roman" w:hAnsi="Calibri" w:cs="Times New Roman"/>
      <w:lang w:eastAsia="ru-RU"/>
    </w:rPr>
  </w:style>
  <w:style w:type="character" w:customStyle="1" w:styleId="28">
    <w:name w:val="Основной текст (2)"/>
    <w:rsid w:val="00A169A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paragraph" w:customStyle="1" w:styleId="16">
    <w:name w:val="Стиль1"/>
    <w:basedOn w:val="a"/>
    <w:qFormat/>
    <w:rsid w:val="00A169A5"/>
    <w:rPr>
      <w:rFonts w:ascii="Arial" w:eastAsia="Calibri" w:hAnsi="Arial" w:cs="Arial"/>
      <w:b/>
      <w:bCs/>
      <w:kern w:val="32"/>
      <w:sz w:val="32"/>
      <w:szCs w:val="32"/>
    </w:rPr>
  </w:style>
  <w:style w:type="paragraph" w:customStyle="1" w:styleId="Title">
    <w:name w:val="Title!Название НПА"/>
    <w:basedOn w:val="a"/>
    <w:rsid w:val="00A169A5"/>
    <w:pPr>
      <w:spacing w:before="240" w:after="60"/>
      <w:ind w:firstLine="567"/>
      <w:jc w:val="center"/>
      <w:outlineLvl w:val="0"/>
    </w:pPr>
    <w:rPr>
      <w:rFonts w:ascii="Arial" w:eastAsia="Calibri" w:hAnsi="Arial" w:cs="Arial"/>
      <w:b/>
      <w:bCs/>
      <w:kern w:val="28"/>
      <w:sz w:val="32"/>
      <w:szCs w:val="32"/>
    </w:rPr>
  </w:style>
  <w:style w:type="paragraph" w:customStyle="1" w:styleId="ConsPlusTitlePage">
    <w:name w:val="ConsPlusTitlePage"/>
    <w:rsid w:val="00A169A5"/>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A169A5"/>
    <w:pPr>
      <w:widowControl w:val="0"/>
      <w:autoSpaceDE w:val="0"/>
      <w:autoSpaceDN w:val="0"/>
      <w:spacing w:after="0" w:line="240" w:lineRule="auto"/>
    </w:pPr>
    <w:rPr>
      <w:rFonts w:ascii="Arial" w:eastAsia="Calibri" w:hAnsi="Arial" w:cs="Arial"/>
      <w:lang w:eastAsia="ru-RU"/>
    </w:rPr>
  </w:style>
  <w:style w:type="paragraph" w:customStyle="1" w:styleId="17">
    <w:name w:val="Название объекта1"/>
    <w:basedOn w:val="a"/>
    <w:rsid w:val="005E6853"/>
    <w:pPr>
      <w:widowControl/>
      <w:suppressAutoHyphens/>
      <w:jc w:val="center"/>
    </w:pPr>
    <w:rPr>
      <w:b/>
      <w:sz w:val="24"/>
      <w:lang w:eastAsia="ar-SA"/>
    </w:rPr>
  </w:style>
  <w:style w:type="paragraph" w:customStyle="1" w:styleId="western">
    <w:name w:val="western"/>
    <w:basedOn w:val="a"/>
    <w:rsid w:val="005E6853"/>
    <w:pPr>
      <w:widowControl/>
      <w:spacing w:before="100" w:beforeAutospacing="1" w:after="100" w:afterAutospacing="1"/>
    </w:pPr>
    <w:rPr>
      <w:sz w:val="24"/>
      <w:szCs w:val="24"/>
    </w:rPr>
  </w:style>
  <w:style w:type="paragraph" w:customStyle="1" w:styleId="Style3">
    <w:name w:val="Style3"/>
    <w:basedOn w:val="a"/>
    <w:rsid w:val="00C21456"/>
    <w:pPr>
      <w:autoSpaceDE w:val="0"/>
      <w:autoSpaceDN w:val="0"/>
      <w:adjustRightInd w:val="0"/>
      <w:spacing w:line="187" w:lineRule="exact"/>
      <w:ind w:firstLine="480"/>
      <w:jc w:val="both"/>
    </w:pPr>
    <w:rPr>
      <w:sz w:val="24"/>
      <w:szCs w:val="24"/>
    </w:rPr>
  </w:style>
  <w:style w:type="paragraph" w:customStyle="1" w:styleId="Style5">
    <w:name w:val="Style5"/>
    <w:basedOn w:val="a"/>
    <w:rsid w:val="00C21456"/>
    <w:pPr>
      <w:autoSpaceDE w:val="0"/>
      <w:autoSpaceDN w:val="0"/>
      <w:adjustRightInd w:val="0"/>
      <w:spacing w:line="187" w:lineRule="exact"/>
      <w:ind w:firstLine="485"/>
      <w:jc w:val="both"/>
    </w:pPr>
    <w:rPr>
      <w:sz w:val="24"/>
      <w:szCs w:val="24"/>
    </w:rPr>
  </w:style>
  <w:style w:type="character" w:customStyle="1" w:styleId="FontStyle11">
    <w:name w:val="Font Style11"/>
    <w:rsid w:val="00C21456"/>
    <w:rPr>
      <w:rFonts w:ascii="Times New Roman" w:hAnsi="Times New Roman" w:cs="Times New Roman"/>
      <w:sz w:val="16"/>
      <w:szCs w:val="16"/>
    </w:rPr>
  </w:style>
  <w:style w:type="paragraph" w:customStyle="1" w:styleId="Style6">
    <w:name w:val="Style6"/>
    <w:basedOn w:val="a"/>
    <w:rsid w:val="00C21456"/>
    <w:pPr>
      <w:autoSpaceDE w:val="0"/>
      <w:autoSpaceDN w:val="0"/>
      <w:adjustRightInd w:val="0"/>
    </w:pPr>
    <w:rPr>
      <w:sz w:val="24"/>
      <w:szCs w:val="24"/>
    </w:rPr>
  </w:style>
  <w:style w:type="character" w:customStyle="1" w:styleId="FontStyle13">
    <w:name w:val="Font Style13"/>
    <w:rsid w:val="00C21456"/>
    <w:rPr>
      <w:rFonts w:ascii="Georgia" w:hAnsi="Georgia" w:cs="Georgia"/>
      <w:sz w:val="10"/>
      <w:szCs w:val="10"/>
    </w:rPr>
  </w:style>
  <w:style w:type="paragraph" w:customStyle="1" w:styleId="Style1">
    <w:name w:val="Style1"/>
    <w:basedOn w:val="a"/>
    <w:rsid w:val="00C21456"/>
    <w:pPr>
      <w:autoSpaceDE w:val="0"/>
      <w:autoSpaceDN w:val="0"/>
      <w:adjustRightInd w:val="0"/>
    </w:pPr>
    <w:rPr>
      <w:sz w:val="24"/>
      <w:szCs w:val="24"/>
    </w:rPr>
  </w:style>
  <w:style w:type="paragraph" w:customStyle="1" w:styleId="Style4">
    <w:name w:val="Style4"/>
    <w:basedOn w:val="a"/>
    <w:rsid w:val="00C21456"/>
    <w:pPr>
      <w:autoSpaceDE w:val="0"/>
      <w:autoSpaceDN w:val="0"/>
      <w:adjustRightInd w:val="0"/>
      <w:spacing w:line="182" w:lineRule="exact"/>
      <w:jc w:val="center"/>
    </w:pPr>
    <w:rPr>
      <w:sz w:val="24"/>
      <w:szCs w:val="24"/>
    </w:rPr>
  </w:style>
  <w:style w:type="paragraph" w:styleId="afff8">
    <w:name w:val="Block Text"/>
    <w:basedOn w:val="a"/>
    <w:rsid w:val="00C21456"/>
    <w:pPr>
      <w:widowControl/>
      <w:ind w:left="113" w:right="113"/>
      <w:jc w:val="center"/>
    </w:pPr>
    <w:rPr>
      <w:sz w:val="18"/>
      <w:szCs w:val="24"/>
    </w:rPr>
  </w:style>
  <w:style w:type="paragraph" w:customStyle="1" w:styleId="29">
    <w:name w:val="Обычный2"/>
    <w:rsid w:val="00C2145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36">
    <w:name w:val="Абзац списка3"/>
    <w:basedOn w:val="a"/>
    <w:rsid w:val="00C21456"/>
    <w:pPr>
      <w:widowControl/>
      <w:ind w:left="720"/>
    </w:pPr>
    <w:rPr>
      <w:rFonts w:eastAsia="Calibri"/>
      <w:sz w:val="24"/>
      <w:szCs w:val="24"/>
    </w:rPr>
  </w:style>
  <w:style w:type="character" w:customStyle="1" w:styleId="50">
    <w:name w:val="Заголовок 5 Знак"/>
    <w:basedOn w:val="a1"/>
    <w:link w:val="5"/>
    <w:rsid w:val="00C21456"/>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1"/>
    <w:link w:val="8"/>
    <w:rsid w:val="00C21456"/>
    <w:rPr>
      <w:rFonts w:asciiTheme="majorHAnsi" w:eastAsiaTheme="majorEastAsia" w:hAnsiTheme="majorHAnsi" w:cstheme="majorBidi"/>
      <w:color w:val="404040" w:themeColor="text1" w:themeTint="BF"/>
      <w:sz w:val="20"/>
      <w:szCs w:val="20"/>
      <w:lang w:eastAsia="ru-RU"/>
    </w:rPr>
  </w:style>
  <w:style w:type="paragraph" w:customStyle="1" w:styleId="2a">
    <w:name w:val="Стиль2"/>
    <w:basedOn w:val="16"/>
    <w:qFormat/>
    <w:rsid w:val="00C21456"/>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paragraph" w:customStyle="1" w:styleId="40">
    <w:name w:val="Стиль4"/>
    <w:basedOn w:val="a"/>
    <w:qFormat/>
    <w:rsid w:val="00C21456"/>
    <w:pPr>
      <w:widowControl/>
      <w:numPr>
        <w:ilvl w:val="7"/>
        <w:numId w:val="1"/>
      </w:numPr>
      <w:jc w:val="both"/>
    </w:pPr>
    <w:rPr>
      <w:sz w:val="24"/>
    </w:rPr>
  </w:style>
  <w:style w:type="paragraph" w:customStyle="1" w:styleId="afff9">
    <w:name w:val="Знак"/>
    <w:basedOn w:val="a"/>
    <w:rsid w:val="00C21456"/>
    <w:pPr>
      <w:widowControl/>
      <w:spacing w:after="160" w:line="240" w:lineRule="exact"/>
    </w:pPr>
    <w:rPr>
      <w:rFonts w:ascii="Arial" w:hAnsi="Arial" w:cs="Arial"/>
      <w:lang w:val="fr-FR" w:eastAsia="en-US"/>
    </w:rPr>
  </w:style>
  <w:style w:type="character" w:customStyle="1" w:styleId="411">
    <w:name w:val="Заголовок 4 Знак Знак Знак Знак1"/>
    <w:aliases w:val="Заголовок 4 Знак Знак Знак Знак Знак,Заголовок 4 Знак Знак Знак Знак2"/>
    <w:rsid w:val="00C21456"/>
    <w:rPr>
      <w:b/>
      <w:sz w:val="24"/>
      <w:lang w:val="ru-RU" w:eastAsia="ru-RU" w:bidi="ar-SA"/>
    </w:rPr>
  </w:style>
  <w:style w:type="paragraph" w:customStyle="1" w:styleId="afffa">
    <w:name w:val="Знак Знак Знак Знак Знак Знак Знак Знак"/>
    <w:basedOn w:val="a"/>
    <w:rsid w:val="00C21456"/>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
    <w:rsid w:val="00C21456"/>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
    <w:rsid w:val="00C21456"/>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paragraph" w:customStyle="1" w:styleId="43">
    <w:name w:val="Абзац списка4"/>
    <w:basedOn w:val="a"/>
    <w:rsid w:val="00E9636C"/>
    <w:pPr>
      <w:widowControl/>
      <w:ind w:left="720"/>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01739">
      <w:bodyDiv w:val="1"/>
      <w:marLeft w:val="0"/>
      <w:marRight w:val="0"/>
      <w:marTop w:val="0"/>
      <w:marBottom w:val="0"/>
      <w:divBdr>
        <w:top w:val="none" w:sz="0" w:space="0" w:color="auto"/>
        <w:left w:val="none" w:sz="0" w:space="0" w:color="auto"/>
        <w:bottom w:val="none" w:sz="0" w:space="0" w:color="auto"/>
        <w:right w:val="none" w:sz="0" w:space="0" w:color="auto"/>
      </w:divBdr>
    </w:div>
    <w:div w:id="211721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8" Type="http://schemas.openxmlformats.org/officeDocument/2006/relationships/hyperlink" Target="http://docs.cntd.ru/document/90187606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s.cntd.ru/document/901876063" TargetMode="External"/><Relationship Id="rId7" Type="http://schemas.openxmlformats.org/officeDocument/2006/relationships/footnotes" Target="footnotes.xml"/><Relationship Id="rId12"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7" Type="http://schemas.openxmlformats.org/officeDocument/2006/relationships/hyperlink" Target="http://docs.cntd.ru/document/901876063" TargetMode="External"/><Relationship Id="rId25" Type="http://schemas.openxmlformats.org/officeDocument/2006/relationships/hyperlink" Target="http://pravo-search.minjust.ru/bigs/showDocument.html?id=CF7EFFC3-0068-4F0F-B710-6C7EB274356A" TargetMode="External"/><Relationship Id="rId2" Type="http://schemas.openxmlformats.org/officeDocument/2006/relationships/numbering" Target="numbering.xml"/><Relationship Id="rId16" Type="http://schemas.openxmlformats.org/officeDocument/2006/relationships/hyperlink" Target="http://docs.cntd.ru/document/901876063" TargetMode="External"/><Relationship Id="rId20" Type="http://schemas.openxmlformats.org/officeDocument/2006/relationships/hyperlink" Target="http://docs.cntd.ru/document/9018760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docs.cntd.ru/document/901876063" TargetMode="External"/><Relationship Id="rId10" Type="http://schemas.openxmlformats.org/officeDocument/2006/relationships/image" Target="media/image2.jpeg"/><Relationship Id="rId19" Type="http://schemas.openxmlformats.org/officeDocument/2006/relationships/hyperlink" Target="http://docs.cntd.ru/document/90187606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2" Type="http://schemas.openxmlformats.org/officeDocument/2006/relationships/hyperlink" Target="http://docs.cntd.ru/document/90187606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18BF4-4606-4A92-AF80-315133D94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68593</Words>
  <Characters>390986</Characters>
  <Application>Microsoft Office Word</Application>
  <DocSecurity>0</DocSecurity>
  <Lines>3258</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2018-04-02T05:36:00Z</dcterms:created>
  <dcterms:modified xsi:type="dcterms:W3CDTF">2018-04-02T12:23:00Z</dcterms:modified>
</cp:coreProperties>
</file>