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EE" w:rsidRDefault="001B25EE" w:rsidP="001B25EE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EFCA9C" wp14:editId="7B3C9CBB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1B25EE" w:rsidRDefault="001B25EE" w:rsidP="001B25EE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B25EE" w:rsidRDefault="001B25EE" w:rsidP="001B25EE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B25EE" w:rsidRDefault="001B25EE" w:rsidP="001B25EE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9</w:t>
      </w:r>
    </w:p>
    <w:p w:rsidR="001B25EE" w:rsidRDefault="001B25EE" w:rsidP="001B25EE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01 июня</w:t>
      </w:r>
      <w:bookmarkStart w:id="0" w:name="_GoBack"/>
      <w:bookmarkEnd w:id="0"/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2020 года</w:t>
      </w:r>
    </w:p>
    <w:p w:rsidR="001B25EE" w:rsidRDefault="001B25EE" w:rsidP="001B25EE">
      <w:pPr>
        <w:rPr>
          <w:color w:val="000000" w:themeColor="text1"/>
        </w:rPr>
      </w:pPr>
    </w:p>
    <w:p w:rsidR="001B25EE" w:rsidRDefault="001B25EE" w:rsidP="001B25EE">
      <w:pPr>
        <w:rPr>
          <w:color w:val="000000" w:themeColor="text1"/>
        </w:rPr>
      </w:pPr>
    </w:p>
    <w:p w:rsidR="001B25EE" w:rsidRDefault="001B25EE" w:rsidP="001B25EE">
      <w:pPr>
        <w:rPr>
          <w:color w:val="000000" w:themeColor="text1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1B25EE" w:rsidRDefault="001B25EE" w:rsidP="001B25EE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1B25EE" w:rsidRDefault="001B25EE" w:rsidP="001B25EE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B25EE" w:rsidRDefault="001B25EE" w:rsidP="001B25EE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B25EE" w:rsidRDefault="001B25EE" w:rsidP="001B25EE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1B25EE" w:rsidRDefault="001B25EE" w:rsidP="001B25E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1B25EE" w:rsidRDefault="001B25EE" w:rsidP="001B25EE"/>
    <w:p w:rsidR="001B25EE" w:rsidRDefault="001B25EE" w:rsidP="001B25EE"/>
    <w:p w:rsidR="001B25EE" w:rsidRDefault="001B25EE" w:rsidP="001B25EE"/>
    <w:p w:rsidR="001B25EE" w:rsidRDefault="001B25EE" w:rsidP="001B25EE"/>
    <w:p w:rsidR="001B25EE" w:rsidRDefault="001B25EE" w:rsidP="001B25EE"/>
    <w:p w:rsidR="001B25EE" w:rsidRDefault="001B25EE" w:rsidP="001B25EE"/>
    <w:p w:rsidR="001B25EE" w:rsidRDefault="001B25EE" w:rsidP="001B25EE">
      <w:pPr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165735</wp:posOffset>
            </wp:positionV>
            <wp:extent cx="866775" cy="1057275"/>
            <wp:effectExtent l="0" t="0" r="9525" b="9525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5EE" w:rsidRDefault="001B25EE" w:rsidP="001B25EE">
      <w:pPr>
        <w:rPr>
          <w:sz w:val="28"/>
        </w:rPr>
      </w:pPr>
    </w:p>
    <w:p w:rsidR="001B25EE" w:rsidRDefault="001B25EE" w:rsidP="001B25EE">
      <w:pPr>
        <w:rPr>
          <w:sz w:val="28"/>
        </w:rPr>
      </w:pPr>
    </w:p>
    <w:p w:rsidR="001B25EE" w:rsidRDefault="001B25EE" w:rsidP="001B25EE">
      <w:pPr>
        <w:rPr>
          <w:sz w:val="28"/>
        </w:rPr>
      </w:pPr>
    </w:p>
    <w:p w:rsidR="001B25EE" w:rsidRDefault="001B25EE" w:rsidP="001B25EE">
      <w:pPr>
        <w:rPr>
          <w:sz w:val="28"/>
        </w:rPr>
      </w:pPr>
    </w:p>
    <w:p w:rsidR="001B25EE" w:rsidRDefault="001B25EE" w:rsidP="001B25EE">
      <w:pPr>
        <w:rPr>
          <w:sz w:val="28"/>
        </w:rPr>
      </w:pPr>
    </w:p>
    <w:tbl>
      <w:tblPr>
        <w:tblpPr w:leftFromText="180" w:rightFromText="180" w:bottomFromText="200" w:vertAnchor="page" w:horzAnchor="margin" w:tblpXSpec="center" w:tblpY="293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B25EE" w:rsidTr="00A313B9">
        <w:trPr>
          <w:trHeight w:val="397"/>
        </w:trPr>
        <w:tc>
          <w:tcPr>
            <w:tcW w:w="9606" w:type="dxa"/>
          </w:tcPr>
          <w:p w:rsidR="001B25EE" w:rsidRDefault="001B25EE" w:rsidP="00A313B9">
            <w:pPr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1B25EE" w:rsidTr="00A313B9">
        <w:tc>
          <w:tcPr>
            <w:tcW w:w="9606" w:type="dxa"/>
          </w:tcPr>
          <w:p w:rsidR="001B25EE" w:rsidRDefault="001B25EE" w:rsidP="00A313B9">
            <w:pPr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1B25EE" w:rsidTr="00A313B9">
        <w:trPr>
          <w:trHeight w:val="397"/>
        </w:trPr>
        <w:tc>
          <w:tcPr>
            <w:tcW w:w="9606" w:type="dxa"/>
          </w:tcPr>
          <w:p w:rsidR="001B25EE" w:rsidRDefault="001B25EE" w:rsidP="00A313B9">
            <w:pPr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B25EE" w:rsidTr="00A313B9">
        <w:tc>
          <w:tcPr>
            <w:tcW w:w="9606" w:type="dxa"/>
          </w:tcPr>
          <w:p w:rsidR="001B25EE" w:rsidRDefault="001B25EE" w:rsidP="00A313B9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1B25EE" w:rsidTr="00A313B9">
        <w:trPr>
          <w:trHeight w:val="548"/>
        </w:trPr>
        <w:tc>
          <w:tcPr>
            <w:tcW w:w="9606" w:type="dxa"/>
            <w:vAlign w:val="center"/>
          </w:tcPr>
          <w:p w:rsidR="001B25EE" w:rsidRDefault="001B25EE" w:rsidP="001B25EE">
            <w:pPr>
              <w:pStyle w:val="3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B25EE" w:rsidTr="00A313B9">
        <w:trPr>
          <w:trHeight w:val="80"/>
        </w:trPr>
        <w:tc>
          <w:tcPr>
            <w:tcW w:w="9606" w:type="dxa"/>
            <w:vAlign w:val="center"/>
          </w:tcPr>
          <w:p w:rsidR="001B25EE" w:rsidRDefault="001B25EE" w:rsidP="00A313B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B25EE" w:rsidRPr="00247BD2" w:rsidRDefault="001B25EE" w:rsidP="001B25EE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70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1B25EE" w:rsidTr="00A313B9">
        <w:tc>
          <w:tcPr>
            <w:tcW w:w="284" w:type="dxa"/>
            <w:vAlign w:val="bottom"/>
          </w:tcPr>
          <w:p w:rsidR="001B25EE" w:rsidRDefault="001B25EE" w:rsidP="00A313B9">
            <w:pPr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EE" w:rsidRPr="00725C96" w:rsidRDefault="001B25EE" w:rsidP="00A313B9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20.05.2020 г.</w:t>
            </w:r>
          </w:p>
        </w:tc>
        <w:tc>
          <w:tcPr>
            <w:tcW w:w="397" w:type="dxa"/>
            <w:vAlign w:val="bottom"/>
          </w:tcPr>
          <w:p w:rsidR="001B25EE" w:rsidRDefault="001B25EE" w:rsidP="00A313B9">
            <w:pPr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EE" w:rsidRPr="00725C96" w:rsidRDefault="001B25EE" w:rsidP="00A313B9">
            <w:pPr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123</w:t>
            </w:r>
          </w:p>
        </w:tc>
      </w:tr>
      <w:tr w:rsidR="001B25EE" w:rsidTr="00A313B9">
        <w:tc>
          <w:tcPr>
            <w:tcW w:w="4650" w:type="dxa"/>
            <w:gridSpan w:val="4"/>
          </w:tcPr>
          <w:p w:rsidR="001B25EE" w:rsidRDefault="001B25EE" w:rsidP="00A313B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B25EE" w:rsidRDefault="001B25EE" w:rsidP="00A313B9">
            <w:pPr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1B25EE" w:rsidRDefault="001B25EE" w:rsidP="001B25EE">
      <w:pPr>
        <w:shd w:val="clear" w:color="auto" w:fill="FFFFFF"/>
        <w:spacing w:before="672" w:line="322" w:lineRule="exact"/>
        <w:ind w:right="10"/>
        <w:jc w:val="both"/>
      </w:pPr>
    </w:p>
    <w:p w:rsidR="001B25EE" w:rsidRDefault="001B25EE" w:rsidP="001B25EE">
      <w:pPr>
        <w:shd w:val="clear" w:color="auto" w:fill="FFFFFF"/>
        <w:spacing w:before="672" w:line="322" w:lineRule="exact"/>
        <w:ind w:right="10"/>
        <w:jc w:val="center"/>
        <w:rPr>
          <w:b/>
          <w:bCs/>
          <w:spacing w:val="-1"/>
          <w:sz w:val="28"/>
          <w:szCs w:val="28"/>
        </w:rPr>
      </w:pPr>
    </w:p>
    <w:p w:rsidR="001B25EE" w:rsidRDefault="001B25EE" w:rsidP="001B25EE">
      <w:pPr>
        <w:shd w:val="clear" w:color="auto" w:fill="FFFFFF"/>
        <w:spacing w:before="672" w:line="322" w:lineRule="exact"/>
        <w:ind w:right="10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pacing w:val="-1"/>
          <w:sz w:val="28"/>
          <w:szCs w:val="28"/>
        </w:rPr>
        <w:t>Камешкирского</w:t>
      </w:r>
      <w:proofErr w:type="spellEnd"/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района Пензенской области от 01.11.13 № 333 «</w:t>
      </w:r>
      <w:r>
        <w:rPr>
          <w:b/>
          <w:sz w:val="28"/>
          <w:szCs w:val="28"/>
        </w:rPr>
        <w:t xml:space="preserve">Об утверждении муниципальной программы «Развитие инвестиционного потенциала и предпринимательства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Пензенской области на 2014-2020 годы»</w:t>
      </w:r>
    </w:p>
    <w:p w:rsidR="001B25EE" w:rsidRDefault="001B25EE" w:rsidP="001B25EE">
      <w:pPr>
        <w:shd w:val="clear" w:color="auto" w:fill="FFFFFF"/>
        <w:spacing w:before="653" w:line="312" w:lineRule="exact"/>
        <w:ind w:firstLine="2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связи с уточнением объемов финансирования, руководствуясь Уставом </w:t>
      </w:r>
      <w:proofErr w:type="spellStart"/>
      <w:r>
        <w:rPr>
          <w:spacing w:val="-1"/>
          <w:sz w:val="28"/>
          <w:szCs w:val="28"/>
        </w:rPr>
        <w:t>Камешкирского</w:t>
      </w:r>
      <w:proofErr w:type="spellEnd"/>
      <w:r>
        <w:rPr>
          <w:spacing w:val="-1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pacing w:val="-1"/>
          <w:sz w:val="28"/>
          <w:szCs w:val="28"/>
        </w:rPr>
        <w:t>Камешкирского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</w:t>
      </w:r>
    </w:p>
    <w:p w:rsidR="001B25EE" w:rsidRDefault="001B25EE" w:rsidP="001B25EE">
      <w:pPr>
        <w:shd w:val="clear" w:color="auto" w:fill="FFFFFF"/>
        <w:spacing w:before="341"/>
        <w:ind w:right="10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ПОСТАНОВЛЯЕТ</w:t>
      </w:r>
    </w:p>
    <w:p w:rsidR="001B25EE" w:rsidRDefault="001B25EE" w:rsidP="001B25EE">
      <w:p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    в     муниципальную     программу  «Об утверждении муниципальной программы «Развитие инвестиционного потенциала и предпринимательства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районе Пензенской области на 2014-2020 годы»   утвержденную постановлением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 от 01.11.13 № 333, следующие изменения:</w:t>
      </w:r>
    </w:p>
    <w:p w:rsidR="001B25EE" w:rsidRDefault="001B25EE" w:rsidP="001B25EE">
      <w:p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Позицию «Объем бюджетных ассигнований муниципальной программы » паспорта муниципальной программы «Развитие инвестиционного потенциала и предпринимательства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районе Пензенской области на 2014-2020 годы» изложить в следующей редакции</w:t>
      </w:r>
    </w:p>
    <w:p w:rsidR="001B25EE" w:rsidRDefault="001B25EE" w:rsidP="001B25EE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Общий объем бюджетных ассигнований  (в текущих ценах) на реализацию муниципальной программы на 2014-2022 годы составляет  - 51679, 277 тыс. рублей,</w:t>
      </w:r>
    </w:p>
    <w:p w:rsidR="001B25EE" w:rsidRDefault="001B25EE" w:rsidP="001B25EE">
      <w:pPr>
        <w:rPr>
          <w:sz w:val="28"/>
          <w:szCs w:val="28"/>
        </w:rPr>
      </w:pPr>
      <w:r>
        <w:rPr>
          <w:sz w:val="28"/>
          <w:szCs w:val="28"/>
        </w:rPr>
        <w:t>в том числе по годам: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– 4620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– 3387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– 7485,4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– 7636,76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– 7637,0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– 5521,08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– 5382,037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– 5005,0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 – 5005,0 тыс. рублей;</w:t>
      </w:r>
    </w:p>
    <w:p w:rsidR="001B25EE" w:rsidRDefault="001B25EE" w:rsidP="001B25EE">
      <w:pPr>
        <w:rPr>
          <w:sz w:val="28"/>
          <w:szCs w:val="28"/>
        </w:rPr>
      </w:pPr>
      <w:r>
        <w:rPr>
          <w:sz w:val="28"/>
          <w:szCs w:val="28"/>
        </w:rPr>
        <w:t>- средства бюджета муниципального образования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район» Пензенской области – 20,0 тыс. рублей: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– 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– 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– 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– 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– 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– 5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– 5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– 5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 – 5 тыс. рублей;</w:t>
      </w:r>
    </w:p>
    <w:p w:rsidR="001B25EE" w:rsidRDefault="001B25EE" w:rsidP="001B25EE"/>
    <w:p w:rsidR="001B25EE" w:rsidRPr="009F34F8" w:rsidRDefault="001B25EE" w:rsidP="001B25EE">
      <w:pPr>
        <w:rPr>
          <w:sz w:val="28"/>
          <w:szCs w:val="28"/>
        </w:rPr>
      </w:pPr>
      <w:r w:rsidRPr="009F34F8">
        <w:rPr>
          <w:sz w:val="28"/>
          <w:szCs w:val="28"/>
        </w:rPr>
        <w:t xml:space="preserve">- внебюджетные средства </w:t>
      </w:r>
      <w:r>
        <w:rPr>
          <w:sz w:val="28"/>
          <w:szCs w:val="28"/>
        </w:rPr>
        <w:t>–</w:t>
      </w:r>
      <w:r w:rsidRPr="009F34F8">
        <w:rPr>
          <w:sz w:val="28"/>
          <w:szCs w:val="28"/>
        </w:rPr>
        <w:t xml:space="preserve"> </w:t>
      </w:r>
      <w:r>
        <w:rPr>
          <w:sz w:val="28"/>
          <w:szCs w:val="28"/>
        </w:rPr>
        <w:t>51659,277 тыс. рублей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– 4620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– 3387 тыс. рублей;</w:t>
      </w:r>
    </w:p>
    <w:p w:rsidR="001B25EE" w:rsidRPr="0028754F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– 7485,4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– 7636,76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– 7637,0 тыс. рублей;</w:t>
      </w:r>
    </w:p>
    <w:p w:rsidR="001B25EE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– 5516,08 тыс. рублей;</w:t>
      </w:r>
    </w:p>
    <w:p w:rsidR="001B25EE" w:rsidRDefault="001B25EE" w:rsidP="001B25EE"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– 5377,037 тыс. рублей;</w:t>
      </w:r>
    </w:p>
    <w:p w:rsidR="001B25EE" w:rsidRPr="009F34F8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 w:rsidRPr="009F34F8">
          <w:rPr>
            <w:sz w:val="28"/>
            <w:szCs w:val="28"/>
          </w:rPr>
          <w:t>2021 г</w:t>
        </w:r>
      </w:smartTag>
      <w:r w:rsidRPr="009F34F8">
        <w:rPr>
          <w:sz w:val="28"/>
          <w:szCs w:val="28"/>
        </w:rPr>
        <w:t>. – 5000,0  тыс. рублей;</w:t>
      </w:r>
    </w:p>
    <w:p w:rsidR="001B25EE" w:rsidRPr="009F34F8" w:rsidRDefault="001B25EE" w:rsidP="001B25EE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 w:rsidRPr="009F34F8">
          <w:rPr>
            <w:sz w:val="28"/>
            <w:szCs w:val="28"/>
          </w:rPr>
          <w:t>2022 г</w:t>
        </w:r>
      </w:smartTag>
      <w:r w:rsidRPr="009F34F8">
        <w:rPr>
          <w:sz w:val="28"/>
          <w:szCs w:val="28"/>
        </w:rPr>
        <w:t>. – 5000,0 тыс. рублей.</w:t>
      </w:r>
    </w:p>
    <w:p w:rsidR="001B25EE" w:rsidRDefault="001B25EE" w:rsidP="001B25EE"/>
    <w:p w:rsidR="001B25EE" w:rsidRPr="00707CC2" w:rsidRDefault="001B25EE" w:rsidP="001B25EE">
      <w:pPr>
        <w:jc w:val="both"/>
        <w:rPr>
          <w:sz w:val="28"/>
          <w:szCs w:val="28"/>
        </w:rPr>
      </w:pPr>
      <w:r w:rsidRPr="00707CC2">
        <w:rPr>
          <w:sz w:val="28"/>
          <w:szCs w:val="28"/>
        </w:rPr>
        <w:t xml:space="preserve">1.2. Приложение №4 к муниципальной программе «Развитие инвестиционного потенциала и предпринимательства в </w:t>
      </w:r>
      <w:proofErr w:type="spellStart"/>
      <w:r w:rsidRPr="00707CC2">
        <w:rPr>
          <w:sz w:val="28"/>
          <w:szCs w:val="28"/>
        </w:rPr>
        <w:t>Камешкирском</w:t>
      </w:r>
      <w:proofErr w:type="spellEnd"/>
      <w:r w:rsidRPr="00707CC2">
        <w:rPr>
          <w:sz w:val="28"/>
          <w:szCs w:val="28"/>
        </w:rPr>
        <w:t xml:space="preserve"> районе Пензенской области на 2014-2020 годы» мероприятия муниципальной программы «Развитие инвестиционного потенциала и предпринимательства в </w:t>
      </w:r>
      <w:proofErr w:type="spellStart"/>
      <w:r w:rsidRPr="00707CC2">
        <w:rPr>
          <w:sz w:val="28"/>
          <w:szCs w:val="28"/>
        </w:rPr>
        <w:t>Камешкирском</w:t>
      </w:r>
      <w:proofErr w:type="spellEnd"/>
      <w:r w:rsidRPr="00707CC2">
        <w:rPr>
          <w:sz w:val="28"/>
          <w:szCs w:val="28"/>
        </w:rPr>
        <w:t xml:space="preserve"> районе Пензенской области на 2014-2</w:t>
      </w:r>
      <w:r>
        <w:rPr>
          <w:sz w:val="28"/>
          <w:szCs w:val="28"/>
        </w:rPr>
        <w:t>020 годы»</w:t>
      </w:r>
      <w:r w:rsidRPr="00707CC2">
        <w:rPr>
          <w:sz w:val="28"/>
          <w:szCs w:val="28"/>
        </w:rPr>
        <w:t xml:space="preserve"> изложить в нов</w:t>
      </w:r>
      <w:r>
        <w:rPr>
          <w:sz w:val="28"/>
          <w:szCs w:val="28"/>
        </w:rPr>
        <w:t>ой редакции, согласно приложению</w:t>
      </w:r>
      <w:r w:rsidRPr="00707CC2">
        <w:rPr>
          <w:sz w:val="28"/>
          <w:szCs w:val="28"/>
        </w:rPr>
        <w:t xml:space="preserve"> №1 к настоящему постановлению</w:t>
      </w:r>
      <w:r>
        <w:rPr>
          <w:sz w:val="28"/>
          <w:szCs w:val="28"/>
        </w:rPr>
        <w:t>.</w:t>
      </w:r>
    </w:p>
    <w:p w:rsidR="001B25EE" w:rsidRDefault="001B25EE" w:rsidP="001B25EE">
      <w:pPr>
        <w:rPr>
          <w:sz w:val="24"/>
          <w:szCs w:val="24"/>
        </w:rPr>
      </w:pPr>
    </w:p>
    <w:p w:rsidR="001B25EE" w:rsidRDefault="001B25EE" w:rsidP="001B25EE">
      <w:pPr>
        <w:jc w:val="both"/>
        <w:rPr>
          <w:sz w:val="28"/>
          <w:szCs w:val="28"/>
        </w:rPr>
      </w:pPr>
      <w:r>
        <w:rPr>
          <w:sz w:val="24"/>
          <w:szCs w:val="24"/>
        </w:rPr>
        <w:t>2</w:t>
      </w:r>
      <w:r w:rsidRPr="00A25BAB">
        <w:rPr>
          <w:sz w:val="28"/>
          <w:szCs w:val="28"/>
        </w:rPr>
        <w:t>. Опубликовать настоящее постановление в информационном бюллетене «</w:t>
      </w:r>
      <w:proofErr w:type="spellStart"/>
      <w:r w:rsidRPr="00A25BAB">
        <w:rPr>
          <w:sz w:val="28"/>
          <w:szCs w:val="28"/>
        </w:rPr>
        <w:t>Камешкирский</w:t>
      </w:r>
      <w:proofErr w:type="spellEnd"/>
      <w:r w:rsidRPr="00A25BAB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>.</w:t>
      </w:r>
    </w:p>
    <w:p w:rsidR="001B25EE" w:rsidRDefault="001B25EE" w:rsidP="001B25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1B25EE" w:rsidRPr="00A25BAB" w:rsidRDefault="001B25EE" w:rsidP="001B25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</w:t>
      </w:r>
      <w:proofErr w:type="gramStart"/>
      <w:r>
        <w:rPr>
          <w:sz w:val="28"/>
          <w:szCs w:val="28"/>
        </w:rPr>
        <w:t>.</w:t>
      </w:r>
      <w:proofErr w:type="gramEnd"/>
    </w:p>
    <w:p w:rsidR="001B25EE" w:rsidRDefault="001B25EE" w:rsidP="001B25EE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B25EE" w:rsidRPr="00A25BAB" w:rsidRDefault="001B25EE" w:rsidP="001B25EE">
      <w:pPr>
        <w:rPr>
          <w:sz w:val="24"/>
          <w:szCs w:val="24"/>
        </w:rPr>
      </w:pPr>
    </w:p>
    <w:p w:rsidR="001B25EE" w:rsidRPr="00A25BAB" w:rsidRDefault="001B25EE" w:rsidP="001B25EE">
      <w:pPr>
        <w:rPr>
          <w:sz w:val="24"/>
          <w:szCs w:val="24"/>
        </w:rPr>
      </w:pPr>
    </w:p>
    <w:p w:rsidR="001B25EE" w:rsidRPr="00A25BAB" w:rsidRDefault="001B25EE" w:rsidP="001B25EE">
      <w:pPr>
        <w:rPr>
          <w:sz w:val="24"/>
          <w:szCs w:val="24"/>
        </w:rPr>
      </w:pPr>
    </w:p>
    <w:p w:rsidR="001B25EE" w:rsidRPr="00A25BAB" w:rsidRDefault="001B25EE" w:rsidP="001B25EE">
      <w:pPr>
        <w:rPr>
          <w:sz w:val="24"/>
          <w:szCs w:val="24"/>
        </w:rPr>
      </w:pPr>
    </w:p>
    <w:p w:rsidR="001B25EE" w:rsidRDefault="001B25EE" w:rsidP="001B25EE">
      <w:pPr>
        <w:rPr>
          <w:sz w:val="24"/>
          <w:szCs w:val="24"/>
        </w:rPr>
      </w:pPr>
    </w:p>
    <w:p w:rsidR="001B25EE" w:rsidRPr="00A25BAB" w:rsidRDefault="001B25EE" w:rsidP="001B25EE">
      <w:pPr>
        <w:rPr>
          <w:sz w:val="28"/>
          <w:szCs w:val="28"/>
        </w:rPr>
      </w:pPr>
      <w:proofErr w:type="spellStart"/>
      <w:r>
        <w:rPr>
          <w:sz w:val="24"/>
          <w:szCs w:val="24"/>
        </w:rPr>
        <w:t>И</w:t>
      </w:r>
      <w:r w:rsidRPr="00A25BAB">
        <w:rPr>
          <w:sz w:val="28"/>
          <w:szCs w:val="28"/>
        </w:rPr>
        <w:t>.о</w:t>
      </w:r>
      <w:proofErr w:type="spellEnd"/>
      <w:r w:rsidRPr="00A25BAB">
        <w:rPr>
          <w:sz w:val="28"/>
          <w:szCs w:val="28"/>
        </w:rPr>
        <w:t xml:space="preserve">. Главы администрации </w:t>
      </w:r>
    </w:p>
    <w:p w:rsidR="001B25EE" w:rsidRPr="00A25BAB" w:rsidRDefault="001B25EE" w:rsidP="001B25EE">
      <w:pPr>
        <w:rPr>
          <w:sz w:val="28"/>
          <w:szCs w:val="28"/>
        </w:rPr>
      </w:pPr>
      <w:proofErr w:type="spellStart"/>
      <w:r w:rsidRPr="00A25BAB">
        <w:rPr>
          <w:sz w:val="28"/>
          <w:szCs w:val="28"/>
        </w:rPr>
        <w:t>Камешкирского</w:t>
      </w:r>
      <w:proofErr w:type="spellEnd"/>
      <w:r w:rsidRPr="00A25BAB">
        <w:rPr>
          <w:sz w:val="28"/>
          <w:szCs w:val="28"/>
        </w:rPr>
        <w:t xml:space="preserve"> района                                                  </w:t>
      </w:r>
      <w:r>
        <w:rPr>
          <w:sz w:val="28"/>
          <w:szCs w:val="28"/>
        </w:rPr>
        <w:t xml:space="preserve">             </w:t>
      </w:r>
      <w:r w:rsidRPr="00A25BAB">
        <w:rPr>
          <w:sz w:val="28"/>
          <w:szCs w:val="28"/>
        </w:rPr>
        <w:t xml:space="preserve">    С. Н. </w:t>
      </w:r>
      <w:proofErr w:type="gramStart"/>
      <w:r w:rsidRPr="00A25BAB">
        <w:rPr>
          <w:sz w:val="28"/>
          <w:szCs w:val="28"/>
        </w:rPr>
        <w:t>Голубев</w:t>
      </w:r>
      <w:proofErr w:type="gramEnd"/>
      <w:r w:rsidRPr="00A25BAB">
        <w:rPr>
          <w:sz w:val="28"/>
          <w:szCs w:val="28"/>
        </w:rPr>
        <w:t xml:space="preserve"> </w:t>
      </w:r>
    </w:p>
    <w:p w:rsidR="001B25EE" w:rsidRPr="00A25BAB" w:rsidRDefault="001B25EE" w:rsidP="001B25EE">
      <w:pPr>
        <w:rPr>
          <w:sz w:val="28"/>
          <w:szCs w:val="28"/>
        </w:rPr>
      </w:pPr>
    </w:p>
    <w:p w:rsidR="001B25EE" w:rsidRPr="00A25BAB" w:rsidRDefault="001B25EE" w:rsidP="001B25EE">
      <w:pPr>
        <w:rPr>
          <w:sz w:val="24"/>
          <w:szCs w:val="24"/>
        </w:rPr>
        <w:sectPr w:rsidR="001B25EE" w:rsidRPr="00A25BAB" w:rsidSect="001B25EE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B25EE" w:rsidRPr="006D309B" w:rsidRDefault="001B25EE" w:rsidP="001B25EE">
      <w:pPr>
        <w:ind w:left="-1134" w:firstLine="567"/>
        <w:jc w:val="right"/>
        <w:rPr>
          <w:rFonts w:ascii="Arial" w:hAnsi="Arial" w:cs="Arial"/>
          <w:bCs/>
          <w:color w:val="000000"/>
        </w:rPr>
      </w:pPr>
      <w:r w:rsidRPr="006D309B">
        <w:rPr>
          <w:rFonts w:ascii="Arial" w:hAnsi="Arial" w:cs="Arial"/>
          <w:bCs/>
          <w:color w:val="000000"/>
        </w:rPr>
        <w:lastRenderedPageBreak/>
        <w:t>Приложение №4</w:t>
      </w:r>
    </w:p>
    <w:p w:rsidR="001B25EE" w:rsidRPr="006D309B" w:rsidRDefault="001B25EE" w:rsidP="001B25EE">
      <w:pPr>
        <w:ind w:left="-1134" w:firstLine="567"/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к</w:t>
      </w:r>
      <w:r w:rsidRPr="006D309B">
        <w:rPr>
          <w:rFonts w:ascii="Arial" w:hAnsi="Arial" w:cs="Arial"/>
          <w:bCs/>
          <w:color w:val="000000"/>
        </w:rPr>
        <w:t xml:space="preserve"> муниципальной программе</w:t>
      </w:r>
    </w:p>
    <w:p w:rsidR="001B25EE" w:rsidRPr="006D309B" w:rsidRDefault="001B25EE" w:rsidP="001B25EE">
      <w:pPr>
        <w:ind w:left="-1134" w:firstLine="567"/>
        <w:jc w:val="right"/>
        <w:rPr>
          <w:rFonts w:ascii="Arial" w:hAnsi="Arial" w:cs="Arial"/>
          <w:bCs/>
          <w:color w:val="000000"/>
        </w:rPr>
      </w:pPr>
      <w:r w:rsidRPr="006D309B">
        <w:rPr>
          <w:rFonts w:ascii="Arial" w:hAnsi="Arial" w:cs="Arial"/>
          <w:bCs/>
          <w:color w:val="000000"/>
        </w:rPr>
        <w:t>«Развитие инвестиционного потенциала</w:t>
      </w:r>
    </w:p>
    <w:p w:rsidR="001B25EE" w:rsidRPr="006D309B" w:rsidRDefault="001B25EE" w:rsidP="001B25EE">
      <w:pPr>
        <w:ind w:left="-1134" w:firstLine="567"/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и</w:t>
      </w:r>
      <w:r w:rsidRPr="006D309B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предпринимательства в </w:t>
      </w:r>
      <w:proofErr w:type="spellStart"/>
      <w:r>
        <w:rPr>
          <w:rFonts w:ascii="Arial" w:hAnsi="Arial" w:cs="Arial"/>
          <w:bCs/>
          <w:color w:val="000000"/>
        </w:rPr>
        <w:t>К</w:t>
      </w:r>
      <w:r w:rsidRPr="006D309B">
        <w:rPr>
          <w:rFonts w:ascii="Arial" w:hAnsi="Arial" w:cs="Arial"/>
          <w:bCs/>
          <w:color w:val="000000"/>
        </w:rPr>
        <w:t>амешкирском</w:t>
      </w:r>
      <w:proofErr w:type="spellEnd"/>
      <w:r w:rsidRPr="006D309B">
        <w:rPr>
          <w:rFonts w:ascii="Arial" w:hAnsi="Arial" w:cs="Arial"/>
          <w:bCs/>
          <w:color w:val="000000"/>
        </w:rPr>
        <w:t xml:space="preserve"> районе</w:t>
      </w:r>
    </w:p>
    <w:p w:rsidR="001B25EE" w:rsidRPr="006D309B" w:rsidRDefault="001B25EE" w:rsidP="001B25EE">
      <w:pPr>
        <w:ind w:left="-1134" w:firstLine="567"/>
        <w:jc w:val="right"/>
        <w:rPr>
          <w:rFonts w:ascii="Arial" w:hAnsi="Arial" w:cs="Arial"/>
          <w:bCs/>
          <w:color w:val="000000"/>
        </w:rPr>
      </w:pPr>
      <w:r w:rsidRPr="006D309B">
        <w:rPr>
          <w:rFonts w:ascii="Arial" w:hAnsi="Arial" w:cs="Arial"/>
          <w:bCs/>
          <w:color w:val="000000"/>
        </w:rPr>
        <w:t>Пензенской области на 2014-2020 годы»</w:t>
      </w:r>
    </w:p>
    <w:p w:rsidR="001B25EE" w:rsidRPr="003952EE" w:rsidRDefault="001B25EE" w:rsidP="001B25EE">
      <w:pPr>
        <w:ind w:left="-1134"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D6285">
        <w:rPr>
          <w:rFonts w:ascii="Arial" w:hAnsi="Arial" w:cs="Arial"/>
          <w:b/>
          <w:bCs/>
          <w:color w:val="000000"/>
          <w:sz w:val="32"/>
          <w:szCs w:val="32"/>
        </w:rPr>
        <w:t>МЕРОПРИЯТИЯ</w:t>
      </w:r>
    </w:p>
    <w:p w:rsidR="001B25EE" w:rsidRPr="00ED6285" w:rsidRDefault="001B25EE" w:rsidP="001B25EE">
      <w:pPr>
        <w:ind w:left="-1134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ED6285">
        <w:rPr>
          <w:rFonts w:ascii="Arial" w:hAnsi="Arial" w:cs="Arial"/>
          <w:b/>
          <w:bCs/>
          <w:color w:val="000000"/>
          <w:sz w:val="32"/>
          <w:szCs w:val="32"/>
        </w:rPr>
        <w:t>муниципальной программы </w:t>
      </w:r>
      <w:r w:rsidRPr="00ED6285">
        <w:rPr>
          <w:rFonts w:ascii="Arial" w:hAnsi="Arial" w:cs="Arial"/>
          <w:b/>
          <w:bCs/>
          <w:caps/>
          <w:color w:val="000000"/>
          <w:sz w:val="32"/>
          <w:szCs w:val="32"/>
        </w:rPr>
        <w:t>«</w:t>
      </w:r>
      <w:r w:rsidRPr="00ED6285">
        <w:rPr>
          <w:rFonts w:ascii="Arial" w:hAnsi="Arial" w:cs="Arial"/>
          <w:b/>
          <w:bCs/>
          <w:color w:val="000000"/>
          <w:sz w:val="32"/>
          <w:szCs w:val="32"/>
        </w:rPr>
        <w:t xml:space="preserve">Развитие инвестиционного потенциала и предпринимательства в </w:t>
      </w:r>
      <w:proofErr w:type="spellStart"/>
      <w:r w:rsidRPr="00ED6285">
        <w:rPr>
          <w:rFonts w:ascii="Arial" w:hAnsi="Arial" w:cs="Arial"/>
          <w:b/>
          <w:bCs/>
          <w:color w:val="000000"/>
          <w:sz w:val="32"/>
          <w:szCs w:val="32"/>
        </w:rPr>
        <w:t>Камешкирском</w:t>
      </w:r>
      <w:proofErr w:type="spellEnd"/>
      <w:r w:rsidRPr="00ED6285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районе Пензенской области на 2014-2022 годы</w:t>
      </w:r>
      <w:r w:rsidRPr="00ED6285">
        <w:rPr>
          <w:rFonts w:ascii="Arial" w:hAnsi="Arial" w:cs="Arial"/>
          <w:b/>
          <w:bCs/>
          <w:caps/>
          <w:color w:val="000000"/>
          <w:sz w:val="32"/>
          <w:szCs w:val="32"/>
        </w:rPr>
        <w:t>»</w:t>
      </w:r>
    </w:p>
    <w:p w:rsidR="001B25EE" w:rsidRPr="00ED6285" w:rsidRDefault="001B25EE" w:rsidP="001B25EE">
      <w:pPr>
        <w:ind w:left="-1134" w:firstLine="540"/>
        <w:jc w:val="center"/>
        <w:rPr>
          <w:rFonts w:ascii="Arial" w:hAnsi="Arial" w:cs="Arial"/>
          <w:color w:val="000000"/>
          <w:sz w:val="24"/>
          <w:szCs w:val="24"/>
        </w:rPr>
      </w:pPr>
      <w:r w:rsidRPr="00ED6285">
        <w:rPr>
          <w:rFonts w:ascii="Arial" w:hAnsi="Arial" w:cs="Arial"/>
          <w:color w:val="000000"/>
          <w:sz w:val="24"/>
          <w:szCs w:val="24"/>
        </w:rPr>
        <w:t>(в ред. постановлений Администрации </w:t>
      </w:r>
      <w:proofErr w:type="spellStart"/>
      <w:r w:rsidRPr="00ED6285">
        <w:rPr>
          <w:rFonts w:ascii="Arial" w:hAnsi="Arial" w:cs="Arial"/>
          <w:color w:val="000000"/>
          <w:sz w:val="24"/>
          <w:szCs w:val="24"/>
        </w:rPr>
        <w:t>Камешкирского</w:t>
      </w:r>
      <w:proofErr w:type="spellEnd"/>
      <w:r w:rsidRPr="00ED6285">
        <w:rPr>
          <w:rFonts w:ascii="Arial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Pr="00ED6285">
          <w:rPr>
            <w:rFonts w:ascii="Arial" w:hAnsi="Arial" w:cs="Arial"/>
            <w:color w:val="0000FF"/>
            <w:sz w:val="24"/>
            <w:szCs w:val="24"/>
          </w:rPr>
          <w:t>от 01.12.2017 № 373</w:t>
        </w:r>
      </w:hyperlink>
      <w:r w:rsidRPr="00ED6285">
        <w:rPr>
          <w:rFonts w:ascii="Arial" w:hAnsi="Arial" w:cs="Arial"/>
          <w:color w:val="0000FF"/>
          <w:sz w:val="24"/>
          <w:szCs w:val="24"/>
        </w:rPr>
        <w:t>, </w:t>
      </w:r>
      <w:hyperlink r:id="rId11" w:tgtFrame="_blank" w:history="1">
        <w:r w:rsidRPr="00ED6285">
          <w:rPr>
            <w:rFonts w:ascii="Arial" w:hAnsi="Arial" w:cs="Arial"/>
            <w:color w:val="0000FF"/>
            <w:sz w:val="24"/>
            <w:szCs w:val="24"/>
          </w:rPr>
          <w:t>от 07.12.2018 № 368</w:t>
        </w:r>
      </w:hyperlink>
      <w:r w:rsidRPr="00ED6285">
        <w:rPr>
          <w:rFonts w:ascii="Arial" w:hAnsi="Arial" w:cs="Arial"/>
          <w:color w:val="0000FF"/>
          <w:sz w:val="24"/>
          <w:szCs w:val="24"/>
        </w:rPr>
        <w:t>,</w:t>
      </w:r>
      <w:r w:rsidRPr="00ED6285">
        <w:rPr>
          <w:rFonts w:ascii="Cambria" w:hAnsi="Cambria" w:cs="Arial"/>
          <w:b/>
          <w:bCs/>
          <w:color w:val="000000"/>
          <w:sz w:val="32"/>
          <w:szCs w:val="32"/>
        </w:rPr>
        <w:t> </w:t>
      </w:r>
      <w:hyperlink r:id="rId12" w:tgtFrame="_blank" w:history="1">
        <w:r w:rsidRPr="00ED6285">
          <w:rPr>
            <w:rFonts w:ascii="Arial" w:hAnsi="Arial" w:cs="Arial"/>
            <w:color w:val="0000FF"/>
            <w:sz w:val="24"/>
            <w:szCs w:val="24"/>
          </w:rPr>
          <w:t>от 09.09.2019 №303</w:t>
        </w:r>
      </w:hyperlink>
      <w:r w:rsidRPr="00ED6285">
        <w:rPr>
          <w:rFonts w:ascii="Arial" w:hAnsi="Arial" w:cs="Arial"/>
          <w:color w:val="0000FF"/>
          <w:sz w:val="24"/>
          <w:szCs w:val="24"/>
        </w:rPr>
        <w:t>, </w:t>
      </w:r>
      <w:hyperlink r:id="rId13" w:tgtFrame="_blank" w:history="1">
        <w:r w:rsidRPr="00ED6285">
          <w:rPr>
            <w:rFonts w:ascii="Arial" w:hAnsi="Arial" w:cs="Arial"/>
            <w:color w:val="0000FF"/>
            <w:sz w:val="24"/>
            <w:szCs w:val="24"/>
          </w:rPr>
          <w:t>от 19.12.2019 №392</w:t>
        </w:r>
      </w:hyperlink>
      <w:r w:rsidRPr="00ED6285">
        <w:rPr>
          <w:rFonts w:ascii="Arial" w:hAnsi="Arial" w:cs="Arial"/>
          <w:color w:val="000000"/>
          <w:sz w:val="24"/>
          <w:szCs w:val="24"/>
        </w:rPr>
        <w:t>)</w:t>
      </w:r>
    </w:p>
    <w:p w:rsidR="001B25EE" w:rsidRPr="00ED6285" w:rsidRDefault="001B25EE" w:rsidP="001B25EE">
      <w:pPr>
        <w:spacing w:before="240" w:after="60"/>
        <w:ind w:left="-1134"/>
        <w:jc w:val="center"/>
        <w:rPr>
          <w:rFonts w:ascii="Arial" w:hAnsi="Arial" w:cs="Arial"/>
          <w:color w:val="000000"/>
        </w:rPr>
      </w:pPr>
      <w:r w:rsidRPr="00ED6285"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2"/>
        <w:gridCol w:w="6467"/>
        <w:gridCol w:w="3150"/>
        <w:gridCol w:w="1228"/>
        <w:gridCol w:w="973"/>
        <w:gridCol w:w="270"/>
        <w:gridCol w:w="270"/>
        <w:gridCol w:w="1067"/>
        <w:gridCol w:w="973"/>
        <w:gridCol w:w="4854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B25EE" w:rsidRPr="00ED6285" w:rsidTr="00A313B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ED6285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right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Исполнители</w:t>
            </w:r>
          </w:p>
        </w:tc>
        <w:tc>
          <w:tcPr>
            <w:tcW w:w="1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F36F2" w:rsidRDefault="001B25EE" w:rsidP="00A313B9">
            <w:pPr>
              <w:ind w:left="-1134" w:firstLine="567"/>
              <w:jc w:val="right"/>
              <w:rPr>
                <w:sz w:val="22"/>
                <w:szCs w:val="22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>Срок</w:t>
            </w:r>
            <w:r w:rsidRPr="00EF36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3CD5">
              <w:rPr>
                <w:rFonts w:ascii="Arial" w:hAnsi="Arial" w:cs="Arial"/>
                <w:sz w:val="16"/>
                <w:szCs w:val="16"/>
              </w:rPr>
              <w:t>исполнения</w:t>
            </w:r>
            <w:r w:rsidRPr="00EF36F2">
              <w:rPr>
                <w:rFonts w:ascii="Arial" w:hAnsi="Arial" w:cs="Arial"/>
                <w:sz w:val="22"/>
                <w:szCs w:val="22"/>
              </w:rPr>
              <w:t xml:space="preserve">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F36F2" w:rsidRDefault="001B25EE" w:rsidP="00A313B9">
            <w:pPr>
              <w:ind w:left="-1134" w:firstLine="567"/>
              <w:jc w:val="center"/>
              <w:rPr>
                <w:sz w:val="22"/>
                <w:szCs w:val="22"/>
              </w:rPr>
            </w:pPr>
            <w:r w:rsidRPr="00EF36F2">
              <w:rPr>
                <w:rFonts w:ascii="Arial" w:hAnsi="Arial" w:cs="Arial"/>
                <w:sz w:val="22"/>
                <w:szCs w:val="22"/>
              </w:rPr>
              <w:t xml:space="preserve">Объем финансирования, </w:t>
            </w:r>
            <w:proofErr w:type="spellStart"/>
            <w:r w:rsidRPr="00EF36F2">
              <w:rPr>
                <w:rFonts w:ascii="Arial" w:hAnsi="Arial" w:cs="Arial"/>
                <w:sz w:val="22"/>
                <w:szCs w:val="22"/>
              </w:rPr>
              <w:t>тыс</w:t>
            </w:r>
            <w:proofErr w:type="gramStart"/>
            <w:r w:rsidRPr="00EF36F2">
              <w:rPr>
                <w:rFonts w:ascii="Arial" w:hAnsi="Arial" w:cs="Arial"/>
                <w:sz w:val="22"/>
                <w:szCs w:val="22"/>
              </w:rPr>
              <w:t>.р</w:t>
            </w:r>
            <w:proofErr w:type="gramEnd"/>
            <w:r w:rsidRPr="00EF36F2">
              <w:rPr>
                <w:rFonts w:ascii="Arial" w:hAnsi="Arial" w:cs="Arial"/>
                <w:sz w:val="22"/>
                <w:szCs w:val="22"/>
              </w:rPr>
              <w:t>уб</w:t>
            </w:r>
            <w:proofErr w:type="spellEnd"/>
            <w:r w:rsidRPr="00EF36F2">
              <w:rPr>
                <w:rFonts w:ascii="Arial" w:hAnsi="Arial" w:cs="Arial"/>
                <w:sz w:val="22"/>
                <w:szCs w:val="22"/>
              </w:rPr>
              <w:t>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>Показатели результата</w:t>
            </w:r>
          </w:p>
          <w:p w:rsidR="001B25EE" w:rsidRPr="00473CD5" w:rsidRDefault="001B25EE" w:rsidP="00A313B9">
            <w:pPr>
              <w:ind w:left="-1134" w:firstLine="567"/>
              <w:jc w:val="right"/>
              <w:rPr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 xml:space="preserve"> мероприятия по годам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F36F2" w:rsidRDefault="001B25EE" w:rsidP="00A313B9">
            <w:pPr>
              <w:ind w:left="-1134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F36F2" w:rsidRDefault="001B25EE" w:rsidP="00A313B9">
            <w:pPr>
              <w:ind w:left="-113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F36F2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 xml:space="preserve">бюджет 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>Пензенской</w:t>
            </w:r>
          </w:p>
          <w:p w:rsidR="001B25EE" w:rsidRPr="00473CD5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 xml:space="preserve">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473CD5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</w:p>
          <w:p w:rsidR="001B25EE" w:rsidRPr="00473CD5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>бюджет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473CD5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 xml:space="preserve">бюджет </w:t>
            </w:r>
          </w:p>
          <w:p w:rsidR="001B25EE" w:rsidRPr="00EF36F2" w:rsidRDefault="001B25EE" w:rsidP="00A313B9">
            <w:pPr>
              <w:ind w:left="-113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>Внебюджетные</w:t>
            </w:r>
          </w:p>
          <w:p w:rsidR="001B25EE" w:rsidRPr="00473CD5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73CD5">
              <w:rPr>
                <w:rFonts w:ascii="Arial" w:hAnsi="Arial" w:cs="Arial"/>
                <w:sz w:val="16"/>
                <w:szCs w:val="16"/>
              </w:rPr>
              <w:t xml:space="preserve">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b/>
                <w:bCs/>
                <w:sz w:val="24"/>
                <w:szCs w:val="24"/>
              </w:rPr>
              <w:t>Подпрограмма 1. «</w:t>
            </w:r>
            <w:r w:rsidRPr="00ED6285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О развитии инвес</w:t>
            </w:r>
            <w:r w:rsidRPr="00ED62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тиционного потенциала </w:t>
            </w:r>
            <w:proofErr w:type="spellStart"/>
            <w:r w:rsidRPr="00ED6285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Камешкирского</w:t>
            </w:r>
            <w:proofErr w:type="spellEnd"/>
            <w:r w:rsidRPr="00ED6285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района </w:t>
            </w:r>
            <w:r w:rsidRPr="00ED62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Пензенской области </w:t>
            </w:r>
            <w:r w:rsidRPr="00ED6285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на 2014-2022 годы</w:t>
            </w:r>
            <w:r w:rsidRPr="00ED6285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Цель. Повышение инвестиционной привлекательности </w:t>
            </w:r>
            <w:proofErr w:type="spellStart"/>
            <w:r w:rsidRPr="0072560C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72560C">
              <w:rPr>
                <w:rFonts w:ascii="Arial" w:hAnsi="Arial" w:cs="Arial"/>
                <w:sz w:val="16"/>
                <w:szCs w:val="16"/>
              </w:rPr>
              <w:t xml:space="preserve"> района Пензенской области.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Задача 1. Формирование положительного инвестиционного имиджа </w:t>
            </w:r>
            <w:proofErr w:type="spellStart"/>
            <w:r w:rsidRPr="0072560C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72560C">
              <w:rPr>
                <w:rFonts w:ascii="Arial" w:hAnsi="Arial" w:cs="Arial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Разработка</w:t>
            </w: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 w:rsidRPr="0072560C">
              <w:rPr>
                <w:rFonts w:ascii="Arial" w:hAnsi="Arial" w:cs="Arial"/>
                <w:sz w:val="16"/>
                <w:szCs w:val="16"/>
              </w:rPr>
              <w:t>инвестиционного</w:t>
            </w:r>
            <w:proofErr w:type="gramEnd"/>
            <w:r w:rsidRPr="007256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паспорта </w:t>
            </w:r>
            <w:proofErr w:type="spellStart"/>
            <w:r w:rsidRPr="0072560C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72560C">
              <w:rPr>
                <w:rFonts w:ascii="Arial" w:hAnsi="Arial" w:cs="Arial"/>
                <w:sz w:val="16"/>
                <w:szCs w:val="16"/>
              </w:rPr>
              <w:t xml:space="preserve"> района, </w:t>
            </w:r>
          </w:p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создание фильма </w:t>
            </w:r>
            <w:proofErr w:type="gramStart"/>
            <w:r w:rsidRPr="0072560C">
              <w:rPr>
                <w:rFonts w:ascii="Arial" w:hAnsi="Arial" w:cs="Arial"/>
                <w:sz w:val="16"/>
                <w:szCs w:val="16"/>
              </w:rPr>
              <w:t>об</w:t>
            </w:r>
            <w:proofErr w:type="gramEnd"/>
            <w:r w:rsidRPr="007256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инвестиционной привлекательности </w:t>
            </w:r>
          </w:p>
          <w:p w:rsidR="001B25EE" w:rsidRPr="00ED6285" w:rsidRDefault="001B25EE" w:rsidP="00A313B9">
            <w:pPr>
              <w:ind w:left="-1134" w:firstLine="567"/>
              <w:jc w:val="right"/>
              <w:rPr>
                <w:sz w:val="24"/>
                <w:szCs w:val="24"/>
              </w:rPr>
            </w:pPr>
            <w:proofErr w:type="spellStart"/>
            <w:r w:rsidRPr="0072560C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72560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Администрация</w:t>
            </w:r>
          </w:p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560C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72560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pacing w:val="-2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Разработка и обновление </w:t>
            </w:r>
          </w:p>
          <w:p w:rsidR="001B25EE" w:rsidRPr="0072560C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инвестиционного паспорта – 1 ед.;</w:t>
            </w:r>
          </w:p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</w:p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Изготовление презентационных материалов, а также </w:t>
            </w:r>
          </w:p>
          <w:p w:rsidR="001B25EE" w:rsidRPr="0072560C" w:rsidRDefault="001B25EE" w:rsidP="00A313B9">
            <w:pPr>
              <w:ind w:left="-1134" w:firstLine="567"/>
              <w:jc w:val="right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приобретение рекламной и сувенирной продукции.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Администрация</w:t>
            </w:r>
          </w:p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560C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72560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72560C">
              <w:rPr>
                <w:rFonts w:ascii="Arial" w:hAnsi="Arial" w:cs="Arial"/>
                <w:spacing w:val="-2"/>
                <w:sz w:val="16"/>
                <w:szCs w:val="16"/>
              </w:rPr>
              <w:t>МУП «</w:t>
            </w:r>
            <w:proofErr w:type="spellStart"/>
            <w:r w:rsidRPr="0072560C">
              <w:rPr>
                <w:rFonts w:ascii="Arial" w:hAnsi="Arial" w:cs="Arial"/>
                <w:spacing w:val="-2"/>
                <w:sz w:val="16"/>
                <w:szCs w:val="16"/>
              </w:rPr>
              <w:t>Камешкирское</w:t>
            </w:r>
            <w:proofErr w:type="spellEnd"/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72560C">
              <w:rPr>
                <w:rFonts w:ascii="Arial" w:hAnsi="Arial" w:cs="Arial"/>
                <w:spacing w:val="-2"/>
                <w:sz w:val="16"/>
                <w:szCs w:val="16"/>
              </w:rPr>
              <w:t xml:space="preserve"> агентство по развитию </w:t>
            </w:r>
          </w:p>
          <w:p w:rsidR="001B25EE" w:rsidRDefault="001B25EE" w:rsidP="00A313B9">
            <w:pPr>
              <w:ind w:left="-1134" w:firstLine="567"/>
              <w:jc w:val="right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1B25EE" w:rsidRPr="0072560C" w:rsidRDefault="001B25EE" w:rsidP="00A313B9">
            <w:pPr>
              <w:ind w:left="-1134" w:firstLine="567"/>
              <w:jc w:val="right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pacing w:val="-2"/>
                <w:sz w:val="16"/>
                <w:szCs w:val="16"/>
              </w:rPr>
              <w:t>предпринимательства»</w:t>
            </w:r>
          </w:p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Изготовление </w:t>
            </w:r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презентационного</w:t>
            </w:r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материала, </w:t>
            </w:r>
            <w:proofErr w:type="gramStart"/>
            <w:r w:rsidRPr="0072560C">
              <w:rPr>
                <w:rFonts w:ascii="Arial" w:hAnsi="Arial" w:cs="Arial"/>
                <w:sz w:val="16"/>
                <w:szCs w:val="16"/>
              </w:rPr>
              <w:t>рекламной</w:t>
            </w:r>
            <w:proofErr w:type="gramEnd"/>
            <w:r w:rsidRPr="0072560C">
              <w:rPr>
                <w:rFonts w:ascii="Arial" w:hAnsi="Arial" w:cs="Arial"/>
                <w:sz w:val="16"/>
                <w:szCs w:val="16"/>
              </w:rPr>
              <w:t xml:space="preserve"> и</w:t>
            </w:r>
          </w:p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сувенирной продукции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proofErr w:type="gramStart"/>
            <w:r w:rsidRPr="0072560C">
              <w:rPr>
                <w:rFonts w:ascii="Arial" w:hAnsi="Arial" w:cs="Arial"/>
                <w:sz w:val="16"/>
                <w:szCs w:val="16"/>
              </w:rPr>
              <w:t>изготовленных</w:t>
            </w:r>
            <w:proofErr w:type="gramEnd"/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 xml:space="preserve"> презентационных материалов, </w:t>
            </w:r>
          </w:p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рекламной и сувенирной продукции.</w:t>
            </w:r>
          </w:p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30 шт.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72560C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72560C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Подпрограмма 2. – «Развитие и поддержка малого и среднего предпринимательства в </w:t>
            </w:r>
            <w:proofErr w:type="spellStart"/>
            <w:r w:rsidRPr="00ED6285">
              <w:rPr>
                <w:rFonts w:ascii="Arial" w:hAnsi="Arial" w:cs="Arial"/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ED62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районе</w:t>
            </w:r>
          </w:p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b/>
                <w:bCs/>
                <w:sz w:val="24"/>
                <w:szCs w:val="24"/>
              </w:rPr>
              <w:t>Пензенской области на 2014-2022 годы»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 xml:space="preserve">Цель «Развитие и поддержка субъектов малого и среднего предпринимательства на территории </w:t>
            </w:r>
            <w:proofErr w:type="spellStart"/>
            <w:r w:rsidRPr="00ED6285">
              <w:rPr>
                <w:rFonts w:ascii="Arial" w:hAnsi="Arial" w:cs="Arial"/>
                <w:sz w:val="24"/>
                <w:szCs w:val="24"/>
              </w:rPr>
              <w:t>Камешкирского</w:t>
            </w:r>
            <w:proofErr w:type="spellEnd"/>
            <w:r w:rsidRPr="00ED6285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center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 xml:space="preserve">Задача 1.Развитие </w:t>
            </w:r>
            <w:proofErr w:type="spellStart"/>
            <w:r w:rsidRPr="00ED6285">
              <w:rPr>
                <w:rFonts w:ascii="Arial" w:hAnsi="Arial" w:cs="Arial"/>
                <w:sz w:val="24"/>
                <w:szCs w:val="24"/>
              </w:rPr>
              <w:t>кредитно</w:t>
            </w:r>
            <w:proofErr w:type="spellEnd"/>
            <w:r w:rsidRPr="00ED6285">
              <w:rPr>
                <w:rFonts w:ascii="Arial" w:hAnsi="Arial" w:cs="Arial"/>
                <w:sz w:val="24"/>
                <w:szCs w:val="24"/>
              </w:rPr>
              <w:t xml:space="preserve"> – финансовых механизмов поддержки субъектов предпринимательства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ED6285" w:rsidRDefault="001B25EE" w:rsidP="00A313B9">
            <w:pPr>
              <w:ind w:left="-1134" w:firstLine="567"/>
              <w:jc w:val="both"/>
              <w:rPr>
                <w:sz w:val="24"/>
                <w:szCs w:val="24"/>
              </w:rPr>
            </w:pPr>
            <w:r w:rsidRPr="00ED628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Предоставление адресного товарного кредита 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субъектам малого и 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среднего предпринимательства на реализацию 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AB148A">
              <w:rPr>
                <w:rFonts w:ascii="Arial" w:hAnsi="Arial" w:cs="Arial"/>
                <w:sz w:val="16"/>
                <w:szCs w:val="16"/>
              </w:rPr>
              <w:t>бизнес-проектов</w:t>
            </w:r>
            <w:proofErr w:type="gramEnd"/>
            <w:r w:rsidRPr="00AB148A">
              <w:rPr>
                <w:rFonts w:ascii="Arial" w:hAnsi="Arial" w:cs="Arial"/>
                <w:sz w:val="16"/>
                <w:szCs w:val="16"/>
              </w:rPr>
              <w:t xml:space="preserve"> в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 приоритетных отраслях экономики </w:t>
            </w:r>
            <w:proofErr w:type="gramStart"/>
            <w:r w:rsidRPr="00AB148A">
              <w:rPr>
                <w:rFonts w:ascii="Arial" w:hAnsi="Arial" w:cs="Arial"/>
                <w:sz w:val="16"/>
                <w:szCs w:val="16"/>
              </w:rPr>
              <w:t>через</w:t>
            </w:r>
            <w:proofErr w:type="gramEnd"/>
            <w:r w:rsidRPr="00AB148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МУП «</w:t>
            </w:r>
            <w:proofErr w:type="spellStart"/>
            <w:r w:rsidRPr="00AB148A">
              <w:rPr>
                <w:rFonts w:ascii="Arial" w:hAnsi="Arial" w:cs="Arial"/>
                <w:sz w:val="16"/>
                <w:szCs w:val="16"/>
              </w:rPr>
              <w:t>Камешкирское</w:t>
            </w:r>
            <w:proofErr w:type="spellEnd"/>
          </w:p>
          <w:p w:rsidR="001B25EE" w:rsidRPr="00AB148A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 агентство по развитию предпринимательства»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Администрация </w:t>
            </w:r>
          </w:p>
          <w:p w:rsidR="001B25EE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148A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AB148A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1B25EE" w:rsidRPr="00AB148A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 Пензенской области</w:t>
            </w:r>
          </w:p>
          <w:p w:rsidR="001B25EE" w:rsidRPr="00AB148A" w:rsidRDefault="001B25EE" w:rsidP="00A313B9">
            <w:pPr>
              <w:ind w:left="-113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МУП «</w:t>
            </w:r>
            <w:proofErr w:type="spellStart"/>
            <w:r w:rsidRPr="00AB148A">
              <w:rPr>
                <w:rFonts w:ascii="Arial" w:hAnsi="Arial" w:cs="Arial"/>
                <w:sz w:val="16"/>
                <w:szCs w:val="16"/>
              </w:rPr>
              <w:t>Камешкирское</w:t>
            </w:r>
            <w:proofErr w:type="spellEnd"/>
            <w:r w:rsidRPr="00AB148A">
              <w:rPr>
                <w:rFonts w:ascii="Arial" w:hAnsi="Arial" w:cs="Arial"/>
                <w:sz w:val="16"/>
                <w:szCs w:val="16"/>
              </w:rPr>
              <w:t xml:space="preserve"> агентство по развитию предпринимательства»</w:t>
            </w: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3952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52EE">
              <w:rPr>
                <w:sz w:val="16"/>
                <w:szCs w:val="16"/>
              </w:rPr>
              <w:t>51659,277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left="-1134"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3952EE" w:rsidRDefault="001B25EE" w:rsidP="00A313B9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52EE">
              <w:rPr>
                <w:sz w:val="16"/>
                <w:szCs w:val="16"/>
              </w:rPr>
              <w:t>51659,277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Предоставление</w:t>
            </w:r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 адресного товарного </w:t>
            </w:r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кредита</w:t>
            </w:r>
          </w:p>
          <w:p w:rsidR="001B25EE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 субъектам </w:t>
            </w:r>
          </w:p>
          <w:p w:rsidR="001B25EE" w:rsidRPr="00AB148A" w:rsidRDefault="001B25EE" w:rsidP="00A313B9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предпринимательства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ind w:left="-1134"/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2 </w:t>
            </w:r>
            <w:proofErr w:type="gramStart"/>
            <w:r w:rsidRPr="00AB148A">
              <w:rPr>
                <w:rFonts w:ascii="Arial" w:hAnsi="Arial" w:cs="Arial"/>
                <w:sz w:val="16"/>
                <w:szCs w:val="16"/>
              </w:rPr>
              <w:t>товарных</w:t>
            </w:r>
            <w:proofErr w:type="gramEnd"/>
            <w:r w:rsidRPr="00AB148A">
              <w:rPr>
                <w:rFonts w:ascii="Arial" w:hAnsi="Arial" w:cs="Arial"/>
                <w:sz w:val="16"/>
                <w:szCs w:val="16"/>
              </w:rPr>
              <w:t xml:space="preserve"> кредита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trHeight w:val="498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5516,08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5516,08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B148A">
              <w:rPr>
                <w:rFonts w:ascii="Arial" w:hAnsi="Arial" w:cs="Arial"/>
                <w:sz w:val="16"/>
                <w:szCs w:val="16"/>
              </w:rPr>
              <w:t>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Default="001B25EE" w:rsidP="00A313B9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Организация и проведение конференций, </w:t>
            </w:r>
          </w:p>
          <w:p w:rsidR="001B25EE" w:rsidRPr="00AB148A" w:rsidRDefault="001B25EE" w:rsidP="00A313B9">
            <w:pPr>
              <w:ind w:firstLine="567"/>
              <w:jc w:val="right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семинаров и круглых столов, праздничных мероприятий по вопросам малого и среднего предпринимательства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AB148A">
              <w:rPr>
                <w:rFonts w:ascii="Arial" w:hAnsi="Arial" w:cs="Arial"/>
                <w:sz w:val="16"/>
                <w:szCs w:val="16"/>
              </w:rPr>
              <w:t>Камешкирского</w:t>
            </w:r>
            <w:proofErr w:type="spellEnd"/>
            <w:r w:rsidRPr="00AB148A">
              <w:rPr>
                <w:rFonts w:ascii="Arial" w:hAnsi="Arial" w:cs="Arial"/>
                <w:sz w:val="16"/>
                <w:szCs w:val="16"/>
              </w:rPr>
              <w:t xml:space="preserve"> района Пензенской области</w:t>
            </w:r>
          </w:p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МУП «</w:t>
            </w:r>
            <w:proofErr w:type="spellStart"/>
            <w:r w:rsidRPr="00AB148A">
              <w:rPr>
                <w:rFonts w:ascii="Arial" w:hAnsi="Arial" w:cs="Arial"/>
                <w:sz w:val="16"/>
                <w:szCs w:val="16"/>
              </w:rPr>
              <w:t>Камешкирское</w:t>
            </w:r>
            <w:proofErr w:type="spellEnd"/>
            <w:r w:rsidRPr="00AB148A">
              <w:rPr>
                <w:rFonts w:ascii="Arial" w:hAnsi="Arial" w:cs="Arial"/>
                <w:sz w:val="16"/>
                <w:szCs w:val="16"/>
              </w:rPr>
              <w:t xml:space="preserve"> агентство по развитию предпринимательства»</w:t>
            </w: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Проведение конференций, семинаров и круглых столов, праздничных мероприятий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Итого по Программе</w:t>
            </w:r>
          </w:p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51</w:t>
            </w:r>
            <w:r>
              <w:rPr>
                <w:rFonts w:ascii="Arial" w:hAnsi="Arial" w:cs="Arial"/>
                <w:sz w:val="16"/>
                <w:szCs w:val="16"/>
              </w:rPr>
              <w:t>679,277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rFonts w:ascii="Arial" w:hAnsi="Arial" w:cs="Arial"/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51</w:t>
            </w:r>
            <w:r>
              <w:rPr>
                <w:rFonts w:ascii="Arial" w:hAnsi="Arial" w:cs="Arial"/>
                <w:sz w:val="16"/>
                <w:szCs w:val="16"/>
              </w:rPr>
              <w:t>659,277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5521,08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5516,08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AB148A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5005,0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  <w:tr w:rsidR="001B25EE" w:rsidRPr="00ED6285" w:rsidTr="00A313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B25EE" w:rsidRPr="00AB148A" w:rsidRDefault="001B25EE" w:rsidP="00A313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5005,0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5EE" w:rsidRPr="00AB148A" w:rsidRDefault="001B25EE" w:rsidP="00A313B9">
            <w:pPr>
              <w:rPr>
                <w:sz w:val="16"/>
                <w:szCs w:val="16"/>
              </w:rPr>
            </w:pPr>
            <w:r w:rsidRPr="00AB148A">
              <w:rPr>
                <w:rFonts w:ascii="Arial" w:hAnsi="Arial" w:cs="Arial"/>
                <w:sz w:val="16"/>
                <w:szCs w:val="16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5EE" w:rsidRPr="00AB148A" w:rsidRDefault="001B25EE" w:rsidP="00A313B9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5EE" w:rsidRPr="00ED6285" w:rsidRDefault="001B25EE" w:rsidP="00A313B9">
            <w:pPr>
              <w:rPr>
                <w:sz w:val="24"/>
                <w:szCs w:val="24"/>
              </w:rPr>
            </w:pPr>
          </w:p>
        </w:tc>
      </w:tr>
    </w:tbl>
    <w:p w:rsidR="001B25EE" w:rsidRDefault="001B25EE" w:rsidP="001B25EE">
      <w:pPr>
        <w:jc w:val="center"/>
      </w:pPr>
    </w:p>
    <w:p w:rsidR="001B25EE" w:rsidRDefault="001B25EE" w:rsidP="001B25EE"/>
    <w:p w:rsidR="001B25EE" w:rsidRDefault="001B25EE" w:rsidP="001B25EE"/>
    <w:p w:rsidR="001B25EE" w:rsidRDefault="001B25EE" w:rsidP="001B25EE">
      <w:pPr>
        <w:sectPr w:rsidR="001B25EE" w:rsidSect="001B25EE">
          <w:headerReference w:type="default" r:id="rId14"/>
          <w:endnotePr>
            <w:numFmt w:val="decimal"/>
          </w:endnotePr>
          <w:pgSz w:w="16840" w:h="11907" w:orient="landscape"/>
          <w:pgMar w:top="567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</w:p>
    <w:p w:rsidR="001B25EE" w:rsidRDefault="001B25EE" w:rsidP="001B25EE"/>
    <w:p w:rsidR="001B25EE" w:rsidRDefault="001B25EE" w:rsidP="001B25EE"/>
    <w:p w:rsidR="001B25EE" w:rsidRDefault="001B25EE" w:rsidP="001B25EE">
      <w:pPr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FD8E10" wp14:editId="1B3FF2A7">
            <wp:simplePos x="0" y="0"/>
            <wp:positionH relativeFrom="column">
              <wp:posOffset>2673350</wp:posOffset>
            </wp:positionH>
            <wp:positionV relativeFrom="paragraph">
              <wp:posOffset>-12065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5EE" w:rsidRDefault="001B25EE" w:rsidP="001B25EE">
      <w:pPr>
        <w:spacing w:line="192" w:lineRule="auto"/>
        <w:jc w:val="both"/>
        <w:rPr>
          <w:sz w:val="16"/>
        </w:rPr>
      </w:pPr>
    </w:p>
    <w:p w:rsidR="001B25EE" w:rsidRDefault="001B25EE" w:rsidP="001B25EE">
      <w:pPr>
        <w:rPr>
          <w:sz w:val="28"/>
        </w:rPr>
      </w:pPr>
    </w:p>
    <w:p w:rsidR="001B25EE" w:rsidRDefault="001B25EE" w:rsidP="001B25EE">
      <w:pPr>
        <w:rPr>
          <w:sz w:val="28"/>
        </w:rPr>
      </w:pPr>
    </w:p>
    <w:p w:rsidR="001B25EE" w:rsidRDefault="001B25EE" w:rsidP="001B25EE">
      <w:pPr>
        <w:rPr>
          <w:sz w:val="28"/>
        </w:rPr>
      </w:pPr>
    </w:p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B25EE" w:rsidRPr="00725010" w:rsidTr="00A313B9">
        <w:tc>
          <w:tcPr>
            <w:tcW w:w="284" w:type="dxa"/>
            <w:vAlign w:val="bottom"/>
            <w:hideMark/>
          </w:tcPr>
          <w:p w:rsidR="001B25EE" w:rsidRPr="00725010" w:rsidRDefault="001B25EE" w:rsidP="00A313B9">
            <w:pPr>
              <w:spacing w:line="276" w:lineRule="auto"/>
              <w:rPr>
                <w:lang w:eastAsia="en-US"/>
              </w:rPr>
            </w:pPr>
            <w:r w:rsidRPr="00725010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EE" w:rsidRPr="00725010" w:rsidRDefault="001B25EE" w:rsidP="00A313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27.05.2020</w:t>
            </w:r>
          </w:p>
        </w:tc>
        <w:tc>
          <w:tcPr>
            <w:tcW w:w="397" w:type="dxa"/>
            <w:vAlign w:val="bottom"/>
            <w:hideMark/>
          </w:tcPr>
          <w:p w:rsidR="001B25EE" w:rsidRPr="00725010" w:rsidRDefault="001B25EE" w:rsidP="00A313B9">
            <w:pPr>
              <w:spacing w:line="276" w:lineRule="auto"/>
              <w:jc w:val="center"/>
              <w:rPr>
                <w:lang w:eastAsia="en-US"/>
              </w:rPr>
            </w:pPr>
            <w:r w:rsidRPr="00725010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EE" w:rsidRPr="00725010" w:rsidRDefault="001B25EE" w:rsidP="00A313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</w:tr>
      <w:tr w:rsidR="001B25EE" w:rsidRPr="00725010" w:rsidTr="00A313B9">
        <w:tc>
          <w:tcPr>
            <w:tcW w:w="4650" w:type="dxa"/>
            <w:gridSpan w:val="4"/>
          </w:tcPr>
          <w:p w:rsidR="001B25EE" w:rsidRPr="00725010" w:rsidRDefault="001B25EE" w:rsidP="00A313B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B25EE" w:rsidRPr="00725010" w:rsidRDefault="001B25EE" w:rsidP="00A313B9">
            <w:pPr>
              <w:spacing w:line="276" w:lineRule="auto"/>
              <w:jc w:val="center"/>
              <w:rPr>
                <w:lang w:eastAsia="en-US"/>
              </w:rPr>
            </w:pPr>
            <w:r w:rsidRPr="00725010">
              <w:rPr>
                <w:lang w:eastAsia="en-US"/>
              </w:rPr>
              <w:t xml:space="preserve">с. </w:t>
            </w:r>
            <w:proofErr w:type="spellStart"/>
            <w:r w:rsidRPr="00725010"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1B25EE" w:rsidRDefault="001B25EE" w:rsidP="001B25EE"/>
    <w:p w:rsidR="001B25EE" w:rsidRPr="00676AE1" w:rsidRDefault="001B25EE" w:rsidP="001B25EE"/>
    <w:p w:rsidR="001B25EE" w:rsidRPr="00676AE1" w:rsidRDefault="001B25EE" w:rsidP="001B25EE"/>
    <w:tbl>
      <w:tblPr>
        <w:tblpPr w:leftFromText="180" w:rightFromText="180" w:bottomFromText="200" w:vertAnchor="page" w:horzAnchor="page" w:tblpX="2321" w:tblpY="3766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B25EE" w:rsidRPr="007F5E5F" w:rsidTr="001B25EE">
        <w:trPr>
          <w:trHeight w:val="397"/>
        </w:trPr>
        <w:tc>
          <w:tcPr>
            <w:tcW w:w="9600" w:type="dxa"/>
          </w:tcPr>
          <w:p w:rsidR="001B25EE" w:rsidRDefault="001B25EE" w:rsidP="001B25E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1B25EE" w:rsidRPr="007F5E5F" w:rsidTr="001B25EE">
        <w:tc>
          <w:tcPr>
            <w:tcW w:w="9600" w:type="dxa"/>
            <w:hideMark/>
          </w:tcPr>
          <w:p w:rsidR="001B25EE" w:rsidRPr="004A7648" w:rsidRDefault="001B25EE" w:rsidP="001B25EE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 w:rsidRPr="004A7648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1B25EE" w:rsidRPr="007F5E5F" w:rsidTr="001B25EE">
        <w:trPr>
          <w:trHeight w:val="397"/>
        </w:trPr>
        <w:tc>
          <w:tcPr>
            <w:tcW w:w="9600" w:type="dxa"/>
            <w:hideMark/>
          </w:tcPr>
          <w:p w:rsidR="001B25EE" w:rsidRPr="004A7648" w:rsidRDefault="001B25EE" w:rsidP="001B25E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A7648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B25EE" w:rsidRPr="007F5E5F" w:rsidTr="001B25EE">
        <w:tc>
          <w:tcPr>
            <w:tcW w:w="9600" w:type="dxa"/>
          </w:tcPr>
          <w:p w:rsidR="001B25EE" w:rsidRPr="004A7648" w:rsidRDefault="001B25EE" w:rsidP="001B25EE">
            <w:pPr>
              <w:pStyle w:val="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1B25EE" w:rsidRPr="007F5E5F" w:rsidTr="001B25EE">
        <w:trPr>
          <w:trHeight w:val="548"/>
        </w:trPr>
        <w:tc>
          <w:tcPr>
            <w:tcW w:w="9600" w:type="dxa"/>
            <w:vAlign w:val="center"/>
            <w:hideMark/>
          </w:tcPr>
          <w:p w:rsidR="001B25EE" w:rsidRPr="004A7648" w:rsidRDefault="001B25EE" w:rsidP="001B25EE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B25EE" w:rsidRPr="007F5E5F" w:rsidTr="001B25EE">
        <w:trPr>
          <w:trHeight w:val="80"/>
        </w:trPr>
        <w:tc>
          <w:tcPr>
            <w:tcW w:w="9600" w:type="dxa"/>
            <w:vAlign w:val="center"/>
          </w:tcPr>
          <w:p w:rsidR="001B25EE" w:rsidRDefault="001B25EE" w:rsidP="001B25E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B25EE" w:rsidRPr="00676AE1" w:rsidRDefault="001B25EE" w:rsidP="001B25EE"/>
    <w:p w:rsidR="001B25EE" w:rsidRDefault="001B25EE" w:rsidP="001B25EE">
      <w:pPr>
        <w:jc w:val="center"/>
      </w:pPr>
    </w:p>
    <w:p w:rsidR="001B25EE" w:rsidRDefault="001B25EE" w:rsidP="001B25EE">
      <w:pPr>
        <w:jc w:val="center"/>
      </w:pPr>
    </w:p>
    <w:p w:rsidR="001B25EE" w:rsidRDefault="001B25EE" w:rsidP="001B25EE">
      <w:pPr>
        <w:jc w:val="center"/>
      </w:pPr>
    </w:p>
    <w:p w:rsidR="001B25EE" w:rsidRPr="005D04B7" w:rsidRDefault="001B25EE" w:rsidP="001B25EE">
      <w:pPr>
        <w:jc w:val="center"/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1B25EE" w:rsidRPr="00847072" w:rsidRDefault="001B25EE" w:rsidP="001B25EE">
      <w:pPr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 xml:space="preserve">О внесении изменений в Положение </w:t>
      </w:r>
      <w:r w:rsidRPr="00847072">
        <w:rPr>
          <w:b/>
          <w:bCs/>
          <w:color w:val="000000"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b/>
          <w:bCs/>
          <w:color w:val="000000"/>
          <w:sz w:val="28"/>
          <w:szCs w:val="28"/>
        </w:rPr>
        <w:t>, посадки (взлета) на расположенные в границах населенных пунктов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b/>
          <w:bCs/>
          <w:color w:val="000000"/>
          <w:sz w:val="28"/>
          <w:szCs w:val="28"/>
        </w:rPr>
        <w:t xml:space="preserve"> площадки, сведения о которых </w:t>
      </w:r>
      <w:r>
        <w:rPr>
          <w:b/>
          <w:bCs/>
          <w:color w:val="000000"/>
          <w:sz w:val="28"/>
          <w:szCs w:val="28"/>
        </w:rPr>
        <w:t xml:space="preserve">не опубликованы в </w:t>
      </w:r>
      <w:r w:rsidRPr="00847072">
        <w:rPr>
          <w:b/>
          <w:bCs/>
          <w:color w:val="000000"/>
          <w:sz w:val="28"/>
          <w:szCs w:val="28"/>
        </w:rPr>
        <w:t>документах аэронавигационной информации</w:t>
      </w:r>
      <w:r>
        <w:rPr>
          <w:b/>
          <w:bCs/>
          <w:color w:val="000000"/>
          <w:sz w:val="28"/>
          <w:szCs w:val="28"/>
        </w:rPr>
        <w:t xml:space="preserve">, утвержденное постановлением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</w:t>
      </w:r>
      <w:proofErr w:type="gramEnd"/>
      <w:r>
        <w:rPr>
          <w:b/>
          <w:bCs/>
          <w:color w:val="000000"/>
          <w:sz w:val="28"/>
          <w:szCs w:val="28"/>
        </w:rPr>
        <w:t xml:space="preserve"> области от 10.04.2020 № 90 </w:t>
      </w:r>
    </w:p>
    <w:p w:rsidR="001B25EE" w:rsidRPr="00847072" w:rsidRDefault="001B25EE" w:rsidP="001B25EE">
      <w:pPr>
        <w:jc w:val="both"/>
        <w:rPr>
          <w:color w:val="000000"/>
          <w:sz w:val="28"/>
          <w:szCs w:val="28"/>
        </w:rPr>
      </w:pPr>
    </w:p>
    <w:p w:rsidR="001B25EE" w:rsidRDefault="001B25EE" w:rsidP="001B25EE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847072">
        <w:rPr>
          <w:color w:val="000000"/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</w:t>
      </w:r>
      <w:r w:rsidRPr="00847072">
        <w:rPr>
          <w:color w:val="000000"/>
          <w:sz w:val="28"/>
          <w:szCs w:val="28"/>
          <w:lang w:val="en-US"/>
        </w:rPr>
        <w:t> </w:t>
      </w:r>
      <w:r w:rsidRPr="00847072">
        <w:rPr>
          <w:color w:val="000000"/>
          <w:sz w:val="28"/>
          <w:szCs w:val="28"/>
        </w:rPr>
        <w:t>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</w:t>
      </w:r>
      <w:r>
        <w:rPr>
          <w:color w:val="000000"/>
          <w:sz w:val="28"/>
          <w:szCs w:val="28"/>
        </w:rPr>
        <w:t xml:space="preserve">6 января 2012 года № 6, Уставом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</w:t>
      </w:r>
      <w:proofErr w:type="gramEnd"/>
    </w:p>
    <w:p w:rsidR="001B25EE" w:rsidRDefault="001B25EE" w:rsidP="001B25EE">
      <w:pPr>
        <w:ind w:firstLine="709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ПОСТАНОВЛЯЕТ</w:t>
      </w:r>
    </w:p>
    <w:p w:rsidR="001B25EE" w:rsidRDefault="001B25EE" w:rsidP="001B25EE">
      <w:pPr>
        <w:jc w:val="both"/>
        <w:rPr>
          <w:color w:val="000000"/>
          <w:sz w:val="28"/>
          <w:szCs w:val="28"/>
        </w:rPr>
      </w:pPr>
    </w:p>
    <w:p w:rsidR="001B25EE" w:rsidRDefault="001B25EE" w:rsidP="001B25EE">
      <w:pPr>
        <w:pStyle w:val="a4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25EE" w:rsidRPr="00F440CE" w:rsidRDefault="001B25EE" w:rsidP="001B25EE">
      <w:pPr>
        <w:jc w:val="both"/>
        <w:rPr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1.Внести в </w:t>
      </w:r>
      <w:r w:rsidRPr="00F440CE">
        <w:rPr>
          <w:bCs/>
          <w:color w:val="000000"/>
          <w:sz w:val="28"/>
          <w:szCs w:val="28"/>
        </w:rPr>
        <w:t>Положени</w:t>
      </w:r>
      <w:r>
        <w:rPr>
          <w:bCs/>
          <w:color w:val="000000"/>
          <w:sz w:val="28"/>
          <w:szCs w:val="28"/>
        </w:rPr>
        <w:t>е</w:t>
      </w:r>
      <w:r w:rsidRPr="00F440CE">
        <w:rPr>
          <w:bCs/>
          <w:color w:val="000000"/>
          <w:sz w:val="28"/>
          <w:szCs w:val="28"/>
        </w:rPr>
        <w:t xml:space="preserve"> о выдаче разрешения на выполнение авиационных </w:t>
      </w:r>
      <w:r w:rsidRPr="00F440CE">
        <w:rPr>
          <w:bCs/>
          <w:color w:val="000000"/>
          <w:sz w:val="28"/>
          <w:szCs w:val="28"/>
        </w:rPr>
        <w:lastRenderedPageBreak/>
        <w:t xml:space="preserve">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</w:t>
      </w:r>
      <w:proofErr w:type="spellStart"/>
      <w:r w:rsidRPr="00F440CE">
        <w:rPr>
          <w:bCs/>
          <w:color w:val="000000"/>
          <w:sz w:val="28"/>
          <w:szCs w:val="28"/>
        </w:rPr>
        <w:t>Камешкирского</w:t>
      </w:r>
      <w:proofErr w:type="spellEnd"/>
      <w:r w:rsidRPr="00F440CE">
        <w:rPr>
          <w:bCs/>
          <w:color w:val="000000"/>
          <w:sz w:val="28"/>
          <w:szCs w:val="28"/>
        </w:rPr>
        <w:t xml:space="preserve"> района Пензенской области, посадки (взлета) на расположенные в границах населенных пунктов </w:t>
      </w:r>
      <w:proofErr w:type="spellStart"/>
      <w:r w:rsidRPr="00F440CE">
        <w:rPr>
          <w:bCs/>
          <w:color w:val="000000"/>
          <w:sz w:val="28"/>
          <w:szCs w:val="28"/>
        </w:rPr>
        <w:t>Камешкирского</w:t>
      </w:r>
      <w:proofErr w:type="spellEnd"/>
      <w:r w:rsidRPr="00F440CE">
        <w:rPr>
          <w:bCs/>
          <w:color w:val="000000"/>
          <w:sz w:val="28"/>
          <w:szCs w:val="28"/>
        </w:rPr>
        <w:t xml:space="preserve"> района Пензенской области площадки, сведения о которых не опубликованы в докумен</w:t>
      </w:r>
      <w:r>
        <w:rPr>
          <w:bCs/>
          <w:color w:val="000000"/>
          <w:sz w:val="28"/>
          <w:szCs w:val="28"/>
        </w:rPr>
        <w:t xml:space="preserve">тах аэронавигационной информации, утвержденное Приложением № 1 к </w:t>
      </w:r>
      <w:r>
        <w:rPr>
          <w:b/>
          <w:bCs/>
          <w:color w:val="000000"/>
          <w:sz w:val="28"/>
          <w:szCs w:val="28"/>
        </w:rPr>
        <w:t xml:space="preserve"> </w:t>
      </w:r>
      <w:r w:rsidRPr="00F440CE">
        <w:rPr>
          <w:bCs/>
          <w:color w:val="000000"/>
          <w:sz w:val="28"/>
          <w:szCs w:val="28"/>
        </w:rPr>
        <w:t>постановлени</w:t>
      </w:r>
      <w:r>
        <w:rPr>
          <w:bCs/>
          <w:color w:val="000000"/>
          <w:sz w:val="28"/>
          <w:szCs w:val="28"/>
        </w:rPr>
        <w:t>ю</w:t>
      </w:r>
      <w:r w:rsidRPr="00F440CE">
        <w:rPr>
          <w:bCs/>
          <w:color w:val="000000"/>
          <w:sz w:val="28"/>
          <w:szCs w:val="28"/>
        </w:rPr>
        <w:t xml:space="preserve"> администрации </w:t>
      </w:r>
      <w:proofErr w:type="spellStart"/>
      <w:r w:rsidRPr="00F440CE">
        <w:rPr>
          <w:bCs/>
          <w:color w:val="000000"/>
          <w:sz w:val="28"/>
          <w:szCs w:val="28"/>
        </w:rPr>
        <w:t>Камешкирского</w:t>
      </w:r>
      <w:proofErr w:type="spellEnd"/>
      <w:proofErr w:type="gramEnd"/>
      <w:r w:rsidRPr="00F440CE">
        <w:rPr>
          <w:bCs/>
          <w:color w:val="000000"/>
          <w:sz w:val="28"/>
          <w:szCs w:val="28"/>
        </w:rPr>
        <w:t xml:space="preserve"> района Пензенской области от 10.04.2020 № 90</w:t>
      </w:r>
      <w:r>
        <w:rPr>
          <w:bCs/>
          <w:color w:val="000000"/>
          <w:sz w:val="28"/>
          <w:szCs w:val="28"/>
        </w:rPr>
        <w:t xml:space="preserve"> (далее </w:t>
      </w:r>
      <w:proofErr w:type="gramStart"/>
      <w:r>
        <w:rPr>
          <w:bCs/>
          <w:color w:val="000000"/>
          <w:sz w:val="28"/>
          <w:szCs w:val="28"/>
        </w:rPr>
        <w:t>–П</w:t>
      </w:r>
      <w:proofErr w:type="gramEnd"/>
      <w:r>
        <w:rPr>
          <w:bCs/>
          <w:color w:val="000000"/>
          <w:sz w:val="28"/>
          <w:szCs w:val="28"/>
        </w:rPr>
        <w:t>оложение)</w:t>
      </w:r>
      <w:r w:rsidRPr="00F440C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следующие изменения:</w:t>
      </w:r>
    </w:p>
    <w:p w:rsidR="001B25EE" w:rsidRDefault="001B25EE" w:rsidP="001B25EE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Подпункт </w:t>
      </w:r>
      <w:r w:rsidRPr="00F440CE">
        <w:rPr>
          <w:rFonts w:ascii="Times New Roman" w:hAnsi="Times New Roman" w:cs="Times New Roman"/>
          <w:color w:val="000000"/>
          <w:sz w:val="28"/>
          <w:szCs w:val="28"/>
        </w:rPr>
        <w:t xml:space="preserve"> 2.2.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 изложить в следующей редакции:</w:t>
      </w:r>
    </w:p>
    <w:p w:rsidR="001B25EE" w:rsidRPr="00F440CE" w:rsidRDefault="001B25EE" w:rsidP="001B25EE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«2.2.</w:t>
      </w:r>
      <w:r w:rsidRPr="00F440CE">
        <w:rPr>
          <w:color w:val="000000"/>
          <w:sz w:val="28"/>
          <w:szCs w:val="28"/>
        </w:rPr>
        <w:t xml:space="preserve"> Прием заявлений, выдача разрешения или уведомления об отказе в выдаче разрешения осуществляется администрацией </w:t>
      </w:r>
      <w:proofErr w:type="spellStart"/>
      <w:r w:rsidRPr="00F440CE">
        <w:rPr>
          <w:color w:val="000000"/>
          <w:sz w:val="28"/>
          <w:szCs w:val="28"/>
        </w:rPr>
        <w:t>Камешкирского</w:t>
      </w:r>
      <w:proofErr w:type="spellEnd"/>
      <w:r w:rsidRPr="00F440CE">
        <w:rPr>
          <w:color w:val="000000"/>
          <w:sz w:val="28"/>
          <w:szCs w:val="28"/>
        </w:rPr>
        <w:t xml:space="preserve"> района Пензенской области, в отношении топографической съемки отделом архитектуры, строительства и ЖКХ, в остальных случаях отделом экономики, развития сельского хозяйства, продовольствия  (далее - Уполномоченный орган) по адресу: 442450 Пензенская область </w:t>
      </w:r>
      <w:proofErr w:type="spellStart"/>
      <w:r w:rsidRPr="00F440CE">
        <w:rPr>
          <w:color w:val="000000"/>
          <w:sz w:val="28"/>
          <w:szCs w:val="28"/>
        </w:rPr>
        <w:t>с.Р.Камешкир</w:t>
      </w:r>
      <w:proofErr w:type="spellEnd"/>
      <w:r w:rsidRPr="00F440CE">
        <w:rPr>
          <w:color w:val="000000"/>
          <w:sz w:val="28"/>
          <w:szCs w:val="28"/>
        </w:rPr>
        <w:t xml:space="preserve">, ул. Радищева, 15 </w:t>
      </w:r>
    </w:p>
    <w:p w:rsidR="001B25EE" w:rsidRDefault="001B25EE" w:rsidP="001B25E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рассмотрения заявления 15 рабочих дней со дня его  регистрации в Уполномоченном органе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>»</w:t>
      </w:r>
    </w:p>
    <w:p w:rsidR="001B25EE" w:rsidRPr="00B1392D" w:rsidRDefault="001B25EE" w:rsidP="001B25E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подпункт 2.4. Положения изложить в следующей редакции:</w:t>
      </w:r>
    </w:p>
    <w:p w:rsidR="001B25EE" w:rsidRDefault="001B25EE" w:rsidP="001B25E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« 2.4. </w:t>
      </w:r>
      <w:r w:rsidRPr="0075320F">
        <w:rPr>
          <w:color w:val="000000"/>
          <w:sz w:val="28"/>
          <w:szCs w:val="28"/>
        </w:rPr>
        <w:t>В целях принятия решения о выдаче либо отказе в выдаче разрешения </w:t>
      </w:r>
      <w:r>
        <w:rPr>
          <w:color w:val="000000"/>
          <w:sz w:val="28"/>
          <w:szCs w:val="28"/>
        </w:rPr>
        <w:t>Уполномоченный орган</w:t>
      </w:r>
      <w:r w:rsidRPr="0075320F">
        <w:rPr>
          <w:color w:val="000000"/>
          <w:sz w:val="28"/>
          <w:szCs w:val="28"/>
        </w:rPr>
        <w:t xml:space="preserve"> администрации </w:t>
      </w:r>
      <w:proofErr w:type="spellStart"/>
      <w:r w:rsidRPr="0075320F">
        <w:rPr>
          <w:color w:val="000000"/>
          <w:sz w:val="28"/>
          <w:szCs w:val="28"/>
        </w:rPr>
        <w:t>Камешкирского</w:t>
      </w:r>
      <w:proofErr w:type="spellEnd"/>
      <w:r w:rsidRPr="0075320F">
        <w:rPr>
          <w:color w:val="000000"/>
          <w:sz w:val="28"/>
          <w:szCs w:val="28"/>
        </w:rPr>
        <w:t xml:space="preserve"> района Пензенской области направляет межведомственные запросы за подписью</w:t>
      </w:r>
      <w:r>
        <w:rPr>
          <w:color w:val="000000"/>
          <w:sz w:val="28"/>
          <w:szCs w:val="28"/>
        </w:rPr>
        <w:t xml:space="preserve"> заместителя</w:t>
      </w:r>
      <w:r w:rsidRPr="0075320F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Pr="0075320F">
        <w:rPr>
          <w:color w:val="000000"/>
          <w:sz w:val="28"/>
          <w:szCs w:val="28"/>
        </w:rPr>
        <w:t>Камешкирского</w:t>
      </w:r>
      <w:proofErr w:type="spellEnd"/>
      <w:r w:rsidRPr="0075320F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по вопросам ЖКХ и экономики</w:t>
      </w:r>
      <w:r w:rsidRPr="0075320F">
        <w:rPr>
          <w:color w:val="000000"/>
          <w:sz w:val="28"/>
          <w:szCs w:val="28"/>
        </w:rPr>
        <w:t> </w:t>
      </w:r>
      <w:proofErr w:type="gramStart"/>
      <w:r w:rsidRPr="0075320F">
        <w:rPr>
          <w:color w:val="000000"/>
          <w:sz w:val="28"/>
          <w:szCs w:val="28"/>
        </w:rPr>
        <w:t>в</w:t>
      </w:r>
      <w:proofErr w:type="gramEnd"/>
      <w:r>
        <w:rPr>
          <w:color w:val="000000" w:themeColor="text1"/>
          <w:sz w:val="28"/>
          <w:szCs w:val="28"/>
        </w:rPr>
        <w:t>:»</w:t>
      </w:r>
    </w:p>
    <w:p w:rsidR="001B25EE" w:rsidRPr="00B1392D" w:rsidRDefault="001B25EE" w:rsidP="001B25E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1.3.</w:t>
      </w:r>
      <w:r w:rsidRPr="000D029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абзац 3 подпункта 2.9. изложить в следующей редакции: </w:t>
      </w:r>
    </w:p>
    <w:p w:rsidR="001B25EE" w:rsidRDefault="001B25EE" w:rsidP="001B25EE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75320F">
        <w:rPr>
          <w:color w:val="000000"/>
          <w:sz w:val="28"/>
          <w:szCs w:val="28"/>
        </w:rPr>
        <w:t>Заявитель уведомляется </w:t>
      </w:r>
      <w:r>
        <w:rPr>
          <w:color w:val="000000"/>
          <w:sz w:val="28"/>
          <w:szCs w:val="28"/>
        </w:rPr>
        <w:t>Уполномоченным органом</w:t>
      </w:r>
      <w:r w:rsidRPr="0075320F">
        <w:rPr>
          <w:color w:val="000000"/>
          <w:sz w:val="28"/>
          <w:szCs w:val="28"/>
        </w:rPr>
        <w:t xml:space="preserve"> администрации </w:t>
      </w:r>
      <w:proofErr w:type="spellStart"/>
      <w:r w:rsidRPr="0075320F">
        <w:rPr>
          <w:color w:val="000000"/>
          <w:sz w:val="28"/>
          <w:szCs w:val="28"/>
        </w:rPr>
        <w:t>Камешкирского</w:t>
      </w:r>
      <w:proofErr w:type="spellEnd"/>
      <w:r w:rsidRPr="0075320F">
        <w:rPr>
          <w:color w:val="000000"/>
          <w:sz w:val="28"/>
          <w:szCs w:val="28"/>
        </w:rPr>
        <w:t xml:space="preserve"> района Пензенской области  о принятии решения о выдаче или об отказе в выдаче разрешения по телефону, посредством электронной почты или факсимильной связи, указанным в заявлении, не позднее 2 рабочих дней со дня принятия решения</w:t>
      </w:r>
      <w:proofErr w:type="gramStart"/>
      <w:r w:rsidRPr="007532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proofErr w:type="gramEnd"/>
    </w:p>
    <w:p w:rsidR="001B25EE" w:rsidRPr="00676AE1" w:rsidRDefault="001B25EE" w:rsidP="001B25EE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76AE1">
        <w:rPr>
          <w:color w:val="000000"/>
          <w:sz w:val="28"/>
          <w:szCs w:val="28"/>
        </w:rPr>
        <w:t>. Опубликовать настоящее постановление в информационном бюллетене «</w:t>
      </w:r>
      <w:proofErr w:type="spellStart"/>
      <w:r w:rsidRPr="00676AE1">
        <w:rPr>
          <w:color w:val="000000"/>
          <w:sz w:val="28"/>
          <w:szCs w:val="28"/>
        </w:rPr>
        <w:t>Камешкирский</w:t>
      </w:r>
      <w:proofErr w:type="spellEnd"/>
      <w:r w:rsidRPr="00676AE1">
        <w:rPr>
          <w:color w:val="000000"/>
          <w:sz w:val="28"/>
          <w:szCs w:val="28"/>
        </w:rPr>
        <w:t xml:space="preserve"> вестник»</w:t>
      </w:r>
    </w:p>
    <w:p w:rsidR="001B25EE" w:rsidRPr="00676AE1" w:rsidRDefault="001B25EE" w:rsidP="001B25EE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76AE1">
        <w:rPr>
          <w:color w:val="000000"/>
          <w:sz w:val="28"/>
          <w:szCs w:val="28"/>
        </w:rPr>
        <w:t>. Настоящее постановление вступает в силу на следующий день после дня его официального опубликования.</w:t>
      </w:r>
    </w:p>
    <w:p w:rsidR="001B25EE" w:rsidRPr="00676AE1" w:rsidRDefault="001B25EE" w:rsidP="001B25EE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76AE1">
        <w:rPr>
          <w:color w:val="000000"/>
          <w:sz w:val="28"/>
          <w:szCs w:val="28"/>
        </w:rPr>
        <w:t>. </w:t>
      </w:r>
      <w:proofErr w:type="gramStart"/>
      <w:r w:rsidRPr="00676AE1">
        <w:rPr>
          <w:color w:val="000000"/>
          <w:sz w:val="28"/>
          <w:szCs w:val="28"/>
        </w:rPr>
        <w:t>Контроль за</w:t>
      </w:r>
      <w:proofErr w:type="gramEnd"/>
      <w:r w:rsidRPr="00676AE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возложить на </w:t>
      </w:r>
      <w:r w:rsidRPr="00676AE1">
        <w:rPr>
          <w:color w:val="000000"/>
          <w:sz w:val="28"/>
          <w:szCs w:val="28"/>
        </w:rPr>
        <w:t> заместителя главы администрации </w:t>
      </w:r>
      <w:proofErr w:type="spellStart"/>
      <w:r w:rsidRPr="00676AE1">
        <w:rPr>
          <w:color w:val="000000"/>
          <w:sz w:val="28"/>
          <w:szCs w:val="28"/>
        </w:rPr>
        <w:t>Камешкирского</w:t>
      </w:r>
      <w:proofErr w:type="spellEnd"/>
      <w:r w:rsidRPr="00676AE1">
        <w:rPr>
          <w:color w:val="000000"/>
          <w:sz w:val="28"/>
          <w:szCs w:val="28"/>
        </w:rPr>
        <w:t xml:space="preserve"> района по вопросам ЖКХ и экономики.</w:t>
      </w: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И.о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 w:rsidRPr="00676AE1">
        <w:rPr>
          <w:color w:val="000000"/>
          <w:spacing w:val="-1"/>
          <w:sz w:val="28"/>
          <w:szCs w:val="28"/>
        </w:rPr>
        <w:t>Глав</w:t>
      </w:r>
      <w:r>
        <w:rPr>
          <w:color w:val="000000"/>
          <w:spacing w:val="-1"/>
          <w:sz w:val="28"/>
          <w:szCs w:val="28"/>
        </w:rPr>
        <w:t>ы</w:t>
      </w:r>
      <w:r w:rsidRPr="00676AE1">
        <w:rPr>
          <w:color w:val="000000"/>
          <w:spacing w:val="-1"/>
          <w:sz w:val="28"/>
          <w:szCs w:val="28"/>
        </w:rPr>
        <w:t> администрации</w:t>
      </w:r>
    </w:p>
    <w:p w:rsidR="001B25EE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2"/>
          <w:sz w:val="28"/>
          <w:szCs w:val="28"/>
        </w:rPr>
      </w:pPr>
      <w:proofErr w:type="spellStart"/>
      <w:r w:rsidRPr="00676AE1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676AE1">
        <w:rPr>
          <w:color w:val="000000"/>
          <w:spacing w:val="-2"/>
          <w:sz w:val="28"/>
          <w:szCs w:val="28"/>
        </w:rPr>
        <w:t xml:space="preserve"> района </w:t>
      </w: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Пензенской области</w:t>
      </w:r>
      <w:r w:rsidRPr="00676A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</w:t>
      </w:r>
      <w:r w:rsidRPr="00676AE1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       </w:t>
      </w:r>
      <w:r w:rsidRPr="00676AE1">
        <w:rPr>
          <w:color w:val="000000"/>
          <w:sz w:val="28"/>
          <w:szCs w:val="28"/>
        </w:rPr>
        <w:t xml:space="preserve">  </w:t>
      </w:r>
      <w:r w:rsidRPr="00676AE1">
        <w:rPr>
          <w:color w:val="000000"/>
          <w:spacing w:val="-3"/>
          <w:sz w:val="28"/>
          <w:szCs w:val="28"/>
        </w:rPr>
        <w:t xml:space="preserve">С.Н. </w:t>
      </w:r>
      <w:proofErr w:type="gramStart"/>
      <w:r>
        <w:rPr>
          <w:color w:val="000000"/>
          <w:spacing w:val="-3"/>
          <w:sz w:val="28"/>
          <w:szCs w:val="28"/>
        </w:rPr>
        <w:t>Голубев</w:t>
      </w:r>
      <w:proofErr w:type="gramEnd"/>
    </w:p>
    <w:p w:rsidR="001B25EE" w:rsidRPr="00676AE1" w:rsidRDefault="001B25EE" w:rsidP="001B25EE"/>
    <w:p w:rsidR="001B25EE" w:rsidRPr="0075320F" w:rsidRDefault="001B25EE" w:rsidP="001B25EE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1B25EE" w:rsidRDefault="001B25EE" w:rsidP="001B25EE"/>
    <w:p w:rsidR="001B25EE" w:rsidRDefault="001B25EE" w:rsidP="001B25EE">
      <w:r>
        <w:rPr>
          <w:noProof/>
        </w:rPr>
        <w:drawing>
          <wp:anchor distT="0" distB="0" distL="114300" distR="114300" simplePos="0" relativeHeight="251663360" behindDoc="0" locked="0" layoutInCell="1" allowOverlap="1" wp14:anchorId="7F4CA74A" wp14:editId="3ABAABAF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5EE" w:rsidRDefault="001B25EE" w:rsidP="001B25EE"/>
    <w:p w:rsidR="001B25EE" w:rsidRDefault="001B25EE" w:rsidP="001B25EE"/>
    <w:p w:rsidR="001B25EE" w:rsidRDefault="001B25EE" w:rsidP="001B25EE"/>
    <w:p w:rsidR="001B25EE" w:rsidRDefault="001B25EE" w:rsidP="001B25EE"/>
    <w:p w:rsidR="001B25EE" w:rsidRDefault="001B25EE" w:rsidP="001B25EE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1B25EE" w:rsidTr="00A313B9">
        <w:trPr>
          <w:trHeight w:val="350"/>
        </w:trPr>
        <w:tc>
          <w:tcPr>
            <w:tcW w:w="9462" w:type="dxa"/>
          </w:tcPr>
          <w:p w:rsidR="001B25EE" w:rsidRDefault="001B25EE" w:rsidP="00A313B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1B25EE" w:rsidTr="00A313B9">
        <w:trPr>
          <w:trHeight w:val="772"/>
        </w:trPr>
        <w:tc>
          <w:tcPr>
            <w:tcW w:w="9462" w:type="dxa"/>
            <w:hideMark/>
          </w:tcPr>
          <w:p w:rsidR="001B25EE" w:rsidRDefault="001B25EE" w:rsidP="00A313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B25EE" w:rsidRDefault="001B25EE" w:rsidP="00A313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B25EE" w:rsidTr="00A313B9">
        <w:trPr>
          <w:trHeight w:val="350"/>
        </w:trPr>
        <w:tc>
          <w:tcPr>
            <w:tcW w:w="9462" w:type="dxa"/>
          </w:tcPr>
          <w:p w:rsidR="001B25EE" w:rsidRDefault="001B25EE" w:rsidP="00A313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B25EE" w:rsidTr="00A313B9">
        <w:trPr>
          <w:trHeight w:val="332"/>
        </w:trPr>
        <w:tc>
          <w:tcPr>
            <w:tcW w:w="9462" w:type="dxa"/>
            <w:hideMark/>
          </w:tcPr>
          <w:p w:rsidR="001B25EE" w:rsidRDefault="001B25EE" w:rsidP="001B25EE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B25EE" w:rsidTr="00A313B9">
        <w:trPr>
          <w:trHeight w:val="300"/>
        </w:trPr>
        <w:tc>
          <w:tcPr>
            <w:tcW w:w="9462" w:type="dxa"/>
            <w:vAlign w:val="center"/>
          </w:tcPr>
          <w:p w:rsidR="001B25EE" w:rsidRDefault="001B25EE" w:rsidP="00A313B9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1B25EE" w:rsidRDefault="001B25EE" w:rsidP="001B25EE"/>
    <w:p w:rsidR="001B25EE" w:rsidRDefault="001B25EE" w:rsidP="001B25EE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1B25EE" w:rsidTr="00A313B9">
        <w:trPr>
          <w:trHeight w:val="432"/>
        </w:trPr>
        <w:tc>
          <w:tcPr>
            <w:tcW w:w="284" w:type="dxa"/>
            <w:vAlign w:val="bottom"/>
            <w:hideMark/>
          </w:tcPr>
          <w:p w:rsidR="001B25EE" w:rsidRDefault="001B25EE" w:rsidP="00A313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B25EE" w:rsidRDefault="001B25EE" w:rsidP="00A313B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28.05.2020</w:t>
            </w:r>
          </w:p>
        </w:tc>
        <w:tc>
          <w:tcPr>
            <w:tcW w:w="397" w:type="dxa"/>
            <w:hideMark/>
          </w:tcPr>
          <w:p w:rsidR="001B25EE" w:rsidRDefault="001B25EE" w:rsidP="00A313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B25EE" w:rsidRDefault="001B25EE" w:rsidP="00A313B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128</w:t>
            </w:r>
          </w:p>
        </w:tc>
      </w:tr>
      <w:tr w:rsidR="001B25EE" w:rsidTr="00A313B9">
        <w:tc>
          <w:tcPr>
            <w:tcW w:w="4650" w:type="dxa"/>
            <w:gridSpan w:val="4"/>
          </w:tcPr>
          <w:p w:rsidR="001B25EE" w:rsidRDefault="001B25EE" w:rsidP="00A313B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B25EE" w:rsidRDefault="001B25EE" w:rsidP="00A313B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1B25EE" w:rsidRDefault="001B25EE" w:rsidP="001B25EE">
      <w:pPr>
        <w:widowControl/>
        <w:jc w:val="center"/>
        <w:rPr>
          <w:b/>
          <w:sz w:val="28"/>
          <w:szCs w:val="28"/>
        </w:rPr>
      </w:pPr>
      <w:r w:rsidRPr="001C1134">
        <w:rPr>
          <w:b/>
          <w:sz w:val="28"/>
          <w:szCs w:val="28"/>
        </w:rPr>
        <w:t>Об организации</w:t>
      </w:r>
      <w:r>
        <w:rPr>
          <w:b/>
          <w:sz w:val="28"/>
          <w:szCs w:val="28"/>
        </w:rPr>
        <w:t xml:space="preserve"> дистанционной профессиональной</w:t>
      </w:r>
    </w:p>
    <w:p w:rsidR="001B25EE" w:rsidRDefault="001B25EE" w:rsidP="001B25EE">
      <w:pPr>
        <w:widowControl/>
        <w:jc w:val="center"/>
        <w:rPr>
          <w:b/>
          <w:sz w:val="28"/>
          <w:szCs w:val="28"/>
        </w:rPr>
      </w:pPr>
      <w:r w:rsidRPr="001C1134">
        <w:rPr>
          <w:b/>
          <w:sz w:val="28"/>
          <w:szCs w:val="28"/>
        </w:rPr>
        <w:t>служебн</w:t>
      </w:r>
      <w:r>
        <w:rPr>
          <w:b/>
          <w:sz w:val="28"/>
          <w:szCs w:val="28"/>
        </w:rPr>
        <w:t xml:space="preserve">ой деятельности в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1B25EE" w:rsidRDefault="001B25EE" w:rsidP="001B25EE">
      <w:pPr>
        <w:widowControl/>
        <w:jc w:val="center"/>
        <w:rPr>
          <w:b/>
          <w:sz w:val="28"/>
          <w:szCs w:val="28"/>
        </w:rPr>
      </w:pPr>
      <w:r w:rsidRPr="001C1134">
        <w:rPr>
          <w:b/>
          <w:sz w:val="28"/>
          <w:szCs w:val="28"/>
        </w:rPr>
        <w:t>Пензенской области</w:t>
      </w:r>
      <w:r w:rsidRPr="00F50A43">
        <w:rPr>
          <w:b/>
          <w:sz w:val="28"/>
          <w:szCs w:val="28"/>
        </w:rPr>
        <w:t xml:space="preserve"> </w:t>
      </w:r>
      <w:r w:rsidRPr="00F50A43">
        <w:rPr>
          <w:b/>
          <w:sz w:val="28"/>
          <w:szCs w:val="28"/>
        </w:rPr>
        <w:br/>
      </w:r>
    </w:p>
    <w:p w:rsidR="001B25EE" w:rsidRPr="00BB7E2A" w:rsidRDefault="001B25EE" w:rsidP="001B25EE">
      <w:pPr>
        <w:widowControl/>
        <w:jc w:val="center"/>
        <w:rPr>
          <w:b/>
          <w:sz w:val="28"/>
          <w:szCs w:val="28"/>
        </w:rPr>
      </w:pPr>
    </w:p>
    <w:p w:rsidR="001B25EE" w:rsidRPr="00F50A43" w:rsidRDefault="001B25EE" w:rsidP="001B25E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134">
        <w:rPr>
          <w:sz w:val="28"/>
          <w:szCs w:val="28"/>
        </w:rPr>
        <w:t>В соответствии с постановлени</w:t>
      </w:r>
      <w:r>
        <w:rPr>
          <w:sz w:val="28"/>
          <w:szCs w:val="28"/>
        </w:rPr>
        <w:t>ями Губернатора Пензенской области</w:t>
      </w:r>
      <w:r>
        <w:rPr>
          <w:sz w:val="28"/>
          <w:szCs w:val="28"/>
        </w:rPr>
        <w:br/>
      </w:r>
      <w:r w:rsidRPr="001C1134">
        <w:rPr>
          <w:sz w:val="28"/>
          <w:szCs w:val="28"/>
        </w:rPr>
        <w:t xml:space="preserve">от 16.03.2020 № 27 </w:t>
      </w:r>
      <w:r>
        <w:rPr>
          <w:sz w:val="28"/>
          <w:szCs w:val="28"/>
        </w:rPr>
        <w:t>"</w:t>
      </w:r>
      <w:r w:rsidRPr="001C1134">
        <w:rPr>
          <w:sz w:val="28"/>
          <w:szCs w:val="28"/>
        </w:rPr>
        <w:t>О введении режима повышенной готовности на территории Пензенской области</w:t>
      </w:r>
      <w:r>
        <w:rPr>
          <w:sz w:val="28"/>
          <w:szCs w:val="28"/>
        </w:rPr>
        <w:t>"</w:t>
      </w:r>
      <w:r w:rsidRPr="001C1134">
        <w:rPr>
          <w:sz w:val="28"/>
          <w:szCs w:val="28"/>
        </w:rPr>
        <w:t xml:space="preserve"> (с последующими изменениями), </w:t>
      </w:r>
      <w:r>
        <w:rPr>
          <w:sz w:val="28"/>
          <w:szCs w:val="28"/>
        </w:rPr>
        <w:t xml:space="preserve"> от 25.05.2020 № 95 «Об организации дистанционной профессиональной служебной деятельности в Правительстве Пензенской области»,  </w:t>
      </w:r>
      <w:r w:rsidRPr="001C1134">
        <w:rPr>
          <w:sz w:val="28"/>
          <w:szCs w:val="28"/>
        </w:rPr>
        <w:t>руководству</w:t>
      </w:r>
      <w:r>
        <w:rPr>
          <w:sz w:val="28"/>
          <w:szCs w:val="28"/>
        </w:rPr>
        <w:t xml:space="preserve">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B25EE" w:rsidRPr="00BB7E2A" w:rsidRDefault="001B25EE" w:rsidP="001B25EE">
      <w:pPr>
        <w:widowControl/>
        <w:jc w:val="center"/>
        <w:rPr>
          <w:sz w:val="28"/>
          <w:szCs w:val="28"/>
        </w:rPr>
      </w:pPr>
    </w:p>
    <w:p w:rsidR="001B25EE" w:rsidRPr="00F50A43" w:rsidRDefault="001B25EE" w:rsidP="001B25EE">
      <w:pPr>
        <w:pStyle w:val="ConsPlusTitle"/>
        <w:widowControl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</w:t>
      </w:r>
      <w:r w:rsidRPr="00F50A43">
        <w:rPr>
          <w:sz w:val="28"/>
          <w:szCs w:val="28"/>
        </w:rPr>
        <w:t>:</w:t>
      </w:r>
    </w:p>
    <w:p w:rsidR="001B25EE" w:rsidRPr="00BB7E2A" w:rsidRDefault="001B25EE" w:rsidP="001B25EE">
      <w:pPr>
        <w:widowControl/>
        <w:jc w:val="center"/>
        <w:rPr>
          <w:sz w:val="28"/>
          <w:szCs w:val="28"/>
        </w:rPr>
      </w:pPr>
    </w:p>
    <w:p w:rsidR="001B25EE" w:rsidRPr="006C663D" w:rsidRDefault="001B25EE" w:rsidP="001B25EE">
      <w:pPr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 w:val="28"/>
          <w:szCs w:val="28"/>
        </w:rPr>
      </w:pPr>
      <w:r w:rsidRPr="006C663D">
        <w:rPr>
          <w:spacing w:val="-4"/>
          <w:sz w:val="28"/>
          <w:szCs w:val="28"/>
        </w:rPr>
        <w:t xml:space="preserve">Утвердить прилагаемые Порядок организации дистанционной </w:t>
      </w:r>
      <w:r w:rsidRPr="003F111F">
        <w:rPr>
          <w:spacing w:val="-10"/>
          <w:sz w:val="28"/>
          <w:szCs w:val="28"/>
        </w:rPr>
        <w:t xml:space="preserve">профессиональной служебной деятельности </w:t>
      </w:r>
      <w:r>
        <w:rPr>
          <w:spacing w:val="-10"/>
          <w:sz w:val="28"/>
          <w:szCs w:val="28"/>
        </w:rPr>
        <w:t xml:space="preserve">муниципальных служащих администрации </w:t>
      </w:r>
      <w:proofErr w:type="spellStart"/>
      <w:r>
        <w:rPr>
          <w:spacing w:val="-10"/>
          <w:sz w:val="28"/>
          <w:szCs w:val="28"/>
        </w:rPr>
        <w:t>Камешкирского</w:t>
      </w:r>
      <w:proofErr w:type="spellEnd"/>
      <w:r>
        <w:rPr>
          <w:spacing w:val="-10"/>
          <w:sz w:val="28"/>
          <w:szCs w:val="28"/>
        </w:rPr>
        <w:t xml:space="preserve"> района</w:t>
      </w:r>
      <w:r w:rsidRPr="006C663D">
        <w:rPr>
          <w:spacing w:val="-4"/>
          <w:sz w:val="28"/>
          <w:szCs w:val="28"/>
        </w:rPr>
        <w:t xml:space="preserve"> Пензенской области, Перечень должностей </w:t>
      </w:r>
      <w:r>
        <w:rPr>
          <w:spacing w:val="-10"/>
          <w:sz w:val="28"/>
          <w:szCs w:val="28"/>
        </w:rPr>
        <w:t xml:space="preserve">муниципальных служащих администрации </w:t>
      </w:r>
      <w:proofErr w:type="spellStart"/>
      <w:r>
        <w:rPr>
          <w:spacing w:val="-10"/>
          <w:sz w:val="28"/>
          <w:szCs w:val="28"/>
        </w:rPr>
        <w:t>Камешкирского</w:t>
      </w:r>
      <w:proofErr w:type="spellEnd"/>
      <w:r>
        <w:rPr>
          <w:spacing w:val="-10"/>
          <w:sz w:val="28"/>
          <w:szCs w:val="28"/>
        </w:rPr>
        <w:t xml:space="preserve"> района</w:t>
      </w:r>
      <w:r w:rsidRPr="006C663D">
        <w:rPr>
          <w:spacing w:val="-4"/>
          <w:sz w:val="28"/>
          <w:szCs w:val="28"/>
        </w:rPr>
        <w:t xml:space="preserve"> Пензенской области, которые могут осуществлять дистанционную профессиональную служебную деятельность без ущерба для эффективности функционирования </w:t>
      </w:r>
      <w:r>
        <w:rPr>
          <w:spacing w:val="-10"/>
          <w:sz w:val="28"/>
          <w:szCs w:val="28"/>
        </w:rPr>
        <w:t xml:space="preserve">администрации </w:t>
      </w:r>
      <w:proofErr w:type="spellStart"/>
      <w:r>
        <w:rPr>
          <w:spacing w:val="-10"/>
          <w:sz w:val="28"/>
          <w:szCs w:val="28"/>
        </w:rPr>
        <w:t>Камешкирского</w:t>
      </w:r>
      <w:proofErr w:type="spellEnd"/>
      <w:r>
        <w:rPr>
          <w:spacing w:val="-10"/>
          <w:sz w:val="28"/>
          <w:szCs w:val="28"/>
        </w:rPr>
        <w:t xml:space="preserve"> района Пензенской области</w:t>
      </w:r>
      <w:r w:rsidRPr="006C663D">
        <w:rPr>
          <w:spacing w:val="-4"/>
          <w:sz w:val="28"/>
          <w:szCs w:val="28"/>
        </w:rPr>
        <w:t>.</w:t>
      </w:r>
    </w:p>
    <w:p w:rsidR="001B25EE" w:rsidRPr="000B782E" w:rsidRDefault="001B25EE" w:rsidP="001B25EE">
      <w:pPr>
        <w:widowControl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B782E">
        <w:rPr>
          <w:spacing w:val="-4"/>
          <w:sz w:val="28"/>
          <w:szCs w:val="28"/>
        </w:rPr>
        <w:t>2</w:t>
      </w:r>
      <w:r w:rsidRPr="00824D48">
        <w:rPr>
          <w:spacing w:val="-8"/>
          <w:sz w:val="28"/>
          <w:szCs w:val="28"/>
        </w:rPr>
        <w:t xml:space="preserve">. </w:t>
      </w:r>
      <w:proofErr w:type="gramStart"/>
      <w:r>
        <w:rPr>
          <w:spacing w:val="-8"/>
          <w:sz w:val="28"/>
          <w:szCs w:val="28"/>
        </w:rPr>
        <w:t xml:space="preserve">Ведущему специалисту по информационном технологиям и защите персональных данных отдела по вопросам безопасности и защите персональных данных администрации </w:t>
      </w:r>
      <w:proofErr w:type="spellStart"/>
      <w:r>
        <w:rPr>
          <w:spacing w:val="-8"/>
          <w:sz w:val="28"/>
          <w:szCs w:val="28"/>
        </w:rPr>
        <w:t>Камешкирского</w:t>
      </w:r>
      <w:proofErr w:type="spellEnd"/>
      <w:r>
        <w:rPr>
          <w:spacing w:val="-8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 разработать в течение пяти рабочих дней с даты принятия настоящего постановления Типовой </w:t>
      </w:r>
      <w:r w:rsidRPr="000B782E">
        <w:rPr>
          <w:spacing w:val="-4"/>
          <w:sz w:val="28"/>
          <w:szCs w:val="28"/>
        </w:rPr>
        <w:lastRenderedPageBreak/>
        <w:t xml:space="preserve">порядок организационно-технического обеспечения деятельности </w:t>
      </w:r>
      <w:r>
        <w:rPr>
          <w:spacing w:val="-10"/>
          <w:sz w:val="28"/>
          <w:szCs w:val="28"/>
        </w:rPr>
        <w:t xml:space="preserve">муниципальных служащих администрации </w:t>
      </w:r>
      <w:proofErr w:type="spellStart"/>
      <w:r>
        <w:rPr>
          <w:spacing w:val="-10"/>
          <w:sz w:val="28"/>
          <w:szCs w:val="28"/>
        </w:rPr>
        <w:t>Камешкирского</w:t>
      </w:r>
      <w:proofErr w:type="spellEnd"/>
      <w:r>
        <w:rPr>
          <w:spacing w:val="-10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области, которые осуществляют дистанционную профессиональную служебную деятельность (далее </w:t>
      </w:r>
      <w:r>
        <w:rPr>
          <w:spacing w:val="-4"/>
          <w:sz w:val="28"/>
          <w:szCs w:val="28"/>
        </w:rPr>
        <w:t>-</w:t>
      </w:r>
      <w:r w:rsidRPr="000B782E">
        <w:rPr>
          <w:spacing w:val="-4"/>
          <w:sz w:val="28"/>
          <w:szCs w:val="28"/>
        </w:rPr>
        <w:t xml:space="preserve"> Типовой порядок).</w:t>
      </w:r>
      <w:proofErr w:type="gramEnd"/>
    </w:p>
    <w:p w:rsidR="001B25EE" w:rsidRDefault="001B25EE" w:rsidP="001B25EE">
      <w:pPr>
        <w:widowControl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B782E">
        <w:rPr>
          <w:spacing w:val="-4"/>
          <w:sz w:val="28"/>
          <w:szCs w:val="28"/>
        </w:rPr>
        <w:t xml:space="preserve">3. </w:t>
      </w:r>
      <w:proofErr w:type="gramStart"/>
      <w:r w:rsidRPr="000B782E">
        <w:rPr>
          <w:spacing w:val="-4"/>
          <w:sz w:val="28"/>
          <w:szCs w:val="28"/>
        </w:rPr>
        <w:t xml:space="preserve">Руководителям </w:t>
      </w:r>
      <w:r>
        <w:rPr>
          <w:spacing w:val="-4"/>
          <w:sz w:val="28"/>
          <w:szCs w:val="28"/>
        </w:rPr>
        <w:t xml:space="preserve">органов местного самоуправления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 </w:t>
      </w:r>
      <w:r w:rsidRPr="000B782E">
        <w:rPr>
          <w:spacing w:val="-4"/>
          <w:sz w:val="28"/>
          <w:szCs w:val="28"/>
        </w:rPr>
        <w:t xml:space="preserve"> Пензенской области</w:t>
      </w:r>
      <w:r>
        <w:rPr>
          <w:spacing w:val="-4"/>
          <w:sz w:val="28"/>
          <w:szCs w:val="28"/>
        </w:rPr>
        <w:t xml:space="preserve">, </w:t>
      </w:r>
      <w:r>
        <w:rPr>
          <w:sz w:val="28"/>
          <w:szCs w:val="28"/>
        </w:rPr>
        <w:t xml:space="preserve">иных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  <w:sz w:val="24"/>
          <w:szCs w:val="24"/>
        </w:rPr>
        <w:t xml:space="preserve">, </w:t>
      </w:r>
      <w:r>
        <w:rPr>
          <w:sz w:val="28"/>
          <w:szCs w:val="28"/>
        </w:rPr>
        <w:t>отраслевых (функциональных) органов администрации, учрежденных в качестве юридического лица</w:t>
      </w:r>
      <w:r w:rsidRPr="000B782E">
        <w:rPr>
          <w:spacing w:val="-4"/>
          <w:sz w:val="28"/>
          <w:szCs w:val="28"/>
        </w:rPr>
        <w:t xml:space="preserve"> с учетом положений Типового порядка принять Порядок организационно-технического обеспечения деятельности </w:t>
      </w:r>
      <w:r>
        <w:rPr>
          <w:spacing w:val="-4"/>
          <w:sz w:val="28"/>
          <w:szCs w:val="28"/>
        </w:rPr>
        <w:t xml:space="preserve">муниципальных служащих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области, которые осуществляют дистанционную профессиональную служебную деятельность, в соответствующем </w:t>
      </w:r>
      <w:r>
        <w:rPr>
          <w:spacing w:val="-4"/>
          <w:sz w:val="28"/>
          <w:szCs w:val="28"/>
        </w:rPr>
        <w:t xml:space="preserve">органе местного самоуправления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области.</w:t>
      </w:r>
      <w:proofErr w:type="gramEnd"/>
    </w:p>
    <w:p w:rsidR="001B25EE" w:rsidRDefault="001B25EE" w:rsidP="001B25E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Рекомендовать руководителям муниципальных предприятий и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D66B60">
        <w:rPr>
          <w:sz w:val="28"/>
          <w:szCs w:val="28"/>
        </w:rPr>
        <w:t>принять соответствующие решения с учетом положений настоящего постановления.</w:t>
      </w:r>
    </w:p>
    <w:p w:rsidR="001B25EE" w:rsidRPr="00676AE1" w:rsidRDefault="001B25EE" w:rsidP="001B25EE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76AE1">
        <w:rPr>
          <w:color w:val="000000"/>
          <w:sz w:val="28"/>
          <w:szCs w:val="28"/>
        </w:rPr>
        <w:t>. Опубликовать настоящее постановление в информационном бюллетене «</w:t>
      </w:r>
      <w:proofErr w:type="spellStart"/>
      <w:r w:rsidRPr="00676AE1">
        <w:rPr>
          <w:color w:val="000000"/>
          <w:sz w:val="28"/>
          <w:szCs w:val="28"/>
        </w:rPr>
        <w:t>Камешкирский</w:t>
      </w:r>
      <w:proofErr w:type="spellEnd"/>
      <w:r w:rsidRPr="00676AE1">
        <w:rPr>
          <w:color w:val="000000"/>
          <w:sz w:val="28"/>
          <w:szCs w:val="28"/>
        </w:rPr>
        <w:t xml:space="preserve"> вестник»</w:t>
      </w:r>
    </w:p>
    <w:p w:rsidR="001B25EE" w:rsidRPr="00676AE1" w:rsidRDefault="001B25EE" w:rsidP="001B25EE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676AE1">
        <w:rPr>
          <w:color w:val="000000"/>
          <w:sz w:val="28"/>
          <w:szCs w:val="28"/>
        </w:rPr>
        <w:t>. Настоящее постановление вступает в силу на следующий день после дня его официального опубликования.</w:t>
      </w:r>
    </w:p>
    <w:p w:rsidR="001B25EE" w:rsidRPr="00676AE1" w:rsidRDefault="001B25EE" w:rsidP="001B25EE">
      <w:pPr>
        <w:pStyle w:val="a5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676AE1">
        <w:rPr>
          <w:color w:val="000000"/>
          <w:sz w:val="28"/>
          <w:szCs w:val="28"/>
        </w:rPr>
        <w:t>. </w:t>
      </w:r>
      <w:proofErr w:type="gramStart"/>
      <w:r w:rsidRPr="00676AE1">
        <w:rPr>
          <w:color w:val="000000"/>
          <w:sz w:val="28"/>
          <w:szCs w:val="28"/>
        </w:rPr>
        <w:t>Контроль за</w:t>
      </w:r>
      <w:proofErr w:type="gramEnd"/>
      <w:r w:rsidRPr="00676AE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возложить на </w:t>
      </w:r>
      <w:r w:rsidRPr="00676AE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руководителя аппарата</w:t>
      </w:r>
      <w:r w:rsidRPr="00676AE1">
        <w:rPr>
          <w:color w:val="000000"/>
          <w:sz w:val="28"/>
          <w:szCs w:val="28"/>
        </w:rPr>
        <w:t xml:space="preserve"> админ</w:t>
      </w:r>
      <w:r>
        <w:rPr>
          <w:color w:val="000000"/>
          <w:sz w:val="28"/>
          <w:szCs w:val="28"/>
        </w:rPr>
        <w:t>истрации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 Пензенской области</w:t>
      </w:r>
      <w:r w:rsidRPr="00676AE1">
        <w:rPr>
          <w:color w:val="000000"/>
          <w:sz w:val="28"/>
          <w:szCs w:val="28"/>
        </w:rPr>
        <w:t>.</w:t>
      </w: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И.о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 w:rsidRPr="00676AE1">
        <w:rPr>
          <w:color w:val="000000"/>
          <w:spacing w:val="-1"/>
          <w:sz w:val="28"/>
          <w:szCs w:val="28"/>
        </w:rPr>
        <w:t>Глав</w:t>
      </w:r>
      <w:r>
        <w:rPr>
          <w:color w:val="000000"/>
          <w:spacing w:val="-1"/>
          <w:sz w:val="28"/>
          <w:szCs w:val="28"/>
        </w:rPr>
        <w:t>ы</w:t>
      </w:r>
      <w:r w:rsidRPr="00676AE1">
        <w:rPr>
          <w:color w:val="000000"/>
          <w:spacing w:val="-1"/>
          <w:sz w:val="28"/>
          <w:szCs w:val="28"/>
        </w:rPr>
        <w:t> администрации</w:t>
      </w:r>
    </w:p>
    <w:p w:rsidR="001B25EE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2"/>
          <w:sz w:val="28"/>
          <w:szCs w:val="28"/>
        </w:rPr>
      </w:pPr>
      <w:proofErr w:type="spellStart"/>
      <w:r w:rsidRPr="00676AE1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676AE1">
        <w:rPr>
          <w:color w:val="000000"/>
          <w:spacing w:val="-2"/>
          <w:sz w:val="28"/>
          <w:szCs w:val="28"/>
        </w:rPr>
        <w:t xml:space="preserve"> района </w:t>
      </w:r>
    </w:p>
    <w:p w:rsidR="001B25EE" w:rsidRPr="00676AE1" w:rsidRDefault="001B25EE" w:rsidP="001B25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Пензенской области</w:t>
      </w:r>
      <w:r w:rsidRPr="00676A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</w:t>
      </w:r>
      <w:r w:rsidRPr="00676AE1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       </w:t>
      </w:r>
      <w:r w:rsidRPr="00676AE1">
        <w:rPr>
          <w:color w:val="000000"/>
          <w:sz w:val="28"/>
          <w:szCs w:val="28"/>
        </w:rPr>
        <w:t xml:space="preserve">  </w:t>
      </w:r>
      <w:r w:rsidRPr="00676AE1">
        <w:rPr>
          <w:color w:val="000000"/>
          <w:spacing w:val="-3"/>
          <w:sz w:val="28"/>
          <w:szCs w:val="28"/>
        </w:rPr>
        <w:t xml:space="preserve">С.Н. </w:t>
      </w:r>
      <w:proofErr w:type="gramStart"/>
      <w:r>
        <w:rPr>
          <w:color w:val="000000"/>
          <w:spacing w:val="-3"/>
          <w:sz w:val="28"/>
          <w:szCs w:val="28"/>
        </w:rPr>
        <w:t>Голубев</w:t>
      </w:r>
      <w:proofErr w:type="gramEnd"/>
    </w:p>
    <w:p w:rsidR="001B25EE" w:rsidRPr="00D66B60" w:rsidRDefault="001B25EE" w:rsidP="001B25E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1B25EE" w:rsidRPr="00D66B60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УТВЕРЖДЕН</w:t>
      </w:r>
    </w:p>
    <w:p w:rsidR="001B25EE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постановлением</w:t>
      </w:r>
      <w:r>
        <w:rPr>
          <w:b w:val="0"/>
          <w:sz w:val="28"/>
          <w:szCs w:val="28"/>
        </w:rPr>
        <w:t xml:space="preserve"> 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</w:p>
    <w:p w:rsidR="001B25EE" w:rsidRPr="00D66B60" w:rsidRDefault="001B25EE" w:rsidP="001B25EE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Пензенской области</w:t>
      </w:r>
    </w:p>
    <w:p w:rsidR="001B25EE" w:rsidRPr="00D66B60" w:rsidRDefault="001B25EE" w:rsidP="001B2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B25EE" w:rsidRPr="00D66B60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  <w:proofErr w:type="gramStart"/>
      <w:r w:rsidRPr="00D66B60">
        <w:rPr>
          <w:spacing w:val="-4"/>
          <w:sz w:val="28"/>
          <w:szCs w:val="28"/>
        </w:rPr>
        <w:t>П</w:t>
      </w:r>
      <w:proofErr w:type="gramEnd"/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Р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Я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Д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 xml:space="preserve">К </w:t>
      </w:r>
    </w:p>
    <w:p w:rsidR="001B25EE" w:rsidRPr="00D66B60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  <w:r w:rsidRPr="00D66B60">
        <w:rPr>
          <w:spacing w:val="-4"/>
          <w:sz w:val="28"/>
          <w:szCs w:val="28"/>
        </w:rPr>
        <w:t xml:space="preserve">организации дистанционной профессиональной служебной </w:t>
      </w:r>
    </w:p>
    <w:p w:rsidR="001B25EE" w:rsidRPr="00D66B60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  <w:r w:rsidRPr="00D66B60">
        <w:rPr>
          <w:spacing w:val="-4"/>
          <w:sz w:val="28"/>
          <w:szCs w:val="28"/>
        </w:rPr>
        <w:t xml:space="preserve">деятельности </w:t>
      </w:r>
      <w:r>
        <w:rPr>
          <w:spacing w:val="-4"/>
          <w:sz w:val="28"/>
          <w:szCs w:val="28"/>
        </w:rPr>
        <w:t xml:space="preserve">муниципальных служащих администрации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Pr="00D66B60">
        <w:rPr>
          <w:spacing w:val="-4"/>
          <w:sz w:val="28"/>
          <w:szCs w:val="28"/>
        </w:rPr>
        <w:t xml:space="preserve"> Пензенской области</w:t>
      </w:r>
    </w:p>
    <w:p w:rsidR="001B25EE" w:rsidRPr="00D66B60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 xml:space="preserve">1. </w:t>
      </w:r>
      <w:proofErr w:type="gramStart"/>
      <w:r w:rsidRPr="00D66B60">
        <w:rPr>
          <w:b w:val="0"/>
          <w:sz w:val="28"/>
          <w:szCs w:val="28"/>
        </w:rPr>
        <w:t xml:space="preserve">Настоящий </w:t>
      </w:r>
      <w:r>
        <w:rPr>
          <w:b w:val="0"/>
          <w:sz w:val="28"/>
          <w:szCs w:val="28"/>
        </w:rPr>
        <w:t>П</w:t>
      </w:r>
      <w:r w:rsidRPr="00D66B60">
        <w:rPr>
          <w:b w:val="0"/>
          <w:sz w:val="28"/>
          <w:szCs w:val="28"/>
        </w:rPr>
        <w:t xml:space="preserve">орядок организации дистанционной профессиональной </w:t>
      </w:r>
      <w:r w:rsidRPr="00727EE0">
        <w:rPr>
          <w:b w:val="0"/>
          <w:spacing w:val="-4"/>
          <w:sz w:val="28"/>
          <w:szCs w:val="28"/>
        </w:rPr>
        <w:t xml:space="preserve">служебной деятельности </w:t>
      </w:r>
      <w:r w:rsidRPr="00C70406">
        <w:rPr>
          <w:b w:val="0"/>
          <w:spacing w:val="-4"/>
          <w:sz w:val="28"/>
          <w:szCs w:val="28"/>
        </w:rPr>
        <w:t xml:space="preserve">муниципальных служащих администрации </w:t>
      </w:r>
      <w:proofErr w:type="spellStart"/>
      <w:r w:rsidRPr="00C70406">
        <w:rPr>
          <w:b w:val="0"/>
          <w:spacing w:val="-4"/>
          <w:sz w:val="28"/>
          <w:szCs w:val="28"/>
        </w:rPr>
        <w:t>Камешкирского</w:t>
      </w:r>
      <w:proofErr w:type="spellEnd"/>
      <w:r w:rsidRPr="00C70406">
        <w:rPr>
          <w:b w:val="0"/>
          <w:spacing w:val="-4"/>
          <w:sz w:val="28"/>
          <w:szCs w:val="28"/>
        </w:rPr>
        <w:t xml:space="preserve"> района</w:t>
      </w:r>
      <w:r>
        <w:rPr>
          <w:b w:val="0"/>
          <w:sz w:val="28"/>
          <w:szCs w:val="28"/>
        </w:rPr>
        <w:t xml:space="preserve"> Пензенской области</w:t>
      </w:r>
      <w:r w:rsidRPr="00D66B60">
        <w:rPr>
          <w:b w:val="0"/>
          <w:sz w:val="28"/>
          <w:szCs w:val="28"/>
        </w:rPr>
        <w:t xml:space="preserve"> (далее </w:t>
      </w:r>
      <w:r>
        <w:rPr>
          <w:b w:val="0"/>
          <w:sz w:val="28"/>
          <w:szCs w:val="28"/>
        </w:rPr>
        <w:t>-</w:t>
      </w:r>
      <w:r w:rsidRPr="00D66B60">
        <w:rPr>
          <w:b w:val="0"/>
          <w:sz w:val="28"/>
          <w:szCs w:val="28"/>
        </w:rPr>
        <w:t xml:space="preserve"> Порядок, </w:t>
      </w:r>
      <w:r>
        <w:rPr>
          <w:b w:val="0"/>
          <w:sz w:val="28"/>
          <w:szCs w:val="28"/>
        </w:rPr>
        <w:t>муниципальные</w:t>
      </w:r>
      <w:r w:rsidRPr="00D66B60">
        <w:rPr>
          <w:b w:val="0"/>
          <w:sz w:val="28"/>
          <w:szCs w:val="28"/>
        </w:rPr>
        <w:t xml:space="preserve"> служащие)</w:t>
      </w:r>
      <w:r>
        <w:rPr>
          <w:b w:val="0"/>
          <w:sz w:val="28"/>
          <w:szCs w:val="28"/>
        </w:rPr>
        <w:t xml:space="preserve"> разработан </w:t>
      </w:r>
      <w:r w:rsidRPr="005710EE">
        <w:rPr>
          <w:b w:val="0"/>
          <w:sz w:val="28"/>
          <w:szCs w:val="28"/>
        </w:rPr>
        <w:t>в соответствии с главой 49.1 Трудовог</w:t>
      </w:r>
      <w:r>
        <w:rPr>
          <w:b w:val="0"/>
          <w:sz w:val="28"/>
          <w:szCs w:val="28"/>
        </w:rPr>
        <w:t xml:space="preserve">о кодекса Российской Федерации в целях соблюдения </w:t>
      </w:r>
      <w:r w:rsidRPr="005710EE">
        <w:rPr>
          <w:b w:val="0"/>
          <w:sz w:val="28"/>
          <w:szCs w:val="28"/>
        </w:rPr>
        <w:t>постановлени</w:t>
      </w:r>
      <w:r>
        <w:rPr>
          <w:b w:val="0"/>
          <w:sz w:val="28"/>
          <w:szCs w:val="28"/>
        </w:rPr>
        <w:t>я</w:t>
      </w:r>
      <w:r w:rsidRPr="005710EE">
        <w:rPr>
          <w:b w:val="0"/>
          <w:sz w:val="28"/>
          <w:szCs w:val="28"/>
        </w:rPr>
        <w:t xml:space="preserve"> Губернатора П</w:t>
      </w:r>
      <w:r>
        <w:rPr>
          <w:b w:val="0"/>
          <w:sz w:val="28"/>
          <w:szCs w:val="28"/>
        </w:rPr>
        <w:t xml:space="preserve">ензенской области от 16.03.2020 </w:t>
      </w:r>
      <w:r w:rsidRPr="005710EE">
        <w:rPr>
          <w:b w:val="0"/>
          <w:sz w:val="28"/>
          <w:szCs w:val="28"/>
        </w:rPr>
        <w:t xml:space="preserve">№ 27 </w:t>
      </w:r>
      <w:r>
        <w:rPr>
          <w:b w:val="0"/>
          <w:sz w:val="28"/>
          <w:szCs w:val="28"/>
        </w:rPr>
        <w:t>"</w:t>
      </w:r>
      <w:r w:rsidRPr="005710EE">
        <w:rPr>
          <w:b w:val="0"/>
          <w:sz w:val="28"/>
          <w:szCs w:val="28"/>
        </w:rPr>
        <w:t>О введении режима повышенной готовности</w:t>
      </w:r>
      <w:r>
        <w:rPr>
          <w:b w:val="0"/>
          <w:sz w:val="28"/>
          <w:szCs w:val="28"/>
        </w:rPr>
        <w:t xml:space="preserve"> </w:t>
      </w:r>
      <w:r w:rsidRPr="005710EE">
        <w:rPr>
          <w:b w:val="0"/>
          <w:sz w:val="28"/>
          <w:szCs w:val="28"/>
        </w:rPr>
        <w:t>на территории Пензенской области</w:t>
      </w:r>
      <w:r>
        <w:rPr>
          <w:b w:val="0"/>
          <w:sz w:val="28"/>
          <w:szCs w:val="28"/>
        </w:rPr>
        <w:t xml:space="preserve">" (с последующими изменениями) и устанавливает </w:t>
      </w:r>
      <w:r w:rsidRPr="006C663D">
        <w:rPr>
          <w:b w:val="0"/>
          <w:sz w:val="28"/>
          <w:szCs w:val="28"/>
        </w:rPr>
        <w:t>особенности организации</w:t>
      </w:r>
      <w:r>
        <w:rPr>
          <w:b w:val="0"/>
          <w:sz w:val="28"/>
          <w:szCs w:val="28"/>
        </w:rPr>
        <w:t xml:space="preserve"> </w:t>
      </w:r>
      <w:r w:rsidRPr="005710EE">
        <w:rPr>
          <w:b w:val="0"/>
          <w:sz w:val="28"/>
          <w:szCs w:val="28"/>
        </w:rPr>
        <w:t>дистанционной профессиональной служебной деятельности</w:t>
      </w:r>
      <w:r>
        <w:rPr>
          <w:b w:val="0"/>
          <w:sz w:val="28"/>
          <w:szCs w:val="28"/>
        </w:rPr>
        <w:t xml:space="preserve"> муниципальных</w:t>
      </w:r>
      <w:r w:rsidRPr="008F5594">
        <w:rPr>
          <w:b w:val="0"/>
          <w:sz w:val="28"/>
          <w:szCs w:val="28"/>
        </w:rPr>
        <w:t xml:space="preserve"> служащих</w:t>
      </w:r>
      <w:proofErr w:type="gramEnd"/>
      <w:r w:rsidRPr="008F559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на период действия ограничительных мероприятий по нераспространению новой </w:t>
      </w:r>
      <w:proofErr w:type="spellStart"/>
      <w:r>
        <w:rPr>
          <w:b w:val="0"/>
          <w:sz w:val="28"/>
          <w:szCs w:val="28"/>
        </w:rPr>
        <w:t>коронавирусной</w:t>
      </w:r>
      <w:proofErr w:type="spellEnd"/>
      <w:r>
        <w:rPr>
          <w:b w:val="0"/>
          <w:sz w:val="28"/>
          <w:szCs w:val="28"/>
        </w:rPr>
        <w:t xml:space="preserve"> инфекции (</w:t>
      </w:r>
      <w:r>
        <w:rPr>
          <w:b w:val="0"/>
          <w:sz w:val="28"/>
          <w:szCs w:val="28"/>
          <w:lang w:val="en-US"/>
        </w:rPr>
        <w:t>COVID</w:t>
      </w:r>
      <w:r w:rsidRPr="005710EE">
        <w:rPr>
          <w:b w:val="0"/>
          <w:sz w:val="28"/>
          <w:szCs w:val="28"/>
        </w:rPr>
        <w:t>-2019)</w:t>
      </w:r>
      <w:r>
        <w:rPr>
          <w:b w:val="0"/>
          <w:sz w:val="28"/>
          <w:szCs w:val="28"/>
        </w:rPr>
        <w:t>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B85FA4">
        <w:rPr>
          <w:b w:val="0"/>
          <w:sz w:val="28"/>
          <w:szCs w:val="28"/>
        </w:rPr>
        <w:t xml:space="preserve">2. На дистанционную профессиональную служебную деятельность </w:t>
      </w:r>
      <w:r w:rsidRPr="006C663D">
        <w:rPr>
          <w:b w:val="0"/>
          <w:sz w:val="28"/>
          <w:szCs w:val="28"/>
        </w:rPr>
        <w:t>могут быть</w:t>
      </w:r>
      <w:r w:rsidRPr="00B85FA4">
        <w:rPr>
          <w:b w:val="0"/>
          <w:sz w:val="28"/>
          <w:szCs w:val="28"/>
        </w:rPr>
        <w:t xml:space="preserve"> переведены </w:t>
      </w:r>
      <w:r>
        <w:rPr>
          <w:b w:val="0"/>
          <w:sz w:val="28"/>
          <w:szCs w:val="28"/>
        </w:rPr>
        <w:t>муниципальные</w:t>
      </w:r>
      <w:r w:rsidRPr="00B85FA4">
        <w:rPr>
          <w:b w:val="0"/>
          <w:sz w:val="28"/>
          <w:szCs w:val="28"/>
        </w:rPr>
        <w:t xml:space="preserve"> служащие, включенные в Перечень должностей </w:t>
      </w:r>
      <w:r>
        <w:rPr>
          <w:b w:val="0"/>
          <w:sz w:val="28"/>
          <w:szCs w:val="28"/>
        </w:rPr>
        <w:t>муниципальных</w:t>
      </w:r>
      <w:r w:rsidRPr="00B85FA4">
        <w:rPr>
          <w:b w:val="0"/>
          <w:sz w:val="28"/>
          <w:szCs w:val="28"/>
        </w:rPr>
        <w:t xml:space="preserve"> служащих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B85FA4">
        <w:rPr>
          <w:b w:val="0"/>
          <w:sz w:val="28"/>
          <w:szCs w:val="28"/>
        </w:rPr>
        <w:t xml:space="preserve"> Пензенской области, которые могут осуществлять дистанционную профессиональную служебную деятельность без ущерба для эффективности функционирования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B85FA4">
        <w:rPr>
          <w:b w:val="0"/>
          <w:sz w:val="28"/>
          <w:szCs w:val="28"/>
        </w:rPr>
        <w:t xml:space="preserve"> Пензенской области</w:t>
      </w:r>
      <w:r>
        <w:rPr>
          <w:b w:val="0"/>
          <w:sz w:val="28"/>
          <w:szCs w:val="28"/>
        </w:rPr>
        <w:t xml:space="preserve"> (далее - </w:t>
      </w:r>
      <w:r w:rsidRPr="00F777D7">
        <w:rPr>
          <w:b w:val="0"/>
          <w:sz w:val="28"/>
          <w:szCs w:val="28"/>
        </w:rPr>
        <w:t>Перечень).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39616A">
        <w:rPr>
          <w:b w:val="0"/>
          <w:sz w:val="28"/>
          <w:szCs w:val="28"/>
        </w:rPr>
        <w:t xml:space="preserve">3. Решение о переводе конкретного </w:t>
      </w:r>
      <w:r>
        <w:rPr>
          <w:b w:val="0"/>
          <w:sz w:val="28"/>
          <w:szCs w:val="28"/>
        </w:rPr>
        <w:t>муниципального</w:t>
      </w:r>
      <w:r w:rsidRPr="0039616A">
        <w:rPr>
          <w:b w:val="0"/>
          <w:sz w:val="28"/>
          <w:szCs w:val="28"/>
        </w:rPr>
        <w:t xml:space="preserve"> служащего на условия дистанционной профессиональной служебной деятельности (далее </w:t>
      </w:r>
      <w:r>
        <w:rPr>
          <w:b w:val="0"/>
          <w:sz w:val="28"/>
          <w:szCs w:val="28"/>
        </w:rPr>
        <w:t>-</w:t>
      </w:r>
      <w:r w:rsidRPr="0039616A">
        <w:rPr>
          <w:b w:val="0"/>
          <w:sz w:val="28"/>
          <w:szCs w:val="28"/>
        </w:rPr>
        <w:t xml:space="preserve"> решение) </w:t>
      </w:r>
      <w:r w:rsidRPr="00727EE0">
        <w:rPr>
          <w:b w:val="0"/>
          <w:spacing w:val="-6"/>
          <w:sz w:val="28"/>
          <w:szCs w:val="28"/>
        </w:rPr>
        <w:t xml:space="preserve">принимается с учетом функциональных особенностей деятельности структурного </w:t>
      </w:r>
      <w:r w:rsidRPr="0039616A">
        <w:rPr>
          <w:b w:val="0"/>
          <w:sz w:val="28"/>
          <w:szCs w:val="28"/>
        </w:rPr>
        <w:t xml:space="preserve">подразделения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39616A">
        <w:rPr>
          <w:b w:val="0"/>
          <w:sz w:val="28"/>
          <w:szCs w:val="28"/>
        </w:rPr>
        <w:t xml:space="preserve"> Пензенской области, важности и </w:t>
      </w:r>
      <w:proofErr w:type="gramStart"/>
      <w:r w:rsidRPr="0039616A">
        <w:rPr>
          <w:b w:val="0"/>
          <w:sz w:val="28"/>
          <w:szCs w:val="28"/>
        </w:rPr>
        <w:t>значимости</w:t>
      </w:r>
      <w:proofErr w:type="gramEnd"/>
      <w:r w:rsidRPr="0039616A">
        <w:rPr>
          <w:b w:val="0"/>
          <w:sz w:val="28"/>
          <w:szCs w:val="28"/>
        </w:rPr>
        <w:t xml:space="preserve"> стоящих перед ним задач и необходимости обеспечения непрерывности управления и оформляется правовым актом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39616A">
        <w:rPr>
          <w:b w:val="0"/>
          <w:sz w:val="28"/>
          <w:szCs w:val="28"/>
        </w:rPr>
        <w:t xml:space="preserve"> Пензенской области.</w:t>
      </w:r>
      <w:r w:rsidRPr="00F777D7">
        <w:rPr>
          <w:b w:val="0"/>
          <w:sz w:val="28"/>
          <w:szCs w:val="28"/>
        </w:rPr>
        <w:t xml:space="preserve"> 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Решение принимается </w:t>
      </w:r>
      <w:r>
        <w:rPr>
          <w:b w:val="0"/>
          <w:sz w:val="28"/>
          <w:szCs w:val="28"/>
        </w:rPr>
        <w:t xml:space="preserve">главой 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 на основании письменного заявления </w:t>
      </w:r>
      <w:r>
        <w:rPr>
          <w:b w:val="0"/>
          <w:sz w:val="28"/>
          <w:szCs w:val="28"/>
        </w:rPr>
        <w:t xml:space="preserve">муниципального </w:t>
      </w:r>
      <w:r w:rsidRPr="00F777D7">
        <w:rPr>
          <w:b w:val="0"/>
          <w:sz w:val="28"/>
          <w:szCs w:val="28"/>
        </w:rPr>
        <w:t xml:space="preserve">служащего на имя представителя нанимателя, согласованного с непосредственным руководителем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служащего, по форме согласно </w:t>
      </w:r>
      <w:r>
        <w:rPr>
          <w:b w:val="0"/>
          <w:sz w:val="28"/>
          <w:szCs w:val="28"/>
        </w:rPr>
        <w:t>приложению к настоящему Порядку</w:t>
      </w:r>
      <w:r w:rsidRPr="00F777D7">
        <w:rPr>
          <w:b w:val="0"/>
          <w:sz w:val="28"/>
          <w:szCs w:val="28"/>
        </w:rPr>
        <w:t xml:space="preserve"> не позднее </w:t>
      </w:r>
      <w:r>
        <w:rPr>
          <w:b w:val="0"/>
          <w:sz w:val="28"/>
          <w:szCs w:val="28"/>
        </w:rPr>
        <w:t>пяти</w:t>
      </w:r>
      <w:r w:rsidRPr="00F777D7">
        <w:rPr>
          <w:b w:val="0"/>
          <w:sz w:val="28"/>
          <w:szCs w:val="28"/>
        </w:rPr>
        <w:t xml:space="preserve"> рабочих дней со дня подачи (направления) заявления. 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EF17BB">
        <w:rPr>
          <w:b w:val="0"/>
          <w:spacing w:val="-6"/>
          <w:sz w:val="28"/>
          <w:szCs w:val="28"/>
        </w:rPr>
        <w:t xml:space="preserve">Согласованное с непосредственным руководителем </w:t>
      </w:r>
      <w:r>
        <w:rPr>
          <w:b w:val="0"/>
          <w:spacing w:val="-6"/>
          <w:sz w:val="28"/>
          <w:szCs w:val="28"/>
        </w:rPr>
        <w:t>муниципального</w:t>
      </w:r>
      <w:r w:rsidRPr="00EF17BB">
        <w:rPr>
          <w:b w:val="0"/>
          <w:spacing w:val="-6"/>
          <w:sz w:val="28"/>
          <w:szCs w:val="28"/>
        </w:rPr>
        <w:t xml:space="preserve"> служащего</w:t>
      </w:r>
      <w:r w:rsidRPr="00F777D7">
        <w:rPr>
          <w:b w:val="0"/>
          <w:sz w:val="28"/>
          <w:szCs w:val="28"/>
        </w:rPr>
        <w:t xml:space="preserve"> заявление подается </w:t>
      </w:r>
      <w:r>
        <w:rPr>
          <w:b w:val="0"/>
          <w:sz w:val="28"/>
          <w:szCs w:val="28"/>
        </w:rPr>
        <w:t>муниципальным</w:t>
      </w:r>
      <w:r w:rsidRPr="00F777D7">
        <w:rPr>
          <w:b w:val="0"/>
          <w:sz w:val="28"/>
          <w:szCs w:val="28"/>
        </w:rPr>
        <w:t xml:space="preserve"> служащим лично в </w:t>
      </w:r>
      <w:r>
        <w:rPr>
          <w:b w:val="0"/>
          <w:sz w:val="28"/>
          <w:szCs w:val="28"/>
        </w:rPr>
        <w:lastRenderedPageBreak/>
        <w:t xml:space="preserve">юридический отдел 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Муниципальный</w:t>
      </w:r>
      <w:r w:rsidRPr="00F777D7">
        <w:rPr>
          <w:b w:val="0"/>
          <w:sz w:val="28"/>
          <w:szCs w:val="28"/>
        </w:rPr>
        <w:t xml:space="preserve"> служащий уведомляет</w:t>
      </w:r>
      <w:r>
        <w:rPr>
          <w:b w:val="0"/>
          <w:sz w:val="28"/>
          <w:szCs w:val="28"/>
        </w:rPr>
        <w:t>ся о принятом решении в течение</w:t>
      </w:r>
      <w:r>
        <w:rPr>
          <w:b w:val="0"/>
          <w:sz w:val="28"/>
          <w:szCs w:val="28"/>
        </w:rPr>
        <w:br/>
        <w:t>трех</w:t>
      </w:r>
      <w:r w:rsidRPr="00F777D7">
        <w:rPr>
          <w:b w:val="0"/>
          <w:sz w:val="28"/>
          <w:szCs w:val="28"/>
        </w:rPr>
        <w:t xml:space="preserve"> рабочих дней со дня его принятия.  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Основаниями для отказа в удовлетворении заявления </w:t>
      </w:r>
      <w:r>
        <w:rPr>
          <w:b w:val="0"/>
          <w:sz w:val="28"/>
          <w:szCs w:val="28"/>
        </w:rPr>
        <w:t xml:space="preserve">муниципального </w:t>
      </w:r>
      <w:r w:rsidRPr="00F777D7">
        <w:rPr>
          <w:b w:val="0"/>
          <w:sz w:val="28"/>
          <w:szCs w:val="28"/>
        </w:rPr>
        <w:t>служащего о переводе его на дистанционную профессиональную служебную деятельность являются:</w:t>
      </w:r>
    </w:p>
    <w:p w:rsidR="001B25EE" w:rsidRPr="00F777D7" w:rsidRDefault="001B25EE" w:rsidP="001B25EE">
      <w:pPr>
        <w:pStyle w:val="ConsPlusTitle"/>
        <w:widowControl/>
        <w:numPr>
          <w:ilvl w:val="0"/>
          <w:numId w:val="3"/>
        </w:numPr>
        <w:tabs>
          <w:tab w:val="left" w:pos="0"/>
        </w:tabs>
        <w:spacing w:line="235" w:lineRule="auto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должность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не включена в Перечень;</w:t>
      </w:r>
    </w:p>
    <w:p w:rsidR="001B25EE" w:rsidRPr="00F777D7" w:rsidRDefault="001B25EE" w:rsidP="001B25EE">
      <w:pPr>
        <w:pStyle w:val="ConsPlusTitle"/>
        <w:widowControl/>
        <w:numPr>
          <w:ilvl w:val="0"/>
          <w:numId w:val="3"/>
        </w:numPr>
        <w:tabs>
          <w:tab w:val="left" w:pos="0"/>
          <w:tab w:val="left" w:pos="1134"/>
        </w:tabs>
        <w:spacing w:line="235" w:lineRule="auto"/>
        <w:ind w:left="0" w:firstLine="709"/>
        <w:jc w:val="both"/>
        <w:rPr>
          <w:b w:val="0"/>
          <w:sz w:val="28"/>
          <w:szCs w:val="28"/>
        </w:rPr>
      </w:pPr>
      <w:r w:rsidRPr="00C55053">
        <w:rPr>
          <w:b w:val="0"/>
          <w:spacing w:val="-12"/>
          <w:sz w:val="28"/>
          <w:szCs w:val="28"/>
        </w:rPr>
        <w:t xml:space="preserve">профессиональная служебная деятельность </w:t>
      </w:r>
      <w:r>
        <w:rPr>
          <w:b w:val="0"/>
          <w:spacing w:val="-12"/>
          <w:sz w:val="28"/>
          <w:szCs w:val="28"/>
        </w:rPr>
        <w:t>муниципального</w:t>
      </w:r>
      <w:r w:rsidRPr="00C55053">
        <w:rPr>
          <w:b w:val="0"/>
          <w:spacing w:val="-12"/>
          <w:sz w:val="28"/>
          <w:szCs w:val="28"/>
        </w:rPr>
        <w:t xml:space="preserve"> служащего связана</w:t>
      </w:r>
      <w:r w:rsidRPr="00F777D7">
        <w:rPr>
          <w:b w:val="0"/>
          <w:sz w:val="28"/>
          <w:szCs w:val="28"/>
        </w:rPr>
        <w:t xml:space="preserve"> с информацией ограниченного доступа, документами, имеющими различные ограничительные пометки (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для служебного пользования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 xml:space="preserve"> или гриф секретности 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секретно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совершенно секретно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особой важности</w:t>
      </w:r>
      <w:r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), включая документы по мобилизационной подготовке и иные аналогичные документы, допуск к котор</w:t>
      </w:r>
      <w:r>
        <w:rPr>
          <w:b w:val="0"/>
          <w:sz w:val="28"/>
          <w:szCs w:val="28"/>
        </w:rPr>
        <w:t>ым</w:t>
      </w:r>
      <w:r w:rsidRPr="00F777D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должен осуществляться с соблюдением требований к работе с соответствующей информацией</w:t>
      </w:r>
      <w:r>
        <w:rPr>
          <w:b w:val="0"/>
          <w:sz w:val="28"/>
          <w:szCs w:val="28"/>
        </w:rPr>
        <w:t>;</w:t>
      </w:r>
      <w:r w:rsidRPr="00F777D7">
        <w:rPr>
          <w:b w:val="0"/>
          <w:sz w:val="28"/>
          <w:szCs w:val="28"/>
        </w:rPr>
        <w:t xml:space="preserve"> </w:t>
      </w:r>
    </w:p>
    <w:p w:rsidR="001B25EE" w:rsidRPr="00F777D7" w:rsidRDefault="001B25EE" w:rsidP="001B25EE">
      <w:pPr>
        <w:pStyle w:val="ConsPlusTitle"/>
        <w:widowControl/>
        <w:numPr>
          <w:ilvl w:val="0"/>
          <w:numId w:val="3"/>
        </w:numPr>
        <w:tabs>
          <w:tab w:val="left" w:pos="0"/>
          <w:tab w:val="left" w:pos="851"/>
          <w:tab w:val="left" w:pos="993"/>
        </w:tabs>
        <w:spacing w:line="235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pacing w:val="-12"/>
          <w:sz w:val="28"/>
          <w:szCs w:val="28"/>
        </w:rPr>
        <w:t xml:space="preserve"> </w:t>
      </w:r>
      <w:r w:rsidRPr="00C55053">
        <w:rPr>
          <w:b w:val="0"/>
          <w:spacing w:val="-12"/>
          <w:sz w:val="28"/>
          <w:szCs w:val="28"/>
        </w:rPr>
        <w:t xml:space="preserve">дистанционная профессиональная служебная деятельность </w:t>
      </w:r>
      <w:r>
        <w:rPr>
          <w:b w:val="0"/>
          <w:spacing w:val="-12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не может осуществляться без ущерба для эффективности </w:t>
      </w:r>
      <w:proofErr w:type="spellStart"/>
      <w:proofErr w:type="gramStart"/>
      <w:r w:rsidRPr="00F777D7">
        <w:rPr>
          <w:b w:val="0"/>
          <w:sz w:val="28"/>
          <w:szCs w:val="28"/>
        </w:rPr>
        <w:t>функцио</w:t>
      </w:r>
      <w:r>
        <w:rPr>
          <w:b w:val="0"/>
          <w:sz w:val="28"/>
          <w:szCs w:val="28"/>
        </w:rPr>
        <w:t>-</w:t>
      </w:r>
      <w:r w:rsidRPr="00F777D7">
        <w:rPr>
          <w:b w:val="0"/>
          <w:sz w:val="28"/>
          <w:szCs w:val="28"/>
        </w:rPr>
        <w:t>нирования</w:t>
      </w:r>
      <w:proofErr w:type="spellEnd"/>
      <w:proofErr w:type="gramEnd"/>
      <w:r w:rsidRPr="00F777D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4. В силу особенностей состояния здоровья преимущественно на дистанционный формат осуществления профессиональной служебной </w:t>
      </w:r>
      <w:proofErr w:type="gramStart"/>
      <w:r w:rsidRPr="00F777D7">
        <w:rPr>
          <w:b w:val="0"/>
          <w:sz w:val="28"/>
          <w:szCs w:val="28"/>
        </w:rPr>
        <w:t>деятель</w:t>
      </w:r>
      <w:r>
        <w:rPr>
          <w:b w:val="0"/>
          <w:sz w:val="28"/>
          <w:szCs w:val="28"/>
        </w:rPr>
        <w:t>-</w:t>
      </w:r>
      <w:proofErr w:type="spellStart"/>
      <w:r w:rsidRPr="00F777D7">
        <w:rPr>
          <w:b w:val="0"/>
          <w:sz w:val="28"/>
          <w:szCs w:val="28"/>
        </w:rPr>
        <w:t>ности</w:t>
      </w:r>
      <w:proofErr w:type="spellEnd"/>
      <w:proofErr w:type="gramEnd"/>
      <w:r w:rsidRPr="00F777D7">
        <w:rPr>
          <w:b w:val="0"/>
          <w:sz w:val="28"/>
          <w:szCs w:val="28"/>
        </w:rPr>
        <w:t xml:space="preserve"> переводятся беременные и многодетные женщины, женщины, имеющие малолетних детей, лица </w:t>
      </w:r>
      <w:proofErr w:type="spellStart"/>
      <w:r w:rsidRPr="00F777D7">
        <w:rPr>
          <w:b w:val="0"/>
          <w:sz w:val="28"/>
          <w:szCs w:val="28"/>
        </w:rPr>
        <w:t>предпенсионного</w:t>
      </w:r>
      <w:proofErr w:type="spellEnd"/>
      <w:r w:rsidRPr="00F777D7">
        <w:rPr>
          <w:b w:val="0"/>
          <w:sz w:val="28"/>
          <w:szCs w:val="28"/>
        </w:rPr>
        <w:t xml:space="preserve"> и пенсионного возраст</w:t>
      </w:r>
      <w:r>
        <w:rPr>
          <w:b w:val="0"/>
          <w:sz w:val="28"/>
          <w:szCs w:val="28"/>
        </w:rPr>
        <w:t>а, инвалиды,</w:t>
      </w:r>
      <w:r>
        <w:rPr>
          <w:b w:val="0"/>
          <w:sz w:val="28"/>
          <w:szCs w:val="28"/>
        </w:rPr>
        <w:br/>
      </w:r>
      <w:r w:rsidRPr="00F777D7">
        <w:rPr>
          <w:b w:val="0"/>
          <w:sz w:val="28"/>
          <w:szCs w:val="28"/>
        </w:rPr>
        <w:t>а также лица, которые следуют к месту службы несколькими видами общественного транспорта.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5. </w:t>
      </w:r>
      <w:r w:rsidRPr="00F60C2F">
        <w:rPr>
          <w:b w:val="0"/>
          <w:spacing w:val="-10"/>
          <w:sz w:val="28"/>
          <w:szCs w:val="28"/>
        </w:rPr>
        <w:t>Местом прохождения службы определяется адрес фактического проживани</w:t>
      </w:r>
      <w:r w:rsidRPr="00F777D7">
        <w:rPr>
          <w:b w:val="0"/>
          <w:sz w:val="28"/>
          <w:szCs w:val="28"/>
        </w:rPr>
        <w:t xml:space="preserve">я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6. Организация служебного взаимодействия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в соответствии с его должностным регламентом, </w:t>
      </w:r>
      <w:proofErr w:type="gramStart"/>
      <w:r w:rsidRPr="00F777D7">
        <w:rPr>
          <w:b w:val="0"/>
          <w:sz w:val="28"/>
          <w:szCs w:val="28"/>
        </w:rPr>
        <w:t>контроль за</w:t>
      </w:r>
      <w:proofErr w:type="gramEnd"/>
      <w:r w:rsidRPr="00F777D7">
        <w:rPr>
          <w:b w:val="0"/>
          <w:sz w:val="28"/>
          <w:szCs w:val="28"/>
        </w:rPr>
        <w:t xml:space="preserve"> деятельностью </w:t>
      </w:r>
      <w:r>
        <w:rPr>
          <w:b w:val="0"/>
          <w:spacing w:val="-4"/>
          <w:sz w:val="28"/>
          <w:szCs w:val="28"/>
        </w:rPr>
        <w:t>муниципального</w:t>
      </w:r>
      <w:r w:rsidRPr="00C95495">
        <w:rPr>
          <w:b w:val="0"/>
          <w:spacing w:val="-4"/>
          <w:sz w:val="28"/>
          <w:szCs w:val="28"/>
        </w:rPr>
        <w:t xml:space="preserve"> служащего осуществляется его непосредственным руководителем.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7. В период осуществления дистанционной профессиональной служебной деятельности на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в полном объеме распространяются законодательство о </w:t>
      </w:r>
      <w:r>
        <w:rPr>
          <w:b w:val="0"/>
          <w:sz w:val="28"/>
          <w:szCs w:val="28"/>
        </w:rPr>
        <w:t>муниципальной службе</w:t>
      </w:r>
      <w:r w:rsidRPr="00F777D7">
        <w:rPr>
          <w:b w:val="0"/>
          <w:sz w:val="28"/>
          <w:szCs w:val="28"/>
        </w:rPr>
        <w:t xml:space="preserve">, включая вопросы оплаты труда, предоставления гарантий и компенсаций. 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При осуществлении дистанционной профессиональной служебной деятельности </w:t>
      </w:r>
      <w:r>
        <w:rPr>
          <w:b w:val="0"/>
          <w:sz w:val="28"/>
          <w:szCs w:val="28"/>
        </w:rPr>
        <w:t>муниципальный</w:t>
      </w:r>
      <w:r w:rsidRPr="00F777D7">
        <w:rPr>
          <w:b w:val="0"/>
          <w:sz w:val="28"/>
          <w:szCs w:val="28"/>
        </w:rPr>
        <w:t xml:space="preserve"> служащий обязан соблюдать установленные законодательством о </w:t>
      </w:r>
      <w:r>
        <w:rPr>
          <w:b w:val="0"/>
          <w:sz w:val="28"/>
          <w:szCs w:val="28"/>
        </w:rPr>
        <w:t>муниципальной</w:t>
      </w:r>
      <w:r w:rsidRPr="00F777D7">
        <w:rPr>
          <w:b w:val="0"/>
          <w:sz w:val="28"/>
          <w:szCs w:val="28"/>
        </w:rPr>
        <w:t xml:space="preserve"> службе и о противодействии коррупции обязанности, ограничения и запреты, требования к служебному поведению и несет ответственность за их нарушение и несоблюдение служебной дисциплины.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>Отношения, связанные с охраной труда и обязательным социальным страхованием на случай временной нетрудоспособности и в связи с материнством, при</w:t>
      </w:r>
      <w:r>
        <w:rPr>
          <w:b w:val="0"/>
          <w:sz w:val="28"/>
          <w:szCs w:val="28"/>
        </w:rPr>
        <w:t xml:space="preserve"> работе в дистанционном формате</w:t>
      </w:r>
      <w:r w:rsidRPr="00F777D7">
        <w:rPr>
          <w:b w:val="0"/>
          <w:sz w:val="28"/>
          <w:szCs w:val="28"/>
        </w:rPr>
        <w:t xml:space="preserve"> регулируются с учетом особенностей, установленных частью седьмой статьи 312.1 и статьей 312.3 Трудового кодекса Российской Федерации.</w:t>
      </w:r>
    </w:p>
    <w:p w:rsidR="001B25EE" w:rsidRPr="000B782E" w:rsidRDefault="001B25EE" w:rsidP="001B25EE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C95495">
        <w:rPr>
          <w:b w:val="0"/>
          <w:spacing w:val="-8"/>
          <w:sz w:val="28"/>
          <w:szCs w:val="28"/>
        </w:rPr>
        <w:lastRenderedPageBreak/>
        <w:t xml:space="preserve">8. </w:t>
      </w:r>
      <w:r w:rsidRPr="000B782E">
        <w:rPr>
          <w:b w:val="0"/>
          <w:sz w:val="28"/>
          <w:szCs w:val="28"/>
        </w:rPr>
        <w:t xml:space="preserve">Представитель нанимателя на период осуществления дистанционной профессиональной служебной деятельности обеспечивает </w:t>
      </w:r>
      <w:r>
        <w:rPr>
          <w:b w:val="0"/>
          <w:sz w:val="28"/>
          <w:szCs w:val="28"/>
        </w:rPr>
        <w:t>муниципальному</w:t>
      </w:r>
      <w:r w:rsidRPr="000B782E">
        <w:rPr>
          <w:b w:val="0"/>
          <w:sz w:val="28"/>
          <w:szCs w:val="28"/>
        </w:rPr>
        <w:t xml:space="preserve"> служащему материально-техническую возможность ее осуществления.</w:t>
      </w:r>
    </w:p>
    <w:p w:rsidR="001B25EE" w:rsidRPr="000B782E" w:rsidRDefault="001B25EE" w:rsidP="001B25EE">
      <w:pPr>
        <w:ind w:firstLine="709"/>
        <w:jc w:val="both"/>
        <w:rPr>
          <w:sz w:val="28"/>
          <w:szCs w:val="28"/>
        </w:rPr>
      </w:pPr>
      <w:r w:rsidRPr="000B782E">
        <w:rPr>
          <w:sz w:val="28"/>
          <w:szCs w:val="28"/>
        </w:rPr>
        <w:t xml:space="preserve">В рамках организации и осуществления дистанционной </w:t>
      </w:r>
      <w:proofErr w:type="spellStart"/>
      <w:proofErr w:type="gramStart"/>
      <w:r w:rsidRPr="000B782E">
        <w:rPr>
          <w:sz w:val="28"/>
          <w:szCs w:val="28"/>
        </w:rPr>
        <w:t>профессио</w:t>
      </w:r>
      <w:r>
        <w:rPr>
          <w:sz w:val="28"/>
          <w:szCs w:val="28"/>
        </w:rPr>
        <w:t>-</w:t>
      </w:r>
      <w:r w:rsidRPr="000B782E">
        <w:rPr>
          <w:sz w:val="28"/>
          <w:szCs w:val="28"/>
        </w:rPr>
        <w:t>нальной</w:t>
      </w:r>
      <w:proofErr w:type="spellEnd"/>
      <w:proofErr w:type="gramEnd"/>
      <w:r w:rsidRPr="000B782E">
        <w:rPr>
          <w:sz w:val="28"/>
          <w:szCs w:val="28"/>
        </w:rPr>
        <w:t xml:space="preserve"> служебной деятельно</w:t>
      </w:r>
      <w:r>
        <w:rPr>
          <w:sz w:val="28"/>
          <w:szCs w:val="28"/>
        </w:rPr>
        <w:t xml:space="preserve">сти представитель нанимателя и муниципальный </w:t>
      </w:r>
      <w:r w:rsidRPr="000B782E">
        <w:rPr>
          <w:sz w:val="28"/>
          <w:szCs w:val="28"/>
        </w:rPr>
        <w:t xml:space="preserve">служащий обеспечивают соблюдение требований статьи 16 Федерального закона от 27.07.2006 № 149-ФЗ </w:t>
      </w:r>
      <w:r>
        <w:rPr>
          <w:sz w:val="28"/>
          <w:szCs w:val="28"/>
        </w:rPr>
        <w:t>"</w:t>
      </w:r>
      <w:r w:rsidRPr="000B782E">
        <w:rPr>
          <w:sz w:val="28"/>
          <w:szCs w:val="28"/>
        </w:rPr>
        <w:t>Об информации, информационных технологиях и о защите информации</w:t>
      </w:r>
      <w:r>
        <w:rPr>
          <w:sz w:val="28"/>
          <w:szCs w:val="28"/>
        </w:rPr>
        <w:t>"</w:t>
      </w:r>
      <w:r w:rsidRPr="000B782E">
        <w:rPr>
          <w:sz w:val="28"/>
          <w:szCs w:val="28"/>
        </w:rPr>
        <w:t xml:space="preserve"> (с последующими изменениями).</w:t>
      </w:r>
    </w:p>
    <w:p w:rsidR="001B25EE" w:rsidRPr="00F777D7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10. Решение может быть отменено досрочно </w:t>
      </w:r>
      <w:r w:rsidRPr="001D36F5">
        <w:rPr>
          <w:b w:val="0"/>
          <w:sz w:val="28"/>
          <w:szCs w:val="28"/>
        </w:rPr>
        <w:t xml:space="preserve">по письменному заявлению </w:t>
      </w:r>
      <w:r>
        <w:rPr>
          <w:b w:val="0"/>
          <w:sz w:val="28"/>
          <w:szCs w:val="28"/>
        </w:rPr>
        <w:t>муниципального</w:t>
      </w:r>
      <w:r w:rsidRPr="001D36F5">
        <w:rPr>
          <w:b w:val="0"/>
          <w:sz w:val="28"/>
          <w:szCs w:val="28"/>
        </w:rPr>
        <w:t xml:space="preserve"> служащего или по инициативе непосредственного руководителя </w:t>
      </w:r>
      <w:r>
        <w:rPr>
          <w:b w:val="0"/>
          <w:sz w:val="28"/>
          <w:szCs w:val="28"/>
        </w:rPr>
        <w:t>муниципального</w:t>
      </w:r>
      <w:r w:rsidRPr="001D36F5">
        <w:rPr>
          <w:b w:val="0"/>
          <w:sz w:val="28"/>
          <w:szCs w:val="28"/>
        </w:rPr>
        <w:t xml:space="preserve"> служащего при нарушении </w:t>
      </w:r>
      <w:r>
        <w:rPr>
          <w:b w:val="0"/>
          <w:sz w:val="28"/>
          <w:szCs w:val="28"/>
        </w:rPr>
        <w:t xml:space="preserve">муниципальным </w:t>
      </w:r>
      <w:r w:rsidRPr="00F777D7">
        <w:rPr>
          <w:b w:val="0"/>
          <w:sz w:val="28"/>
          <w:szCs w:val="28"/>
        </w:rPr>
        <w:t>служащим настоящего Порядка.</w:t>
      </w: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39616A">
        <w:rPr>
          <w:b w:val="0"/>
          <w:sz w:val="28"/>
          <w:szCs w:val="28"/>
        </w:rPr>
        <w:t>11. После отмены ограничительных мероприятий, предусмотренных постановлением Губернатора Пензен</w:t>
      </w:r>
      <w:r>
        <w:rPr>
          <w:b w:val="0"/>
          <w:sz w:val="28"/>
          <w:szCs w:val="28"/>
        </w:rPr>
        <w:t>ской области от 16.03.2020 № 27</w:t>
      </w:r>
      <w:r>
        <w:rPr>
          <w:b w:val="0"/>
          <w:sz w:val="28"/>
          <w:szCs w:val="28"/>
        </w:rPr>
        <w:br/>
        <w:t>"</w:t>
      </w:r>
      <w:r w:rsidRPr="0039616A">
        <w:rPr>
          <w:b w:val="0"/>
          <w:sz w:val="28"/>
          <w:szCs w:val="28"/>
        </w:rPr>
        <w:t>О введении режима повышенной готовности на территории Пензенской области</w:t>
      </w:r>
      <w:r>
        <w:rPr>
          <w:b w:val="0"/>
          <w:sz w:val="28"/>
          <w:szCs w:val="28"/>
        </w:rPr>
        <w:t>"</w:t>
      </w:r>
      <w:r w:rsidRPr="0039616A">
        <w:rPr>
          <w:b w:val="0"/>
          <w:sz w:val="28"/>
          <w:szCs w:val="28"/>
        </w:rPr>
        <w:t xml:space="preserve"> (с последующими изменениями), дистанционная профессиональная служебная деятельность </w:t>
      </w:r>
      <w:r>
        <w:rPr>
          <w:b w:val="0"/>
          <w:sz w:val="28"/>
          <w:szCs w:val="28"/>
        </w:rPr>
        <w:t>муниципального</w:t>
      </w:r>
      <w:r w:rsidRPr="0039616A">
        <w:rPr>
          <w:b w:val="0"/>
          <w:sz w:val="28"/>
          <w:szCs w:val="28"/>
        </w:rPr>
        <w:t xml:space="preserve"> служащего прекращается и осуществляется в ранее установленном порядке в соответствии с законодательством о </w:t>
      </w:r>
      <w:r>
        <w:rPr>
          <w:b w:val="0"/>
          <w:sz w:val="28"/>
          <w:szCs w:val="28"/>
        </w:rPr>
        <w:t>муниципальной</w:t>
      </w:r>
      <w:r w:rsidRPr="0039616A">
        <w:rPr>
          <w:b w:val="0"/>
          <w:sz w:val="28"/>
          <w:szCs w:val="28"/>
        </w:rPr>
        <w:t xml:space="preserve"> службе.</w:t>
      </w:r>
      <w:r w:rsidRPr="00F777D7">
        <w:rPr>
          <w:b w:val="0"/>
          <w:sz w:val="28"/>
          <w:szCs w:val="28"/>
        </w:rPr>
        <w:t xml:space="preserve"> </w:t>
      </w: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12. </w:t>
      </w:r>
      <w:r w:rsidRPr="00F777D7">
        <w:rPr>
          <w:b w:val="0"/>
          <w:sz w:val="28"/>
          <w:szCs w:val="28"/>
        </w:rPr>
        <w:t xml:space="preserve">Прекращение дистанционной профессиональной служебной деятельности </w:t>
      </w:r>
      <w:r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оформляется правовым актом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области.</w:t>
      </w: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  <w:sectPr w:rsidR="001B25EE" w:rsidSect="001B25EE">
          <w:endnotePr>
            <w:numFmt w:val="decimal"/>
          </w:endnotePr>
          <w:pgSz w:w="11907" w:h="16840"/>
          <w:pgMar w:top="1134" w:right="567" w:bottom="1134" w:left="1701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</w:p>
    <w:p w:rsidR="001B25EE" w:rsidRDefault="001B25EE" w:rsidP="001B25EE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</w:t>
      </w:r>
    </w:p>
    <w:p w:rsidR="001B25EE" w:rsidRDefault="001B25EE" w:rsidP="001B25EE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Pr="00A31FA6">
        <w:t xml:space="preserve"> </w:t>
      </w:r>
      <w:r w:rsidRPr="00A31FA6">
        <w:rPr>
          <w:b w:val="0"/>
          <w:sz w:val="28"/>
          <w:szCs w:val="28"/>
        </w:rPr>
        <w:t>Поряд</w:t>
      </w:r>
      <w:r>
        <w:rPr>
          <w:b w:val="0"/>
          <w:sz w:val="28"/>
          <w:szCs w:val="28"/>
        </w:rPr>
        <w:t xml:space="preserve">ку </w:t>
      </w:r>
      <w:r w:rsidRPr="00032C08">
        <w:rPr>
          <w:b w:val="0"/>
          <w:sz w:val="28"/>
          <w:szCs w:val="28"/>
        </w:rPr>
        <w:t>организации дистанционной</w:t>
      </w:r>
    </w:p>
    <w:p w:rsidR="001B25EE" w:rsidRDefault="001B25EE" w:rsidP="001B25EE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 w:rsidRPr="00032C08">
        <w:rPr>
          <w:b w:val="0"/>
          <w:sz w:val="28"/>
          <w:szCs w:val="28"/>
        </w:rPr>
        <w:t>профессиональной</w:t>
      </w:r>
      <w:r>
        <w:rPr>
          <w:b w:val="0"/>
          <w:sz w:val="28"/>
          <w:szCs w:val="28"/>
        </w:rPr>
        <w:t xml:space="preserve"> </w:t>
      </w:r>
      <w:r w:rsidRPr="00032C08">
        <w:rPr>
          <w:b w:val="0"/>
          <w:sz w:val="28"/>
          <w:szCs w:val="28"/>
        </w:rPr>
        <w:t>служебной</w:t>
      </w:r>
      <w:r>
        <w:rPr>
          <w:b w:val="0"/>
          <w:sz w:val="28"/>
          <w:szCs w:val="28"/>
        </w:rPr>
        <w:t xml:space="preserve"> </w:t>
      </w:r>
      <w:r w:rsidRPr="00032C08">
        <w:rPr>
          <w:b w:val="0"/>
          <w:sz w:val="28"/>
          <w:szCs w:val="28"/>
        </w:rPr>
        <w:t>деятельности</w:t>
      </w:r>
    </w:p>
    <w:p w:rsidR="001B25EE" w:rsidRDefault="001B25EE" w:rsidP="001B25EE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муниципальных</w:t>
      </w:r>
      <w:r w:rsidRPr="00032C08">
        <w:rPr>
          <w:b w:val="0"/>
          <w:sz w:val="28"/>
          <w:szCs w:val="28"/>
        </w:rPr>
        <w:t xml:space="preserve"> служащих</w:t>
      </w:r>
    </w:p>
    <w:p w:rsidR="001B25EE" w:rsidRDefault="001B25EE" w:rsidP="001B25EE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032C08">
        <w:rPr>
          <w:b w:val="0"/>
          <w:sz w:val="28"/>
          <w:szCs w:val="28"/>
        </w:rPr>
        <w:t xml:space="preserve"> Пензенской области</w:t>
      </w: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right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right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1B25EE" w:rsidRPr="00B27F53" w:rsidRDefault="001B25EE" w:rsidP="001B25EE">
      <w:pPr>
        <w:pStyle w:val="a8"/>
        <w:ind w:left="4536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B25EE" w:rsidRPr="00B27F53" w:rsidRDefault="001B25EE" w:rsidP="001B25EE"/>
    <w:p w:rsidR="001B25EE" w:rsidRPr="00B9781F" w:rsidRDefault="001B25EE" w:rsidP="001B25EE">
      <w:pPr>
        <w:pStyle w:val="a8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</w:t>
      </w:r>
    </w:p>
    <w:p w:rsidR="001B25EE" w:rsidRPr="00B9781F" w:rsidRDefault="001B25EE" w:rsidP="001B25EE">
      <w:pPr>
        <w:ind w:left="4536"/>
        <w:jc w:val="center"/>
        <w:rPr>
          <w:sz w:val="16"/>
          <w:szCs w:val="16"/>
        </w:rPr>
      </w:pPr>
      <w:r w:rsidRPr="00B9781F">
        <w:rPr>
          <w:sz w:val="16"/>
          <w:szCs w:val="16"/>
        </w:rPr>
        <w:t xml:space="preserve">(полное наименование должности </w:t>
      </w:r>
      <w:r>
        <w:rPr>
          <w:sz w:val="16"/>
          <w:szCs w:val="16"/>
        </w:rPr>
        <w:t>муниципального</w:t>
      </w:r>
      <w:r w:rsidRPr="00B9781F">
        <w:rPr>
          <w:sz w:val="16"/>
          <w:szCs w:val="16"/>
        </w:rPr>
        <w:t xml:space="preserve"> служащего</w:t>
      </w:r>
      <w:r>
        <w:rPr>
          <w:sz w:val="16"/>
          <w:szCs w:val="16"/>
        </w:rPr>
        <w:t xml:space="preserve"> (работника)</w:t>
      </w:r>
      <w:r w:rsidRPr="00B9781F">
        <w:rPr>
          <w:sz w:val="16"/>
          <w:szCs w:val="16"/>
        </w:rPr>
        <w:t>)</w:t>
      </w:r>
    </w:p>
    <w:p w:rsidR="001B25EE" w:rsidRPr="00B9781F" w:rsidRDefault="001B25EE" w:rsidP="001B25EE">
      <w:pPr>
        <w:pStyle w:val="a8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</w:t>
      </w:r>
    </w:p>
    <w:p w:rsidR="001B25EE" w:rsidRPr="00B9781F" w:rsidRDefault="001B25EE" w:rsidP="001B25EE">
      <w:pPr>
        <w:pStyle w:val="a8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B9781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1B25EE" w:rsidRPr="00A31FA6" w:rsidRDefault="001B25EE" w:rsidP="001B25EE">
      <w:pPr>
        <w:pStyle w:val="ConsPlusTitle"/>
        <w:widowControl/>
        <w:ind w:left="4536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 xml:space="preserve">___________________________________ , </w:t>
      </w:r>
      <w:proofErr w:type="gramStart"/>
      <w:r>
        <w:rPr>
          <w:b w:val="0"/>
          <w:sz w:val="28"/>
          <w:szCs w:val="28"/>
        </w:rPr>
        <w:t>проживающего</w:t>
      </w:r>
      <w:proofErr w:type="gramEnd"/>
      <w:r>
        <w:rPr>
          <w:b w:val="0"/>
          <w:sz w:val="28"/>
          <w:szCs w:val="28"/>
        </w:rPr>
        <w:t xml:space="preserve"> по адресу ____________________________________</w:t>
      </w:r>
      <w:r w:rsidRPr="00A31FA6">
        <w:rPr>
          <w:b w:val="0"/>
          <w:sz w:val="16"/>
          <w:szCs w:val="16"/>
        </w:rPr>
        <w:t xml:space="preserve"> </w:t>
      </w:r>
    </w:p>
    <w:p w:rsidR="001B25EE" w:rsidRPr="00A31FA6" w:rsidRDefault="001B25EE" w:rsidP="001B25EE">
      <w:pPr>
        <w:pStyle w:val="ConsPlusTitle"/>
        <w:widowControl/>
        <w:ind w:left="4536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адрес фактического проживания</w:t>
      </w:r>
    </w:p>
    <w:p w:rsidR="001B25EE" w:rsidRPr="00A31FA6" w:rsidRDefault="001B25EE" w:rsidP="001B25EE">
      <w:pPr>
        <w:pStyle w:val="ConsPlusTitle"/>
        <w:widowControl/>
        <w:ind w:left="4536"/>
        <w:rPr>
          <w:b w:val="0"/>
          <w:sz w:val="28"/>
          <w:szCs w:val="28"/>
        </w:rPr>
      </w:pPr>
      <w:r w:rsidRPr="00A31FA6">
        <w:rPr>
          <w:b w:val="0"/>
          <w:sz w:val="28"/>
          <w:szCs w:val="28"/>
        </w:rPr>
        <w:t>тел.</w:t>
      </w:r>
      <w:r>
        <w:rPr>
          <w:b w:val="0"/>
          <w:sz w:val="28"/>
          <w:szCs w:val="28"/>
        </w:rPr>
        <w:t>_________________________</w:t>
      </w:r>
    </w:p>
    <w:p w:rsidR="001B25EE" w:rsidRPr="00A31FA6" w:rsidRDefault="001B25EE" w:rsidP="001B25EE">
      <w:pPr>
        <w:pStyle w:val="ConsPlusTitle"/>
        <w:widowControl/>
        <w:tabs>
          <w:tab w:val="left" w:pos="0"/>
        </w:tabs>
        <w:ind w:left="4536"/>
        <w:jc w:val="both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1B25EE" w:rsidRPr="00A31FA6" w:rsidRDefault="001B25EE" w:rsidP="001B25EE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31FA6">
        <w:rPr>
          <w:b w:val="0"/>
          <w:sz w:val="28"/>
          <w:szCs w:val="28"/>
        </w:rPr>
        <w:t>аявление</w:t>
      </w:r>
      <w:r>
        <w:rPr>
          <w:rStyle w:val="ab"/>
          <w:b w:val="0"/>
          <w:sz w:val="28"/>
          <w:szCs w:val="28"/>
        </w:rPr>
        <w:footnoteReference w:id="1"/>
      </w:r>
      <w:r>
        <w:rPr>
          <w:b w:val="0"/>
          <w:sz w:val="28"/>
          <w:szCs w:val="28"/>
        </w:rPr>
        <w:t>.</w:t>
      </w:r>
    </w:p>
    <w:p w:rsidR="001B25EE" w:rsidRPr="00A31FA6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Прошу перевести меня</w:t>
      </w:r>
      <w:r w:rsidRPr="00A31FA6">
        <w:rPr>
          <w:b w:val="0"/>
          <w:sz w:val="28"/>
          <w:szCs w:val="28"/>
        </w:rPr>
        <w:t xml:space="preserve"> на дистанционн</w:t>
      </w:r>
      <w:r>
        <w:rPr>
          <w:b w:val="0"/>
          <w:sz w:val="28"/>
          <w:szCs w:val="28"/>
        </w:rPr>
        <w:t>ый</w:t>
      </w:r>
      <w:r w:rsidRPr="00A31FA6">
        <w:rPr>
          <w:b w:val="0"/>
          <w:sz w:val="28"/>
          <w:szCs w:val="28"/>
        </w:rPr>
        <w:t xml:space="preserve"> формат исполнения</w:t>
      </w:r>
      <w:r>
        <w:rPr>
          <w:b w:val="0"/>
          <w:sz w:val="28"/>
          <w:szCs w:val="28"/>
        </w:rPr>
        <w:t xml:space="preserve"> должностных </w:t>
      </w:r>
      <w:proofErr w:type="gramStart"/>
      <w:r w:rsidRPr="00A31FA6">
        <w:rPr>
          <w:b w:val="0"/>
          <w:sz w:val="28"/>
          <w:szCs w:val="28"/>
        </w:rPr>
        <w:t>обязанностей</w:t>
      </w:r>
      <w:proofErr w:type="gramEnd"/>
      <w:r w:rsidRPr="00A31FA6">
        <w:rPr>
          <w:b w:val="0"/>
          <w:sz w:val="28"/>
          <w:szCs w:val="28"/>
        </w:rPr>
        <w:t xml:space="preserve"> на период действия ограничительных мероприятий по</w:t>
      </w:r>
      <w:r>
        <w:rPr>
          <w:b w:val="0"/>
          <w:sz w:val="28"/>
          <w:szCs w:val="28"/>
        </w:rPr>
        <w:t xml:space="preserve"> нераспространению новой </w:t>
      </w:r>
      <w:proofErr w:type="spellStart"/>
      <w:r>
        <w:rPr>
          <w:b w:val="0"/>
          <w:sz w:val="28"/>
          <w:szCs w:val="28"/>
        </w:rPr>
        <w:t>коронавирусной</w:t>
      </w:r>
      <w:proofErr w:type="spellEnd"/>
      <w:r>
        <w:rPr>
          <w:b w:val="0"/>
          <w:sz w:val="28"/>
          <w:szCs w:val="28"/>
        </w:rPr>
        <w:t xml:space="preserve"> </w:t>
      </w:r>
      <w:r w:rsidRPr="00A31FA6">
        <w:rPr>
          <w:b w:val="0"/>
          <w:sz w:val="28"/>
          <w:szCs w:val="28"/>
        </w:rPr>
        <w:t xml:space="preserve">инфекции на территории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области.</w:t>
      </w:r>
    </w:p>
    <w:p w:rsidR="001B25EE" w:rsidRPr="00A31FA6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</w:t>
      </w:r>
      <w:r w:rsidRPr="00674CF5">
        <w:rPr>
          <w:b w:val="0"/>
          <w:sz w:val="28"/>
          <w:szCs w:val="28"/>
        </w:rPr>
        <w:t>есто</w:t>
      </w:r>
      <w:r>
        <w:rPr>
          <w:b w:val="0"/>
          <w:sz w:val="28"/>
          <w:szCs w:val="28"/>
        </w:rPr>
        <w:t>м</w:t>
      </w:r>
      <w:r w:rsidRPr="00674CF5">
        <w:rPr>
          <w:b w:val="0"/>
          <w:sz w:val="28"/>
          <w:szCs w:val="28"/>
        </w:rPr>
        <w:t xml:space="preserve"> прохождения службы </w:t>
      </w:r>
      <w:r>
        <w:rPr>
          <w:b w:val="0"/>
          <w:sz w:val="28"/>
          <w:szCs w:val="28"/>
        </w:rPr>
        <w:t xml:space="preserve">прошу определить адрес моего </w:t>
      </w:r>
      <w:r w:rsidRPr="00674CF5">
        <w:rPr>
          <w:b w:val="0"/>
          <w:sz w:val="28"/>
          <w:szCs w:val="28"/>
        </w:rPr>
        <w:t>фактического проживания</w:t>
      </w:r>
      <w:r>
        <w:rPr>
          <w:b w:val="0"/>
          <w:sz w:val="28"/>
          <w:szCs w:val="28"/>
        </w:rPr>
        <w:t>.</w:t>
      </w:r>
    </w:p>
    <w:p w:rsidR="001B25EE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П</w:t>
      </w:r>
      <w:r w:rsidRPr="00A31FA6">
        <w:rPr>
          <w:b w:val="0"/>
          <w:sz w:val="28"/>
          <w:szCs w:val="28"/>
        </w:rPr>
        <w:t>оряд</w:t>
      </w:r>
      <w:r>
        <w:rPr>
          <w:b w:val="0"/>
          <w:sz w:val="28"/>
          <w:szCs w:val="28"/>
        </w:rPr>
        <w:t>ком</w:t>
      </w:r>
      <w:r w:rsidRPr="00A31FA6">
        <w:rPr>
          <w:b w:val="0"/>
          <w:sz w:val="28"/>
          <w:szCs w:val="28"/>
        </w:rPr>
        <w:t xml:space="preserve"> </w:t>
      </w:r>
      <w:r w:rsidRPr="00032C08">
        <w:rPr>
          <w:b w:val="0"/>
          <w:sz w:val="28"/>
          <w:szCs w:val="28"/>
        </w:rPr>
        <w:t xml:space="preserve">организации дистанционной профессиональной служебной </w:t>
      </w:r>
      <w:r w:rsidRPr="001A2E40">
        <w:rPr>
          <w:b w:val="0"/>
          <w:spacing w:val="-6"/>
          <w:sz w:val="28"/>
          <w:szCs w:val="28"/>
        </w:rPr>
        <w:t xml:space="preserve">деятельности </w:t>
      </w:r>
      <w:r>
        <w:rPr>
          <w:b w:val="0"/>
          <w:spacing w:val="-6"/>
          <w:sz w:val="28"/>
          <w:szCs w:val="28"/>
        </w:rPr>
        <w:t>муниципальных</w:t>
      </w:r>
      <w:r w:rsidRPr="001A2E40">
        <w:rPr>
          <w:b w:val="0"/>
          <w:spacing w:val="-6"/>
          <w:sz w:val="28"/>
          <w:szCs w:val="28"/>
        </w:rPr>
        <w:t xml:space="preserve"> служащих </w:t>
      </w:r>
      <w:r>
        <w:rPr>
          <w:b w:val="0"/>
          <w:spacing w:val="-6"/>
          <w:sz w:val="28"/>
          <w:szCs w:val="28"/>
        </w:rPr>
        <w:t xml:space="preserve">администрации </w:t>
      </w:r>
      <w:proofErr w:type="spellStart"/>
      <w:r>
        <w:rPr>
          <w:b w:val="0"/>
          <w:spacing w:val="-6"/>
          <w:sz w:val="28"/>
          <w:szCs w:val="28"/>
        </w:rPr>
        <w:t>Камешкирского</w:t>
      </w:r>
      <w:proofErr w:type="spellEnd"/>
      <w:r>
        <w:rPr>
          <w:b w:val="0"/>
          <w:spacing w:val="-6"/>
          <w:sz w:val="28"/>
          <w:szCs w:val="28"/>
        </w:rPr>
        <w:t xml:space="preserve"> района</w:t>
      </w:r>
      <w:r w:rsidRPr="001A2E40">
        <w:rPr>
          <w:b w:val="0"/>
          <w:spacing w:val="-6"/>
          <w:sz w:val="28"/>
          <w:szCs w:val="28"/>
        </w:rPr>
        <w:t xml:space="preserve"> Пензенской</w:t>
      </w:r>
      <w:r w:rsidRPr="00032C08">
        <w:rPr>
          <w:b w:val="0"/>
          <w:sz w:val="28"/>
          <w:szCs w:val="28"/>
        </w:rPr>
        <w:t xml:space="preserve"> области</w:t>
      </w:r>
      <w:r>
        <w:rPr>
          <w:b w:val="0"/>
          <w:sz w:val="28"/>
          <w:szCs w:val="28"/>
        </w:rPr>
        <w:t xml:space="preserve"> ознакомле</w:t>
      </w:r>
      <w:proofErr w:type="gramStart"/>
      <w:r>
        <w:rPr>
          <w:b w:val="0"/>
          <w:sz w:val="28"/>
          <w:szCs w:val="28"/>
        </w:rPr>
        <w:t>н(</w:t>
      </w:r>
      <w:proofErr w:type="gramEnd"/>
      <w:r>
        <w:rPr>
          <w:b w:val="0"/>
          <w:sz w:val="28"/>
          <w:szCs w:val="28"/>
        </w:rPr>
        <w:t>а) и о</w:t>
      </w:r>
      <w:r w:rsidRPr="00A31FA6">
        <w:rPr>
          <w:b w:val="0"/>
          <w:sz w:val="28"/>
          <w:szCs w:val="28"/>
        </w:rPr>
        <w:t xml:space="preserve">бязуюсь </w:t>
      </w:r>
      <w:r>
        <w:rPr>
          <w:b w:val="0"/>
          <w:sz w:val="28"/>
          <w:szCs w:val="28"/>
        </w:rPr>
        <w:t>выполнять</w:t>
      </w:r>
      <w:r w:rsidRPr="00A31FA6">
        <w:rPr>
          <w:b w:val="0"/>
          <w:sz w:val="28"/>
          <w:szCs w:val="28"/>
        </w:rPr>
        <w:t>.</w:t>
      </w:r>
    </w:p>
    <w:p w:rsidR="001B25EE" w:rsidRPr="00A31FA6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ограничениями и запретами, связанными </w:t>
      </w:r>
      <w:r w:rsidRPr="00A31FA6">
        <w:rPr>
          <w:b w:val="0"/>
          <w:sz w:val="28"/>
          <w:szCs w:val="28"/>
        </w:rPr>
        <w:t>с использованием сведений,</w:t>
      </w:r>
      <w:r>
        <w:rPr>
          <w:b w:val="0"/>
          <w:sz w:val="28"/>
          <w:szCs w:val="28"/>
        </w:rPr>
        <w:t xml:space="preserve"> составляющих государственную </w:t>
      </w:r>
      <w:r w:rsidRPr="00A31FA6">
        <w:rPr>
          <w:b w:val="0"/>
          <w:sz w:val="28"/>
          <w:szCs w:val="28"/>
        </w:rPr>
        <w:t>тай</w:t>
      </w:r>
      <w:r>
        <w:rPr>
          <w:b w:val="0"/>
          <w:sz w:val="28"/>
          <w:szCs w:val="28"/>
        </w:rPr>
        <w:t xml:space="preserve">ну, и сведений ограниченного </w:t>
      </w:r>
      <w:r w:rsidRPr="00A31FA6">
        <w:rPr>
          <w:b w:val="0"/>
          <w:sz w:val="28"/>
          <w:szCs w:val="28"/>
        </w:rPr>
        <w:t>доступа,</w:t>
      </w:r>
      <w:r>
        <w:rPr>
          <w:b w:val="0"/>
          <w:sz w:val="28"/>
          <w:szCs w:val="28"/>
        </w:rPr>
        <w:t xml:space="preserve"> </w:t>
      </w:r>
      <w:r w:rsidRPr="00A31FA6">
        <w:rPr>
          <w:b w:val="0"/>
          <w:sz w:val="28"/>
          <w:szCs w:val="28"/>
        </w:rPr>
        <w:t>ознакомле</w:t>
      </w:r>
      <w:proofErr w:type="gramStart"/>
      <w:r w:rsidRPr="00A31FA6">
        <w:rPr>
          <w:b w:val="0"/>
          <w:sz w:val="28"/>
          <w:szCs w:val="28"/>
        </w:rPr>
        <w:t>н(</w:t>
      </w:r>
      <w:proofErr w:type="gramEnd"/>
      <w:r w:rsidRPr="00A31FA6">
        <w:rPr>
          <w:b w:val="0"/>
          <w:sz w:val="28"/>
          <w:szCs w:val="28"/>
        </w:rPr>
        <w:t>а) и обязуюсь выполнять.</w:t>
      </w:r>
    </w:p>
    <w:p w:rsidR="001B25EE" w:rsidRPr="00A31FA6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1B25EE" w:rsidRPr="00A31FA6" w:rsidRDefault="001B25EE" w:rsidP="001B25EE">
      <w:pPr>
        <w:pStyle w:val="ConsPlusTitle"/>
        <w:widowControl/>
        <w:ind w:left="5670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>____________________________</w:t>
      </w:r>
      <w:r w:rsidRPr="00A31FA6">
        <w:rPr>
          <w:b w:val="0"/>
          <w:sz w:val="16"/>
          <w:szCs w:val="16"/>
        </w:rPr>
        <w:t xml:space="preserve"> </w:t>
      </w:r>
    </w:p>
    <w:p w:rsidR="001B25EE" w:rsidRPr="00A31FA6" w:rsidRDefault="001B25EE" w:rsidP="001B25EE">
      <w:pPr>
        <w:pStyle w:val="ConsPlusTitle"/>
        <w:widowControl/>
        <w:ind w:left="5670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подпись, дата</w:t>
      </w:r>
    </w:p>
    <w:p w:rsidR="001B25EE" w:rsidRPr="00A31FA6" w:rsidRDefault="001B25EE" w:rsidP="001B25EE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1B25EE" w:rsidRPr="00A50F66" w:rsidRDefault="001B25EE" w:rsidP="001B25EE">
      <w:pPr>
        <w:pStyle w:val="ConsPlusTitle"/>
        <w:widowControl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</w:p>
    <w:p w:rsidR="001B25EE" w:rsidRDefault="001B25EE" w:rsidP="001B25EE">
      <w:pPr>
        <w:pStyle w:val="ConsPlusTitle"/>
        <w:widowControl/>
        <w:jc w:val="center"/>
        <w:rPr>
          <w:b w:val="0"/>
          <w:sz w:val="28"/>
          <w:szCs w:val="28"/>
        </w:rPr>
        <w:sectPr w:rsidR="001B25EE" w:rsidSect="001B25EE">
          <w:endnotePr>
            <w:numFmt w:val="decimal"/>
          </w:endnotePr>
          <w:pgSz w:w="11907" w:h="16840"/>
          <w:pgMar w:top="1134" w:right="567" w:bottom="1134" w:left="1701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1B25EE" w:rsidRPr="00D66B60" w:rsidRDefault="001B25EE" w:rsidP="001B25EE">
      <w:pPr>
        <w:pStyle w:val="ConsPlusTitle"/>
        <w:widowControl/>
        <w:ind w:left="5529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lastRenderedPageBreak/>
        <w:t>УТВЕРЖДЕН</w:t>
      </w:r>
    </w:p>
    <w:p w:rsidR="001B25EE" w:rsidRDefault="001B25EE" w:rsidP="001B25EE">
      <w:pPr>
        <w:pStyle w:val="ConsPlusTitle"/>
        <w:widowControl/>
        <w:ind w:left="5529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постановлением</w:t>
      </w:r>
      <w:r>
        <w:rPr>
          <w:b w:val="0"/>
          <w:sz w:val="28"/>
          <w:szCs w:val="28"/>
        </w:rPr>
        <w:t xml:space="preserve"> администрации</w:t>
      </w:r>
    </w:p>
    <w:p w:rsidR="001B25EE" w:rsidRPr="00377A62" w:rsidRDefault="001B25EE" w:rsidP="001B25EE">
      <w:pPr>
        <w:pStyle w:val="ConsPlusTitle"/>
        <w:widowControl/>
        <w:ind w:left="5529"/>
        <w:jc w:val="center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</w:t>
      </w:r>
    </w:p>
    <w:p w:rsidR="001B25EE" w:rsidRDefault="001B25EE" w:rsidP="001B25EE">
      <w:pPr>
        <w:pStyle w:val="ConsPlusTitle"/>
        <w:widowControl/>
        <w:jc w:val="center"/>
        <w:rPr>
          <w:spacing w:val="-4"/>
          <w:sz w:val="28"/>
          <w:szCs w:val="28"/>
          <w:highlight w:val="yellow"/>
        </w:rPr>
      </w:pPr>
    </w:p>
    <w:p w:rsidR="001B25EE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  <w:proofErr w:type="gramStart"/>
      <w:r w:rsidRPr="00916922">
        <w:rPr>
          <w:spacing w:val="-4"/>
          <w:sz w:val="28"/>
          <w:szCs w:val="28"/>
        </w:rPr>
        <w:t>П</w:t>
      </w:r>
      <w:proofErr w:type="gramEnd"/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Р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Ч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Н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Ь</w:t>
      </w:r>
    </w:p>
    <w:p w:rsidR="001B25EE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  <w:r w:rsidRPr="00916922">
        <w:rPr>
          <w:spacing w:val="-4"/>
          <w:sz w:val="28"/>
          <w:szCs w:val="28"/>
        </w:rPr>
        <w:t xml:space="preserve">должностей </w:t>
      </w:r>
      <w:r>
        <w:rPr>
          <w:spacing w:val="-4"/>
          <w:sz w:val="28"/>
          <w:szCs w:val="28"/>
        </w:rPr>
        <w:t>муниципальных служащих</w:t>
      </w:r>
    </w:p>
    <w:p w:rsidR="001B25EE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администрации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Pr="00916922">
        <w:rPr>
          <w:spacing w:val="-4"/>
          <w:sz w:val="28"/>
          <w:szCs w:val="28"/>
        </w:rPr>
        <w:t xml:space="preserve"> Пе</w:t>
      </w:r>
      <w:r>
        <w:rPr>
          <w:spacing w:val="-4"/>
          <w:sz w:val="28"/>
          <w:szCs w:val="28"/>
        </w:rPr>
        <w:t>нзенской области, которые могут</w:t>
      </w:r>
      <w:r>
        <w:rPr>
          <w:spacing w:val="-4"/>
          <w:sz w:val="28"/>
          <w:szCs w:val="28"/>
        </w:rPr>
        <w:br/>
      </w:r>
      <w:r w:rsidRPr="00916922">
        <w:rPr>
          <w:spacing w:val="-4"/>
          <w:sz w:val="28"/>
          <w:szCs w:val="28"/>
        </w:rPr>
        <w:t>осуществлять дистанцио</w:t>
      </w:r>
      <w:r>
        <w:rPr>
          <w:spacing w:val="-4"/>
          <w:sz w:val="28"/>
          <w:szCs w:val="28"/>
        </w:rPr>
        <w:t>нную профессиональную служебную</w:t>
      </w:r>
      <w:r>
        <w:rPr>
          <w:spacing w:val="-4"/>
          <w:sz w:val="28"/>
          <w:szCs w:val="28"/>
        </w:rPr>
        <w:br/>
      </w:r>
      <w:r w:rsidRPr="00916922">
        <w:rPr>
          <w:spacing w:val="-4"/>
          <w:sz w:val="28"/>
          <w:szCs w:val="28"/>
        </w:rPr>
        <w:t xml:space="preserve">деятельность без ущерба для эффективности функционирования </w:t>
      </w:r>
      <w:r>
        <w:rPr>
          <w:spacing w:val="-4"/>
          <w:sz w:val="28"/>
          <w:szCs w:val="28"/>
        </w:rPr>
        <w:t xml:space="preserve">администрации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Pr="00916922">
        <w:rPr>
          <w:spacing w:val="-4"/>
          <w:sz w:val="28"/>
          <w:szCs w:val="28"/>
        </w:rPr>
        <w:t xml:space="preserve"> Пензенской области</w:t>
      </w:r>
    </w:p>
    <w:p w:rsidR="001B25EE" w:rsidRDefault="001B25EE" w:rsidP="001B25EE">
      <w:pPr>
        <w:pStyle w:val="ConsPlusTitle"/>
        <w:widowControl/>
        <w:jc w:val="center"/>
        <w:rPr>
          <w:spacing w:val="-4"/>
          <w:sz w:val="28"/>
          <w:szCs w:val="28"/>
        </w:rPr>
      </w:pPr>
    </w:p>
    <w:p w:rsidR="001B25EE" w:rsidRDefault="001B25EE" w:rsidP="001B25EE">
      <w:pPr>
        <w:pStyle w:val="ConsPlusTitle"/>
        <w:widowControl/>
        <w:jc w:val="both"/>
        <w:rPr>
          <w:b w:val="0"/>
          <w:spacing w:val="-4"/>
          <w:sz w:val="28"/>
          <w:szCs w:val="28"/>
        </w:rPr>
      </w:pPr>
      <w:r w:rsidRPr="00916922">
        <w:rPr>
          <w:b w:val="0"/>
          <w:spacing w:val="-4"/>
          <w:sz w:val="28"/>
          <w:szCs w:val="28"/>
        </w:rPr>
        <w:t xml:space="preserve">1. </w:t>
      </w:r>
      <w:r>
        <w:rPr>
          <w:b w:val="0"/>
          <w:spacing w:val="-4"/>
          <w:sz w:val="28"/>
          <w:szCs w:val="28"/>
        </w:rPr>
        <w:t xml:space="preserve"> Ведущий специалист</w:t>
      </w:r>
    </w:p>
    <w:p w:rsidR="001B25EE" w:rsidRDefault="001B25EE" w:rsidP="001B25EE"/>
    <w:p w:rsidR="001B25EE" w:rsidRDefault="001B25EE" w:rsidP="001B25EE">
      <w:pPr>
        <w:spacing w:line="192" w:lineRule="auto"/>
        <w:jc w:val="both"/>
        <w:rPr>
          <w:sz w:val="28"/>
          <w:szCs w:val="28"/>
        </w:rPr>
      </w:pPr>
    </w:p>
    <w:p w:rsidR="001B25EE" w:rsidRDefault="001B25EE" w:rsidP="001B25EE">
      <w:pPr>
        <w:spacing w:line="192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68480" behindDoc="0" locked="0" layoutInCell="1" allowOverlap="1" wp14:anchorId="16E6DCE6" wp14:editId="31B52DE2">
            <wp:simplePos x="0" y="0"/>
            <wp:positionH relativeFrom="column">
              <wp:posOffset>2534920</wp:posOffset>
            </wp:positionH>
            <wp:positionV relativeFrom="paragraph">
              <wp:posOffset>22860</wp:posOffset>
            </wp:positionV>
            <wp:extent cx="863600" cy="1058545"/>
            <wp:effectExtent l="0" t="0" r="0" b="8255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27000" distL="0" distR="114300" simplePos="0" relativeHeight="251667456" behindDoc="0" locked="0" layoutInCell="1" allowOverlap="1" wp14:anchorId="0EAE1823" wp14:editId="47E0B2CF">
                <wp:simplePos x="0" y="0"/>
                <wp:positionH relativeFrom="page">
                  <wp:posOffset>784860</wp:posOffset>
                </wp:positionH>
                <wp:positionV relativeFrom="page">
                  <wp:posOffset>5201285</wp:posOffset>
                </wp:positionV>
                <wp:extent cx="6095365" cy="2301875"/>
                <wp:effectExtent l="0" t="0" r="0" b="0"/>
                <wp:wrapSquare wrapText="largest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2301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0" w:type="dxa"/>
                              <w:tblInd w:w="789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0"/>
                            </w:tblGrid>
                            <w:tr w:rsidR="001B25EE" w:rsidTr="001B25EE">
                              <w:trPr>
                                <w:trHeight w:val="397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1B25EE" w:rsidRDefault="001B25EE" w:rsidP="001B25EE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1B25EE" w:rsidTr="001B25EE"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1B25EE" w:rsidRDefault="001B25EE" w:rsidP="001B25E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1B25EE" w:rsidTr="001B25EE">
                              <w:trPr>
                                <w:trHeight w:val="397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1B25EE" w:rsidRDefault="001B25EE" w:rsidP="001B25E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1B25EE" w:rsidTr="001B25EE"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1B25EE" w:rsidRDefault="001B25EE" w:rsidP="001B25EE">
                                  <w:pPr>
                                    <w:pStyle w:val="3"/>
                                    <w:snapToGrid w:val="0"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B25EE" w:rsidTr="001B25EE">
                              <w:trPr>
                                <w:trHeight w:val="548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  <w:vAlign w:val="center"/>
                                </w:tcPr>
                                <w:p w:rsidR="001B25EE" w:rsidRDefault="001B25EE" w:rsidP="001B25EE">
                                  <w:pPr>
                                    <w:pStyle w:val="3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1B25EE" w:rsidTr="001B25EE">
                              <w:trPr>
                                <w:trHeight w:val="80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  <w:vAlign w:val="center"/>
                                </w:tcPr>
                                <w:p w:rsidR="001B25EE" w:rsidRDefault="001B25EE" w:rsidP="001B25EE">
                                  <w:pPr>
                                    <w:pStyle w:val="3"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</w:tr>
                          </w:tbl>
                          <w:p w:rsidR="001B25EE" w:rsidRDefault="001B25EE" w:rsidP="001B25EE">
                            <w:pPr>
                              <w:jc w:val="center"/>
                            </w:pPr>
                            <w:r>
                              <w:t>от _______29.05.2020______________ № _____129______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61.8pt;margin-top:409.55pt;width:479.95pt;height:181.25pt;z-index:251667456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" stroked="f">
                <v:fill opacity="0"/>
                <v:textbox inset="0,0,0,0">
                  <w:txbxContent>
                    <w:tbl>
                      <w:tblPr>
                        <w:tblW w:w="9600" w:type="dxa"/>
                        <w:tblInd w:w="789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00"/>
                      </w:tblGrid>
                      <w:tr w:rsidR="001B25EE" w:rsidTr="001B25EE">
                        <w:trPr>
                          <w:trHeight w:val="397"/>
                        </w:trPr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1B25EE" w:rsidRDefault="001B25EE" w:rsidP="001B25EE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c>
                      </w:tr>
                      <w:tr w:rsidR="001B25EE" w:rsidTr="001B25EE"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1B25EE" w:rsidRDefault="001B25EE" w:rsidP="001B25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</w:tc>
                      </w:tr>
                      <w:tr w:rsidR="001B25EE" w:rsidTr="001B25EE">
                        <w:trPr>
                          <w:trHeight w:val="397"/>
                        </w:trPr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1B25EE" w:rsidRDefault="001B25EE" w:rsidP="001B25E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КАМЕШКИРСКОГО РАЙОНА ПЕНЗЕНСКОЙ ОБЛАСТИ</w:t>
                            </w:r>
                          </w:p>
                        </w:tc>
                      </w:tr>
                      <w:tr w:rsidR="001B25EE" w:rsidTr="001B25EE"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1B25EE" w:rsidRDefault="001B25EE" w:rsidP="001B25EE">
                            <w:pPr>
                              <w:pStyle w:val="3"/>
                              <w:snapToGrid w:val="0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B25EE" w:rsidTr="001B25EE">
                        <w:trPr>
                          <w:trHeight w:val="548"/>
                        </w:trPr>
                        <w:tc>
                          <w:tcPr>
                            <w:tcW w:w="9600" w:type="dxa"/>
                            <w:shd w:val="clear" w:color="auto" w:fill="auto"/>
                            <w:vAlign w:val="center"/>
                          </w:tcPr>
                          <w:p w:rsidR="001B25EE" w:rsidRDefault="001B25EE" w:rsidP="001B25EE">
                            <w:pPr>
                              <w:pStyle w:val="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  <w:tr w:rsidR="001B25EE" w:rsidTr="001B25EE">
                        <w:trPr>
                          <w:trHeight w:val="80"/>
                        </w:trPr>
                        <w:tc>
                          <w:tcPr>
                            <w:tcW w:w="9600" w:type="dxa"/>
                            <w:shd w:val="clear" w:color="auto" w:fill="auto"/>
                            <w:vAlign w:val="center"/>
                          </w:tcPr>
                          <w:p w:rsidR="001B25EE" w:rsidRDefault="001B25EE" w:rsidP="001B25EE">
                            <w:pPr>
                              <w:pStyle w:val="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</w:p>
                        </w:tc>
                      </w:tr>
                    </w:tbl>
                    <w:p w:rsidR="001B25EE" w:rsidRDefault="001B25EE" w:rsidP="001B25EE">
                      <w:pPr>
                        <w:jc w:val="center"/>
                      </w:pPr>
                      <w:r>
                        <w:t>от _______29.05.2020______________ № _____129______</w:t>
                      </w: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1B25EE" w:rsidRDefault="001B25EE" w:rsidP="001B25EE">
      <w:pPr>
        <w:jc w:val="both"/>
        <w:rPr>
          <w:b/>
          <w:sz w:val="28"/>
          <w:szCs w:val="28"/>
        </w:rPr>
      </w:pPr>
    </w:p>
    <w:p w:rsidR="001B25EE" w:rsidRDefault="001B25EE" w:rsidP="001B25EE">
      <w:pPr>
        <w:jc w:val="both"/>
        <w:rPr>
          <w:b/>
          <w:sz w:val="28"/>
          <w:szCs w:val="28"/>
        </w:rPr>
      </w:pPr>
    </w:p>
    <w:p w:rsidR="001B25EE" w:rsidRDefault="001B25EE" w:rsidP="001B25EE">
      <w:pPr>
        <w:jc w:val="both"/>
        <w:rPr>
          <w:b/>
          <w:sz w:val="28"/>
          <w:szCs w:val="28"/>
        </w:rPr>
      </w:pPr>
    </w:p>
    <w:p w:rsidR="001B25EE" w:rsidRDefault="001B25EE" w:rsidP="001B25EE">
      <w:pPr>
        <w:jc w:val="both"/>
        <w:rPr>
          <w:b/>
          <w:sz w:val="28"/>
          <w:szCs w:val="28"/>
        </w:rPr>
      </w:pPr>
    </w:p>
    <w:p w:rsidR="001B25EE" w:rsidRDefault="001B25EE" w:rsidP="001B25EE">
      <w:pPr>
        <w:jc w:val="both"/>
        <w:rPr>
          <w:b/>
          <w:sz w:val="28"/>
          <w:szCs w:val="28"/>
        </w:rPr>
      </w:pPr>
    </w:p>
    <w:p w:rsidR="001B25EE" w:rsidRPr="008A31B6" w:rsidRDefault="001B25EE" w:rsidP="001B25E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8A31B6">
        <w:rPr>
          <w:b/>
          <w:sz w:val="28"/>
          <w:szCs w:val="28"/>
        </w:rPr>
        <w:t xml:space="preserve">внесение изменений в Положение о системе оплаты труда работников МБУ  «Комплексный центр социального обслуживания населения </w:t>
      </w:r>
      <w:proofErr w:type="spellStart"/>
      <w:r w:rsidRPr="008A31B6">
        <w:rPr>
          <w:b/>
          <w:sz w:val="28"/>
          <w:szCs w:val="28"/>
        </w:rPr>
        <w:t>Камешкирского</w:t>
      </w:r>
      <w:proofErr w:type="spellEnd"/>
      <w:r w:rsidRPr="008A31B6">
        <w:rPr>
          <w:b/>
          <w:sz w:val="28"/>
          <w:szCs w:val="28"/>
        </w:rPr>
        <w:t xml:space="preserve"> района  Пензенской области»</w:t>
      </w:r>
    </w:p>
    <w:p w:rsidR="001B25EE" w:rsidRPr="008A31B6" w:rsidRDefault="001B25EE" w:rsidP="001B25EE">
      <w:pPr>
        <w:jc w:val="both"/>
        <w:rPr>
          <w:b/>
          <w:sz w:val="28"/>
          <w:szCs w:val="28"/>
        </w:rPr>
      </w:pPr>
    </w:p>
    <w:p w:rsidR="001B25EE" w:rsidRPr="008A31B6" w:rsidRDefault="001B25EE" w:rsidP="001B25EE">
      <w:pPr>
        <w:ind w:firstLine="708"/>
        <w:jc w:val="both"/>
        <w:rPr>
          <w:sz w:val="28"/>
          <w:szCs w:val="28"/>
        </w:rPr>
      </w:pPr>
      <w:proofErr w:type="gramStart"/>
      <w:r w:rsidRPr="008A31B6">
        <w:rPr>
          <w:sz w:val="28"/>
          <w:szCs w:val="28"/>
        </w:rPr>
        <w:t xml:space="preserve">В соответствии с частью 4 статьи 86 Бюджетного Кодекса Российской Федерации, со статьей 144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с постановлением Правительства Пензенской области от 20.05.2020 № 324-пП «О внесении изменений в Положение о системе оплаты труда работников </w:t>
      </w:r>
      <w:r w:rsidRPr="008A31B6">
        <w:rPr>
          <w:sz w:val="28"/>
          <w:szCs w:val="28"/>
        </w:rPr>
        <w:lastRenderedPageBreak/>
        <w:t>государственных бюджетных и казенных учреждений социального обслуживания граждан Пензенской</w:t>
      </w:r>
      <w:proofErr w:type="gramEnd"/>
      <w:r w:rsidRPr="008A31B6">
        <w:rPr>
          <w:sz w:val="28"/>
          <w:szCs w:val="28"/>
        </w:rPr>
        <w:t xml:space="preserve"> области, </w:t>
      </w:r>
      <w:proofErr w:type="gramStart"/>
      <w:r w:rsidRPr="008A31B6">
        <w:rPr>
          <w:sz w:val="28"/>
          <w:szCs w:val="28"/>
        </w:rPr>
        <w:t>утвержденное</w:t>
      </w:r>
      <w:proofErr w:type="gramEnd"/>
      <w:r w:rsidRPr="008A31B6">
        <w:rPr>
          <w:sz w:val="28"/>
          <w:szCs w:val="28"/>
        </w:rPr>
        <w:t xml:space="preserve"> постановлением Правительства Пензенской области от 15.12.2008 № 890-пП (с последующими изменениями)», руководствуясь Уставом </w:t>
      </w:r>
      <w:proofErr w:type="spellStart"/>
      <w:r w:rsidRPr="008A31B6">
        <w:rPr>
          <w:sz w:val="28"/>
          <w:szCs w:val="28"/>
        </w:rPr>
        <w:t>Камешкирского</w:t>
      </w:r>
      <w:proofErr w:type="spellEnd"/>
      <w:r w:rsidRPr="008A31B6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8A31B6">
        <w:rPr>
          <w:sz w:val="28"/>
          <w:szCs w:val="28"/>
        </w:rPr>
        <w:t>Камешкирского</w:t>
      </w:r>
      <w:proofErr w:type="spellEnd"/>
      <w:r w:rsidRPr="008A31B6">
        <w:rPr>
          <w:sz w:val="28"/>
          <w:szCs w:val="28"/>
        </w:rPr>
        <w:t xml:space="preserve"> района Пензенской области</w:t>
      </w:r>
    </w:p>
    <w:p w:rsidR="001B25EE" w:rsidRPr="008A31B6" w:rsidRDefault="001B25EE" w:rsidP="001B25EE">
      <w:pPr>
        <w:jc w:val="both"/>
        <w:rPr>
          <w:sz w:val="28"/>
          <w:szCs w:val="28"/>
        </w:rPr>
      </w:pPr>
    </w:p>
    <w:p w:rsidR="001B25EE" w:rsidRPr="008A31B6" w:rsidRDefault="001B25EE" w:rsidP="001B25EE">
      <w:pPr>
        <w:jc w:val="center"/>
        <w:rPr>
          <w:sz w:val="28"/>
          <w:szCs w:val="28"/>
        </w:rPr>
      </w:pPr>
      <w:r w:rsidRPr="008A31B6">
        <w:rPr>
          <w:sz w:val="28"/>
          <w:szCs w:val="28"/>
        </w:rPr>
        <w:t>ПОСТАНОВЛЯЕТ:</w:t>
      </w:r>
    </w:p>
    <w:p w:rsidR="001B25EE" w:rsidRPr="008A31B6" w:rsidRDefault="001B25EE" w:rsidP="001B25EE">
      <w:pPr>
        <w:jc w:val="both"/>
        <w:rPr>
          <w:sz w:val="28"/>
          <w:szCs w:val="28"/>
        </w:rPr>
      </w:pPr>
      <w:r w:rsidRPr="008A31B6">
        <w:rPr>
          <w:sz w:val="28"/>
          <w:szCs w:val="28"/>
        </w:rPr>
        <w:t xml:space="preserve">1.Внести  в Положение о системе оплаты труда работников МБУ  «Комплексный центр социального обслуживания населения </w:t>
      </w:r>
      <w:proofErr w:type="spellStart"/>
      <w:r w:rsidRPr="008A31B6">
        <w:rPr>
          <w:sz w:val="28"/>
          <w:szCs w:val="28"/>
        </w:rPr>
        <w:t>Камешкирского</w:t>
      </w:r>
      <w:proofErr w:type="spellEnd"/>
      <w:r w:rsidRPr="008A31B6">
        <w:rPr>
          <w:sz w:val="28"/>
          <w:szCs w:val="28"/>
        </w:rPr>
        <w:t xml:space="preserve"> района  Пензенской области», утвержденное постановлением администрации </w:t>
      </w:r>
      <w:proofErr w:type="spellStart"/>
      <w:r w:rsidRPr="008A31B6">
        <w:rPr>
          <w:sz w:val="28"/>
          <w:szCs w:val="28"/>
        </w:rPr>
        <w:t>Камешкирского</w:t>
      </w:r>
      <w:proofErr w:type="spellEnd"/>
      <w:r w:rsidRPr="008A31B6">
        <w:rPr>
          <w:sz w:val="28"/>
          <w:szCs w:val="28"/>
        </w:rPr>
        <w:t xml:space="preserve"> района Пензенской области от 09.03.2016 № 48 следующее изменение:</w:t>
      </w:r>
    </w:p>
    <w:p w:rsidR="001B25EE" w:rsidRPr="008A31B6" w:rsidRDefault="001B25EE" w:rsidP="001B25EE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  <w:r w:rsidRPr="008A31B6">
        <w:rPr>
          <w:sz w:val="28"/>
          <w:szCs w:val="28"/>
        </w:rPr>
        <w:t>1.1. Дополнить Положение разделом 9 следующего содержания:</w:t>
      </w:r>
    </w:p>
    <w:p w:rsidR="001B25EE" w:rsidRPr="008A31B6" w:rsidRDefault="001B25EE" w:rsidP="001B25EE">
      <w:pPr>
        <w:pStyle w:val="headertexttopleveltextcentertext"/>
        <w:spacing w:before="0" w:beforeAutospacing="0" w:after="0" w:afterAutospacing="0"/>
        <w:jc w:val="both"/>
        <w:rPr>
          <w:sz w:val="28"/>
          <w:szCs w:val="28"/>
        </w:rPr>
      </w:pPr>
      <w:r w:rsidRPr="008A31B6">
        <w:rPr>
          <w:sz w:val="28"/>
          <w:szCs w:val="28"/>
        </w:rPr>
        <w:t>"9. Порядок и условия осуществления выплат стимулирующего характера отдельным категориям работников</w:t>
      </w:r>
    </w:p>
    <w:p w:rsidR="001B25EE" w:rsidRPr="008A31B6" w:rsidRDefault="001B25EE" w:rsidP="001B25EE">
      <w:pPr>
        <w:jc w:val="both"/>
        <w:rPr>
          <w:sz w:val="28"/>
          <w:szCs w:val="28"/>
        </w:rPr>
      </w:pPr>
      <w:r w:rsidRPr="008A31B6">
        <w:rPr>
          <w:sz w:val="28"/>
          <w:szCs w:val="28"/>
        </w:rPr>
        <w:t xml:space="preserve">9.1. </w:t>
      </w:r>
      <w:proofErr w:type="gramStart"/>
      <w:r w:rsidRPr="008A31B6">
        <w:rPr>
          <w:sz w:val="28"/>
          <w:szCs w:val="28"/>
        </w:rPr>
        <w:t xml:space="preserve">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гражданам, у которых выявлена новая </w:t>
      </w:r>
      <w:proofErr w:type="spellStart"/>
      <w:r w:rsidRPr="008A31B6">
        <w:rPr>
          <w:sz w:val="28"/>
          <w:szCs w:val="28"/>
        </w:rPr>
        <w:t>коронавирусная</w:t>
      </w:r>
      <w:proofErr w:type="spellEnd"/>
      <w:r w:rsidRPr="008A31B6">
        <w:rPr>
          <w:sz w:val="28"/>
          <w:szCs w:val="28"/>
        </w:rPr>
        <w:t xml:space="preserve"> инфекция, и лицам из групп риска заражения новой </w:t>
      </w:r>
      <w:proofErr w:type="spellStart"/>
      <w:r w:rsidRPr="008A31B6">
        <w:rPr>
          <w:sz w:val="28"/>
          <w:szCs w:val="28"/>
        </w:rPr>
        <w:t>коронавирусной</w:t>
      </w:r>
      <w:proofErr w:type="spellEnd"/>
      <w:r w:rsidRPr="008A31B6">
        <w:rPr>
          <w:sz w:val="28"/>
          <w:szCs w:val="28"/>
        </w:rPr>
        <w:t xml:space="preserve"> инфекцией, за счет средств федерального бюджета осуществляются выплаты стимулирующего характера за особые условия труда и дополнительную нагрузку в порядке и размерах, установленных Правилами предоставления в 2020 году иных</w:t>
      </w:r>
      <w:proofErr w:type="gramEnd"/>
      <w:r w:rsidRPr="008A31B6">
        <w:rPr>
          <w:sz w:val="28"/>
          <w:szCs w:val="28"/>
        </w:rPr>
        <w:t xml:space="preserve"> </w:t>
      </w:r>
      <w:proofErr w:type="gramStart"/>
      <w:r w:rsidRPr="008A31B6">
        <w:rPr>
          <w:sz w:val="28"/>
          <w:szCs w:val="28"/>
        </w:rPr>
        <w:t xml:space="preserve">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8A31B6">
        <w:rPr>
          <w:sz w:val="28"/>
          <w:szCs w:val="28"/>
        </w:rPr>
        <w:t>софинансирования</w:t>
      </w:r>
      <w:proofErr w:type="spellEnd"/>
      <w:r w:rsidRPr="008A31B6">
        <w:rPr>
          <w:sz w:val="28"/>
          <w:szCs w:val="28"/>
        </w:rPr>
        <w:t xml:space="preserve"> расходных обязательств субъектов Российской Федерации, возникающих при осуществлении выплат стимулирующего характера за особые условия труда и дополнительную нагрузку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гражданам</w:t>
      </w:r>
      <w:proofErr w:type="gramEnd"/>
      <w:r w:rsidRPr="008A31B6">
        <w:rPr>
          <w:sz w:val="28"/>
          <w:szCs w:val="28"/>
        </w:rPr>
        <w:t xml:space="preserve">, </w:t>
      </w:r>
      <w:proofErr w:type="gramStart"/>
      <w:r w:rsidRPr="008A31B6">
        <w:rPr>
          <w:sz w:val="28"/>
          <w:szCs w:val="28"/>
        </w:rPr>
        <w:t xml:space="preserve">у которых выявлена новая </w:t>
      </w:r>
      <w:proofErr w:type="spellStart"/>
      <w:r w:rsidRPr="008A31B6">
        <w:rPr>
          <w:sz w:val="28"/>
          <w:szCs w:val="28"/>
        </w:rPr>
        <w:t>коронавирусная</w:t>
      </w:r>
      <w:proofErr w:type="spellEnd"/>
      <w:r w:rsidRPr="008A31B6">
        <w:rPr>
          <w:sz w:val="28"/>
          <w:szCs w:val="28"/>
        </w:rPr>
        <w:t xml:space="preserve"> инфекция, и лицам из групп риска заражения новой </w:t>
      </w:r>
      <w:proofErr w:type="spellStart"/>
      <w:r w:rsidRPr="008A31B6">
        <w:rPr>
          <w:sz w:val="28"/>
          <w:szCs w:val="28"/>
        </w:rPr>
        <w:t>коронавирусной</w:t>
      </w:r>
      <w:proofErr w:type="spellEnd"/>
      <w:r w:rsidRPr="008A31B6">
        <w:rPr>
          <w:sz w:val="28"/>
          <w:szCs w:val="28"/>
        </w:rPr>
        <w:t xml:space="preserve"> инфекцией, утвержденными постановлением Правительства Российской Федерации от 15.05.2020 № 681 «Об утверждении Правил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8A31B6">
        <w:rPr>
          <w:sz w:val="28"/>
          <w:szCs w:val="28"/>
        </w:rPr>
        <w:t>софинансирования</w:t>
      </w:r>
      <w:proofErr w:type="spellEnd"/>
      <w:r w:rsidRPr="008A31B6">
        <w:rPr>
          <w:sz w:val="28"/>
          <w:szCs w:val="28"/>
        </w:rPr>
        <w:t xml:space="preserve"> расходных обязательств субъектов Российской Федерации</w:t>
      </w:r>
      <w:proofErr w:type="gramEnd"/>
      <w:r w:rsidRPr="008A31B6">
        <w:rPr>
          <w:sz w:val="28"/>
          <w:szCs w:val="28"/>
        </w:rPr>
        <w:t xml:space="preserve">, возникающих при осуществлении выплат стимулирующего характера за особые условия труда и дополнительную нагрузку работникам стационарных организаций социального обслуживания, стационарных отделений, созданных не в стационарных организациях </w:t>
      </w:r>
      <w:r w:rsidRPr="008A31B6">
        <w:rPr>
          <w:sz w:val="28"/>
          <w:szCs w:val="28"/>
        </w:rPr>
        <w:lastRenderedPageBreak/>
        <w:t xml:space="preserve">социального обслуживания, оказывающим социальные услуги гражданам, у которых выявлена новая </w:t>
      </w:r>
      <w:proofErr w:type="spellStart"/>
      <w:r w:rsidRPr="008A31B6">
        <w:rPr>
          <w:sz w:val="28"/>
          <w:szCs w:val="28"/>
        </w:rPr>
        <w:t>коронавирусная</w:t>
      </w:r>
      <w:proofErr w:type="spellEnd"/>
      <w:r w:rsidRPr="008A31B6">
        <w:rPr>
          <w:sz w:val="28"/>
          <w:szCs w:val="28"/>
        </w:rPr>
        <w:t xml:space="preserve"> инфекция, и лицам из групп риска заражения новой </w:t>
      </w:r>
      <w:proofErr w:type="spellStart"/>
      <w:r w:rsidRPr="008A31B6">
        <w:rPr>
          <w:sz w:val="28"/>
          <w:szCs w:val="28"/>
        </w:rPr>
        <w:t>коронавирусной</w:t>
      </w:r>
      <w:proofErr w:type="spellEnd"/>
      <w:r w:rsidRPr="008A31B6">
        <w:rPr>
          <w:sz w:val="28"/>
          <w:szCs w:val="28"/>
        </w:rPr>
        <w:t xml:space="preserve"> инфекцией»</w:t>
      </w:r>
      <w:proofErr w:type="gramStart"/>
      <w:r w:rsidRPr="008A31B6">
        <w:rPr>
          <w:sz w:val="28"/>
          <w:szCs w:val="28"/>
        </w:rPr>
        <w:t>.»</w:t>
      </w:r>
      <w:proofErr w:type="gramEnd"/>
      <w:r w:rsidRPr="008A31B6">
        <w:rPr>
          <w:sz w:val="28"/>
          <w:szCs w:val="28"/>
        </w:rPr>
        <w:t>.</w:t>
      </w:r>
    </w:p>
    <w:p w:rsidR="001B25EE" w:rsidRPr="008A31B6" w:rsidRDefault="001B25EE" w:rsidP="001B25EE">
      <w:pPr>
        <w:pStyle w:val="formattexttopleveltext"/>
        <w:spacing w:before="0" w:beforeAutospacing="0" w:after="0" w:afterAutospacing="0"/>
        <w:jc w:val="both"/>
        <w:rPr>
          <w:sz w:val="28"/>
          <w:szCs w:val="28"/>
        </w:rPr>
      </w:pPr>
      <w:r w:rsidRPr="008A31B6">
        <w:rPr>
          <w:sz w:val="28"/>
          <w:szCs w:val="28"/>
        </w:rPr>
        <w:t>1.2 Раздел 9 Положения считать разделом 10 Положения соответственно</w:t>
      </w:r>
      <w:proofErr w:type="gramStart"/>
      <w:r w:rsidRPr="008A31B6">
        <w:rPr>
          <w:sz w:val="28"/>
          <w:szCs w:val="28"/>
        </w:rPr>
        <w:t>..</w:t>
      </w:r>
      <w:proofErr w:type="gramEnd"/>
    </w:p>
    <w:p w:rsidR="001B25EE" w:rsidRPr="008A31B6" w:rsidRDefault="001B25EE" w:rsidP="001B25EE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1B6">
        <w:rPr>
          <w:color w:val="000000"/>
          <w:sz w:val="28"/>
          <w:szCs w:val="28"/>
        </w:rPr>
        <w:t>2. Опубликовать настоящее постановление в информационном бюллетене «</w:t>
      </w:r>
      <w:proofErr w:type="spellStart"/>
      <w:r w:rsidRPr="008A31B6">
        <w:rPr>
          <w:color w:val="000000"/>
          <w:sz w:val="28"/>
          <w:szCs w:val="28"/>
        </w:rPr>
        <w:t>Камешкирский</w:t>
      </w:r>
      <w:proofErr w:type="spellEnd"/>
      <w:r w:rsidRPr="008A31B6">
        <w:rPr>
          <w:color w:val="000000"/>
          <w:sz w:val="28"/>
          <w:szCs w:val="28"/>
        </w:rPr>
        <w:t xml:space="preserve"> вестник»</w:t>
      </w:r>
    </w:p>
    <w:p w:rsidR="001B25EE" w:rsidRPr="008A31B6" w:rsidRDefault="001B25EE" w:rsidP="001B25EE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1B6">
        <w:rPr>
          <w:color w:val="000000"/>
          <w:sz w:val="28"/>
          <w:szCs w:val="28"/>
        </w:rPr>
        <w:t xml:space="preserve">3. Настоящее постановление вступает в силу на следующий день после дня его официального опубликования и распространяется на </w:t>
      </w:r>
      <w:proofErr w:type="gramStart"/>
      <w:r w:rsidRPr="008A31B6">
        <w:rPr>
          <w:color w:val="000000"/>
          <w:sz w:val="28"/>
          <w:szCs w:val="28"/>
        </w:rPr>
        <w:t>правоотношения</w:t>
      </w:r>
      <w:proofErr w:type="gramEnd"/>
      <w:r w:rsidRPr="008A31B6">
        <w:rPr>
          <w:color w:val="000000"/>
          <w:sz w:val="28"/>
          <w:szCs w:val="28"/>
        </w:rPr>
        <w:t xml:space="preserve"> возникшие с 15.04.2020.</w:t>
      </w:r>
    </w:p>
    <w:p w:rsidR="001B25EE" w:rsidRPr="008A31B6" w:rsidRDefault="001B25EE" w:rsidP="001B25EE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1B6">
        <w:rPr>
          <w:color w:val="000000"/>
          <w:sz w:val="28"/>
          <w:szCs w:val="28"/>
        </w:rPr>
        <w:t>4. </w:t>
      </w:r>
      <w:proofErr w:type="gramStart"/>
      <w:r w:rsidRPr="008A31B6">
        <w:rPr>
          <w:color w:val="000000"/>
          <w:sz w:val="28"/>
          <w:szCs w:val="28"/>
        </w:rPr>
        <w:t>Контроль за</w:t>
      </w:r>
      <w:proofErr w:type="gramEnd"/>
      <w:r w:rsidRPr="008A31B6">
        <w:rPr>
          <w:color w:val="000000"/>
          <w:sz w:val="28"/>
          <w:szCs w:val="28"/>
        </w:rPr>
        <w:t xml:space="preserve"> исполнением настоящего постановления возложить на  заместителя главы администрации </w:t>
      </w:r>
      <w:proofErr w:type="spellStart"/>
      <w:r w:rsidRPr="008A31B6">
        <w:rPr>
          <w:color w:val="000000"/>
          <w:sz w:val="28"/>
          <w:szCs w:val="28"/>
        </w:rPr>
        <w:t>Камешкирского</w:t>
      </w:r>
      <w:proofErr w:type="spellEnd"/>
      <w:r w:rsidRPr="008A31B6">
        <w:rPr>
          <w:color w:val="000000"/>
          <w:sz w:val="28"/>
          <w:szCs w:val="28"/>
        </w:rPr>
        <w:t xml:space="preserve"> района Пензенской области.</w:t>
      </w:r>
    </w:p>
    <w:p w:rsidR="001B25EE" w:rsidRDefault="001B25EE" w:rsidP="001B25E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pacing w:val="-1"/>
          <w:sz w:val="28"/>
          <w:szCs w:val="28"/>
        </w:rPr>
      </w:pPr>
    </w:p>
    <w:p w:rsidR="001B25EE" w:rsidRPr="008A31B6" w:rsidRDefault="001B25EE" w:rsidP="001B25E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A31B6">
        <w:rPr>
          <w:color w:val="000000"/>
          <w:spacing w:val="-1"/>
          <w:sz w:val="28"/>
          <w:szCs w:val="28"/>
        </w:rPr>
        <w:t>И.о</w:t>
      </w:r>
      <w:proofErr w:type="spellEnd"/>
      <w:r w:rsidRPr="008A31B6">
        <w:rPr>
          <w:color w:val="000000"/>
          <w:spacing w:val="-1"/>
          <w:sz w:val="28"/>
          <w:szCs w:val="28"/>
        </w:rPr>
        <w:t>. Главы администрации</w:t>
      </w:r>
    </w:p>
    <w:p w:rsidR="001B25EE" w:rsidRPr="008A31B6" w:rsidRDefault="001B25EE" w:rsidP="001B25E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pacing w:val="-2"/>
          <w:sz w:val="28"/>
          <w:szCs w:val="28"/>
        </w:rPr>
      </w:pPr>
      <w:proofErr w:type="spellStart"/>
      <w:r w:rsidRPr="008A31B6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8A31B6">
        <w:rPr>
          <w:color w:val="000000"/>
          <w:spacing w:val="-2"/>
          <w:sz w:val="28"/>
          <w:szCs w:val="28"/>
        </w:rPr>
        <w:t xml:space="preserve"> района </w:t>
      </w:r>
    </w:p>
    <w:p w:rsidR="001B25EE" w:rsidRDefault="001B25EE" w:rsidP="001B25EE">
      <w:pPr>
        <w:pStyle w:val="a5"/>
        <w:shd w:val="clear" w:color="auto" w:fill="FFFFFF"/>
        <w:spacing w:before="0" w:beforeAutospacing="0" w:after="0" w:afterAutospacing="0"/>
        <w:jc w:val="both"/>
      </w:pPr>
      <w:r w:rsidRPr="008A31B6">
        <w:rPr>
          <w:color w:val="000000"/>
          <w:spacing w:val="-1"/>
          <w:sz w:val="28"/>
          <w:szCs w:val="28"/>
        </w:rPr>
        <w:t>Пензенской области</w:t>
      </w:r>
      <w:r w:rsidRPr="008A31B6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 xml:space="preserve">      </w:t>
      </w:r>
      <w:r w:rsidRPr="008A31B6">
        <w:rPr>
          <w:color w:val="000000"/>
          <w:sz w:val="28"/>
          <w:szCs w:val="28"/>
        </w:rPr>
        <w:t xml:space="preserve">           </w:t>
      </w:r>
      <w:r w:rsidRPr="008A31B6">
        <w:rPr>
          <w:color w:val="000000"/>
          <w:spacing w:val="-3"/>
          <w:sz w:val="28"/>
          <w:szCs w:val="28"/>
        </w:rPr>
        <w:t xml:space="preserve">С.Н. </w:t>
      </w:r>
      <w:proofErr w:type="gramStart"/>
      <w:r w:rsidRPr="008A31B6">
        <w:rPr>
          <w:color w:val="000000"/>
          <w:spacing w:val="-3"/>
          <w:sz w:val="28"/>
          <w:szCs w:val="28"/>
        </w:rPr>
        <w:t>Голубев</w:t>
      </w:r>
      <w:proofErr w:type="gramEnd"/>
    </w:p>
    <w:p w:rsidR="001B25EE" w:rsidRDefault="001B25EE" w:rsidP="001B25EE">
      <w:pPr>
        <w:ind w:firstLine="720"/>
        <w:jc w:val="both"/>
      </w:pPr>
    </w:p>
    <w:p w:rsidR="001B25EE" w:rsidRPr="006041D4" w:rsidRDefault="001B25EE" w:rsidP="001B25EE"/>
    <w:p w:rsidR="001B25EE" w:rsidRPr="00AE3DDD" w:rsidRDefault="001B25EE" w:rsidP="001B25EE">
      <w:r>
        <w:rPr>
          <w:noProof/>
        </w:rPr>
        <w:drawing>
          <wp:anchor distT="0" distB="0" distL="114935" distR="114935" simplePos="0" relativeHeight="251670528" behindDoc="0" locked="0" layoutInCell="1" allowOverlap="1" wp14:anchorId="12387C9A" wp14:editId="1C10EBC6">
            <wp:simplePos x="0" y="0"/>
            <wp:positionH relativeFrom="column">
              <wp:posOffset>2398395</wp:posOffset>
            </wp:positionH>
            <wp:positionV relativeFrom="paragraph">
              <wp:posOffset>156210</wp:posOffset>
            </wp:positionV>
            <wp:extent cx="863600" cy="1058545"/>
            <wp:effectExtent l="0" t="0" r="0" b="8255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5EE" w:rsidRPr="00AE3DDD" w:rsidRDefault="001B25EE" w:rsidP="001B25EE"/>
    <w:p w:rsidR="001B25EE" w:rsidRPr="00AE3DDD" w:rsidRDefault="001B25EE" w:rsidP="001B25EE"/>
    <w:p w:rsidR="001B25EE" w:rsidRDefault="001B25EE" w:rsidP="001B25EE"/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tab/>
      </w:r>
    </w:p>
    <w:p w:rsidR="001B25EE" w:rsidRPr="00AE3DDD" w:rsidRDefault="001B25EE" w:rsidP="001B25EE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B25EE" w:rsidRPr="00056681" w:rsidTr="00A313B9">
        <w:tc>
          <w:tcPr>
            <w:tcW w:w="9600" w:type="dxa"/>
          </w:tcPr>
          <w:p w:rsidR="001B25EE" w:rsidRPr="00AE3DDD" w:rsidRDefault="001B25EE" w:rsidP="00A313B9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127000" distL="0" distR="114300" simplePos="0" relativeHeight="251671552" behindDoc="0" locked="0" layoutInCell="1" allowOverlap="1" wp14:anchorId="5031DDE0" wp14:editId="2419B723">
                      <wp:simplePos x="0" y="0"/>
                      <wp:positionH relativeFrom="page">
                        <wp:posOffset>396240</wp:posOffset>
                      </wp:positionH>
                      <wp:positionV relativeFrom="paragraph">
                        <wp:posOffset>-620395</wp:posOffset>
                      </wp:positionV>
                      <wp:extent cx="6099175" cy="1464945"/>
                      <wp:effectExtent l="0" t="0" r="0" b="0"/>
                      <wp:wrapSquare wrapText="largest"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9175" cy="146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606"/>
                                  </w:tblGrid>
                                  <w:tr w:rsidR="001B25EE" w:rsidRPr="00056681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</w:tcPr>
                                      <w:p w:rsidR="001B25EE" w:rsidRPr="00056681" w:rsidRDefault="001B25EE">
                                        <w:pPr>
                                          <w:snapToGrid w:val="0"/>
                                          <w:jc w:val="both"/>
                                        </w:pPr>
                                      </w:p>
                                    </w:tc>
                                  </w:tr>
                                  <w:tr w:rsidR="001B25EE" w:rsidRPr="00056681">
                                    <w:tc>
                                      <w:tcPr>
                                        <w:tcW w:w="9606" w:type="dxa"/>
                                      </w:tcPr>
                                      <w:p w:rsidR="001B25EE" w:rsidRPr="006041D4" w:rsidRDefault="001B25EE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6041D4"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АДМИНИСТРАЦИЯ</w:t>
                                        </w:r>
                                      </w:p>
                                    </w:tc>
                                  </w:tr>
                                  <w:tr w:rsidR="001B25EE" w:rsidRPr="00056681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</w:tcPr>
                                      <w:p w:rsidR="001B25EE" w:rsidRPr="006041D4" w:rsidRDefault="001B25EE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6041D4"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КАМЕШКИРСКОГО РАЙОНА ПЕНЗЕНСКОЙ ОБЛАСТИ</w:t>
                                        </w:r>
                                      </w:p>
                                    </w:tc>
                                  </w:tr>
                                  <w:tr w:rsidR="001B25EE" w:rsidRPr="00056681">
                                    <w:trPr>
                                      <w:trHeight w:val="314"/>
                                    </w:trPr>
                                    <w:tc>
                                      <w:tcPr>
                                        <w:tcW w:w="9606" w:type="dxa"/>
                                      </w:tcPr>
                                      <w:p w:rsidR="001B25EE" w:rsidRPr="00056681" w:rsidRDefault="001B25EE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B25EE" w:rsidRPr="00056681">
                                    <w:trPr>
                                      <w:trHeight w:val="548"/>
                                    </w:trPr>
                                    <w:tc>
                                      <w:tcPr>
                                        <w:tcW w:w="9606" w:type="dxa"/>
                                        <w:vAlign w:val="center"/>
                                      </w:tcPr>
                                      <w:p w:rsidR="001B25EE" w:rsidRPr="00056681" w:rsidRDefault="001B25EE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056681"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ПОСТАНОВЛЕНИЕ</w:t>
                                        </w:r>
                                      </w:p>
                                    </w:tc>
                                  </w:tr>
                                  <w:tr w:rsidR="001B25EE" w:rsidRPr="00056681">
                                    <w:trPr>
                                      <w:trHeight w:val="212"/>
                                    </w:trPr>
                                    <w:tc>
                                      <w:tcPr>
                                        <w:tcW w:w="9606" w:type="dxa"/>
                                        <w:vAlign w:val="center"/>
                                      </w:tcPr>
                                      <w:p w:rsidR="001B25EE" w:rsidRPr="00056681" w:rsidRDefault="001B25EE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B25EE" w:rsidRDefault="001B25EE" w:rsidP="001B25EE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7" type="#_x0000_t202" style="position:absolute;margin-left:31.2pt;margin-top:-48.85pt;width:480.25pt;height:115.35pt;z-index:251671552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" stroked="f">
                      <v:fill opacity="0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1B25EE" w:rsidRPr="00056681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1B25EE" w:rsidRPr="00056681" w:rsidRDefault="001B25EE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1B25EE" w:rsidRPr="00056681">
                              <w:tc>
                                <w:tcPr>
                                  <w:tcW w:w="9606" w:type="dxa"/>
                                </w:tcPr>
                                <w:p w:rsidR="001B25EE" w:rsidRPr="006041D4" w:rsidRDefault="001B25E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041D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1B25EE" w:rsidRPr="00056681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1B25EE" w:rsidRPr="006041D4" w:rsidRDefault="001B25E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041D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1B25EE" w:rsidRPr="00056681">
                              <w:trPr>
                                <w:trHeight w:val="314"/>
                              </w:trPr>
                              <w:tc>
                                <w:tcPr>
                                  <w:tcW w:w="9606" w:type="dxa"/>
                                </w:tcPr>
                                <w:p w:rsidR="001B25EE" w:rsidRPr="00056681" w:rsidRDefault="001B25EE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B25EE" w:rsidRPr="00056681">
                              <w:trPr>
                                <w:trHeight w:val="548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1B25EE" w:rsidRPr="00056681" w:rsidRDefault="001B25E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05668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1B25EE" w:rsidRPr="00056681">
                              <w:trPr>
                                <w:trHeight w:val="212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1B25EE" w:rsidRPr="00056681" w:rsidRDefault="001B25EE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25EE" w:rsidRDefault="001B25EE" w:rsidP="001B25EE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side="largest" anchorx="page"/>
                    </v:shape>
                  </w:pict>
                </mc:Fallback>
              </mc:AlternateContent>
            </w:r>
          </w:p>
        </w:tc>
      </w:tr>
      <w:tr w:rsidR="001B25EE" w:rsidRPr="00056681" w:rsidTr="00A313B9">
        <w:trPr>
          <w:trHeight w:val="397"/>
        </w:trPr>
        <w:tc>
          <w:tcPr>
            <w:tcW w:w="9600" w:type="dxa"/>
          </w:tcPr>
          <w:p w:rsidR="001B25EE" w:rsidRPr="00AE3DDD" w:rsidRDefault="001B25EE" w:rsidP="00A313B9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1B25EE" w:rsidRPr="00AE3DDD" w:rsidRDefault="001B25EE" w:rsidP="001B25EE">
      <w:pPr>
        <w:suppressAutoHyphens/>
        <w:jc w:val="center"/>
        <w:rPr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1B25EE" w:rsidRPr="00056681" w:rsidTr="00A313B9">
        <w:tc>
          <w:tcPr>
            <w:tcW w:w="284" w:type="dxa"/>
            <w:vAlign w:val="bottom"/>
          </w:tcPr>
          <w:p w:rsidR="001B25EE" w:rsidRPr="00AE3DDD" w:rsidRDefault="001B25EE" w:rsidP="00A313B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EE" w:rsidRPr="00AE3DDD" w:rsidRDefault="001B25EE" w:rsidP="00A313B9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29.05.2020</w:t>
            </w:r>
          </w:p>
        </w:tc>
        <w:tc>
          <w:tcPr>
            <w:tcW w:w="397" w:type="dxa"/>
            <w:vAlign w:val="bottom"/>
          </w:tcPr>
          <w:p w:rsidR="001B25EE" w:rsidRPr="00AE3DDD" w:rsidRDefault="001B25EE" w:rsidP="00A313B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EE" w:rsidRPr="00AE3DDD" w:rsidRDefault="001B25EE" w:rsidP="00A313B9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130</w:t>
            </w:r>
          </w:p>
        </w:tc>
      </w:tr>
      <w:tr w:rsidR="001B25EE" w:rsidRPr="00056681" w:rsidTr="00A313B9">
        <w:tc>
          <w:tcPr>
            <w:tcW w:w="4650" w:type="dxa"/>
            <w:gridSpan w:val="4"/>
          </w:tcPr>
          <w:p w:rsidR="001B25EE" w:rsidRPr="00AE3DDD" w:rsidRDefault="001B25EE" w:rsidP="00A313B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sz w:val="24"/>
                <w:szCs w:val="24"/>
                <w:lang w:eastAsia="ar-SA"/>
              </w:rPr>
              <w:t>с.Р.Камешкир</w:t>
            </w:r>
            <w:proofErr w:type="spellEnd"/>
          </w:p>
        </w:tc>
      </w:tr>
    </w:tbl>
    <w:p w:rsidR="001B25EE" w:rsidRPr="00AE3DDD" w:rsidRDefault="001B25EE" w:rsidP="001B25EE">
      <w:pPr>
        <w:suppressAutoHyphens/>
        <w:jc w:val="center"/>
        <w:rPr>
          <w:sz w:val="28"/>
          <w:szCs w:val="28"/>
          <w:lang w:eastAsia="ar-SA"/>
        </w:rPr>
      </w:pPr>
      <w:r w:rsidRPr="00AE3DDD"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AE3DDD">
        <w:rPr>
          <w:b/>
          <w:sz w:val="28"/>
          <w:szCs w:val="28"/>
          <w:lang w:eastAsia="ar-SA"/>
        </w:rPr>
        <w:t>Камешкирского</w:t>
      </w:r>
      <w:proofErr w:type="spellEnd"/>
      <w:r w:rsidRPr="00AE3DDD">
        <w:rPr>
          <w:b/>
          <w:sz w:val="28"/>
          <w:szCs w:val="28"/>
          <w:lang w:eastAsia="ar-SA"/>
        </w:rPr>
        <w:t xml:space="preserve"> района от 01.11.13 г. № 328 « Об утверждении муниципальной программы «Социальная поддержка граждан в </w:t>
      </w:r>
      <w:proofErr w:type="spellStart"/>
      <w:r w:rsidRPr="00AE3DDD">
        <w:rPr>
          <w:b/>
          <w:sz w:val="28"/>
          <w:szCs w:val="28"/>
          <w:lang w:eastAsia="ar-SA"/>
        </w:rPr>
        <w:t>Камешкирском</w:t>
      </w:r>
      <w:proofErr w:type="spellEnd"/>
      <w:r w:rsidRPr="00AE3DDD">
        <w:rPr>
          <w:b/>
          <w:sz w:val="28"/>
          <w:szCs w:val="28"/>
          <w:lang w:eastAsia="ar-SA"/>
        </w:rPr>
        <w:t xml:space="preserve"> районе Пензенской области на 2014-2022 годы»»</w:t>
      </w:r>
    </w:p>
    <w:p w:rsidR="001B25EE" w:rsidRPr="00AE3DDD" w:rsidRDefault="001B25EE" w:rsidP="001B25EE">
      <w:pPr>
        <w:tabs>
          <w:tab w:val="left" w:pos="1035"/>
        </w:tabs>
        <w:suppressAutoHyphens/>
        <w:jc w:val="center"/>
        <w:rPr>
          <w:sz w:val="28"/>
          <w:szCs w:val="28"/>
          <w:lang w:eastAsia="ar-SA"/>
        </w:rPr>
      </w:pPr>
    </w:p>
    <w:p w:rsidR="001B25EE" w:rsidRPr="006041D4" w:rsidRDefault="001B25EE" w:rsidP="001B25EE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 w:rsidRPr="006041D4">
        <w:rPr>
          <w:sz w:val="28"/>
          <w:szCs w:val="28"/>
          <w:lang w:eastAsia="ar-SA"/>
        </w:rPr>
        <w:t xml:space="preserve">В связи с уточнением программных мероприятий, руководствуясь  Уставом  </w:t>
      </w:r>
      <w:proofErr w:type="spellStart"/>
      <w:r w:rsidRPr="006041D4">
        <w:rPr>
          <w:sz w:val="28"/>
          <w:szCs w:val="28"/>
          <w:lang w:eastAsia="ar-SA"/>
        </w:rPr>
        <w:t>Камешкирского</w:t>
      </w:r>
      <w:proofErr w:type="spellEnd"/>
      <w:r w:rsidRPr="006041D4">
        <w:rPr>
          <w:sz w:val="28"/>
          <w:szCs w:val="28"/>
          <w:lang w:eastAsia="ar-SA"/>
        </w:rPr>
        <w:t xml:space="preserve"> района Пензенской области, администрация </w:t>
      </w:r>
      <w:proofErr w:type="spellStart"/>
      <w:r w:rsidRPr="006041D4">
        <w:rPr>
          <w:sz w:val="28"/>
          <w:szCs w:val="28"/>
          <w:lang w:eastAsia="ar-SA"/>
        </w:rPr>
        <w:t>Камешкирского</w:t>
      </w:r>
      <w:proofErr w:type="spellEnd"/>
      <w:r w:rsidRPr="006041D4">
        <w:rPr>
          <w:sz w:val="28"/>
          <w:szCs w:val="28"/>
          <w:lang w:eastAsia="ar-SA"/>
        </w:rPr>
        <w:t xml:space="preserve"> района Пензенской области </w:t>
      </w:r>
    </w:p>
    <w:p w:rsidR="001B25EE" w:rsidRPr="006041D4" w:rsidRDefault="001B25EE" w:rsidP="001B25EE">
      <w:pPr>
        <w:suppressAutoHyphens/>
        <w:autoSpaceDE w:val="0"/>
        <w:autoSpaceDN w:val="0"/>
        <w:adjustRightInd w:val="0"/>
        <w:ind w:firstLine="540"/>
        <w:jc w:val="center"/>
        <w:rPr>
          <w:sz w:val="24"/>
          <w:szCs w:val="24"/>
          <w:lang w:eastAsia="ar-SA"/>
        </w:rPr>
      </w:pPr>
    </w:p>
    <w:p w:rsidR="001B25EE" w:rsidRPr="006041D4" w:rsidRDefault="001B25EE" w:rsidP="001B25EE">
      <w:pPr>
        <w:suppressAutoHyphens/>
        <w:jc w:val="center"/>
        <w:rPr>
          <w:sz w:val="28"/>
          <w:szCs w:val="28"/>
          <w:lang w:eastAsia="ar-SA"/>
        </w:rPr>
      </w:pPr>
      <w:r w:rsidRPr="006041D4">
        <w:rPr>
          <w:sz w:val="28"/>
          <w:szCs w:val="28"/>
          <w:lang w:eastAsia="ar-SA"/>
        </w:rPr>
        <w:t>ПОСТАНОВЛЯЕТ</w:t>
      </w:r>
    </w:p>
    <w:p w:rsidR="001B25EE" w:rsidRPr="006041D4" w:rsidRDefault="001B25EE" w:rsidP="001B25EE">
      <w:pPr>
        <w:suppressAutoHyphens/>
        <w:rPr>
          <w:sz w:val="28"/>
          <w:szCs w:val="28"/>
          <w:lang w:eastAsia="ar-SA"/>
        </w:rPr>
      </w:pPr>
    </w:p>
    <w:p w:rsidR="001B25EE" w:rsidRPr="006041D4" w:rsidRDefault="001B25EE" w:rsidP="001B25EE">
      <w:pPr>
        <w:numPr>
          <w:ilvl w:val="0"/>
          <w:numId w:val="4"/>
        </w:numPr>
        <w:suppressAutoHyphens/>
        <w:rPr>
          <w:sz w:val="28"/>
          <w:szCs w:val="28"/>
          <w:lang w:eastAsia="ar-SA"/>
        </w:rPr>
      </w:pPr>
      <w:r w:rsidRPr="006041D4">
        <w:rPr>
          <w:sz w:val="28"/>
          <w:szCs w:val="28"/>
          <w:lang w:eastAsia="ar-SA"/>
        </w:rPr>
        <w:t xml:space="preserve">Внести в муниципальную программу «Социальная поддержка граждан  в </w:t>
      </w:r>
      <w:proofErr w:type="spellStart"/>
      <w:r w:rsidRPr="006041D4">
        <w:rPr>
          <w:sz w:val="28"/>
          <w:szCs w:val="28"/>
          <w:lang w:eastAsia="ar-SA"/>
        </w:rPr>
        <w:t>Камешкирском</w:t>
      </w:r>
      <w:proofErr w:type="spellEnd"/>
      <w:r w:rsidRPr="006041D4">
        <w:rPr>
          <w:sz w:val="28"/>
          <w:szCs w:val="28"/>
          <w:lang w:eastAsia="ar-SA"/>
        </w:rPr>
        <w:t xml:space="preserve"> районе Пензенской области на 2014-2022 годы», утвержденную постановлением администрации </w:t>
      </w:r>
      <w:proofErr w:type="spellStart"/>
      <w:r w:rsidRPr="006041D4">
        <w:rPr>
          <w:sz w:val="28"/>
          <w:szCs w:val="28"/>
          <w:lang w:eastAsia="ar-SA"/>
        </w:rPr>
        <w:t>Камешкирского</w:t>
      </w:r>
      <w:proofErr w:type="spellEnd"/>
      <w:r w:rsidRPr="006041D4">
        <w:rPr>
          <w:sz w:val="28"/>
          <w:szCs w:val="28"/>
          <w:lang w:eastAsia="ar-SA"/>
        </w:rPr>
        <w:t xml:space="preserve"> района Пензенской области от 01.11.13 № 328, следующие изменения:</w:t>
      </w:r>
    </w:p>
    <w:p w:rsidR="001B25EE" w:rsidRPr="006041D4" w:rsidRDefault="001B25EE" w:rsidP="001B25EE">
      <w:pPr>
        <w:suppressAutoHyphens/>
        <w:rPr>
          <w:sz w:val="28"/>
          <w:szCs w:val="28"/>
          <w:lang w:eastAsia="ar-SA"/>
        </w:rPr>
      </w:pPr>
    </w:p>
    <w:p w:rsidR="001B25EE" w:rsidRPr="006041D4" w:rsidRDefault="001B25EE" w:rsidP="001B25EE">
      <w:pPr>
        <w:numPr>
          <w:ilvl w:val="1"/>
          <w:numId w:val="4"/>
        </w:numPr>
        <w:suppressAutoHyphens/>
        <w:rPr>
          <w:sz w:val="28"/>
          <w:szCs w:val="28"/>
          <w:lang w:eastAsia="ar-SA"/>
        </w:rPr>
      </w:pPr>
      <w:r w:rsidRPr="006041D4">
        <w:rPr>
          <w:sz w:val="28"/>
          <w:szCs w:val="28"/>
          <w:lang w:eastAsia="ar-SA"/>
        </w:rPr>
        <w:t>позицию «Объемы бюджетных ассигнований муниципальной Программы» изложить в следующей редакции:</w:t>
      </w:r>
    </w:p>
    <w:p w:rsidR="001B25EE" w:rsidRPr="006041D4" w:rsidRDefault="001B25EE" w:rsidP="001B25EE">
      <w:pPr>
        <w:suppressAutoHyphens/>
        <w:rPr>
          <w:sz w:val="28"/>
          <w:szCs w:val="28"/>
          <w:lang w:eastAsia="ar-SA"/>
        </w:rPr>
      </w:pPr>
      <w:r w:rsidRPr="006041D4">
        <w:rPr>
          <w:sz w:val="28"/>
          <w:szCs w:val="28"/>
          <w:lang w:eastAsia="ar-SA"/>
        </w:rPr>
        <w:t xml:space="preserve">Общий объём финансирования программы составит </w:t>
      </w:r>
      <w:r>
        <w:rPr>
          <w:sz w:val="28"/>
          <w:szCs w:val="28"/>
          <w:lang w:eastAsia="ar-SA"/>
        </w:rPr>
        <w:t xml:space="preserve">512028,01 </w:t>
      </w:r>
      <w:r w:rsidRPr="006041D4">
        <w:rPr>
          <w:sz w:val="28"/>
          <w:szCs w:val="28"/>
          <w:lang w:eastAsia="ar-SA"/>
        </w:rPr>
        <w:t>тыс. рублей, в том числе: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47117,25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42625,4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 43702,9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34987,3  тыс. рублей</w:t>
      </w:r>
      <w:r w:rsidRPr="00AE3DDD">
        <w:rPr>
          <w:color w:val="FF0000"/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60015,8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61621,56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2020 год – </w:t>
      </w:r>
      <w:r>
        <w:rPr>
          <w:color w:val="000000"/>
          <w:sz w:val="28"/>
          <w:szCs w:val="28"/>
          <w:lang w:eastAsia="ar-SA"/>
        </w:rPr>
        <w:t xml:space="preserve">74348,8  </w:t>
      </w:r>
      <w:r w:rsidRPr="00AE3DDD">
        <w:rPr>
          <w:color w:val="000000"/>
          <w:sz w:val="28"/>
          <w:szCs w:val="28"/>
          <w:lang w:eastAsia="ar-SA"/>
        </w:rPr>
        <w:t>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73940,3 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-  73668,7  тыс. рублей</w:t>
      </w:r>
      <w:r w:rsidRPr="00AE3DDD">
        <w:rPr>
          <w:color w:val="FF0000"/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 за счёт средств Федерального бюджета–  </w:t>
      </w:r>
      <w:r>
        <w:rPr>
          <w:sz w:val="28"/>
          <w:szCs w:val="28"/>
          <w:lang w:eastAsia="ar-SA"/>
        </w:rPr>
        <w:t>94770,4</w:t>
      </w:r>
      <w:r w:rsidRPr="00AE3DDD">
        <w:rPr>
          <w:sz w:val="28"/>
          <w:szCs w:val="28"/>
          <w:lang w:eastAsia="ar-SA"/>
        </w:rPr>
        <w:t xml:space="preserve">  тыс. рублей, в том числе: 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3440,8тыс.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2053,3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3242,4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2558,0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7015,7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 13418,3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2020 год </w:t>
      </w:r>
      <w:r w:rsidRPr="00AE3DDD">
        <w:rPr>
          <w:color w:val="000000"/>
          <w:sz w:val="28"/>
          <w:szCs w:val="28"/>
          <w:lang w:eastAsia="ar-SA"/>
        </w:rPr>
        <w:t xml:space="preserve">–  </w:t>
      </w:r>
      <w:r w:rsidRPr="00AE3DDD">
        <w:rPr>
          <w:color w:val="FF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22502,2</w:t>
      </w:r>
      <w:r w:rsidRPr="00AE3DDD">
        <w:rPr>
          <w:color w:val="000000"/>
          <w:sz w:val="28"/>
          <w:szCs w:val="28"/>
          <w:lang w:eastAsia="ar-SA"/>
        </w:rPr>
        <w:t xml:space="preserve">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  20407,4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-    20132,3 тыс. рублей</w:t>
      </w:r>
      <w:r w:rsidRPr="00AE3DDD">
        <w:rPr>
          <w:color w:val="FF0000"/>
          <w:sz w:val="28"/>
          <w:szCs w:val="28"/>
          <w:lang w:eastAsia="ar-SA"/>
        </w:rPr>
        <w:t>.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 за счёт средств бюджета Пензенской области –  </w:t>
      </w:r>
      <w:r>
        <w:rPr>
          <w:sz w:val="28"/>
          <w:szCs w:val="28"/>
          <w:lang w:eastAsia="ar-SA"/>
        </w:rPr>
        <w:t>384185,91</w:t>
      </w:r>
      <w:r w:rsidRPr="00AE3DDD">
        <w:rPr>
          <w:sz w:val="28"/>
          <w:szCs w:val="28"/>
          <w:lang w:eastAsia="ar-SA"/>
        </w:rPr>
        <w:t xml:space="preserve">  тыс. рублей, в том числе: 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41483,95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38444,2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38145,9 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29342,8  тыс. рублей</w:t>
      </w:r>
      <w:r w:rsidRPr="00AE3DDD">
        <w:rPr>
          <w:color w:val="FF0000"/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49003,7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44053,46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 xml:space="preserve">2020 год – </w:t>
      </w:r>
      <w:r>
        <w:rPr>
          <w:color w:val="000000"/>
          <w:sz w:val="28"/>
          <w:szCs w:val="28"/>
          <w:lang w:eastAsia="ar-SA"/>
        </w:rPr>
        <w:t>46749,2</w:t>
      </w:r>
      <w:r w:rsidRPr="00AE3DDD">
        <w:rPr>
          <w:color w:val="000000"/>
          <w:sz w:val="28"/>
          <w:szCs w:val="28"/>
          <w:lang w:eastAsia="ar-SA"/>
        </w:rPr>
        <w:t xml:space="preserve">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48479,6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– 48483,1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 за счет средств бюджета муниципальных образований </w:t>
      </w:r>
      <w:proofErr w:type="spellStart"/>
      <w:r w:rsidRPr="00AE3DDD">
        <w:rPr>
          <w:sz w:val="28"/>
          <w:szCs w:val="28"/>
          <w:lang w:eastAsia="ar-SA"/>
        </w:rPr>
        <w:t>Камешкирского</w:t>
      </w:r>
      <w:proofErr w:type="spellEnd"/>
      <w:r w:rsidRPr="00AE3DDD">
        <w:rPr>
          <w:sz w:val="28"/>
          <w:szCs w:val="28"/>
          <w:lang w:eastAsia="ar-SA"/>
        </w:rPr>
        <w:t xml:space="preserve"> района – 8302,7 тыс. руб., в том числе: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638,4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lastRenderedPageBreak/>
        <w:t>2015 год – 520,0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520,0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539,0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864,2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787,7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 xml:space="preserve">2020 год – 1507,2  тыс. рублей 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1463,1  тыс. рублей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– 1463,1  тыс. рублей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- внебюджетные средства – 24769,0 тыс. руб., в том числе: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1554,1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1607,9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год-   1794,6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2547,5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3132,2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3362,1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2020 год – 3590,2  тыс. рублей.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2021 год – 3590,2  тыс. рублей.</w:t>
      </w:r>
    </w:p>
    <w:p w:rsidR="001B25EE" w:rsidRPr="00AE3DDD" w:rsidRDefault="001B25EE" w:rsidP="001B25EE">
      <w:pPr>
        <w:suppressAutoHyphens/>
        <w:autoSpaceDE w:val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2022 год -  3590,2  тыс. рублей.</w:t>
      </w:r>
    </w:p>
    <w:p w:rsidR="001B25EE" w:rsidRPr="00AE3DDD" w:rsidRDefault="001B25EE" w:rsidP="001B25EE">
      <w:pPr>
        <w:suppressAutoHyphens/>
        <w:autoSpaceDE w:val="0"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numPr>
          <w:ilvl w:val="1"/>
          <w:numId w:val="4"/>
        </w:num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В разделе 5 «Ресурсное обеспечение реализации Муниципальной программы» абзац 2 изложить в следующей редакции:</w:t>
      </w:r>
    </w:p>
    <w:p w:rsidR="001B25EE" w:rsidRPr="00AE3DDD" w:rsidRDefault="001B25EE" w:rsidP="001B25EE">
      <w:pPr>
        <w:suppressAutoHyphens/>
        <w:ind w:left="720"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Общий объём финансирования программы составит </w:t>
      </w:r>
      <w:r>
        <w:rPr>
          <w:sz w:val="28"/>
          <w:szCs w:val="28"/>
          <w:lang w:eastAsia="ar-SA"/>
        </w:rPr>
        <w:t xml:space="preserve">512028,01 </w:t>
      </w:r>
      <w:r w:rsidRPr="00AE3DDD">
        <w:rPr>
          <w:sz w:val="28"/>
          <w:szCs w:val="28"/>
          <w:lang w:eastAsia="ar-SA"/>
        </w:rPr>
        <w:t>тыс. рублей, в том числе: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47117,25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42625,4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 43702,9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34987,3  тыс. рублей</w:t>
      </w:r>
      <w:r w:rsidRPr="00AE3DDD">
        <w:rPr>
          <w:color w:val="FF0000"/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60015,8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61621,56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2020 год – </w:t>
      </w:r>
      <w:r>
        <w:rPr>
          <w:color w:val="000000"/>
          <w:sz w:val="28"/>
          <w:szCs w:val="28"/>
          <w:lang w:eastAsia="ar-SA"/>
        </w:rPr>
        <w:t>74348,8</w:t>
      </w:r>
      <w:r w:rsidRPr="00AE3DDD">
        <w:rPr>
          <w:color w:val="000000"/>
          <w:sz w:val="28"/>
          <w:szCs w:val="28"/>
          <w:lang w:eastAsia="ar-SA"/>
        </w:rPr>
        <w:t xml:space="preserve">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73940,3 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-  73668,7  тыс. рублей</w:t>
      </w:r>
      <w:r w:rsidRPr="00AE3DDD">
        <w:rPr>
          <w:color w:val="FF0000"/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 за счёт средств Федерального бюджета–  </w:t>
      </w:r>
      <w:r>
        <w:rPr>
          <w:sz w:val="28"/>
          <w:szCs w:val="28"/>
          <w:lang w:eastAsia="ar-SA"/>
        </w:rPr>
        <w:t>94770,4</w:t>
      </w:r>
      <w:r w:rsidRPr="00AE3DDD">
        <w:rPr>
          <w:sz w:val="28"/>
          <w:szCs w:val="28"/>
          <w:lang w:eastAsia="ar-SA"/>
        </w:rPr>
        <w:t xml:space="preserve">  тыс. рублей, в том числе: 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3440,8тыс.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2053,3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3242,4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2558,0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7015,7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 13418,3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2020 год </w:t>
      </w:r>
      <w:r w:rsidRPr="00AE3DDD">
        <w:rPr>
          <w:color w:val="000000"/>
          <w:sz w:val="28"/>
          <w:szCs w:val="28"/>
          <w:lang w:eastAsia="ar-SA"/>
        </w:rPr>
        <w:t xml:space="preserve">–  </w:t>
      </w:r>
      <w:r w:rsidRPr="00AE3DDD">
        <w:rPr>
          <w:color w:val="FF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22502,2</w:t>
      </w:r>
      <w:r w:rsidRPr="00AE3DDD">
        <w:rPr>
          <w:color w:val="000000"/>
          <w:sz w:val="28"/>
          <w:szCs w:val="28"/>
          <w:lang w:eastAsia="ar-SA"/>
        </w:rPr>
        <w:t xml:space="preserve">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  20407,4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-    20132,3 тыс. рублей</w:t>
      </w:r>
      <w:r w:rsidRPr="00AE3DDD">
        <w:rPr>
          <w:color w:val="FF0000"/>
          <w:sz w:val="28"/>
          <w:szCs w:val="28"/>
          <w:lang w:eastAsia="ar-SA"/>
        </w:rPr>
        <w:t>.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 за счёт средств бюджета Пензенской области –  </w:t>
      </w:r>
      <w:r>
        <w:rPr>
          <w:sz w:val="28"/>
          <w:szCs w:val="28"/>
          <w:lang w:eastAsia="ar-SA"/>
        </w:rPr>
        <w:t>384185,91</w:t>
      </w:r>
      <w:r w:rsidRPr="00AE3DDD">
        <w:rPr>
          <w:sz w:val="28"/>
          <w:szCs w:val="28"/>
          <w:lang w:eastAsia="ar-SA"/>
        </w:rPr>
        <w:t xml:space="preserve">  тыс. рублей, в том числе: 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lastRenderedPageBreak/>
        <w:t>2014 год – 41483,95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38444,2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38145,9  тыс. рублей;</w:t>
      </w:r>
    </w:p>
    <w:p w:rsidR="001B25EE" w:rsidRPr="00AE3DDD" w:rsidRDefault="001B25EE" w:rsidP="001B25EE">
      <w:pPr>
        <w:suppressAutoHyphens/>
        <w:rPr>
          <w:color w:val="FF0000"/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29342,8  тыс. рублей</w:t>
      </w:r>
      <w:r w:rsidRPr="00AE3DDD">
        <w:rPr>
          <w:color w:val="FF0000"/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49003,7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44053,46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 xml:space="preserve">2020 год – </w:t>
      </w:r>
      <w:r>
        <w:rPr>
          <w:color w:val="000000"/>
          <w:sz w:val="28"/>
          <w:szCs w:val="28"/>
          <w:lang w:eastAsia="ar-SA"/>
        </w:rPr>
        <w:t>46749,2</w:t>
      </w:r>
      <w:r w:rsidRPr="00AE3DDD">
        <w:rPr>
          <w:color w:val="000000"/>
          <w:sz w:val="28"/>
          <w:szCs w:val="28"/>
          <w:lang w:eastAsia="ar-SA"/>
        </w:rPr>
        <w:t xml:space="preserve">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48479,6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– 48483,1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 за счет средств бюджета муниципальных образований </w:t>
      </w:r>
      <w:proofErr w:type="spellStart"/>
      <w:r w:rsidRPr="00AE3DDD">
        <w:rPr>
          <w:sz w:val="28"/>
          <w:szCs w:val="28"/>
          <w:lang w:eastAsia="ar-SA"/>
        </w:rPr>
        <w:t>Камешкирского</w:t>
      </w:r>
      <w:proofErr w:type="spellEnd"/>
      <w:r w:rsidRPr="00AE3DDD">
        <w:rPr>
          <w:sz w:val="28"/>
          <w:szCs w:val="28"/>
          <w:lang w:eastAsia="ar-SA"/>
        </w:rPr>
        <w:t xml:space="preserve"> района – 8302,7 тыс. руб., в том числе: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638,4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520,0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 – 520,0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539,0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864,2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787,7  тыс. рублей;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 xml:space="preserve">2020 год – 1507,2  тыс. рублей 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2021 год – 1463,1  тыс. рублей</w:t>
      </w:r>
    </w:p>
    <w:p w:rsidR="001B25EE" w:rsidRPr="00AE3DDD" w:rsidRDefault="001B25EE" w:rsidP="001B25EE">
      <w:pPr>
        <w:suppressAutoHyphens/>
        <w:rPr>
          <w:color w:val="000000"/>
          <w:sz w:val="28"/>
          <w:szCs w:val="28"/>
          <w:lang w:eastAsia="ar-SA"/>
        </w:rPr>
      </w:pPr>
      <w:r w:rsidRPr="00AE3DDD">
        <w:rPr>
          <w:color w:val="000000"/>
          <w:sz w:val="28"/>
          <w:szCs w:val="28"/>
          <w:lang w:eastAsia="ar-SA"/>
        </w:rPr>
        <w:t>2022 год – 1463,1  тыс. рублей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- внебюджетные средства – 24769,0 тыс. руб., в том числе: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2014 год – 1554,1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2015 год – 1607,9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2016 год-   1794,6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2017 год – 2547,5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2018 год – 3132,2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2019 год – 3362,1  тыс. рублей;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2020 год – 3590,2  тыс. рублей.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2021 год – 3590,2  тыс. рублей.</w:t>
      </w:r>
    </w:p>
    <w:p w:rsidR="001B25EE" w:rsidRPr="00AE3DDD" w:rsidRDefault="001B25EE" w:rsidP="001B25EE">
      <w:pPr>
        <w:suppressAutoHyphens/>
        <w:autoSpaceDE w:val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2022 год -  3590,2  тыс. рублей.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Pr="00AE3DDD">
        <w:rPr>
          <w:sz w:val="28"/>
          <w:szCs w:val="28"/>
          <w:lang w:eastAsia="ar-SA"/>
        </w:rPr>
        <w:t xml:space="preserve">1.3.  В разделе 8. 3 паспорта подпрограммы «Старшее поколение» муниципальной программы  «Социальная поддержка граждан  в </w:t>
      </w:r>
      <w:proofErr w:type="spellStart"/>
      <w:r w:rsidRPr="00AE3DDD">
        <w:rPr>
          <w:sz w:val="28"/>
          <w:szCs w:val="28"/>
          <w:lang w:eastAsia="ar-SA"/>
        </w:rPr>
        <w:t>Камешкирском</w:t>
      </w:r>
      <w:proofErr w:type="spellEnd"/>
      <w:r w:rsidRPr="00AE3DDD">
        <w:rPr>
          <w:sz w:val="28"/>
          <w:szCs w:val="28"/>
          <w:lang w:eastAsia="ar-SA"/>
        </w:rPr>
        <w:t xml:space="preserve"> районе Пензенской области на 2014-2022 годы» позицию «Объем бюджетных ассигнований подпрограммы» изложить в следующей редакции:</w:t>
      </w:r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Общий объем финансирования-</w:t>
      </w:r>
      <w:r>
        <w:rPr>
          <w:sz w:val="28"/>
          <w:szCs w:val="28"/>
          <w:lang w:eastAsia="ar-SA"/>
        </w:rPr>
        <w:t>194930,0</w:t>
      </w:r>
      <w:r w:rsidRPr="00AE3DDD">
        <w:rPr>
          <w:sz w:val="28"/>
          <w:szCs w:val="28"/>
          <w:lang w:eastAsia="ar-SA"/>
        </w:rPr>
        <w:t xml:space="preserve">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, в том числе: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2014 год – 13654,1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2015 год- 14262,9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2016 год- 15355,6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2017 год-17461,3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2018 год-23298,2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2019 год- 24803,9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2020 год-</w:t>
      </w:r>
      <w:r>
        <w:rPr>
          <w:sz w:val="28"/>
          <w:szCs w:val="28"/>
          <w:lang w:eastAsia="ar-SA"/>
        </w:rPr>
        <w:t>27528,2</w:t>
      </w:r>
      <w:r w:rsidRPr="00AE3DDD">
        <w:rPr>
          <w:sz w:val="28"/>
          <w:szCs w:val="28"/>
          <w:lang w:eastAsia="ar-SA"/>
        </w:rPr>
        <w:t xml:space="preserve">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lastRenderedPageBreak/>
        <w:t xml:space="preserve">2021 год- 28864,1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2022 год-29765,7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за счет средств бюджета Пензенской области — </w:t>
      </w:r>
      <w:r>
        <w:rPr>
          <w:sz w:val="28"/>
          <w:szCs w:val="28"/>
          <w:lang w:eastAsia="ar-SA"/>
        </w:rPr>
        <w:t>163697,4</w:t>
      </w:r>
      <w:r w:rsidRPr="00AE3DDD">
        <w:rPr>
          <w:sz w:val="28"/>
          <w:szCs w:val="28"/>
          <w:lang w:eastAsia="ar-SA"/>
        </w:rPr>
        <w:t xml:space="preserve">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, в том числе: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2014 год – 12011,6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2015 год- 12159,0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2016 год- 13164,9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2017 год- 14590,0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2018 год- 19577,3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2019 год-20805,3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2020 год-</w:t>
      </w:r>
      <w:r>
        <w:rPr>
          <w:sz w:val="28"/>
          <w:szCs w:val="28"/>
          <w:lang w:eastAsia="ar-SA"/>
        </w:rPr>
        <w:t>22531,5</w:t>
      </w:r>
      <w:r w:rsidRPr="00AE3DDD">
        <w:rPr>
          <w:sz w:val="28"/>
          <w:szCs w:val="28"/>
          <w:lang w:eastAsia="ar-SA"/>
        </w:rPr>
        <w:t xml:space="preserve">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2021 год-23978,1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2022 год-24879,7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tabs>
          <w:tab w:val="left" w:pos="0"/>
        </w:tabs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За счет внебюджетных источников- 24144,7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 xml:space="preserve">, в том </w:t>
      </w:r>
      <w:r>
        <w:rPr>
          <w:sz w:val="28"/>
          <w:szCs w:val="28"/>
          <w:lang w:eastAsia="ar-SA"/>
        </w:rPr>
        <w:t xml:space="preserve">  </w:t>
      </w:r>
      <w:r w:rsidRPr="00AE3DDD">
        <w:rPr>
          <w:sz w:val="28"/>
          <w:szCs w:val="28"/>
          <w:lang w:eastAsia="ar-SA"/>
        </w:rPr>
        <w:t>числе: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2014 год-1524,1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2015 год- 1583,9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2016год- 1663,5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2017 год-2283,3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2018 год- 3097,2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2019 год- 3327,1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2020 год- 3555,2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2021 год- 3555,2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left" w:pos="0"/>
        </w:tabs>
        <w:suppressAutoHyphens/>
        <w:ind w:left="0" w:firstLine="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2022 год- 3555,2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tabs>
          <w:tab w:val="left" w:pos="0"/>
        </w:tabs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За счет бюджета муниципального образования </w:t>
      </w:r>
      <w:proofErr w:type="spellStart"/>
      <w:r w:rsidRPr="00AE3DDD">
        <w:rPr>
          <w:sz w:val="28"/>
          <w:szCs w:val="28"/>
          <w:lang w:eastAsia="ar-SA"/>
        </w:rPr>
        <w:t>Камешкирского</w:t>
      </w:r>
      <w:proofErr w:type="spellEnd"/>
      <w:r w:rsidRPr="00AE3DDD">
        <w:rPr>
          <w:sz w:val="28"/>
          <w:szCs w:val="28"/>
          <w:lang w:eastAsia="ar-SA"/>
        </w:rPr>
        <w:t xml:space="preserve"> района Пензенской области 6977,2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, в том числе: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2014 год-118,4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2015 год-520,0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2016 год-527,2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2017 год-524,0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2018 год- 623,7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2019 год-671,5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ind w:left="72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        - 2020 год- 1330,8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</w:p>
    <w:p w:rsidR="001B25EE" w:rsidRPr="00AE3DDD" w:rsidRDefault="001B25EE" w:rsidP="001B25EE">
      <w:pPr>
        <w:numPr>
          <w:ilvl w:val="0"/>
          <w:numId w:val="5"/>
        </w:numPr>
        <w:tabs>
          <w:tab w:val="num" w:pos="720"/>
        </w:tabs>
        <w:suppressAutoHyphens/>
        <w:ind w:left="720" w:firstLine="567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2021 год- 1330,8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suppressAutoHyphens/>
        <w:ind w:left="720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        - 2022 год- 1330,8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</w:p>
    <w:p w:rsidR="001B25EE" w:rsidRPr="00AE3DDD" w:rsidRDefault="001B25EE" w:rsidP="001B25EE">
      <w:pPr>
        <w:suppressAutoHyphens/>
        <w:ind w:left="720"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suppressAutoHyphens/>
        <w:ind w:left="720"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tabs>
          <w:tab w:val="left" w:pos="240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1.4. В разделе 8 пункт 8.3.6. Объем финансовых ресурсов, необходимых для реализации подпрограммы </w:t>
      </w:r>
    </w:p>
    <w:p w:rsidR="001B25EE" w:rsidRDefault="001B25EE" w:rsidP="001B25EE">
      <w:pPr>
        <w:tabs>
          <w:tab w:val="left" w:pos="119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>общий объем финансирования подпрограммы в 2014-2022 годах составит-</w:t>
      </w:r>
      <w:r>
        <w:rPr>
          <w:sz w:val="28"/>
          <w:szCs w:val="28"/>
          <w:lang w:eastAsia="ar-SA"/>
        </w:rPr>
        <w:t>194930,0</w:t>
      </w:r>
      <w:r w:rsidRPr="00AE3DDD">
        <w:rPr>
          <w:sz w:val="28"/>
          <w:szCs w:val="28"/>
          <w:lang w:eastAsia="ar-SA"/>
        </w:rPr>
        <w:t xml:space="preserve">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, в том числе:</w:t>
      </w:r>
    </w:p>
    <w:p w:rsidR="001B25EE" w:rsidRDefault="001B25EE" w:rsidP="001B25EE">
      <w:pPr>
        <w:tabs>
          <w:tab w:val="left" w:pos="1190"/>
        </w:tabs>
        <w:suppressAutoHyphens/>
        <w:ind w:firstLine="567"/>
        <w:jc w:val="both"/>
        <w:rPr>
          <w:sz w:val="28"/>
          <w:szCs w:val="28"/>
          <w:lang w:eastAsia="ar-SA"/>
        </w:rPr>
        <w:sectPr w:rsidR="001B25EE" w:rsidSect="001B25EE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B25EE" w:rsidRPr="00AE3DDD" w:rsidRDefault="001B25EE" w:rsidP="001B25EE">
      <w:pPr>
        <w:tabs>
          <w:tab w:val="left" w:pos="1190"/>
        </w:tabs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за счет средств Федерального бюджета  - 110,7 </w:t>
      </w:r>
      <w:proofErr w:type="spellStart"/>
      <w:r>
        <w:rPr>
          <w:sz w:val="28"/>
          <w:szCs w:val="28"/>
          <w:lang w:eastAsia="ar-SA"/>
        </w:rPr>
        <w:t>тыс</w:t>
      </w:r>
      <w:proofErr w:type="gramStart"/>
      <w:r>
        <w:rPr>
          <w:sz w:val="28"/>
          <w:szCs w:val="28"/>
          <w:lang w:eastAsia="ar-SA"/>
        </w:rPr>
        <w:t>.р</w:t>
      </w:r>
      <w:proofErr w:type="gramEnd"/>
      <w:r>
        <w:rPr>
          <w:sz w:val="28"/>
          <w:szCs w:val="28"/>
          <w:lang w:eastAsia="ar-SA"/>
        </w:rPr>
        <w:t>ублей</w:t>
      </w:r>
      <w:proofErr w:type="spellEnd"/>
      <w:r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tabs>
          <w:tab w:val="left" w:pos="119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-за счет средств бюджета Пензенской области- </w:t>
      </w:r>
      <w:r>
        <w:rPr>
          <w:sz w:val="28"/>
          <w:szCs w:val="28"/>
          <w:lang w:eastAsia="ar-SA"/>
        </w:rPr>
        <w:t>163697,4</w:t>
      </w:r>
      <w:r w:rsidRPr="00AE3DDD">
        <w:rPr>
          <w:sz w:val="28"/>
          <w:szCs w:val="28"/>
          <w:lang w:eastAsia="ar-SA"/>
        </w:rPr>
        <w:t xml:space="preserve">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.,</w:t>
      </w:r>
    </w:p>
    <w:p w:rsidR="001B25EE" w:rsidRPr="00AE3DDD" w:rsidRDefault="001B25EE" w:rsidP="001B25EE">
      <w:pPr>
        <w:tabs>
          <w:tab w:val="left" w:pos="119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-за счет внебюджетных источников – 24144,7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>;</w:t>
      </w:r>
    </w:p>
    <w:p w:rsidR="001B25EE" w:rsidRPr="00AE3DDD" w:rsidRDefault="001B25EE" w:rsidP="001B25EE">
      <w:pPr>
        <w:tabs>
          <w:tab w:val="left" w:pos="119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3DDD">
        <w:rPr>
          <w:sz w:val="28"/>
          <w:szCs w:val="28"/>
          <w:lang w:eastAsia="ar-SA"/>
        </w:rPr>
        <w:t xml:space="preserve">-за счет бюджета муниципального образования </w:t>
      </w:r>
      <w:proofErr w:type="spellStart"/>
      <w:r w:rsidRPr="00AE3DDD">
        <w:rPr>
          <w:sz w:val="28"/>
          <w:szCs w:val="28"/>
          <w:lang w:eastAsia="ar-SA"/>
        </w:rPr>
        <w:t>Камешкирского</w:t>
      </w:r>
      <w:proofErr w:type="spellEnd"/>
      <w:r w:rsidRPr="00AE3DDD">
        <w:rPr>
          <w:sz w:val="28"/>
          <w:szCs w:val="28"/>
          <w:lang w:eastAsia="ar-SA"/>
        </w:rPr>
        <w:t xml:space="preserve"> района Пензенской области – 6977,2  </w:t>
      </w:r>
      <w:proofErr w:type="spellStart"/>
      <w:r w:rsidRPr="00AE3DDD">
        <w:rPr>
          <w:sz w:val="28"/>
          <w:szCs w:val="28"/>
          <w:lang w:eastAsia="ar-SA"/>
        </w:rPr>
        <w:t>тыс</w:t>
      </w:r>
      <w:proofErr w:type="gramStart"/>
      <w:r w:rsidRPr="00AE3DDD">
        <w:rPr>
          <w:sz w:val="28"/>
          <w:szCs w:val="28"/>
          <w:lang w:eastAsia="ar-SA"/>
        </w:rPr>
        <w:t>.р</w:t>
      </w:r>
      <w:proofErr w:type="gramEnd"/>
      <w:r w:rsidRPr="00AE3DDD">
        <w:rPr>
          <w:sz w:val="28"/>
          <w:szCs w:val="28"/>
          <w:lang w:eastAsia="ar-SA"/>
        </w:rPr>
        <w:t>ублей</w:t>
      </w:r>
      <w:proofErr w:type="spellEnd"/>
      <w:r w:rsidRPr="00AE3DDD">
        <w:rPr>
          <w:sz w:val="28"/>
          <w:szCs w:val="28"/>
          <w:lang w:eastAsia="ar-SA"/>
        </w:rPr>
        <w:t xml:space="preserve">. </w:t>
      </w:r>
    </w:p>
    <w:p w:rsidR="001B25EE" w:rsidRPr="00AE3DDD" w:rsidRDefault="001B25EE" w:rsidP="001B25EE">
      <w:pPr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</w:t>
      </w:r>
      <w:r w:rsidRPr="00AE3DDD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7.</w:t>
      </w:r>
      <w:r w:rsidRPr="00AE3DDD">
        <w:rPr>
          <w:sz w:val="28"/>
          <w:szCs w:val="28"/>
          <w:lang w:eastAsia="ar-SA"/>
        </w:rPr>
        <w:t xml:space="preserve">  Приложение №3 «Ресурсное обеспечение реализации  муниципальной программы  </w:t>
      </w:r>
      <w:proofErr w:type="spellStart"/>
      <w:r w:rsidRPr="00AE3DDD">
        <w:rPr>
          <w:sz w:val="28"/>
          <w:szCs w:val="28"/>
          <w:lang w:eastAsia="ar-SA"/>
        </w:rPr>
        <w:t>Камешкирского</w:t>
      </w:r>
      <w:proofErr w:type="spellEnd"/>
      <w:r w:rsidRPr="00AE3DDD">
        <w:rPr>
          <w:sz w:val="28"/>
          <w:szCs w:val="28"/>
          <w:lang w:eastAsia="ar-SA"/>
        </w:rPr>
        <w:t xml:space="preserve"> района "Социальная поддержка граждан в </w:t>
      </w:r>
      <w:proofErr w:type="spellStart"/>
      <w:r w:rsidRPr="00AE3DDD">
        <w:rPr>
          <w:sz w:val="28"/>
          <w:szCs w:val="28"/>
          <w:lang w:eastAsia="ar-SA"/>
        </w:rPr>
        <w:t>Камешкирском</w:t>
      </w:r>
      <w:proofErr w:type="spellEnd"/>
      <w:r w:rsidRPr="00AE3DDD">
        <w:rPr>
          <w:sz w:val="28"/>
          <w:szCs w:val="28"/>
          <w:lang w:eastAsia="ar-SA"/>
        </w:rPr>
        <w:t xml:space="preserve"> районе на 2014-2022 годы" за счет всех источников финансирования изложить в новой редакции (приложение № 3 прилагается).</w:t>
      </w:r>
    </w:p>
    <w:p w:rsidR="001B25EE" w:rsidRDefault="001B25EE" w:rsidP="001B25EE">
      <w:pPr>
        <w:tabs>
          <w:tab w:val="left" w:pos="1552"/>
        </w:tabs>
      </w:pPr>
    </w:p>
    <w:p w:rsidR="001B25EE" w:rsidRPr="00AE3DDD" w:rsidRDefault="001B25EE" w:rsidP="001B25EE">
      <w:pPr>
        <w:suppressAutoHyphens/>
        <w:autoSpaceDE w:val="0"/>
        <w:jc w:val="right"/>
        <w:rPr>
          <w:u w:val="single"/>
          <w:lang w:eastAsia="ar-SA"/>
        </w:rPr>
      </w:pPr>
      <w:r w:rsidRPr="00AE3DDD">
        <w:rPr>
          <w:lang w:eastAsia="ar-SA"/>
        </w:rPr>
        <w:t>Приложение 3</w:t>
      </w:r>
    </w:p>
    <w:p w:rsidR="001B25EE" w:rsidRPr="00AE3DDD" w:rsidRDefault="001B25EE" w:rsidP="001B25EE">
      <w:pPr>
        <w:suppressAutoHyphens/>
        <w:autoSpaceDE w:val="0"/>
        <w:jc w:val="right"/>
        <w:rPr>
          <w:u w:val="single"/>
          <w:lang w:eastAsia="ar-SA"/>
        </w:rPr>
      </w:pPr>
      <w:r w:rsidRPr="00AE3DDD">
        <w:rPr>
          <w:u w:val="single"/>
          <w:lang w:eastAsia="ar-SA"/>
        </w:rPr>
        <w:t>к Муниципальной программе</w:t>
      </w:r>
    </w:p>
    <w:p w:rsidR="001B25EE" w:rsidRPr="00AE3DDD" w:rsidRDefault="001B25EE" w:rsidP="001B25EE">
      <w:pPr>
        <w:suppressAutoHyphens/>
        <w:autoSpaceDE w:val="0"/>
        <w:jc w:val="right"/>
        <w:rPr>
          <w:u w:val="single"/>
          <w:lang w:eastAsia="ar-SA"/>
        </w:rPr>
      </w:pPr>
      <w:r w:rsidRPr="00AE3DDD">
        <w:rPr>
          <w:u w:val="single"/>
          <w:lang w:eastAsia="ar-SA"/>
        </w:rPr>
        <w:t>«Социальная поддержка</w:t>
      </w:r>
    </w:p>
    <w:p w:rsidR="001B25EE" w:rsidRPr="00AE3DDD" w:rsidRDefault="001B25EE" w:rsidP="001B25EE">
      <w:pPr>
        <w:suppressAutoHyphens/>
        <w:autoSpaceDE w:val="0"/>
        <w:jc w:val="right"/>
        <w:rPr>
          <w:u w:val="single"/>
          <w:lang w:eastAsia="ar-SA"/>
        </w:rPr>
      </w:pPr>
      <w:r w:rsidRPr="00AE3DDD">
        <w:rPr>
          <w:u w:val="single"/>
          <w:lang w:eastAsia="ar-SA"/>
        </w:rPr>
        <w:t xml:space="preserve"> граждан в </w:t>
      </w:r>
      <w:proofErr w:type="spellStart"/>
      <w:r w:rsidRPr="00AE3DDD">
        <w:rPr>
          <w:u w:val="single"/>
          <w:lang w:eastAsia="ar-SA"/>
        </w:rPr>
        <w:t>Камешкирском</w:t>
      </w:r>
      <w:proofErr w:type="spellEnd"/>
      <w:r w:rsidRPr="00AE3DDD">
        <w:rPr>
          <w:u w:val="single"/>
          <w:lang w:eastAsia="ar-SA"/>
        </w:rPr>
        <w:t xml:space="preserve"> районе </w:t>
      </w:r>
    </w:p>
    <w:p w:rsidR="001B25EE" w:rsidRPr="00AE3DDD" w:rsidRDefault="001B25EE" w:rsidP="001B25EE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AE3DDD">
        <w:rPr>
          <w:u w:val="single"/>
          <w:lang w:eastAsia="ar-SA"/>
        </w:rPr>
        <w:t>Пензенской области на 2014 – 2022 годы»</w:t>
      </w:r>
    </w:p>
    <w:p w:rsidR="001B25EE" w:rsidRPr="00AE3DDD" w:rsidRDefault="001B25EE" w:rsidP="001B25EE">
      <w:pPr>
        <w:tabs>
          <w:tab w:val="left" w:pos="4665"/>
          <w:tab w:val="left" w:pos="12540"/>
        </w:tabs>
        <w:suppressAutoHyphens/>
        <w:rPr>
          <w:sz w:val="28"/>
          <w:szCs w:val="28"/>
          <w:lang w:eastAsia="ar-SA"/>
        </w:rPr>
      </w:pPr>
    </w:p>
    <w:p w:rsidR="001B25EE" w:rsidRPr="00AE3DDD" w:rsidRDefault="001B25EE" w:rsidP="001B25EE">
      <w:pPr>
        <w:tabs>
          <w:tab w:val="left" w:pos="4665"/>
        </w:tabs>
        <w:suppressAutoHyphens/>
        <w:jc w:val="center"/>
        <w:rPr>
          <w:lang w:eastAsia="ar-SA"/>
        </w:rPr>
      </w:pPr>
      <w:r w:rsidRPr="00AE3DDD">
        <w:rPr>
          <w:sz w:val="28"/>
          <w:szCs w:val="28"/>
          <w:lang w:eastAsia="ar-SA"/>
        </w:rPr>
        <w:t>Ресурсное обеспечение</w:t>
      </w:r>
    </w:p>
    <w:p w:rsidR="001B25EE" w:rsidRPr="00AE3DDD" w:rsidRDefault="001B25EE" w:rsidP="001B25EE">
      <w:pPr>
        <w:tabs>
          <w:tab w:val="left" w:pos="4665"/>
        </w:tabs>
        <w:suppressAutoHyphens/>
        <w:jc w:val="center"/>
        <w:rPr>
          <w:lang w:eastAsia="ar-SA"/>
        </w:rPr>
      </w:pPr>
      <w:r w:rsidRPr="00AE3DDD">
        <w:rPr>
          <w:lang w:eastAsia="ar-SA"/>
        </w:rPr>
        <w:t xml:space="preserve">реализации  муниципальной программы  </w:t>
      </w:r>
      <w:proofErr w:type="spellStart"/>
      <w:r w:rsidRPr="00AE3DDD">
        <w:rPr>
          <w:lang w:eastAsia="ar-SA"/>
        </w:rPr>
        <w:t>Камешкирского</w:t>
      </w:r>
      <w:proofErr w:type="spellEnd"/>
      <w:r w:rsidRPr="00AE3DDD">
        <w:rPr>
          <w:lang w:eastAsia="ar-SA"/>
        </w:rPr>
        <w:t xml:space="preserve"> района "Социальная поддержка граждан в </w:t>
      </w:r>
      <w:proofErr w:type="spellStart"/>
      <w:r w:rsidRPr="00AE3DDD">
        <w:rPr>
          <w:lang w:eastAsia="ar-SA"/>
        </w:rPr>
        <w:t>Камешкирском</w:t>
      </w:r>
      <w:proofErr w:type="spellEnd"/>
      <w:r w:rsidRPr="00AE3DDD">
        <w:rPr>
          <w:lang w:eastAsia="ar-SA"/>
        </w:rPr>
        <w:t xml:space="preserve"> районе на 2014-2022 годы"</w:t>
      </w:r>
    </w:p>
    <w:p w:rsidR="001B25EE" w:rsidRPr="00AE3DDD" w:rsidRDefault="001B25EE" w:rsidP="001B25EE">
      <w:pPr>
        <w:tabs>
          <w:tab w:val="left" w:pos="4665"/>
        </w:tabs>
        <w:suppressAutoHyphens/>
        <w:rPr>
          <w:lang w:eastAsia="ar-SA"/>
        </w:rPr>
      </w:pPr>
      <w:r w:rsidRPr="00AE3DDD">
        <w:rPr>
          <w:lang w:eastAsia="ar-SA"/>
        </w:rPr>
        <w:t xml:space="preserve">                                                                            за счет всех источников финансирования</w:t>
      </w:r>
    </w:p>
    <w:p w:rsidR="001B25EE" w:rsidRPr="00AE3DDD" w:rsidRDefault="001B25EE" w:rsidP="001B25EE">
      <w:pPr>
        <w:suppressAutoHyphens/>
        <w:rPr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1482"/>
        <w:gridCol w:w="1891"/>
        <w:gridCol w:w="2040"/>
        <w:gridCol w:w="966"/>
        <w:gridCol w:w="896"/>
        <w:gridCol w:w="931"/>
        <w:gridCol w:w="931"/>
        <w:gridCol w:w="931"/>
        <w:gridCol w:w="966"/>
        <w:gridCol w:w="1171"/>
        <w:gridCol w:w="1018"/>
        <w:gridCol w:w="21"/>
        <w:gridCol w:w="1056"/>
      </w:tblGrid>
      <w:tr w:rsidR="001B25EE" w:rsidRPr="00056681" w:rsidTr="001B25EE">
        <w:trPr>
          <w:trHeight w:val="525"/>
        </w:trPr>
        <w:tc>
          <w:tcPr>
            <w:tcW w:w="1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Ответственный исполнитель 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муниципальной программы</w:t>
            </w:r>
          </w:p>
        </w:tc>
        <w:tc>
          <w:tcPr>
            <w:tcW w:w="383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                    Администрация </w:t>
            </w:r>
            <w:proofErr w:type="spellStart"/>
            <w:r w:rsidRPr="00AE3DDD">
              <w:rPr>
                <w:lang w:eastAsia="ar-SA"/>
              </w:rPr>
              <w:t>Камешкирского</w:t>
            </w:r>
            <w:proofErr w:type="spellEnd"/>
            <w:r w:rsidRPr="00AE3DDD">
              <w:rPr>
                <w:lang w:eastAsia="ar-SA"/>
              </w:rPr>
              <w:t xml:space="preserve"> района</w:t>
            </w:r>
          </w:p>
        </w:tc>
      </w:tr>
      <w:tr w:rsidR="001B25EE" w:rsidRPr="00056681" w:rsidTr="001B25EE">
        <w:trPr>
          <w:trHeight w:val="49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N 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proofErr w:type="gramStart"/>
            <w:r w:rsidRPr="00AE3DDD">
              <w:rPr>
                <w:lang w:eastAsia="ar-SA"/>
              </w:rPr>
              <w:t>п</w:t>
            </w:r>
            <w:proofErr w:type="gramEnd"/>
            <w:r w:rsidRPr="00AE3DDD">
              <w:rPr>
                <w:lang w:eastAsia="ar-SA"/>
              </w:rPr>
              <w:t>/п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Статус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Наименование 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муниципальной программы, 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подпрограммы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Источник 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финансирования </w:t>
            </w:r>
          </w:p>
        </w:tc>
        <w:tc>
          <w:tcPr>
            <w:tcW w:w="313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75"/>
              </w:tabs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ab/>
              <w:t xml:space="preserve">Оценка расходов (тыс. руб.) </w:t>
            </w:r>
          </w:p>
        </w:tc>
      </w:tr>
      <w:tr w:rsidR="001B25EE" w:rsidRPr="00056681" w:rsidTr="001B25EE">
        <w:trPr>
          <w:trHeight w:val="300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2018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2020</w:t>
            </w:r>
          </w:p>
        </w:tc>
        <w:tc>
          <w:tcPr>
            <w:tcW w:w="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2021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2022</w:t>
            </w:r>
          </w:p>
        </w:tc>
      </w:tr>
      <w:tr w:rsidR="001B25EE" w:rsidRPr="00056681" w:rsidTr="001B25EE">
        <w:trPr>
          <w:trHeight w:val="480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2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              3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      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  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   8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  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   11</w:t>
            </w:r>
          </w:p>
        </w:tc>
        <w:tc>
          <w:tcPr>
            <w:tcW w:w="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12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13</w:t>
            </w:r>
          </w:p>
        </w:tc>
      </w:tr>
      <w:tr w:rsidR="001B25EE" w:rsidRPr="00056681" w:rsidTr="001B25EE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Программа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lang w:eastAsia="ar-SA"/>
              </w:rPr>
              <w:lastRenderedPageBreak/>
              <w:t xml:space="preserve">«Социальная поддержка граждан в </w:t>
            </w:r>
            <w:proofErr w:type="spellStart"/>
            <w:r w:rsidRPr="00AE3DDD">
              <w:rPr>
                <w:lang w:eastAsia="ar-SA"/>
              </w:rPr>
              <w:t>Камешкирском</w:t>
            </w:r>
            <w:proofErr w:type="spellEnd"/>
            <w:r w:rsidRPr="00AE3DDD">
              <w:rPr>
                <w:lang w:eastAsia="ar-SA"/>
              </w:rPr>
              <w:t xml:space="preserve"> районе на 2014-2022 годы»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46715,65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46978,8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50221,1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47630,3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60015,8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61621,56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74348,8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73940,3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73668,7</w:t>
            </w:r>
          </w:p>
        </w:tc>
      </w:tr>
      <w:tr w:rsidR="001B25EE" w:rsidRPr="00056681" w:rsidTr="001B25EE">
        <w:trPr>
          <w:trHeight w:val="225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1709,6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2514,4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7015,7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13418,3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22502,2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20407,4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20132,3</w:t>
            </w:r>
          </w:p>
        </w:tc>
      </w:tr>
      <w:tr w:rsidR="001B25EE" w:rsidRPr="00056681" w:rsidTr="001B25EE">
        <w:trPr>
          <w:trHeight w:val="360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lastRenderedPageBreak/>
              <w:t>43215,15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44850,9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47863,3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42029,0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49003,7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44053,46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46749,2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48479,6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48483,1</w:t>
            </w:r>
          </w:p>
        </w:tc>
      </w:tr>
      <w:tr w:rsidR="001B25EE" w:rsidRPr="00056681" w:rsidTr="001B25EE">
        <w:trPr>
          <w:trHeight w:val="255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236,8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520,0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eastAsia="ar-SA"/>
              </w:rPr>
              <w:t>563,</w:t>
            </w:r>
            <w:r w:rsidRPr="00AE3DDD">
              <w:rPr>
                <w:lang w:val="en-US" w:eastAsia="ar-SA"/>
              </w:rPr>
              <w:t>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539,0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864,2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787,7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1507,2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1463,1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1463,1</w:t>
            </w:r>
          </w:p>
        </w:tc>
      </w:tr>
      <w:tr w:rsidR="001B25EE" w:rsidRPr="00056681" w:rsidTr="001B25EE">
        <w:trPr>
          <w:trHeight w:val="450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Внебюджетные средства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1554,1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1607,9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1794,6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2547,9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3132,2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3362,1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3590,2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3590,2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3590,2</w:t>
            </w:r>
          </w:p>
        </w:tc>
      </w:tr>
      <w:tr w:rsidR="001B25EE" w:rsidRPr="00056681" w:rsidTr="001B25EE">
        <w:trPr>
          <w:trHeight w:val="1321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Подпрограмма 1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lang w:eastAsia="ar-SA"/>
              </w:rPr>
              <w:t xml:space="preserve">«Доступная среда в </w:t>
            </w:r>
            <w:proofErr w:type="spellStart"/>
            <w:r w:rsidRPr="00AE3DDD">
              <w:rPr>
                <w:lang w:eastAsia="ar-SA"/>
              </w:rPr>
              <w:t>Камешкирском</w:t>
            </w:r>
            <w:proofErr w:type="spellEnd"/>
            <w:r w:rsidRPr="00AE3DDD">
              <w:rPr>
                <w:lang w:eastAsia="ar-SA"/>
              </w:rPr>
              <w:t xml:space="preserve"> районе Пензенской области»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2294,55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37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1606,2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660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688,35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104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726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Внебюджетные средства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1822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val="en-US" w:eastAsia="ar-SA"/>
              </w:rPr>
              <w:lastRenderedPageBreak/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Подпрограмма </w:t>
            </w:r>
            <w:r w:rsidRPr="00AE3DDD">
              <w:rPr>
                <w:lang w:val="en-US" w:eastAsia="ar-SA"/>
              </w:rPr>
              <w:t>2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lang w:eastAsia="ar-SA"/>
              </w:rPr>
              <w:t xml:space="preserve">«Социальная поддержка детей в </w:t>
            </w:r>
            <w:proofErr w:type="spellStart"/>
            <w:r w:rsidRPr="00AE3DDD">
              <w:rPr>
                <w:lang w:eastAsia="ar-SA"/>
              </w:rPr>
              <w:t>Камешкирском</w:t>
            </w:r>
            <w:proofErr w:type="spellEnd"/>
            <w:r w:rsidRPr="00AE3DDD">
              <w:rPr>
                <w:lang w:eastAsia="ar-SA"/>
              </w:rPr>
              <w:t xml:space="preserve"> районе Пензенской области на 2014-2022 годы»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24,0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</w:tr>
      <w:tr w:rsidR="001B25EE" w:rsidRPr="00056681" w:rsidTr="001B25EE">
        <w:trPr>
          <w:trHeight w:val="71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val="en-US"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val="en-US"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97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1971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5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Внебюджетные средства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24,0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35,0</w:t>
            </w:r>
          </w:p>
        </w:tc>
      </w:tr>
      <w:tr w:rsidR="001B25EE" w:rsidRPr="00056681" w:rsidTr="001B25EE">
        <w:trPr>
          <w:trHeight w:val="113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Подпрограмма 3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lang w:eastAsia="ar-SA"/>
              </w:rPr>
              <w:t xml:space="preserve">«Старшее поколение </w:t>
            </w:r>
            <w:proofErr w:type="spellStart"/>
            <w:r w:rsidRPr="00AE3DDD">
              <w:rPr>
                <w:lang w:eastAsia="ar-SA"/>
              </w:rPr>
              <w:t>Камешкирского</w:t>
            </w:r>
            <w:proofErr w:type="spellEnd"/>
            <w:r w:rsidRPr="00AE3DDD">
              <w:rPr>
                <w:lang w:eastAsia="ar-SA"/>
              </w:rPr>
              <w:t xml:space="preserve"> района»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13654,1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14262,9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15355,6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17461,3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23298,2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24803,9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27528,2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28864,1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29765,7</w:t>
            </w:r>
          </w:p>
        </w:tc>
      </w:tr>
      <w:tr w:rsidR="001B25EE" w:rsidRPr="00056681" w:rsidTr="001B25EE">
        <w:trPr>
          <w:trHeight w:val="6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110,7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98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12011,6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12159,0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13164,9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14590,0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19577,3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20805,3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22531,5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23978,1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24879,7</w:t>
            </w:r>
          </w:p>
        </w:tc>
      </w:tr>
      <w:tr w:rsidR="001B25EE" w:rsidRPr="00056681" w:rsidTr="001B25EE">
        <w:trPr>
          <w:trHeight w:val="196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118,4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520,0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527,2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524,0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623,7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671,5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1330,8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1330,8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1330,8</w:t>
            </w:r>
          </w:p>
        </w:tc>
      </w:tr>
      <w:tr w:rsidR="001B25EE" w:rsidRPr="00056681" w:rsidTr="001B25EE">
        <w:trPr>
          <w:trHeight w:val="57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Внебюджетные средства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1524,1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1583,9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1663,5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2283,3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3097,2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3327,1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3555,2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3555,2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3555,2</w:t>
            </w:r>
          </w:p>
        </w:tc>
      </w:tr>
      <w:tr w:rsidR="001B25EE" w:rsidRPr="00056681" w:rsidTr="001B25EE">
        <w:trPr>
          <w:trHeight w:val="2250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Подпрограмма 4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lang w:eastAsia="ar-SA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lang w:eastAsia="ar-SA"/>
              </w:rPr>
              <w:t>Камешкирском</w:t>
            </w:r>
            <w:proofErr w:type="spellEnd"/>
            <w:r w:rsidRPr="00AE3DDD">
              <w:rPr>
                <w:lang w:eastAsia="ar-SA"/>
              </w:rPr>
              <w:t xml:space="preserve"> районе Пензенской области на 2014-2022 годы»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2552,1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4353,4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4502,9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2667,4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4716,0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2585,4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3786,4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4036,9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4037,3</w:t>
            </w:r>
          </w:p>
        </w:tc>
      </w:tr>
      <w:tr w:rsidR="001B25EE" w:rsidRPr="00056681" w:rsidTr="001B25EE">
        <w:trPr>
          <w:trHeight w:val="62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103,4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113,7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266,8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val="en-US" w:eastAsia="ar-SA"/>
              </w:rPr>
            </w:pPr>
            <w:r w:rsidRPr="00AE3DDD">
              <w:rPr>
                <w:color w:val="000000"/>
                <w:lang w:val="en-US" w:eastAsia="ar-SA"/>
              </w:rPr>
              <w:t>218</w:t>
            </w:r>
            <w:r w:rsidRPr="00AE3DDD">
              <w:rPr>
                <w:color w:val="000000"/>
                <w:lang w:eastAsia="ar-SA"/>
              </w:rPr>
              <w:t>,</w:t>
            </w:r>
            <w:r w:rsidRPr="00AE3DDD">
              <w:rPr>
                <w:color w:val="000000"/>
                <w:lang w:val="en-US" w:eastAsia="ar-SA"/>
              </w:rPr>
              <w:t>.1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val="en-US" w:eastAsia="ar-SA"/>
              </w:rPr>
            </w:pPr>
            <w:r w:rsidRPr="00AE3DDD">
              <w:rPr>
                <w:color w:val="000000"/>
                <w:lang w:val="en-US" w:eastAsia="ar-SA"/>
              </w:rPr>
              <w:t>385</w:t>
            </w:r>
            <w:r w:rsidRPr="00AE3DDD">
              <w:rPr>
                <w:color w:val="000000"/>
                <w:lang w:eastAsia="ar-SA"/>
              </w:rPr>
              <w:t>,</w:t>
            </w:r>
            <w:r w:rsidRPr="00AE3DDD">
              <w:rPr>
                <w:color w:val="000000"/>
                <w:lang w:val="en-US" w:eastAsia="ar-SA"/>
              </w:rPr>
              <w:t>2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eastAsia="ar-SA"/>
              </w:rPr>
            </w:pPr>
            <w:r w:rsidRPr="00AE3DDD">
              <w:rPr>
                <w:color w:val="000000"/>
                <w:lang w:eastAsia="ar-SA"/>
              </w:rPr>
              <w:t>387,4</w:t>
            </w:r>
          </w:p>
        </w:tc>
      </w:tr>
      <w:tr w:rsidR="001B25EE" w:rsidRPr="00056681" w:rsidTr="001B25EE">
        <w:trPr>
          <w:trHeight w:val="77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2330,3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4353,4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4502,9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2667,4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4420,3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eastAsia="ar-SA"/>
              </w:rPr>
            </w:pPr>
            <w:r w:rsidRPr="00AE3DDD">
              <w:rPr>
                <w:color w:val="000000"/>
                <w:lang w:eastAsia="ar-SA"/>
              </w:rPr>
              <w:t>2202,4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eastAsia="ar-SA"/>
              </w:rPr>
            </w:pPr>
            <w:r w:rsidRPr="00AE3DDD">
              <w:rPr>
                <w:color w:val="000000"/>
                <w:lang w:eastAsia="ar-SA"/>
              </w:rPr>
              <w:t>3391,9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eastAsia="ar-SA"/>
              </w:rPr>
            </w:pPr>
            <w:r w:rsidRPr="00AE3DDD">
              <w:rPr>
                <w:color w:val="000000"/>
                <w:lang w:eastAsia="ar-SA"/>
              </w:rPr>
              <w:t>3519,4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eastAsia="ar-SA"/>
              </w:rPr>
            </w:pPr>
            <w:r w:rsidRPr="00AE3DDD">
              <w:rPr>
                <w:color w:val="000000"/>
                <w:lang w:eastAsia="ar-SA"/>
              </w:rPr>
              <w:t>3520,3</w:t>
            </w:r>
          </w:p>
        </w:tc>
      </w:tr>
      <w:tr w:rsidR="001B25EE" w:rsidRPr="00056681" w:rsidTr="001B25EE">
        <w:trPr>
          <w:trHeight w:val="1925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118,4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182,0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116,2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val="en-US" w:eastAsia="ar-SA"/>
              </w:rPr>
            </w:pPr>
            <w:r w:rsidRPr="00AE3DDD">
              <w:rPr>
                <w:color w:val="000000"/>
                <w:lang w:val="en-US" w:eastAsia="ar-SA"/>
              </w:rPr>
              <w:t>176</w:t>
            </w:r>
            <w:r w:rsidRPr="00AE3DDD">
              <w:rPr>
                <w:color w:val="000000"/>
                <w:lang w:eastAsia="ar-SA"/>
              </w:rPr>
              <w:t>,</w:t>
            </w:r>
            <w:r w:rsidRPr="00AE3DDD">
              <w:rPr>
                <w:color w:val="000000"/>
                <w:lang w:val="en-US" w:eastAsia="ar-SA"/>
              </w:rPr>
              <w:t>4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val="en-US" w:eastAsia="ar-SA"/>
              </w:rPr>
            </w:pPr>
            <w:r w:rsidRPr="00AE3DDD">
              <w:rPr>
                <w:color w:val="000000"/>
                <w:lang w:val="en-US" w:eastAsia="ar-SA"/>
              </w:rPr>
              <w:t>132</w:t>
            </w:r>
            <w:r w:rsidRPr="00AE3DDD">
              <w:rPr>
                <w:color w:val="000000"/>
                <w:lang w:eastAsia="ar-SA"/>
              </w:rPr>
              <w:t>,</w:t>
            </w:r>
            <w:r w:rsidRPr="00AE3DDD">
              <w:rPr>
                <w:color w:val="000000"/>
                <w:lang w:val="en-US" w:eastAsia="ar-SA"/>
              </w:rPr>
              <w:t>3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color w:val="000000"/>
                <w:lang w:eastAsia="ar-SA"/>
              </w:rPr>
            </w:pPr>
            <w:r w:rsidRPr="00AE3DDD">
              <w:rPr>
                <w:color w:val="000000"/>
                <w:lang w:val="en-US" w:eastAsia="ar-SA"/>
              </w:rPr>
              <w:t>132</w:t>
            </w:r>
            <w:r w:rsidRPr="00AE3DDD">
              <w:rPr>
                <w:color w:val="000000"/>
                <w:lang w:eastAsia="ar-SA"/>
              </w:rPr>
              <w:t>,</w:t>
            </w:r>
            <w:r w:rsidRPr="00AE3DDD">
              <w:rPr>
                <w:color w:val="000000"/>
                <w:lang w:val="en-US" w:eastAsia="ar-SA"/>
              </w:rPr>
              <w:t>.3</w:t>
            </w:r>
          </w:p>
        </w:tc>
      </w:tr>
      <w:tr w:rsidR="001B25EE" w:rsidRPr="00056681" w:rsidTr="001B25EE">
        <w:trPr>
          <w:trHeight w:val="56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Внебюджетные средства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196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lastRenderedPageBreak/>
              <w:t>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Подпрограмма 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lang w:eastAsia="ar-SA"/>
              </w:rPr>
              <w:t xml:space="preserve">«Выплата субсидий и субвенций из бюджета Пензенской области и </w:t>
            </w:r>
            <w:proofErr w:type="spellStart"/>
            <w:r w:rsidRPr="00AE3DDD">
              <w:rPr>
                <w:lang w:eastAsia="ar-SA"/>
              </w:rPr>
              <w:t>Камешкирского</w:t>
            </w:r>
            <w:proofErr w:type="spellEnd"/>
            <w:r w:rsidRPr="00AE3DDD">
              <w:rPr>
                <w:lang w:eastAsia="ar-SA"/>
              </w:rPr>
              <w:t xml:space="preserve"> района» 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28184,9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28338,5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30566,5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27286,0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31908,1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34200,9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42999,2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43004,3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39830,7</w:t>
            </w:r>
          </w:p>
        </w:tc>
      </w:tr>
      <w:tr w:rsidR="001B25EE" w:rsidRPr="00056681" w:rsidTr="001B25EE">
        <w:trPr>
          <w:trHeight w:val="631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2514,4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6902,0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13151,5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22173,4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20022,2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19747,6</w:t>
            </w:r>
          </w:p>
        </w:tc>
      </w:tr>
      <w:tr w:rsidR="001B25EE" w:rsidRPr="00056681" w:rsidTr="001B25EE">
        <w:trPr>
          <w:trHeight w:val="830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28184,9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28338,5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30566,5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24771,6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25006,1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21049,4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20825,8</w:t>
            </w:r>
          </w:p>
        </w:tc>
        <w:tc>
          <w:tcPr>
            <w:tcW w:w="3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22982,1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20083,1</w:t>
            </w:r>
          </w:p>
        </w:tc>
      </w:tr>
      <w:tr w:rsidR="001B25EE" w:rsidRPr="00056681" w:rsidTr="001B25EE">
        <w:trPr>
          <w:trHeight w:val="192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410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иные источники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196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Подпрограмма 6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color w:val="000000"/>
                <w:lang w:eastAsia="ar-SA"/>
              </w:rPr>
              <w:t xml:space="preserve">«Поддержка врачей-специалистов, поступивших на работу с 01.01.2013 г. в учреждение здравоохранения </w:t>
            </w:r>
            <w:proofErr w:type="spellStart"/>
            <w:r w:rsidRPr="00AE3DDD">
              <w:rPr>
                <w:color w:val="000000"/>
                <w:lang w:eastAsia="ar-SA"/>
              </w:rPr>
              <w:t>Камешкирского</w:t>
            </w:r>
            <w:proofErr w:type="spellEnd"/>
            <w:r w:rsidRPr="00AE3DDD">
              <w:rPr>
                <w:color w:val="000000"/>
                <w:lang w:eastAsia="ar-SA"/>
              </w:rPr>
              <w:t xml:space="preserve"> района Пензенской области и не имеющих жилья»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36,0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58,5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</w:tr>
      <w:tr w:rsidR="001B25EE" w:rsidRPr="00056681" w:rsidTr="001B25EE">
        <w:trPr>
          <w:trHeight w:val="631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830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1B25EE" w:rsidRPr="00056681" w:rsidTr="001B25EE">
        <w:trPr>
          <w:trHeight w:val="192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36,0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15,0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58,5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  <w:r w:rsidRPr="00AE3DDD">
              <w:rPr>
                <w:lang w:eastAsia="ar-SA"/>
              </w:rPr>
              <w:t>-0</w:t>
            </w:r>
          </w:p>
        </w:tc>
      </w:tr>
      <w:tr w:rsidR="001B25EE" w:rsidRPr="00056681" w:rsidTr="001B25EE">
        <w:trPr>
          <w:trHeight w:val="410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 xml:space="preserve">иные источники    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lang w:eastAsia="ar-SA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lang w:eastAsia="ar-SA"/>
              </w:rPr>
            </w:pPr>
          </w:p>
        </w:tc>
      </w:tr>
    </w:tbl>
    <w:p w:rsidR="001B25EE" w:rsidRDefault="001B25EE" w:rsidP="001B25EE">
      <w:pPr>
        <w:tabs>
          <w:tab w:val="left" w:pos="1552"/>
        </w:tabs>
      </w:pPr>
    </w:p>
    <w:p w:rsidR="001B25EE" w:rsidRPr="00221005" w:rsidRDefault="001B25EE" w:rsidP="001B25EE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005">
        <w:rPr>
          <w:rFonts w:ascii="Times New Roman" w:hAnsi="Times New Roman" w:cs="Times New Roman"/>
          <w:sz w:val="28"/>
          <w:szCs w:val="28"/>
        </w:rPr>
        <w:t>1.8.   Приложение № 8.</w:t>
      </w:r>
      <w:r>
        <w:rPr>
          <w:rFonts w:ascii="Times New Roman" w:hAnsi="Times New Roman" w:cs="Times New Roman"/>
          <w:sz w:val="28"/>
          <w:szCs w:val="28"/>
        </w:rPr>
        <w:t>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Ресурскное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 w:rsidRPr="00221005"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</w:t>
      </w:r>
      <w:proofErr w:type="spellStart"/>
      <w:r w:rsidRPr="00221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210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  <w:u w:val="single"/>
        </w:rPr>
        <w:t xml:space="preserve">"Социальная поддержка  граждан в </w:t>
      </w:r>
      <w:proofErr w:type="spellStart"/>
      <w:r w:rsidRPr="00221005"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 w:rsidRPr="00221005"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2014 – 2022 годы"</w:t>
      </w:r>
    </w:p>
    <w:p w:rsidR="001B25EE" w:rsidRDefault="001B25EE" w:rsidP="001B25EE">
      <w:pPr>
        <w:pStyle w:val="ConsPlusNormal0"/>
        <w:rPr>
          <w:rFonts w:ascii="Times New Roman" w:hAnsi="Times New Roman" w:cs="Times New Roman"/>
          <w:sz w:val="28"/>
          <w:szCs w:val="28"/>
        </w:rPr>
      </w:pPr>
      <w:r w:rsidRPr="00221005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 w:rsidRPr="00221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21005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r w:rsidRPr="00BC3E1A">
        <w:rPr>
          <w:szCs w:val="24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</w:rPr>
        <w:t>на 2016 - 2022 годы</w:t>
      </w:r>
      <w:r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№ 8.1 прилагается).</w:t>
      </w:r>
    </w:p>
    <w:p w:rsidR="001B25EE" w:rsidRDefault="001B25EE" w:rsidP="001B25EE">
      <w:pPr>
        <w:tabs>
          <w:tab w:val="left" w:pos="1552"/>
        </w:tabs>
      </w:pP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Приложение 8.1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к Порядку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разработки и реализации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муниципальных программ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proofErr w:type="spellStart"/>
      <w:r w:rsidRPr="00AE3DDD">
        <w:rPr>
          <w:rFonts w:ascii="Arial" w:hAnsi="Arial" w:cs="Arial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Cs w:val="24"/>
          <w:lang w:eastAsia="ar-SA"/>
        </w:rPr>
        <w:t xml:space="preserve"> района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Пензенской области</w:t>
      </w: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Форма</w:t>
      </w: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РЕСУРСНОЕ ОБЕСПЕЧЕНИЕ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u w:val="single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 xml:space="preserve">реализации муниципальной программы </w:t>
      </w:r>
      <w:proofErr w:type="spellStart"/>
      <w:r w:rsidRPr="00AE3DDD">
        <w:rPr>
          <w:rFonts w:ascii="Arial" w:hAnsi="Arial" w:cs="Arial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Cs w:val="24"/>
          <w:lang w:eastAsia="ar-SA"/>
        </w:rPr>
        <w:t xml:space="preserve"> района Пензенской области</w:t>
      </w:r>
    </w:p>
    <w:p w:rsidR="001B25EE" w:rsidRPr="00AE3DDD" w:rsidRDefault="001B25EE" w:rsidP="001B25EE">
      <w:pPr>
        <w:suppressAutoHyphens/>
        <w:autoSpaceDE w:val="0"/>
        <w:jc w:val="center"/>
        <w:rPr>
          <w:sz w:val="24"/>
          <w:szCs w:val="24"/>
          <w:lang w:eastAsia="ar-SA"/>
        </w:rPr>
      </w:pPr>
      <w:r w:rsidRPr="00AE3DDD">
        <w:rPr>
          <w:sz w:val="24"/>
          <w:szCs w:val="24"/>
          <w:u w:val="single"/>
          <w:lang w:eastAsia="ar-SA"/>
        </w:rPr>
        <w:t xml:space="preserve">"Социальная поддержка  граждан в </w:t>
      </w:r>
      <w:proofErr w:type="spellStart"/>
      <w:r w:rsidRPr="00AE3DDD">
        <w:rPr>
          <w:sz w:val="24"/>
          <w:szCs w:val="24"/>
          <w:u w:val="single"/>
          <w:lang w:eastAsia="ar-SA"/>
        </w:rPr>
        <w:t>Камешкирском</w:t>
      </w:r>
      <w:proofErr w:type="spellEnd"/>
      <w:r w:rsidRPr="00AE3DDD">
        <w:rPr>
          <w:sz w:val="24"/>
          <w:szCs w:val="24"/>
          <w:u w:val="single"/>
          <w:lang w:eastAsia="ar-SA"/>
        </w:rPr>
        <w:t xml:space="preserve"> районе Пензенской области на 2014 – 2022 годы"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 xml:space="preserve">за счет средств бюджета </w:t>
      </w:r>
      <w:proofErr w:type="spellStart"/>
      <w:r w:rsidRPr="00AE3DDD">
        <w:rPr>
          <w:rFonts w:ascii="Arial" w:hAnsi="Arial" w:cs="Arial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Cs w:val="24"/>
          <w:lang w:eastAsia="ar-SA"/>
        </w:rPr>
        <w:t xml:space="preserve"> района Пензенской области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на 2016 - 2022 годы</w:t>
      </w: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tbl>
      <w:tblPr>
        <w:tblW w:w="1603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431"/>
        <w:gridCol w:w="1125"/>
        <w:gridCol w:w="949"/>
        <w:gridCol w:w="1035"/>
        <w:gridCol w:w="2691"/>
        <w:gridCol w:w="567"/>
        <w:gridCol w:w="709"/>
        <w:gridCol w:w="567"/>
        <w:gridCol w:w="1138"/>
        <w:gridCol w:w="567"/>
        <w:gridCol w:w="709"/>
        <w:gridCol w:w="708"/>
        <w:gridCol w:w="851"/>
        <w:gridCol w:w="850"/>
        <w:gridCol w:w="945"/>
        <w:gridCol w:w="52"/>
        <w:gridCol w:w="705"/>
        <w:gridCol w:w="79"/>
        <w:gridCol w:w="11"/>
        <w:gridCol w:w="30"/>
        <w:gridCol w:w="15"/>
        <w:gridCol w:w="10"/>
        <w:gridCol w:w="705"/>
        <w:gridCol w:w="23"/>
      </w:tblGrid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1193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1B25EE" w:rsidRPr="00056681" w:rsidTr="00A313B9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N</w:t>
            </w:r>
          </w:p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AE3DDD">
              <w:rPr>
                <w:sz w:val="24"/>
                <w:szCs w:val="24"/>
                <w:lang w:eastAsia="ar-SA"/>
              </w:rPr>
              <w:t>п</w:t>
            </w:r>
            <w:proofErr w:type="gramEnd"/>
            <w:r w:rsidRPr="00AE3DDD">
              <w:rPr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исполнитель, соисполнитель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Код бюджетной классификации </w:t>
            </w:r>
            <w:hyperlink w:anchor="P1144" w:history="1">
              <w:r w:rsidRPr="00AE3DDD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5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Расходы бюджета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области,</w:t>
            </w:r>
          </w:p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тыс. рублей</w:t>
            </w:r>
          </w:p>
        </w:tc>
      </w:tr>
      <w:tr w:rsidR="001B25EE" w:rsidRPr="00056681" w:rsidTr="00A313B9">
        <w:trPr>
          <w:trHeight w:val="1566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sz w:val="24"/>
                <w:szCs w:val="24"/>
                <w:lang w:eastAsia="ar-SA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E3DDD">
              <w:rPr>
                <w:sz w:val="24"/>
                <w:szCs w:val="24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ind w:right="8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ind w:right="8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ind w:left="-154" w:firstLine="154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 г.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2021г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2022г</w:t>
            </w:r>
          </w:p>
        </w:tc>
      </w:tr>
      <w:tr w:rsidR="001B25EE" w:rsidRPr="00056681" w:rsidTr="00A313B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</w:t>
            </w:r>
          </w:p>
        </w:tc>
      </w:tr>
      <w:tr w:rsidR="001B25EE" w:rsidRPr="00056681" w:rsidTr="00A313B9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u w:val="single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u w:val="single"/>
                <w:lang w:eastAsia="ar-SA"/>
              </w:rPr>
              <w:t xml:space="preserve">«Социальная поддержка  граждан в </w:t>
            </w:r>
            <w:proofErr w:type="spellStart"/>
            <w:r w:rsidRPr="00AE3DDD">
              <w:rPr>
                <w:sz w:val="24"/>
                <w:szCs w:val="24"/>
                <w:u w:val="single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u w:val="single"/>
                <w:lang w:eastAsia="ar-SA"/>
              </w:rPr>
              <w:t xml:space="preserve"> районе Пензенской области на 2014 – 2022 годы»</w:t>
            </w:r>
          </w:p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60015,8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58259,46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70632,9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70350,1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70078,5</w:t>
            </w: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60015,8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58259,46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70632,9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70350,1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70078,5</w:t>
            </w: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1</w:t>
            </w: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Муниципальное бюджетное учреждение «Комплексный центр социального обслуживания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населения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 (далее - МБУ КЦСОН)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2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Подпрограмма 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b/>
                <w:sz w:val="24"/>
                <w:szCs w:val="24"/>
                <w:lang w:eastAsia="ar-SA"/>
              </w:rPr>
              <w:t>«</w:t>
            </w:r>
            <w:r w:rsidRPr="00AE3DDD">
              <w:rPr>
                <w:spacing w:val="-10"/>
                <w:sz w:val="24"/>
                <w:szCs w:val="24"/>
                <w:lang w:eastAsia="ar-SA"/>
              </w:rPr>
              <w:t>Доступная среда</w:t>
            </w:r>
            <w:r w:rsidRPr="00AE3DDD">
              <w:rPr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районе Пензенской области</w:t>
            </w:r>
            <w:r w:rsidRPr="00AE3DDD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AE3DDD">
              <w:rPr>
                <w:bCs/>
                <w:sz w:val="24"/>
                <w:szCs w:val="24"/>
                <w:lang w:eastAsia="ar-SA"/>
              </w:rPr>
              <w:t>на 2014 - 2022 годы</w:t>
            </w:r>
            <w:r w:rsidRPr="00AE3DDD">
              <w:rPr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Основное мероприятие: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Оценка состояния доступности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6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</w:t>
            </w: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Подпрограмма 2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Основное мероприятие: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«Социальная поддержка детей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районе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Пензенской области на 2014-2022 годы»</w:t>
            </w: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6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3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7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Cs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1</w:t>
            </w:r>
          </w:p>
          <w:p w:rsidR="001B25EE" w:rsidRPr="00AE3DDD" w:rsidRDefault="001B25EE" w:rsidP="00A313B9">
            <w:pPr>
              <w:suppressAutoHyphens/>
              <w:spacing w:before="24" w:after="120"/>
              <w:rPr>
                <w:bCs/>
                <w:sz w:val="24"/>
                <w:szCs w:val="24"/>
                <w:lang w:eastAsia="ar-SA"/>
              </w:rPr>
            </w:pPr>
            <w:r w:rsidRPr="00AE3DDD">
              <w:rPr>
                <w:bCs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4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6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4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6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Cs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1</w:t>
            </w:r>
          </w:p>
          <w:p w:rsidR="001B25EE" w:rsidRPr="00AE3DDD" w:rsidRDefault="001B25EE" w:rsidP="00A313B9">
            <w:pPr>
              <w:suppressAutoHyphens/>
              <w:spacing w:before="24" w:after="120"/>
              <w:rPr>
                <w:bCs/>
                <w:sz w:val="24"/>
                <w:szCs w:val="24"/>
                <w:lang w:eastAsia="ar-SA"/>
              </w:rPr>
            </w:pPr>
            <w:r w:rsidRPr="00AE3DDD">
              <w:rPr>
                <w:bCs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а</w:t>
            </w:r>
            <w:r w:rsidRPr="00AE3DDD">
              <w:rPr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«Старшее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поколение</w:t>
            </w: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районе»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524,0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23298,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21476,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9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23862,3</w:t>
            </w:r>
          </w:p>
        </w:tc>
        <w:tc>
          <w:tcPr>
            <w:tcW w:w="79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25308,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783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26210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,5</w:t>
            </w:r>
          </w:p>
        </w:tc>
      </w:tr>
      <w:tr w:rsidR="001B25EE" w:rsidRPr="00056681" w:rsidTr="00A313B9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5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</w:t>
            </w:r>
            <w:proofErr w:type="gramStart"/>
            <w:r w:rsidRPr="00AE3DDD">
              <w:rPr>
                <w:sz w:val="24"/>
                <w:szCs w:val="24"/>
                <w:lang w:eastAsia="ar-SA"/>
              </w:rPr>
              <w:t>1</w:t>
            </w:r>
            <w:proofErr w:type="gramEnd"/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14828,4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16873,3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22674,5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22531,5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24879,7</w:t>
            </w:r>
          </w:p>
        </w:tc>
      </w:tr>
      <w:tr w:rsidR="001B25EE" w:rsidRPr="00056681" w:rsidTr="00A313B9">
        <w:trPr>
          <w:trHeight w:val="1004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2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«Управление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0130111000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13,2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rPr>
          <w:trHeight w:val="110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0130112000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</w:tr>
      <w:tr w:rsidR="001B25EE" w:rsidRPr="00056681" w:rsidTr="00A313B9">
        <w:trPr>
          <w:trHeight w:val="91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МБУК «МЦ РДК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18,9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rPr>
          <w:trHeight w:val="103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rPr>
          <w:trHeight w:val="63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1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060"/>
              </w:tabs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Подпрограмма 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 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                            Пензенской области </w:t>
            </w:r>
            <w:r w:rsidRPr="00AE3DDD">
              <w:rPr>
                <w:bCs/>
                <w:sz w:val="24"/>
                <w:szCs w:val="24"/>
                <w:lang w:eastAsia="ar-SA"/>
              </w:rPr>
              <w:t>на 2014 - 2022 годы»</w:t>
            </w:r>
            <w:r w:rsidRPr="00AE3DDD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4716,0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2585,4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3786,4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4036,9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4037,3</w:t>
            </w: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0140176510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01401</w:t>
            </w:r>
            <w:r w:rsidRPr="00AE3DDD">
              <w:rPr>
                <w:sz w:val="24"/>
                <w:szCs w:val="24"/>
                <w:lang w:val="en-US" w:eastAsia="ar-SA"/>
              </w:rPr>
              <w:t>L</w:t>
            </w:r>
            <w:r w:rsidRPr="00AE3DDD">
              <w:rPr>
                <w:sz w:val="24"/>
                <w:szCs w:val="24"/>
                <w:lang w:eastAsia="ar-SA"/>
              </w:rPr>
              <w:t>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472,5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549,2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798,9</w:t>
            </w: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0140176520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</w:tr>
      <w:tr w:rsidR="001B25EE" w:rsidRPr="00056681" w:rsidTr="00A313B9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соисполнитель 1 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1253,9</w:t>
            </w:r>
          </w:p>
        </w:tc>
      </w:tr>
      <w:tr w:rsidR="001B25EE" w:rsidRPr="00056681" w:rsidTr="00A313B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Подпрограмма 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__«Выплата субсидий и субвенций из бюджета Пензенской области 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lastRenderedPageBreak/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района» </w:t>
            </w: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30566.5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34197,25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42999,2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41004,3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39830,7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30566.5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31824,7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34121,35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42909,5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40921,5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39747,9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136,3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161,1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167,4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175,8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0150154620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802,7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791,5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1132,1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1242,4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1248,5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1254,5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257,4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259,4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259,4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259,4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136,6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143,0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148,6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154,6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22</w:t>
            </w:r>
            <w:r w:rsidRPr="00AE3DDD">
              <w:rPr>
                <w:sz w:val="24"/>
                <w:szCs w:val="24"/>
                <w:lang w:eastAsia="ar-SA"/>
              </w:rPr>
              <w:t>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27,6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1923,3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1947,8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2235,7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2547,4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2648,8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2755,1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11,6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11,6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11,6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193,5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188,0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194,9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194,9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0150177300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12282,3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10455,0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10998,0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8758,4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8509,0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8393,4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7190,1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71,7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92,5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92,5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92,5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26,0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</w:t>
            </w:r>
            <w:r w:rsidRPr="00AE3DDD">
              <w:rPr>
                <w:sz w:val="24"/>
                <w:szCs w:val="24"/>
                <w:lang w:val="en-US" w:eastAsia="ar-SA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</w:t>
            </w:r>
            <w:r w:rsidRPr="00AE3DDD">
              <w:rPr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10,5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9,4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0150174010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6481</w:t>
            </w:r>
            <w:r w:rsidRPr="00AE3DDD">
              <w:rPr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5052,0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4920,5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4284,1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4322,5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4373,6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0150174620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10,6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10,4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11,1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0150153800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4739,3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5076,4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6013,7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6167,1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6369,3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015Р1557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4081,6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11957,1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9583,2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9752,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01501</w:t>
            </w:r>
            <w:r w:rsidRPr="00AE3DDD">
              <w:rPr>
                <w:sz w:val="24"/>
                <w:szCs w:val="24"/>
                <w:lang w:val="en-US" w:eastAsia="ar-SA"/>
              </w:rPr>
              <w:t>R0840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5006</w:t>
            </w:r>
            <w:r w:rsidRPr="00AE3DDD">
              <w:rPr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4856</w:t>
            </w:r>
            <w:r w:rsidRPr="00AE3DDD">
              <w:rPr>
                <w:sz w:val="24"/>
                <w:szCs w:val="24"/>
                <w:lang w:val="en-US" w:eastAsia="ar-SA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4412,3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3846,7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4017,1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4095,3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3441,8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2071,5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2215,1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2402,8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2479,2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2577,3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112,2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143,3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147,4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151,6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645,1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666,6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690,2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766,8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791,2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822,0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180,9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97,6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97,6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97,6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Соисполнитель 1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75,9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89,7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82,8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82,8</w:t>
            </w:r>
          </w:p>
        </w:tc>
      </w:tr>
      <w:tr w:rsidR="001B25EE" w:rsidRPr="00056681" w:rsidTr="00A313B9"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Подпрограмма 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4755"/>
                <w:tab w:val="left" w:pos="5190"/>
                <w:tab w:val="left" w:pos="594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«Поддержка молодых специалистов                                                                     поступающих на работу в учрежде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ния                                                                     здравоохранения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 района».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4755"/>
                <w:tab w:val="left" w:pos="5190"/>
                <w:tab w:val="left" w:pos="594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4755"/>
                <w:tab w:val="left" w:pos="5190"/>
                <w:tab w:val="left" w:pos="594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Ответственный исполнитель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1B25EE" w:rsidRPr="00056681" w:rsidTr="00A313B9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4755"/>
                <w:tab w:val="left" w:pos="5190"/>
                <w:tab w:val="left" w:pos="594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</w:tr>
    </w:tbl>
    <w:p w:rsidR="001B25EE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bookmarkStart w:id="1" w:name="P1144"/>
      <w:bookmarkEnd w:id="1"/>
    </w:p>
    <w:p w:rsidR="001B25EE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</w:p>
    <w:p w:rsidR="001B25EE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</w:p>
    <w:p w:rsidR="001B25EE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pStyle w:val="ConsPlusNormal0"/>
        <w:rPr>
          <w:rFonts w:ascii="Times New Roman" w:hAnsi="Times New Roman" w:cs="Times New Roman"/>
          <w:sz w:val="28"/>
          <w:szCs w:val="28"/>
        </w:rPr>
      </w:pPr>
      <w:r>
        <w:rPr>
          <w:szCs w:val="24"/>
        </w:rPr>
        <w:tab/>
      </w:r>
      <w:r w:rsidRPr="00AE3DDD">
        <w:rPr>
          <w:rFonts w:ascii="Times New Roman" w:hAnsi="Times New Roman" w:cs="Times New Roman"/>
          <w:sz w:val="28"/>
          <w:szCs w:val="28"/>
        </w:rPr>
        <w:t xml:space="preserve">       1.9. </w:t>
      </w:r>
      <w:proofErr w:type="gramStart"/>
      <w:r w:rsidRPr="00AE3DDD">
        <w:rPr>
          <w:rFonts w:ascii="Times New Roman" w:hAnsi="Times New Roman" w:cs="Times New Roman"/>
          <w:sz w:val="28"/>
          <w:szCs w:val="28"/>
        </w:rPr>
        <w:t xml:space="preserve">Приложение № 9.1 «Перечень основных мероприятий, мероприятий муниципальной программы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 "</w:t>
      </w:r>
      <w:r w:rsidRPr="00AE3DDD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поддержка граждан в </w:t>
      </w:r>
      <w:proofErr w:type="spellStart"/>
      <w:r w:rsidRPr="00AE3DDD"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 w:rsidRPr="00AE3DDD"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2014-2022 годы</w:t>
      </w:r>
      <w:r w:rsidRPr="00AE3DDD">
        <w:rPr>
          <w:rFonts w:ascii="Times New Roman" w:hAnsi="Times New Roman" w:cs="Times New Roman"/>
          <w:sz w:val="28"/>
          <w:szCs w:val="28"/>
        </w:rPr>
        <w:t>" на 2016 - 2022 годы изложить в новой редакции (приложение №9.1 прилагается»</w:t>
      </w:r>
      <w:proofErr w:type="gramEnd"/>
    </w:p>
    <w:p w:rsidR="001B25EE" w:rsidRPr="00AE3DDD" w:rsidRDefault="001B25EE" w:rsidP="001B25EE">
      <w:pPr>
        <w:suppressAutoHyphens/>
        <w:rPr>
          <w:sz w:val="28"/>
          <w:szCs w:val="28"/>
          <w:lang w:eastAsia="ar-SA"/>
        </w:rPr>
      </w:pPr>
    </w:p>
    <w:p w:rsidR="001B25EE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Приложение 9.1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к Порядку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разработки и реализации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муниципальных программ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proofErr w:type="spellStart"/>
      <w:r w:rsidRPr="00AE3DDD">
        <w:rPr>
          <w:rFonts w:ascii="Arial" w:hAnsi="Arial" w:cs="Arial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Cs w:val="24"/>
          <w:lang w:eastAsia="ar-SA"/>
        </w:rPr>
        <w:t xml:space="preserve"> района</w:t>
      </w:r>
    </w:p>
    <w:p w:rsidR="001B25EE" w:rsidRPr="00AE3DDD" w:rsidRDefault="001B25EE" w:rsidP="001B25EE">
      <w:pPr>
        <w:suppressAutoHyphens/>
        <w:autoSpaceDE w:val="0"/>
        <w:jc w:val="right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Пензенской области</w:t>
      </w:r>
    </w:p>
    <w:p w:rsidR="001B25EE" w:rsidRPr="00AE3DDD" w:rsidRDefault="001B25EE" w:rsidP="001B25EE">
      <w:pPr>
        <w:suppressAutoHyphens/>
        <w:autoSpaceDE w:val="0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ПЕРЕЧЕНЬ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lastRenderedPageBreak/>
        <w:t>основных мероприятий, мероприятий муниципальной программы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proofErr w:type="spellStart"/>
      <w:r w:rsidRPr="00AE3DDD">
        <w:rPr>
          <w:rFonts w:ascii="Arial" w:hAnsi="Arial" w:cs="Arial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Cs w:val="24"/>
          <w:lang w:eastAsia="ar-SA"/>
        </w:rPr>
        <w:t xml:space="preserve"> района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"</w:t>
      </w:r>
      <w:r w:rsidRPr="00AE3DDD">
        <w:rPr>
          <w:rFonts w:ascii="Arial" w:hAnsi="Arial" w:cs="Arial"/>
          <w:szCs w:val="24"/>
          <w:u w:val="single"/>
          <w:lang w:eastAsia="ar-SA"/>
        </w:rPr>
        <w:t xml:space="preserve"> Социальная поддержка граждан в </w:t>
      </w:r>
      <w:proofErr w:type="spellStart"/>
      <w:r w:rsidRPr="00AE3DDD">
        <w:rPr>
          <w:rFonts w:ascii="Arial" w:hAnsi="Arial" w:cs="Arial"/>
          <w:szCs w:val="24"/>
          <w:u w:val="single"/>
          <w:lang w:eastAsia="ar-SA"/>
        </w:rPr>
        <w:t>Камешкирском</w:t>
      </w:r>
      <w:proofErr w:type="spellEnd"/>
      <w:r w:rsidRPr="00AE3DDD">
        <w:rPr>
          <w:rFonts w:ascii="Arial" w:hAnsi="Arial" w:cs="Arial"/>
          <w:szCs w:val="24"/>
          <w:u w:val="single"/>
          <w:lang w:eastAsia="ar-SA"/>
        </w:rPr>
        <w:t xml:space="preserve"> районе Пензенской области на 2014-2022 годы</w:t>
      </w:r>
      <w:r w:rsidRPr="00AE3DDD">
        <w:rPr>
          <w:rFonts w:ascii="Arial" w:hAnsi="Arial" w:cs="Arial"/>
          <w:szCs w:val="24"/>
          <w:lang w:eastAsia="ar-SA"/>
        </w:rPr>
        <w:t xml:space="preserve">" 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на 2016 - 2022 годы</w:t>
      </w: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jc w:val="center"/>
        <w:rPr>
          <w:rFonts w:ascii="Arial" w:hAnsi="Arial" w:cs="Arial"/>
          <w:szCs w:val="24"/>
          <w:lang w:eastAsia="ar-SA"/>
        </w:rPr>
      </w:pPr>
    </w:p>
    <w:tbl>
      <w:tblPr>
        <w:tblW w:w="17816" w:type="dxa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"/>
        <w:gridCol w:w="30"/>
        <w:gridCol w:w="71"/>
        <w:gridCol w:w="2254"/>
        <w:gridCol w:w="30"/>
        <w:gridCol w:w="15"/>
        <w:gridCol w:w="25"/>
        <w:gridCol w:w="1490"/>
        <w:gridCol w:w="30"/>
        <w:gridCol w:w="46"/>
        <w:gridCol w:w="14"/>
        <w:gridCol w:w="1380"/>
        <w:gridCol w:w="15"/>
        <w:gridCol w:w="19"/>
        <w:gridCol w:w="10"/>
        <w:gridCol w:w="76"/>
        <w:gridCol w:w="764"/>
        <w:gridCol w:w="316"/>
        <w:gridCol w:w="45"/>
        <w:gridCol w:w="1082"/>
        <w:gridCol w:w="103"/>
        <w:gridCol w:w="15"/>
        <w:gridCol w:w="72"/>
        <w:gridCol w:w="11"/>
        <w:gridCol w:w="7"/>
        <w:gridCol w:w="1153"/>
        <w:gridCol w:w="17"/>
        <w:gridCol w:w="15"/>
        <w:gridCol w:w="15"/>
        <w:gridCol w:w="1155"/>
        <w:gridCol w:w="30"/>
        <w:gridCol w:w="15"/>
        <w:gridCol w:w="1135"/>
        <w:gridCol w:w="65"/>
        <w:gridCol w:w="15"/>
        <w:gridCol w:w="1485"/>
        <w:gridCol w:w="43"/>
        <w:gridCol w:w="17"/>
        <w:gridCol w:w="1552"/>
        <w:gridCol w:w="10"/>
        <w:gridCol w:w="1598"/>
        <w:gridCol w:w="816"/>
        <w:gridCol w:w="10"/>
      </w:tblGrid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N</w:t>
            </w:r>
          </w:p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AE3DDD">
              <w:rPr>
                <w:sz w:val="24"/>
                <w:szCs w:val="24"/>
                <w:lang w:eastAsia="ar-SA"/>
              </w:rPr>
              <w:t>п</w:t>
            </w:r>
            <w:proofErr w:type="gramEnd"/>
            <w:r w:rsidRPr="00AE3DDD">
              <w:rPr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Наименование основного мероприятия, мероприятия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Срок исполнения (год)</w:t>
            </w:r>
          </w:p>
        </w:tc>
        <w:tc>
          <w:tcPr>
            <w:tcW w:w="60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Объем финансирования, тыс. рублей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Связь с показателем муниципальной программы (подпрограммы) </w:t>
            </w:r>
            <w:hyperlink w:anchor="P2039" w:history="1">
              <w:r w:rsidRPr="00AE3DDD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6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Подпрограмма 1 «</w:t>
            </w:r>
            <w:r w:rsidRPr="00AE3DDD">
              <w:rPr>
                <w:spacing w:val="-10"/>
                <w:sz w:val="24"/>
                <w:szCs w:val="24"/>
                <w:lang w:eastAsia="ar-SA"/>
              </w:rPr>
              <w:t>Доступная среда</w:t>
            </w:r>
            <w:r w:rsidRPr="00AE3DDD">
              <w:rPr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районе Пензенской области </w:t>
            </w:r>
            <w:r w:rsidRPr="00AE3DDD">
              <w:rPr>
                <w:bCs/>
                <w:sz w:val="24"/>
                <w:szCs w:val="24"/>
                <w:lang w:eastAsia="ar-SA"/>
              </w:rPr>
              <w:t>на 2014 - 2022 годы</w:t>
            </w:r>
            <w:r w:rsidRPr="00AE3DDD">
              <w:rPr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Цель подпрограммы: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Задача подпрограммы: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Основное мероприятие 1: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Оценка состояния доступности приоритетных объектов и услуг в приоритетных сферах жизнедеятельности инвалидов и других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маломобильных групп населения;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Муниципальное бюджетное учреждение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«Комплексный центр социального обслуживания населения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 (далее - МБУ КЦСОН)</w:t>
            </w: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Отдел образования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МБУК «МЦР ДК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bCs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МБУ ДО ЦДО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с.Р.Камешкир</w:t>
            </w:r>
            <w:proofErr w:type="spellEnd"/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МБУК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1B25EE" w:rsidRPr="00AE3DDD" w:rsidRDefault="001B25EE" w:rsidP="00A313B9">
            <w:pPr>
              <w:tabs>
                <w:tab w:val="center" w:pos="5460"/>
              </w:tabs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филиал ГБУЗ «Кузнецкая                                                                     межрайонная больница» (по согласованию)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7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6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4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928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1.1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Органы местного самоуправления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 во взаимодействии с районным региональным отделением Всероссийского общества инвалидов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Проведение паспортизации приоритетных объектов, оформление актов обследования на каждый приоритетный объект (для адаптации в рамках программы)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2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141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Основное мероприятие 2: Адаптация приоритетных объектов и услуг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приориетных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сферах жизнедеятельности с учетом потребностей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7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7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1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Оборудование пандуса и перил к входу учреждений образования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Отдел образования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области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Установка элементов доступности для нужд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инвалидов в  образовательные учреждения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86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19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2.2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Создание условий для беспрепятственного передвижения и комфортного проживания инвалидов в учреждения  социального обслуживания населения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МБУ КЦСОН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Приобретение, установка и ремонт элементов доступности и специального оборудования, в том числе пандусов, подъемников, ремонт дорожного покрытия прилегающей территории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Обеспечение доступности муниципальных учреждений физической культуры и спорта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Предоставление лицам с ограниченными возможностями здоровья беспрепятственного доступа к физическому и спортивному развитию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0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112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Всего по подпрограмме 1: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45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40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00"/>
        </w:trPr>
        <w:tc>
          <w:tcPr>
            <w:tcW w:w="317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45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Подпрограмма 2     «Социальная поддержка детей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районе Пензенской области на 2014-2022 годы»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195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Цель подпрограммы:    Создание благоприятных условий для полноценного развития и жизнедеятельности детей,  поддержка детей, находящихся в трудной жизненной ситуации.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5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Задача подпрограммы:   Профилактика социального неблагополучия семей с детьми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00"/>
        </w:trPr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2.1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Организация  и проведение мероприятий для детей, находящихся в трудной жизненной ситуации и проживающих на территории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6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0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4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2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33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35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0"/>
        </w:trPr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 по подпрограмме 2: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9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1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7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9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Подпрограмма 3 «Старшее поколение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района»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6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Цель подпрограммы: формирование организационных, правовых, социально-экономических условий по повышению качества жизни граждан пожилого возраста;   обеспечение граждан пожилого возраста и </w:t>
            </w:r>
          </w:p>
          <w:p w:rsidR="001B25EE" w:rsidRPr="00AE3DDD" w:rsidRDefault="001B25EE" w:rsidP="00A313B9">
            <w:pPr>
              <w:tabs>
                <w:tab w:val="left" w:pos="411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Задача подпрограммы:  обеспечение граждан пожилого возраста и 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735"/>
        </w:trPr>
        <w:tc>
          <w:tcPr>
            <w:tcW w:w="780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3.1</w:t>
            </w: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также детей сирот; безнадзорных детей; детей, оставшихся без попечения родителей; семей имеющих детей </w:t>
            </w:r>
            <w:proofErr w:type="gramStart"/>
            <w:r w:rsidRPr="00AE3DDD">
              <w:rPr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AE3DDD">
              <w:rPr>
                <w:sz w:val="24"/>
                <w:szCs w:val="24"/>
                <w:lang w:eastAsia="ar-SA"/>
              </w:rPr>
              <w:t>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1545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МБУ КЦСОН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160674,2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110,7</w:t>
            </w: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139526,8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21036,7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82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14828,4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13164,9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1663,5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4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16873,3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14590,0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2283,3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70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22674,5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19577,3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3097,2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82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24132,4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3327,1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26086,7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22531,5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27533,3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28434,9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24879,7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535C61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535C61">
              <w:rPr>
                <w:sz w:val="24"/>
                <w:szCs w:val="24"/>
                <w:lang w:eastAsia="ar-SA"/>
              </w:rPr>
              <w:t>3.1.</w:t>
            </w: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Осуществление выплат стимулирующего характера за особые условия труда и дополнительную нагрузку работникам  стационарного отделения, созданного не в стационарной организации социального </w:t>
            </w:r>
            <w:r>
              <w:rPr>
                <w:sz w:val="24"/>
                <w:szCs w:val="24"/>
                <w:lang w:eastAsia="ar-SA"/>
              </w:rPr>
              <w:lastRenderedPageBreak/>
              <w:t xml:space="preserve">обслуживания, оказывающим социальные услуги гражданам, у которых выявлена новая </w:t>
            </w:r>
            <w:proofErr w:type="spellStart"/>
            <w:r>
              <w:rPr>
                <w:sz w:val="24"/>
                <w:szCs w:val="24"/>
                <w:lang w:eastAsia="ar-SA"/>
              </w:rPr>
              <w:t>короновирусная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инфекция, и лицам из групп риска заражения новой </w:t>
            </w:r>
            <w:proofErr w:type="spellStart"/>
            <w:r>
              <w:rPr>
                <w:sz w:val="24"/>
                <w:szCs w:val="24"/>
                <w:lang w:eastAsia="ar-SA"/>
              </w:rPr>
              <w:t>короновирусной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инфекцией</w:t>
            </w:r>
          </w:p>
        </w:tc>
        <w:tc>
          <w:tcPr>
            <w:tcW w:w="1545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110,7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110,7</w:t>
            </w:r>
          </w:p>
        </w:tc>
        <w:tc>
          <w:tcPr>
            <w:tcW w:w="1275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23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Социальная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УСЗН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МБУК «МЦ РДК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Межпоселен</w:t>
            </w:r>
            <w:proofErr w:type="spellEnd"/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sz w:val="24"/>
                <w:szCs w:val="24"/>
                <w:lang w:eastAsia="ar-SA"/>
              </w:rPr>
              <w:t>ческая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294,5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294,5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6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Ежегодная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7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135,0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135,0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72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32,1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32,1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5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0"/>
        </w:trPr>
        <w:tc>
          <w:tcPr>
            <w:tcW w:w="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3.3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Доплаты к пенсиям муниципальных служащих за счет средств районного бюджета</w:t>
            </w: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УСЗН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6037,1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6037,1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Ежегодные доплаты к пенсиям муниципальных служащих за счет средств районного бюджета</w:t>
            </w: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61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6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9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60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0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900"/>
        </w:trPr>
        <w:tc>
          <w:tcPr>
            <w:tcW w:w="7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3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 по подпрограмме 3:</w:t>
            </w:r>
          </w:p>
          <w:p w:rsidR="001B25EE" w:rsidRPr="00AE3DDD" w:rsidRDefault="001B25EE" w:rsidP="00A313B9">
            <w:pPr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166880,1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139511,8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6331,6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21036,7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1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15348,4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13164,9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val="en-US" w:eastAsia="ar-SA"/>
              </w:rPr>
              <w:t>520</w:t>
            </w:r>
            <w:r w:rsidRPr="00AE3DDD">
              <w:rPr>
                <w:sz w:val="24"/>
                <w:szCs w:val="24"/>
                <w:lang w:eastAsia="ar-SA"/>
              </w:rPr>
              <w:t>,</w:t>
            </w:r>
            <w:r w:rsidRPr="00AE3DDD">
              <w:rPr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1663,5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8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17397,3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14590,0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524,0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2283,3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70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23298,2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19577,3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623,7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3097,2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5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24803,9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val="en-US"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671,5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3327,1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9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27402,5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ind w:left="9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22516,5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55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28864,1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ind w:left="9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2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29765,7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ind w:left="9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24879,7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345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1470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Подпрограмма 4  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Пензенской области </w:t>
            </w:r>
            <w:r w:rsidRPr="00AE3DDD">
              <w:rPr>
                <w:bCs/>
                <w:sz w:val="24"/>
                <w:szCs w:val="24"/>
                <w:lang w:eastAsia="ar-SA"/>
              </w:rPr>
              <w:t>на 2014 - 2022 годы»</w:t>
            </w: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Цель подпрограммы: Оказание социальной поддержки при улучшении жилищных условий отдельных категорий граждан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Задача подпрограммы: Улучшение жилищных условий молодых семей, граждан, поставленных на учет в качестве нуждающихся в жилых помещениях, в том числе многодетных семей, на территории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Основное мероприятие: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Предоставление молодым семьям 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социальных выплат на приобретение жилья или строительство индивидуального жилого дома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УСЗН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</w:t>
            </w:r>
            <w:r w:rsidRPr="00AE3DDD">
              <w:rPr>
                <w:sz w:val="24"/>
                <w:szCs w:val="24"/>
                <w:lang w:eastAsia="ar-SA"/>
              </w:rPr>
              <w:lastRenderedPageBreak/>
              <w:t>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54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4.1.1.</w:t>
            </w:r>
          </w:p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Предоставление молодым семьям социальных выплат на приобретение жилого помещения или создания объекта индивидуального жилищного строительства основного мероприятия «Обеспечение жильем молодых семей»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3054,2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1368,5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946,5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739,2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434,7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113,7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139,0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472,5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266,8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89,5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116,2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549,2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218,1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154,7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176,4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385,2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281,4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124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384,7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281,9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4.1.2.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УСЗН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7874,4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7874,4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0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2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>4.1.3.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3000,6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3000,6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6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15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4.1.4.</w:t>
            </w:r>
          </w:p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jc w:val="both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Приобретение жилых помещений для предоставления детям 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12403,1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12403,1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3518,6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3518,6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5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69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1253,9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1253,9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Всего по подпрограмме 4: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26332,3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1368,5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24224,6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739,20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4716,0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113,7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4420,3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2585,4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266,8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2202,4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116,2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07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3786,4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218,1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3391,9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176,4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255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4036,9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385,2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3519,4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00"/>
        </w:trPr>
        <w:tc>
          <w:tcPr>
            <w:tcW w:w="317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4037,3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384,7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3520,3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381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Подпрограмма 5 «Выплата субсидий и субвенций из бюджета Пензенской области 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района» </w:t>
            </w:r>
          </w:p>
          <w:p w:rsidR="001B25EE" w:rsidRPr="00AE3DDD" w:rsidRDefault="001B25EE" w:rsidP="00A313B9">
            <w:pPr>
              <w:suppressAutoHyphens/>
              <w:autoSpaceDE w:val="0"/>
              <w:rPr>
                <w:b/>
                <w:sz w:val="24"/>
                <w:szCs w:val="24"/>
                <w:lang w:eastAsia="ar-SA"/>
              </w:rPr>
            </w:pPr>
          </w:p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Цель подпрограммы:  Финансовое обеспечение полномочий, делегированных органам местного самоуправления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381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Задача подпрограммы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482"/>
        </w:trPr>
        <w:tc>
          <w:tcPr>
            <w:tcW w:w="47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tabs>
                <w:tab w:val="left" w:pos="495"/>
                <w:tab w:val="center" w:pos="2308"/>
              </w:tabs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5.1</w:t>
            </w:r>
            <w:r w:rsidRPr="00AE3DDD">
              <w:rPr>
                <w:sz w:val="24"/>
                <w:szCs w:val="24"/>
                <w:lang w:eastAsia="ar-SA"/>
              </w:rPr>
              <w:tab/>
              <w:t xml:space="preserve">Управление  социальной защиты  населения 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249709,2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87698,3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162010,9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30566,5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3187,2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27379,3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2514,4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24685,1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31908,1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6902,0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25006,1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rPr>
          <w:trHeight w:val="339"/>
        </w:trPr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34197,25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13151,5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21045,75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42999,2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22173,4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20825,8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41004,3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20022,2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20982,1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39830,7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19747,6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20083,1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</w:tbl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Под</w:t>
      </w:r>
      <w:r>
        <w:rPr>
          <w:rFonts w:ascii="Arial" w:hAnsi="Arial" w:cs="Arial"/>
          <w:szCs w:val="24"/>
          <w:lang w:eastAsia="ar-SA"/>
        </w:rPr>
        <w:t>п</w:t>
      </w:r>
      <w:r w:rsidRPr="00AE3DDD">
        <w:rPr>
          <w:rFonts w:ascii="Arial" w:hAnsi="Arial" w:cs="Arial"/>
          <w:szCs w:val="24"/>
          <w:lang w:eastAsia="ar-SA"/>
        </w:rPr>
        <w:t>рограмма  6</w:t>
      </w: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89"/>
      </w:tblGrid>
      <w:tr w:rsidR="001B25EE" w:rsidRPr="00056681" w:rsidTr="00A313B9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6. Поддержка врачей-специалистов, поступивших на работу с 01.01.2013 г. в учреждение здравоохранения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 и не имеющих жилья.</w:t>
            </w:r>
          </w:p>
        </w:tc>
      </w:tr>
      <w:tr w:rsidR="001B25EE" w:rsidRPr="00056681" w:rsidTr="00A313B9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tabs>
                <w:tab w:val="center" w:pos="5460"/>
              </w:tabs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sz w:val="24"/>
                <w:szCs w:val="24"/>
                <w:lang w:eastAsia="ar-SA"/>
              </w:rPr>
              <w:t>Цель</w:t>
            </w:r>
            <w:proofErr w:type="gramStart"/>
            <w:r w:rsidRPr="00AE3DDD">
              <w:rPr>
                <w:sz w:val="24"/>
                <w:szCs w:val="24"/>
                <w:lang w:eastAsia="ar-SA"/>
              </w:rPr>
              <w:t>:П</w:t>
            </w:r>
            <w:proofErr w:type="gramEnd"/>
            <w:r w:rsidRPr="00AE3DDD">
              <w:rPr>
                <w:sz w:val="24"/>
                <w:szCs w:val="24"/>
                <w:lang w:eastAsia="ar-SA"/>
              </w:rPr>
              <w:t>ривлечение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врачей-специалистов на работу в учреждение  здравоохранения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района.                                                                Создание благоприятных условий для жизни  и  профессиональной деятельности  врачей и  их семей                                                                   </w:t>
            </w:r>
          </w:p>
        </w:tc>
      </w:tr>
      <w:tr w:rsidR="001B25EE" w:rsidRPr="00056681" w:rsidTr="00A313B9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tabs>
                <w:tab w:val="center" w:pos="5460"/>
              </w:tabs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sz w:val="24"/>
                <w:szCs w:val="24"/>
                <w:lang w:eastAsia="ar-SA"/>
              </w:rPr>
              <w:t>Задачи</w:t>
            </w:r>
            <w:proofErr w:type="gramStart"/>
            <w:r w:rsidRPr="00AE3DDD">
              <w:rPr>
                <w:sz w:val="24"/>
                <w:szCs w:val="24"/>
                <w:lang w:eastAsia="ar-SA"/>
              </w:rPr>
              <w:t>:З</w:t>
            </w:r>
            <w:proofErr w:type="gramEnd"/>
            <w:r w:rsidRPr="00AE3DDD">
              <w:rPr>
                <w:sz w:val="24"/>
                <w:szCs w:val="24"/>
                <w:lang w:eastAsia="ar-SA"/>
              </w:rPr>
              <w:t>аполнение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вакантных ставок врачей  в 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филиале ГБУЗ «Кузнецкая межрайонная больница»</w:t>
            </w:r>
          </w:p>
          <w:p w:rsidR="001B25EE" w:rsidRPr="00AE3DDD" w:rsidRDefault="001B25EE" w:rsidP="00A313B9">
            <w:pPr>
              <w:suppressAutoHyphens/>
              <w:rPr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 Повышение качества оказания медицинской  помощи</w:t>
            </w:r>
          </w:p>
        </w:tc>
      </w:tr>
    </w:tbl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lang w:eastAsia="ar-SA"/>
        </w:rPr>
      </w:pP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 xml:space="preserve"> </w:t>
      </w: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6"/>
        <w:gridCol w:w="1761"/>
        <w:gridCol w:w="680"/>
        <w:gridCol w:w="1200"/>
        <w:gridCol w:w="1129"/>
        <w:gridCol w:w="1029"/>
        <w:gridCol w:w="930"/>
        <w:gridCol w:w="1800"/>
        <w:gridCol w:w="1759"/>
      </w:tblGrid>
      <w:tr w:rsidR="001B25EE" w:rsidRPr="00056681" w:rsidTr="00A313B9">
        <w:tc>
          <w:tcPr>
            <w:tcW w:w="1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lastRenderedPageBreak/>
              <w:t xml:space="preserve">Выплаты денежной  компенсации за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найм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поднайм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) жилого помещения врачам-специалистам, </w:t>
            </w:r>
            <w:proofErr w:type="gramStart"/>
            <w:r w:rsidRPr="00AE3DDD">
              <w:rPr>
                <w:sz w:val="24"/>
                <w:szCs w:val="24"/>
                <w:lang w:eastAsia="ar-SA"/>
              </w:rPr>
              <w:t>поступивших</w:t>
            </w:r>
            <w:proofErr w:type="gramEnd"/>
            <w:r w:rsidRPr="00AE3DDD">
              <w:rPr>
                <w:sz w:val="24"/>
                <w:szCs w:val="24"/>
                <w:lang w:eastAsia="ar-SA"/>
              </w:rPr>
              <w:t xml:space="preserve"> на работу с 01.01 2013года  в учреждение здравоохранения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 Пензенской области и не имеющих жилья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УСЗН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 xml:space="preserve">администрации </w:t>
            </w:r>
            <w:proofErr w:type="spellStart"/>
            <w:r w:rsidRPr="00AE3DDD">
              <w:rPr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sz w:val="24"/>
                <w:szCs w:val="24"/>
                <w:lang w:eastAsia="ar-SA"/>
              </w:rPr>
              <w:t xml:space="preserve"> района</w:t>
            </w:r>
          </w:p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109,5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109,5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2016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36,0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36,0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2017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15,0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15,0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2018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58,5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Cs w:val="24"/>
                <w:lang w:eastAsia="ar-SA"/>
              </w:rPr>
              <w:t>58,5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1B25EE" w:rsidRPr="00056681" w:rsidTr="00A313B9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E3DDD">
              <w:rPr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EE" w:rsidRPr="00AE3DDD" w:rsidRDefault="001B25EE" w:rsidP="00A313B9">
            <w:pPr>
              <w:suppressAutoHyphens/>
              <w:autoSpaceDE w:val="0"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</w:tbl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  <w:r w:rsidRPr="00AE3DDD">
        <w:rPr>
          <w:rFonts w:ascii="Arial" w:hAnsi="Arial" w:cs="Arial"/>
          <w:szCs w:val="24"/>
          <w:lang w:eastAsia="ar-SA"/>
        </w:rPr>
        <w:t>--------------------------------</w:t>
      </w:r>
    </w:p>
    <w:p w:rsidR="001B25EE" w:rsidRPr="00AE3DDD" w:rsidRDefault="001B25EE" w:rsidP="001B25EE">
      <w:pPr>
        <w:suppressAutoHyphens/>
        <w:autoSpaceDE w:val="0"/>
        <w:ind w:firstLine="540"/>
        <w:jc w:val="both"/>
        <w:rPr>
          <w:rFonts w:ascii="Arial" w:hAnsi="Arial" w:cs="Arial"/>
          <w:szCs w:val="24"/>
          <w:lang w:eastAsia="ar-SA"/>
        </w:rPr>
      </w:pPr>
      <w:bookmarkStart w:id="2" w:name="P2039"/>
      <w:bookmarkEnd w:id="2"/>
      <w:r w:rsidRPr="00AE3DDD">
        <w:rPr>
          <w:rFonts w:ascii="Arial" w:hAnsi="Arial" w:cs="Arial"/>
          <w:szCs w:val="24"/>
          <w:lang w:eastAsia="ar-SA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E3DDD">
        <w:rPr>
          <w:rFonts w:ascii="Arial" w:hAnsi="Arial" w:cs="Arial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Cs w:val="24"/>
          <w:lang w:eastAsia="ar-SA"/>
        </w:rPr>
        <w:t xml:space="preserve"> района Пензенской области".</w:t>
      </w:r>
    </w:p>
    <w:p w:rsidR="001B25EE" w:rsidRPr="00AE3DDD" w:rsidRDefault="001B25EE" w:rsidP="001B25EE">
      <w:pPr>
        <w:suppressAutoHyphens/>
        <w:autoSpaceDE w:val="0"/>
        <w:jc w:val="both"/>
        <w:rPr>
          <w:rFonts w:ascii="Arial" w:hAnsi="Arial" w:cs="Arial"/>
          <w:szCs w:val="24"/>
          <w:lang w:eastAsia="ar-SA"/>
        </w:rPr>
      </w:pPr>
    </w:p>
    <w:p w:rsidR="001B25EE" w:rsidRPr="00AE3DDD" w:rsidRDefault="001B25EE" w:rsidP="001B25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DDD">
        <w:rPr>
          <w:sz w:val="28"/>
          <w:szCs w:val="28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AE3DDD">
        <w:rPr>
          <w:sz w:val="28"/>
          <w:szCs w:val="28"/>
        </w:rPr>
        <w:t>Камешкирского</w:t>
      </w:r>
      <w:proofErr w:type="spellEnd"/>
      <w:r w:rsidRPr="00AE3DDD">
        <w:rPr>
          <w:sz w:val="28"/>
          <w:szCs w:val="28"/>
        </w:rPr>
        <w:t xml:space="preserve"> района Пензенской области о бюджете </w:t>
      </w:r>
      <w:proofErr w:type="spellStart"/>
      <w:r w:rsidRPr="00AE3DDD">
        <w:rPr>
          <w:sz w:val="28"/>
          <w:szCs w:val="28"/>
        </w:rPr>
        <w:t>Камешкирского</w:t>
      </w:r>
      <w:proofErr w:type="spellEnd"/>
      <w:r w:rsidRPr="00AE3DDD">
        <w:rPr>
          <w:sz w:val="28"/>
          <w:szCs w:val="28"/>
        </w:rPr>
        <w:t xml:space="preserve"> района Пензенской области на очередной финансовый год и плановый период.</w:t>
      </w:r>
    </w:p>
    <w:p w:rsidR="001B25EE" w:rsidRPr="00AE3DDD" w:rsidRDefault="001B25EE" w:rsidP="001B25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DDD">
        <w:rPr>
          <w:sz w:val="28"/>
          <w:szCs w:val="28"/>
        </w:rPr>
        <w:t>3. Настоящее постановление опубликовать в информационном бюллетене «</w:t>
      </w:r>
      <w:proofErr w:type="spellStart"/>
      <w:r w:rsidRPr="00AE3DDD">
        <w:rPr>
          <w:sz w:val="28"/>
          <w:szCs w:val="28"/>
        </w:rPr>
        <w:t>Камешкирский</w:t>
      </w:r>
      <w:proofErr w:type="spellEnd"/>
      <w:r w:rsidRPr="00AE3DDD">
        <w:rPr>
          <w:sz w:val="28"/>
          <w:szCs w:val="28"/>
        </w:rPr>
        <w:t xml:space="preserve"> вестник».</w:t>
      </w:r>
    </w:p>
    <w:p w:rsidR="001B25EE" w:rsidRPr="00AE3DDD" w:rsidRDefault="001B25EE" w:rsidP="001B25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DDD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1B25EE" w:rsidRPr="00AE3DDD" w:rsidRDefault="001B25EE" w:rsidP="001B25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DDD">
        <w:rPr>
          <w:sz w:val="28"/>
          <w:szCs w:val="28"/>
        </w:rPr>
        <w:t xml:space="preserve">5. </w:t>
      </w:r>
      <w:proofErr w:type="gramStart"/>
      <w:r w:rsidRPr="00AE3DDD">
        <w:rPr>
          <w:sz w:val="28"/>
          <w:szCs w:val="28"/>
        </w:rPr>
        <w:t>Контроль за</w:t>
      </w:r>
      <w:proofErr w:type="gramEnd"/>
      <w:r w:rsidRPr="00AE3DDD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E3DDD">
        <w:rPr>
          <w:sz w:val="28"/>
          <w:szCs w:val="28"/>
        </w:rPr>
        <w:t>Камешкирского</w:t>
      </w:r>
      <w:proofErr w:type="spellEnd"/>
      <w:r w:rsidRPr="00AE3DDD">
        <w:rPr>
          <w:sz w:val="28"/>
          <w:szCs w:val="28"/>
        </w:rPr>
        <w:t xml:space="preserve"> района Пензенской области.</w:t>
      </w:r>
    </w:p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AE3DD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AE3DDD">
        <w:rPr>
          <w:sz w:val="28"/>
          <w:szCs w:val="28"/>
        </w:rPr>
        <w:t xml:space="preserve"> администрации</w:t>
      </w:r>
    </w:p>
    <w:p w:rsidR="001B25EE" w:rsidRPr="00AE3DDD" w:rsidRDefault="001B25EE" w:rsidP="001B25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AE3DDD">
        <w:rPr>
          <w:sz w:val="28"/>
          <w:szCs w:val="28"/>
        </w:rPr>
        <w:t>Камешкирского</w:t>
      </w:r>
      <w:proofErr w:type="spellEnd"/>
      <w:r w:rsidRPr="00AE3DDD">
        <w:rPr>
          <w:sz w:val="28"/>
          <w:szCs w:val="28"/>
        </w:rPr>
        <w:t xml:space="preserve"> района</w:t>
      </w:r>
      <w:r w:rsidRPr="00AE3DDD">
        <w:rPr>
          <w:sz w:val="28"/>
          <w:szCs w:val="28"/>
        </w:rPr>
        <w:tab/>
      </w:r>
      <w:r w:rsidRPr="00AE3DDD">
        <w:rPr>
          <w:sz w:val="28"/>
          <w:szCs w:val="28"/>
        </w:rPr>
        <w:tab/>
      </w:r>
      <w:r w:rsidRPr="00AE3DDD">
        <w:rPr>
          <w:sz w:val="28"/>
          <w:szCs w:val="28"/>
        </w:rPr>
        <w:tab/>
        <w:t xml:space="preserve">                     </w:t>
      </w:r>
      <w:r w:rsidRPr="00AE3DDD">
        <w:rPr>
          <w:sz w:val="28"/>
          <w:szCs w:val="28"/>
        </w:rPr>
        <w:tab/>
      </w:r>
      <w:r w:rsidRPr="00AE3DDD">
        <w:rPr>
          <w:sz w:val="28"/>
          <w:szCs w:val="28"/>
        </w:rPr>
        <w:tab/>
        <w:t xml:space="preserve">                                 </w:t>
      </w:r>
      <w:proofErr w:type="spellStart"/>
      <w:r w:rsidRPr="00AE3DDD"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1B25EE" w:rsidRDefault="001B25EE" w:rsidP="001B25EE">
      <w:pPr>
        <w:tabs>
          <w:tab w:val="left" w:pos="1552"/>
        </w:tabs>
      </w:pPr>
    </w:p>
    <w:p w:rsidR="001B25EE" w:rsidRPr="00AE3DDD" w:rsidRDefault="001B25EE" w:rsidP="001B25EE">
      <w:pPr>
        <w:tabs>
          <w:tab w:val="left" w:pos="1552"/>
        </w:tabs>
      </w:pPr>
    </w:p>
    <w:p w:rsidR="008A3CB7" w:rsidRDefault="005F6E79"/>
    <w:sectPr w:rsidR="008A3CB7" w:rsidSect="001B25EE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E79" w:rsidRDefault="005F6E79" w:rsidP="001B25EE">
      <w:r>
        <w:separator/>
      </w:r>
    </w:p>
  </w:endnote>
  <w:endnote w:type="continuationSeparator" w:id="0">
    <w:p w:rsidR="005F6E79" w:rsidRDefault="005F6E79" w:rsidP="001B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E79" w:rsidRDefault="005F6E79" w:rsidP="001B25EE">
      <w:r>
        <w:separator/>
      </w:r>
    </w:p>
  </w:footnote>
  <w:footnote w:type="continuationSeparator" w:id="0">
    <w:p w:rsidR="005F6E79" w:rsidRDefault="005F6E79" w:rsidP="001B25EE">
      <w:r>
        <w:continuationSeparator/>
      </w:r>
    </w:p>
  </w:footnote>
  <w:footnote w:id="1">
    <w:p w:rsidR="001B25EE" w:rsidRDefault="001B25EE" w:rsidP="001B25EE">
      <w:pPr>
        <w:pStyle w:val="a9"/>
      </w:pPr>
      <w:r>
        <w:rPr>
          <w:rStyle w:val="ab"/>
        </w:rPr>
        <w:footnoteRef/>
      </w:r>
      <w:r>
        <w:t xml:space="preserve"> Заявление согласовывается непосредственным руководителем муниципального служащего</w:t>
      </w:r>
    </w:p>
    <w:p w:rsidR="001B25EE" w:rsidRDefault="001B25EE" w:rsidP="001B25EE">
      <w:pPr>
        <w:pStyle w:val="a9"/>
      </w:pPr>
    </w:p>
    <w:p w:rsidR="001B25EE" w:rsidRDefault="001B25EE" w:rsidP="001B25EE">
      <w:pPr>
        <w:pStyle w:val="a9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456569"/>
      <w:docPartObj>
        <w:docPartGallery w:val="Page Numbers (Top of Page)"/>
        <w:docPartUnique/>
      </w:docPartObj>
    </w:sdtPr>
    <w:sdtContent>
      <w:p w:rsidR="001B25EE" w:rsidRDefault="001B25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B25EE" w:rsidRDefault="001B25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  <w:rPr>
        <w:rFonts w:cs="Times New Roman"/>
      </w:r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firstLine="4958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/>
      </w:rPr>
    </w:lvl>
  </w:abstractNum>
  <w:abstractNum w:abstractNumId="7">
    <w:nsid w:val="00000008"/>
    <w:multiLevelType w:val="singleLevel"/>
    <w:tmpl w:val="23BA0F3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45" w:hanging="360"/>
      </w:pPr>
      <w:rPr>
        <w:rFonts w:ascii="Times New Roman" w:hAnsi="Times New Roman" w:cs="Times New Roman" w:hint="default"/>
        <w:sz w:val="27"/>
      </w:rPr>
    </w:lvl>
  </w:abstractNum>
  <w:abstractNum w:abstractNumId="8">
    <w:nsid w:val="025A714F"/>
    <w:multiLevelType w:val="multilevel"/>
    <w:tmpl w:val="5F44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4F259A4"/>
    <w:multiLevelType w:val="hybridMultilevel"/>
    <w:tmpl w:val="A28E963E"/>
    <w:lvl w:ilvl="0" w:tplc="9F6A47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D54498"/>
    <w:multiLevelType w:val="hybridMultilevel"/>
    <w:tmpl w:val="56EAE9EA"/>
    <w:lvl w:ilvl="0" w:tplc="23C48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375272"/>
    <w:multiLevelType w:val="hybridMultilevel"/>
    <w:tmpl w:val="73842DDA"/>
    <w:lvl w:ilvl="0" w:tplc="070C9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>
    <w:nsid w:val="6DE827FD"/>
    <w:multiLevelType w:val="multilevel"/>
    <w:tmpl w:val="8F60DA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13"/>
  </w:num>
  <w:num w:numId="11">
    <w:abstractNumId w:val="5"/>
  </w:num>
  <w:num w:numId="12">
    <w:abstractNumId w:val="7"/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EE"/>
    <w:rsid w:val="001B25EE"/>
    <w:rsid w:val="005F6E79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25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B25EE"/>
    <w:pPr>
      <w:keepNext/>
      <w:widowControl/>
      <w:spacing w:line="240" w:lineRule="atLeast"/>
      <w:jc w:val="center"/>
      <w:outlineLvl w:val="0"/>
    </w:pPr>
    <w:rPr>
      <w:rFonts w:ascii="Calibri" w:eastAsia="Calibri" w:hAnsi="Calibri" w:cs="Calibri"/>
      <w:b/>
      <w:sz w:val="28"/>
      <w:lang w:eastAsia="ar-SA"/>
    </w:rPr>
  </w:style>
  <w:style w:type="paragraph" w:styleId="2">
    <w:name w:val="heading 2"/>
    <w:basedOn w:val="a0"/>
    <w:next w:val="a0"/>
    <w:link w:val="20"/>
    <w:uiPriority w:val="99"/>
    <w:unhideWhenUsed/>
    <w:qFormat/>
    <w:rsid w:val="001B25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0"/>
    <w:link w:val="30"/>
    <w:uiPriority w:val="99"/>
    <w:qFormat/>
    <w:rsid w:val="001B25EE"/>
    <w:pPr>
      <w:keepNext w:val="0"/>
      <w:keepLines w:val="0"/>
      <w:autoSpaceDE w:val="0"/>
      <w:autoSpaceDN w:val="0"/>
      <w:adjustRightInd w:val="0"/>
      <w:spacing w:before="0"/>
      <w:jc w:val="both"/>
      <w:outlineLvl w:val="2"/>
    </w:pPr>
    <w:rPr>
      <w:rFonts w:ascii="Arial" w:eastAsiaTheme="minorEastAsia" w:hAnsi="Arial" w:cs="Arial"/>
      <w:b w:val="0"/>
      <w:bCs w:val="0"/>
      <w:color w:val="auto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1B25EE"/>
    <w:pPr>
      <w:keepNext/>
      <w:widowControl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uiPriority w:val="99"/>
    <w:qFormat/>
    <w:rsid w:val="001B25EE"/>
    <w:pPr>
      <w:widowControl/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uiPriority w:val="99"/>
    <w:qFormat/>
    <w:rsid w:val="001B25EE"/>
    <w:pPr>
      <w:widowControl/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1B25EE"/>
    <w:pPr>
      <w:widowControl/>
      <w:numPr>
        <w:ilvl w:val="6"/>
        <w:numId w:val="4"/>
      </w:numPr>
      <w:spacing w:before="240" w:after="60"/>
      <w:outlineLvl w:val="6"/>
    </w:pPr>
    <w:rPr>
      <w:rFonts w:ascii="Arial" w:eastAsia="Calibri" w:hAnsi="Arial" w:cs="Arial"/>
      <w:sz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1B25EE"/>
    <w:pPr>
      <w:spacing w:before="240" w:after="60"/>
      <w:outlineLvl w:val="7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styleId="9">
    <w:name w:val="heading 9"/>
    <w:basedOn w:val="a0"/>
    <w:next w:val="5"/>
    <w:link w:val="90"/>
    <w:uiPriority w:val="99"/>
    <w:qFormat/>
    <w:rsid w:val="001B25EE"/>
    <w:pPr>
      <w:keepNext/>
      <w:keepLines/>
      <w:widowControl/>
      <w:numPr>
        <w:ilvl w:val="8"/>
        <w:numId w:val="4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1B25E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rsid w:val="001B25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B25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1B25EE"/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List Paragraph"/>
    <w:basedOn w:val="a0"/>
    <w:uiPriority w:val="99"/>
    <w:qFormat/>
    <w:rsid w:val="001B25EE"/>
    <w:pPr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4"/>
      <w:szCs w:val="24"/>
    </w:rPr>
  </w:style>
  <w:style w:type="paragraph" w:styleId="a5">
    <w:name w:val="Normal (Web)"/>
    <w:basedOn w:val="a0"/>
    <w:uiPriority w:val="99"/>
    <w:unhideWhenUsed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rsid w:val="001B25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0"/>
    <w:link w:val="a7"/>
    <w:uiPriority w:val="99"/>
    <w:rsid w:val="001B25EE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B25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B2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Таблицы (моноширинный)"/>
    <w:basedOn w:val="a0"/>
    <w:next w:val="a0"/>
    <w:uiPriority w:val="99"/>
    <w:rsid w:val="001B25E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9">
    <w:name w:val="footnote text"/>
    <w:basedOn w:val="a0"/>
    <w:link w:val="aa"/>
    <w:uiPriority w:val="99"/>
    <w:unhideWhenUsed/>
    <w:rsid w:val="001B25EE"/>
  </w:style>
  <w:style w:type="character" w:customStyle="1" w:styleId="aa">
    <w:name w:val="Текст сноски Знак"/>
    <w:basedOn w:val="a1"/>
    <w:link w:val="a9"/>
    <w:uiPriority w:val="99"/>
    <w:rsid w:val="001B2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1B25EE"/>
    <w:rPr>
      <w:vertAlign w:val="superscript"/>
    </w:rPr>
  </w:style>
  <w:style w:type="character" w:customStyle="1" w:styleId="NoSpacingChar">
    <w:name w:val="No Spacing Char"/>
    <w:link w:val="12"/>
    <w:uiPriority w:val="99"/>
    <w:locked/>
    <w:rsid w:val="001B25EE"/>
  </w:style>
  <w:style w:type="paragraph" w:customStyle="1" w:styleId="12">
    <w:name w:val="Без интервала1"/>
    <w:link w:val="NoSpacingChar"/>
    <w:uiPriority w:val="99"/>
    <w:rsid w:val="001B25EE"/>
    <w:pPr>
      <w:widowControl w:val="0"/>
      <w:spacing w:after="0" w:line="240" w:lineRule="auto"/>
    </w:pPr>
  </w:style>
  <w:style w:type="paragraph" w:customStyle="1" w:styleId="headertexttopleveltextcentertext">
    <w:name w:val="headertext topleveltext centertext"/>
    <w:basedOn w:val="a0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0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1B25EE"/>
    <w:rPr>
      <w:rFonts w:ascii="Calibri" w:eastAsia="Calibri" w:hAnsi="Calibri" w:cs="Calibri"/>
      <w:b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B25EE"/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B25EE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1B25EE"/>
    <w:rPr>
      <w:rFonts w:ascii="Calibri" w:eastAsia="Calibri" w:hAnsi="Calibri" w:cs="Calibri"/>
      <w:b/>
      <w:bCs/>
      <w:sz w:val="20"/>
      <w:szCs w:val="20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1B25EE"/>
    <w:rPr>
      <w:rFonts w:ascii="Arial" w:eastAsia="Calibri" w:hAnsi="Arial" w:cs="Arial"/>
      <w:sz w:val="24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B25EE"/>
    <w:rPr>
      <w:rFonts w:ascii="Calibri" w:eastAsia="Calibri" w:hAnsi="Calibri" w:cs="Calibri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1B25EE"/>
    <w:rPr>
      <w:rFonts w:ascii="Calibri" w:eastAsia="Calibri" w:hAnsi="Calibri" w:cs="Calibri"/>
      <w:sz w:val="24"/>
      <w:szCs w:val="20"/>
      <w:lang w:eastAsia="ar-SA"/>
    </w:rPr>
  </w:style>
  <w:style w:type="character" w:customStyle="1" w:styleId="31">
    <w:name w:val="Заголовок 3 Знак1"/>
    <w:uiPriority w:val="99"/>
    <w:locked/>
    <w:rsid w:val="001B25EE"/>
    <w:rPr>
      <w:rFonts w:ascii="Cambria" w:hAnsi="Cambria"/>
      <w:b/>
      <w:bCs/>
      <w:sz w:val="26"/>
      <w:szCs w:val="26"/>
      <w:lang w:eastAsia="ar-SA"/>
    </w:rPr>
  </w:style>
  <w:style w:type="character" w:customStyle="1" w:styleId="WW8Num2z0">
    <w:name w:val="WW8Num2z0"/>
    <w:uiPriority w:val="99"/>
    <w:rsid w:val="001B25EE"/>
    <w:rPr>
      <w:rFonts w:ascii="Symbol" w:hAnsi="Symbol"/>
    </w:rPr>
  </w:style>
  <w:style w:type="character" w:customStyle="1" w:styleId="WW8Num3z0">
    <w:name w:val="WW8Num3z0"/>
    <w:uiPriority w:val="99"/>
    <w:rsid w:val="001B25EE"/>
    <w:rPr>
      <w:rFonts w:ascii="Symbol" w:hAnsi="Symbol"/>
    </w:rPr>
  </w:style>
  <w:style w:type="character" w:customStyle="1" w:styleId="WW8Num3z1">
    <w:name w:val="WW8Num3z1"/>
    <w:uiPriority w:val="99"/>
    <w:rsid w:val="001B25EE"/>
    <w:rPr>
      <w:rFonts w:ascii="Courier New" w:hAnsi="Courier New"/>
    </w:rPr>
  </w:style>
  <w:style w:type="character" w:customStyle="1" w:styleId="WW8Num3z2">
    <w:name w:val="WW8Num3z2"/>
    <w:uiPriority w:val="99"/>
    <w:rsid w:val="001B25EE"/>
    <w:rPr>
      <w:rFonts w:ascii="Wingdings" w:hAnsi="Wingdings"/>
    </w:rPr>
  </w:style>
  <w:style w:type="character" w:customStyle="1" w:styleId="WW8Num4z0">
    <w:name w:val="WW8Num4z0"/>
    <w:uiPriority w:val="99"/>
    <w:rsid w:val="001B25EE"/>
  </w:style>
  <w:style w:type="character" w:customStyle="1" w:styleId="WW8Num5z0">
    <w:name w:val="WW8Num5z0"/>
    <w:uiPriority w:val="99"/>
    <w:rsid w:val="001B25EE"/>
    <w:rPr>
      <w:rFonts w:ascii="Symbol" w:hAnsi="Symbol"/>
    </w:rPr>
  </w:style>
  <w:style w:type="character" w:customStyle="1" w:styleId="WW8Num5z1">
    <w:name w:val="WW8Num5z1"/>
    <w:uiPriority w:val="99"/>
    <w:rsid w:val="001B25EE"/>
    <w:rPr>
      <w:rFonts w:ascii="Courier New" w:hAnsi="Courier New"/>
    </w:rPr>
  </w:style>
  <w:style w:type="character" w:customStyle="1" w:styleId="WW8Num5z2">
    <w:name w:val="WW8Num5z2"/>
    <w:uiPriority w:val="99"/>
    <w:rsid w:val="001B25EE"/>
    <w:rPr>
      <w:rFonts w:ascii="Wingdings" w:hAnsi="Wingdings"/>
    </w:rPr>
  </w:style>
  <w:style w:type="character" w:customStyle="1" w:styleId="WW8Num6z1">
    <w:name w:val="WW8Num6z1"/>
    <w:uiPriority w:val="99"/>
    <w:rsid w:val="001B25EE"/>
    <w:rPr>
      <w:rFonts w:ascii="Courier New" w:hAnsi="Courier New"/>
    </w:rPr>
  </w:style>
  <w:style w:type="character" w:customStyle="1" w:styleId="WW8Num6z2">
    <w:name w:val="WW8Num6z2"/>
    <w:uiPriority w:val="99"/>
    <w:rsid w:val="001B25EE"/>
    <w:rPr>
      <w:rFonts w:ascii="Wingdings" w:hAnsi="Wingdings"/>
    </w:rPr>
  </w:style>
  <w:style w:type="character" w:customStyle="1" w:styleId="WW8Num6z3">
    <w:name w:val="WW8Num6z3"/>
    <w:uiPriority w:val="99"/>
    <w:rsid w:val="001B25EE"/>
    <w:rPr>
      <w:rFonts w:ascii="Symbol" w:hAnsi="Symbol"/>
    </w:rPr>
  </w:style>
  <w:style w:type="character" w:customStyle="1" w:styleId="WW8Num7z1">
    <w:name w:val="WW8Num7z1"/>
    <w:uiPriority w:val="99"/>
    <w:rsid w:val="001B25EE"/>
    <w:rPr>
      <w:sz w:val="24"/>
    </w:rPr>
  </w:style>
  <w:style w:type="character" w:customStyle="1" w:styleId="WW8Num9z0">
    <w:name w:val="WW8Num9z0"/>
    <w:uiPriority w:val="99"/>
    <w:rsid w:val="001B25EE"/>
    <w:rPr>
      <w:rFonts w:ascii="Arial" w:hAnsi="Arial"/>
      <w:sz w:val="27"/>
    </w:rPr>
  </w:style>
  <w:style w:type="character" w:customStyle="1" w:styleId="WW8Num10z0">
    <w:name w:val="WW8Num10z0"/>
    <w:uiPriority w:val="99"/>
    <w:rsid w:val="001B25EE"/>
    <w:rPr>
      <w:rFonts w:ascii="Symbol" w:hAnsi="Symbol"/>
    </w:rPr>
  </w:style>
  <w:style w:type="character" w:customStyle="1" w:styleId="WW8Num10z1">
    <w:name w:val="WW8Num10z1"/>
    <w:uiPriority w:val="99"/>
    <w:rsid w:val="001B25EE"/>
    <w:rPr>
      <w:rFonts w:ascii="Courier New" w:hAnsi="Courier New"/>
    </w:rPr>
  </w:style>
  <w:style w:type="character" w:customStyle="1" w:styleId="WW8Num10z2">
    <w:name w:val="WW8Num10z2"/>
    <w:uiPriority w:val="99"/>
    <w:rsid w:val="001B25EE"/>
    <w:rPr>
      <w:rFonts w:ascii="Wingdings" w:hAnsi="Wingdings"/>
    </w:rPr>
  </w:style>
  <w:style w:type="character" w:customStyle="1" w:styleId="WW8Num11z0">
    <w:name w:val="WW8Num11z0"/>
    <w:uiPriority w:val="99"/>
    <w:rsid w:val="001B25EE"/>
    <w:rPr>
      <w:rFonts w:ascii="Arial" w:hAnsi="Arial"/>
      <w:sz w:val="27"/>
    </w:rPr>
  </w:style>
  <w:style w:type="character" w:customStyle="1" w:styleId="WW8Num12z0">
    <w:name w:val="WW8Num12z0"/>
    <w:uiPriority w:val="99"/>
    <w:rsid w:val="001B25EE"/>
    <w:rPr>
      <w:rFonts w:ascii="Symbol" w:hAnsi="Symbol"/>
    </w:rPr>
  </w:style>
  <w:style w:type="character" w:customStyle="1" w:styleId="WW8Num12z1">
    <w:name w:val="WW8Num12z1"/>
    <w:uiPriority w:val="99"/>
    <w:rsid w:val="001B25EE"/>
    <w:rPr>
      <w:rFonts w:ascii="Courier New" w:hAnsi="Courier New"/>
    </w:rPr>
  </w:style>
  <w:style w:type="character" w:customStyle="1" w:styleId="WW8Num12z2">
    <w:name w:val="WW8Num12z2"/>
    <w:uiPriority w:val="99"/>
    <w:rsid w:val="001B25EE"/>
    <w:rPr>
      <w:rFonts w:ascii="Wingdings" w:hAnsi="Wingdings"/>
    </w:rPr>
  </w:style>
  <w:style w:type="character" w:customStyle="1" w:styleId="WW8Num14z0">
    <w:name w:val="WW8Num14z0"/>
    <w:uiPriority w:val="99"/>
    <w:rsid w:val="001B25EE"/>
  </w:style>
  <w:style w:type="character" w:customStyle="1" w:styleId="WW8Num15z0">
    <w:name w:val="WW8Num15z0"/>
    <w:uiPriority w:val="99"/>
    <w:rsid w:val="001B25EE"/>
    <w:rPr>
      <w:rFonts w:ascii="Symbol" w:hAnsi="Symbol"/>
    </w:rPr>
  </w:style>
  <w:style w:type="character" w:customStyle="1" w:styleId="WW8Num15z1">
    <w:name w:val="WW8Num15z1"/>
    <w:uiPriority w:val="99"/>
    <w:rsid w:val="001B25EE"/>
    <w:rPr>
      <w:rFonts w:ascii="Courier New" w:hAnsi="Courier New"/>
    </w:rPr>
  </w:style>
  <w:style w:type="character" w:customStyle="1" w:styleId="WW8Num15z2">
    <w:name w:val="WW8Num15z2"/>
    <w:uiPriority w:val="99"/>
    <w:rsid w:val="001B25EE"/>
    <w:rPr>
      <w:rFonts w:ascii="Wingdings" w:hAnsi="Wingdings"/>
    </w:rPr>
  </w:style>
  <w:style w:type="character" w:customStyle="1" w:styleId="WW8Num17z0">
    <w:name w:val="WW8Num17z0"/>
    <w:uiPriority w:val="99"/>
    <w:rsid w:val="001B25EE"/>
    <w:rPr>
      <w:rFonts w:ascii="Symbol" w:hAnsi="Symbol"/>
    </w:rPr>
  </w:style>
  <w:style w:type="character" w:customStyle="1" w:styleId="WW8Num17z1">
    <w:name w:val="WW8Num17z1"/>
    <w:uiPriority w:val="99"/>
    <w:rsid w:val="001B25EE"/>
    <w:rPr>
      <w:rFonts w:ascii="Courier New" w:hAnsi="Courier New"/>
    </w:rPr>
  </w:style>
  <w:style w:type="character" w:customStyle="1" w:styleId="WW8Num17z2">
    <w:name w:val="WW8Num17z2"/>
    <w:uiPriority w:val="99"/>
    <w:rsid w:val="001B25EE"/>
    <w:rPr>
      <w:rFonts w:ascii="Wingdings" w:hAnsi="Wingdings"/>
    </w:rPr>
  </w:style>
  <w:style w:type="character" w:customStyle="1" w:styleId="WW8Num19z0">
    <w:name w:val="WW8Num19z0"/>
    <w:uiPriority w:val="99"/>
    <w:rsid w:val="001B25EE"/>
  </w:style>
  <w:style w:type="character" w:customStyle="1" w:styleId="WW8Num21z0">
    <w:name w:val="WW8Num21z0"/>
    <w:uiPriority w:val="99"/>
    <w:rsid w:val="001B25EE"/>
    <w:rPr>
      <w:rFonts w:ascii="Symbol" w:hAnsi="Symbol"/>
    </w:rPr>
  </w:style>
  <w:style w:type="character" w:customStyle="1" w:styleId="WW8Num21z1">
    <w:name w:val="WW8Num21z1"/>
    <w:uiPriority w:val="99"/>
    <w:rsid w:val="001B25EE"/>
    <w:rPr>
      <w:rFonts w:ascii="Courier New" w:hAnsi="Courier New"/>
    </w:rPr>
  </w:style>
  <w:style w:type="character" w:customStyle="1" w:styleId="WW8Num21z2">
    <w:name w:val="WW8Num21z2"/>
    <w:uiPriority w:val="99"/>
    <w:rsid w:val="001B25EE"/>
    <w:rPr>
      <w:rFonts w:ascii="Wingdings" w:hAnsi="Wingdings"/>
    </w:rPr>
  </w:style>
  <w:style w:type="character" w:customStyle="1" w:styleId="WW8Num23z0">
    <w:name w:val="WW8Num23z0"/>
    <w:uiPriority w:val="99"/>
    <w:rsid w:val="001B25EE"/>
    <w:rPr>
      <w:rFonts w:ascii="Symbol" w:hAnsi="Symbol"/>
    </w:rPr>
  </w:style>
  <w:style w:type="character" w:customStyle="1" w:styleId="WW8Num23z1">
    <w:name w:val="WW8Num23z1"/>
    <w:uiPriority w:val="99"/>
    <w:rsid w:val="001B25EE"/>
    <w:rPr>
      <w:rFonts w:ascii="Courier New" w:hAnsi="Courier New"/>
    </w:rPr>
  </w:style>
  <w:style w:type="character" w:customStyle="1" w:styleId="WW8Num23z2">
    <w:name w:val="WW8Num23z2"/>
    <w:uiPriority w:val="99"/>
    <w:rsid w:val="001B25EE"/>
    <w:rPr>
      <w:rFonts w:ascii="Wingdings" w:hAnsi="Wingdings"/>
    </w:rPr>
  </w:style>
  <w:style w:type="character" w:customStyle="1" w:styleId="WW8Num25z0">
    <w:name w:val="WW8Num25z0"/>
    <w:uiPriority w:val="99"/>
    <w:rsid w:val="001B25EE"/>
    <w:rPr>
      <w:rFonts w:ascii="Symbol" w:hAnsi="Symbol"/>
    </w:rPr>
  </w:style>
  <w:style w:type="character" w:customStyle="1" w:styleId="WW8Num25z1">
    <w:name w:val="WW8Num25z1"/>
    <w:uiPriority w:val="99"/>
    <w:rsid w:val="001B25EE"/>
    <w:rPr>
      <w:rFonts w:ascii="Courier New" w:hAnsi="Courier New"/>
    </w:rPr>
  </w:style>
  <w:style w:type="character" w:customStyle="1" w:styleId="WW8Num25z2">
    <w:name w:val="WW8Num25z2"/>
    <w:uiPriority w:val="99"/>
    <w:rsid w:val="001B25EE"/>
    <w:rPr>
      <w:rFonts w:ascii="Wingdings" w:hAnsi="Wingdings"/>
    </w:rPr>
  </w:style>
  <w:style w:type="character" w:customStyle="1" w:styleId="WW8Num26z0">
    <w:name w:val="WW8Num26z0"/>
    <w:uiPriority w:val="99"/>
    <w:rsid w:val="001B25EE"/>
    <w:rPr>
      <w:rFonts w:ascii="Symbol" w:hAnsi="Symbol"/>
    </w:rPr>
  </w:style>
  <w:style w:type="character" w:customStyle="1" w:styleId="WW8Num26z1">
    <w:name w:val="WW8Num26z1"/>
    <w:uiPriority w:val="99"/>
    <w:rsid w:val="001B25EE"/>
    <w:rPr>
      <w:rFonts w:ascii="Courier New" w:hAnsi="Courier New"/>
    </w:rPr>
  </w:style>
  <w:style w:type="character" w:customStyle="1" w:styleId="WW8Num26z2">
    <w:name w:val="WW8Num26z2"/>
    <w:uiPriority w:val="99"/>
    <w:rsid w:val="001B25EE"/>
    <w:rPr>
      <w:rFonts w:ascii="Wingdings" w:hAnsi="Wingdings"/>
    </w:rPr>
  </w:style>
  <w:style w:type="character" w:customStyle="1" w:styleId="WW8Num28z0">
    <w:name w:val="WW8Num28z0"/>
    <w:uiPriority w:val="99"/>
    <w:rsid w:val="001B25EE"/>
    <w:rPr>
      <w:rFonts w:ascii="Times New Roman" w:hAnsi="Times New Roman"/>
    </w:rPr>
  </w:style>
  <w:style w:type="character" w:customStyle="1" w:styleId="WW8Num28z1">
    <w:name w:val="WW8Num28z1"/>
    <w:uiPriority w:val="99"/>
    <w:rsid w:val="001B25EE"/>
    <w:rPr>
      <w:rFonts w:ascii="Courier New" w:hAnsi="Courier New"/>
    </w:rPr>
  </w:style>
  <w:style w:type="character" w:customStyle="1" w:styleId="WW8Num28z2">
    <w:name w:val="WW8Num28z2"/>
    <w:uiPriority w:val="99"/>
    <w:rsid w:val="001B25EE"/>
    <w:rPr>
      <w:rFonts w:ascii="Wingdings" w:hAnsi="Wingdings"/>
    </w:rPr>
  </w:style>
  <w:style w:type="character" w:customStyle="1" w:styleId="WW8Num28z3">
    <w:name w:val="WW8Num28z3"/>
    <w:uiPriority w:val="99"/>
    <w:rsid w:val="001B25EE"/>
    <w:rPr>
      <w:rFonts w:ascii="Symbol" w:hAnsi="Symbol"/>
    </w:rPr>
  </w:style>
  <w:style w:type="character" w:customStyle="1" w:styleId="WW8Num30z0">
    <w:name w:val="WW8Num30z0"/>
    <w:uiPriority w:val="99"/>
    <w:rsid w:val="001B25EE"/>
    <w:rPr>
      <w:rFonts w:ascii="Symbol" w:hAnsi="Symbol"/>
    </w:rPr>
  </w:style>
  <w:style w:type="character" w:customStyle="1" w:styleId="WW8Num30z1">
    <w:name w:val="WW8Num30z1"/>
    <w:uiPriority w:val="99"/>
    <w:rsid w:val="001B25EE"/>
    <w:rPr>
      <w:rFonts w:ascii="Courier New" w:hAnsi="Courier New"/>
    </w:rPr>
  </w:style>
  <w:style w:type="character" w:customStyle="1" w:styleId="WW8Num30z2">
    <w:name w:val="WW8Num30z2"/>
    <w:uiPriority w:val="99"/>
    <w:rsid w:val="001B25EE"/>
    <w:rPr>
      <w:rFonts w:ascii="Wingdings" w:hAnsi="Wingdings"/>
    </w:rPr>
  </w:style>
  <w:style w:type="character" w:customStyle="1" w:styleId="WW8Num32z0">
    <w:name w:val="WW8Num32z0"/>
    <w:uiPriority w:val="99"/>
    <w:rsid w:val="001B25EE"/>
    <w:rPr>
      <w:rFonts w:ascii="Arial" w:hAnsi="Arial"/>
      <w:sz w:val="27"/>
    </w:rPr>
  </w:style>
  <w:style w:type="character" w:customStyle="1" w:styleId="WW8Num33z1">
    <w:name w:val="WW8Num33z1"/>
    <w:uiPriority w:val="99"/>
    <w:rsid w:val="001B25EE"/>
    <w:rPr>
      <w:rFonts w:ascii="Courier New" w:hAnsi="Courier New"/>
    </w:rPr>
  </w:style>
  <w:style w:type="character" w:customStyle="1" w:styleId="WW8Num33z2">
    <w:name w:val="WW8Num33z2"/>
    <w:uiPriority w:val="99"/>
    <w:rsid w:val="001B25EE"/>
    <w:rPr>
      <w:rFonts w:ascii="Wingdings" w:hAnsi="Wingdings"/>
    </w:rPr>
  </w:style>
  <w:style w:type="character" w:customStyle="1" w:styleId="WW8Num33z3">
    <w:name w:val="WW8Num33z3"/>
    <w:uiPriority w:val="99"/>
    <w:rsid w:val="001B25EE"/>
    <w:rPr>
      <w:rFonts w:ascii="Symbol" w:hAnsi="Symbol"/>
    </w:rPr>
  </w:style>
  <w:style w:type="character" w:customStyle="1" w:styleId="WW8Num34z0">
    <w:name w:val="WW8Num34z0"/>
    <w:uiPriority w:val="99"/>
    <w:rsid w:val="001B25EE"/>
    <w:rPr>
      <w:rFonts w:ascii="Symbol" w:hAnsi="Symbol"/>
    </w:rPr>
  </w:style>
  <w:style w:type="character" w:customStyle="1" w:styleId="WW8Num34z1">
    <w:name w:val="WW8Num34z1"/>
    <w:uiPriority w:val="99"/>
    <w:rsid w:val="001B25EE"/>
    <w:rPr>
      <w:rFonts w:ascii="Courier New" w:hAnsi="Courier New"/>
    </w:rPr>
  </w:style>
  <w:style w:type="character" w:customStyle="1" w:styleId="WW8Num34z2">
    <w:name w:val="WW8Num34z2"/>
    <w:uiPriority w:val="99"/>
    <w:rsid w:val="001B25EE"/>
    <w:rPr>
      <w:rFonts w:ascii="Wingdings" w:hAnsi="Wingdings"/>
    </w:rPr>
  </w:style>
  <w:style w:type="character" w:customStyle="1" w:styleId="WW8NumSt5z0">
    <w:name w:val="WW8NumSt5z0"/>
    <w:uiPriority w:val="99"/>
    <w:rsid w:val="001B25EE"/>
    <w:rPr>
      <w:rFonts w:ascii="Times New Roman" w:hAnsi="Times New Roman"/>
    </w:rPr>
  </w:style>
  <w:style w:type="character" w:customStyle="1" w:styleId="WW8NumSt6z0">
    <w:name w:val="WW8NumSt6z0"/>
    <w:uiPriority w:val="99"/>
    <w:rsid w:val="001B25EE"/>
    <w:rPr>
      <w:rFonts w:ascii="Times New Roman" w:hAnsi="Times New Roman"/>
    </w:rPr>
  </w:style>
  <w:style w:type="character" w:customStyle="1" w:styleId="WW8NumSt7z0">
    <w:name w:val="WW8NumSt7z0"/>
    <w:uiPriority w:val="99"/>
    <w:rsid w:val="001B25EE"/>
    <w:rPr>
      <w:rFonts w:ascii="Times New Roman" w:hAnsi="Times New Roman"/>
    </w:rPr>
  </w:style>
  <w:style w:type="character" w:customStyle="1" w:styleId="32">
    <w:name w:val="Основной шрифт абзаца3"/>
    <w:uiPriority w:val="99"/>
    <w:rsid w:val="001B25EE"/>
  </w:style>
  <w:style w:type="character" w:customStyle="1" w:styleId="ac">
    <w:name w:val="Название Знак"/>
    <w:uiPriority w:val="99"/>
    <w:rsid w:val="001B25EE"/>
    <w:rPr>
      <w:rFonts w:ascii="Cambria" w:hAnsi="Cambria"/>
      <w:b/>
      <w:kern w:val="1"/>
      <w:sz w:val="32"/>
      <w:lang w:eastAsia="ar-SA" w:bidi="ar-SA"/>
    </w:rPr>
  </w:style>
  <w:style w:type="character" w:styleId="ad">
    <w:name w:val="page number"/>
    <w:uiPriority w:val="99"/>
    <w:rsid w:val="001B25EE"/>
    <w:rPr>
      <w:rFonts w:cs="Times New Roman"/>
    </w:rPr>
  </w:style>
  <w:style w:type="character" w:customStyle="1" w:styleId="21">
    <w:name w:val="Заголовок 2 Знак1"/>
    <w:uiPriority w:val="99"/>
    <w:rsid w:val="001B25EE"/>
    <w:rPr>
      <w:b/>
      <w:sz w:val="52"/>
    </w:rPr>
  </w:style>
  <w:style w:type="character" w:customStyle="1" w:styleId="ae">
    <w:name w:val="Нижний колонтитул Знак"/>
    <w:uiPriority w:val="99"/>
    <w:rsid w:val="001B25EE"/>
    <w:rPr>
      <w:rFonts w:ascii="Times New Roman CYR" w:hAnsi="Times New Roman CYR"/>
      <w:sz w:val="28"/>
      <w:lang w:eastAsia="ar-SA" w:bidi="ar-SA"/>
    </w:rPr>
  </w:style>
  <w:style w:type="character" w:customStyle="1" w:styleId="13">
    <w:name w:val="Текст сноски Знак1"/>
    <w:uiPriority w:val="99"/>
    <w:rsid w:val="001B25EE"/>
    <w:rPr>
      <w:lang w:eastAsia="ar-SA" w:bidi="ar-SA"/>
    </w:rPr>
  </w:style>
  <w:style w:type="character" w:customStyle="1" w:styleId="af">
    <w:name w:val="Основной текст с отступом Знак"/>
    <w:uiPriority w:val="99"/>
    <w:rsid w:val="001B25EE"/>
    <w:rPr>
      <w:sz w:val="28"/>
      <w:lang w:eastAsia="ar-SA" w:bidi="ar-SA"/>
    </w:rPr>
  </w:style>
  <w:style w:type="character" w:customStyle="1" w:styleId="22">
    <w:name w:val="Основной текст с отступом 2 Знак"/>
    <w:uiPriority w:val="99"/>
    <w:rsid w:val="001B25EE"/>
    <w:rPr>
      <w:b/>
      <w:sz w:val="28"/>
      <w:lang w:eastAsia="ar-SA" w:bidi="ar-SA"/>
    </w:rPr>
  </w:style>
  <w:style w:type="character" w:customStyle="1" w:styleId="33">
    <w:name w:val="Основной текст с отступом 3 Знак"/>
    <w:uiPriority w:val="99"/>
    <w:rsid w:val="001B25EE"/>
    <w:rPr>
      <w:sz w:val="28"/>
      <w:lang w:eastAsia="ar-SA" w:bidi="ar-SA"/>
    </w:rPr>
  </w:style>
  <w:style w:type="character" w:customStyle="1" w:styleId="af0">
    <w:name w:val="Основной текст Знак"/>
    <w:uiPriority w:val="99"/>
    <w:rsid w:val="001B25EE"/>
    <w:rPr>
      <w:b/>
      <w:sz w:val="40"/>
      <w:u w:val="single"/>
      <w:lang w:eastAsia="ar-SA" w:bidi="ar-SA"/>
    </w:rPr>
  </w:style>
  <w:style w:type="character" w:customStyle="1" w:styleId="23">
    <w:name w:val="Основной текст 2 Знак"/>
    <w:uiPriority w:val="99"/>
    <w:rsid w:val="001B25EE"/>
    <w:rPr>
      <w:lang w:eastAsia="ar-SA" w:bidi="ar-SA"/>
    </w:rPr>
  </w:style>
  <w:style w:type="character" w:customStyle="1" w:styleId="af1">
    <w:name w:val="Текст выноски Знак"/>
    <w:uiPriority w:val="99"/>
    <w:rsid w:val="001B25EE"/>
    <w:rPr>
      <w:rFonts w:ascii="Tahoma" w:hAnsi="Tahoma"/>
      <w:sz w:val="16"/>
      <w:lang w:eastAsia="ar-SA" w:bidi="ar-SA"/>
    </w:rPr>
  </w:style>
  <w:style w:type="character" w:customStyle="1" w:styleId="af2">
    <w:name w:val="Подпись Знак"/>
    <w:uiPriority w:val="99"/>
    <w:rsid w:val="001B25EE"/>
    <w:rPr>
      <w:sz w:val="24"/>
      <w:lang w:eastAsia="ar-SA" w:bidi="ar-SA"/>
    </w:rPr>
  </w:style>
  <w:style w:type="character" w:customStyle="1" w:styleId="af3">
    <w:name w:val="Схема документа Знак"/>
    <w:uiPriority w:val="99"/>
    <w:rsid w:val="001B25EE"/>
    <w:rPr>
      <w:rFonts w:ascii="Tahoma" w:hAnsi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uiPriority w:val="99"/>
    <w:rsid w:val="001B25EE"/>
    <w:rPr>
      <w:rFonts w:ascii="Tahoma" w:hAnsi="Tahoma"/>
      <w:sz w:val="16"/>
    </w:rPr>
  </w:style>
  <w:style w:type="character" w:styleId="af4">
    <w:name w:val="Hyperlink"/>
    <w:uiPriority w:val="99"/>
    <w:rsid w:val="001B25EE"/>
    <w:rPr>
      <w:rFonts w:cs="Times New Roman"/>
      <w:color w:val="0000FF"/>
      <w:u w:val="single"/>
    </w:rPr>
  </w:style>
  <w:style w:type="character" w:styleId="af5">
    <w:name w:val="FollowedHyperlink"/>
    <w:uiPriority w:val="99"/>
    <w:rsid w:val="001B25EE"/>
    <w:rPr>
      <w:rFonts w:cs="Times New Roman"/>
      <w:color w:val="800080"/>
      <w:u w:val="single"/>
    </w:rPr>
  </w:style>
  <w:style w:type="character" w:customStyle="1" w:styleId="Absatz-Standardschriftart">
    <w:name w:val="Absatz-Standardschriftart"/>
    <w:uiPriority w:val="99"/>
    <w:rsid w:val="001B25EE"/>
  </w:style>
  <w:style w:type="character" w:customStyle="1" w:styleId="WW-Absatz-Standardschriftart">
    <w:name w:val="WW-Absatz-Standardschriftart"/>
    <w:uiPriority w:val="99"/>
    <w:rsid w:val="001B25EE"/>
  </w:style>
  <w:style w:type="character" w:customStyle="1" w:styleId="24">
    <w:name w:val="Основной шрифт абзаца2"/>
    <w:uiPriority w:val="99"/>
    <w:rsid w:val="001B25EE"/>
  </w:style>
  <w:style w:type="character" w:customStyle="1" w:styleId="WW-Absatz-Standardschriftart1">
    <w:name w:val="WW-Absatz-Standardschriftart1"/>
    <w:uiPriority w:val="99"/>
    <w:rsid w:val="001B25EE"/>
  </w:style>
  <w:style w:type="character" w:customStyle="1" w:styleId="WW-Absatz-Standardschriftart11">
    <w:name w:val="WW-Absatz-Standardschriftart11"/>
    <w:uiPriority w:val="99"/>
    <w:rsid w:val="001B25EE"/>
  </w:style>
  <w:style w:type="character" w:customStyle="1" w:styleId="WW-Absatz-Standardschriftart111">
    <w:name w:val="WW-Absatz-Standardschriftart111"/>
    <w:uiPriority w:val="99"/>
    <w:rsid w:val="001B25EE"/>
  </w:style>
  <w:style w:type="character" w:customStyle="1" w:styleId="WW-Absatz-Standardschriftart1111">
    <w:name w:val="WW-Absatz-Standardschriftart1111"/>
    <w:uiPriority w:val="99"/>
    <w:rsid w:val="001B25EE"/>
  </w:style>
  <w:style w:type="character" w:customStyle="1" w:styleId="WW-Absatz-Standardschriftart11111">
    <w:name w:val="WW-Absatz-Standardschriftart11111"/>
    <w:uiPriority w:val="99"/>
    <w:rsid w:val="001B25EE"/>
  </w:style>
  <w:style w:type="character" w:customStyle="1" w:styleId="WW-Absatz-Standardschriftart111111">
    <w:name w:val="WW-Absatz-Standardschriftart111111"/>
    <w:uiPriority w:val="99"/>
    <w:rsid w:val="001B25EE"/>
  </w:style>
  <w:style w:type="character" w:customStyle="1" w:styleId="15">
    <w:name w:val="Основной шрифт абзаца1"/>
    <w:uiPriority w:val="99"/>
    <w:rsid w:val="001B25EE"/>
  </w:style>
  <w:style w:type="character" w:customStyle="1" w:styleId="af6">
    <w:name w:val="Символ нумерации"/>
    <w:uiPriority w:val="99"/>
    <w:rsid w:val="001B25EE"/>
  </w:style>
  <w:style w:type="character" w:customStyle="1" w:styleId="af7">
    <w:name w:val="Маркеры списка"/>
    <w:uiPriority w:val="99"/>
    <w:rsid w:val="001B25EE"/>
    <w:rPr>
      <w:rFonts w:ascii="OpenSymbol" w:hAnsi="OpenSymbol"/>
    </w:rPr>
  </w:style>
  <w:style w:type="character" w:customStyle="1" w:styleId="FontStyle15">
    <w:name w:val="Font Style15"/>
    <w:uiPriority w:val="99"/>
    <w:rsid w:val="001B25EE"/>
    <w:rPr>
      <w:rFonts w:ascii="Times New Roman" w:hAnsi="Times New Roman"/>
      <w:b/>
      <w:sz w:val="26"/>
    </w:rPr>
  </w:style>
  <w:style w:type="character" w:customStyle="1" w:styleId="FontStyle16">
    <w:name w:val="Font Style16"/>
    <w:uiPriority w:val="99"/>
    <w:rsid w:val="001B25EE"/>
    <w:rPr>
      <w:rFonts w:ascii="Times New Roman" w:hAnsi="Times New Roman"/>
      <w:b/>
      <w:sz w:val="8"/>
    </w:rPr>
  </w:style>
  <w:style w:type="character" w:customStyle="1" w:styleId="FontStyle17">
    <w:name w:val="Font Style17"/>
    <w:uiPriority w:val="99"/>
    <w:rsid w:val="001B25EE"/>
    <w:rPr>
      <w:rFonts w:ascii="Times New Roman" w:hAnsi="Times New Roman"/>
      <w:sz w:val="26"/>
    </w:rPr>
  </w:style>
  <w:style w:type="character" w:customStyle="1" w:styleId="af8">
    <w:name w:val="Цветовое выделение"/>
    <w:uiPriority w:val="99"/>
    <w:rsid w:val="001B25EE"/>
    <w:rPr>
      <w:b/>
      <w:color w:val="000080"/>
      <w:sz w:val="20"/>
    </w:rPr>
  </w:style>
  <w:style w:type="character" w:customStyle="1" w:styleId="af9">
    <w:name w:val="Гипертекстовая ссылка"/>
    <w:uiPriority w:val="99"/>
    <w:rsid w:val="001B25EE"/>
    <w:rPr>
      <w:b/>
      <w:color w:val="008000"/>
      <w:sz w:val="20"/>
      <w:u w:val="single"/>
    </w:rPr>
  </w:style>
  <w:style w:type="character" w:customStyle="1" w:styleId="16">
    <w:name w:val="Текст выноски Знак1"/>
    <w:uiPriority w:val="99"/>
    <w:rsid w:val="001B25EE"/>
    <w:rPr>
      <w:rFonts w:ascii="Tahoma" w:hAnsi="Tahoma"/>
      <w:sz w:val="16"/>
    </w:rPr>
  </w:style>
  <w:style w:type="character" w:customStyle="1" w:styleId="afa">
    <w:name w:val="Знак Знак"/>
    <w:uiPriority w:val="99"/>
    <w:rsid w:val="001B25EE"/>
    <w:rPr>
      <w:rFonts w:ascii="Tahoma" w:hAnsi="Tahoma"/>
      <w:sz w:val="16"/>
    </w:rPr>
  </w:style>
  <w:style w:type="character" w:customStyle="1" w:styleId="FontStyle11">
    <w:name w:val="Font Style11"/>
    <w:uiPriority w:val="99"/>
    <w:rsid w:val="001B25EE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1B25EE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1B25EE"/>
    <w:rPr>
      <w:rFonts w:ascii="Times New Roman" w:hAnsi="Times New Roman"/>
      <w:sz w:val="24"/>
    </w:rPr>
  </w:style>
  <w:style w:type="character" w:customStyle="1" w:styleId="afb">
    <w:name w:val="Не вступил в силу"/>
    <w:uiPriority w:val="99"/>
    <w:rsid w:val="001B25EE"/>
    <w:rPr>
      <w:color w:val="008080"/>
      <w:sz w:val="20"/>
    </w:rPr>
  </w:style>
  <w:style w:type="character" w:customStyle="1" w:styleId="afc">
    <w:name w:val="Символ сноски"/>
    <w:uiPriority w:val="99"/>
    <w:rsid w:val="001B25EE"/>
    <w:rPr>
      <w:vertAlign w:val="superscript"/>
    </w:rPr>
  </w:style>
  <w:style w:type="character" w:customStyle="1" w:styleId="17">
    <w:name w:val="Нижний колонтитул Знак1"/>
    <w:uiPriority w:val="99"/>
    <w:rsid w:val="001B25EE"/>
    <w:rPr>
      <w:sz w:val="24"/>
    </w:rPr>
  </w:style>
  <w:style w:type="character" w:customStyle="1" w:styleId="25">
    <w:name w:val="Текст сноски Знак2"/>
    <w:uiPriority w:val="99"/>
    <w:rsid w:val="001B25EE"/>
    <w:rPr>
      <w:sz w:val="20"/>
    </w:rPr>
  </w:style>
  <w:style w:type="character" w:customStyle="1" w:styleId="18">
    <w:name w:val="Текст примечания Знак1"/>
    <w:uiPriority w:val="99"/>
    <w:rsid w:val="001B25EE"/>
    <w:rPr>
      <w:lang w:eastAsia="ar-SA" w:bidi="ar-SA"/>
    </w:rPr>
  </w:style>
  <w:style w:type="character" w:customStyle="1" w:styleId="afd">
    <w:name w:val="Текст примечания Знак"/>
    <w:uiPriority w:val="99"/>
    <w:rsid w:val="001B25EE"/>
    <w:rPr>
      <w:sz w:val="20"/>
    </w:rPr>
  </w:style>
  <w:style w:type="character" w:customStyle="1" w:styleId="26">
    <w:name w:val="Текст примечания Знак2"/>
    <w:uiPriority w:val="99"/>
    <w:rsid w:val="001B25EE"/>
    <w:rPr>
      <w:sz w:val="20"/>
    </w:rPr>
  </w:style>
  <w:style w:type="character" w:customStyle="1" w:styleId="27">
    <w:name w:val="Нижний колонтитул Знак2"/>
    <w:uiPriority w:val="99"/>
    <w:rsid w:val="001B25EE"/>
    <w:rPr>
      <w:sz w:val="24"/>
    </w:rPr>
  </w:style>
  <w:style w:type="character" w:customStyle="1" w:styleId="19">
    <w:name w:val="Текст концевой сноски Знак1"/>
    <w:uiPriority w:val="99"/>
    <w:rsid w:val="001B25EE"/>
    <w:rPr>
      <w:lang w:eastAsia="ar-SA" w:bidi="ar-SA"/>
    </w:rPr>
  </w:style>
  <w:style w:type="character" w:customStyle="1" w:styleId="afe">
    <w:name w:val="Текст концевой сноски Знак"/>
    <w:uiPriority w:val="99"/>
    <w:rsid w:val="001B25EE"/>
    <w:rPr>
      <w:sz w:val="20"/>
    </w:rPr>
  </w:style>
  <w:style w:type="character" w:customStyle="1" w:styleId="28">
    <w:name w:val="Текст концевой сноски Знак2"/>
    <w:uiPriority w:val="99"/>
    <w:rsid w:val="001B25EE"/>
    <w:rPr>
      <w:sz w:val="20"/>
    </w:rPr>
  </w:style>
  <w:style w:type="character" w:customStyle="1" w:styleId="210">
    <w:name w:val="Основной текст с отступом 2 Знак1"/>
    <w:uiPriority w:val="99"/>
    <w:rsid w:val="001B25EE"/>
    <w:rPr>
      <w:sz w:val="24"/>
      <w:lang w:val="ru-RU" w:eastAsia="ar-SA" w:bidi="ar-SA"/>
    </w:rPr>
  </w:style>
  <w:style w:type="character" w:customStyle="1" w:styleId="220">
    <w:name w:val="Основной текст с отступом 2 Знак2"/>
    <w:uiPriority w:val="99"/>
    <w:rsid w:val="001B25EE"/>
    <w:rPr>
      <w:sz w:val="24"/>
    </w:rPr>
  </w:style>
  <w:style w:type="character" w:customStyle="1" w:styleId="1a">
    <w:name w:val="Текст Знак1"/>
    <w:uiPriority w:val="99"/>
    <w:rsid w:val="001B25EE"/>
    <w:rPr>
      <w:rFonts w:ascii="Courier New" w:hAnsi="Courier New"/>
      <w:lang w:eastAsia="ar-SA" w:bidi="ar-SA"/>
    </w:rPr>
  </w:style>
  <w:style w:type="character" w:customStyle="1" w:styleId="aff">
    <w:name w:val="Текст Знак"/>
    <w:uiPriority w:val="99"/>
    <w:rsid w:val="001B25EE"/>
    <w:rPr>
      <w:rFonts w:ascii="Consolas" w:hAnsi="Consolas"/>
      <w:sz w:val="21"/>
    </w:rPr>
  </w:style>
  <w:style w:type="character" w:customStyle="1" w:styleId="29">
    <w:name w:val="Текст Знак2"/>
    <w:uiPriority w:val="99"/>
    <w:rsid w:val="001B25EE"/>
    <w:rPr>
      <w:rFonts w:ascii="Courier New" w:hAnsi="Courier New"/>
      <w:sz w:val="20"/>
    </w:rPr>
  </w:style>
  <w:style w:type="character" w:customStyle="1" w:styleId="2a">
    <w:name w:val="Текст выноски Знак2"/>
    <w:uiPriority w:val="99"/>
    <w:rsid w:val="001B25EE"/>
    <w:rPr>
      <w:rFonts w:ascii="Tahoma" w:hAnsi="Tahoma"/>
      <w:sz w:val="16"/>
    </w:rPr>
  </w:style>
  <w:style w:type="character" w:customStyle="1" w:styleId="1b">
    <w:name w:val="Знак примечания1"/>
    <w:uiPriority w:val="99"/>
    <w:rsid w:val="001B25EE"/>
    <w:rPr>
      <w:sz w:val="16"/>
    </w:rPr>
  </w:style>
  <w:style w:type="character" w:customStyle="1" w:styleId="aff0">
    <w:name w:val="Символы концевой сноски"/>
    <w:uiPriority w:val="99"/>
    <w:rsid w:val="001B25EE"/>
    <w:rPr>
      <w:vertAlign w:val="superscript"/>
    </w:rPr>
  </w:style>
  <w:style w:type="character" w:customStyle="1" w:styleId="FontStyle19">
    <w:name w:val="Font Style19"/>
    <w:uiPriority w:val="99"/>
    <w:rsid w:val="001B25EE"/>
    <w:rPr>
      <w:rFonts w:ascii="Times New Roman" w:hAnsi="Times New Roman"/>
      <w:b/>
      <w:i/>
      <w:sz w:val="26"/>
    </w:rPr>
  </w:style>
  <w:style w:type="character" w:customStyle="1" w:styleId="FontStyle20">
    <w:name w:val="Font Style20"/>
    <w:uiPriority w:val="99"/>
    <w:rsid w:val="001B25EE"/>
    <w:rPr>
      <w:rFonts w:ascii="Times New Roman" w:hAnsi="Times New Roman"/>
      <w:b/>
      <w:sz w:val="52"/>
    </w:rPr>
  </w:style>
  <w:style w:type="character" w:customStyle="1" w:styleId="FontStyle21">
    <w:name w:val="Font Style21"/>
    <w:uiPriority w:val="99"/>
    <w:rsid w:val="001B25EE"/>
    <w:rPr>
      <w:rFonts w:ascii="Times New Roman" w:hAnsi="Times New Roman"/>
      <w:b/>
      <w:sz w:val="30"/>
    </w:rPr>
  </w:style>
  <w:style w:type="character" w:customStyle="1" w:styleId="FontStyle22">
    <w:name w:val="Font Style22"/>
    <w:uiPriority w:val="99"/>
    <w:rsid w:val="001B25EE"/>
    <w:rPr>
      <w:rFonts w:ascii="Times New Roman" w:hAnsi="Times New Roman"/>
      <w:sz w:val="26"/>
    </w:rPr>
  </w:style>
  <w:style w:type="character" w:customStyle="1" w:styleId="FontStyle23">
    <w:name w:val="Font Style23"/>
    <w:uiPriority w:val="99"/>
    <w:rsid w:val="001B25EE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1B25EE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1B25EE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1B25EE"/>
    <w:rPr>
      <w:rFonts w:ascii="Times New Roman" w:hAnsi="Times New Roman"/>
      <w:sz w:val="24"/>
    </w:rPr>
  </w:style>
  <w:style w:type="character" w:customStyle="1" w:styleId="34">
    <w:name w:val="Основной текст 3 Знак"/>
    <w:uiPriority w:val="99"/>
    <w:rsid w:val="001B25EE"/>
    <w:rPr>
      <w:b/>
      <w:sz w:val="28"/>
      <w:lang w:eastAsia="ar-SA" w:bidi="ar-SA"/>
    </w:rPr>
  </w:style>
  <w:style w:type="character" w:customStyle="1" w:styleId="aff1">
    <w:name w:val="Сравнение редакций. Добавленный фрагмент"/>
    <w:uiPriority w:val="99"/>
    <w:rsid w:val="001B25EE"/>
    <w:rPr>
      <w:color w:val="0000FF"/>
    </w:rPr>
  </w:style>
  <w:style w:type="character" w:customStyle="1" w:styleId="HTML">
    <w:name w:val="Стандартный HTML Знак"/>
    <w:uiPriority w:val="99"/>
    <w:rsid w:val="001B25EE"/>
    <w:rPr>
      <w:rFonts w:ascii="Courier New" w:hAnsi="Courier New"/>
      <w:lang w:eastAsia="ar-SA" w:bidi="ar-SA"/>
    </w:rPr>
  </w:style>
  <w:style w:type="character" w:styleId="aff2">
    <w:name w:val="Strong"/>
    <w:uiPriority w:val="99"/>
    <w:qFormat/>
    <w:rsid w:val="001B25EE"/>
    <w:rPr>
      <w:rFonts w:cs="Times New Roman"/>
      <w:b/>
    </w:rPr>
  </w:style>
  <w:style w:type="paragraph" w:customStyle="1" w:styleId="aff3">
    <w:name w:val="Заголовок"/>
    <w:basedOn w:val="a0"/>
    <w:next w:val="aff4"/>
    <w:uiPriority w:val="99"/>
    <w:rsid w:val="001B25E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4">
    <w:name w:val="Body Text"/>
    <w:basedOn w:val="a0"/>
    <w:link w:val="1c"/>
    <w:uiPriority w:val="99"/>
    <w:rsid w:val="001B25EE"/>
    <w:pPr>
      <w:widowControl/>
    </w:pPr>
    <w:rPr>
      <w:rFonts w:ascii="Calibri" w:eastAsia="Calibri" w:hAnsi="Calibri" w:cs="Calibri"/>
      <w:b/>
      <w:sz w:val="40"/>
      <w:u w:val="single"/>
      <w:lang w:eastAsia="ar-SA"/>
    </w:rPr>
  </w:style>
  <w:style w:type="character" w:customStyle="1" w:styleId="1c">
    <w:name w:val="Основной текст Знак1"/>
    <w:basedOn w:val="a1"/>
    <w:link w:val="aff4"/>
    <w:uiPriority w:val="99"/>
    <w:rsid w:val="001B25EE"/>
    <w:rPr>
      <w:rFonts w:ascii="Calibri" w:eastAsia="Calibri" w:hAnsi="Calibri" w:cs="Calibri"/>
      <w:b/>
      <w:sz w:val="40"/>
      <w:szCs w:val="20"/>
      <w:u w:val="single"/>
      <w:lang w:eastAsia="ar-SA"/>
    </w:rPr>
  </w:style>
  <w:style w:type="paragraph" w:styleId="aff5">
    <w:name w:val="List"/>
    <w:basedOn w:val="aff4"/>
    <w:uiPriority w:val="99"/>
    <w:rsid w:val="001B25EE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uiPriority w:val="99"/>
    <w:rsid w:val="001B25EE"/>
    <w:pPr>
      <w:suppressLineNumbers/>
      <w:suppressAutoHyphen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uiPriority w:val="99"/>
    <w:rsid w:val="001B25EE"/>
    <w:pPr>
      <w:suppressLineNumbers/>
      <w:suppressAutoHyphens/>
    </w:pPr>
    <w:rPr>
      <w:rFonts w:eastAsia="Calibri" w:cs="Mangal"/>
      <w:lang w:eastAsia="ar-SA"/>
    </w:rPr>
  </w:style>
  <w:style w:type="paragraph" w:customStyle="1" w:styleId="aff6">
    <w:name w:val="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Arial" w:eastAsia="Calibri" w:hAnsi="Arial" w:cs="Arial"/>
      <w:lang w:val="fr-FR" w:eastAsia="ar-SA"/>
    </w:rPr>
  </w:style>
  <w:style w:type="paragraph" w:customStyle="1" w:styleId="ListParagraph1">
    <w:name w:val="List Paragraph1"/>
    <w:basedOn w:val="a0"/>
    <w:uiPriority w:val="99"/>
    <w:rsid w:val="001B25EE"/>
    <w:pPr>
      <w:suppressAutoHyphens/>
      <w:ind w:left="720"/>
    </w:pPr>
    <w:rPr>
      <w:rFonts w:eastAsia="Calibri"/>
      <w:lang w:eastAsia="ar-SA"/>
    </w:rPr>
  </w:style>
  <w:style w:type="paragraph" w:customStyle="1" w:styleId="ConsPlusCell">
    <w:name w:val="ConsPlusCell"/>
    <w:uiPriority w:val="99"/>
    <w:rsid w:val="001B25E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7">
    <w:name w:val="Title"/>
    <w:basedOn w:val="a0"/>
    <w:next w:val="aff8"/>
    <w:link w:val="1d"/>
    <w:uiPriority w:val="99"/>
    <w:qFormat/>
    <w:rsid w:val="001B25EE"/>
    <w:pPr>
      <w:widowControl/>
      <w:overflowPunct w:val="0"/>
      <w:autoSpaceDE w:val="0"/>
      <w:jc w:val="center"/>
    </w:pPr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1d">
    <w:name w:val="Название Знак1"/>
    <w:basedOn w:val="a1"/>
    <w:link w:val="aff7"/>
    <w:uiPriority w:val="99"/>
    <w:rsid w:val="001B25EE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paragraph" w:styleId="aff8">
    <w:name w:val="Subtitle"/>
    <w:basedOn w:val="aff3"/>
    <w:next w:val="aff4"/>
    <w:link w:val="aff9"/>
    <w:uiPriority w:val="99"/>
    <w:qFormat/>
    <w:rsid w:val="001B25EE"/>
    <w:pPr>
      <w:jc w:val="center"/>
    </w:pPr>
    <w:rPr>
      <w:i/>
      <w:iCs/>
    </w:rPr>
  </w:style>
  <w:style w:type="character" w:customStyle="1" w:styleId="aff9">
    <w:name w:val="Подзаголовок Знак"/>
    <w:basedOn w:val="a1"/>
    <w:link w:val="aff8"/>
    <w:uiPriority w:val="99"/>
    <w:rsid w:val="001B25EE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1e">
    <w:name w:val="Верхний колонтитул Знак1"/>
    <w:basedOn w:val="a1"/>
    <w:uiPriority w:val="99"/>
    <w:rsid w:val="001B25EE"/>
    <w:rPr>
      <w:rFonts w:cs="Calibri"/>
      <w:sz w:val="24"/>
      <w:szCs w:val="24"/>
      <w:lang w:eastAsia="ar-SA"/>
    </w:rPr>
  </w:style>
  <w:style w:type="paragraph" w:styleId="affa">
    <w:name w:val="footer"/>
    <w:basedOn w:val="a0"/>
    <w:link w:val="37"/>
    <w:uiPriority w:val="99"/>
    <w:rsid w:val="001B25EE"/>
    <w:pPr>
      <w:widowControl/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Calibri" w:hAnsi="Times New Roman CYR" w:cs="Times New Roman CYR"/>
      <w:sz w:val="28"/>
      <w:lang w:eastAsia="ar-SA"/>
    </w:rPr>
  </w:style>
  <w:style w:type="character" w:customStyle="1" w:styleId="37">
    <w:name w:val="Нижний колонтитул Знак3"/>
    <w:basedOn w:val="a1"/>
    <w:link w:val="affa"/>
    <w:uiPriority w:val="99"/>
    <w:rsid w:val="001B25EE"/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38">
    <w:name w:val="Текст сноски Знак3"/>
    <w:basedOn w:val="a1"/>
    <w:uiPriority w:val="99"/>
    <w:rsid w:val="001B25EE"/>
    <w:rPr>
      <w:rFonts w:cs="Calibri"/>
      <w:lang w:eastAsia="ar-SA"/>
    </w:rPr>
  </w:style>
  <w:style w:type="paragraph" w:styleId="affb">
    <w:name w:val="Body Text Indent"/>
    <w:basedOn w:val="a0"/>
    <w:link w:val="1f"/>
    <w:uiPriority w:val="99"/>
    <w:rsid w:val="001B25EE"/>
    <w:pPr>
      <w:widowControl/>
      <w:spacing w:line="360" w:lineRule="atLeast"/>
      <w:ind w:firstLine="709"/>
      <w:jc w:val="both"/>
    </w:pPr>
    <w:rPr>
      <w:rFonts w:ascii="Calibri" w:eastAsia="Calibri" w:hAnsi="Calibri" w:cs="Calibri"/>
      <w:sz w:val="28"/>
      <w:lang w:eastAsia="ar-SA"/>
    </w:rPr>
  </w:style>
  <w:style w:type="character" w:customStyle="1" w:styleId="1f">
    <w:name w:val="Основной текст с отступом Знак1"/>
    <w:basedOn w:val="a1"/>
    <w:link w:val="affb"/>
    <w:uiPriority w:val="99"/>
    <w:rsid w:val="001B25EE"/>
    <w:rPr>
      <w:rFonts w:ascii="Calibri" w:eastAsia="Calibri" w:hAnsi="Calibri" w:cs="Calibri"/>
      <w:sz w:val="28"/>
      <w:szCs w:val="20"/>
      <w:lang w:eastAsia="ar-SA"/>
    </w:rPr>
  </w:style>
  <w:style w:type="paragraph" w:customStyle="1" w:styleId="221">
    <w:name w:val="Основной текст с отступом 22"/>
    <w:basedOn w:val="a0"/>
    <w:uiPriority w:val="99"/>
    <w:rsid w:val="001B25EE"/>
    <w:pPr>
      <w:widowControl/>
      <w:spacing w:line="360" w:lineRule="atLeast"/>
      <w:ind w:firstLine="709"/>
      <w:jc w:val="both"/>
    </w:pPr>
    <w:rPr>
      <w:rFonts w:ascii="Calibri" w:eastAsia="Calibri" w:hAnsi="Calibri" w:cs="Calibri"/>
      <w:b/>
      <w:sz w:val="28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1B25EE"/>
    <w:pPr>
      <w:widowControl/>
      <w:spacing w:line="360" w:lineRule="atLeast"/>
      <w:ind w:firstLine="709"/>
      <w:jc w:val="center"/>
    </w:pPr>
    <w:rPr>
      <w:rFonts w:ascii="Calibri" w:eastAsia="Calibri" w:hAnsi="Calibri" w:cs="Calibri"/>
      <w:sz w:val="28"/>
      <w:lang w:eastAsia="ar-SA"/>
    </w:rPr>
  </w:style>
  <w:style w:type="paragraph" w:customStyle="1" w:styleId="211">
    <w:name w:val="Основной текст 21"/>
    <w:basedOn w:val="a0"/>
    <w:uiPriority w:val="99"/>
    <w:rsid w:val="001B25EE"/>
    <w:pPr>
      <w:widowControl/>
    </w:pPr>
    <w:rPr>
      <w:rFonts w:ascii="Calibri" w:eastAsia="Calibri" w:hAnsi="Calibri" w:cs="Calibri"/>
      <w:lang w:eastAsia="ar-SA"/>
    </w:rPr>
  </w:style>
  <w:style w:type="paragraph" w:styleId="affc">
    <w:name w:val="Balloon Text"/>
    <w:basedOn w:val="a0"/>
    <w:link w:val="39"/>
    <w:uiPriority w:val="99"/>
    <w:rsid w:val="001B25EE"/>
    <w:rPr>
      <w:rFonts w:ascii="Tahoma" w:eastAsia="Calibri" w:hAnsi="Tahoma" w:cs="Tahoma"/>
      <w:sz w:val="16"/>
      <w:szCs w:val="16"/>
      <w:lang w:eastAsia="ar-SA"/>
    </w:rPr>
  </w:style>
  <w:style w:type="character" w:customStyle="1" w:styleId="39">
    <w:name w:val="Текст выноски Знак3"/>
    <w:basedOn w:val="a1"/>
    <w:link w:val="affc"/>
    <w:uiPriority w:val="99"/>
    <w:rsid w:val="001B25EE"/>
    <w:rPr>
      <w:rFonts w:ascii="Tahoma" w:eastAsia="Calibri" w:hAnsi="Tahoma" w:cs="Tahoma"/>
      <w:sz w:val="16"/>
      <w:szCs w:val="16"/>
      <w:lang w:eastAsia="ar-SA"/>
    </w:rPr>
  </w:style>
  <w:style w:type="paragraph" w:styleId="affd">
    <w:name w:val="Signature"/>
    <w:basedOn w:val="a0"/>
    <w:next w:val="a0"/>
    <w:link w:val="1f0"/>
    <w:uiPriority w:val="99"/>
    <w:rsid w:val="001B25EE"/>
    <w:pPr>
      <w:widowControl/>
      <w:tabs>
        <w:tab w:val="left" w:pos="6237"/>
      </w:tabs>
      <w:spacing w:before="600"/>
      <w:ind w:left="1276"/>
    </w:pPr>
    <w:rPr>
      <w:rFonts w:ascii="Calibri" w:eastAsia="Calibri" w:hAnsi="Calibri" w:cs="Calibri"/>
      <w:sz w:val="24"/>
      <w:lang w:eastAsia="ar-SA"/>
    </w:rPr>
  </w:style>
  <w:style w:type="character" w:customStyle="1" w:styleId="1f0">
    <w:name w:val="Подпись Знак1"/>
    <w:basedOn w:val="a1"/>
    <w:link w:val="affd"/>
    <w:uiPriority w:val="99"/>
    <w:rsid w:val="001B25EE"/>
    <w:rPr>
      <w:rFonts w:ascii="Calibri" w:eastAsia="Calibri" w:hAnsi="Calibri" w:cs="Calibri"/>
      <w:sz w:val="24"/>
      <w:szCs w:val="20"/>
      <w:lang w:eastAsia="ar-SA"/>
    </w:rPr>
  </w:style>
  <w:style w:type="paragraph" w:customStyle="1" w:styleId="1f1">
    <w:name w:val="Схема документа1"/>
    <w:basedOn w:val="a0"/>
    <w:uiPriority w:val="99"/>
    <w:rsid w:val="001B25EE"/>
    <w:pPr>
      <w:widowControl/>
      <w:shd w:val="clear" w:color="auto" w:fill="000080"/>
    </w:pPr>
    <w:rPr>
      <w:rFonts w:ascii="Tahoma" w:eastAsia="Calibri" w:hAnsi="Tahoma" w:cs="Tahoma"/>
      <w:shd w:val="clear" w:color="auto" w:fill="000080"/>
      <w:lang w:eastAsia="ar-SA"/>
    </w:rPr>
  </w:style>
  <w:style w:type="paragraph" w:customStyle="1" w:styleId="affe">
    <w:name w:val="Номер"/>
    <w:basedOn w:val="a0"/>
    <w:uiPriority w:val="99"/>
    <w:rsid w:val="001B25EE"/>
    <w:pPr>
      <w:widowControl/>
      <w:spacing w:before="60" w:after="60"/>
      <w:jc w:val="center"/>
    </w:pPr>
    <w:rPr>
      <w:sz w:val="28"/>
      <w:lang w:eastAsia="ar-SA"/>
    </w:rPr>
  </w:style>
  <w:style w:type="paragraph" w:customStyle="1" w:styleId="1f2">
    <w:name w:val="Название объекта1"/>
    <w:basedOn w:val="a0"/>
    <w:next w:val="a0"/>
    <w:uiPriority w:val="99"/>
    <w:rsid w:val="001B25EE"/>
    <w:pPr>
      <w:widowControl/>
      <w:jc w:val="center"/>
    </w:pPr>
    <w:rPr>
      <w:b/>
      <w:sz w:val="40"/>
      <w:lang w:eastAsia="ar-SA"/>
    </w:rPr>
  </w:style>
  <w:style w:type="paragraph" w:customStyle="1" w:styleId="Char">
    <w:name w:val="Char"/>
    <w:basedOn w:val="a0"/>
    <w:uiPriority w:val="99"/>
    <w:rsid w:val="001B25EE"/>
    <w:pPr>
      <w:widowControl/>
      <w:spacing w:after="160" w:line="240" w:lineRule="exact"/>
    </w:pPr>
    <w:rPr>
      <w:rFonts w:ascii="Arial" w:hAnsi="Arial" w:cs="Arial"/>
      <w:lang w:val="fr-FR" w:eastAsia="ar-SA"/>
    </w:rPr>
  </w:style>
  <w:style w:type="paragraph" w:customStyle="1" w:styleId="afff">
    <w:name w:val="Знак"/>
    <w:basedOn w:val="a0"/>
    <w:uiPriority w:val="99"/>
    <w:rsid w:val="001B25EE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25">
    <w:name w:val="xl25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26">
    <w:name w:val="xl26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b/>
      <w:bCs/>
      <w:sz w:val="18"/>
      <w:szCs w:val="18"/>
      <w:lang w:eastAsia="ar-SA"/>
    </w:rPr>
  </w:style>
  <w:style w:type="paragraph" w:customStyle="1" w:styleId="xl27">
    <w:name w:val="xl27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sz w:val="18"/>
      <w:szCs w:val="18"/>
      <w:lang w:eastAsia="ar-SA"/>
    </w:rPr>
  </w:style>
  <w:style w:type="paragraph" w:customStyle="1" w:styleId="xl28">
    <w:name w:val="xl28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29">
    <w:name w:val="xl29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30">
    <w:name w:val="xl30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31">
    <w:name w:val="xl31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32">
    <w:name w:val="xl3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33">
    <w:name w:val="xl33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34">
    <w:name w:val="xl34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35">
    <w:name w:val="xl35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36">
    <w:name w:val="xl36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37">
    <w:name w:val="xl37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</w:pPr>
    <w:rPr>
      <w:b/>
      <w:bCs/>
      <w:sz w:val="18"/>
      <w:szCs w:val="18"/>
      <w:lang w:eastAsia="ar-SA"/>
    </w:rPr>
  </w:style>
  <w:style w:type="paragraph" w:customStyle="1" w:styleId="xl38">
    <w:name w:val="xl38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40">
    <w:name w:val="xl40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41">
    <w:name w:val="xl41"/>
    <w:basedOn w:val="a0"/>
    <w:uiPriority w:val="99"/>
    <w:rsid w:val="001B25EE"/>
    <w:pPr>
      <w:widowControl/>
      <w:spacing w:before="280" w:after="280"/>
      <w:jc w:val="center"/>
    </w:pPr>
    <w:rPr>
      <w:b/>
      <w:bCs/>
      <w:sz w:val="18"/>
      <w:szCs w:val="18"/>
      <w:lang w:eastAsia="ar-SA"/>
    </w:rPr>
  </w:style>
  <w:style w:type="paragraph" w:customStyle="1" w:styleId="1f3">
    <w:name w:val="Стиль1"/>
    <w:basedOn w:val="a0"/>
    <w:uiPriority w:val="99"/>
    <w:rsid w:val="001B25EE"/>
    <w:pPr>
      <w:widowControl/>
      <w:tabs>
        <w:tab w:val="left" w:pos="927"/>
        <w:tab w:val="left" w:pos="993"/>
      </w:tabs>
      <w:autoSpaceDE w:val="0"/>
      <w:spacing w:before="120"/>
      <w:ind w:firstLine="567"/>
      <w:jc w:val="both"/>
    </w:pPr>
    <w:rPr>
      <w:sz w:val="24"/>
      <w:szCs w:val="24"/>
      <w:lang w:eastAsia="ar-SA"/>
    </w:rPr>
  </w:style>
  <w:style w:type="paragraph" w:customStyle="1" w:styleId="2b">
    <w:name w:val="Стиль2"/>
    <w:basedOn w:val="1f3"/>
    <w:uiPriority w:val="99"/>
    <w:rsid w:val="001B25EE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uiPriority w:val="99"/>
    <w:rsid w:val="001B25EE"/>
    <w:pPr>
      <w:widowControl/>
      <w:ind w:left="567" w:firstLine="284"/>
      <w:jc w:val="both"/>
    </w:pPr>
    <w:rPr>
      <w:sz w:val="24"/>
      <w:szCs w:val="24"/>
      <w:lang w:eastAsia="ar-SA"/>
    </w:rPr>
  </w:style>
  <w:style w:type="paragraph" w:customStyle="1" w:styleId="2c">
    <w:name w:val="Название2"/>
    <w:basedOn w:val="a0"/>
    <w:uiPriority w:val="99"/>
    <w:rsid w:val="001B25EE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2d">
    <w:name w:val="Указатель2"/>
    <w:basedOn w:val="a0"/>
    <w:uiPriority w:val="99"/>
    <w:rsid w:val="001B25EE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f4">
    <w:name w:val="Название1"/>
    <w:basedOn w:val="a0"/>
    <w:uiPriority w:val="99"/>
    <w:rsid w:val="001B25EE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f5">
    <w:name w:val="Указатель1"/>
    <w:basedOn w:val="a0"/>
    <w:uiPriority w:val="99"/>
    <w:rsid w:val="001B25EE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ff0">
    <w:name w:val="Содержимое врезки"/>
    <w:basedOn w:val="aff4"/>
    <w:uiPriority w:val="99"/>
    <w:rsid w:val="001B25EE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f1">
    <w:name w:val="Содержимое таблицы"/>
    <w:basedOn w:val="a0"/>
    <w:uiPriority w:val="99"/>
    <w:rsid w:val="001B25EE"/>
    <w:pPr>
      <w:suppressLineNumbers/>
      <w:suppressAutoHyphens/>
    </w:pPr>
    <w:rPr>
      <w:lang w:eastAsia="ar-SA"/>
    </w:rPr>
  </w:style>
  <w:style w:type="paragraph" w:customStyle="1" w:styleId="afff2">
    <w:name w:val="Заголовок таблицы"/>
    <w:basedOn w:val="afff1"/>
    <w:uiPriority w:val="99"/>
    <w:rsid w:val="001B25EE"/>
    <w:pPr>
      <w:jc w:val="center"/>
    </w:pPr>
    <w:rPr>
      <w:b/>
      <w:bCs/>
    </w:rPr>
  </w:style>
  <w:style w:type="paragraph" w:customStyle="1" w:styleId="Style4">
    <w:name w:val="Style4"/>
    <w:basedOn w:val="a0"/>
    <w:uiPriority w:val="99"/>
    <w:rsid w:val="001B25EE"/>
    <w:pPr>
      <w:autoSpaceDE w:val="0"/>
      <w:spacing w:line="281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0"/>
    <w:uiPriority w:val="99"/>
    <w:rsid w:val="001B25EE"/>
    <w:pPr>
      <w:autoSpaceDE w:val="0"/>
      <w:spacing w:line="320" w:lineRule="exact"/>
      <w:ind w:firstLine="701"/>
      <w:jc w:val="both"/>
    </w:pPr>
    <w:rPr>
      <w:sz w:val="24"/>
      <w:szCs w:val="24"/>
      <w:lang w:eastAsia="ar-SA"/>
    </w:rPr>
  </w:style>
  <w:style w:type="paragraph" w:customStyle="1" w:styleId="Style7">
    <w:name w:val="Style7"/>
    <w:basedOn w:val="a0"/>
    <w:uiPriority w:val="99"/>
    <w:rsid w:val="001B25EE"/>
    <w:pPr>
      <w:autoSpaceDE w:val="0"/>
      <w:spacing w:line="323" w:lineRule="exact"/>
      <w:ind w:firstLine="691"/>
      <w:jc w:val="both"/>
    </w:pPr>
    <w:rPr>
      <w:sz w:val="24"/>
      <w:szCs w:val="24"/>
      <w:lang w:eastAsia="ar-SA"/>
    </w:rPr>
  </w:style>
  <w:style w:type="paragraph" w:customStyle="1" w:styleId="Style8">
    <w:name w:val="Style8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Style9">
    <w:name w:val="Style9"/>
    <w:basedOn w:val="a0"/>
    <w:uiPriority w:val="99"/>
    <w:rsid w:val="001B25EE"/>
    <w:pPr>
      <w:autoSpaceDE w:val="0"/>
      <w:spacing w:line="325" w:lineRule="exact"/>
      <w:ind w:hanging="350"/>
      <w:jc w:val="both"/>
    </w:pPr>
    <w:rPr>
      <w:sz w:val="24"/>
      <w:szCs w:val="24"/>
      <w:lang w:eastAsia="ar-SA"/>
    </w:rPr>
  </w:style>
  <w:style w:type="paragraph" w:customStyle="1" w:styleId="Style10">
    <w:name w:val="Style10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font5">
    <w:name w:val="font5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font6">
    <w:name w:val="font6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font7">
    <w:name w:val="font7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66">
    <w:name w:val="xl66"/>
    <w:basedOn w:val="a0"/>
    <w:uiPriority w:val="99"/>
    <w:rsid w:val="001B25EE"/>
    <w:pPr>
      <w:widowControl/>
      <w:spacing w:before="280" w:after="280"/>
      <w:textAlignment w:val="top"/>
    </w:pPr>
    <w:rPr>
      <w:sz w:val="24"/>
      <w:szCs w:val="24"/>
      <w:lang w:eastAsia="ar-SA"/>
    </w:rPr>
  </w:style>
  <w:style w:type="paragraph" w:customStyle="1" w:styleId="xl67">
    <w:name w:val="xl67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68">
    <w:name w:val="xl68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69">
    <w:name w:val="xl69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70">
    <w:name w:val="xl70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1">
    <w:name w:val="xl71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72">
    <w:name w:val="xl72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73">
    <w:name w:val="xl73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4">
    <w:name w:val="xl74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5">
    <w:name w:val="xl75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6">
    <w:name w:val="xl76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7">
    <w:name w:val="xl77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78">
    <w:name w:val="xl78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9">
    <w:name w:val="xl79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80">
    <w:name w:val="xl80"/>
    <w:basedOn w:val="a0"/>
    <w:uiPriority w:val="99"/>
    <w:rsid w:val="001B25EE"/>
    <w:pPr>
      <w:widowControl/>
      <w:pBdr>
        <w:lef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81">
    <w:name w:val="xl81"/>
    <w:basedOn w:val="a0"/>
    <w:uiPriority w:val="99"/>
    <w:rsid w:val="001B25EE"/>
    <w:pPr>
      <w:widowControl/>
      <w:pBdr>
        <w:top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82">
    <w:name w:val="xl8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83">
    <w:name w:val="xl83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84">
    <w:name w:val="xl84"/>
    <w:basedOn w:val="a0"/>
    <w:uiPriority w:val="99"/>
    <w:rsid w:val="001B25EE"/>
    <w:pPr>
      <w:widowControl/>
      <w:spacing w:before="280" w:after="280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86">
    <w:name w:val="xl86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87">
    <w:name w:val="xl87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88">
    <w:name w:val="xl88"/>
    <w:basedOn w:val="a0"/>
    <w:uiPriority w:val="99"/>
    <w:rsid w:val="001B25EE"/>
    <w:pPr>
      <w:widowControl/>
      <w:spacing w:before="280" w:after="280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0">
    <w:name w:val="xl90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1">
    <w:name w:val="xl91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2">
    <w:name w:val="xl92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3">
    <w:name w:val="xl93"/>
    <w:basedOn w:val="a0"/>
    <w:uiPriority w:val="99"/>
    <w:rsid w:val="001B25EE"/>
    <w:pPr>
      <w:widowControl/>
      <w:pBdr>
        <w:lef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4">
    <w:name w:val="xl94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5">
    <w:name w:val="xl95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6">
    <w:name w:val="xl96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97">
    <w:name w:val="xl97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8">
    <w:name w:val="xl98"/>
    <w:basedOn w:val="a0"/>
    <w:uiPriority w:val="99"/>
    <w:rsid w:val="001B25EE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9">
    <w:name w:val="xl99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00">
    <w:name w:val="xl100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01">
    <w:name w:val="xl101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02">
    <w:name w:val="xl102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03">
    <w:name w:val="xl103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04">
    <w:name w:val="xl104"/>
    <w:basedOn w:val="a0"/>
    <w:uiPriority w:val="99"/>
    <w:rsid w:val="001B25EE"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05">
    <w:name w:val="xl105"/>
    <w:basedOn w:val="a0"/>
    <w:uiPriority w:val="99"/>
    <w:rsid w:val="001B25EE"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06">
    <w:name w:val="xl106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07">
    <w:name w:val="xl10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08">
    <w:name w:val="xl108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09">
    <w:name w:val="xl109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10">
    <w:name w:val="xl110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1">
    <w:name w:val="xl111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2">
    <w:name w:val="xl112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3">
    <w:name w:val="xl113"/>
    <w:basedOn w:val="a0"/>
    <w:uiPriority w:val="99"/>
    <w:rsid w:val="001B25EE"/>
    <w:pPr>
      <w:widowControl/>
      <w:pBdr>
        <w:top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14">
    <w:name w:val="xl114"/>
    <w:basedOn w:val="a0"/>
    <w:uiPriority w:val="99"/>
    <w:rsid w:val="001B25EE"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5">
    <w:name w:val="xl115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16">
    <w:name w:val="xl116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17">
    <w:name w:val="xl117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8">
    <w:name w:val="xl118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customStyle="1" w:styleId="xl119">
    <w:name w:val="xl119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20">
    <w:name w:val="xl120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21">
    <w:name w:val="xl121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22">
    <w:name w:val="xl12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23">
    <w:name w:val="xl123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24">
    <w:name w:val="xl124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ar-SA"/>
    </w:rPr>
  </w:style>
  <w:style w:type="paragraph" w:customStyle="1" w:styleId="xl125">
    <w:name w:val="xl125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26">
    <w:name w:val="xl126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27">
    <w:name w:val="xl12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28">
    <w:name w:val="xl128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29">
    <w:name w:val="xl129"/>
    <w:basedOn w:val="a0"/>
    <w:uiPriority w:val="99"/>
    <w:rsid w:val="001B25EE"/>
    <w:pPr>
      <w:widowControl/>
      <w:pBdr>
        <w:bottom w:val="single" w:sz="4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30">
    <w:name w:val="xl130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31">
    <w:name w:val="xl131"/>
    <w:basedOn w:val="a0"/>
    <w:uiPriority w:val="99"/>
    <w:rsid w:val="001B25EE"/>
    <w:pPr>
      <w:widowControl/>
      <w:pBdr>
        <w:bottom w:val="single" w:sz="4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33">
    <w:name w:val="xl133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34">
    <w:name w:val="xl134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35">
    <w:name w:val="xl135"/>
    <w:basedOn w:val="a0"/>
    <w:uiPriority w:val="99"/>
    <w:rsid w:val="001B25EE"/>
    <w:pPr>
      <w:widowControl/>
      <w:pBdr>
        <w:bottom w:val="single" w:sz="4" w:space="0" w:color="000000"/>
      </w:pBdr>
      <w:shd w:val="clear" w:color="auto" w:fill="FFFFFF"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6">
    <w:name w:val="xl136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7">
    <w:name w:val="xl13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8">
    <w:name w:val="xl138"/>
    <w:basedOn w:val="a0"/>
    <w:uiPriority w:val="99"/>
    <w:rsid w:val="001B25EE"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9">
    <w:name w:val="xl139"/>
    <w:basedOn w:val="a0"/>
    <w:uiPriority w:val="99"/>
    <w:rsid w:val="001B25EE"/>
    <w:pPr>
      <w:widowControl/>
      <w:pBdr>
        <w:top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0">
    <w:name w:val="xl140"/>
    <w:basedOn w:val="a0"/>
    <w:uiPriority w:val="99"/>
    <w:rsid w:val="001B25EE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1">
    <w:name w:val="xl141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42">
    <w:name w:val="xl142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3">
    <w:name w:val="xl143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4">
    <w:name w:val="xl144"/>
    <w:basedOn w:val="a0"/>
    <w:uiPriority w:val="99"/>
    <w:rsid w:val="001B25EE"/>
    <w:pPr>
      <w:widowControl/>
      <w:pBdr>
        <w:top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45">
    <w:name w:val="xl145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46">
    <w:name w:val="xl146"/>
    <w:basedOn w:val="a0"/>
    <w:uiPriority w:val="99"/>
    <w:rsid w:val="001B25EE"/>
    <w:pPr>
      <w:widowControl/>
      <w:pBdr>
        <w:right w:val="single" w:sz="8" w:space="0" w:color="000000"/>
      </w:pBdr>
      <w:spacing w:before="280" w:after="28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customStyle="1" w:styleId="xl148">
    <w:name w:val="xl148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customStyle="1" w:styleId="xl149">
    <w:name w:val="xl149"/>
    <w:basedOn w:val="a0"/>
    <w:uiPriority w:val="99"/>
    <w:rsid w:val="001B25EE"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50">
    <w:name w:val="xl150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ar-SA"/>
    </w:rPr>
  </w:style>
  <w:style w:type="paragraph" w:customStyle="1" w:styleId="xl151">
    <w:name w:val="xl151"/>
    <w:basedOn w:val="a0"/>
    <w:uiPriority w:val="99"/>
    <w:rsid w:val="001B25EE"/>
    <w:pPr>
      <w:widowControl/>
      <w:pBdr>
        <w:top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2">
    <w:name w:val="xl152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3">
    <w:name w:val="xl153"/>
    <w:basedOn w:val="a0"/>
    <w:uiPriority w:val="99"/>
    <w:rsid w:val="001B25EE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4">
    <w:name w:val="xl154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8"/>
      <w:szCs w:val="18"/>
      <w:lang w:eastAsia="ar-SA"/>
    </w:rPr>
  </w:style>
  <w:style w:type="paragraph" w:customStyle="1" w:styleId="xl155">
    <w:name w:val="xl155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8"/>
      <w:szCs w:val="18"/>
      <w:lang w:eastAsia="ar-SA"/>
    </w:rPr>
  </w:style>
  <w:style w:type="paragraph" w:customStyle="1" w:styleId="xl156">
    <w:name w:val="xl156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7">
    <w:name w:val="xl157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8">
    <w:name w:val="xl158"/>
    <w:basedOn w:val="a0"/>
    <w:uiPriority w:val="99"/>
    <w:rsid w:val="001B25EE"/>
    <w:pPr>
      <w:widowControl/>
      <w:spacing w:before="280" w:after="280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0">
    <w:name w:val="xl160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1">
    <w:name w:val="xl161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62">
    <w:name w:val="xl16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3">
    <w:name w:val="xl163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4">
    <w:name w:val="xl164"/>
    <w:basedOn w:val="a0"/>
    <w:uiPriority w:val="99"/>
    <w:rsid w:val="001B25EE"/>
    <w:pPr>
      <w:widowControl/>
      <w:pBdr>
        <w:top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5">
    <w:name w:val="xl165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67">
    <w:name w:val="xl167"/>
    <w:basedOn w:val="a0"/>
    <w:uiPriority w:val="99"/>
    <w:rsid w:val="001B25EE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68">
    <w:name w:val="xl168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73">
    <w:name w:val="xl173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65">
    <w:name w:val="xl65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74">
    <w:name w:val="xl174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uiPriority w:val="99"/>
    <w:rsid w:val="001B25EE"/>
    <w:pPr>
      <w:widowControl/>
      <w:pBdr>
        <w:lef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uiPriority w:val="99"/>
    <w:rsid w:val="001B25EE"/>
    <w:pPr>
      <w:widowControl/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185">
    <w:name w:val="xl185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86">
    <w:name w:val="xl186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afff3">
    <w:name w:val="Нормальный (таблица)"/>
    <w:basedOn w:val="a0"/>
    <w:next w:val="a0"/>
    <w:uiPriority w:val="99"/>
    <w:rsid w:val="001B25EE"/>
    <w:pPr>
      <w:autoSpaceDE w:val="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1">
    <w:name w:val="Style1"/>
    <w:basedOn w:val="a0"/>
    <w:uiPriority w:val="99"/>
    <w:rsid w:val="001B25EE"/>
    <w:pPr>
      <w:autoSpaceDE w:val="0"/>
      <w:spacing w:line="312" w:lineRule="exact"/>
      <w:jc w:val="right"/>
    </w:pPr>
    <w:rPr>
      <w:sz w:val="24"/>
      <w:szCs w:val="24"/>
      <w:lang w:eastAsia="ar-SA"/>
    </w:rPr>
  </w:style>
  <w:style w:type="paragraph" w:customStyle="1" w:styleId="Style3">
    <w:name w:val="Style3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afff4">
    <w:name w:val="Комментарий"/>
    <w:basedOn w:val="a0"/>
    <w:next w:val="a0"/>
    <w:uiPriority w:val="99"/>
    <w:rsid w:val="001B25EE"/>
    <w:pPr>
      <w:autoSpaceDE w:val="0"/>
      <w:ind w:left="170"/>
      <w:jc w:val="both"/>
    </w:pPr>
    <w:rPr>
      <w:rFonts w:ascii="Arial" w:hAnsi="Arial" w:cs="Arial"/>
      <w:i/>
      <w:iCs/>
      <w:color w:val="800080"/>
      <w:lang w:eastAsia="ar-SA"/>
    </w:rPr>
  </w:style>
  <w:style w:type="paragraph" w:customStyle="1" w:styleId="afff5">
    <w:name w:val="Текст (лев. подпись)"/>
    <w:basedOn w:val="a0"/>
    <w:next w:val="a0"/>
    <w:uiPriority w:val="99"/>
    <w:rsid w:val="001B25EE"/>
    <w:pPr>
      <w:autoSpaceDE w:val="0"/>
    </w:pPr>
    <w:rPr>
      <w:rFonts w:ascii="Arial" w:hAnsi="Arial" w:cs="Arial"/>
      <w:lang w:eastAsia="ar-SA"/>
    </w:rPr>
  </w:style>
  <w:style w:type="paragraph" w:customStyle="1" w:styleId="afff6">
    <w:name w:val="Текст (прав. подпись)"/>
    <w:basedOn w:val="a0"/>
    <w:next w:val="a0"/>
    <w:uiPriority w:val="99"/>
    <w:rsid w:val="001B25EE"/>
    <w:pPr>
      <w:autoSpaceDE w:val="0"/>
      <w:jc w:val="right"/>
    </w:pPr>
    <w:rPr>
      <w:rFonts w:ascii="Arial" w:hAnsi="Arial" w:cs="Arial"/>
      <w:lang w:eastAsia="ar-SA"/>
    </w:rPr>
  </w:style>
  <w:style w:type="paragraph" w:customStyle="1" w:styleId="afff7">
    <w:name w:val="Заголовок статьи"/>
    <w:basedOn w:val="a0"/>
    <w:next w:val="a0"/>
    <w:uiPriority w:val="99"/>
    <w:rsid w:val="001B25EE"/>
    <w:pPr>
      <w:autoSpaceDE w:val="0"/>
      <w:ind w:left="1612" w:hanging="892"/>
      <w:jc w:val="both"/>
    </w:pPr>
    <w:rPr>
      <w:rFonts w:ascii="Arial" w:hAnsi="Arial" w:cs="Arial"/>
      <w:lang w:eastAsia="ar-SA"/>
    </w:rPr>
  </w:style>
  <w:style w:type="paragraph" w:customStyle="1" w:styleId="afff8">
    <w:name w:val="Прижатый влево"/>
    <w:basedOn w:val="a0"/>
    <w:next w:val="a0"/>
    <w:uiPriority w:val="99"/>
    <w:rsid w:val="001B25EE"/>
    <w:pPr>
      <w:widowControl/>
      <w:autoSpaceDE w:val="0"/>
    </w:pPr>
    <w:rPr>
      <w:rFonts w:ascii="Arial" w:hAnsi="Arial" w:cs="Arial"/>
      <w:sz w:val="32"/>
      <w:szCs w:val="32"/>
      <w:lang w:eastAsia="ar-SA"/>
    </w:rPr>
  </w:style>
  <w:style w:type="paragraph" w:customStyle="1" w:styleId="ConsNormal">
    <w:name w:val="ConsNormal"/>
    <w:uiPriority w:val="99"/>
    <w:rsid w:val="001B25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6">
    <w:name w:val="Знак Знак Знак1 Знак Знак Знак Знак"/>
    <w:basedOn w:val="a0"/>
    <w:uiPriority w:val="99"/>
    <w:rsid w:val="001B25EE"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 w:eastAsia="ar-SA"/>
    </w:rPr>
  </w:style>
  <w:style w:type="paragraph" w:customStyle="1" w:styleId="text">
    <w:name w:val="text"/>
    <w:basedOn w:val="a0"/>
    <w:uiPriority w:val="99"/>
    <w:rsid w:val="001B25EE"/>
    <w:pPr>
      <w:widowControl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2">
    <w:name w:val="Style2"/>
    <w:basedOn w:val="a0"/>
    <w:uiPriority w:val="99"/>
    <w:rsid w:val="001B25EE"/>
    <w:pPr>
      <w:autoSpaceDE w:val="0"/>
      <w:spacing w:line="302" w:lineRule="exact"/>
      <w:ind w:firstLine="533"/>
      <w:jc w:val="both"/>
    </w:pPr>
    <w:rPr>
      <w:sz w:val="24"/>
      <w:szCs w:val="24"/>
      <w:lang w:eastAsia="ar-SA"/>
    </w:rPr>
  </w:style>
  <w:style w:type="paragraph" w:customStyle="1" w:styleId="Style5">
    <w:name w:val="Style5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11">
    <w:name w:val="Стиль11"/>
    <w:basedOn w:val="a0"/>
    <w:uiPriority w:val="99"/>
    <w:rsid w:val="001B25EE"/>
    <w:pPr>
      <w:widowControl/>
      <w:numPr>
        <w:numId w:val="8"/>
      </w:numPr>
      <w:spacing w:before="120"/>
      <w:jc w:val="both"/>
    </w:pPr>
    <w:rPr>
      <w:sz w:val="24"/>
      <w:lang w:eastAsia="ar-SA"/>
    </w:rPr>
  </w:style>
  <w:style w:type="paragraph" w:customStyle="1" w:styleId="ConsPlusDocList">
    <w:name w:val="ConsPlusDocList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7">
    <w:name w:val="Текст примечания1"/>
    <w:basedOn w:val="a0"/>
    <w:uiPriority w:val="99"/>
    <w:rsid w:val="001B25EE"/>
    <w:rPr>
      <w:rFonts w:ascii="Calibri" w:eastAsia="Calibri" w:hAnsi="Calibri" w:cs="Calibri"/>
      <w:lang w:eastAsia="ar-SA"/>
    </w:rPr>
  </w:style>
  <w:style w:type="paragraph" w:styleId="afff9">
    <w:name w:val="endnote text"/>
    <w:basedOn w:val="a0"/>
    <w:link w:val="3a"/>
    <w:uiPriority w:val="99"/>
    <w:rsid w:val="001B25EE"/>
    <w:rPr>
      <w:rFonts w:ascii="Calibri" w:eastAsia="Calibri" w:hAnsi="Calibri" w:cs="Calibri"/>
      <w:lang w:eastAsia="ar-SA"/>
    </w:rPr>
  </w:style>
  <w:style w:type="character" w:customStyle="1" w:styleId="3a">
    <w:name w:val="Текст концевой сноски Знак3"/>
    <w:basedOn w:val="a1"/>
    <w:link w:val="afff9"/>
    <w:uiPriority w:val="99"/>
    <w:rsid w:val="001B25EE"/>
    <w:rPr>
      <w:rFonts w:ascii="Calibri" w:eastAsia="Calibri" w:hAnsi="Calibri" w:cs="Calibri"/>
      <w:sz w:val="20"/>
      <w:szCs w:val="20"/>
      <w:lang w:eastAsia="ar-SA"/>
    </w:rPr>
  </w:style>
  <w:style w:type="paragraph" w:customStyle="1" w:styleId="2e">
    <w:name w:val="Текст2"/>
    <w:basedOn w:val="a0"/>
    <w:uiPriority w:val="99"/>
    <w:rsid w:val="001B25EE"/>
    <w:pPr>
      <w:widowControl/>
    </w:pPr>
    <w:rPr>
      <w:rFonts w:ascii="Courier New" w:eastAsia="Calibri" w:hAnsi="Courier New" w:cs="Courier New"/>
      <w:lang w:eastAsia="ar-SA"/>
    </w:rPr>
  </w:style>
  <w:style w:type="paragraph" w:customStyle="1" w:styleId="afffa">
    <w:name w:val="Знак Знак Знак Знак Знак Знак Знак Знак Знак Знак 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Arial" w:hAnsi="Arial" w:cs="Arial"/>
      <w:lang w:val="fr-FR" w:eastAsia="ar-SA"/>
    </w:rPr>
  </w:style>
  <w:style w:type="paragraph" w:customStyle="1" w:styleId="Postan">
    <w:name w:val="Postan"/>
    <w:basedOn w:val="a0"/>
    <w:uiPriority w:val="99"/>
    <w:rsid w:val="001B25EE"/>
    <w:pPr>
      <w:widowControl/>
      <w:jc w:val="center"/>
    </w:pPr>
    <w:rPr>
      <w:sz w:val="28"/>
      <w:lang w:eastAsia="ar-SA"/>
    </w:rPr>
  </w:style>
  <w:style w:type="paragraph" w:customStyle="1" w:styleId="FR1">
    <w:name w:val="FR1"/>
    <w:uiPriority w:val="99"/>
    <w:rsid w:val="001B25EE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uiPriority w:val="99"/>
    <w:rsid w:val="001B25EE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uiPriority w:val="99"/>
    <w:rsid w:val="001B25EE"/>
    <w:pPr>
      <w:widowControl/>
      <w:jc w:val="center"/>
    </w:pPr>
    <w:rPr>
      <w:rFonts w:ascii="Calibri" w:eastAsia="Calibri" w:hAnsi="Calibri" w:cs="Calibri"/>
      <w:b/>
      <w:sz w:val="28"/>
      <w:lang w:eastAsia="ar-SA"/>
    </w:rPr>
  </w:style>
  <w:style w:type="paragraph" w:customStyle="1" w:styleId="1f8">
    <w:name w:val="Цитата1"/>
    <w:basedOn w:val="a0"/>
    <w:uiPriority w:val="99"/>
    <w:rsid w:val="001B25EE"/>
    <w:pPr>
      <w:widowControl/>
      <w:ind w:left="5760" w:right="424"/>
    </w:pPr>
    <w:rPr>
      <w:sz w:val="28"/>
      <w:lang w:eastAsia="ar-SA"/>
    </w:rPr>
  </w:style>
  <w:style w:type="paragraph" w:customStyle="1" w:styleId="1f9">
    <w:name w:val="Текст1"/>
    <w:basedOn w:val="a0"/>
    <w:uiPriority w:val="99"/>
    <w:rsid w:val="001B25EE"/>
    <w:pPr>
      <w:overflowPunct w:val="0"/>
      <w:autoSpaceDE w:val="0"/>
      <w:ind w:firstLine="709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212">
    <w:name w:val="Основной текст с отступом 21"/>
    <w:basedOn w:val="a0"/>
    <w:uiPriority w:val="99"/>
    <w:rsid w:val="001B25EE"/>
    <w:pPr>
      <w:widowControl/>
      <w:suppressAutoHyphens/>
      <w:ind w:firstLine="900"/>
      <w:jc w:val="both"/>
    </w:pPr>
    <w:rPr>
      <w:sz w:val="28"/>
      <w:lang w:eastAsia="ar-SA"/>
    </w:rPr>
  </w:style>
  <w:style w:type="paragraph" w:customStyle="1" w:styleId="afffb">
    <w:name w:val="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ar-SA"/>
    </w:rPr>
  </w:style>
  <w:style w:type="paragraph" w:customStyle="1" w:styleId="afffc">
    <w:name w:val="Знак 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uiPriority w:val="99"/>
    <w:rsid w:val="001B25EE"/>
    <w:pPr>
      <w:numPr>
        <w:numId w:val="7"/>
      </w:numPr>
      <w:spacing w:after="160" w:line="240" w:lineRule="exact"/>
      <w:jc w:val="center"/>
    </w:pPr>
    <w:rPr>
      <w:b/>
      <w:i/>
      <w:sz w:val="28"/>
      <w:lang w:val="en-GB" w:eastAsia="ar-SA"/>
    </w:rPr>
  </w:style>
  <w:style w:type="paragraph" w:customStyle="1" w:styleId="afffd">
    <w:name w:val="Знак Знак Знак Знак Знак Знак Знак 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Arial" w:hAnsi="Arial" w:cs="Arial"/>
      <w:lang w:val="fr-FR" w:eastAsia="ar-SA"/>
    </w:rPr>
  </w:style>
  <w:style w:type="paragraph" w:customStyle="1" w:styleId="Heading">
    <w:name w:val="Heading"/>
    <w:uiPriority w:val="99"/>
    <w:rsid w:val="001B25EE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uiPriority w:val="99"/>
    <w:rsid w:val="001B25EE"/>
    <w:pPr>
      <w:widowControl/>
    </w:pPr>
    <w:rPr>
      <w:rFonts w:ascii="Courier New" w:eastAsia="Calibri" w:hAnsi="Courier New" w:cs="Courier New"/>
      <w:lang w:eastAsia="ar-SA"/>
    </w:rPr>
  </w:style>
  <w:style w:type="character" w:customStyle="1" w:styleId="HTML1">
    <w:name w:val="Стандартный HTML Знак1"/>
    <w:basedOn w:val="a1"/>
    <w:link w:val="HTML0"/>
    <w:uiPriority w:val="99"/>
    <w:rsid w:val="001B25EE"/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Cell">
    <w:name w:val="ConsCell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a">
    <w:name w:val="Обычный1"/>
    <w:uiPriority w:val="99"/>
    <w:rsid w:val="001B25EE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e">
    <w:name w:val="Заголовок ЭР (правое окно)"/>
    <w:basedOn w:val="a0"/>
    <w:next w:val="a0"/>
    <w:uiPriority w:val="99"/>
    <w:rsid w:val="001B25EE"/>
    <w:pPr>
      <w:autoSpaceDE w:val="0"/>
    </w:pPr>
    <w:rPr>
      <w:rFonts w:ascii="Arial" w:hAnsi="Arial" w:cs="Arial"/>
      <w:sz w:val="24"/>
      <w:szCs w:val="24"/>
      <w:lang w:eastAsia="ar-SA"/>
    </w:rPr>
  </w:style>
  <w:style w:type="character" w:customStyle="1" w:styleId="WW8Num6z0">
    <w:name w:val="WW8Num6z0"/>
    <w:uiPriority w:val="99"/>
    <w:rsid w:val="001B25EE"/>
    <w:rPr>
      <w:rFonts w:ascii="Symbol" w:hAnsi="Symbol"/>
    </w:rPr>
  </w:style>
  <w:style w:type="character" w:customStyle="1" w:styleId="WW8Num7z0">
    <w:name w:val="WW8Num7z0"/>
    <w:uiPriority w:val="99"/>
    <w:rsid w:val="001B25EE"/>
    <w:rPr>
      <w:rFonts w:ascii="Times New Roman" w:hAnsi="Times New Roman"/>
    </w:rPr>
  </w:style>
  <w:style w:type="character" w:customStyle="1" w:styleId="WW8Num8z0">
    <w:name w:val="WW8Num8z0"/>
    <w:uiPriority w:val="99"/>
    <w:rsid w:val="001B25EE"/>
    <w:rPr>
      <w:rFonts w:ascii="Arial" w:hAnsi="Arial"/>
      <w:sz w:val="27"/>
    </w:rPr>
  </w:style>
  <w:style w:type="character" w:customStyle="1" w:styleId="WW8Num2z1">
    <w:name w:val="WW8Num2z1"/>
    <w:uiPriority w:val="99"/>
    <w:rsid w:val="001B25EE"/>
    <w:rPr>
      <w:rFonts w:ascii="Courier New" w:hAnsi="Courier New"/>
    </w:rPr>
  </w:style>
  <w:style w:type="character" w:customStyle="1" w:styleId="WW8Num2z2">
    <w:name w:val="WW8Num2z2"/>
    <w:uiPriority w:val="99"/>
    <w:rsid w:val="001B25EE"/>
    <w:rPr>
      <w:rFonts w:ascii="Wingdings" w:hAnsi="Wingdings"/>
    </w:rPr>
  </w:style>
  <w:style w:type="character" w:customStyle="1" w:styleId="WW8Num7z2">
    <w:name w:val="WW8Num7z2"/>
    <w:uiPriority w:val="99"/>
    <w:rsid w:val="001B25EE"/>
    <w:rPr>
      <w:rFonts w:ascii="Wingdings" w:hAnsi="Wingdings"/>
    </w:rPr>
  </w:style>
  <w:style w:type="character" w:customStyle="1" w:styleId="WW8Num7z3">
    <w:name w:val="WW8Num7z3"/>
    <w:uiPriority w:val="99"/>
    <w:rsid w:val="001B25EE"/>
    <w:rPr>
      <w:rFonts w:ascii="Symbol" w:hAnsi="Symbol"/>
    </w:rPr>
  </w:style>
  <w:style w:type="character" w:customStyle="1" w:styleId="1fb">
    <w:name w:val="Знак Знак1"/>
    <w:uiPriority w:val="99"/>
    <w:rsid w:val="001B25EE"/>
    <w:rPr>
      <w:b/>
      <w:sz w:val="40"/>
    </w:rPr>
  </w:style>
  <w:style w:type="paragraph" w:customStyle="1" w:styleId="Title">
    <w:name w:val="Title!Название НПА"/>
    <w:basedOn w:val="a0"/>
    <w:uiPriority w:val="99"/>
    <w:rsid w:val="001B25EE"/>
    <w:pPr>
      <w:suppressAutoHyphens/>
      <w:spacing w:before="240" w:after="60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c">
    <w:name w:val="Гиперссылка1"/>
    <w:uiPriority w:val="99"/>
    <w:rsid w:val="001B25EE"/>
  </w:style>
  <w:style w:type="paragraph" w:customStyle="1" w:styleId="consplusnormal1">
    <w:name w:val="consplusnormal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0">
    <w:name w:val="conspluscell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0">
    <w:name w:val="120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70">
    <w:name w:val="a7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60">
    <w:name w:val="26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d">
    <w:name w:val="Верхний колонтитул1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25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B25EE"/>
    <w:pPr>
      <w:keepNext/>
      <w:widowControl/>
      <w:spacing w:line="240" w:lineRule="atLeast"/>
      <w:jc w:val="center"/>
      <w:outlineLvl w:val="0"/>
    </w:pPr>
    <w:rPr>
      <w:rFonts w:ascii="Calibri" w:eastAsia="Calibri" w:hAnsi="Calibri" w:cs="Calibri"/>
      <w:b/>
      <w:sz w:val="28"/>
      <w:lang w:eastAsia="ar-SA"/>
    </w:rPr>
  </w:style>
  <w:style w:type="paragraph" w:styleId="2">
    <w:name w:val="heading 2"/>
    <w:basedOn w:val="a0"/>
    <w:next w:val="a0"/>
    <w:link w:val="20"/>
    <w:uiPriority w:val="99"/>
    <w:unhideWhenUsed/>
    <w:qFormat/>
    <w:rsid w:val="001B25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0"/>
    <w:link w:val="30"/>
    <w:uiPriority w:val="99"/>
    <w:qFormat/>
    <w:rsid w:val="001B25EE"/>
    <w:pPr>
      <w:keepNext w:val="0"/>
      <w:keepLines w:val="0"/>
      <w:autoSpaceDE w:val="0"/>
      <w:autoSpaceDN w:val="0"/>
      <w:adjustRightInd w:val="0"/>
      <w:spacing w:before="0"/>
      <w:jc w:val="both"/>
      <w:outlineLvl w:val="2"/>
    </w:pPr>
    <w:rPr>
      <w:rFonts w:ascii="Arial" w:eastAsiaTheme="minorEastAsia" w:hAnsi="Arial" w:cs="Arial"/>
      <w:b w:val="0"/>
      <w:bCs w:val="0"/>
      <w:color w:val="auto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1B25EE"/>
    <w:pPr>
      <w:keepNext/>
      <w:widowControl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uiPriority w:val="99"/>
    <w:qFormat/>
    <w:rsid w:val="001B25EE"/>
    <w:pPr>
      <w:widowControl/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uiPriority w:val="99"/>
    <w:qFormat/>
    <w:rsid w:val="001B25EE"/>
    <w:pPr>
      <w:widowControl/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1B25EE"/>
    <w:pPr>
      <w:widowControl/>
      <w:numPr>
        <w:ilvl w:val="6"/>
        <w:numId w:val="4"/>
      </w:numPr>
      <w:spacing w:before="240" w:after="60"/>
      <w:outlineLvl w:val="6"/>
    </w:pPr>
    <w:rPr>
      <w:rFonts w:ascii="Arial" w:eastAsia="Calibri" w:hAnsi="Arial" w:cs="Arial"/>
      <w:sz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1B25EE"/>
    <w:pPr>
      <w:spacing w:before="240" w:after="60"/>
      <w:outlineLvl w:val="7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styleId="9">
    <w:name w:val="heading 9"/>
    <w:basedOn w:val="a0"/>
    <w:next w:val="5"/>
    <w:link w:val="90"/>
    <w:uiPriority w:val="99"/>
    <w:qFormat/>
    <w:rsid w:val="001B25EE"/>
    <w:pPr>
      <w:keepNext/>
      <w:keepLines/>
      <w:widowControl/>
      <w:numPr>
        <w:ilvl w:val="8"/>
        <w:numId w:val="4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1B25E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rsid w:val="001B25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B25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1B25EE"/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List Paragraph"/>
    <w:basedOn w:val="a0"/>
    <w:uiPriority w:val="99"/>
    <w:qFormat/>
    <w:rsid w:val="001B25EE"/>
    <w:pPr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4"/>
      <w:szCs w:val="24"/>
    </w:rPr>
  </w:style>
  <w:style w:type="paragraph" w:styleId="a5">
    <w:name w:val="Normal (Web)"/>
    <w:basedOn w:val="a0"/>
    <w:uiPriority w:val="99"/>
    <w:unhideWhenUsed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rsid w:val="001B25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0"/>
    <w:link w:val="a7"/>
    <w:uiPriority w:val="99"/>
    <w:rsid w:val="001B25EE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B25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B2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Таблицы (моноширинный)"/>
    <w:basedOn w:val="a0"/>
    <w:next w:val="a0"/>
    <w:uiPriority w:val="99"/>
    <w:rsid w:val="001B25E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9">
    <w:name w:val="footnote text"/>
    <w:basedOn w:val="a0"/>
    <w:link w:val="aa"/>
    <w:uiPriority w:val="99"/>
    <w:unhideWhenUsed/>
    <w:rsid w:val="001B25EE"/>
  </w:style>
  <w:style w:type="character" w:customStyle="1" w:styleId="aa">
    <w:name w:val="Текст сноски Знак"/>
    <w:basedOn w:val="a1"/>
    <w:link w:val="a9"/>
    <w:uiPriority w:val="99"/>
    <w:rsid w:val="001B2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1B25EE"/>
    <w:rPr>
      <w:vertAlign w:val="superscript"/>
    </w:rPr>
  </w:style>
  <w:style w:type="character" w:customStyle="1" w:styleId="NoSpacingChar">
    <w:name w:val="No Spacing Char"/>
    <w:link w:val="12"/>
    <w:uiPriority w:val="99"/>
    <w:locked/>
    <w:rsid w:val="001B25EE"/>
  </w:style>
  <w:style w:type="paragraph" w:customStyle="1" w:styleId="12">
    <w:name w:val="Без интервала1"/>
    <w:link w:val="NoSpacingChar"/>
    <w:uiPriority w:val="99"/>
    <w:rsid w:val="001B25EE"/>
    <w:pPr>
      <w:widowControl w:val="0"/>
      <w:spacing w:after="0" w:line="240" w:lineRule="auto"/>
    </w:pPr>
  </w:style>
  <w:style w:type="paragraph" w:customStyle="1" w:styleId="headertexttopleveltextcentertext">
    <w:name w:val="headertext topleveltext centertext"/>
    <w:basedOn w:val="a0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0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1B25EE"/>
    <w:rPr>
      <w:rFonts w:ascii="Calibri" w:eastAsia="Calibri" w:hAnsi="Calibri" w:cs="Calibri"/>
      <w:b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B25EE"/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B25EE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1B25EE"/>
    <w:rPr>
      <w:rFonts w:ascii="Calibri" w:eastAsia="Calibri" w:hAnsi="Calibri" w:cs="Calibri"/>
      <w:b/>
      <w:bCs/>
      <w:sz w:val="20"/>
      <w:szCs w:val="20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1B25EE"/>
    <w:rPr>
      <w:rFonts w:ascii="Arial" w:eastAsia="Calibri" w:hAnsi="Arial" w:cs="Arial"/>
      <w:sz w:val="24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B25EE"/>
    <w:rPr>
      <w:rFonts w:ascii="Calibri" w:eastAsia="Calibri" w:hAnsi="Calibri" w:cs="Calibri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1B25EE"/>
    <w:rPr>
      <w:rFonts w:ascii="Calibri" w:eastAsia="Calibri" w:hAnsi="Calibri" w:cs="Calibri"/>
      <w:sz w:val="24"/>
      <w:szCs w:val="20"/>
      <w:lang w:eastAsia="ar-SA"/>
    </w:rPr>
  </w:style>
  <w:style w:type="character" w:customStyle="1" w:styleId="31">
    <w:name w:val="Заголовок 3 Знак1"/>
    <w:uiPriority w:val="99"/>
    <w:locked/>
    <w:rsid w:val="001B25EE"/>
    <w:rPr>
      <w:rFonts w:ascii="Cambria" w:hAnsi="Cambria"/>
      <w:b/>
      <w:bCs/>
      <w:sz w:val="26"/>
      <w:szCs w:val="26"/>
      <w:lang w:eastAsia="ar-SA"/>
    </w:rPr>
  </w:style>
  <w:style w:type="character" w:customStyle="1" w:styleId="WW8Num2z0">
    <w:name w:val="WW8Num2z0"/>
    <w:uiPriority w:val="99"/>
    <w:rsid w:val="001B25EE"/>
    <w:rPr>
      <w:rFonts w:ascii="Symbol" w:hAnsi="Symbol"/>
    </w:rPr>
  </w:style>
  <w:style w:type="character" w:customStyle="1" w:styleId="WW8Num3z0">
    <w:name w:val="WW8Num3z0"/>
    <w:uiPriority w:val="99"/>
    <w:rsid w:val="001B25EE"/>
    <w:rPr>
      <w:rFonts w:ascii="Symbol" w:hAnsi="Symbol"/>
    </w:rPr>
  </w:style>
  <w:style w:type="character" w:customStyle="1" w:styleId="WW8Num3z1">
    <w:name w:val="WW8Num3z1"/>
    <w:uiPriority w:val="99"/>
    <w:rsid w:val="001B25EE"/>
    <w:rPr>
      <w:rFonts w:ascii="Courier New" w:hAnsi="Courier New"/>
    </w:rPr>
  </w:style>
  <w:style w:type="character" w:customStyle="1" w:styleId="WW8Num3z2">
    <w:name w:val="WW8Num3z2"/>
    <w:uiPriority w:val="99"/>
    <w:rsid w:val="001B25EE"/>
    <w:rPr>
      <w:rFonts w:ascii="Wingdings" w:hAnsi="Wingdings"/>
    </w:rPr>
  </w:style>
  <w:style w:type="character" w:customStyle="1" w:styleId="WW8Num4z0">
    <w:name w:val="WW8Num4z0"/>
    <w:uiPriority w:val="99"/>
    <w:rsid w:val="001B25EE"/>
  </w:style>
  <w:style w:type="character" w:customStyle="1" w:styleId="WW8Num5z0">
    <w:name w:val="WW8Num5z0"/>
    <w:uiPriority w:val="99"/>
    <w:rsid w:val="001B25EE"/>
    <w:rPr>
      <w:rFonts w:ascii="Symbol" w:hAnsi="Symbol"/>
    </w:rPr>
  </w:style>
  <w:style w:type="character" w:customStyle="1" w:styleId="WW8Num5z1">
    <w:name w:val="WW8Num5z1"/>
    <w:uiPriority w:val="99"/>
    <w:rsid w:val="001B25EE"/>
    <w:rPr>
      <w:rFonts w:ascii="Courier New" w:hAnsi="Courier New"/>
    </w:rPr>
  </w:style>
  <w:style w:type="character" w:customStyle="1" w:styleId="WW8Num5z2">
    <w:name w:val="WW8Num5z2"/>
    <w:uiPriority w:val="99"/>
    <w:rsid w:val="001B25EE"/>
    <w:rPr>
      <w:rFonts w:ascii="Wingdings" w:hAnsi="Wingdings"/>
    </w:rPr>
  </w:style>
  <w:style w:type="character" w:customStyle="1" w:styleId="WW8Num6z1">
    <w:name w:val="WW8Num6z1"/>
    <w:uiPriority w:val="99"/>
    <w:rsid w:val="001B25EE"/>
    <w:rPr>
      <w:rFonts w:ascii="Courier New" w:hAnsi="Courier New"/>
    </w:rPr>
  </w:style>
  <w:style w:type="character" w:customStyle="1" w:styleId="WW8Num6z2">
    <w:name w:val="WW8Num6z2"/>
    <w:uiPriority w:val="99"/>
    <w:rsid w:val="001B25EE"/>
    <w:rPr>
      <w:rFonts w:ascii="Wingdings" w:hAnsi="Wingdings"/>
    </w:rPr>
  </w:style>
  <w:style w:type="character" w:customStyle="1" w:styleId="WW8Num6z3">
    <w:name w:val="WW8Num6z3"/>
    <w:uiPriority w:val="99"/>
    <w:rsid w:val="001B25EE"/>
    <w:rPr>
      <w:rFonts w:ascii="Symbol" w:hAnsi="Symbol"/>
    </w:rPr>
  </w:style>
  <w:style w:type="character" w:customStyle="1" w:styleId="WW8Num7z1">
    <w:name w:val="WW8Num7z1"/>
    <w:uiPriority w:val="99"/>
    <w:rsid w:val="001B25EE"/>
    <w:rPr>
      <w:sz w:val="24"/>
    </w:rPr>
  </w:style>
  <w:style w:type="character" w:customStyle="1" w:styleId="WW8Num9z0">
    <w:name w:val="WW8Num9z0"/>
    <w:uiPriority w:val="99"/>
    <w:rsid w:val="001B25EE"/>
    <w:rPr>
      <w:rFonts w:ascii="Arial" w:hAnsi="Arial"/>
      <w:sz w:val="27"/>
    </w:rPr>
  </w:style>
  <w:style w:type="character" w:customStyle="1" w:styleId="WW8Num10z0">
    <w:name w:val="WW8Num10z0"/>
    <w:uiPriority w:val="99"/>
    <w:rsid w:val="001B25EE"/>
    <w:rPr>
      <w:rFonts w:ascii="Symbol" w:hAnsi="Symbol"/>
    </w:rPr>
  </w:style>
  <w:style w:type="character" w:customStyle="1" w:styleId="WW8Num10z1">
    <w:name w:val="WW8Num10z1"/>
    <w:uiPriority w:val="99"/>
    <w:rsid w:val="001B25EE"/>
    <w:rPr>
      <w:rFonts w:ascii="Courier New" w:hAnsi="Courier New"/>
    </w:rPr>
  </w:style>
  <w:style w:type="character" w:customStyle="1" w:styleId="WW8Num10z2">
    <w:name w:val="WW8Num10z2"/>
    <w:uiPriority w:val="99"/>
    <w:rsid w:val="001B25EE"/>
    <w:rPr>
      <w:rFonts w:ascii="Wingdings" w:hAnsi="Wingdings"/>
    </w:rPr>
  </w:style>
  <w:style w:type="character" w:customStyle="1" w:styleId="WW8Num11z0">
    <w:name w:val="WW8Num11z0"/>
    <w:uiPriority w:val="99"/>
    <w:rsid w:val="001B25EE"/>
    <w:rPr>
      <w:rFonts w:ascii="Arial" w:hAnsi="Arial"/>
      <w:sz w:val="27"/>
    </w:rPr>
  </w:style>
  <w:style w:type="character" w:customStyle="1" w:styleId="WW8Num12z0">
    <w:name w:val="WW8Num12z0"/>
    <w:uiPriority w:val="99"/>
    <w:rsid w:val="001B25EE"/>
    <w:rPr>
      <w:rFonts w:ascii="Symbol" w:hAnsi="Symbol"/>
    </w:rPr>
  </w:style>
  <w:style w:type="character" w:customStyle="1" w:styleId="WW8Num12z1">
    <w:name w:val="WW8Num12z1"/>
    <w:uiPriority w:val="99"/>
    <w:rsid w:val="001B25EE"/>
    <w:rPr>
      <w:rFonts w:ascii="Courier New" w:hAnsi="Courier New"/>
    </w:rPr>
  </w:style>
  <w:style w:type="character" w:customStyle="1" w:styleId="WW8Num12z2">
    <w:name w:val="WW8Num12z2"/>
    <w:uiPriority w:val="99"/>
    <w:rsid w:val="001B25EE"/>
    <w:rPr>
      <w:rFonts w:ascii="Wingdings" w:hAnsi="Wingdings"/>
    </w:rPr>
  </w:style>
  <w:style w:type="character" w:customStyle="1" w:styleId="WW8Num14z0">
    <w:name w:val="WW8Num14z0"/>
    <w:uiPriority w:val="99"/>
    <w:rsid w:val="001B25EE"/>
  </w:style>
  <w:style w:type="character" w:customStyle="1" w:styleId="WW8Num15z0">
    <w:name w:val="WW8Num15z0"/>
    <w:uiPriority w:val="99"/>
    <w:rsid w:val="001B25EE"/>
    <w:rPr>
      <w:rFonts w:ascii="Symbol" w:hAnsi="Symbol"/>
    </w:rPr>
  </w:style>
  <w:style w:type="character" w:customStyle="1" w:styleId="WW8Num15z1">
    <w:name w:val="WW8Num15z1"/>
    <w:uiPriority w:val="99"/>
    <w:rsid w:val="001B25EE"/>
    <w:rPr>
      <w:rFonts w:ascii="Courier New" w:hAnsi="Courier New"/>
    </w:rPr>
  </w:style>
  <w:style w:type="character" w:customStyle="1" w:styleId="WW8Num15z2">
    <w:name w:val="WW8Num15z2"/>
    <w:uiPriority w:val="99"/>
    <w:rsid w:val="001B25EE"/>
    <w:rPr>
      <w:rFonts w:ascii="Wingdings" w:hAnsi="Wingdings"/>
    </w:rPr>
  </w:style>
  <w:style w:type="character" w:customStyle="1" w:styleId="WW8Num17z0">
    <w:name w:val="WW8Num17z0"/>
    <w:uiPriority w:val="99"/>
    <w:rsid w:val="001B25EE"/>
    <w:rPr>
      <w:rFonts w:ascii="Symbol" w:hAnsi="Symbol"/>
    </w:rPr>
  </w:style>
  <w:style w:type="character" w:customStyle="1" w:styleId="WW8Num17z1">
    <w:name w:val="WW8Num17z1"/>
    <w:uiPriority w:val="99"/>
    <w:rsid w:val="001B25EE"/>
    <w:rPr>
      <w:rFonts w:ascii="Courier New" w:hAnsi="Courier New"/>
    </w:rPr>
  </w:style>
  <w:style w:type="character" w:customStyle="1" w:styleId="WW8Num17z2">
    <w:name w:val="WW8Num17z2"/>
    <w:uiPriority w:val="99"/>
    <w:rsid w:val="001B25EE"/>
    <w:rPr>
      <w:rFonts w:ascii="Wingdings" w:hAnsi="Wingdings"/>
    </w:rPr>
  </w:style>
  <w:style w:type="character" w:customStyle="1" w:styleId="WW8Num19z0">
    <w:name w:val="WW8Num19z0"/>
    <w:uiPriority w:val="99"/>
    <w:rsid w:val="001B25EE"/>
  </w:style>
  <w:style w:type="character" w:customStyle="1" w:styleId="WW8Num21z0">
    <w:name w:val="WW8Num21z0"/>
    <w:uiPriority w:val="99"/>
    <w:rsid w:val="001B25EE"/>
    <w:rPr>
      <w:rFonts w:ascii="Symbol" w:hAnsi="Symbol"/>
    </w:rPr>
  </w:style>
  <w:style w:type="character" w:customStyle="1" w:styleId="WW8Num21z1">
    <w:name w:val="WW8Num21z1"/>
    <w:uiPriority w:val="99"/>
    <w:rsid w:val="001B25EE"/>
    <w:rPr>
      <w:rFonts w:ascii="Courier New" w:hAnsi="Courier New"/>
    </w:rPr>
  </w:style>
  <w:style w:type="character" w:customStyle="1" w:styleId="WW8Num21z2">
    <w:name w:val="WW8Num21z2"/>
    <w:uiPriority w:val="99"/>
    <w:rsid w:val="001B25EE"/>
    <w:rPr>
      <w:rFonts w:ascii="Wingdings" w:hAnsi="Wingdings"/>
    </w:rPr>
  </w:style>
  <w:style w:type="character" w:customStyle="1" w:styleId="WW8Num23z0">
    <w:name w:val="WW8Num23z0"/>
    <w:uiPriority w:val="99"/>
    <w:rsid w:val="001B25EE"/>
    <w:rPr>
      <w:rFonts w:ascii="Symbol" w:hAnsi="Symbol"/>
    </w:rPr>
  </w:style>
  <w:style w:type="character" w:customStyle="1" w:styleId="WW8Num23z1">
    <w:name w:val="WW8Num23z1"/>
    <w:uiPriority w:val="99"/>
    <w:rsid w:val="001B25EE"/>
    <w:rPr>
      <w:rFonts w:ascii="Courier New" w:hAnsi="Courier New"/>
    </w:rPr>
  </w:style>
  <w:style w:type="character" w:customStyle="1" w:styleId="WW8Num23z2">
    <w:name w:val="WW8Num23z2"/>
    <w:uiPriority w:val="99"/>
    <w:rsid w:val="001B25EE"/>
    <w:rPr>
      <w:rFonts w:ascii="Wingdings" w:hAnsi="Wingdings"/>
    </w:rPr>
  </w:style>
  <w:style w:type="character" w:customStyle="1" w:styleId="WW8Num25z0">
    <w:name w:val="WW8Num25z0"/>
    <w:uiPriority w:val="99"/>
    <w:rsid w:val="001B25EE"/>
    <w:rPr>
      <w:rFonts w:ascii="Symbol" w:hAnsi="Symbol"/>
    </w:rPr>
  </w:style>
  <w:style w:type="character" w:customStyle="1" w:styleId="WW8Num25z1">
    <w:name w:val="WW8Num25z1"/>
    <w:uiPriority w:val="99"/>
    <w:rsid w:val="001B25EE"/>
    <w:rPr>
      <w:rFonts w:ascii="Courier New" w:hAnsi="Courier New"/>
    </w:rPr>
  </w:style>
  <w:style w:type="character" w:customStyle="1" w:styleId="WW8Num25z2">
    <w:name w:val="WW8Num25z2"/>
    <w:uiPriority w:val="99"/>
    <w:rsid w:val="001B25EE"/>
    <w:rPr>
      <w:rFonts w:ascii="Wingdings" w:hAnsi="Wingdings"/>
    </w:rPr>
  </w:style>
  <w:style w:type="character" w:customStyle="1" w:styleId="WW8Num26z0">
    <w:name w:val="WW8Num26z0"/>
    <w:uiPriority w:val="99"/>
    <w:rsid w:val="001B25EE"/>
    <w:rPr>
      <w:rFonts w:ascii="Symbol" w:hAnsi="Symbol"/>
    </w:rPr>
  </w:style>
  <w:style w:type="character" w:customStyle="1" w:styleId="WW8Num26z1">
    <w:name w:val="WW8Num26z1"/>
    <w:uiPriority w:val="99"/>
    <w:rsid w:val="001B25EE"/>
    <w:rPr>
      <w:rFonts w:ascii="Courier New" w:hAnsi="Courier New"/>
    </w:rPr>
  </w:style>
  <w:style w:type="character" w:customStyle="1" w:styleId="WW8Num26z2">
    <w:name w:val="WW8Num26z2"/>
    <w:uiPriority w:val="99"/>
    <w:rsid w:val="001B25EE"/>
    <w:rPr>
      <w:rFonts w:ascii="Wingdings" w:hAnsi="Wingdings"/>
    </w:rPr>
  </w:style>
  <w:style w:type="character" w:customStyle="1" w:styleId="WW8Num28z0">
    <w:name w:val="WW8Num28z0"/>
    <w:uiPriority w:val="99"/>
    <w:rsid w:val="001B25EE"/>
    <w:rPr>
      <w:rFonts w:ascii="Times New Roman" w:hAnsi="Times New Roman"/>
    </w:rPr>
  </w:style>
  <w:style w:type="character" w:customStyle="1" w:styleId="WW8Num28z1">
    <w:name w:val="WW8Num28z1"/>
    <w:uiPriority w:val="99"/>
    <w:rsid w:val="001B25EE"/>
    <w:rPr>
      <w:rFonts w:ascii="Courier New" w:hAnsi="Courier New"/>
    </w:rPr>
  </w:style>
  <w:style w:type="character" w:customStyle="1" w:styleId="WW8Num28z2">
    <w:name w:val="WW8Num28z2"/>
    <w:uiPriority w:val="99"/>
    <w:rsid w:val="001B25EE"/>
    <w:rPr>
      <w:rFonts w:ascii="Wingdings" w:hAnsi="Wingdings"/>
    </w:rPr>
  </w:style>
  <w:style w:type="character" w:customStyle="1" w:styleId="WW8Num28z3">
    <w:name w:val="WW8Num28z3"/>
    <w:uiPriority w:val="99"/>
    <w:rsid w:val="001B25EE"/>
    <w:rPr>
      <w:rFonts w:ascii="Symbol" w:hAnsi="Symbol"/>
    </w:rPr>
  </w:style>
  <w:style w:type="character" w:customStyle="1" w:styleId="WW8Num30z0">
    <w:name w:val="WW8Num30z0"/>
    <w:uiPriority w:val="99"/>
    <w:rsid w:val="001B25EE"/>
    <w:rPr>
      <w:rFonts w:ascii="Symbol" w:hAnsi="Symbol"/>
    </w:rPr>
  </w:style>
  <w:style w:type="character" w:customStyle="1" w:styleId="WW8Num30z1">
    <w:name w:val="WW8Num30z1"/>
    <w:uiPriority w:val="99"/>
    <w:rsid w:val="001B25EE"/>
    <w:rPr>
      <w:rFonts w:ascii="Courier New" w:hAnsi="Courier New"/>
    </w:rPr>
  </w:style>
  <w:style w:type="character" w:customStyle="1" w:styleId="WW8Num30z2">
    <w:name w:val="WW8Num30z2"/>
    <w:uiPriority w:val="99"/>
    <w:rsid w:val="001B25EE"/>
    <w:rPr>
      <w:rFonts w:ascii="Wingdings" w:hAnsi="Wingdings"/>
    </w:rPr>
  </w:style>
  <w:style w:type="character" w:customStyle="1" w:styleId="WW8Num32z0">
    <w:name w:val="WW8Num32z0"/>
    <w:uiPriority w:val="99"/>
    <w:rsid w:val="001B25EE"/>
    <w:rPr>
      <w:rFonts w:ascii="Arial" w:hAnsi="Arial"/>
      <w:sz w:val="27"/>
    </w:rPr>
  </w:style>
  <w:style w:type="character" w:customStyle="1" w:styleId="WW8Num33z1">
    <w:name w:val="WW8Num33z1"/>
    <w:uiPriority w:val="99"/>
    <w:rsid w:val="001B25EE"/>
    <w:rPr>
      <w:rFonts w:ascii="Courier New" w:hAnsi="Courier New"/>
    </w:rPr>
  </w:style>
  <w:style w:type="character" w:customStyle="1" w:styleId="WW8Num33z2">
    <w:name w:val="WW8Num33z2"/>
    <w:uiPriority w:val="99"/>
    <w:rsid w:val="001B25EE"/>
    <w:rPr>
      <w:rFonts w:ascii="Wingdings" w:hAnsi="Wingdings"/>
    </w:rPr>
  </w:style>
  <w:style w:type="character" w:customStyle="1" w:styleId="WW8Num33z3">
    <w:name w:val="WW8Num33z3"/>
    <w:uiPriority w:val="99"/>
    <w:rsid w:val="001B25EE"/>
    <w:rPr>
      <w:rFonts w:ascii="Symbol" w:hAnsi="Symbol"/>
    </w:rPr>
  </w:style>
  <w:style w:type="character" w:customStyle="1" w:styleId="WW8Num34z0">
    <w:name w:val="WW8Num34z0"/>
    <w:uiPriority w:val="99"/>
    <w:rsid w:val="001B25EE"/>
    <w:rPr>
      <w:rFonts w:ascii="Symbol" w:hAnsi="Symbol"/>
    </w:rPr>
  </w:style>
  <w:style w:type="character" w:customStyle="1" w:styleId="WW8Num34z1">
    <w:name w:val="WW8Num34z1"/>
    <w:uiPriority w:val="99"/>
    <w:rsid w:val="001B25EE"/>
    <w:rPr>
      <w:rFonts w:ascii="Courier New" w:hAnsi="Courier New"/>
    </w:rPr>
  </w:style>
  <w:style w:type="character" w:customStyle="1" w:styleId="WW8Num34z2">
    <w:name w:val="WW8Num34z2"/>
    <w:uiPriority w:val="99"/>
    <w:rsid w:val="001B25EE"/>
    <w:rPr>
      <w:rFonts w:ascii="Wingdings" w:hAnsi="Wingdings"/>
    </w:rPr>
  </w:style>
  <w:style w:type="character" w:customStyle="1" w:styleId="WW8NumSt5z0">
    <w:name w:val="WW8NumSt5z0"/>
    <w:uiPriority w:val="99"/>
    <w:rsid w:val="001B25EE"/>
    <w:rPr>
      <w:rFonts w:ascii="Times New Roman" w:hAnsi="Times New Roman"/>
    </w:rPr>
  </w:style>
  <w:style w:type="character" w:customStyle="1" w:styleId="WW8NumSt6z0">
    <w:name w:val="WW8NumSt6z0"/>
    <w:uiPriority w:val="99"/>
    <w:rsid w:val="001B25EE"/>
    <w:rPr>
      <w:rFonts w:ascii="Times New Roman" w:hAnsi="Times New Roman"/>
    </w:rPr>
  </w:style>
  <w:style w:type="character" w:customStyle="1" w:styleId="WW8NumSt7z0">
    <w:name w:val="WW8NumSt7z0"/>
    <w:uiPriority w:val="99"/>
    <w:rsid w:val="001B25EE"/>
    <w:rPr>
      <w:rFonts w:ascii="Times New Roman" w:hAnsi="Times New Roman"/>
    </w:rPr>
  </w:style>
  <w:style w:type="character" w:customStyle="1" w:styleId="32">
    <w:name w:val="Основной шрифт абзаца3"/>
    <w:uiPriority w:val="99"/>
    <w:rsid w:val="001B25EE"/>
  </w:style>
  <w:style w:type="character" w:customStyle="1" w:styleId="ac">
    <w:name w:val="Название Знак"/>
    <w:uiPriority w:val="99"/>
    <w:rsid w:val="001B25EE"/>
    <w:rPr>
      <w:rFonts w:ascii="Cambria" w:hAnsi="Cambria"/>
      <w:b/>
      <w:kern w:val="1"/>
      <w:sz w:val="32"/>
      <w:lang w:eastAsia="ar-SA" w:bidi="ar-SA"/>
    </w:rPr>
  </w:style>
  <w:style w:type="character" w:styleId="ad">
    <w:name w:val="page number"/>
    <w:uiPriority w:val="99"/>
    <w:rsid w:val="001B25EE"/>
    <w:rPr>
      <w:rFonts w:cs="Times New Roman"/>
    </w:rPr>
  </w:style>
  <w:style w:type="character" w:customStyle="1" w:styleId="21">
    <w:name w:val="Заголовок 2 Знак1"/>
    <w:uiPriority w:val="99"/>
    <w:rsid w:val="001B25EE"/>
    <w:rPr>
      <w:b/>
      <w:sz w:val="52"/>
    </w:rPr>
  </w:style>
  <w:style w:type="character" w:customStyle="1" w:styleId="ae">
    <w:name w:val="Нижний колонтитул Знак"/>
    <w:uiPriority w:val="99"/>
    <w:rsid w:val="001B25EE"/>
    <w:rPr>
      <w:rFonts w:ascii="Times New Roman CYR" w:hAnsi="Times New Roman CYR"/>
      <w:sz w:val="28"/>
      <w:lang w:eastAsia="ar-SA" w:bidi="ar-SA"/>
    </w:rPr>
  </w:style>
  <w:style w:type="character" w:customStyle="1" w:styleId="13">
    <w:name w:val="Текст сноски Знак1"/>
    <w:uiPriority w:val="99"/>
    <w:rsid w:val="001B25EE"/>
    <w:rPr>
      <w:lang w:eastAsia="ar-SA" w:bidi="ar-SA"/>
    </w:rPr>
  </w:style>
  <w:style w:type="character" w:customStyle="1" w:styleId="af">
    <w:name w:val="Основной текст с отступом Знак"/>
    <w:uiPriority w:val="99"/>
    <w:rsid w:val="001B25EE"/>
    <w:rPr>
      <w:sz w:val="28"/>
      <w:lang w:eastAsia="ar-SA" w:bidi="ar-SA"/>
    </w:rPr>
  </w:style>
  <w:style w:type="character" w:customStyle="1" w:styleId="22">
    <w:name w:val="Основной текст с отступом 2 Знак"/>
    <w:uiPriority w:val="99"/>
    <w:rsid w:val="001B25EE"/>
    <w:rPr>
      <w:b/>
      <w:sz w:val="28"/>
      <w:lang w:eastAsia="ar-SA" w:bidi="ar-SA"/>
    </w:rPr>
  </w:style>
  <w:style w:type="character" w:customStyle="1" w:styleId="33">
    <w:name w:val="Основной текст с отступом 3 Знак"/>
    <w:uiPriority w:val="99"/>
    <w:rsid w:val="001B25EE"/>
    <w:rPr>
      <w:sz w:val="28"/>
      <w:lang w:eastAsia="ar-SA" w:bidi="ar-SA"/>
    </w:rPr>
  </w:style>
  <w:style w:type="character" w:customStyle="1" w:styleId="af0">
    <w:name w:val="Основной текст Знак"/>
    <w:uiPriority w:val="99"/>
    <w:rsid w:val="001B25EE"/>
    <w:rPr>
      <w:b/>
      <w:sz w:val="40"/>
      <w:u w:val="single"/>
      <w:lang w:eastAsia="ar-SA" w:bidi="ar-SA"/>
    </w:rPr>
  </w:style>
  <w:style w:type="character" w:customStyle="1" w:styleId="23">
    <w:name w:val="Основной текст 2 Знак"/>
    <w:uiPriority w:val="99"/>
    <w:rsid w:val="001B25EE"/>
    <w:rPr>
      <w:lang w:eastAsia="ar-SA" w:bidi="ar-SA"/>
    </w:rPr>
  </w:style>
  <w:style w:type="character" w:customStyle="1" w:styleId="af1">
    <w:name w:val="Текст выноски Знак"/>
    <w:uiPriority w:val="99"/>
    <w:rsid w:val="001B25EE"/>
    <w:rPr>
      <w:rFonts w:ascii="Tahoma" w:hAnsi="Tahoma"/>
      <w:sz w:val="16"/>
      <w:lang w:eastAsia="ar-SA" w:bidi="ar-SA"/>
    </w:rPr>
  </w:style>
  <w:style w:type="character" w:customStyle="1" w:styleId="af2">
    <w:name w:val="Подпись Знак"/>
    <w:uiPriority w:val="99"/>
    <w:rsid w:val="001B25EE"/>
    <w:rPr>
      <w:sz w:val="24"/>
      <w:lang w:eastAsia="ar-SA" w:bidi="ar-SA"/>
    </w:rPr>
  </w:style>
  <w:style w:type="character" w:customStyle="1" w:styleId="af3">
    <w:name w:val="Схема документа Знак"/>
    <w:uiPriority w:val="99"/>
    <w:rsid w:val="001B25EE"/>
    <w:rPr>
      <w:rFonts w:ascii="Tahoma" w:hAnsi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uiPriority w:val="99"/>
    <w:rsid w:val="001B25EE"/>
    <w:rPr>
      <w:rFonts w:ascii="Tahoma" w:hAnsi="Tahoma"/>
      <w:sz w:val="16"/>
    </w:rPr>
  </w:style>
  <w:style w:type="character" w:styleId="af4">
    <w:name w:val="Hyperlink"/>
    <w:uiPriority w:val="99"/>
    <w:rsid w:val="001B25EE"/>
    <w:rPr>
      <w:rFonts w:cs="Times New Roman"/>
      <w:color w:val="0000FF"/>
      <w:u w:val="single"/>
    </w:rPr>
  </w:style>
  <w:style w:type="character" w:styleId="af5">
    <w:name w:val="FollowedHyperlink"/>
    <w:uiPriority w:val="99"/>
    <w:rsid w:val="001B25EE"/>
    <w:rPr>
      <w:rFonts w:cs="Times New Roman"/>
      <w:color w:val="800080"/>
      <w:u w:val="single"/>
    </w:rPr>
  </w:style>
  <w:style w:type="character" w:customStyle="1" w:styleId="Absatz-Standardschriftart">
    <w:name w:val="Absatz-Standardschriftart"/>
    <w:uiPriority w:val="99"/>
    <w:rsid w:val="001B25EE"/>
  </w:style>
  <w:style w:type="character" w:customStyle="1" w:styleId="WW-Absatz-Standardschriftart">
    <w:name w:val="WW-Absatz-Standardschriftart"/>
    <w:uiPriority w:val="99"/>
    <w:rsid w:val="001B25EE"/>
  </w:style>
  <w:style w:type="character" w:customStyle="1" w:styleId="24">
    <w:name w:val="Основной шрифт абзаца2"/>
    <w:uiPriority w:val="99"/>
    <w:rsid w:val="001B25EE"/>
  </w:style>
  <w:style w:type="character" w:customStyle="1" w:styleId="WW-Absatz-Standardschriftart1">
    <w:name w:val="WW-Absatz-Standardschriftart1"/>
    <w:uiPriority w:val="99"/>
    <w:rsid w:val="001B25EE"/>
  </w:style>
  <w:style w:type="character" w:customStyle="1" w:styleId="WW-Absatz-Standardschriftart11">
    <w:name w:val="WW-Absatz-Standardschriftart11"/>
    <w:uiPriority w:val="99"/>
    <w:rsid w:val="001B25EE"/>
  </w:style>
  <w:style w:type="character" w:customStyle="1" w:styleId="WW-Absatz-Standardschriftart111">
    <w:name w:val="WW-Absatz-Standardschriftart111"/>
    <w:uiPriority w:val="99"/>
    <w:rsid w:val="001B25EE"/>
  </w:style>
  <w:style w:type="character" w:customStyle="1" w:styleId="WW-Absatz-Standardschriftart1111">
    <w:name w:val="WW-Absatz-Standardschriftart1111"/>
    <w:uiPriority w:val="99"/>
    <w:rsid w:val="001B25EE"/>
  </w:style>
  <w:style w:type="character" w:customStyle="1" w:styleId="WW-Absatz-Standardschriftart11111">
    <w:name w:val="WW-Absatz-Standardschriftart11111"/>
    <w:uiPriority w:val="99"/>
    <w:rsid w:val="001B25EE"/>
  </w:style>
  <w:style w:type="character" w:customStyle="1" w:styleId="WW-Absatz-Standardschriftart111111">
    <w:name w:val="WW-Absatz-Standardschriftart111111"/>
    <w:uiPriority w:val="99"/>
    <w:rsid w:val="001B25EE"/>
  </w:style>
  <w:style w:type="character" w:customStyle="1" w:styleId="15">
    <w:name w:val="Основной шрифт абзаца1"/>
    <w:uiPriority w:val="99"/>
    <w:rsid w:val="001B25EE"/>
  </w:style>
  <w:style w:type="character" w:customStyle="1" w:styleId="af6">
    <w:name w:val="Символ нумерации"/>
    <w:uiPriority w:val="99"/>
    <w:rsid w:val="001B25EE"/>
  </w:style>
  <w:style w:type="character" w:customStyle="1" w:styleId="af7">
    <w:name w:val="Маркеры списка"/>
    <w:uiPriority w:val="99"/>
    <w:rsid w:val="001B25EE"/>
    <w:rPr>
      <w:rFonts w:ascii="OpenSymbol" w:hAnsi="OpenSymbol"/>
    </w:rPr>
  </w:style>
  <w:style w:type="character" w:customStyle="1" w:styleId="FontStyle15">
    <w:name w:val="Font Style15"/>
    <w:uiPriority w:val="99"/>
    <w:rsid w:val="001B25EE"/>
    <w:rPr>
      <w:rFonts w:ascii="Times New Roman" w:hAnsi="Times New Roman"/>
      <w:b/>
      <w:sz w:val="26"/>
    </w:rPr>
  </w:style>
  <w:style w:type="character" w:customStyle="1" w:styleId="FontStyle16">
    <w:name w:val="Font Style16"/>
    <w:uiPriority w:val="99"/>
    <w:rsid w:val="001B25EE"/>
    <w:rPr>
      <w:rFonts w:ascii="Times New Roman" w:hAnsi="Times New Roman"/>
      <w:b/>
      <w:sz w:val="8"/>
    </w:rPr>
  </w:style>
  <w:style w:type="character" w:customStyle="1" w:styleId="FontStyle17">
    <w:name w:val="Font Style17"/>
    <w:uiPriority w:val="99"/>
    <w:rsid w:val="001B25EE"/>
    <w:rPr>
      <w:rFonts w:ascii="Times New Roman" w:hAnsi="Times New Roman"/>
      <w:sz w:val="26"/>
    </w:rPr>
  </w:style>
  <w:style w:type="character" w:customStyle="1" w:styleId="af8">
    <w:name w:val="Цветовое выделение"/>
    <w:uiPriority w:val="99"/>
    <w:rsid w:val="001B25EE"/>
    <w:rPr>
      <w:b/>
      <w:color w:val="000080"/>
      <w:sz w:val="20"/>
    </w:rPr>
  </w:style>
  <w:style w:type="character" w:customStyle="1" w:styleId="af9">
    <w:name w:val="Гипертекстовая ссылка"/>
    <w:uiPriority w:val="99"/>
    <w:rsid w:val="001B25EE"/>
    <w:rPr>
      <w:b/>
      <w:color w:val="008000"/>
      <w:sz w:val="20"/>
      <w:u w:val="single"/>
    </w:rPr>
  </w:style>
  <w:style w:type="character" w:customStyle="1" w:styleId="16">
    <w:name w:val="Текст выноски Знак1"/>
    <w:uiPriority w:val="99"/>
    <w:rsid w:val="001B25EE"/>
    <w:rPr>
      <w:rFonts w:ascii="Tahoma" w:hAnsi="Tahoma"/>
      <w:sz w:val="16"/>
    </w:rPr>
  </w:style>
  <w:style w:type="character" w:customStyle="1" w:styleId="afa">
    <w:name w:val="Знак Знак"/>
    <w:uiPriority w:val="99"/>
    <w:rsid w:val="001B25EE"/>
    <w:rPr>
      <w:rFonts w:ascii="Tahoma" w:hAnsi="Tahoma"/>
      <w:sz w:val="16"/>
    </w:rPr>
  </w:style>
  <w:style w:type="character" w:customStyle="1" w:styleId="FontStyle11">
    <w:name w:val="Font Style11"/>
    <w:uiPriority w:val="99"/>
    <w:rsid w:val="001B25EE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1B25EE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1B25EE"/>
    <w:rPr>
      <w:rFonts w:ascii="Times New Roman" w:hAnsi="Times New Roman"/>
      <w:sz w:val="24"/>
    </w:rPr>
  </w:style>
  <w:style w:type="character" w:customStyle="1" w:styleId="afb">
    <w:name w:val="Не вступил в силу"/>
    <w:uiPriority w:val="99"/>
    <w:rsid w:val="001B25EE"/>
    <w:rPr>
      <w:color w:val="008080"/>
      <w:sz w:val="20"/>
    </w:rPr>
  </w:style>
  <w:style w:type="character" w:customStyle="1" w:styleId="afc">
    <w:name w:val="Символ сноски"/>
    <w:uiPriority w:val="99"/>
    <w:rsid w:val="001B25EE"/>
    <w:rPr>
      <w:vertAlign w:val="superscript"/>
    </w:rPr>
  </w:style>
  <w:style w:type="character" w:customStyle="1" w:styleId="17">
    <w:name w:val="Нижний колонтитул Знак1"/>
    <w:uiPriority w:val="99"/>
    <w:rsid w:val="001B25EE"/>
    <w:rPr>
      <w:sz w:val="24"/>
    </w:rPr>
  </w:style>
  <w:style w:type="character" w:customStyle="1" w:styleId="25">
    <w:name w:val="Текст сноски Знак2"/>
    <w:uiPriority w:val="99"/>
    <w:rsid w:val="001B25EE"/>
    <w:rPr>
      <w:sz w:val="20"/>
    </w:rPr>
  </w:style>
  <w:style w:type="character" w:customStyle="1" w:styleId="18">
    <w:name w:val="Текст примечания Знак1"/>
    <w:uiPriority w:val="99"/>
    <w:rsid w:val="001B25EE"/>
    <w:rPr>
      <w:lang w:eastAsia="ar-SA" w:bidi="ar-SA"/>
    </w:rPr>
  </w:style>
  <w:style w:type="character" w:customStyle="1" w:styleId="afd">
    <w:name w:val="Текст примечания Знак"/>
    <w:uiPriority w:val="99"/>
    <w:rsid w:val="001B25EE"/>
    <w:rPr>
      <w:sz w:val="20"/>
    </w:rPr>
  </w:style>
  <w:style w:type="character" w:customStyle="1" w:styleId="26">
    <w:name w:val="Текст примечания Знак2"/>
    <w:uiPriority w:val="99"/>
    <w:rsid w:val="001B25EE"/>
    <w:rPr>
      <w:sz w:val="20"/>
    </w:rPr>
  </w:style>
  <w:style w:type="character" w:customStyle="1" w:styleId="27">
    <w:name w:val="Нижний колонтитул Знак2"/>
    <w:uiPriority w:val="99"/>
    <w:rsid w:val="001B25EE"/>
    <w:rPr>
      <w:sz w:val="24"/>
    </w:rPr>
  </w:style>
  <w:style w:type="character" w:customStyle="1" w:styleId="19">
    <w:name w:val="Текст концевой сноски Знак1"/>
    <w:uiPriority w:val="99"/>
    <w:rsid w:val="001B25EE"/>
    <w:rPr>
      <w:lang w:eastAsia="ar-SA" w:bidi="ar-SA"/>
    </w:rPr>
  </w:style>
  <w:style w:type="character" w:customStyle="1" w:styleId="afe">
    <w:name w:val="Текст концевой сноски Знак"/>
    <w:uiPriority w:val="99"/>
    <w:rsid w:val="001B25EE"/>
    <w:rPr>
      <w:sz w:val="20"/>
    </w:rPr>
  </w:style>
  <w:style w:type="character" w:customStyle="1" w:styleId="28">
    <w:name w:val="Текст концевой сноски Знак2"/>
    <w:uiPriority w:val="99"/>
    <w:rsid w:val="001B25EE"/>
    <w:rPr>
      <w:sz w:val="20"/>
    </w:rPr>
  </w:style>
  <w:style w:type="character" w:customStyle="1" w:styleId="210">
    <w:name w:val="Основной текст с отступом 2 Знак1"/>
    <w:uiPriority w:val="99"/>
    <w:rsid w:val="001B25EE"/>
    <w:rPr>
      <w:sz w:val="24"/>
      <w:lang w:val="ru-RU" w:eastAsia="ar-SA" w:bidi="ar-SA"/>
    </w:rPr>
  </w:style>
  <w:style w:type="character" w:customStyle="1" w:styleId="220">
    <w:name w:val="Основной текст с отступом 2 Знак2"/>
    <w:uiPriority w:val="99"/>
    <w:rsid w:val="001B25EE"/>
    <w:rPr>
      <w:sz w:val="24"/>
    </w:rPr>
  </w:style>
  <w:style w:type="character" w:customStyle="1" w:styleId="1a">
    <w:name w:val="Текст Знак1"/>
    <w:uiPriority w:val="99"/>
    <w:rsid w:val="001B25EE"/>
    <w:rPr>
      <w:rFonts w:ascii="Courier New" w:hAnsi="Courier New"/>
      <w:lang w:eastAsia="ar-SA" w:bidi="ar-SA"/>
    </w:rPr>
  </w:style>
  <w:style w:type="character" w:customStyle="1" w:styleId="aff">
    <w:name w:val="Текст Знак"/>
    <w:uiPriority w:val="99"/>
    <w:rsid w:val="001B25EE"/>
    <w:rPr>
      <w:rFonts w:ascii="Consolas" w:hAnsi="Consolas"/>
      <w:sz w:val="21"/>
    </w:rPr>
  </w:style>
  <w:style w:type="character" w:customStyle="1" w:styleId="29">
    <w:name w:val="Текст Знак2"/>
    <w:uiPriority w:val="99"/>
    <w:rsid w:val="001B25EE"/>
    <w:rPr>
      <w:rFonts w:ascii="Courier New" w:hAnsi="Courier New"/>
      <w:sz w:val="20"/>
    </w:rPr>
  </w:style>
  <w:style w:type="character" w:customStyle="1" w:styleId="2a">
    <w:name w:val="Текст выноски Знак2"/>
    <w:uiPriority w:val="99"/>
    <w:rsid w:val="001B25EE"/>
    <w:rPr>
      <w:rFonts w:ascii="Tahoma" w:hAnsi="Tahoma"/>
      <w:sz w:val="16"/>
    </w:rPr>
  </w:style>
  <w:style w:type="character" w:customStyle="1" w:styleId="1b">
    <w:name w:val="Знак примечания1"/>
    <w:uiPriority w:val="99"/>
    <w:rsid w:val="001B25EE"/>
    <w:rPr>
      <w:sz w:val="16"/>
    </w:rPr>
  </w:style>
  <w:style w:type="character" w:customStyle="1" w:styleId="aff0">
    <w:name w:val="Символы концевой сноски"/>
    <w:uiPriority w:val="99"/>
    <w:rsid w:val="001B25EE"/>
    <w:rPr>
      <w:vertAlign w:val="superscript"/>
    </w:rPr>
  </w:style>
  <w:style w:type="character" w:customStyle="1" w:styleId="FontStyle19">
    <w:name w:val="Font Style19"/>
    <w:uiPriority w:val="99"/>
    <w:rsid w:val="001B25EE"/>
    <w:rPr>
      <w:rFonts w:ascii="Times New Roman" w:hAnsi="Times New Roman"/>
      <w:b/>
      <w:i/>
      <w:sz w:val="26"/>
    </w:rPr>
  </w:style>
  <w:style w:type="character" w:customStyle="1" w:styleId="FontStyle20">
    <w:name w:val="Font Style20"/>
    <w:uiPriority w:val="99"/>
    <w:rsid w:val="001B25EE"/>
    <w:rPr>
      <w:rFonts w:ascii="Times New Roman" w:hAnsi="Times New Roman"/>
      <w:b/>
      <w:sz w:val="52"/>
    </w:rPr>
  </w:style>
  <w:style w:type="character" w:customStyle="1" w:styleId="FontStyle21">
    <w:name w:val="Font Style21"/>
    <w:uiPriority w:val="99"/>
    <w:rsid w:val="001B25EE"/>
    <w:rPr>
      <w:rFonts w:ascii="Times New Roman" w:hAnsi="Times New Roman"/>
      <w:b/>
      <w:sz w:val="30"/>
    </w:rPr>
  </w:style>
  <w:style w:type="character" w:customStyle="1" w:styleId="FontStyle22">
    <w:name w:val="Font Style22"/>
    <w:uiPriority w:val="99"/>
    <w:rsid w:val="001B25EE"/>
    <w:rPr>
      <w:rFonts w:ascii="Times New Roman" w:hAnsi="Times New Roman"/>
      <w:sz w:val="26"/>
    </w:rPr>
  </w:style>
  <w:style w:type="character" w:customStyle="1" w:styleId="FontStyle23">
    <w:name w:val="Font Style23"/>
    <w:uiPriority w:val="99"/>
    <w:rsid w:val="001B25EE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1B25EE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1B25EE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1B25EE"/>
    <w:rPr>
      <w:rFonts w:ascii="Times New Roman" w:hAnsi="Times New Roman"/>
      <w:sz w:val="24"/>
    </w:rPr>
  </w:style>
  <w:style w:type="character" w:customStyle="1" w:styleId="34">
    <w:name w:val="Основной текст 3 Знак"/>
    <w:uiPriority w:val="99"/>
    <w:rsid w:val="001B25EE"/>
    <w:rPr>
      <w:b/>
      <w:sz w:val="28"/>
      <w:lang w:eastAsia="ar-SA" w:bidi="ar-SA"/>
    </w:rPr>
  </w:style>
  <w:style w:type="character" w:customStyle="1" w:styleId="aff1">
    <w:name w:val="Сравнение редакций. Добавленный фрагмент"/>
    <w:uiPriority w:val="99"/>
    <w:rsid w:val="001B25EE"/>
    <w:rPr>
      <w:color w:val="0000FF"/>
    </w:rPr>
  </w:style>
  <w:style w:type="character" w:customStyle="1" w:styleId="HTML">
    <w:name w:val="Стандартный HTML Знак"/>
    <w:uiPriority w:val="99"/>
    <w:rsid w:val="001B25EE"/>
    <w:rPr>
      <w:rFonts w:ascii="Courier New" w:hAnsi="Courier New"/>
      <w:lang w:eastAsia="ar-SA" w:bidi="ar-SA"/>
    </w:rPr>
  </w:style>
  <w:style w:type="character" w:styleId="aff2">
    <w:name w:val="Strong"/>
    <w:uiPriority w:val="99"/>
    <w:qFormat/>
    <w:rsid w:val="001B25EE"/>
    <w:rPr>
      <w:rFonts w:cs="Times New Roman"/>
      <w:b/>
    </w:rPr>
  </w:style>
  <w:style w:type="paragraph" w:customStyle="1" w:styleId="aff3">
    <w:name w:val="Заголовок"/>
    <w:basedOn w:val="a0"/>
    <w:next w:val="aff4"/>
    <w:uiPriority w:val="99"/>
    <w:rsid w:val="001B25E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4">
    <w:name w:val="Body Text"/>
    <w:basedOn w:val="a0"/>
    <w:link w:val="1c"/>
    <w:uiPriority w:val="99"/>
    <w:rsid w:val="001B25EE"/>
    <w:pPr>
      <w:widowControl/>
    </w:pPr>
    <w:rPr>
      <w:rFonts w:ascii="Calibri" w:eastAsia="Calibri" w:hAnsi="Calibri" w:cs="Calibri"/>
      <w:b/>
      <w:sz w:val="40"/>
      <w:u w:val="single"/>
      <w:lang w:eastAsia="ar-SA"/>
    </w:rPr>
  </w:style>
  <w:style w:type="character" w:customStyle="1" w:styleId="1c">
    <w:name w:val="Основной текст Знак1"/>
    <w:basedOn w:val="a1"/>
    <w:link w:val="aff4"/>
    <w:uiPriority w:val="99"/>
    <w:rsid w:val="001B25EE"/>
    <w:rPr>
      <w:rFonts w:ascii="Calibri" w:eastAsia="Calibri" w:hAnsi="Calibri" w:cs="Calibri"/>
      <w:b/>
      <w:sz w:val="40"/>
      <w:szCs w:val="20"/>
      <w:u w:val="single"/>
      <w:lang w:eastAsia="ar-SA"/>
    </w:rPr>
  </w:style>
  <w:style w:type="paragraph" w:styleId="aff5">
    <w:name w:val="List"/>
    <w:basedOn w:val="aff4"/>
    <w:uiPriority w:val="99"/>
    <w:rsid w:val="001B25EE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uiPriority w:val="99"/>
    <w:rsid w:val="001B25EE"/>
    <w:pPr>
      <w:suppressLineNumbers/>
      <w:suppressAutoHyphen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uiPriority w:val="99"/>
    <w:rsid w:val="001B25EE"/>
    <w:pPr>
      <w:suppressLineNumbers/>
      <w:suppressAutoHyphens/>
    </w:pPr>
    <w:rPr>
      <w:rFonts w:eastAsia="Calibri" w:cs="Mangal"/>
      <w:lang w:eastAsia="ar-SA"/>
    </w:rPr>
  </w:style>
  <w:style w:type="paragraph" w:customStyle="1" w:styleId="aff6">
    <w:name w:val="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Arial" w:eastAsia="Calibri" w:hAnsi="Arial" w:cs="Arial"/>
      <w:lang w:val="fr-FR" w:eastAsia="ar-SA"/>
    </w:rPr>
  </w:style>
  <w:style w:type="paragraph" w:customStyle="1" w:styleId="ListParagraph1">
    <w:name w:val="List Paragraph1"/>
    <w:basedOn w:val="a0"/>
    <w:uiPriority w:val="99"/>
    <w:rsid w:val="001B25EE"/>
    <w:pPr>
      <w:suppressAutoHyphens/>
      <w:ind w:left="720"/>
    </w:pPr>
    <w:rPr>
      <w:rFonts w:eastAsia="Calibri"/>
      <w:lang w:eastAsia="ar-SA"/>
    </w:rPr>
  </w:style>
  <w:style w:type="paragraph" w:customStyle="1" w:styleId="ConsPlusCell">
    <w:name w:val="ConsPlusCell"/>
    <w:uiPriority w:val="99"/>
    <w:rsid w:val="001B25E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7">
    <w:name w:val="Title"/>
    <w:basedOn w:val="a0"/>
    <w:next w:val="aff8"/>
    <w:link w:val="1d"/>
    <w:uiPriority w:val="99"/>
    <w:qFormat/>
    <w:rsid w:val="001B25EE"/>
    <w:pPr>
      <w:widowControl/>
      <w:overflowPunct w:val="0"/>
      <w:autoSpaceDE w:val="0"/>
      <w:jc w:val="center"/>
    </w:pPr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1d">
    <w:name w:val="Название Знак1"/>
    <w:basedOn w:val="a1"/>
    <w:link w:val="aff7"/>
    <w:uiPriority w:val="99"/>
    <w:rsid w:val="001B25EE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paragraph" w:styleId="aff8">
    <w:name w:val="Subtitle"/>
    <w:basedOn w:val="aff3"/>
    <w:next w:val="aff4"/>
    <w:link w:val="aff9"/>
    <w:uiPriority w:val="99"/>
    <w:qFormat/>
    <w:rsid w:val="001B25EE"/>
    <w:pPr>
      <w:jc w:val="center"/>
    </w:pPr>
    <w:rPr>
      <w:i/>
      <w:iCs/>
    </w:rPr>
  </w:style>
  <w:style w:type="character" w:customStyle="1" w:styleId="aff9">
    <w:name w:val="Подзаголовок Знак"/>
    <w:basedOn w:val="a1"/>
    <w:link w:val="aff8"/>
    <w:uiPriority w:val="99"/>
    <w:rsid w:val="001B25EE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1e">
    <w:name w:val="Верхний колонтитул Знак1"/>
    <w:basedOn w:val="a1"/>
    <w:uiPriority w:val="99"/>
    <w:rsid w:val="001B25EE"/>
    <w:rPr>
      <w:rFonts w:cs="Calibri"/>
      <w:sz w:val="24"/>
      <w:szCs w:val="24"/>
      <w:lang w:eastAsia="ar-SA"/>
    </w:rPr>
  </w:style>
  <w:style w:type="paragraph" w:styleId="affa">
    <w:name w:val="footer"/>
    <w:basedOn w:val="a0"/>
    <w:link w:val="37"/>
    <w:uiPriority w:val="99"/>
    <w:rsid w:val="001B25EE"/>
    <w:pPr>
      <w:widowControl/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Calibri" w:hAnsi="Times New Roman CYR" w:cs="Times New Roman CYR"/>
      <w:sz w:val="28"/>
      <w:lang w:eastAsia="ar-SA"/>
    </w:rPr>
  </w:style>
  <w:style w:type="character" w:customStyle="1" w:styleId="37">
    <w:name w:val="Нижний колонтитул Знак3"/>
    <w:basedOn w:val="a1"/>
    <w:link w:val="affa"/>
    <w:uiPriority w:val="99"/>
    <w:rsid w:val="001B25EE"/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38">
    <w:name w:val="Текст сноски Знак3"/>
    <w:basedOn w:val="a1"/>
    <w:uiPriority w:val="99"/>
    <w:rsid w:val="001B25EE"/>
    <w:rPr>
      <w:rFonts w:cs="Calibri"/>
      <w:lang w:eastAsia="ar-SA"/>
    </w:rPr>
  </w:style>
  <w:style w:type="paragraph" w:styleId="affb">
    <w:name w:val="Body Text Indent"/>
    <w:basedOn w:val="a0"/>
    <w:link w:val="1f"/>
    <w:uiPriority w:val="99"/>
    <w:rsid w:val="001B25EE"/>
    <w:pPr>
      <w:widowControl/>
      <w:spacing w:line="360" w:lineRule="atLeast"/>
      <w:ind w:firstLine="709"/>
      <w:jc w:val="both"/>
    </w:pPr>
    <w:rPr>
      <w:rFonts w:ascii="Calibri" w:eastAsia="Calibri" w:hAnsi="Calibri" w:cs="Calibri"/>
      <w:sz w:val="28"/>
      <w:lang w:eastAsia="ar-SA"/>
    </w:rPr>
  </w:style>
  <w:style w:type="character" w:customStyle="1" w:styleId="1f">
    <w:name w:val="Основной текст с отступом Знак1"/>
    <w:basedOn w:val="a1"/>
    <w:link w:val="affb"/>
    <w:uiPriority w:val="99"/>
    <w:rsid w:val="001B25EE"/>
    <w:rPr>
      <w:rFonts w:ascii="Calibri" w:eastAsia="Calibri" w:hAnsi="Calibri" w:cs="Calibri"/>
      <w:sz w:val="28"/>
      <w:szCs w:val="20"/>
      <w:lang w:eastAsia="ar-SA"/>
    </w:rPr>
  </w:style>
  <w:style w:type="paragraph" w:customStyle="1" w:styleId="221">
    <w:name w:val="Основной текст с отступом 22"/>
    <w:basedOn w:val="a0"/>
    <w:uiPriority w:val="99"/>
    <w:rsid w:val="001B25EE"/>
    <w:pPr>
      <w:widowControl/>
      <w:spacing w:line="360" w:lineRule="atLeast"/>
      <w:ind w:firstLine="709"/>
      <w:jc w:val="both"/>
    </w:pPr>
    <w:rPr>
      <w:rFonts w:ascii="Calibri" w:eastAsia="Calibri" w:hAnsi="Calibri" w:cs="Calibri"/>
      <w:b/>
      <w:sz w:val="28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1B25EE"/>
    <w:pPr>
      <w:widowControl/>
      <w:spacing w:line="360" w:lineRule="atLeast"/>
      <w:ind w:firstLine="709"/>
      <w:jc w:val="center"/>
    </w:pPr>
    <w:rPr>
      <w:rFonts w:ascii="Calibri" w:eastAsia="Calibri" w:hAnsi="Calibri" w:cs="Calibri"/>
      <w:sz w:val="28"/>
      <w:lang w:eastAsia="ar-SA"/>
    </w:rPr>
  </w:style>
  <w:style w:type="paragraph" w:customStyle="1" w:styleId="211">
    <w:name w:val="Основной текст 21"/>
    <w:basedOn w:val="a0"/>
    <w:uiPriority w:val="99"/>
    <w:rsid w:val="001B25EE"/>
    <w:pPr>
      <w:widowControl/>
    </w:pPr>
    <w:rPr>
      <w:rFonts w:ascii="Calibri" w:eastAsia="Calibri" w:hAnsi="Calibri" w:cs="Calibri"/>
      <w:lang w:eastAsia="ar-SA"/>
    </w:rPr>
  </w:style>
  <w:style w:type="paragraph" w:styleId="affc">
    <w:name w:val="Balloon Text"/>
    <w:basedOn w:val="a0"/>
    <w:link w:val="39"/>
    <w:uiPriority w:val="99"/>
    <w:rsid w:val="001B25EE"/>
    <w:rPr>
      <w:rFonts w:ascii="Tahoma" w:eastAsia="Calibri" w:hAnsi="Tahoma" w:cs="Tahoma"/>
      <w:sz w:val="16"/>
      <w:szCs w:val="16"/>
      <w:lang w:eastAsia="ar-SA"/>
    </w:rPr>
  </w:style>
  <w:style w:type="character" w:customStyle="1" w:styleId="39">
    <w:name w:val="Текст выноски Знак3"/>
    <w:basedOn w:val="a1"/>
    <w:link w:val="affc"/>
    <w:uiPriority w:val="99"/>
    <w:rsid w:val="001B25EE"/>
    <w:rPr>
      <w:rFonts w:ascii="Tahoma" w:eastAsia="Calibri" w:hAnsi="Tahoma" w:cs="Tahoma"/>
      <w:sz w:val="16"/>
      <w:szCs w:val="16"/>
      <w:lang w:eastAsia="ar-SA"/>
    </w:rPr>
  </w:style>
  <w:style w:type="paragraph" w:styleId="affd">
    <w:name w:val="Signature"/>
    <w:basedOn w:val="a0"/>
    <w:next w:val="a0"/>
    <w:link w:val="1f0"/>
    <w:uiPriority w:val="99"/>
    <w:rsid w:val="001B25EE"/>
    <w:pPr>
      <w:widowControl/>
      <w:tabs>
        <w:tab w:val="left" w:pos="6237"/>
      </w:tabs>
      <w:spacing w:before="600"/>
      <w:ind w:left="1276"/>
    </w:pPr>
    <w:rPr>
      <w:rFonts w:ascii="Calibri" w:eastAsia="Calibri" w:hAnsi="Calibri" w:cs="Calibri"/>
      <w:sz w:val="24"/>
      <w:lang w:eastAsia="ar-SA"/>
    </w:rPr>
  </w:style>
  <w:style w:type="character" w:customStyle="1" w:styleId="1f0">
    <w:name w:val="Подпись Знак1"/>
    <w:basedOn w:val="a1"/>
    <w:link w:val="affd"/>
    <w:uiPriority w:val="99"/>
    <w:rsid w:val="001B25EE"/>
    <w:rPr>
      <w:rFonts w:ascii="Calibri" w:eastAsia="Calibri" w:hAnsi="Calibri" w:cs="Calibri"/>
      <w:sz w:val="24"/>
      <w:szCs w:val="20"/>
      <w:lang w:eastAsia="ar-SA"/>
    </w:rPr>
  </w:style>
  <w:style w:type="paragraph" w:customStyle="1" w:styleId="1f1">
    <w:name w:val="Схема документа1"/>
    <w:basedOn w:val="a0"/>
    <w:uiPriority w:val="99"/>
    <w:rsid w:val="001B25EE"/>
    <w:pPr>
      <w:widowControl/>
      <w:shd w:val="clear" w:color="auto" w:fill="000080"/>
    </w:pPr>
    <w:rPr>
      <w:rFonts w:ascii="Tahoma" w:eastAsia="Calibri" w:hAnsi="Tahoma" w:cs="Tahoma"/>
      <w:shd w:val="clear" w:color="auto" w:fill="000080"/>
      <w:lang w:eastAsia="ar-SA"/>
    </w:rPr>
  </w:style>
  <w:style w:type="paragraph" w:customStyle="1" w:styleId="affe">
    <w:name w:val="Номер"/>
    <w:basedOn w:val="a0"/>
    <w:uiPriority w:val="99"/>
    <w:rsid w:val="001B25EE"/>
    <w:pPr>
      <w:widowControl/>
      <w:spacing w:before="60" w:after="60"/>
      <w:jc w:val="center"/>
    </w:pPr>
    <w:rPr>
      <w:sz w:val="28"/>
      <w:lang w:eastAsia="ar-SA"/>
    </w:rPr>
  </w:style>
  <w:style w:type="paragraph" w:customStyle="1" w:styleId="1f2">
    <w:name w:val="Название объекта1"/>
    <w:basedOn w:val="a0"/>
    <w:next w:val="a0"/>
    <w:uiPriority w:val="99"/>
    <w:rsid w:val="001B25EE"/>
    <w:pPr>
      <w:widowControl/>
      <w:jc w:val="center"/>
    </w:pPr>
    <w:rPr>
      <w:b/>
      <w:sz w:val="40"/>
      <w:lang w:eastAsia="ar-SA"/>
    </w:rPr>
  </w:style>
  <w:style w:type="paragraph" w:customStyle="1" w:styleId="Char">
    <w:name w:val="Char"/>
    <w:basedOn w:val="a0"/>
    <w:uiPriority w:val="99"/>
    <w:rsid w:val="001B25EE"/>
    <w:pPr>
      <w:widowControl/>
      <w:spacing w:after="160" w:line="240" w:lineRule="exact"/>
    </w:pPr>
    <w:rPr>
      <w:rFonts w:ascii="Arial" w:hAnsi="Arial" w:cs="Arial"/>
      <w:lang w:val="fr-FR" w:eastAsia="ar-SA"/>
    </w:rPr>
  </w:style>
  <w:style w:type="paragraph" w:customStyle="1" w:styleId="afff">
    <w:name w:val="Знак"/>
    <w:basedOn w:val="a0"/>
    <w:uiPriority w:val="99"/>
    <w:rsid w:val="001B25EE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25">
    <w:name w:val="xl25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26">
    <w:name w:val="xl26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b/>
      <w:bCs/>
      <w:sz w:val="18"/>
      <w:szCs w:val="18"/>
      <w:lang w:eastAsia="ar-SA"/>
    </w:rPr>
  </w:style>
  <w:style w:type="paragraph" w:customStyle="1" w:styleId="xl27">
    <w:name w:val="xl27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sz w:val="18"/>
      <w:szCs w:val="18"/>
      <w:lang w:eastAsia="ar-SA"/>
    </w:rPr>
  </w:style>
  <w:style w:type="paragraph" w:customStyle="1" w:styleId="xl28">
    <w:name w:val="xl28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29">
    <w:name w:val="xl29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30">
    <w:name w:val="xl30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31">
    <w:name w:val="xl31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32">
    <w:name w:val="xl3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33">
    <w:name w:val="xl33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  <w:lang w:eastAsia="ar-SA"/>
    </w:rPr>
  </w:style>
  <w:style w:type="paragraph" w:customStyle="1" w:styleId="xl34">
    <w:name w:val="xl34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35">
    <w:name w:val="xl35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36">
    <w:name w:val="xl36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37">
    <w:name w:val="xl37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</w:pPr>
    <w:rPr>
      <w:b/>
      <w:bCs/>
      <w:sz w:val="18"/>
      <w:szCs w:val="18"/>
      <w:lang w:eastAsia="ar-SA"/>
    </w:rPr>
  </w:style>
  <w:style w:type="paragraph" w:customStyle="1" w:styleId="xl38">
    <w:name w:val="xl38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40">
    <w:name w:val="xl40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8"/>
      <w:szCs w:val="18"/>
      <w:lang w:eastAsia="ar-SA"/>
    </w:rPr>
  </w:style>
  <w:style w:type="paragraph" w:customStyle="1" w:styleId="xl41">
    <w:name w:val="xl41"/>
    <w:basedOn w:val="a0"/>
    <w:uiPriority w:val="99"/>
    <w:rsid w:val="001B25EE"/>
    <w:pPr>
      <w:widowControl/>
      <w:spacing w:before="280" w:after="280"/>
      <w:jc w:val="center"/>
    </w:pPr>
    <w:rPr>
      <w:b/>
      <w:bCs/>
      <w:sz w:val="18"/>
      <w:szCs w:val="18"/>
      <w:lang w:eastAsia="ar-SA"/>
    </w:rPr>
  </w:style>
  <w:style w:type="paragraph" w:customStyle="1" w:styleId="1f3">
    <w:name w:val="Стиль1"/>
    <w:basedOn w:val="a0"/>
    <w:uiPriority w:val="99"/>
    <w:rsid w:val="001B25EE"/>
    <w:pPr>
      <w:widowControl/>
      <w:tabs>
        <w:tab w:val="left" w:pos="927"/>
        <w:tab w:val="left" w:pos="993"/>
      </w:tabs>
      <w:autoSpaceDE w:val="0"/>
      <w:spacing w:before="120"/>
      <w:ind w:firstLine="567"/>
      <w:jc w:val="both"/>
    </w:pPr>
    <w:rPr>
      <w:sz w:val="24"/>
      <w:szCs w:val="24"/>
      <w:lang w:eastAsia="ar-SA"/>
    </w:rPr>
  </w:style>
  <w:style w:type="paragraph" w:customStyle="1" w:styleId="2b">
    <w:name w:val="Стиль2"/>
    <w:basedOn w:val="1f3"/>
    <w:uiPriority w:val="99"/>
    <w:rsid w:val="001B25EE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uiPriority w:val="99"/>
    <w:rsid w:val="001B25EE"/>
    <w:pPr>
      <w:widowControl/>
      <w:ind w:left="567" w:firstLine="284"/>
      <w:jc w:val="both"/>
    </w:pPr>
    <w:rPr>
      <w:sz w:val="24"/>
      <w:szCs w:val="24"/>
      <w:lang w:eastAsia="ar-SA"/>
    </w:rPr>
  </w:style>
  <w:style w:type="paragraph" w:customStyle="1" w:styleId="2c">
    <w:name w:val="Название2"/>
    <w:basedOn w:val="a0"/>
    <w:uiPriority w:val="99"/>
    <w:rsid w:val="001B25EE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2d">
    <w:name w:val="Указатель2"/>
    <w:basedOn w:val="a0"/>
    <w:uiPriority w:val="99"/>
    <w:rsid w:val="001B25EE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f4">
    <w:name w:val="Название1"/>
    <w:basedOn w:val="a0"/>
    <w:uiPriority w:val="99"/>
    <w:rsid w:val="001B25EE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f5">
    <w:name w:val="Указатель1"/>
    <w:basedOn w:val="a0"/>
    <w:uiPriority w:val="99"/>
    <w:rsid w:val="001B25EE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ff0">
    <w:name w:val="Содержимое врезки"/>
    <w:basedOn w:val="aff4"/>
    <w:uiPriority w:val="99"/>
    <w:rsid w:val="001B25EE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f1">
    <w:name w:val="Содержимое таблицы"/>
    <w:basedOn w:val="a0"/>
    <w:uiPriority w:val="99"/>
    <w:rsid w:val="001B25EE"/>
    <w:pPr>
      <w:suppressLineNumbers/>
      <w:suppressAutoHyphens/>
    </w:pPr>
    <w:rPr>
      <w:lang w:eastAsia="ar-SA"/>
    </w:rPr>
  </w:style>
  <w:style w:type="paragraph" w:customStyle="1" w:styleId="afff2">
    <w:name w:val="Заголовок таблицы"/>
    <w:basedOn w:val="afff1"/>
    <w:uiPriority w:val="99"/>
    <w:rsid w:val="001B25EE"/>
    <w:pPr>
      <w:jc w:val="center"/>
    </w:pPr>
    <w:rPr>
      <w:b/>
      <w:bCs/>
    </w:rPr>
  </w:style>
  <w:style w:type="paragraph" w:customStyle="1" w:styleId="Style4">
    <w:name w:val="Style4"/>
    <w:basedOn w:val="a0"/>
    <w:uiPriority w:val="99"/>
    <w:rsid w:val="001B25EE"/>
    <w:pPr>
      <w:autoSpaceDE w:val="0"/>
      <w:spacing w:line="281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0"/>
    <w:uiPriority w:val="99"/>
    <w:rsid w:val="001B25EE"/>
    <w:pPr>
      <w:autoSpaceDE w:val="0"/>
      <w:spacing w:line="320" w:lineRule="exact"/>
      <w:ind w:firstLine="701"/>
      <w:jc w:val="both"/>
    </w:pPr>
    <w:rPr>
      <w:sz w:val="24"/>
      <w:szCs w:val="24"/>
      <w:lang w:eastAsia="ar-SA"/>
    </w:rPr>
  </w:style>
  <w:style w:type="paragraph" w:customStyle="1" w:styleId="Style7">
    <w:name w:val="Style7"/>
    <w:basedOn w:val="a0"/>
    <w:uiPriority w:val="99"/>
    <w:rsid w:val="001B25EE"/>
    <w:pPr>
      <w:autoSpaceDE w:val="0"/>
      <w:spacing w:line="323" w:lineRule="exact"/>
      <w:ind w:firstLine="691"/>
      <w:jc w:val="both"/>
    </w:pPr>
    <w:rPr>
      <w:sz w:val="24"/>
      <w:szCs w:val="24"/>
      <w:lang w:eastAsia="ar-SA"/>
    </w:rPr>
  </w:style>
  <w:style w:type="paragraph" w:customStyle="1" w:styleId="Style8">
    <w:name w:val="Style8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Style9">
    <w:name w:val="Style9"/>
    <w:basedOn w:val="a0"/>
    <w:uiPriority w:val="99"/>
    <w:rsid w:val="001B25EE"/>
    <w:pPr>
      <w:autoSpaceDE w:val="0"/>
      <w:spacing w:line="325" w:lineRule="exact"/>
      <w:ind w:hanging="350"/>
      <w:jc w:val="both"/>
    </w:pPr>
    <w:rPr>
      <w:sz w:val="24"/>
      <w:szCs w:val="24"/>
      <w:lang w:eastAsia="ar-SA"/>
    </w:rPr>
  </w:style>
  <w:style w:type="paragraph" w:customStyle="1" w:styleId="Style10">
    <w:name w:val="Style10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font5">
    <w:name w:val="font5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font6">
    <w:name w:val="font6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font7">
    <w:name w:val="font7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66">
    <w:name w:val="xl66"/>
    <w:basedOn w:val="a0"/>
    <w:uiPriority w:val="99"/>
    <w:rsid w:val="001B25EE"/>
    <w:pPr>
      <w:widowControl/>
      <w:spacing w:before="280" w:after="280"/>
      <w:textAlignment w:val="top"/>
    </w:pPr>
    <w:rPr>
      <w:sz w:val="24"/>
      <w:szCs w:val="24"/>
      <w:lang w:eastAsia="ar-SA"/>
    </w:rPr>
  </w:style>
  <w:style w:type="paragraph" w:customStyle="1" w:styleId="xl67">
    <w:name w:val="xl67"/>
    <w:basedOn w:val="a0"/>
    <w:uiPriority w:val="99"/>
    <w:rsid w:val="001B25EE"/>
    <w:pPr>
      <w:widowControl/>
      <w:spacing w:before="280" w:after="280"/>
    </w:pPr>
    <w:rPr>
      <w:sz w:val="24"/>
      <w:szCs w:val="24"/>
      <w:lang w:eastAsia="ar-SA"/>
    </w:rPr>
  </w:style>
  <w:style w:type="paragraph" w:customStyle="1" w:styleId="xl68">
    <w:name w:val="xl68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69">
    <w:name w:val="xl69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70">
    <w:name w:val="xl70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1">
    <w:name w:val="xl71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72">
    <w:name w:val="xl72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73">
    <w:name w:val="xl73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4">
    <w:name w:val="xl74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5">
    <w:name w:val="xl75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6">
    <w:name w:val="xl76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7">
    <w:name w:val="xl77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78">
    <w:name w:val="xl78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79">
    <w:name w:val="xl79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80">
    <w:name w:val="xl80"/>
    <w:basedOn w:val="a0"/>
    <w:uiPriority w:val="99"/>
    <w:rsid w:val="001B25EE"/>
    <w:pPr>
      <w:widowControl/>
      <w:pBdr>
        <w:lef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81">
    <w:name w:val="xl81"/>
    <w:basedOn w:val="a0"/>
    <w:uiPriority w:val="99"/>
    <w:rsid w:val="001B25EE"/>
    <w:pPr>
      <w:widowControl/>
      <w:pBdr>
        <w:top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82">
    <w:name w:val="xl8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83">
    <w:name w:val="xl83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84">
    <w:name w:val="xl84"/>
    <w:basedOn w:val="a0"/>
    <w:uiPriority w:val="99"/>
    <w:rsid w:val="001B25EE"/>
    <w:pPr>
      <w:widowControl/>
      <w:spacing w:before="280" w:after="280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86">
    <w:name w:val="xl86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87">
    <w:name w:val="xl87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88">
    <w:name w:val="xl88"/>
    <w:basedOn w:val="a0"/>
    <w:uiPriority w:val="99"/>
    <w:rsid w:val="001B25EE"/>
    <w:pPr>
      <w:widowControl/>
      <w:spacing w:before="280" w:after="280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0">
    <w:name w:val="xl90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1">
    <w:name w:val="xl91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2">
    <w:name w:val="xl92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3">
    <w:name w:val="xl93"/>
    <w:basedOn w:val="a0"/>
    <w:uiPriority w:val="99"/>
    <w:rsid w:val="001B25EE"/>
    <w:pPr>
      <w:widowControl/>
      <w:pBdr>
        <w:lef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4">
    <w:name w:val="xl94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5">
    <w:name w:val="xl95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6">
    <w:name w:val="xl96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97">
    <w:name w:val="xl97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98">
    <w:name w:val="xl98"/>
    <w:basedOn w:val="a0"/>
    <w:uiPriority w:val="99"/>
    <w:rsid w:val="001B25EE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9">
    <w:name w:val="xl99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00">
    <w:name w:val="xl100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01">
    <w:name w:val="xl101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02">
    <w:name w:val="xl102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03">
    <w:name w:val="xl103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04">
    <w:name w:val="xl104"/>
    <w:basedOn w:val="a0"/>
    <w:uiPriority w:val="99"/>
    <w:rsid w:val="001B25EE"/>
    <w:pPr>
      <w:widowControl/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05">
    <w:name w:val="xl105"/>
    <w:basedOn w:val="a0"/>
    <w:uiPriority w:val="99"/>
    <w:rsid w:val="001B25EE"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06">
    <w:name w:val="xl106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07">
    <w:name w:val="xl10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08">
    <w:name w:val="xl108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09">
    <w:name w:val="xl109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10">
    <w:name w:val="xl110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1">
    <w:name w:val="xl111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2">
    <w:name w:val="xl112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3">
    <w:name w:val="xl113"/>
    <w:basedOn w:val="a0"/>
    <w:uiPriority w:val="99"/>
    <w:rsid w:val="001B25EE"/>
    <w:pPr>
      <w:widowControl/>
      <w:pBdr>
        <w:top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14">
    <w:name w:val="xl114"/>
    <w:basedOn w:val="a0"/>
    <w:uiPriority w:val="99"/>
    <w:rsid w:val="001B25EE"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5">
    <w:name w:val="xl115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16">
    <w:name w:val="xl116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17">
    <w:name w:val="xl117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18">
    <w:name w:val="xl118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customStyle="1" w:styleId="xl119">
    <w:name w:val="xl119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20">
    <w:name w:val="xl120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21">
    <w:name w:val="xl121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22">
    <w:name w:val="xl12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23">
    <w:name w:val="xl123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24">
    <w:name w:val="xl124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ar-SA"/>
    </w:rPr>
  </w:style>
  <w:style w:type="paragraph" w:customStyle="1" w:styleId="xl125">
    <w:name w:val="xl125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26">
    <w:name w:val="xl126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27">
    <w:name w:val="xl12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28">
    <w:name w:val="xl128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29">
    <w:name w:val="xl129"/>
    <w:basedOn w:val="a0"/>
    <w:uiPriority w:val="99"/>
    <w:rsid w:val="001B25EE"/>
    <w:pPr>
      <w:widowControl/>
      <w:pBdr>
        <w:bottom w:val="single" w:sz="4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30">
    <w:name w:val="xl130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31">
    <w:name w:val="xl131"/>
    <w:basedOn w:val="a0"/>
    <w:uiPriority w:val="99"/>
    <w:rsid w:val="001B25EE"/>
    <w:pPr>
      <w:widowControl/>
      <w:pBdr>
        <w:bottom w:val="single" w:sz="4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33">
    <w:name w:val="xl133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34">
    <w:name w:val="xl134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  <w:ind w:firstLine="300"/>
    </w:pPr>
    <w:rPr>
      <w:rFonts w:ascii="Arial" w:hAnsi="Arial" w:cs="Arial"/>
      <w:sz w:val="16"/>
      <w:szCs w:val="16"/>
      <w:lang w:eastAsia="ar-SA"/>
    </w:rPr>
  </w:style>
  <w:style w:type="paragraph" w:customStyle="1" w:styleId="xl135">
    <w:name w:val="xl135"/>
    <w:basedOn w:val="a0"/>
    <w:uiPriority w:val="99"/>
    <w:rsid w:val="001B25EE"/>
    <w:pPr>
      <w:widowControl/>
      <w:pBdr>
        <w:bottom w:val="single" w:sz="4" w:space="0" w:color="000000"/>
      </w:pBdr>
      <w:shd w:val="clear" w:color="auto" w:fill="FFFFFF"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6">
    <w:name w:val="xl136"/>
    <w:basedOn w:val="a0"/>
    <w:uiPriority w:val="99"/>
    <w:rsid w:val="001B25EE"/>
    <w:pPr>
      <w:widowControl/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7">
    <w:name w:val="xl13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8">
    <w:name w:val="xl138"/>
    <w:basedOn w:val="a0"/>
    <w:uiPriority w:val="99"/>
    <w:rsid w:val="001B25EE"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139">
    <w:name w:val="xl139"/>
    <w:basedOn w:val="a0"/>
    <w:uiPriority w:val="99"/>
    <w:rsid w:val="001B25EE"/>
    <w:pPr>
      <w:widowControl/>
      <w:pBdr>
        <w:top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0">
    <w:name w:val="xl140"/>
    <w:basedOn w:val="a0"/>
    <w:uiPriority w:val="99"/>
    <w:rsid w:val="001B25EE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1">
    <w:name w:val="xl141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42">
    <w:name w:val="xl142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3">
    <w:name w:val="xl143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44">
    <w:name w:val="xl144"/>
    <w:basedOn w:val="a0"/>
    <w:uiPriority w:val="99"/>
    <w:rsid w:val="001B25EE"/>
    <w:pPr>
      <w:widowControl/>
      <w:pBdr>
        <w:top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45">
    <w:name w:val="xl145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  <w:ind w:firstLine="400"/>
    </w:pPr>
    <w:rPr>
      <w:rFonts w:ascii="Arial" w:hAnsi="Arial" w:cs="Arial"/>
      <w:sz w:val="16"/>
      <w:szCs w:val="16"/>
      <w:lang w:eastAsia="ar-SA"/>
    </w:rPr>
  </w:style>
  <w:style w:type="paragraph" w:customStyle="1" w:styleId="xl146">
    <w:name w:val="xl146"/>
    <w:basedOn w:val="a0"/>
    <w:uiPriority w:val="99"/>
    <w:rsid w:val="001B25EE"/>
    <w:pPr>
      <w:widowControl/>
      <w:pBdr>
        <w:right w:val="single" w:sz="8" w:space="0" w:color="000000"/>
      </w:pBdr>
      <w:spacing w:before="280" w:after="28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customStyle="1" w:styleId="xl148">
    <w:name w:val="xl148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customStyle="1" w:styleId="xl149">
    <w:name w:val="xl149"/>
    <w:basedOn w:val="a0"/>
    <w:uiPriority w:val="99"/>
    <w:rsid w:val="001B25EE"/>
    <w:pPr>
      <w:widowControl/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50">
    <w:name w:val="xl150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ar-SA"/>
    </w:rPr>
  </w:style>
  <w:style w:type="paragraph" w:customStyle="1" w:styleId="xl151">
    <w:name w:val="xl151"/>
    <w:basedOn w:val="a0"/>
    <w:uiPriority w:val="99"/>
    <w:rsid w:val="001B25EE"/>
    <w:pPr>
      <w:widowControl/>
      <w:pBdr>
        <w:top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2">
    <w:name w:val="xl152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3">
    <w:name w:val="xl153"/>
    <w:basedOn w:val="a0"/>
    <w:uiPriority w:val="99"/>
    <w:rsid w:val="001B25EE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4">
    <w:name w:val="xl154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8"/>
      <w:szCs w:val="18"/>
      <w:lang w:eastAsia="ar-SA"/>
    </w:rPr>
  </w:style>
  <w:style w:type="paragraph" w:customStyle="1" w:styleId="xl155">
    <w:name w:val="xl155"/>
    <w:basedOn w:val="a0"/>
    <w:uiPriority w:val="99"/>
    <w:rsid w:val="001B25EE"/>
    <w:pPr>
      <w:widowControl/>
      <w:pBdr>
        <w:left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8"/>
      <w:szCs w:val="18"/>
      <w:lang w:eastAsia="ar-SA"/>
    </w:rPr>
  </w:style>
  <w:style w:type="paragraph" w:customStyle="1" w:styleId="xl156">
    <w:name w:val="xl156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7">
    <w:name w:val="xl157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8"/>
      <w:szCs w:val="18"/>
      <w:lang w:eastAsia="ar-SA"/>
    </w:rPr>
  </w:style>
  <w:style w:type="paragraph" w:customStyle="1" w:styleId="xl158">
    <w:name w:val="xl158"/>
    <w:basedOn w:val="a0"/>
    <w:uiPriority w:val="99"/>
    <w:rsid w:val="001B25EE"/>
    <w:pPr>
      <w:widowControl/>
      <w:spacing w:before="280" w:after="280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0">
    <w:name w:val="xl160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1">
    <w:name w:val="xl161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62">
    <w:name w:val="xl162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3">
    <w:name w:val="xl163"/>
    <w:basedOn w:val="a0"/>
    <w:uiPriority w:val="99"/>
    <w:rsid w:val="001B25EE"/>
    <w:pPr>
      <w:widowControl/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4">
    <w:name w:val="xl164"/>
    <w:basedOn w:val="a0"/>
    <w:uiPriority w:val="99"/>
    <w:rsid w:val="001B25EE"/>
    <w:pPr>
      <w:widowControl/>
      <w:pBdr>
        <w:top w:val="single" w:sz="4" w:space="0" w:color="000000"/>
      </w:pBdr>
      <w:spacing w:before="280" w:after="280"/>
      <w:jc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65">
    <w:name w:val="xl165"/>
    <w:basedOn w:val="a0"/>
    <w:uiPriority w:val="99"/>
    <w:rsid w:val="001B25EE"/>
    <w:pPr>
      <w:widowControl/>
      <w:spacing w:before="280" w:after="28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uiPriority w:val="99"/>
    <w:rsid w:val="001B25EE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67">
    <w:name w:val="xl167"/>
    <w:basedOn w:val="a0"/>
    <w:uiPriority w:val="99"/>
    <w:rsid w:val="001B25EE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68">
    <w:name w:val="xl168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uiPriority w:val="99"/>
    <w:rsid w:val="001B25EE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173">
    <w:name w:val="xl173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65">
    <w:name w:val="xl65"/>
    <w:basedOn w:val="a0"/>
    <w:uiPriority w:val="99"/>
    <w:rsid w:val="001B25EE"/>
    <w:pPr>
      <w:widowControl/>
      <w:spacing w:before="280" w:after="280"/>
    </w:pPr>
    <w:rPr>
      <w:rFonts w:ascii="Arial" w:hAnsi="Arial" w:cs="Arial"/>
      <w:sz w:val="24"/>
      <w:szCs w:val="24"/>
      <w:lang w:eastAsia="ar-SA"/>
    </w:rPr>
  </w:style>
  <w:style w:type="paragraph" w:customStyle="1" w:styleId="xl174">
    <w:name w:val="xl174"/>
    <w:basedOn w:val="a0"/>
    <w:uiPriority w:val="99"/>
    <w:rsid w:val="001B25EE"/>
    <w:pPr>
      <w:widowControl/>
      <w:pBdr>
        <w:top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uiPriority w:val="99"/>
    <w:rsid w:val="001B25EE"/>
    <w:pPr>
      <w:widowControl/>
      <w:pBdr>
        <w:lef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uiPriority w:val="99"/>
    <w:rsid w:val="001B25EE"/>
    <w:pPr>
      <w:widowControl/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uiPriority w:val="99"/>
    <w:rsid w:val="001B25EE"/>
    <w:pPr>
      <w:widowControl/>
      <w:pBdr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uiPriority w:val="99"/>
    <w:rsid w:val="001B25EE"/>
    <w:pPr>
      <w:widowControl/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/>
    </w:pPr>
    <w:rPr>
      <w:rFonts w:ascii="Arial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uiPriority w:val="99"/>
    <w:rsid w:val="001B25EE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185">
    <w:name w:val="xl185"/>
    <w:basedOn w:val="a0"/>
    <w:uiPriority w:val="99"/>
    <w:rsid w:val="001B25EE"/>
    <w:pPr>
      <w:widowControl/>
      <w:pBdr>
        <w:bottom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186">
    <w:name w:val="xl186"/>
    <w:basedOn w:val="a0"/>
    <w:uiPriority w:val="99"/>
    <w:rsid w:val="001B25EE"/>
    <w:pPr>
      <w:widowControl/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afff3">
    <w:name w:val="Нормальный (таблица)"/>
    <w:basedOn w:val="a0"/>
    <w:next w:val="a0"/>
    <w:uiPriority w:val="99"/>
    <w:rsid w:val="001B25EE"/>
    <w:pPr>
      <w:autoSpaceDE w:val="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1">
    <w:name w:val="Style1"/>
    <w:basedOn w:val="a0"/>
    <w:uiPriority w:val="99"/>
    <w:rsid w:val="001B25EE"/>
    <w:pPr>
      <w:autoSpaceDE w:val="0"/>
      <w:spacing w:line="312" w:lineRule="exact"/>
      <w:jc w:val="right"/>
    </w:pPr>
    <w:rPr>
      <w:sz w:val="24"/>
      <w:szCs w:val="24"/>
      <w:lang w:eastAsia="ar-SA"/>
    </w:rPr>
  </w:style>
  <w:style w:type="paragraph" w:customStyle="1" w:styleId="Style3">
    <w:name w:val="Style3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afff4">
    <w:name w:val="Комментарий"/>
    <w:basedOn w:val="a0"/>
    <w:next w:val="a0"/>
    <w:uiPriority w:val="99"/>
    <w:rsid w:val="001B25EE"/>
    <w:pPr>
      <w:autoSpaceDE w:val="0"/>
      <w:ind w:left="170"/>
      <w:jc w:val="both"/>
    </w:pPr>
    <w:rPr>
      <w:rFonts w:ascii="Arial" w:hAnsi="Arial" w:cs="Arial"/>
      <w:i/>
      <w:iCs/>
      <w:color w:val="800080"/>
      <w:lang w:eastAsia="ar-SA"/>
    </w:rPr>
  </w:style>
  <w:style w:type="paragraph" w:customStyle="1" w:styleId="afff5">
    <w:name w:val="Текст (лев. подпись)"/>
    <w:basedOn w:val="a0"/>
    <w:next w:val="a0"/>
    <w:uiPriority w:val="99"/>
    <w:rsid w:val="001B25EE"/>
    <w:pPr>
      <w:autoSpaceDE w:val="0"/>
    </w:pPr>
    <w:rPr>
      <w:rFonts w:ascii="Arial" w:hAnsi="Arial" w:cs="Arial"/>
      <w:lang w:eastAsia="ar-SA"/>
    </w:rPr>
  </w:style>
  <w:style w:type="paragraph" w:customStyle="1" w:styleId="afff6">
    <w:name w:val="Текст (прав. подпись)"/>
    <w:basedOn w:val="a0"/>
    <w:next w:val="a0"/>
    <w:uiPriority w:val="99"/>
    <w:rsid w:val="001B25EE"/>
    <w:pPr>
      <w:autoSpaceDE w:val="0"/>
      <w:jc w:val="right"/>
    </w:pPr>
    <w:rPr>
      <w:rFonts w:ascii="Arial" w:hAnsi="Arial" w:cs="Arial"/>
      <w:lang w:eastAsia="ar-SA"/>
    </w:rPr>
  </w:style>
  <w:style w:type="paragraph" w:customStyle="1" w:styleId="afff7">
    <w:name w:val="Заголовок статьи"/>
    <w:basedOn w:val="a0"/>
    <w:next w:val="a0"/>
    <w:uiPriority w:val="99"/>
    <w:rsid w:val="001B25EE"/>
    <w:pPr>
      <w:autoSpaceDE w:val="0"/>
      <w:ind w:left="1612" w:hanging="892"/>
      <w:jc w:val="both"/>
    </w:pPr>
    <w:rPr>
      <w:rFonts w:ascii="Arial" w:hAnsi="Arial" w:cs="Arial"/>
      <w:lang w:eastAsia="ar-SA"/>
    </w:rPr>
  </w:style>
  <w:style w:type="paragraph" w:customStyle="1" w:styleId="afff8">
    <w:name w:val="Прижатый влево"/>
    <w:basedOn w:val="a0"/>
    <w:next w:val="a0"/>
    <w:uiPriority w:val="99"/>
    <w:rsid w:val="001B25EE"/>
    <w:pPr>
      <w:widowControl/>
      <w:autoSpaceDE w:val="0"/>
    </w:pPr>
    <w:rPr>
      <w:rFonts w:ascii="Arial" w:hAnsi="Arial" w:cs="Arial"/>
      <w:sz w:val="32"/>
      <w:szCs w:val="32"/>
      <w:lang w:eastAsia="ar-SA"/>
    </w:rPr>
  </w:style>
  <w:style w:type="paragraph" w:customStyle="1" w:styleId="ConsNormal">
    <w:name w:val="ConsNormal"/>
    <w:uiPriority w:val="99"/>
    <w:rsid w:val="001B25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6">
    <w:name w:val="Знак Знак Знак1 Знак Знак Знак Знак"/>
    <w:basedOn w:val="a0"/>
    <w:uiPriority w:val="99"/>
    <w:rsid w:val="001B25EE"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 w:eastAsia="ar-SA"/>
    </w:rPr>
  </w:style>
  <w:style w:type="paragraph" w:customStyle="1" w:styleId="text">
    <w:name w:val="text"/>
    <w:basedOn w:val="a0"/>
    <w:uiPriority w:val="99"/>
    <w:rsid w:val="001B25EE"/>
    <w:pPr>
      <w:widowControl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2">
    <w:name w:val="Style2"/>
    <w:basedOn w:val="a0"/>
    <w:uiPriority w:val="99"/>
    <w:rsid w:val="001B25EE"/>
    <w:pPr>
      <w:autoSpaceDE w:val="0"/>
      <w:spacing w:line="302" w:lineRule="exact"/>
      <w:ind w:firstLine="533"/>
      <w:jc w:val="both"/>
    </w:pPr>
    <w:rPr>
      <w:sz w:val="24"/>
      <w:szCs w:val="24"/>
      <w:lang w:eastAsia="ar-SA"/>
    </w:rPr>
  </w:style>
  <w:style w:type="paragraph" w:customStyle="1" w:styleId="Style5">
    <w:name w:val="Style5"/>
    <w:basedOn w:val="a0"/>
    <w:uiPriority w:val="99"/>
    <w:rsid w:val="001B25EE"/>
    <w:pPr>
      <w:autoSpaceDE w:val="0"/>
    </w:pPr>
    <w:rPr>
      <w:sz w:val="24"/>
      <w:szCs w:val="24"/>
      <w:lang w:eastAsia="ar-SA"/>
    </w:rPr>
  </w:style>
  <w:style w:type="paragraph" w:customStyle="1" w:styleId="11">
    <w:name w:val="Стиль11"/>
    <w:basedOn w:val="a0"/>
    <w:uiPriority w:val="99"/>
    <w:rsid w:val="001B25EE"/>
    <w:pPr>
      <w:widowControl/>
      <w:numPr>
        <w:numId w:val="8"/>
      </w:numPr>
      <w:spacing w:before="120"/>
      <w:jc w:val="both"/>
    </w:pPr>
    <w:rPr>
      <w:sz w:val="24"/>
      <w:lang w:eastAsia="ar-SA"/>
    </w:rPr>
  </w:style>
  <w:style w:type="paragraph" w:customStyle="1" w:styleId="ConsPlusDocList">
    <w:name w:val="ConsPlusDocList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7">
    <w:name w:val="Текст примечания1"/>
    <w:basedOn w:val="a0"/>
    <w:uiPriority w:val="99"/>
    <w:rsid w:val="001B25EE"/>
    <w:rPr>
      <w:rFonts w:ascii="Calibri" w:eastAsia="Calibri" w:hAnsi="Calibri" w:cs="Calibri"/>
      <w:lang w:eastAsia="ar-SA"/>
    </w:rPr>
  </w:style>
  <w:style w:type="paragraph" w:styleId="afff9">
    <w:name w:val="endnote text"/>
    <w:basedOn w:val="a0"/>
    <w:link w:val="3a"/>
    <w:uiPriority w:val="99"/>
    <w:rsid w:val="001B25EE"/>
    <w:rPr>
      <w:rFonts w:ascii="Calibri" w:eastAsia="Calibri" w:hAnsi="Calibri" w:cs="Calibri"/>
      <w:lang w:eastAsia="ar-SA"/>
    </w:rPr>
  </w:style>
  <w:style w:type="character" w:customStyle="1" w:styleId="3a">
    <w:name w:val="Текст концевой сноски Знак3"/>
    <w:basedOn w:val="a1"/>
    <w:link w:val="afff9"/>
    <w:uiPriority w:val="99"/>
    <w:rsid w:val="001B25EE"/>
    <w:rPr>
      <w:rFonts w:ascii="Calibri" w:eastAsia="Calibri" w:hAnsi="Calibri" w:cs="Calibri"/>
      <w:sz w:val="20"/>
      <w:szCs w:val="20"/>
      <w:lang w:eastAsia="ar-SA"/>
    </w:rPr>
  </w:style>
  <w:style w:type="paragraph" w:customStyle="1" w:styleId="2e">
    <w:name w:val="Текст2"/>
    <w:basedOn w:val="a0"/>
    <w:uiPriority w:val="99"/>
    <w:rsid w:val="001B25EE"/>
    <w:pPr>
      <w:widowControl/>
    </w:pPr>
    <w:rPr>
      <w:rFonts w:ascii="Courier New" w:eastAsia="Calibri" w:hAnsi="Courier New" w:cs="Courier New"/>
      <w:lang w:eastAsia="ar-SA"/>
    </w:rPr>
  </w:style>
  <w:style w:type="paragraph" w:customStyle="1" w:styleId="afffa">
    <w:name w:val="Знак Знак Знак Знак Знак Знак Знак Знак Знак Знак 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Arial" w:hAnsi="Arial" w:cs="Arial"/>
      <w:lang w:val="fr-FR" w:eastAsia="ar-SA"/>
    </w:rPr>
  </w:style>
  <w:style w:type="paragraph" w:customStyle="1" w:styleId="Postan">
    <w:name w:val="Postan"/>
    <w:basedOn w:val="a0"/>
    <w:uiPriority w:val="99"/>
    <w:rsid w:val="001B25EE"/>
    <w:pPr>
      <w:widowControl/>
      <w:jc w:val="center"/>
    </w:pPr>
    <w:rPr>
      <w:sz w:val="28"/>
      <w:lang w:eastAsia="ar-SA"/>
    </w:rPr>
  </w:style>
  <w:style w:type="paragraph" w:customStyle="1" w:styleId="FR1">
    <w:name w:val="FR1"/>
    <w:uiPriority w:val="99"/>
    <w:rsid w:val="001B25EE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uiPriority w:val="99"/>
    <w:rsid w:val="001B25EE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uiPriority w:val="99"/>
    <w:rsid w:val="001B25EE"/>
    <w:pPr>
      <w:widowControl/>
      <w:jc w:val="center"/>
    </w:pPr>
    <w:rPr>
      <w:rFonts w:ascii="Calibri" w:eastAsia="Calibri" w:hAnsi="Calibri" w:cs="Calibri"/>
      <w:b/>
      <w:sz w:val="28"/>
      <w:lang w:eastAsia="ar-SA"/>
    </w:rPr>
  </w:style>
  <w:style w:type="paragraph" w:customStyle="1" w:styleId="1f8">
    <w:name w:val="Цитата1"/>
    <w:basedOn w:val="a0"/>
    <w:uiPriority w:val="99"/>
    <w:rsid w:val="001B25EE"/>
    <w:pPr>
      <w:widowControl/>
      <w:ind w:left="5760" w:right="424"/>
    </w:pPr>
    <w:rPr>
      <w:sz w:val="28"/>
      <w:lang w:eastAsia="ar-SA"/>
    </w:rPr>
  </w:style>
  <w:style w:type="paragraph" w:customStyle="1" w:styleId="1f9">
    <w:name w:val="Текст1"/>
    <w:basedOn w:val="a0"/>
    <w:uiPriority w:val="99"/>
    <w:rsid w:val="001B25EE"/>
    <w:pPr>
      <w:overflowPunct w:val="0"/>
      <w:autoSpaceDE w:val="0"/>
      <w:ind w:firstLine="709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212">
    <w:name w:val="Основной текст с отступом 21"/>
    <w:basedOn w:val="a0"/>
    <w:uiPriority w:val="99"/>
    <w:rsid w:val="001B25EE"/>
    <w:pPr>
      <w:widowControl/>
      <w:suppressAutoHyphens/>
      <w:ind w:firstLine="900"/>
      <w:jc w:val="both"/>
    </w:pPr>
    <w:rPr>
      <w:sz w:val="28"/>
      <w:lang w:eastAsia="ar-SA"/>
    </w:rPr>
  </w:style>
  <w:style w:type="paragraph" w:customStyle="1" w:styleId="afffb">
    <w:name w:val="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ar-SA"/>
    </w:rPr>
  </w:style>
  <w:style w:type="paragraph" w:customStyle="1" w:styleId="afffc">
    <w:name w:val="Знак 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uiPriority w:val="99"/>
    <w:rsid w:val="001B25EE"/>
    <w:pPr>
      <w:numPr>
        <w:numId w:val="7"/>
      </w:numPr>
      <w:spacing w:after="160" w:line="240" w:lineRule="exact"/>
      <w:jc w:val="center"/>
    </w:pPr>
    <w:rPr>
      <w:b/>
      <w:i/>
      <w:sz w:val="28"/>
      <w:lang w:val="en-GB" w:eastAsia="ar-SA"/>
    </w:rPr>
  </w:style>
  <w:style w:type="paragraph" w:customStyle="1" w:styleId="afffd">
    <w:name w:val="Знак Знак Знак Знак Знак Знак Знак Знак Знак Знак Знак Знак Знак"/>
    <w:basedOn w:val="a0"/>
    <w:uiPriority w:val="99"/>
    <w:rsid w:val="001B25EE"/>
    <w:pPr>
      <w:widowControl/>
      <w:spacing w:after="160" w:line="240" w:lineRule="exact"/>
    </w:pPr>
    <w:rPr>
      <w:rFonts w:ascii="Arial" w:hAnsi="Arial" w:cs="Arial"/>
      <w:lang w:val="fr-FR" w:eastAsia="ar-SA"/>
    </w:rPr>
  </w:style>
  <w:style w:type="paragraph" w:customStyle="1" w:styleId="Heading">
    <w:name w:val="Heading"/>
    <w:uiPriority w:val="99"/>
    <w:rsid w:val="001B25EE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uiPriority w:val="99"/>
    <w:rsid w:val="001B25EE"/>
    <w:pPr>
      <w:widowControl/>
    </w:pPr>
    <w:rPr>
      <w:rFonts w:ascii="Courier New" w:eastAsia="Calibri" w:hAnsi="Courier New" w:cs="Courier New"/>
      <w:lang w:eastAsia="ar-SA"/>
    </w:rPr>
  </w:style>
  <w:style w:type="character" w:customStyle="1" w:styleId="HTML1">
    <w:name w:val="Стандартный HTML Знак1"/>
    <w:basedOn w:val="a1"/>
    <w:link w:val="HTML0"/>
    <w:uiPriority w:val="99"/>
    <w:rsid w:val="001B25EE"/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Cell">
    <w:name w:val="ConsCell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a">
    <w:name w:val="Обычный1"/>
    <w:uiPriority w:val="99"/>
    <w:rsid w:val="001B25EE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e">
    <w:name w:val="Заголовок ЭР (правое окно)"/>
    <w:basedOn w:val="a0"/>
    <w:next w:val="a0"/>
    <w:uiPriority w:val="99"/>
    <w:rsid w:val="001B25EE"/>
    <w:pPr>
      <w:autoSpaceDE w:val="0"/>
    </w:pPr>
    <w:rPr>
      <w:rFonts w:ascii="Arial" w:hAnsi="Arial" w:cs="Arial"/>
      <w:sz w:val="24"/>
      <w:szCs w:val="24"/>
      <w:lang w:eastAsia="ar-SA"/>
    </w:rPr>
  </w:style>
  <w:style w:type="character" w:customStyle="1" w:styleId="WW8Num6z0">
    <w:name w:val="WW8Num6z0"/>
    <w:uiPriority w:val="99"/>
    <w:rsid w:val="001B25EE"/>
    <w:rPr>
      <w:rFonts w:ascii="Symbol" w:hAnsi="Symbol"/>
    </w:rPr>
  </w:style>
  <w:style w:type="character" w:customStyle="1" w:styleId="WW8Num7z0">
    <w:name w:val="WW8Num7z0"/>
    <w:uiPriority w:val="99"/>
    <w:rsid w:val="001B25EE"/>
    <w:rPr>
      <w:rFonts w:ascii="Times New Roman" w:hAnsi="Times New Roman"/>
    </w:rPr>
  </w:style>
  <w:style w:type="character" w:customStyle="1" w:styleId="WW8Num8z0">
    <w:name w:val="WW8Num8z0"/>
    <w:uiPriority w:val="99"/>
    <w:rsid w:val="001B25EE"/>
    <w:rPr>
      <w:rFonts w:ascii="Arial" w:hAnsi="Arial"/>
      <w:sz w:val="27"/>
    </w:rPr>
  </w:style>
  <w:style w:type="character" w:customStyle="1" w:styleId="WW8Num2z1">
    <w:name w:val="WW8Num2z1"/>
    <w:uiPriority w:val="99"/>
    <w:rsid w:val="001B25EE"/>
    <w:rPr>
      <w:rFonts w:ascii="Courier New" w:hAnsi="Courier New"/>
    </w:rPr>
  </w:style>
  <w:style w:type="character" w:customStyle="1" w:styleId="WW8Num2z2">
    <w:name w:val="WW8Num2z2"/>
    <w:uiPriority w:val="99"/>
    <w:rsid w:val="001B25EE"/>
    <w:rPr>
      <w:rFonts w:ascii="Wingdings" w:hAnsi="Wingdings"/>
    </w:rPr>
  </w:style>
  <w:style w:type="character" w:customStyle="1" w:styleId="WW8Num7z2">
    <w:name w:val="WW8Num7z2"/>
    <w:uiPriority w:val="99"/>
    <w:rsid w:val="001B25EE"/>
    <w:rPr>
      <w:rFonts w:ascii="Wingdings" w:hAnsi="Wingdings"/>
    </w:rPr>
  </w:style>
  <w:style w:type="character" w:customStyle="1" w:styleId="WW8Num7z3">
    <w:name w:val="WW8Num7z3"/>
    <w:uiPriority w:val="99"/>
    <w:rsid w:val="001B25EE"/>
    <w:rPr>
      <w:rFonts w:ascii="Symbol" w:hAnsi="Symbol"/>
    </w:rPr>
  </w:style>
  <w:style w:type="character" w:customStyle="1" w:styleId="1fb">
    <w:name w:val="Знак Знак1"/>
    <w:uiPriority w:val="99"/>
    <w:rsid w:val="001B25EE"/>
    <w:rPr>
      <w:b/>
      <w:sz w:val="40"/>
    </w:rPr>
  </w:style>
  <w:style w:type="paragraph" w:customStyle="1" w:styleId="Title">
    <w:name w:val="Title!Название НПА"/>
    <w:basedOn w:val="a0"/>
    <w:uiPriority w:val="99"/>
    <w:rsid w:val="001B25EE"/>
    <w:pPr>
      <w:suppressAutoHyphens/>
      <w:spacing w:before="240" w:after="60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uiPriority w:val="99"/>
    <w:rsid w:val="001B25EE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c">
    <w:name w:val="Гиперссылка1"/>
    <w:uiPriority w:val="99"/>
    <w:rsid w:val="001B25EE"/>
  </w:style>
  <w:style w:type="paragraph" w:customStyle="1" w:styleId="consplusnormal1">
    <w:name w:val="consplusnormal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0">
    <w:name w:val="conspluscell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0">
    <w:name w:val="120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70">
    <w:name w:val="a7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60">
    <w:name w:val="26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d">
    <w:name w:val="Верхний колонтитул1"/>
    <w:basedOn w:val="a0"/>
    <w:uiPriority w:val="99"/>
    <w:rsid w:val="001B25E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minjust.ru:8080/bigs/showDocument.html?id=E5CFA906-3FF2-4637-8BBD-B72445B3C22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showDocument.html?id=E52204BE-8AA6-4F42-91DC-E9B84EF44AA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?id=773B0D5C-2DE0-4BEF-8987-5D97FB297FB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:8080/bigs/showDocument.html?id=CF1A09ED-FDAC-4419-AA93-4F05A4D5A2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54</Pages>
  <Words>9389</Words>
  <Characters>53519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2020-06-02T04:59:00Z</dcterms:created>
  <dcterms:modified xsi:type="dcterms:W3CDTF">2020-06-02T05:10:00Z</dcterms:modified>
</cp:coreProperties>
</file>