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0495" w:rsidRDefault="00870495" w:rsidP="00870495">
      <w:pPr>
        <w:jc w:val="center"/>
        <w:rPr>
          <w:rFonts w:ascii="Victoriana" w:hAnsi="Victoriana"/>
          <w:color w:val="00000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583565</wp:posOffset>
            </wp:positionH>
            <wp:positionV relativeFrom="paragraph">
              <wp:posOffset>82550</wp:posOffset>
            </wp:positionV>
            <wp:extent cx="1958340" cy="2400300"/>
            <wp:effectExtent l="0" t="0" r="3810" b="0"/>
            <wp:wrapSquare wrapText="right"/>
            <wp:docPr id="1" name="Рисунок 1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8340" cy="2400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Monotype Corsiva" w:hAnsi="Monotype Corsiva"/>
          <w:color w:val="000000"/>
          <w:sz w:val="32"/>
          <w:szCs w:val="32"/>
        </w:rPr>
        <w:t>бесплатно</w:t>
      </w:r>
    </w:p>
    <w:p w:rsidR="00870495" w:rsidRDefault="00870495" w:rsidP="00870495">
      <w:pPr>
        <w:jc w:val="center"/>
        <w:rPr>
          <w:rFonts w:ascii="Victoriana" w:hAnsi="Victoriana"/>
          <w:color w:val="000000"/>
          <w:sz w:val="40"/>
          <w:szCs w:val="40"/>
        </w:rPr>
      </w:pPr>
    </w:p>
    <w:p w:rsidR="00870495" w:rsidRDefault="00870495" w:rsidP="00870495">
      <w:pPr>
        <w:jc w:val="center"/>
        <w:rPr>
          <w:rFonts w:ascii="Victoriana" w:hAnsi="Victoriana"/>
          <w:color w:val="000000"/>
          <w:sz w:val="40"/>
          <w:szCs w:val="40"/>
        </w:rPr>
      </w:pPr>
    </w:p>
    <w:p w:rsidR="00870495" w:rsidRDefault="00870495" w:rsidP="00870495">
      <w:pPr>
        <w:jc w:val="center"/>
        <w:rPr>
          <w:rFonts w:ascii="Monotype Corsiva" w:hAnsi="Monotype Corsiva"/>
          <w:b/>
          <w:color w:val="000000"/>
          <w:sz w:val="48"/>
          <w:szCs w:val="48"/>
        </w:rPr>
      </w:pPr>
      <w:r>
        <w:rPr>
          <w:rFonts w:ascii="Monotype Corsiva" w:hAnsi="Monotype Corsiva"/>
          <w:b/>
          <w:color w:val="000000"/>
          <w:sz w:val="48"/>
          <w:szCs w:val="48"/>
        </w:rPr>
        <w:t>№ 24</w:t>
      </w:r>
    </w:p>
    <w:p w:rsidR="00870495" w:rsidRDefault="00870495" w:rsidP="00870495">
      <w:pPr>
        <w:jc w:val="center"/>
        <w:rPr>
          <w:rFonts w:ascii="Monotype Corsiva" w:hAnsi="Monotype Corsiva"/>
          <w:b/>
          <w:color w:val="000000"/>
          <w:sz w:val="48"/>
          <w:szCs w:val="48"/>
        </w:rPr>
      </w:pPr>
      <w:r>
        <w:rPr>
          <w:rFonts w:ascii="Monotype Corsiva" w:hAnsi="Monotype Corsiva"/>
          <w:b/>
          <w:color w:val="000000"/>
          <w:sz w:val="48"/>
          <w:szCs w:val="48"/>
        </w:rPr>
        <w:t>16 декабря 2019 года</w:t>
      </w:r>
    </w:p>
    <w:p w:rsidR="00870495" w:rsidRDefault="00870495" w:rsidP="00870495">
      <w:pPr>
        <w:rPr>
          <w:color w:val="000000"/>
        </w:rPr>
      </w:pPr>
    </w:p>
    <w:p w:rsidR="00870495" w:rsidRDefault="00870495" w:rsidP="00870495">
      <w:pPr>
        <w:rPr>
          <w:color w:val="000000"/>
        </w:rPr>
      </w:pPr>
    </w:p>
    <w:p w:rsidR="00870495" w:rsidRDefault="00870495" w:rsidP="00870495">
      <w:pPr>
        <w:rPr>
          <w:color w:val="000000"/>
        </w:rPr>
      </w:pPr>
    </w:p>
    <w:p w:rsidR="00870495" w:rsidRDefault="00870495" w:rsidP="00870495">
      <w:pPr>
        <w:pStyle w:val="ConsPlusNonformat"/>
        <w:widowControl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870495" w:rsidRDefault="00870495" w:rsidP="00870495">
      <w:pPr>
        <w:pStyle w:val="ConsPlusNonformat"/>
        <w:widowControl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870495" w:rsidRDefault="00870495" w:rsidP="00870495">
      <w:pPr>
        <w:pStyle w:val="ConsPlusNonformat"/>
        <w:widowControl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870495" w:rsidRDefault="00870495" w:rsidP="00870495">
      <w:pPr>
        <w:pStyle w:val="ConsPlusNonformat"/>
        <w:widowControl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870495" w:rsidRDefault="00870495" w:rsidP="00870495">
      <w:pPr>
        <w:pStyle w:val="ConsPlusNonformat"/>
        <w:widowControl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870495" w:rsidRDefault="00870495" w:rsidP="00870495">
      <w:pPr>
        <w:pStyle w:val="ConsPlusNonformat"/>
        <w:widowControl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870495" w:rsidRDefault="00870495" w:rsidP="00870495">
      <w:pPr>
        <w:pStyle w:val="ConsPlusNonformat"/>
        <w:widowControl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870495" w:rsidRDefault="00870495" w:rsidP="00870495">
      <w:pPr>
        <w:pStyle w:val="ConsPlusNonformat"/>
        <w:widowControl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870495" w:rsidRDefault="00870495" w:rsidP="00870495">
      <w:pPr>
        <w:pStyle w:val="ConsPlusNonformat"/>
        <w:widowControl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870495" w:rsidRDefault="00870495" w:rsidP="00870495">
      <w:pPr>
        <w:pStyle w:val="ConsPlusNonformat"/>
        <w:widowControl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870495" w:rsidRDefault="00870495" w:rsidP="00870495">
      <w:pPr>
        <w:pStyle w:val="ConsPlusNonformat"/>
        <w:widowControl/>
        <w:jc w:val="center"/>
        <w:rPr>
          <w:rFonts w:ascii="Monotype Corsiva" w:hAnsi="Monotype Corsiva" w:cs="Times New Roman"/>
          <w:b/>
          <w:i/>
          <w:color w:val="000000"/>
          <w:sz w:val="66"/>
          <w:szCs w:val="66"/>
        </w:rPr>
      </w:pPr>
      <w:r>
        <w:rPr>
          <w:rFonts w:ascii="Monotype Corsiva" w:hAnsi="Monotype Corsiva" w:cs="Times New Roman"/>
          <w:b/>
          <w:color w:val="000000"/>
          <w:sz w:val="66"/>
          <w:szCs w:val="66"/>
        </w:rPr>
        <w:t>“КАМЕШКИРСКИЙ</w:t>
      </w:r>
      <w:r>
        <w:rPr>
          <w:rFonts w:ascii="Monotype Corsiva" w:hAnsi="Monotype Corsiva" w:cs="Times New Roman"/>
          <w:b/>
          <w:i/>
          <w:color w:val="000000"/>
          <w:sz w:val="66"/>
          <w:szCs w:val="66"/>
        </w:rPr>
        <w:t xml:space="preserve"> ВЕСТНИК”</w:t>
      </w:r>
    </w:p>
    <w:p w:rsidR="00870495" w:rsidRDefault="00870495" w:rsidP="00870495">
      <w:pPr>
        <w:pStyle w:val="ConsPlusNonformat"/>
        <w:widowControl/>
        <w:jc w:val="center"/>
        <w:rPr>
          <w:rFonts w:ascii="Monotype Corsiva" w:hAnsi="Monotype Corsiva" w:cs="Times New Roman"/>
          <w:color w:val="000000"/>
          <w:sz w:val="52"/>
          <w:szCs w:val="52"/>
        </w:rPr>
      </w:pPr>
    </w:p>
    <w:p w:rsidR="00870495" w:rsidRDefault="00870495" w:rsidP="00870495">
      <w:pPr>
        <w:pStyle w:val="ConsPlusNormal0"/>
        <w:widowControl/>
        <w:ind w:firstLine="0"/>
        <w:jc w:val="center"/>
        <w:rPr>
          <w:rFonts w:ascii="Monotype Corsiva" w:hAnsi="Monotype Corsiva" w:cs="Times New Roman"/>
          <w:b/>
          <w:color w:val="000000"/>
          <w:sz w:val="32"/>
          <w:szCs w:val="32"/>
        </w:rPr>
      </w:pPr>
      <w:r>
        <w:rPr>
          <w:rFonts w:ascii="Monotype Corsiva" w:hAnsi="Monotype Corsiva" w:cs="Times New Roman"/>
          <w:b/>
          <w:color w:val="000000"/>
          <w:sz w:val="32"/>
          <w:szCs w:val="32"/>
        </w:rPr>
        <w:t xml:space="preserve">Информационный бюллетень </w:t>
      </w:r>
      <w:proofErr w:type="spellStart"/>
      <w:r>
        <w:rPr>
          <w:rFonts w:ascii="Monotype Corsiva" w:hAnsi="Monotype Corsiva" w:cs="Times New Roman"/>
          <w:b/>
          <w:color w:val="000000"/>
          <w:sz w:val="32"/>
          <w:szCs w:val="32"/>
        </w:rPr>
        <w:t>Камешкирского</w:t>
      </w:r>
      <w:proofErr w:type="spellEnd"/>
      <w:r>
        <w:rPr>
          <w:rFonts w:ascii="Monotype Corsiva" w:hAnsi="Monotype Corsiva" w:cs="Times New Roman"/>
          <w:b/>
          <w:color w:val="000000"/>
          <w:sz w:val="32"/>
          <w:szCs w:val="32"/>
        </w:rPr>
        <w:t xml:space="preserve"> района Пензенской области</w:t>
      </w:r>
    </w:p>
    <w:p w:rsidR="00870495" w:rsidRDefault="00870495" w:rsidP="00870495">
      <w:pPr>
        <w:pStyle w:val="ConsPlusNormal0"/>
        <w:widowControl/>
        <w:ind w:firstLine="0"/>
        <w:jc w:val="center"/>
        <w:rPr>
          <w:rFonts w:ascii="Monotype Corsiva" w:hAnsi="Monotype Corsiva" w:cs="Times New Roman"/>
          <w:b/>
          <w:color w:val="000000"/>
          <w:sz w:val="32"/>
          <w:szCs w:val="32"/>
        </w:rPr>
      </w:pPr>
    </w:p>
    <w:p w:rsidR="00870495" w:rsidRDefault="00870495" w:rsidP="00870495">
      <w:pPr>
        <w:pStyle w:val="ConsPlusNormal0"/>
        <w:widowControl/>
        <w:ind w:firstLine="0"/>
        <w:jc w:val="center"/>
        <w:rPr>
          <w:rFonts w:ascii="Monotype Corsiva" w:hAnsi="Monotype Corsiva" w:cs="Times New Roman"/>
          <w:b/>
          <w:color w:val="000000"/>
          <w:sz w:val="40"/>
          <w:szCs w:val="40"/>
        </w:rPr>
      </w:pPr>
      <w:r>
        <w:rPr>
          <w:rFonts w:ascii="Monotype Corsiva" w:hAnsi="Monotype Corsiva" w:cs="Times New Roman"/>
          <w:b/>
          <w:color w:val="000000"/>
          <w:sz w:val="40"/>
          <w:szCs w:val="40"/>
        </w:rPr>
        <w:t xml:space="preserve">Издание официальных документов </w:t>
      </w:r>
    </w:p>
    <w:p w:rsidR="00870495" w:rsidRDefault="00870495" w:rsidP="00870495">
      <w:pPr>
        <w:pStyle w:val="ConsPlusNormal0"/>
        <w:widowControl/>
        <w:ind w:firstLine="0"/>
        <w:jc w:val="center"/>
        <w:rPr>
          <w:rFonts w:ascii="Monotype Corsiva" w:hAnsi="Monotype Corsiva" w:cs="Times New Roman"/>
          <w:b/>
          <w:color w:val="000000"/>
          <w:sz w:val="32"/>
          <w:szCs w:val="32"/>
        </w:rPr>
      </w:pPr>
    </w:p>
    <w:p w:rsidR="00870495" w:rsidRDefault="00870495" w:rsidP="00870495">
      <w:pPr>
        <w:pStyle w:val="ConsPlusNormal0"/>
        <w:widowControl/>
        <w:ind w:firstLine="0"/>
        <w:jc w:val="center"/>
        <w:rPr>
          <w:rFonts w:ascii="Monotype Corsiva" w:hAnsi="Monotype Corsiva" w:cs="Times New Roman"/>
          <w:color w:val="000000"/>
          <w:sz w:val="36"/>
          <w:szCs w:val="36"/>
        </w:rPr>
      </w:pPr>
    </w:p>
    <w:p w:rsidR="00870495" w:rsidRDefault="00870495" w:rsidP="00870495">
      <w:pPr>
        <w:pStyle w:val="ConsPlusNonformat"/>
        <w:widowControl/>
        <w:jc w:val="center"/>
        <w:rPr>
          <w:rFonts w:ascii="Monotype Corsiva" w:hAnsi="Monotype Corsiva" w:cs="Times New Roman"/>
          <w:b/>
          <w:color w:val="000000"/>
          <w:sz w:val="40"/>
          <w:szCs w:val="40"/>
        </w:rPr>
      </w:pPr>
    </w:p>
    <w:p w:rsidR="00870495" w:rsidRDefault="00870495" w:rsidP="00870495">
      <w:pPr>
        <w:pStyle w:val="ConsPlusNonformat"/>
        <w:widowControl/>
        <w:jc w:val="center"/>
        <w:rPr>
          <w:rFonts w:ascii="Monotype Corsiva" w:hAnsi="Monotype Corsiva"/>
          <w:b/>
          <w:color w:val="000000"/>
          <w:sz w:val="28"/>
          <w:szCs w:val="28"/>
        </w:rPr>
      </w:pPr>
      <w:r>
        <w:rPr>
          <w:rFonts w:ascii="Monotype Corsiva" w:hAnsi="Monotype Corsiva"/>
          <w:b/>
          <w:color w:val="000000"/>
          <w:sz w:val="28"/>
          <w:szCs w:val="28"/>
        </w:rPr>
        <w:t xml:space="preserve">Учредитель: Собрание представителей </w:t>
      </w:r>
      <w:proofErr w:type="spellStart"/>
      <w:r>
        <w:rPr>
          <w:rFonts w:ascii="Monotype Corsiva" w:hAnsi="Monotype Corsiva"/>
          <w:b/>
          <w:color w:val="000000"/>
          <w:sz w:val="28"/>
          <w:szCs w:val="28"/>
        </w:rPr>
        <w:t>Камешкирского</w:t>
      </w:r>
      <w:proofErr w:type="spellEnd"/>
      <w:r>
        <w:rPr>
          <w:rFonts w:ascii="Monotype Corsiva" w:hAnsi="Monotype Corsiva"/>
          <w:b/>
          <w:color w:val="000000"/>
          <w:sz w:val="28"/>
          <w:szCs w:val="28"/>
        </w:rPr>
        <w:t xml:space="preserve"> района Пензенской области (Решение от 20.06.2011 г. № 735-142\2)</w:t>
      </w:r>
    </w:p>
    <w:p w:rsidR="00870495" w:rsidRDefault="00870495" w:rsidP="00870495">
      <w:pPr>
        <w:pStyle w:val="ConsPlusNormal0"/>
        <w:widowControl/>
        <w:ind w:firstLine="0"/>
        <w:jc w:val="center"/>
        <w:rPr>
          <w:rFonts w:ascii="Monotype Corsiva" w:hAnsi="Monotype Corsiva" w:cs="Times New Roman"/>
          <w:b/>
          <w:color w:val="000000"/>
          <w:sz w:val="28"/>
          <w:szCs w:val="28"/>
        </w:rPr>
      </w:pPr>
      <w:r>
        <w:rPr>
          <w:rFonts w:ascii="Monotype Corsiva" w:hAnsi="Monotype Corsiva" w:cs="Times New Roman"/>
          <w:b/>
          <w:color w:val="000000"/>
          <w:sz w:val="28"/>
          <w:szCs w:val="28"/>
        </w:rPr>
        <w:t xml:space="preserve">Издатель: Администрация </w:t>
      </w:r>
      <w:proofErr w:type="spellStart"/>
      <w:r>
        <w:rPr>
          <w:rFonts w:ascii="Monotype Corsiva" w:hAnsi="Monotype Corsiva" w:cs="Times New Roman"/>
          <w:b/>
          <w:color w:val="000000"/>
          <w:sz w:val="28"/>
          <w:szCs w:val="28"/>
        </w:rPr>
        <w:t>Камешкирского</w:t>
      </w:r>
      <w:proofErr w:type="spellEnd"/>
      <w:r>
        <w:rPr>
          <w:rFonts w:ascii="Monotype Corsiva" w:hAnsi="Monotype Corsiva" w:cs="Times New Roman"/>
          <w:b/>
          <w:color w:val="000000"/>
          <w:sz w:val="28"/>
          <w:szCs w:val="28"/>
        </w:rPr>
        <w:t xml:space="preserve"> района Пензенской области</w:t>
      </w:r>
    </w:p>
    <w:p w:rsidR="00870495" w:rsidRDefault="00870495" w:rsidP="00870495">
      <w:pPr>
        <w:pStyle w:val="ConsPlusNormal0"/>
        <w:widowControl/>
        <w:ind w:firstLine="0"/>
        <w:jc w:val="center"/>
        <w:rPr>
          <w:rFonts w:ascii="Monotype Corsiva" w:hAnsi="Monotype Corsiva" w:cs="Times New Roman"/>
          <w:b/>
          <w:color w:val="000000"/>
          <w:sz w:val="28"/>
          <w:szCs w:val="28"/>
        </w:rPr>
      </w:pPr>
      <w:r>
        <w:rPr>
          <w:rFonts w:ascii="Monotype Corsiva" w:hAnsi="Monotype Corsiva" w:cs="Times New Roman"/>
          <w:b/>
          <w:color w:val="000000"/>
          <w:sz w:val="28"/>
          <w:szCs w:val="28"/>
        </w:rPr>
        <w:t xml:space="preserve">442450, Пензенская область, </w:t>
      </w:r>
      <w:proofErr w:type="spellStart"/>
      <w:r>
        <w:rPr>
          <w:rFonts w:ascii="Monotype Corsiva" w:hAnsi="Monotype Corsiva" w:cs="Times New Roman"/>
          <w:b/>
          <w:color w:val="000000"/>
          <w:sz w:val="28"/>
          <w:szCs w:val="28"/>
        </w:rPr>
        <w:t>с.Р</w:t>
      </w:r>
      <w:proofErr w:type="spellEnd"/>
      <w:r>
        <w:rPr>
          <w:rFonts w:ascii="Monotype Corsiva" w:hAnsi="Monotype Corsiva" w:cs="Times New Roman"/>
          <w:b/>
          <w:color w:val="000000"/>
          <w:sz w:val="28"/>
          <w:szCs w:val="28"/>
        </w:rPr>
        <w:t>. Камешкир, ул. Радищева, 15</w:t>
      </w:r>
    </w:p>
    <w:p w:rsidR="00870495" w:rsidRDefault="00870495" w:rsidP="00870495">
      <w:pPr>
        <w:pStyle w:val="ConsPlusNormal0"/>
        <w:widowControl/>
        <w:ind w:firstLine="0"/>
        <w:rPr>
          <w:rFonts w:ascii="Monotype Corsiva" w:hAnsi="Monotype Corsiva" w:cs="Times New Roman"/>
          <w:b/>
          <w:color w:val="000000"/>
          <w:sz w:val="28"/>
          <w:szCs w:val="28"/>
        </w:rPr>
      </w:pPr>
      <w:r>
        <w:rPr>
          <w:rFonts w:ascii="Monotype Corsiva" w:hAnsi="Monotype Corsiva" w:cs="Times New Roman"/>
          <w:b/>
          <w:color w:val="000000"/>
          <w:sz w:val="28"/>
          <w:szCs w:val="28"/>
        </w:rPr>
        <w:t xml:space="preserve">Редакция: Администрация </w:t>
      </w:r>
      <w:proofErr w:type="spellStart"/>
      <w:r>
        <w:rPr>
          <w:rFonts w:ascii="Monotype Corsiva" w:hAnsi="Monotype Corsiva" w:cs="Times New Roman"/>
          <w:b/>
          <w:color w:val="000000"/>
          <w:sz w:val="28"/>
          <w:szCs w:val="28"/>
        </w:rPr>
        <w:t>Камешкирского</w:t>
      </w:r>
      <w:proofErr w:type="spellEnd"/>
      <w:r>
        <w:rPr>
          <w:rFonts w:ascii="Monotype Corsiva" w:hAnsi="Monotype Corsiva" w:cs="Times New Roman"/>
          <w:b/>
          <w:color w:val="000000"/>
          <w:sz w:val="28"/>
          <w:szCs w:val="28"/>
        </w:rPr>
        <w:t xml:space="preserve"> района Пензенской области</w:t>
      </w:r>
    </w:p>
    <w:p w:rsidR="00870495" w:rsidRDefault="00870495" w:rsidP="00870495">
      <w:pPr>
        <w:pStyle w:val="ConsPlusNormal0"/>
        <w:widowControl/>
        <w:ind w:firstLine="0"/>
        <w:jc w:val="center"/>
        <w:rPr>
          <w:rFonts w:ascii="Monotype Corsiva" w:hAnsi="Monotype Corsiva" w:cs="Times New Roman"/>
          <w:b/>
          <w:color w:val="000000"/>
          <w:sz w:val="28"/>
          <w:szCs w:val="28"/>
        </w:rPr>
      </w:pPr>
      <w:r>
        <w:rPr>
          <w:rFonts w:ascii="Monotype Corsiva" w:hAnsi="Monotype Corsiva" w:cs="Times New Roman"/>
          <w:b/>
          <w:color w:val="000000"/>
          <w:sz w:val="28"/>
          <w:szCs w:val="28"/>
        </w:rPr>
        <w:t xml:space="preserve">442450, Пензенская область, </w:t>
      </w:r>
      <w:proofErr w:type="spellStart"/>
      <w:r>
        <w:rPr>
          <w:rFonts w:ascii="Monotype Corsiva" w:hAnsi="Monotype Corsiva" w:cs="Times New Roman"/>
          <w:b/>
          <w:color w:val="000000"/>
          <w:sz w:val="28"/>
          <w:szCs w:val="28"/>
        </w:rPr>
        <w:t>с.Р</w:t>
      </w:r>
      <w:proofErr w:type="spellEnd"/>
      <w:r>
        <w:rPr>
          <w:rFonts w:ascii="Monotype Corsiva" w:hAnsi="Monotype Corsiva" w:cs="Times New Roman"/>
          <w:b/>
          <w:color w:val="000000"/>
          <w:sz w:val="28"/>
          <w:szCs w:val="28"/>
        </w:rPr>
        <w:t>. Камешкир, ул. Радищева, 15</w:t>
      </w:r>
    </w:p>
    <w:p w:rsidR="00870495" w:rsidRDefault="00870495" w:rsidP="00870495">
      <w:pPr>
        <w:pStyle w:val="ConsPlusNormal0"/>
        <w:widowControl/>
        <w:tabs>
          <w:tab w:val="left" w:pos="945"/>
        </w:tabs>
        <w:ind w:firstLine="0"/>
        <w:rPr>
          <w:rFonts w:ascii="Monotype Corsiva" w:hAnsi="Monotype Corsiva" w:cs="Times New Roman"/>
          <w:b/>
          <w:color w:val="000000"/>
          <w:sz w:val="28"/>
          <w:szCs w:val="28"/>
        </w:rPr>
      </w:pPr>
    </w:p>
    <w:p w:rsidR="00870495" w:rsidRDefault="00870495" w:rsidP="00870495">
      <w:pPr>
        <w:pStyle w:val="ConsPlusNormal0"/>
        <w:widowControl/>
        <w:ind w:firstLine="0"/>
        <w:jc w:val="center"/>
        <w:rPr>
          <w:rFonts w:ascii="Monotype Corsiva" w:hAnsi="Monotype Corsiva" w:cs="Times New Roman"/>
          <w:b/>
          <w:color w:val="000000"/>
          <w:sz w:val="24"/>
          <w:szCs w:val="24"/>
        </w:rPr>
      </w:pPr>
    </w:p>
    <w:p w:rsidR="00870495" w:rsidRDefault="00870495" w:rsidP="00870495">
      <w:pPr>
        <w:pStyle w:val="ConsPlusNormal0"/>
        <w:widowControl/>
        <w:ind w:firstLine="0"/>
        <w:jc w:val="center"/>
        <w:rPr>
          <w:rFonts w:ascii="Monotype Corsiva" w:hAnsi="Monotype Corsiva" w:cs="Times New Roman"/>
          <w:b/>
          <w:color w:val="000000"/>
          <w:sz w:val="24"/>
          <w:szCs w:val="24"/>
        </w:rPr>
      </w:pPr>
      <w:r>
        <w:rPr>
          <w:rFonts w:ascii="Monotype Corsiva" w:hAnsi="Monotype Corsiva" w:cs="Times New Roman"/>
          <w:b/>
          <w:color w:val="000000"/>
          <w:sz w:val="24"/>
          <w:szCs w:val="24"/>
        </w:rPr>
        <w:t>Редактор: Чернухина И.А.                     тираж 20 экз.</w:t>
      </w:r>
    </w:p>
    <w:p w:rsidR="00870495" w:rsidRDefault="00870495" w:rsidP="00870495">
      <w:pPr>
        <w:pStyle w:val="ConsPlusNormal0"/>
        <w:widowControl/>
        <w:ind w:firstLine="0"/>
        <w:jc w:val="center"/>
        <w:rPr>
          <w:rFonts w:ascii="Monotype Corsiva" w:hAnsi="Monotype Corsiva" w:cs="Times New Roman"/>
          <w:b/>
          <w:color w:val="000000"/>
          <w:sz w:val="24"/>
          <w:szCs w:val="24"/>
        </w:rPr>
      </w:pPr>
      <w:r>
        <w:rPr>
          <w:rFonts w:ascii="Monotype Corsiva" w:hAnsi="Monotype Corsiva" w:cs="Times New Roman"/>
          <w:b/>
          <w:color w:val="000000"/>
          <w:sz w:val="24"/>
          <w:szCs w:val="24"/>
        </w:rPr>
        <w:t xml:space="preserve">                                                           (менее 1000 шт.)   </w:t>
      </w:r>
    </w:p>
    <w:p w:rsidR="00870495" w:rsidRDefault="00870495" w:rsidP="00870495">
      <w:pPr>
        <w:pStyle w:val="ConsPlusNormal0"/>
        <w:widowControl/>
        <w:ind w:firstLine="0"/>
        <w:jc w:val="center"/>
        <w:rPr>
          <w:rFonts w:ascii="Monotype Corsiva" w:hAnsi="Monotype Corsiva" w:cs="Times New Roman"/>
          <w:b/>
          <w:color w:val="000000"/>
          <w:sz w:val="24"/>
          <w:szCs w:val="24"/>
        </w:rPr>
      </w:pPr>
      <w:r>
        <w:rPr>
          <w:rFonts w:ascii="Monotype Corsiva" w:hAnsi="Monotype Corsiva" w:cs="Times New Roman"/>
          <w:b/>
          <w:color w:val="000000"/>
          <w:sz w:val="24"/>
          <w:szCs w:val="24"/>
        </w:rPr>
        <w:t>с. Р. Камешкир</w:t>
      </w:r>
    </w:p>
    <w:p w:rsidR="00870495" w:rsidRDefault="00870495" w:rsidP="00870495"/>
    <w:p w:rsidR="00870495" w:rsidRDefault="00870495" w:rsidP="00870495"/>
    <w:p w:rsidR="00870495" w:rsidRDefault="00870495" w:rsidP="00870495"/>
    <w:p w:rsidR="00870495" w:rsidRDefault="00870495" w:rsidP="00870495"/>
    <w:p w:rsidR="008A3CB7" w:rsidRDefault="003419E2"/>
    <w:p w:rsidR="00870495" w:rsidRDefault="00870495"/>
    <w:p w:rsidR="00870495" w:rsidRDefault="00870495"/>
    <w:p w:rsidR="00870495" w:rsidRPr="00E21712" w:rsidRDefault="00870495" w:rsidP="00870495">
      <w:pPr>
        <w:ind w:left="-284" w:right="-144" w:firstLine="720"/>
        <w:jc w:val="center"/>
        <w:rPr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2606040</wp:posOffset>
            </wp:positionH>
            <wp:positionV relativeFrom="paragraph">
              <wp:posOffset>-320040</wp:posOffset>
            </wp:positionV>
            <wp:extent cx="864235" cy="1059180"/>
            <wp:effectExtent l="0" t="0" r="0" b="7620"/>
            <wp:wrapSquare wrapText="right"/>
            <wp:docPr id="2" name="Рисунок 2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70495" w:rsidRPr="00E21712" w:rsidRDefault="00870495" w:rsidP="00870495">
      <w:pPr>
        <w:ind w:left="-284" w:right="-144" w:firstLine="720"/>
        <w:jc w:val="center"/>
        <w:rPr>
          <w:b/>
          <w:sz w:val="28"/>
          <w:szCs w:val="28"/>
        </w:rPr>
      </w:pPr>
    </w:p>
    <w:p w:rsidR="00870495" w:rsidRDefault="00870495" w:rsidP="00870495">
      <w:pPr>
        <w:rPr>
          <w:b/>
          <w:color w:val="000000"/>
          <w:sz w:val="28"/>
          <w:szCs w:val="28"/>
        </w:rPr>
      </w:pPr>
    </w:p>
    <w:p w:rsidR="00870495" w:rsidRPr="00F50D35" w:rsidRDefault="00870495" w:rsidP="00870495">
      <w:pPr>
        <w:ind w:firstLine="720"/>
        <w:jc w:val="right"/>
        <w:rPr>
          <w:color w:val="000000"/>
          <w:sz w:val="28"/>
          <w:szCs w:val="28"/>
        </w:rPr>
      </w:pPr>
    </w:p>
    <w:p w:rsidR="00870495" w:rsidRDefault="00870495" w:rsidP="00870495">
      <w:pPr>
        <w:autoSpaceDE w:val="0"/>
        <w:autoSpaceDN w:val="0"/>
        <w:adjustRightInd w:val="0"/>
        <w:jc w:val="center"/>
        <w:rPr>
          <w:b/>
          <w:bCs/>
        </w:rPr>
      </w:pPr>
    </w:p>
    <w:tbl>
      <w:tblPr>
        <w:tblpPr w:leftFromText="180" w:rightFromText="180" w:vertAnchor="text" w:horzAnchor="margin" w:tblpY="108"/>
        <w:tblW w:w="96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870495" w:rsidRPr="00206982" w:rsidTr="008400D7">
        <w:tc>
          <w:tcPr>
            <w:tcW w:w="9606" w:type="dxa"/>
          </w:tcPr>
          <w:p w:rsidR="00870495" w:rsidRPr="001D012F" w:rsidRDefault="00870495" w:rsidP="008400D7">
            <w:pPr>
              <w:jc w:val="center"/>
              <w:rPr>
                <w:b/>
                <w:sz w:val="28"/>
                <w:szCs w:val="28"/>
              </w:rPr>
            </w:pPr>
            <w:r w:rsidRPr="001D012F">
              <w:rPr>
                <w:b/>
                <w:sz w:val="28"/>
                <w:szCs w:val="28"/>
              </w:rPr>
              <w:t xml:space="preserve">СОБРАНИЕ ПРЕДСТАВИТЕЛЕЙ </w:t>
            </w:r>
          </w:p>
          <w:p w:rsidR="00870495" w:rsidRPr="001D012F" w:rsidRDefault="00870495" w:rsidP="008400D7">
            <w:pPr>
              <w:jc w:val="center"/>
              <w:rPr>
                <w:b/>
                <w:sz w:val="28"/>
                <w:szCs w:val="28"/>
              </w:rPr>
            </w:pPr>
            <w:r w:rsidRPr="001D012F">
              <w:rPr>
                <w:b/>
                <w:sz w:val="28"/>
                <w:szCs w:val="28"/>
              </w:rPr>
              <w:t>КАМЕШКИРСКОГО РАЙОНА ПЕНЗЕНСКОЙ ОБЛАСТИ</w:t>
            </w:r>
          </w:p>
        </w:tc>
      </w:tr>
      <w:tr w:rsidR="00870495" w:rsidRPr="00206982" w:rsidTr="008400D7">
        <w:trPr>
          <w:trHeight w:hRule="exact" w:val="397"/>
        </w:trPr>
        <w:tc>
          <w:tcPr>
            <w:tcW w:w="9606" w:type="dxa"/>
          </w:tcPr>
          <w:p w:rsidR="00870495" w:rsidRPr="00166CDC" w:rsidRDefault="00870495" w:rsidP="008400D7">
            <w:pPr>
              <w:jc w:val="center"/>
              <w:rPr>
                <w:b/>
                <w:sz w:val="28"/>
                <w:szCs w:val="28"/>
              </w:rPr>
            </w:pPr>
            <w:r w:rsidRPr="00166CDC">
              <w:rPr>
                <w:b/>
                <w:sz w:val="28"/>
                <w:szCs w:val="28"/>
              </w:rPr>
              <w:t>ЧЕТВЕРТОГО СОЗЫВА</w:t>
            </w:r>
          </w:p>
        </w:tc>
      </w:tr>
      <w:tr w:rsidR="00870495" w:rsidRPr="00206982" w:rsidTr="008400D7">
        <w:tc>
          <w:tcPr>
            <w:tcW w:w="9606" w:type="dxa"/>
          </w:tcPr>
          <w:p w:rsidR="00870495" w:rsidRPr="001D012F" w:rsidRDefault="00870495" w:rsidP="008400D7">
            <w:pPr>
              <w:pStyle w:val="3"/>
              <w:ind w:left="1701" w:hanging="1134"/>
              <w:jc w:val="center"/>
              <w:rPr>
                <w:sz w:val="28"/>
                <w:szCs w:val="28"/>
              </w:rPr>
            </w:pPr>
            <w:proofErr w:type="gramStart"/>
            <w:r w:rsidRPr="001D012F">
              <w:rPr>
                <w:sz w:val="28"/>
                <w:szCs w:val="28"/>
              </w:rPr>
              <w:t>Р</w:t>
            </w:r>
            <w:proofErr w:type="gramEnd"/>
            <w:r w:rsidRPr="001D012F">
              <w:rPr>
                <w:sz w:val="28"/>
                <w:szCs w:val="28"/>
              </w:rPr>
              <w:t xml:space="preserve"> Е Ш Е Н И Е</w:t>
            </w:r>
          </w:p>
        </w:tc>
      </w:tr>
      <w:tr w:rsidR="00870495" w:rsidRPr="00206982" w:rsidTr="008400D7">
        <w:trPr>
          <w:trHeight w:hRule="exact" w:val="340"/>
        </w:trPr>
        <w:tc>
          <w:tcPr>
            <w:tcW w:w="9606" w:type="dxa"/>
            <w:vAlign w:val="center"/>
          </w:tcPr>
          <w:p w:rsidR="00870495" w:rsidRPr="001D012F" w:rsidRDefault="00870495" w:rsidP="008400D7">
            <w:pPr>
              <w:pStyle w:val="3"/>
              <w:rPr>
                <w:sz w:val="28"/>
                <w:szCs w:val="28"/>
              </w:rPr>
            </w:pPr>
          </w:p>
        </w:tc>
      </w:tr>
    </w:tbl>
    <w:p w:rsidR="00870495" w:rsidRDefault="00870495" w:rsidP="00870495">
      <w:pPr>
        <w:pStyle w:val="ConsPlusNormal0"/>
        <w:spacing w:before="120"/>
        <w:jc w:val="center"/>
        <w:rPr>
          <w:b/>
          <w:sz w:val="24"/>
          <w:szCs w:val="24"/>
        </w:rPr>
      </w:pPr>
    </w:p>
    <w:tbl>
      <w:tblPr>
        <w:tblpPr w:leftFromText="180" w:rightFromText="180" w:vertAnchor="text" w:horzAnchor="page" w:tblpX="4404" w:tblpY="-71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020"/>
      </w:tblGrid>
      <w:tr w:rsidR="00870495" w:rsidRPr="00206982" w:rsidTr="008400D7">
        <w:tc>
          <w:tcPr>
            <w:tcW w:w="284" w:type="dxa"/>
            <w:vAlign w:val="bottom"/>
          </w:tcPr>
          <w:p w:rsidR="00870495" w:rsidRPr="00206982" w:rsidRDefault="00870495" w:rsidP="008400D7">
            <w:r w:rsidRPr="00206982"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870495" w:rsidRPr="00206982" w:rsidRDefault="00870495" w:rsidP="008400D7">
            <w:pPr>
              <w:jc w:val="center"/>
            </w:pPr>
            <w:r>
              <w:t>14.11.2019</w:t>
            </w:r>
          </w:p>
        </w:tc>
        <w:tc>
          <w:tcPr>
            <w:tcW w:w="397" w:type="dxa"/>
          </w:tcPr>
          <w:p w:rsidR="00870495" w:rsidRPr="00206982" w:rsidRDefault="00870495" w:rsidP="008400D7">
            <w:pPr>
              <w:jc w:val="center"/>
            </w:pPr>
            <w:r w:rsidRPr="00206982">
              <w:t>№</w:t>
            </w:r>
          </w:p>
        </w:tc>
        <w:tc>
          <w:tcPr>
            <w:tcW w:w="1020" w:type="dxa"/>
            <w:tcBorders>
              <w:bottom w:val="single" w:sz="6" w:space="0" w:color="auto"/>
            </w:tcBorders>
          </w:tcPr>
          <w:p w:rsidR="00870495" w:rsidRPr="00206982" w:rsidRDefault="00870495" w:rsidP="008400D7">
            <w:r>
              <w:t>311-40/4</w:t>
            </w:r>
          </w:p>
        </w:tc>
      </w:tr>
      <w:tr w:rsidR="00870495" w:rsidRPr="00206982" w:rsidTr="008400D7">
        <w:tc>
          <w:tcPr>
            <w:tcW w:w="4536" w:type="dxa"/>
            <w:gridSpan w:val="4"/>
          </w:tcPr>
          <w:p w:rsidR="00870495" w:rsidRPr="00206982" w:rsidRDefault="00870495" w:rsidP="008400D7">
            <w:pPr>
              <w:jc w:val="center"/>
            </w:pPr>
            <w:r w:rsidRPr="00206982">
              <w:t xml:space="preserve"> </w:t>
            </w:r>
          </w:p>
          <w:p w:rsidR="00870495" w:rsidRPr="00206982" w:rsidRDefault="00870495" w:rsidP="008400D7">
            <w:pPr>
              <w:jc w:val="center"/>
            </w:pPr>
            <w:proofErr w:type="spellStart"/>
            <w:r w:rsidRPr="00206982">
              <w:t>с.Р.Камешкир</w:t>
            </w:r>
            <w:proofErr w:type="spellEnd"/>
          </w:p>
        </w:tc>
      </w:tr>
    </w:tbl>
    <w:p w:rsidR="00870495" w:rsidRPr="00E61AED" w:rsidRDefault="00870495" w:rsidP="00870495">
      <w:pPr>
        <w:rPr>
          <w:rFonts w:ascii="Calibri" w:hAnsi="Calibri"/>
          <w:vanish/>
          <w:sz w:val="22"/>
          <w:szCs w:val="22"/>
        </w:rPr>
      </w:pPr>
    </w:p>
    <w:p w:rsidR="00870495" w:rsidRPr="00E21712" w:rsidRDefault="00870495" w:rsidP="00870495">
      <w:pPr>
        <w:ind w:left="-709" w:right="-1" w:firstLine="709"/>
        <w:jc w:val="right"/>
        <w:rPr>
          <w:color w:val="000000"/>
          <w:sz w:val="24"/>
        </w:rPr>
      </w:pPr>
    </w:p>
    <w:p w:rsidR="00870495" w:rsidRPr="00870495" w:rsidRDefault="00870495" w:rsidP="00870495">
      <w:pPr>
        <w:ind w:left="-284" w:right="-144" w:firstLine="720"/>
        <w:jc w:val="center"/>
        <w:rPr>
          <w:b/>
          <w:color w:val="000000"/>
          <w:sz w:val="24"/>
          <w:szCs w:val="24"/>
        </w:rPr>
      </w:pPr>
      <w:r w:rsidRPr="00870495">
        <w:rPr>
          <w:b/>
          <w:color w:val="000000"/>
          <w:sz w:val="24"/>
          <w:szCs w:val="24"/>
        </w:rPr>
        <w:t xml:space="preserve">О внесении изменений в Устав </w:t>
      </w:r>
      <w:proofErr w:type="spellStart"/>
      <w:r w:rsidRPr="00870495">
        <w:rPr>
          <w:b/>
          <w:color w:val="000000"/>
          <w:sz w:val="24"/>
          <w:szCs w:val="24"/>
        </w:rPr>
        <w:t>Камешкирского</w:t>
      </w:r>
      <w:proofErr w:type="spellEnd"/>
      <w:r w:rsidRPr="00870495">
        <w:rPr>
          <w:b/>
          <w:color w:val="000000"/>
          <w:sz w:val="24"/>
          <w:szCs w:val="24"/>
        </w:rPr>
        <w:t xml:space="preserve"> района Пензенской области</w:t>
      </w:r>
    </w:p>
    <w:p w:rsidR="00870495" w:rsidRPr="00870495" w:rsidRDefault="00870495" w:rsidP="00870495">
      <w:pPr>
        <w:ind w:left="-284" w:right="-144" w:firstLine="720"/>
        <w:jc w:val="both"/>
        <w:rPr>
          <w:color w:val="000000"/>
          <w:sz w:val="24"/>
          <w:szCs w:val="24"/>
        </w:rPr>
      </w:pPr>
    </w:p>
    <w:p w:rsidR="00870495" w:rsidRPr="00870495" w:rsidRDefault="00870495" w:rsidP="00870495">
      <w:pPr>
        <w:ind w:left="-567" w:right="-144" w:firstLine="720"/>
        <w:jc w:val="both"/>
        <w:rPr>
          <w:color w:val="000000"/>
          <w:sz w:val="24"/>
          <w:szCs w:val="24"/>
        </w:rPr>
      </w:pPr>
      <w:proofErr w:type="gramStart"/>
      <w:r w:rsidRPr="00870495">
        <w:rPr>
          <w:color w:val="000000"/>
          <w:sz w:val="24"/>
          <w:szCs w:val="24"/>
        </w:rPr>
        <w:t xml:space="preserve">Рассмотрев протокол публичных слушаний от 08.10.2019 № 1 и поступившие предложения по проекту решения Собрания представителей </w:t>
      </w:r>
      <w:proofErr w:type="spellStart"/>
      <w:r w:rsidRPr="00870495">
        <w:rPr>
          <w:color w:val="000000"/>
          <w:sz w:val="24"/>
          <w:szCs w:val="24"/>
        </w:rPr>
        <w:t>Камешкирского</w:t>
      </w:r>
      <w:proofErr w:type="spellEnd"/>
      <w:r w:rsidRPr="00870495">
        <w:rPr>
          <w:color w:val="000000"/>
          <w:sz w:val="24"/>
          <w:szCs w:val="24"/>
        </w:rPr>
        <w:t xml:space="preserve"> района Пензенской области от 26.09.2019 № </w:t>
      </w:r>
      <w:r w:rsidRPr="00870495">
        <w:rPr>
          <w:sz w:val="24"/>
          <w:szCs w:val="24"/>
        </w:rPr>
        <w:t>276-36/4</w:t>
      </w:r>
      <w:r w:rsidRPr="00870495">
        <w:rPr>
          <w:color w:val="000000"/>
          <w:sz w:val="24"/>
          <w:szCs w:val="24"/>
        </w:rPr>
        <w:t xml:space="preserve"> «О внесении изменений в Устав </w:t>
      </w:r>
      <w:proofErr w:type="spellStart"/>
      <w:r w:rsidRPr="00870495">
        <w:rPr>
          <w:color w:val="000000"/>
          <w:sz w:val="24"/>
          <w:szCs w:val="24"/>
        </w:rPr>
        <w:t>Камешкирского</w:t>
      </w:r>
      <w:proofErr w:type="spellEnd"/>
      <w:r w:rsidRPr="00870495">
        <w:rPr>
          <w:color w:val="000000"/>
          <w:sz w:val="24"/>
          <w:szCs w:val="24"/>
        </w:rPr>
        <w:t xml:space="preserve"> района Пензенской области», руководствуясь пунктом 1 части 10 статьи 35, статьей 44 Федерального закона от 06.10.2003 № 131-ФЗ «Об общих принципах организации местного самоуправления в Российской Федерации» (с последующими изменениями), статьей 18</w:t>
      </w:r>
      <w:proofErr w:type="gramEnd"/>
      <w:r w:rsidRPr="00870495">
        <w:rPr>
          <w:color w:val="000000"/>
          <w:sz w:val="24"/>
          <w:szCs w:val="24"/>
        </w:rPr>
        <w:t xml:space="preserve"> Устава </w:t>
      </w:r>
      <w:proofErr w:type="spellStart"/>
      <w:r w:rsidRPr="00870495">
        <w:rPr>
          <w:color w:val="000000"/>
          <w:sz w:val="24"/>
          <w:szCs w:val="24"/>
        </w:rPr>
        <w:t>Камешкирского</w:t>
      </w:r>
      <w:proofErr w:type="spellEnd"/>
      <w:r w:rsidRPr="00870495">
        <w:rPr>
          <w:color w:val="000000"/>
          <w:sz w:val="24"/>
          <w:szCs w:val="24"/>
        </w:rPr>
        <w:t xml:space="preserve"> района Пензенской области,  Собрание представителей </w:t>
      </w:r>
      <w:proofErr w:type="spellStart"/>
      <w:r w:rsidRPr="00870495">
        <w:rPr>
          <w:color w:val="000000"/>
          <w:sz w:val="24"/>
          <w:szCs w:val="24"/>
        </w:rPr>
        <w:t>Камешкирского</w:t>
      </w:r>
      <w:proofErr w:type="spellEnd"/>
      <w:r w:rsidRPr="00870495">
        <w:rPr>
          <w:color w:val="000000"/>
          <w:sz w:val="24"/>
          <w:szCs w:val="24"/>
        </w:rPr>
        <w:t xml:space="preserve"> района Пензенской области </w:t>
      </w:r>
    </w:p>
    <w:p w:rsidR="00870495" w:rsidRPr="00870495" w:rsidRDefault="00870495" w:rsidP="00870495">
      <w:pPr>
        <w:ind w:left="-567" w:right="-144" w:firstLine="720"/>
        <w:jc w:val="center"/>
        <w:rPr>
          <w:color w:val="000000"/>
          <w:sz w:val="24"/>
          <w:szCs w:val="24"/>
        </w:rPr>
      </w:pPr>
      <w:r w:rsidRPr="00870495">
        <w:rPr>
          <w:color w:val="000000"/>
          <w:sz w:val="24"/>
          <w:szCs w:val="24"/>
        </w:rPr>
        <w:t>решило:</w:t>
      </w:r>
    </w:p>
    <w:p w:rsidR="00870495" w:rsidRPr="00870495" w:rsidRDefault="00870495" w:rsidP="00870495">
      <w:pPr>
        <w:ind w:left="-567" w:right="-144" w:firstLine="720"/>
        <w:jc w:val="center"/>
        <w:rPr>
          <w:b/>
          <w:color w:val="000000"/>
          <w:sz w:val="24"/>
          <w:szCs w:val="24"/>
        </w:rPr>
      </w:pPr>
    </w:p>
    <w:p w:rsidR="00870495" w:rsidRPr="00870495" w:rsidRDefault="00870495" w:rsidP="00870495">
      <w:pPr>
        <w:ind w:left="-567" w:firstLine="709"/>
        <w:jc w:val="both"/>
        <w:rPr>
          <w:sz w:val="24"/>
          <w:szCs w:val="24"/>
        </w:rPr>
      </w:pPr>
      <w:r w:rsidRPr="00870495">
        <w:rPr>
          <w:sz w:val="24"/>
          <w:szCs w:val="24"/>
        </w:rPr>
        <w:t xml:space="preserve">1. Внести следующие изменения в Устав </w:t>
      </w:r>
      <w:proofErr w:type="spellStart"/>
      <w:r w:rsidRPr="00870495">
        <w:rPr>
          <w:sz w:val="24"/>
          <w:szCs w:val="24"/>
        </w:rPr>
        <w:t>Камешкирского</w:t>
      </w:r>
      <w:proofErr w:type="spellEnd"/>
      <w:r w:rsidRPr="00870495">
        <w:rPr>
          <w:sz w:val="24"/>
          <w:szCs w:val="24"/>
        </w:rPr>
        <w:t xml:space="preserve"> района Пензенской области:</w:t>
      </w:r>
    </w:p>
    <w:p w:rsidR="00870495" w:rsidRPr="00870495" w:rsidRDefault="00870495" w:rsidP="00870495">
      <w:pPr>
        <w:pStyle w:val="a5"/>
        <w:widowControl w:val="0"/>
        <w:numPr>
          <w:ilvl w:val="0"/>
          <w:numId w:val="1"/>
        </w:numPr>
        <w:spacing w:after="0" w:line="240" w:lineRule="auto"/>
        <w:ind w:left="-142" w:firstLine="284"/>
        <w:jc w:val="both"/>
        <w:rPr>
          <w:rFonts w:ascii="Times New Roman" w:hAnsi="Times New Roman"/>
          <w:sz w:val="24"/>
          <w:szCs w:val="24"/>
        </w:rPr>
      </w:pPr>
      <w:r w:rsidRPr="00870495">
        <w:rPr>
          <w:rFonts w:ascii="Times New Roman" w:hAnsi="Times New Roman"/>
          <w:sz w:val="24"/>
          <w:szCs w:val="24"/>
        </w:rPr>
        <w:t>часть 3 статьи 2 изложить в следующей редакции:</w:t>
      </w:r>
    </w:p>
    <w:p w:rsidR="00870495" w:rsidRPr="00870495" w:rsidRDefault="00870495" w:rsidP="00870495">
      <w:pPr>
        <w:ind w:left="-567" w:firstLine="709"/>
        <w:jc w:val="both"/>
        <w:rPr>
          <w:sz w:val="24"/>
          <w:szCs w:val="24"/>
        </w:rPr>
      </w:pPr>
      <w:r w:rsidRPr="00870495">
        <w:rPr>
          <w:sz w:val="24"/>
          <w:szCs w:val="24"/>
        </w:rPr>
        <w:t xml:space="preserve">«3. В состав </w:t>
      </w:r>
      <w:proofErr w:type="spellStart"/>
      <w:r w:rsidRPr="00870495">
        <w:rPr>
          <w:sz w:val="24"/>
          <w:szCs w:val="24"/>
        </w:rPr>
        <w:t>Камешкирского</w:t>
      </w:r>
      <w:proofErr w:type="spellEnd"/>
      <w:r w:rsidRPr="00870495">
        <w:rPr>
          <w:sz w:val="24"/>
          <w:szCs w:val="24"/>
        </w:rPr>
        <w:t xml:space="preserve"> района входят территории сельских поселений:</w:t>
      </w:r>
    </w:p>
    <w:p w:rsidR="00870495" w:rsidRPr="00870495" w:rsidRDefault="00870495" w:rsidP="00870495">
      <w:pPr>
        <w:widowControl/>
        <w:autoSpaceDE w:val="0"/>
        <w:autoSpaceDN w:val="0"/>
        <w:adjustRightInd w:val="0"/>
        <w:jc w:val="both"/>
        <w:rPr>
          <w:sz w:val="24"/>
          <w:szCs w:val="24"/>
        </w:rPr>
      </w:pPr>
      <w:proofErr w:type="spellStart"/>
      <w:r w:rsidRPr="00870495">
        <w:rPr>
          <w:sz w:val="24"/>
          <w:szCs w:val="24"/>
        </w:rPr>
        <w:t>Большеумысский</w:t>
      </w:r>
      <w:proofErr w:type="spellEnd"/>
      <w:r w:rsidRPr="00870495">
        <w:rPr>
          <w:sz w:val="24"/>
          <w:szCs w:val="24"/>
        </w:rPr>
        <w:t xml:space="preserve">  сельсовет </w:t>
      </w:r>
      <w:proofErr w:type="spellStart"/>
      <w:r w:rsidRPr="00870495">
        <w:rPr>
          <w:sz w:val="24"/>
          <w:szCs w:val="24"/>
        </w:rPr>
        <w:t>Камешкирского</w:t>
      </w:r>
      <w:proofErr w:type="spellEnd"/>
      <w:r w:rsidRPr="00870495">
        <w:rPr>
          <w:sz w:val="24"/>
          <w:szCs w:val="24"/>
        </w:rPr>
        <w:t xml:space="preserve"> района, в состав которого входят населенные пункты: село </w:t>
      </w:r>
      <w:proofErr w:type="spellStart"/>
      <w:r w:rsidRPr="00870495">
        <w:rPr>
          <w:sz w:val="24"/>
          <w:szCs w:val="24"/>
        </w:rPr>
        <w:t>Болтино</w:t>
      </w:r>
      <w:proofErr w:type="spellEnd"/>
      <w:r w:rsidRPr="00870495">
        <w:rPr>
          <w:sz w:val="24"/>
          <w:szCs w:val="24"/>
        </w:rPr>
        <w:t xml:space="preserve">, село Большой </w:t>
      </w:r>
      <w:proofErr w:type="spellStart"/>
      <w:r w:rsidRPr="00870495">
        <w:rPr>
          <w:sz w:val="24"/>
          <w:szCs w:val="24"/>
        </w:rPr>
        <w:t>Умыс</w:t>
      </w:r>
      <w:proofErr w:type="spellEnd"/>
      <w:r w:rsidRPr="00870495">
        <w:rPr>
          <w:sz w:val="24"/>
          <w:szCs w:val="24"/>
        </w:rPr>
        <w:t xml:space="preserve">, село Ключи, село Мордовский Камешкир, деревня </w:t>
      </w:r>
      <w:proofErr w:type="spellStart"/>
      <w:r w:rsidRPr="00870495">
        <w:rPr>
          <w:sz w:val="24"/>
          <w:szCs w:val="24"/>
        </w:rPr>
        <w:t>Полянщино</w:t>
      </w:r>
      <w:proofErr w:type="spellEnd"/>
      <w:r w:rsidRPr="00870495">
        <w:rPr>
          <w:sz w:val="24"/>
          <w:szCs w:val="24"/>
        </w:rPr>
        <w:t>;</w:t>
      </w:r>
    </w:p>
    <w:p w:rsidR="00870495" w:rsidRPr="00870495" w:rsidRDefault="00870495" w:rsidP="00870495">
      <w:pPr>
        <w:widowControl/>
        <w:autoSpaceDE w:val="0"/>
        <w:autoSpaceDN w:val="0"/>
        <w:adjustRightInd w:val="0"/>
        <w:jc w:val="both"/>
        <w:rPr>
          <w:sz w:val="24"/>
          <w:szCs w:val="24"/>
        </w:rPr>
      </w:pPr>
      <w:proofErr w:type="spellStart"/>
      <w:r w:rsidRPr="00870495">
        <w:rPr>
          <w:sz w:val="24"/>
          <w:szCs w:val="24"/>
        </w:rPr>
        <w:t>Лапшовский</w:t>
      </w:r>
      <w:proofErr w:type="spellEnd"/>
      <w:r w:rsidRPr="00870495">
        <w:rPr>
          <w:sz w:val="24"/>
          <w:szCs w:val="24"/>
        </w:rPr>
        <w:t xml:space="preserve">  сельсовет </w:t>
      </w:r>
      <w:proofErr w:type="spellStart"/>
      <w:r w:rsidRPr="00870495">
        <w:rPr>
          <w:sz w:val="24"/>
          <w:szCs w:val="24"/>
        </w:rPr>
        <w:t>Камешкирского</w:t>
      </w:r>
      <w:proofErr w:type="spellEnd"/>
      <w:r w:rsidRPr="00870495">
        <w:rPr>
          <w:sz w:val="24"/>
          <w:szCs w:val="24"/>
        </w:rPr>
        <w:t xml:space="preserve"> района, в состав которого входят населенные пункты: село Алексеевка, село </w:t>
      </w:r>
      <w:proofErr w:type="spellStart"/>
      <w:r w:rsidRPr="00870495">
        <w:rPr>
          <w:sz w:val="24"/>
          <w:szCs w:val="24"/>
        </w:rPr>
        <w:t>Аряш</w:t>
      </w:r>
      <w:proofErr w:type="spellEnd"/>
      <w:r w:rsidRPr="00870495">
        <w:rPr>
          <w:sz w:val="24"/>
          <w:szCs w:val="24"/>
        </w:rPr>
        <w:t xml:space="preserve">, деревня Дмитриевка, село Дубровки, село </w:t>
      </w:r>
      <w:proofErr w:type="spellStart"/>
      <w:r w:rsidRPr="00870495">
        <w:rPr>
          <w:sz w:val="24"/>
          <w:szCs w:val="24"/>
        </w:rPr>
        <w:t>Кулясово</w:t>
      </w:r>
      <w:proofErr w:type="spellEnd"/>
      <w:r w:rsidRPr="00870495">
        <w:rPr>
          <w:sz w:val="24"/>
          <w:szCs w:val="24"/>
        </w:rPr>
        <w:t xml:space="preserve">, село </w:t>
      </w:r>
      <w:proofErr w:type="spellStart"/>
      <w:r w:rsidRPr="00870495">
        <w:rPr>
          <w:sz w:val="24"/>
          <w:szCs w:val="24"/>
        </w:rPr>
        <w:t>Лапшово</w:t>
      </w:r>
      <w:proofErr w:type="spellEnd"/>
      <w:r w:rsidRPr="00870495">
        <w:rPr>
          <w:sz w:val="24"/>
          <w:szCs w:val="24"/>
        </w:rPr>
        <w:t xml:space="preserve">, село </w:t>
      </w:r>
      <w:proofErr w:type="spellStart"/>
      <w:r w:rsidRPr="00870495">
        <w:rPr>
          <w:sz w:val="24"/>
          <w:szCs w:val="24"/>
        </w:rPr>
        <w:t>Мамадыш</w:t>
      </w:r>
      <w:proofErr w:type="spellEnd"/>
      <w:r w:rsidRPr="00870495">
        <w:rPr>
          <w:sz w:val="24"/>
          <w:szCs w:val="24"/>
        </w:rPr>
        <w:t>;</w:t>
      </w:r>
    </w:p>
    <w:p w:rsidR="00870495" w:rsidRPr="00870495" w:rsidRDefault="00870495" w:rsidP="00870495">
      <w:pPr>
        <w:widowControl/>
        <w:autoSpaceDE w:val="0"/>
        <w:autoSpaceDN w:val="0"/>
        <w:adjustRightInd w:val="0"/>
        <w:jc w:val="both"/>
        <w:rPr>
          <w:sz w:val="24"/>
          <w:szCs w:val="24"/>
        </w:rPr>
      </w:pPr>
      <w:proofErr w:type="spellStart"/>
      <w:r w:rsidRPr="00870495">
        <w:rPr>
          <w:sz w:val="24"/>
          <w:szCs w:val="24"/>
        </w:rPr>
        <w:t>Новошаткинский</w:t>
      </w:r>
      <w:proofErr w:type="spellEnd"/>
      <w:r w:rsidRPr="00870495">
        <w:rPr>
          <w:sz w:val="24"/>
          <w:szCs w:val="24"/>
        </w:rPr>
        <w:t xml:space="preserve">  сельсовет </w:t>
      </w:r>
      <w:proofErr w:type="spellStart"/>
      <w:r w:rsidRPr="00870495">
        <w:rPr>
          <w:sz w:val="24"/>
          <w:szCs w:val="24"/>
        </w:rPr>
        <w:t>Камешкирского</w:t>
      </w:r>
      <w:proofErr w:type="spellEnd"/>
      <w:r w:rsidRPr="00870495">
        <w:rPr>
          <w:sz w:val="24"/>
          <w:szCs w:val="24"/>
        </w:rPr>
        <w:t xml:space="preserve"> района, в состав которого входят населенные пункты: село Камышенка, село Красное Поле, село Новое </w:t>
      </w:r>
      <w:proofErr w:type="spellStart"/>
      <w:r w:rsidRPr="00870495">
        <w:rPr>
          <w:sz w:val="24"/>
          <w:szCs w:val="24"/>
        </w:rPr>
        <w:t>Шаткино</w:t>
      </w:r>
      <w:proofErr w:type="spellEnd"/>
      <w:r w:rsidRPr="00870495">
        <w:rPr>
          <w:sz w:val="24"/>
          <w:szCs w:val="24"/>
        </w:rPr>
        <w:t xml:space="preserve">, село Новый </w:t>
      </w:r>
      <w:proofErr w:type="spellStart"/>
      <w:r w:rsidRPr="00870495">
        <w:rPr>
          <w:sz w:val="24"/>
          <w:szCs w:val="24"/>
        </w:rPr>
        <w:t>Чирчим</w:t>
      </w:r>
      <w:proofErr w:type="spellEnd"/>
      <w:r w:rsidRPr="00870495">
        <w:rPr>
          <w:sz w:val="24"/>
          <w:szCs w:val="24"/>
        </w:rPr>
        <w:t xml:space="preserve">, село Старое </w:t>
      </w:r>
      <w:proofErr w:type="spellStart"/>
      <w:r w:rsidRPr="00870495">
        <w:rPr>
          <w:sz w:val="24"/>
          <w:szCs w:val="24"/>
        </w:rPr>
        <w:t>Шаткино</w:t>
      </w:r>
      <w:proofErr w:type="spellEnd"/>
      <w:r w:rsidRPr="00870495">
        <w:rPr>
          <w:sz w:val="24"/>
          <w:szCs w:val="24"/>
        </w:rPr>
        <w:t xml:space="preserve">, село Старый </w:t>
      </w:r>
      <w:proofErr w:type="spellStart"/>
      <w:r w:rsidRPr="00870495">
        <w:rPr>
          <w:sz w:val="24"/>
          <w:szCs w:val="24"/>
        </w:rPr>
        <w:t>Чирчим</w:t>
      </w:r>
      <w:proofErr w:type="spellEnd"/>
      <w:r w:rsidRPr="00870495">
        <w:rPr>
          <w:sz w:val="24"/>
          <w:szCs w:val="24"/>
        </w:rPr>
        <w:t>;</w:t>
      </w:r>
    </w:p>
    <w:p w:rsidR="00870495" w:rsidRPr="00870495" w:rsidRDefault="00870495" w:rsidP="00870495">
      <w:pPr>
        <w:widowControl/>
        <w:autoSpaceDE w:val="0"/>
        <w:autoSpaceDN w:val="0"/>
        <w:adjustRightInd w:val="0"/>
        <w:jc w:val="both"/>
        <w:rPr>
          <w:sz w:val="24"/>
          <w:szCs w:val="24"/>
        </w:rPr>
      </w:pPr>
      <w:proofErr w:type="spellStart"/>
      <w:r w:rsidRPr="00870495">
        <w:rPr>
          <w:sz w:val="24"/>
          <w:szCs w:val="24"/>
        </w:rPr>
        <w:t>Пестровский</w:t>
      </w:r>
      <w:proofErr w:type="spellEnd"/>
      <w:r w:rsidRPr="00870495">
        <w:rPr>
          <w:sz w:val="24"/>
          <w:szCs w:val="24"/>
        </w:rPr>
        <w:t xml:space="preserve"> сельсовет </w:t>
      </w:r>
      <w:proofErr w:type="spellStart"/>
      <w:r w:rsidRPr="00870495">
        <w:rPr>
          <w:sz w:val="24"/>
          <w:szCs w:val="24"/>
        </w:rPr>
        <w:t>Камешкирского</w:t>
      </w:r>
      <w:proofErr w:type="spellEnd"/>
      <w:r w:rsidRPr="00870495">
        <w:rPr>
          <w:sz w:val="24"/>
          <w:szCs w:val="24"/>
        </w:rPr>
        <w:t xml:space="preserve"> района, в состав которого входят населенные пункты: село Бегуч, село </w:t>
      </w:r>
      <w:proofErr w:type="spellStart"/>
      <w:r w:rsidRPr="00870495">
        <w:rPr>
          <w:sz w:val="24"/>
          <w:szCs w:val="24"/>
        </w:rPr>
        <w:t>Дьячевка</w:t>
      </w:r>
      <w:proofErr w:type="spellEnd"/>
      <w:r w:rsidRPr="00870495">
        <w:rPr>
          <w:sz w:val="24"/>
          <w:szCs w:val="24"/>
        </w:rPr>
        <w:t xml:space="preserve">, поселок Мокрый Дол, село </w:t>
      </w:r>
      <w:proofErr w:type="spellStart"/>
      <w:r w:rsidRPr="00870495">
        <w:rPr>
          <w:sz w:val="24"/>
          <w:szCs w:val="24"/>
        </w:rPr>
        <w:t>Пестровка</w:t>
      </w:r>
      <w:proofErr w:type="spellEnd"/>
      <w:r w:rsidRPr="00870495">
        <w:rPr>
          <w:sz w:val="24"/>
          <w:szCs w:val="24"/>
        </w:rPr>
        <w:t xml:space="preserve">, село Покровка, село </w:t>
      </w:r>
      <w:proofErr w:type="spellStart"/>
      <w:r w:rsidRPr="00870495">
        <w:rPr>
          <w:sz w:val="24"/>
          <w:szCs w:val="24"/>
        </w:rPr>
        <w:t>Порзово</w:t>
      </w:r>
      <w:proofErr w:type="spellEnd"/>
      <w:r w:rsidRPr="00870495">
        <w:rPr>
          <w:sz w:val="24"/>
          <w:szCs w:val="24"/>
        </w:rPr>
        <w:t xml:space="preserve">, поселок </w:t>
      </w:r>
      <w:proofErr w:type="spellStart"/>
      <w:r w:rsidRPr="00870495">
        <w:rPr>
          <w:sz w:val="24"/>
          <w:szCs w:val="24"/>
        </w:rPr>
        <w:t>Шишовка</w:t>
      </w:r>
      <w:proofErr w:type="spellEnd"/>
      <w:r w:rsidRPr="00870495">
        <w:rPr>
          <w:sz w:val="24"/>
          <w:szCs w:val="24"/>
        </w:rPr>
        <w:t>;</w:t>
      </w:r>
    </w:p>
    <w:p w:rsidR="00870495" w:rsidRPr="00870495" w:rsidRDefault="00870495" w:rsidP="00870495">
      <w:pPr>
        <w:widowControl/>
        <w:autoSpaceDE w:val="0"/>
        <w:autoSpaceDN w:val="0"/>
        <w:adjustRightInd w:val="0"/>
        <w:jc w:val="both"/>
        <w:rPr>
          <w:sz w:val="24"/>
          <w:szCs w:val="24"/>
        </w:rPr>
      </w:pPr>
      <w:r w:rsidRPr="00870495">
        <w:rPr>
          <w:sz w:val="24"/>
          <w:szCs w:val="24"/>
        </w:rPr>
        <w:t>Русско-</w:t>
      </w:r>
      <w:proofErr w:type="spellStart"/>
      <w:r w:rsidRPr="00870495">
        <w:rPr>
          <w:sz w:val="24"/>
          <w:szCs w:val="24"/>
        </w:rPr>
        <w:t>Камешкирский</w:t>
      </w:r>
      <w:proofErr w:type="spellEnd"/>
      <w:r w:rsidRPr="00870495">
        <w:rPr>
          <w:sz w:val="24"/>
          <w:szCs w:val="24"/>
        </w:rPr>
        <w:t xml:space="preserve"> сельсовет </w:t>
      </w:r>
      <w:proofErr w:type="spellStart"/>
      <w:r w:rsidRPr="00870495">
        <w:rPr>
          <w:sz w:val="24"/>
          <w:szCs w:val="24"/>
        </w:rPr>
        <w:t>Камешкирского</w:t>
      </w:r>
      <w:proofErr w:type="spellEnd"/>
      <w:r w:rsidRPr="00870495">
        <w:rPr>
          <w:sz w:val="24"/>
          <w:szCs w:val="24"/>
        </w:rPr>
        <w:t xml:space="preserve"> района, в состав которого входит населенный пункт село Русский Камешкир;</w:t>
      </w:r>
    </w:p>
    <w:p w:rsidR="00870495" w:rsidRPr="00870495" w:rsidRDefault="00870495" w:rsidP="00870495">
      <w:pPr>
        <w:widowControl/>
        <w:autoSpaceDE w:val="0"/>
        <w:autoSpaceDN w:val="0"/>
        <w:adjustRightInd w:val="0"/>
        <w:jc w:val="both"/>
        <w:rPr>
          <w:sz w:val="24"/>
          <w:szCs w:val="24"/>
        </w:rPr>
      </w:pPr>
      <w:proofErr w:type="spellStart"/>
      <w:r w:rsidRPr="00870495">
        <w:rPr>
          <w:sz w:val="24"/>
          <w:szCs w:val="24"/>
        </w:rPr>
        <w:t>Чумаевский</w:t>
      </w:r>
      <w:proofErr w:type="spellEnd"/>
      <w:r w:rsidRPr="00870495">
        <w:rPr>
          <w:sz w:val="24"/>
          <w:szCs w:val="24"/>
        </w:rPr>
        <w:t xml:space="preserve"> сельсовет </w:t>
      </w:r>
      <w:proofErr w:type="spellStart"/>
      <w:r w:rsidRPr="00870495">
        <w:rPr>
          <w:sz w:val="24"/>
          <w:szCs w:val="24"/>
        </w:rPr>
        <w:t>Камешкирского</w:t>
      </w:r>
      <w:proofErr w:type="spellEnd"/>
      <w:r w:rsidRPr="00870495">
        <w:rPr>
          <w:sz w:val="24"/>
          <w:szCs w:val="24"/>
        </w:rPr>
        <w:t xml:space="preserve"> района, в состав которого входят населенные пункты: деревня </w:t>
      </w:r>
      <w:proofErr w:type="spellStart"/>
      <w:r w:rsidRPr="00870495">
        <w:rPr>
          <w:sz w:val="24"/>
          <w:szCs w:val="24"/>
        </w:rPr>
        <w:t>Тарасовка</w:t>
      </w:r>
      <w:proofErr w:type="spellEnd"/>
      <w:r w:rsidRPr="00870495">
        <w:rPr>
          <w:sz w:val="24"/>
          <w:szCs w:val="24"/>
        </w:rPr>
        <w:t xml:space="preserve">, село </w:t>
      </w:r>
      <w:proofErr w:type="spellStart"/>
      <w:r w:rsidRPr="00870495">
        <w:rPr>
          <w:sz w:val="24"/>
          <w:szCs w:val="24"/>
        </w:rPr>
        <w:t>Чумаево</w:t>
      </w:r>
      <w:proofErr w:type="spellEnd"/>
      <w:r w:rsidRPr="00870495">
        <w:rPr>
          <w:sz w:val="24"/>
          <w:szCs w:val="24"/>
        </w:rPr>
        <w:t>.»;</w:t>
      </w:r>
    </w:p>
    <w:p w:rsidR="00870495" w:rsidRPr="00870495" w:rsidRDefault="00870495" w:rsidP="00870495">
      <w:pPr>
        <w:ind w:left="-567" w:firstLine="709"/>
        <w:jc w:val="both"/>
        <w:rPr>
          <w:sz w:val="24"/>
          <w:szCs w:val="24"/>
        </w:rPr>
      </w:pPr>
      <w:r w:rsidRPr="00870495">
        <w:rPr>
          <w:sz w:val="24"/>
          <w:szCs w:val="24"/>
        </w:rPr>
        <w:lastRenderedPageBreak/>
        <w:t>2) пункт 3 части 16 статьи 18 изложить в следующей редакции:</w:t>
      </w:r>
    </w:p>
    <w:p w:rsidR="00870495" w:rsidRPr="00870495" w:rsidRDefault="00870495" w:rsidP="00870495">
      <w:pPr>
        <w:pStyle w:val="ConsPlusNormal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0495">
        <w:rPr>
          <w:rFonts w:ascii="Times New Roman" w:hAnsi="Times New Roman" w:cs="Times New Roman"/>
          <w:sz w:val="24"/>
          <w:szCs w:val="24"/>
        </w:rPr>
        <w:t xml:space="preserve">«3) в случае преобразования </w:t>
      </w:r>
      <w:proofErr w:type="spellStart"/>
      <w:r w:rsidRPr="00870495">
        <w:rPr>
          <w:rFonts w:ascii="Times New Roman" w:hAnsi="Times New Roman" w:cs="Times New Roman"/>
          <w:sz w:val="24"/>
          <w:szCs w:val="24"/>
        </w:rPr>
        <w:t>Камешкирского</w:t>
      </w:r>
      <w:proofErr w:type="spellEnd"/>
      <w:r w:rsidRPr="00870495">
        <w:rPr>
          <w:rFonts w:ascii="Times New Roman" w:hAnsi="Times New Roman" w:cs="Times New Roman"/>
          <w:sz w:val="24"/>
          <w:szCs w:val="24"/>
        </w:rPr>
        <w:t xml:space="preserve"> района, осуществляемого в соответствии с частями </w:t>
      </w:r>
      <w:r w:rsidRPr="00870495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Pr="00870495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1</w:t>
      </w:r>
      <w:r w:rsidRPr="00870495">
        <w:rPr>
          <w:rFonts w:ascii="Times New Roman" w:hAnsi="Times New Roman" w:cs="Times New Roman"/>
          <w:sz w:val="24"/>
          <w:szCs w:val="24"/>
        </w:rPr>
        <w:t xml:space="preserve">, </w:t>
      </w:r>
      <w:r w:rsidRPr="00870495">
        <w:rPr>
          <w:rFonts w:ascii="Times New Roman" w:hAnsi="Times New Roman" w:cs="Times New Roman"/>
          <w:color w:val="000000"/>
          <w:spacing w:val="-4"/>
          <w:sz w:val="24"/>
          <w:szCs w:val="24"/>
        </w:rPr>
        <w:t>3</w:t>
      </w:r>
      <w:r w:rsidRPr="00870495">
        <w:rPr>
          <w:rFonts w:ascii="Times New Roman" w:hAnsi="Times New Roman" w:cs="Times New Roman"/>
          <w:color w:val="000000"/>
          <w:spacing w:val="-4"/>
          <w:sz w:val="24"/>
          <w:szCs w:val="24"/>
          <w:vertAlign w:val="superscript"/>
        </w:rPr>
        <w:t>1-1</w:t>
      </w:r>
      <w:r w:rsidRPr="00870495">
        <w:rPr>
          <w:rFonts w:ascii="Times New Roman" w:hAnsi="Times New Roman" w:cs="Times New Roman"/>
          <w:sz w:val="24"/>
          <w:szCs w:val="24"/>
        </w:rPr>
        <w:t xml:space="preserve">, 4, 6 статьи 13 Федерального закона «Об общих принципах организации местного самоуправления в Российской Федерации», а также в случае упразднения </w:t>
      </w:r>
      <w:proofErr w:type="spellStart"/>
      <w:r w:rsidRPr="00870495">
        <w:rPr>
          <w:rFonts w:ascii="Times New Roman" w:hAnsi="Times New Roman" w:cs="Times New Roman"/>
          <w:sz w:val="24"/>
          <w:szCs w:val="24"/>
        </w:rPr>
        <w:t>Камешкирского</w:t>
      </w:r>
      <w:proofErr w:type="spellEnd"/>
      <w:r w:rsidRPr="00870495">
        <w:rPr>
          <w:rFonts w:ascii="Times New Roman" w:hAnsi="Times New Roman" w:cs="Times New Roman"/>
          <w:sz w:val="24"/>
          <w:szCs w:val="24"/>
        </w:rPr>
        <w:t xml:space="preserve"> района</w:t>
      </w:r>
      <w:proofErr w:type="gramStart"/>
      <w:r w:rsidRPr="00870495">
        <w:rPr>
          <w:rFonts w:ascii="Times New Roman" w:hAnsi="Times New Roman" w:cs="Times New Roman"/>
          <w:sz w:val="24"/>
          <w:szCs w:val="24"/>
        </w:rPr>
        <w:t>;»</w:t>
      </w:r>
      <w:proofErr w:type="gramEnd"/>
      <w:r w:rsidRPr="00870495">
        <w:rPr>
          <w:rFonts w:ascii="Times New Roman" w:hAnsi="Times New Roman" w:cs="Times New Roman"/>
          <w:sz w:val="24"/>
          <w:szCs w:val="24"/>
        </w:rPr>
        <w:t>;</w:t>
      </w:r>
    </w:p>
    <w:p w:rsidR="00870495" w:rsidRPr="00870495" w:rsidRDefault="00870495" w:rsidP="00870495">
      <w:pPr>
        <w:autoSpaceDE w:val="0"/>
        <w:autoSpaceDN w:val="0"/>
        <w:adjustRightInd w:val="0"/>
        <w:ind w:left="-567" w:firstLine="709"/>
        <w:jc w:val="both"/>
        <w:rPr>
          <w:sz w:val="24"/>
          <w:szCs w:val="24"/>
        </w:rPr>
      </w:pPr>
      <w:r w:rsidRPr="00870495">
        <w:rPr>
          <w:sz w:val="24"/>
          <w:szCs w:val="24"/>
        </w:rPr>
        <w:t>3) в статье 19:</w:t>
      </w:r>
    </w:p>
    <w:p w:rsidR="00870495" w:rsidRPr="00870495" w:rsidRDefault="00870495" w:rsidP="00870495">
      <w:pPr>
        <w:autoSpaceDE w:val="0"/>
        <w:autoSpaceDN w:val="0"/>
        <w:adjustRightInd w:val="0"/>
        <w:ind w:left="-567" w:firstLine="709"/>
        <w:jc w:val="both"/>
        <w:rPr>
          <w:sz w:val="24"/>
          <w:szCs w:val="24"/>
        </w:rPr>
      </w:pPr>
      <w:r w:rsidRPr="00870495">
        <w:rPr>
          <w:sz w:val="24"/>
          <w:szCs w:val="24"/>
        </w:rPr>
        <w:t>а) части 12.1 и 13 изложить в следующей редакции:</w:t>
      </w:r>
    </w:p>
    <w:p w:rsidR="00870495" w:rsidRPr="00870495" w:rsidRDefault="00870495" w:rsidP="00870495">
      <w:pPr>
        <w:autoSpaceDE w:val="0"/>
        <w:autoSpaceDN w:val="0"/>
        <w:adjustRightInd w:val="0"/>
        <w:ind w:left="-567" w:firstLine="709"/>
        <w:jc w:val="both"/>
        <w:rPr>
          <w:sz w:val="24"/>
          <w:szCs w:val="24"/>
        </w:rPr>
      </w:pPr>
      <w:r w:rsidRPr="00870495">
        <w:rPr>
          <w:sz w:val="24"/>
          <w:szCs w:val="24"/>
        </w:rPr>
        <w:t xml:space="preserve">«12.1. Депутат, выборное должностное лицо местного самоуправления должны соблюдать ограничения, запреты, исполнять обязанности, которые установлены Федеральным законом от 25.12.2008 № 273-ФЗ «О противодействии коррупции» (далее – Федеральный закон «О противодействии коррупции») и другими федеральными законами. </w:t>
      </w:r>
      <w:proofErr w:type="gramStart"/>
      <w:r w:rsidRPr="00870495">
        <w:rPr>
          <w:sz w:val="24"/>
          <w:szCs w:val="24"/>
        </w:rPr>
        <w:t>Полномочия депутата, выборного должностного лица местного самоуправления прекращаются досрочно в случае несоблюдения ограничений, запретов, неисполнения обязанностей, установленных Федеральным законом «О противодействии коррупции», Федеральным законом от 03.12.2012 № 230-ФЗ «О контроле за соответствием расходов лиц, замещающих государственные должности, и иных лиц их доходам», Федеральным законом от 07.05.2013 № 79-ФЗ «О запрете отдельным категориям лиц открывать и иметь счета (вклады), хранить наличные денежные средства</w:t>
      </w:r>
      <w:proofErr w:type="gramEnd"/>
      <w:r w:rsidRPr="00870495">
        <w:rPr>
          <w:sz w:val="24"/>
          <w:szCs w:val="24"/>
        </w:rPr>
        <w:t xml:space="preserve">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инструментами», если иное не предусмотрено Федеральным законом «Об общих принципах организации местного самоуправления в Российской Федерации</w:t>
      </w:r>
      <w:proofErr w:type="gramStart"/>
      <w:r w:rsidRPr="00870495">
        <w:rPr>
          <w:sz w:val="24"/>
          <w:szCs w:val="24"/>
        </w:rPr>
        <w:t>».;</w:t>
      </w:r>
      <w:proofErr w:type="gramEnd"/>
    </w:p>
    <w:p w:rsidR="00870495" w:rsidRPr="00870495" w:rsidRDefault="00870495" w:rsidP="00870495">
      <w:pPr>
        <w:autoSpaceDE w:val="0"/>
        <w:autoSpaceDN w:val="0"/>
        <w:adjustRightInd w:val="0"/>
        <w:ind w:left="-567" w:firstLine="709"/>
        <w:jc w:val="both"/>
        <w:rPr>
          <w:sz w:val="24"/>
          <w:szCs w:val="24"/>
        </w:rPr>
      </w:pPr>
      <w:r w:rsidRPr="00870495">
        <w:rPr>
          <w:sz w:val="24"/>
          <w:szCs w:val="24"/>
        </w:rPr>
        <w:t xml:space="preserve">13. </w:t>
      </w:r>
      <w:proofErr w:type="gramStart"/>
      <w:r w:rsidRPr="00870495">
        <w:rPr>
          <w:sz w:val="24"/>
          <w:szCs w:val="24"/>
        </w:rPr>
        <w:t xml:space="preserve">К депутату, выборному должностному лицу местного самоуправления за предоставление недостоверных или неполных сведений о своих доходах, расходах, об имуществе и обязательствах имущественного характера, а также сведений о доходах, расходах, об имуществе и обязательствах имущественного характера своих супруги (супруга) и несовершеннолетних детей, если искажение этих сведений является несущественным, могут быть применены меры ответственности, установленные частью </w:t>
      </w:r>
      <w:r w:rsidRPr="00870495">
        <w:rPr>
          <w:color w:val="000000"/>
          <w:sz w:val="24"/>
          <w:szCs w:val="24"/>
        </w:rPr>
        <w:t>7</w:t>
      </w:r>
      <w:r w:rsidRPr="00870495">
        <w:rPr>
          <w:color w:val="000000"/>
          <w:sz w:val="24"/>
          <w:szCs w:val="24"/>
          <w:vertAlign w:val="superscript"/>
        </w:rPr>
        <w:t xml:space="preserve">3-1 </w:t>
      </w:r>
      <w:r w:rsidRPr="00870495">
        <w:rPr>
          <w:sz w:val="24"/>
          <w:szCs w:val="24"/>
        </w:rPr>
        <w:t>статьи 40 Федерального закона         «Об</w:t>
      </w:r>
      <w:proofErr w:type="gramEnd"/>
      <w:r w:rsidRPr="00870495">
        <w:rPr>
          <w:sz w:val="24"/>
          <w:szCs w:val="24"/>
        </w:rPr>
        <w:t xml:space="preserve"> общих </w:t>
      </w:r>
      <w:proofErr w:type="gramStart"/>
      <w:r w:rsidRPr="00870495">
        <w:rPr>
          <w:sz w:val="24"/>
          <w:szCs w:val="24"/>
        </w:rPr>
        <w:t>принципах</w:t>
      </w:r>
      <w:proofErr w:type="gramEnd"/>
      <w:r w:rsidRPr="00870495">
        <w:rPr>
          <w:sz w:val="24"/>
          <w:szCs w:val="24"/>
        </w:rPr>
        <w:t xml:space="preserve"> организации местного самоуправления в Российской Федерации», в порядке, определенном Собранием представителей </w:t>
      </w:r>
      <w:proofErr w:type="spellStart"/>
      <w:r w:rsidRPr="00870495">
        <w:rPr>
          <w:sz w:val="24"/>
          <w:szCs w:val="24"/>
        </w:rPr>
        <w:t>Камешкирского</w:t>
      </w:r>
      <w:proofErr w:type="spellEnd"/>
      <w:r w:rsidRPr="00870495">
        <w:rPr>
          <w:sz w:val="24"/>
          <w:szCs w:val="24"/>
        </w:rPr>
        <w:t xml:space="preserve"> района в соответствии с законом Пензенской области.»;</w:t>
      </w:r>
    </w:p>
    <w:p w:rsidR="00870495" w:rsidRPr="00870495" w:rsidRDefault="00870495" w:rsidP="00870495">
      <w:pPr>
        <w:widowControl/>
        <w:autoSpaceDE w:val="0"/>
        <w:autoSpaceDN w:val="0"/>
        <w:adjustRightInd w:val="0"/>
        <w:ind w:left="-567" w:firstLine="709"/>
        <w:jc w:val="both"/>
        <w:rPr>
          <w:sz w:val="24"/>
          <w:szCs w:val="24"/>
        </w:rPr>
      </w:pPr>
      <w:r w:rsidRPr="00870495">
        <w:rPr>
          <w:sz w:val="24"/>
          <w:szCs w:val="24"/>
        </w:rPr>
        <w:t>б) дополнить частью 14.1 следующего содержания:</w:t>
      </w:r>
    </w:p>
    <w:p w:rsidR="00870495" w:rsidRPr="00870495" w:rsidRDefault="00870495" w:rsidP="00870495">
      <w:pPr>
        <w:widowControl/>
        <w:autoSpaceDE w:val="0"/>
        <w:autoSpaceDN w:val="0"/>
        <w:adjustRightInd w:val="0"/>
        <w:ind w:left="-567" w:firstLine="709"/>
        <w:jc w:val="both"/>
        <w:rPr>
          <w:sz w:val="24"/>
          <w:szCs w:val="24"/>
        </w:rPr>
      </w:pPr>
      <w:r w:rsidRPr="00870495">
        <w:rPr>
          <w:sz w:val="24"/>
          <w:szCs w:val="24"/>
        </w:rPr>
        <w:t>«14.1. Полномочия депутата, выборного должностного лица местного самоуправления прекращаются досрочно в случае несоблюдения ограничений, установленных Федеральным законом</w:t>
      </w:r>
      <w:r w:rsidRPr="00870495">
        <w:rPr>
          <w:color w:val="000000"/>
          <w:sz w:val="24"/>
          <w:szCs w:val="24"/>
        </w:rPr>
        <w:t xml:space="preserve"> «Об общих принципах организации местного самоуправления в Российской Федерации</w:t>
      </w:r>
      <w:r w:rsidRPr="00870495">
        <w:rPr>
          <w:sz w:val="24"/>
          <w:szCs w:val="24"/>
        </w:rPr>
        <w:t xml:space="preserve"> ».»;</w:t>
      </w:r>
    </w:p>
    <w:p w:rsidR="00870495" w:rsidRPr="00870495" w:rsidRDefault="00870495" w:rsidP="00870495">
      <w:pPr>
        <w:ind w:left="-567" w:firstLine="709"/>
        <w:jc w:val="both"/>
        <w:rPr>
          <w:color w:val="000000"/>
          <w:sz w:val="24"/>
          <w:szCs w:val="24"/>
        </w:rPr>
      </w:pPr>
      <w:r w:rsidRPr="00870495">
        <w:rPr>
          <w:color w:val="000000"/>
          <w:sz w:val="24"/>
          <w:szCs w:val="24"/>
        </w:rPr>
        <w:t>4) пункт 14 части 11 статьи 20 изложить в следующей редакции:</w:t>
      </w:r>
    </w:p>
    <w:p w:rsidR="00870495" w:rsidRPr="00870495" w:rsidRDefault="00870495" w:rsidP="00870495">
      <w:pPr>
        <w:pStyle w:val="ConsPlusNormal0"/>
        <w:ind w:left="-567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0495">
        <w:rPr>
          <w:rFonts w:ascii="Times New Roman" w:hAnsi="Times New Roman" w:cs="Times New Roman"/>
          <w:color w:val="000000"/>
          <w:sz w:val="24"/>
          <w:szCs w:val="24"/>
        </w:rPr>
        <w:t xml:space="preserve">«14) преобразования </w:t>
      </w:r>
      <w:proofErr w:type="spellStart"/>
      <w:r w:rsidRPr="00870495">
        <w:rPr>
          <w:rFonts w:ascii="Times New Roman" w:hAnsi="Times New Roman" w:cs="Times New Roman"/>
          <w:color w:val="000000"/>
          <w:sz w:val="24"/>
          <w:szCs w:val="24"/>
        </w:rPr>
        <w:t>Камешкирского</w:t>
      </w:r>
      <w:proofErr w:type="spellEnd"/>
      <w:r w:rsidRPr="00870495">
        <w:rPr>
          <w:rFonts w:ascii="Times New Roman" w:hAnsi="Times New Roman" w:cs="Times New Roman"/>
          <w:color w:val="000000"/>
          <w:sz w:val="24"/>
          <w:szCs w:val="24"/>
        </w:rPr>
        <w:t xml:space="preserve"> района, осуществляемого в соответствии с частями 3</w:t>
      </w:r>
      <w:r w:rsidRPr="00870495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1</w:t>
      </w:r>
      <w:r w:rsidRPr="00870495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870495">
        <w:rPr>
          <w:rFonts w:ascii="Times New Roman" w:hAnsi="Times New Roman" w:cs="Times New Roman"/>
          <w:color w:val="000000"/>
          <w:spacing w:val="-4"/>
          <w:sz w:val="24"/>
          <w:szCs w:val="24"/>
        </w:rPr>
        <w:t>3</w:t>
      </w:r>
      <w:r w:rsidRPr="00870495">
        <w:rPr>
          <w:rFonts w:ascii="Times New Roman" w:hAnsi="Times New Roman" w:cs="Times New Roman"/>
          <w:color w:val="000000"/>
          <w:spacing w:val="-4"/>
          <w:sz w:val="24"/>
          <w:szCs w:val="24"/>
          <w:vertAlign w:val="superscript"/>
        </w:rPr>
        <w:t>1-1</w:t>
      </w:r>
      <w:r w:rsidRPr="00870495">
        <w:rPr>
          <w:rFonts w:ascii="Times New Roman" w:hAnsi="Times New Roman" w:cs="Times New Roman"/>
          <w:color w:val="000000"/>
          <w:sz w:val="24"/>
          <w:szCs w:val="24"/>
        </w:rPr>
        <w:t xml:space="preserve">,  4, 6 статьи 13 Федерального закона «Об общих принципах организации местного самоуправления в Российской Федерации», а также в случае упразднения </w:t>
      </w:r>
      <w:proofErr w:type="spellStart"/>
      <w:r w:rsidRPr="00870495">
        <w:rPr>
          <w:rFonts w:ascii="Times New Roman" w:hAnsi="Times New Roman" w:cs="Times New Roman"/>
          <w:color w:val="000000"/>
          <w:sz w:val="24"/>
          <w:szCs w:val="24"/>
        </w:rPr>
        <w:t>Камешкирского</w:t>
      </w:r>
      <w:proofErr w:type="spellEnd"/>
      <w:r w:rsidRPr="00870495">
        <w:rPr>
          <w:rFonts w:ascii="Times New Roman" w:hAnsi="Times New Roman" w:cs="Times New Roman"/>
          <w:color w:val="000000"/>
          <w:sz w:val="24"/>
          <w:szCs w:val="24"/>
        </w:rPr>
        <w:t xml:space="preserve"> района</w:t>
      </w:r>
      <w:proofErr w:type="gramStart"/>
      <w:r w:rsidRPr="00870495">
        <w:rPr>
          <w:rFonts w:ascii="Times New Roman" w:hAnsi="Times New Roman" w:cs="Times New Roman"/>
          <w:color w:val="000000"/>
          <w:sz w:val="24"/>
          <w:szCs w:val="24"/>
        </w:rPr>
        <w:t>;»</w:t>
      </w:r>
      <w:proofErr w:type="gramEnd"/>
      <w:r w:rsidRPr="00870495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870495" w:rsidRPr="00870495" w:rsidRDefault="00870495" w:rsidP="00870495">
      <w:pPr>
        <w:ind w:left="-567" w:firstLine="709"/>
        <w:jc w:val="both"/>
        <w:rPr>
          <w:sz w:val="24"/>
          <w:szCs w:val="24"/>
        </w:rPr>
      </w:pPr>
      <w:r w:rsidRPr="00870495">
        <w:rPr>
          <w:sz w:val="24"/>
          <w:szCs w:val="24"/>
        </w:rPr>
        <w:t>5) в статье 21:</w:t>
      </w:r>
    </w:p>
    <w:p w:rsidR="00870495" w:rsidRPr="00870495" w:rsidRDefault="00870495" w:rsidP="00870495">
      <w:pPr>
        <w:ind w:left="-567" w:firstLine="709"/>
        <w:jc w:val="both"/>
        <w:rPr>
          <w:sz w:val="24"/>
          <w:szCs w:val="24"/>
        </w:rPr>
      </w:pPr>
      <w:r w:rsidRPr="00870495">
        <w:rPr>
          <w:sz w:val="24"/>
          <w:szCs w:val="24"/>
        </w:rPr>
        <w:t>а) пункт 11 части 7 изложить в следующей редакции:</w:t>
      </w:r>
    </w:p>
    <w:p w:rsidR="00870495" w:rsidRPr="00870495" w:rsidRDefault="00870495" w:rsidP="00870495">
      <w:pPr>
        <w:pStyle w:val="ConsPlusNormal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0495">
        <w:rPr>
          <w:rFonts w:ascii="Times New Roman" w:hAnsi="Times New Roman" w:cs="Times New Roman"/>
          <w:sz w:val="24"/>
          <w:szCs w:val="24"/>
        </w:rPr>
        <w:t xml:space="preserve">«11) преобразования </w:t>
      </w:r>
      <w:proofErr w:type="spellStart"/>
      <w:r w:rsidRPr="00870495">
        <w:rPr>
          <w:rFonts w:ascii="Times New Roman" w:hAnsi="Times New Roman" w:cs="Times New Roman"/>
          <w:sz w:val="24"/>
          <w:szCs w:val="24"/>
        </w:rPr>
        <w:t>Камешкирского</w:t>
      </w:r>
      <w:proofErr w:type="spellEnd"/>
      <w:r w:rsidRPr="00870495">
        <w:rPr>
          <w:rFonts w:ascii="Times New Roman" w:hAnsi="Times New Roman" w:cs="Times New Roman"/>
          <w:sz w:val="24"/>
          <w:szCs w:val="24"/>
        </w:rPr>
        <w:t xml:space="preserve"> района, осуществляемого в соответствии с частями </w:t>
      </w:r>
      <w:r w:rsidRPr="00870495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Pr="00870495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1</w:t>
      </w:r>
      <w:r w:rsidRPr="00870495">
        <w:rPr>
          <w:rFonts w:ascii="Times New Roman" w:hAnsi="Times New Roman" w:cs="Times New Roman"/>
          <w:sz w:val="24"/>
          <w:szCs w:val="24"/>
        </w:rPr>
        <w:t>, 3</w:t>
      </w:r>
      <w:r w:rsidRPr="00870495">
        <w:rPr>
          <w:rFonts w:ascii="Times New Roman" w:hAnsi="Times New Roman" w:cs="Times New Roman"/>
          <w:color w:val="000000"/>
          <w:spacing w:val="-4"/>
          <w:sz w:val="24"/>
          <w:szCs w:val="24"/>
          <w:vertAlign w:val="superscript"/>
        </w:rPr>
        <w:t>1-1</w:t>
      </w:r>
      <w:r w:rsidRPr="00870495">
        <w:rPr>
          <w:rFonts w:ascii="Times New Roman" w:hAnsi="Times New Roman" w:cs="Times New Roman"/>
          <w:sz w:val="24"/>
          <w:szCs w:val="24"/>
        </w:rPr>
        <w:t xml:space="preserve">, 4, 6 статьи 13 Федерального закона «Об общих принципах организации местного самоуправления в Российской Федерации», а также в случае упразднения </w:t>
      </w:r>
      <w:proofErr w:type="spellStart"/>
      <w:r w:rsidRPr="00870495">
        <w:rPr>
          <w:rFonts w:ascii="Times New Roman" w:hAnsi="Times New Roman" w:cs="Times New Roman"/>
          <w:sz w:val="24"/>
          <w:szCs w:val="24"/>
        </w:rPr>
        <w:t>Камешкирского</w:t>
      </w:r>
      <w:proofErr w:type="spellEnd"/>
      <w:r w:rsidRPr="00870495">
        <w:rPr>
          <w:rFonts w:ascii="Times New Roman" w:hAnsi="Times New Roman" w:cs="Times New Roman"/>
          <w:sz w:val="24"/>
          <w:szCs w:val="24"/>
        </w:rPr>
        <w:t xml:space="preserve"> района</w:t>
      </w:r>
      <w:proofErr w:type="gramStart"/>
      <w:r w:rsidRPr="00870495">
        <w:rPr>
          <w:rFonts w:ascii="Times New Roman" w:hAnsi="Times New Roman" w:cs="Times New Roman"/>
          <w:sz w:val="24"/>
          <w:szCs w:val="24"/>
        </w:rPr>
        <w:t>;»</w:t>
      </w:r>
      <w:proofErr w:type="gramEnd"/>
      <w:r w:rsidRPr="00870495">
        <w:rPr>
          <w:rFonts w:ascii="Times New Roman" w:hAnsi="Times New Roman" w:cs="Times New Roman"/>
          <w:sz w:val="24"/>
          <w:szCs w:val="24"/>
        </w:rPr>
        <w:t>;</w:t>
      </w:r>
    </w:p>
    <w:p w:rsidR="00870495" w:rsidRPr="00870495" w:rsidRDefault="00870495" w:rsidP="00870495">
      <w:pPr>
        <w:pStyle w:val="ConsPlusNormal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0495">
        <w:rPr>
          <w:rFonts w:ascii="Times New Roman" w:hAnsi="Times New Roman" w:cs="Times New Roman"/>
          <w:sz w:val="24"/>
          <w:szCs w:val="24"/>
        </w:rPr>
        <w:t>б) часть 10 дополнить пунктом 20 следующего содержания:</w:t>
      </w:r>
    </w:p>
    <w:p w:rsidR="00870495" w:rsidRPr="00870495" w:rsidRDefault="00870495" w:rsidP="00870495">
      <w:pPr>
        <w:widowControl/>
        <w:autoSpaceDE w:val="0"/>
        <w:autoSpaceDN w:val="0"/>
        <w:adjustRightInd w:val="0"/>
        <w:ind w:left="-567" w:firstLine="709"/>
        <w:jc w:val="both"/>
        <w:rPr>
          <w:sz w:val="24"/>
          <w:szCs w:val="24"/>
        </w:rPr>
      </w:pPr>
      <w:r w:rsidRPr="00870495">
        <w:rPr>
          <w:sz w:val="24"/>
          <w:szCs w:val="24"/>
        </w:rPr>
        <w:t>«20) осуществляет полномочия в сфере добровольчества (</w:t>
      </w:r>
      <w:proofErr w:type="spellStart"/>
      <w:r w:rsidRPr="00870495">
        <w:rPr>
          <w:sz w:val="24"/>
          <w:szCs w:val="24"/>
        </w:rPr>
        <w:t>волонтерства</w:t>
      </w:r>
      <w:proofErr w:type="spellEnd"/>
      <w:r w:rsidRPr="00870495">
        <w:rPr>
          <w:sz w:val="24"/>
          <w:szCs w:val="24"/>
        </w:rPr>
        <w:t>), предусмотренные Федеральным законом «О благотворительной деятельности и добровольчестве (</w:t>
      </w:r>
      <w:proofErr w:type="spellStart"/>
      <w:r w:rsidRPr="00870495">
        <w:rPr>
          <w:sz w:val="24"/>
          <w:szCs w:val="24"/>
        </w:rPr>
        <w:t>волонтерстве</w:t>
      </w:r>
      <w:proofErr w:type="spellEnd"/>
      <w:r w:rsidRPr="00870495">
        <w:rPr>
          <w:sz w:val="24"/>
          <w:szCs w:val="24"/>
        </w:rPr>
        <w:t>)»</w:t>
      </w:r>
      <w:proofErr w:type="gramStart"/>
      <w:r w:rsidRPr="00870495">
        <w:rPr>
          <w:sz w:val="24"/>
          <w:szCs w:val="24"/>
        </w:rPr>
        <w:t>.»</w:t>
      </w:r>
      <w:proofErr w:type="gramEnd"/>
      <w:r w:rsidRPr="00870495">
        <w:rPr>
          <w:sz w:val="24"/>
          <w:szCs w:val="24"/>
        </w:rPr>
        <w:t>;</w:t>
      </w:r>
    </w:p>
    <w:p w:rsidR="00870495" w:rsidRPr="00870495" w:rsidRDefault="00870495" w:rsidP="00870495">
      <w:pPr>
        <w:widowControl/>
        <w:ind w:left="-567" w:firstLine="709"/>
        <w:jc w:val="both"/>
        <w:rPr>
          <w:sz w:val="24"/>
          <w:szCs w:val="24"/>
        </w:rPr>
      </w:pPr>
      <w:r w:rsidRPr="00870495">
        <w:rPr>
          <w:color w:val="000000"/>
          <w:sz w:val="24"/>
          <w:szCs w:val="24"/>
        </w:rPr>
        <w:t xml:space="preserve">2. Принять настоящее решение на сессии Собрания представителей </w:t>
      </w:r>
      <w:proofErr w:type="spellStart"/>
      <w:r w:rsidRPr="00870495">
        <w:rPr>
          <w:color w:val="000000"/>
          <w:sz w:val="24"/>
          <w:szCs w:val="24"/>
        </w:rPr>
        <w:t>Камешкирского</w:t>
      </w:r>
      <w:proofErr w:type="spellEnd"/>
      <w:r w:rsidRPr="00870495">
        <w:rPr>
          <w:color w:val="000000"/>
          <w:sz w:val="24"/>
          <w:szCs w:val="24"/>
        </w:rPr>
        <w:t xml:space="preserve"> района Пензенской области.</w:t>
      </w:r>
    </w:p>
    <w:p w:rsidR="00870495" w:rsidRPr="00870495" w:rsidRDefault="00870495" w:rsidP="00870495">
      <w:pPr>
        <w:widowControl/>
        <w:ind w:left="-567" w:firstLine="709"/>
        <w:jc w:val="both"/>
        <w:rPr>
          <w:sz w:val="24"/>
          <w:szCs w:val="24"/>
        </w:rPr>
      </w:pPr>
      <w:r w:rsidRPr="00870495">
        <w:rPr>
          <w:color w:val="000000"/>
          <w:sz w:val="24"/>
          <w:szCs w:val="24"/>
        </w:rPr>
        <w:lastRenderedPageBreak/>
        <w:t xml:space="preserve">3. </w:t>
      </w:r>
      <w:r w:rsidRPr="00870495">
        <w:rPr>
          <w:sz w:val="24"/>
          <w:szCs w:val="24"/>
        </w:rPr>
        <w:t>Направить настоящее решение в Управление Министерства юстиции Российской Федерации по Пензенской области на государственную регистрацию и для официального опубликования (обнародования) на портале Министерства юстиции Российской Федерации.</w:t>
      </w:r>
    </w:p>
    <w:p w:rsidR="00870495" w:rsidRPr="00870495" w:rsidRDefault="00870495" w:rsidP="00870495">
      <w:pPr>
        <w:widowControl/>
        <w:ind w:left="-567" w:firstLine="709"/>
        <w:jc w:val="both"/>
        <w:rPr>
          <w:sz w:val="24"/>
          <w:szCs w:val="24"/>
        </w:rPr>
      </w:pPr>
      <w:r w:rsidRPr="00870495">
        <w:rPr>
          <w:color w:val="000000"/>
          <w:sz w:val="24"/>
          <w:szCs w:val="24"/>
        </w:rPr>
        <w:t>4. Опубликовать настоящее решение в информационном бюллетене «</w:t>
      </w:r>
      <w:proofErr w:type="spellStart"/>
      <w:r w:rsidRPr="00870495">
        <w:rPr>
          <w:color w:val="000000"/>
          <w:sz w:val="24"/>
          <w:szCs w:val="24"/>
        </w:rPr>
        <w:t>Камешкирский</w:t>
      </w:r>
      <w:proofErr w:type="spellEnd"/>
      <w:r w:rsidRPr="00870495">
        <w:rPr>
          <w:color w:val="000000"/>
          <w:sz w:val="24"/>
          <w:szCs w:val="24"/>
        </w:rPr>
        <w:t xml:space="preserve"> вестник» в течение семи дней со дня его поступления из Управления Министерства юстиции Российской Федерации по Пензенской области после государственной регистрации.</w:t>
      </w:r>
    </w:p>
    <w:p w:rsidR="00870495" w:rsidRPr="00870495" w:rsidRDefault="00870495" w:rsidP="00870495">
      <w:pPr>
        <w:widowControl/>
        <w:ind w:left="-567" w:firstLine="709"/>
        <w:jc w:val="both"/>
        <w:rPr>
          <w:sz w:val="24"/>
          <w:szCs w:val="24"/>
        </w:rPr>
      </w:pPr>
      <w:r w:rsidRPr="00870495">
        <w:rPr>
          <w:sz w:val="24"/>
          <w:szCs w:val="24"/>
        </w:rPr>
        <w:t>5. Настоящее решение вступает в силу после его официального опубликования</w:t>
      </w:r>
      <w:r w:rsidRPr="00870495">
        <w:rPr>
          <w:color w:val="000000"/>
          <w:spacing w:val="-6"/>
          <w:sz w:val="24"/>
          <w:szCs w:val="24"/>
        </w:rPr>
        <w:t>.</w:t>
      </w:r>
    </w:p>
    <w:p w:rsidR="00870495" w:rsidRPr="00870495" w:rsidRDefault="00870495" w:rsidP="00870495">
      <w:pPr>
        <w:ind w:left="-567" w:right="-144" w:firstLine="709"/>
        <w:jc w:val="both"/>
        <w:rPr>
          <w:color w:val="000000"/>
          <w:sz w:val="24"/>
          <w:szCs w:val="24"/>
        </w:rPr>
      </w:pPr>
    </w:p>
    <w:p w:rsidR="00870495" w:rsidRPr="00870495" w:rsidRDefault="00870495" w:rsidP="00870495">
      <w:pPr>
        <w:ind w:left="-567" w:right="-144" w:firstLine="709"/>
        <w:jc w:val="both"/>
        <w:rPr>
          <w:color w:val="000000"/>
          <w:sz w:val="24"/>
          <w:szCs w:val="24"/>
        </w:rPr>
      </w:pPr>
    </w:p>
    <w:p w:rsidR="00870495" w:rsidRPr="00870495" w:rsidRDefault="00870495" w:rsidP="00870495">
      <w:pPr>
        <w:pStyle w:val="a3"/>
        <w:ind w:left="-567" w:right="-144"/>
        <w:jc w:val="both"/>
        <w:rPr>
          <w:rFonts w:ascii="Times New Roman" w:hAnsi="Times New Roman"/>
          <w:color w:val="000000"/>
          <w:sz w:val="24"/>
          <w:szCs w:val="24"/>
        </w:rPr>
      </w:pPr>
      <w:r w:rsidRPr="00870495">
        <w:rPr>
          <w:rFonts w:ascii="Times New Roman" w:hAnsi="Times New Roman"/>
          <w:color w:val="000000"/>
          <w:sz w:val="24"/>
          <w:szCs w:val="24"/>
        </w:rPr>
        <w:t xml:space="preserve">Глава </w:t>
      </w:r>
      <w:proofErr w:type="spellStart"/>
      <w:r w:rsidRPr="00870495">
        <w:rPr>
          <w:rFonts w:ascii="Times New Roman" w:hAnsi="Times New Roman"/>
          <w:color w:val="000000"/>
          <w:sz w:val="24"/>
          <w:szCs w:val="24"/>
        </w:rPr>
        <w:t>Камешкирского</w:t>
      </w:r>
      <w:proofErr w:type="spellEnd"/>
      <w:r w:rsidRPr="00870495">
        <w:rPr>
          <w:rFonts w:ascii="Times New Roman" w:hAnsi="Times New Roman"/>
          <w:color w:val="000000"/>
          <w:sz w:val="24"/>
          <w:szCs w:val="24"/>
        </w:rPr>
        <w:t xml:space="preserve"> района </w:t>
      </w:r>
    </w:p>
    <w:p w:rsidR="00870495" w:rsidRPr="00870495" w:rsidRDefault="00870495" w:rsidP="00870495">
      <w:pPr>
        <w:pStyle w:val="a3"/>
        <w:ind w:left="-567" w:right="-1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870495">
        <w:rPr>
          <w:rFonts w:ascii="Times New Roman" w:hAnsi="Times New Roman"/>
          <w:color w:val="000000"/>
          <w:sz w:val="24"/>
          <w:szCs w:val="24"/>
        </w:rPr>
        <w:t>Пензенской</w:t>
      </w:r>
      <w:r w:rsidRPr="00870495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870495">
        <w:rPr>
          <w:rFonts w:ascii="Times New Roman" w:hAnsi="Times New Roman"/>
          <w:color w:val="000000"/>
          <w:sz w:val="24"/>
          <w:szCs w:val="24"/>
        </w:rPr>
        <w:t>области</w:t>
      </w:r>
      <w:r w:rsidRPr="00870495">
        <w:rPr>
          <w:rFonts w:ascii="Times New Roman" w:hAnsi="Times New Roman"/>
          <w:color w:val="000000"/>
          <w:sz w:val="24"/>
          <w:szCs w:val="24"/>
          <w:lang w:val="ru-RU"/>
        </w:rPr>
        <w:t xml:space="preserve">                                                                              </w:t>
      </w:r>
      <w:proofErr w:type="spellStart"/>
      <w:r w:rsidRPr="00870495">
        <w:rPr>
          <w:rFonts w:ascii="Times New Roman" w:hAnsi="Times New Roman"/>
          <w:color w:val="000000"/>
          <w:sz w:val="24"/>
          <w:szCs w:val="24"/>
          <w:lang w:val="ru-RU"/>
        </w:rPr>
        <w:t>В.Н.Жиряков</w:t>
      </w:r>
      <w:proofErr w:type="spellEnd"/>
    </w:p>
    <w:p w:rsidR="00870495" w:rsidRPr="00870495" w:rsidRDefault="00870495">
      <w:pPr>
        <w:rPr>
          <w:sz w:val="24"/>
          <w:szCs w:val="24"/>
        </w:rPr>
      </w:pPr>
    </w:p>
    <w:p w:rsidR="00870495" w:rsidRPr="00AE7EF4" w:rsidRDefault="00870495" w:rsidP="00870495">
      <w:pPr>
        <w:rPr>
          <w:sz w:val="28"/>
          <w:szCs w:val="28"/>
        </w:rPr>
      </w:pPr>
    </w:p>
    <w:p w:rsidR="00870495" w:rsidRPr="00AE7EF4" w:rsidRDefault="00870495" w:rsidP="00870495">
      <w:pPr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6BD53600" wp14:editId="6D859B21">
            <wp:simplePos x="0" y="0"/>
            <wp:positionH relativeFrom="column">
              <wp:posOffset>2498725</wp:posOffset>
            </wp:positionH>
            <wp:positionV relativeFrom="paragraph">
              <wp:posOffset>-302260</wp:posOffset>
            </wp:positionV>
            <wp:extent cx="864235" cy="1059180"/>
            <wp:effectExtent l="19050" t="0" r="0" b="0"/>
            <wp:wrapSquare wrapText="right"/>
            <wp:docPr id="3" name="Рисунок 3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70495" w:rsidRPr="00AE7EF4" w:rsidRDefault="00870495" w:rsidP="00870495">
      <w:pPr>
        <w:rPr>
          <w:sz w:val="28"/>
          <w:szCs w:val="28"/>
        </w:rPr>
      </w:pPr>
    </w:p>
    <w:p w:rsidR="00870495" w:rsidRPr="00AE7EF4" w:rsidRDefault="00870495" w:rsidP="00870495">
      <w:pPr>
        <w:rPr>
          <w:sz w:val="28"/>
          <w:szCs w:val="28"/>
        </w:rPr>
      </w:pPr>
    </w:p>
    <w:tbl>
      <w:tblPr>
        <w:tblpPr w:leftFromText="180" w:rightFromText="180" w:vertAnchor="text" w:horzAnchor="margin" w:tblpY="963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870495" w:rsidRPr="00AE7EF4" w:rsidTr="008400D7">
        <w:trPr>
          <w:trHeight w:hRule="exact" w:val="397"/>
        </w:trPr>
        <w:tc>
          <w:tcPr>
            <w:tcW w:w="9606" w:type="dxa"/>
          </w:tcPr>
          <w:p w:rsidR="00870495" w:rsidRPr="00AE7EF4" w:rsidRDefault="00870495" w:rsidP="008400D7">
            <w:pPr>
              <w:rPr>
                <w:sz w:val="28"/>
                <w:szCs w:val="28"/>
              </w:rPr>
            </w:pPr>
          </w:p>
          <w:p w:rsidR="00870495" w:rsidRPr="00AE7EF4" w:rsidRDefault="00870495" w:rsidP="008400D7">
            <w:pPr>
              <w:rPr>
                <w:sz w:val="28"/>
                <w:szCs w:val="28"/>
              </w:rPr>
            </w:pPr>
          </w:p>
          <w:p w:rsidR="00870495" w:rsidRPr="00AE7EF4" w:rsidRDefault="00870495" w:rsidP="008400D7">
            <w:pPr>
              <w:rPr>
                <w:sz w:val="28"/>
                <w:szCs w:val="28"/>
              </w:rPr>
            </w:pPr>
          </w:p>
          <w:p w:rsidR="00870495" w:rsidRPr="00AE7EF4" w:rsidRDefault="00870495" w:rsidP="008400D7">
            <w:pPr>
              <w:rPr>
                <w:sz w:val="28"/>
                <w:szCs w:val="28"/>
              </w:rPr>
            </w:pPr>
          </w:p>
          <w:p w:rsidR="00870495" w:rsidRPr="00AE7EF4" w:rsidRDefault="00870495" w:rsidP="008400D7">
            <w:pPr>
              <w:rPr>
                <w:sz w:val="28"/>
                <w:szCs w:val="28"/>
              </w:rPr>
            </w:pPr>
          </w:p>
          <w:p w:rsidR="00870495" w:rsidRPr="00AE7EF4" w:rsidRDefault="00870495" w:rsidP="008400D7">
            <w:pPr>
              <w:rPr>
                <w:sz w:val="28"/>
                <w:szCs w:val="28"/>
              </w:rPr>
            </w:pPr>
          </w:p>
        </w:tc>
      </w:tr>
      <w:tr w:rsidR="00870495" w:rsidRPr="00AE7EF4" w:rsidTr="008400D7">
        <w:tc>
          <w:tcPr>
            <w:tcW w:w="9606" w:type="dxa"/>
          </w:tcPr>
          <w:p w:rsidR="00870495" w:rsidRPr="00AE7EF4" w:rsidRDefault="00870495" w:rsidP="008400D7">
            <w:pPr>
              <w:jc w:val="center"/>
              <w:rPr>
                <w:b/>
                <w:sz w:val="28"/>
                <w:szCs w:val="28"/>
              </w:rPr>
            </w:pPr>
            <w:r w:rsidRPr="00AE7EF4">
              <w:rPr>
                <w:b/>
                <w:sz w:val="28"/>
                <w:szCs w:val="28"/>
              </w:rPr>
              <w:t>АДМИНИСТРАЦИЯ</w:t>
            </w:r>
          </w:p>
        </w:tc>
      </w:tr>
      <w:tr w:rsidR="00870495" w:rsidRPr="00AE7EF4" w:rsidTr="008400D7">
        <w:trPr>
          <w:trHeight w:hRule="exact" w:val="397"/>
        </w:trPr>
        <w:tc>
          <w:tcPr>
            <w:tcW w:w="9606" w:type="dxa"/>
          </w:tcPr>
          <w:p w:rsidR="00870495" w:rsidRPr="00AE7EF4" w:rsidRDefault="00870495" w:rsidP="008400D7">
            <w:pPr>
              <w:jc w:val="center"/>
              <w:rPr>
                <w:b/>
                <w:sz w:val="28"/>
                <w:szCs w:val="28"/>
              </w:rPr>
            </w:pPr>
            <w:r w:rsidRPr="00AE7EF4">
              <w:rPr>
                <w:b/>
                <w:sz w:val="28"/>
                <w:szCs w:val="28"/>
              </w:rPr>
              <w:t>КАМЕШКИРСКОГО РАЙОНА ПЕНЗЕНСКОЙ ОБЛАСТИ</w:t>
            </w:r>
          </w:p>
        </w:tc>
      </w:tr>
      <w:tr w:rsidR="00870495" w:rsidRPr="00AE7EF4" w:rsidTr="008400D7">
        <w:trPr>
          <w:trHeight w:val="314"/>
        </w:trPr>
        <w:tc>
          <w:tcPr>
            <w:tcW w:w="9606" w:type="dxa"/>
          </w:tcPr>
          <w:p w:rsidR="00870495" w:rsidRPr="00AE7EF4" w:rsidRDefault="00870495" w:rsidP="008400D7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870495" w:rsidRPr="00AE7EF4" w:rsidTr="008400D7">
        <w:trPr>
          <w:trHeight w:hRule="exact" w:val="548"/>
        </w:trPr>
        <w:tc>
          <w:tcPr>
            <w:tcW w:w="9606" w:type="dxa"/>
            <w:vAlign w:val="center"/>
          </w:tcPr>
          <w:p w:rsidR="00870495" w:rsidRPr="00AE7EF4" w:rsidRDefault="00870495" w:rsidP="008400D7">
            <w:pPr>
              <w:jc w:val="center"/>
              <w:rPr>
                <w:b/>
                <w:sz w:val="28"/>
                <w:szCs w:val="28"/>
              </w:rPr>
            </w:pPr>
            <w:r w:rsidRPr="00AE7EF4">
              <w:rPr>
                <w:b/>
                <w:sz w:val="28"/>
                <w:szCs w:val="28"/>
              </w:rPr>
              <w:t>ПОСТАНОВЛЕНИЕ</w:t>
            </w:r>
          </w:p>
        </w:tc>
      </w:tr>
      <w:tr w:rsidR="00870495" w:rsidRPr="00AE7EF4" w:rsidTr="008400D7">
        <w:trPr>
          <w:trHeight w:hRule="exact" w:val="212"/>
        </w:trPr>
        <w:tc>
          <w:tcPr>
            <w:tcW w:w="9606" w:type="dxa"/>
            <w:vAlign w:val="center"/>
          </w:tcPr>
          <w:p w:rsidR="00870495" w:rsidRPr="00AE7EF4" w:rsidRDefault="00870495" w:rsidP="008400D7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870495" w:rsidRPr="00AE7EF4" w:rsidRDefault="00870495" w:rsidP="00870495">
      <w:pPr>
        <w:rPr>
          <w:sz w:val="28"/>
          <w:szCs w:val="28"/>
        </w:rPr>
      </w:pPr>
    </w:p>
    <w:p w:rsidR="00870495" w:rsidRPr="00AE7EF4" w:rsidRDefault="00870495" w:rsidP="00870495">
      <w:pPr>
        <w:rPr>
          <w:sz w:val="28"/>
          <w:szCs w:val="28"/>
        </w:rPr>
      </w:pPr>
    </w:p>
    <w:p w:rsidR="00870495" w:rsidRPr="00AE7EF4" w:rsidRDefault="00870495" w:rsidP="00870495">
      <w:pPr>
        <w:rPr>
          <w:sz w:val="28"/>
          <w:szCs w:val="28"/>
        </w:rPr>
      </w:pPr>
    </w:p>
    <w:tbl>
      <w:tblPr>
        <w:tblpPr w:leftFromText="180" w:rightFromText="180" w:vertAnchor="text" w:horzAnchor="page" w:tblpX="4042" w:tblpY="91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870495" w:rsidRPr="00AE7EF4" w:rsidTr="008400D7">
        <w:tc>
          <w:tcPr>
            <w:tcW w:w="284" w:type="dxa"/>
            <w:vAlign w:val="bottom"/>
          </w:tcPr>
          <w:p w:rsidR="00870495" w:rsidRPr="00AE7EF4" w:rsidRDefault="00870495" w:rsidP="008400D7">
            <w:pPr>
              <w:jc w:val="center"/>
              <w:rPr>
                <w:b/>
                <w:sz w:val="28"/>
                <w:szCs w:val="28"/>
              </w:rPr>
            </w:pPr>
            <w:r w:rsidRPr="00AE7EF4">
              <w:rPr>
                <w:b/>
                <w:sz w:val="28"/>
                <w:szCs w:val="28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870495" w:rsidRPr="00AE7EF4" w:rsidRDefault="00870495" w:rsidP="008400D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04.12.19</w:t>
            </w:r>
          </w:p>
        </w:tc>
        <w:tc>
          <w:tcPr>
            <w:tcW w:w="397" w:type="dxa"/>
            <w:vAlign w:val="bottom"/>
          </w:tcPr>
          <w:p w:rsidR="00870495" w:rsidRPr="00AE7EF4" w:rsidRDefault="00870495" w:rsidP="008400D7">
            <w:pPr>
              <w:jc w:val="center"/>
              <w:rPr>
                <w:b/>
                <w:sz w:val="28"/>
                <w:szCs w:val="28"/>
              </w:rPr>
            </w:pPr>
            <w:r w:rsidRPr="00AE7EF4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870495" w:rsidRPr="00AE7EF4" w:rsidRDefault="00870495" w:rsidP="008400D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374</w:t>
            </w:r>
          </w:p>
        </w:tc>
      </w:tr>
      <w:tr w:rsidR="00870495" w:rsidRPr="00AE7EF4" w:rsidTr="008400D7">
        <w:tc>
          <w:tcPr>
            <w:tcW w:w="4650" w:type="dxa"/>
            <w:gridSpan w:val="4"/>
          </w:tcPr>
          <w:p w:rsidR="00870495" w:rsidRPr="00AE7EF4" w:rsidRDefault="00870495" w:rsidP="008400D7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AE7EF4">
              <w:rPr>
                <w:b/>
                <w:sz w:val="28"/>
                <w:szCs w:val="28"/>
              </w:rPr>
              <w:t>с.Р.Камешкир</w:t>
            </w:r>
            <w:proofErr w:type="spellEnd"/>
          </w:p>
        </w:tc>
      </w:tr>
    </w:tbl>
    <w:p w:rsidR="00870495" w:rsidRPr="00AE7EF4" w:rsidRDefault="00870495" w:rsidP="00870495">
      <w:pPr>
        <w:rPr>
          <w:sz w:val="28"/>
          <w:szCs w:val="28"/>
        </w:rPr>
      </w:pPr>
    </w:p>
    <w:p w:rsidR="00870495" w:rsidRDefault="00870495" w:rsidP="00870495"/>
    <w:p w:rsidR="00870495" w:rsidRDefault="00870495" w:rsidP="00870495"/>
    <w:p w:rsidR="00870495" w:rsidRDefault="00870495" w:rsidP="00870495"/>
    <w:p w:rsidR="00870495" w:rsidRDefault="00870495" w:rsidP="00870495"/>
    <w:p w:rsidR="00870495" w:rsidRPr="00870495" w:rsidRDefault="00870495" w:rsidP="00870495">
      <w:pPr>
        <w:jc w:val="center"/>
        <w:rPr>
          <w:b/>
          <w:sz w:val="24"/>
          <w:szCs w:val="24"/>
        </w:rPr>
      </w:pPr>
      <w:r w:rsidRPr="00870495">
        <w:rPr>
          <w:b/>
          <w:sz w:val="24"/>
          <w:szCs w:val="24"/>
        </w:rPr>
        <w:t xml:space="preserve">Об утверждении перечня должностных органов местного самоуправления </w:t>
      </w:r>
      <w:proofErr w:type="spellStart"/>
      <w:r w:rsidRPr="00870495">
        <w:rPr>
          <w:b/>
          <w:sz w:val="24"/>
          <w:szCs w:val="24"/>
        </w:rPr>
        <w:t>Камешкирского</w:t>
      </w:r>
      <w:proofErr w:type="spellEnd"/>
      <w:r w:rsidRPr="00870495">
        <w:rPr>
          <w:b/>
          <w:sz w:val="24"/>
          <w:szCs w:val="24"/>
        </w:rPr>
        <w:t xml:space="preserve"> района Пензенской области уполномоченных составлять протоколы об административных правонарушениях в соответствии с Законом Пензенской области от 02.04.08 № 1506-ЗПО «Кодекс Пензенской области об административных правонарушениях».</w:t>
      </w:r>
    </w:p>
    <w:p w:rsidR="00870495" w:rsidRPr="00870495" w:rsidRDefault="00870495" w:rsidP="00870495">
      <w:pPr>
        <w:jc w:val="center"/>
        <w:rPr>
          <w:b/>
          <w:sz w:val="24"/>
          <w:szCs w:val="24"/>
        </w:rPr>
      </w:pPr>
    </w:p>
    <w:p w:rsidR="00870495" w:rsidRPr="00870495" w:rsidRDefault="00870495" w:rsidP="00870495">
      <w:pPr>
        <w:jc w:val="both"/>
        <w:rPr>
          <w:sz w:val="24"/>
          <w:szCs w:val="24"/>
        </w:rPr>
      </w:pPr>
      <w:r w:rsidRPr="00870495">
        <w:rPr>
          <w:b/>
          <w:sz w:val="24"/>
          <w:szCs w:val="24"/>
        </w:rPr>
        <w:tab/>
      </w:r>
      <w:r w:rsidRPr="00870495">
        <w:rPr>
          <w:sz w:val="24"/>
          <w:szCs w:val="24"/>
        </w:rPr>
        <w:t xml:space="preserve">В соответствии с Федеральным Законом от 06.10.2003 года № 131-ФЗ «Об общих принципах организации местного самоуправления в Российской Федерации», Уставом </w:t>
      </w:r>
      <w:proofErr w:type="spellStart"/>
      <w:r w:rsidRPr="00870495">
        <w:rPr>
          <w:sz w:val="24"/>
          <w:szCs w:val="24"/>
        </w:rPr>
        <w:t>Камешкирского</w:t>
      </w:r>
      <w:proofErr w:type="spellEnd"/>
      <w:r w:rsidRPr="00870495">
        <w:rPr>
          <w:sz w:val="24"/>
          <w:szCs w:val="24"/>
        </w:rPr>
        <w:t xml:space="preserve"> района Пензенской области Администрация </w:t>
      </w:r>
      <w:proofErr w:type="spellStart"/>
      <w:r w:rsidRPr="00870495">
        <w:rPr>
          <w:sz w:val="24"/>
          <w:szCs w:val="24"/>
        </w:rPr>
        <w:t>Камешкирского</w:t>
      </w:r>
      <w:proofErr w:type="spellEnd"/>
      <w:r w:rsidRPr="00870495">
        <w:rPr>
          <w:sz w:val="24"/>
          <w:szCs w:val="24"/>
        </w:rPr>
        <w:t xml:space="preserve"> района Пензенской области</w:t>
      </w:r>
    </w:p>
    <w:p w:rsidR="00870495" w:rsidRPr="00870495" w:rsidRDefault="00870495" w:rsidP="00870495">
      <w:pPr>
        <w:jc w:val="both"/>
        <w:rPr>
          <w:sz w:val="24"/>
          <w:szCs w:val="24"/>
        </w:rPr>
      </w:pPr>
    </w:p>
    <w:p w:rsidR="00870495" w:rsidRPr="00870495" w:rsidRDefault="00870495" w:rsidP="00870495">
      <w:pPr>
        <w:jc w:val="center"/>
        <w:rPr>
          <w:sz w:val="24"/>
          <w:szCs w:val="24"/>
        </w:rPr>
      </w:pPr>
      <w:r w:rsidRPr="00870495">
        <w:rPr>
          <w:sz w:val="24"/>
          <w:szCs w:val="24"/>
        </w:rPr>
        <w:t>ПОСТАНОВЛЯЕТ:</w:t>
      </w:r>
    </w:p>
    <w:p w:rsidR="00870495" w:rsidRPr="00870495" w:rsidRDefault="00870495" w:rsidP="00870495">
      <w:pPr>
        <w:jc w:val="center"/>
        <w:rPr>
          <w:sz w:val="24"/>
          <w:szCs w:val="24"/>
        </w:rPr>
      </w:pPr>
    </w:p>
    <w:p w:rsidR="00870495" w:rsidRPr="00870495" w:rsidRDefault="00870495" w:rsidP="00870495">
      <w:pPr>
        <w:jc w:val="both"/>
        <w:rPr>
          <w:sz w:val="24"/>
          <w:szCs w:val="24"/>
        </w:rPr>
      </w:pPr>
      <w:r w:rsidRPr="00870495">
        <w:rPr>
          <w:sz w:val="24"/>
          <w:szCs w:val="24"/>
        </w:rPr>
        <w:t xml:space="preserve">1.Утвердить перечень должностных лиц органов местного самоуправления </w:t>
      </w:r>
      <w:proofErr w:type="spellStart"/>
      <w:r w:rsidRPr="00870495">
        <w:rPr>
          <w:sz w:val="24"/>
          <w:szCs w:val="24"/>
        </w:rPr>
        <w:t>Камешкирского</w:t>
      </w:r>
      <w:proofErr w:type="spellEnd"/>
      <w:r w:rsidRPr="00870495">
        <w:rPr>
          <w:sz w:val="24"/>
          <w:szCs w:val="24"/>
        </w:rPr>
        <w:t xml:space="preserve"> района Пензенской области уполномоченных составлять протоколы об административных правонарушениях в соответствии с Законом Пензенской области от 02.04.08 № 1506-ЗПО «Кодекс Пензенской области об административных правонарушениях» (Приложение №1).</w:t>
      </w:r>
    </w:p>
    <w:p w:rsidR="00870495" w:rsidRPr="00870495" w:rsidRDefault="00870495" w:rsidP="00870495">
      <w:pPr>
        <w:jc w:val="both"/>
        <w:rPr>
          <w:sz w:val="24"/>
          <w:szCs w:val="24"/>
        </w:rPr>
      </w:pPr>
      <w:r w:rsidRPr="00870495">
        <w:rPr>
          <w:sz w:val="24"/>
          <w:szCs w:val="24"/>
        </w:rPr>
        <w:t xml:space="preserve">2. Признать утратившим силу постановление администрации </w:t>
      </w:r>
      <w:proofErr w:type="spellStart"/>
      <w:r w:rsidRPr="00870495">
        <w:rPr>
          <w:sz w:val="24"/>
          <w:szCs w:val="24"/>
        </w:rPr>
        <w:t>Камешкирского</w:t>
      </w:r>
      <w:proofErr w:type="spellEnd"/>
      <w:r w:rsidRPr="00870495">
        <w:rPr>
          <w:sz w:val="24"/>
          <w:szCs w:val="24"/>
        </w:rPr>
        <w:t xml:space="preserve"> района </w:t>
      </w:r>
      <w:r w:rsidRPr="00870495">
        <w:rPr>
          <w:sz w:val="24"/>
          <w:szCs w:val="24"/>
        </w:rPr>
        <w:lastRenderedPageBreak/>
        <w:t xml:space="preserve">Пензенской области от 05.09.2017г. № 257 «Об утверждении перечня должностных лиц органов местного самоуправления </w:t>
      </w:r>
      <w:proofErr w:type="spellStart"/>
      <w:r w:rsidRPr="00870495">
        <w:rPr>
          <w:sz w:val="24"/>
          <w:szCs w:val="24"/>
        </w:rPr>
        <w:t>Камешкирского</w:t>
      </w:r>
      <w:proofErr w:type="spellEnd"/>
      <w:r w:rsidRPr="00870495">
        <w:rPr>
          <w:sz w:val="24"/>
          <w:szCs w:val="24"/>
        </w:rPr>
        <w:t xml:space="preserve"> района Пензенской области уполномоченных составлять протоколы об административных правонарушениях в соответствии с Законом Пензенской области от 02.04.08 № 1506-ЗПО «Кодекс Пензенской области об административных правонарушениях».</w:t>
      </w:r>
    </w:p>
    <w:p w:rsidR="00870495" w:rsidRPr="00870495" w:rsidRDefault="00870495" w:rsidP="00870495">
      <w:pPr>
        <w:jc w:val="both"/>
        <w:rPr>
          <w:sz w:val="24"/>
          <w:szCs w:val="24"/>
        </w:rPr>
      </w:pPr>
      <w:r w:rsidRPr="00870495">
        <w:rPr>
          <w:sz w:val="24"/>
          <w:szCs w:val="24"/>
        </w:rPr>
        <w:t>3. Настоящее постановление вступает в силу на следующий день после его официального опубликования.</w:t>
      </w:r>
    </w:p>
    <w:p w:rsidR="00870495" w:rsidRPr="00870495" w:rsidRDefault="00870495" w:rsidP="00870495">
      <w:pPr>
        <w:jc w:val="both"/>
        <w:rPr>
          <w:sz w:val="24"/>
          <w:szCs w:val="24"/>
        </w:rPr>
      </w:pPr>
      <w:r w:rsidRPr="00870495">
        <w:rPr>
          <w:sz w:val="24"/>
          <w:szCs w:val="24"/>
        </w:rPr>
        <w:t>4. Опубликовать настоящее постановление в информационном бюллетене «</w:t>
      </w:r>
      <w:proofErr w:type="spellStart"/>
      <w:r w:rsidRPr="00870495">
        <w:rPr>
          <w:sz w:val="24"/>
          <w:szCs w:val="24"/>
        </w:rPr>
        <w:t>Камешкирский</w:t>
      </w:r>
      <w:proofErr w:type="spellEnd"/>
      <w:r w:rsidRPr="00870495">
        <w:rPr>
          <w:sz w:val="24"/>
          <w:szCs w:val="24"/>
        </w:rPr>
        <w:t xml:space="preserve"> вестник».</w:t>
      </w:r>
    </w:p>
    <w:p w:rsidR="00870495" w:rsidRPr="00870495" w:rsidRDefault="00870495" w:rsidP="00870495">
      <w:pPr>
        <w:jc w:val="both"/>
        <w:rPr>
          <w:sz w:val="24"/>
          <w:szCs w:val="24"/>
        </w:rPr>
      </w:pPr>
      <w:r w:rsidRPr="00870495">
        <w:rPr>
          <w:sz w:val="24"/>
          <w:szCs w:val="24"/>
        </w:rPr>
        <w:t xml:space="preserve">5. </w:t>
      </w:r>
      <w:proofErr w:type="gramStart"/>
      <w:r w:rsidRPr="00870495">
        <w:rPr>
          <w:sz w:val="24"/>
          <w:szCs w:val="24"/>
        </w:rPr>
        <w:t>Контроль за</w:t>
      </w:r>
      <w:proofErr w:type="gramEnd"/>
      <w:r w:rsidRPr="00870495">
        <w:rPr>
          <w:sz w:val="24"/>
          <w:szCs w:val="24"/>
        </w:rPr>
        <w:t xml:space="preserve"> исполнением настоящего постановления возложить на заместителя главы администрации </w:t>
      </w:r>
      <w:proofErr w:type="spellStart"/>
      <w:r w:rsidRPr="00870495">
        <w:rPr>
          <w:sz w:val="24"/>
          <w:szCs w:val="24"/>
        </w:rPr>
        <w:t>Камешкирского</w:t>
      </w:r>
      <w:proofErr w:type="spellEnd"/>
      <w:r w:rsidRPr="00870495">
        <w:rPr>
          <w:sz w:val="24"/>
          <w:szCs w:val="24"/>
        </w:rPr>
        <w:t xml:space="preserve"> района Пензенской области.</w:t>
      </w:r>
    </w:p>
    <w:p w:rsidR="00870495" w:rsidRPr="00870495" w:rsidRDefault="00870495" w:rsidP="00870495">
      <w:pPr>
        <w:jc w:val="both"/>
        <w:rPr>
          <w:sz w:val="24"/>
          <w:szCs w:val="24"/>
        </w:rPr>
      </w:pPr>
    </w:p>
    <w:p w:rsidR="00870495" w:rsidRPr="00870495" w:rsidRDefault="00870495" w:rsidP="00870495">
      <w:pPr>
        <w:jc w:val="both"/>
        <w:rPr>
          <w:sz w:val="24"/>
          <w:szCs w:val="24"/>
        </w:rPr>
      </w:pPr>
    </w:p>
    <w:p w:rsidR="00870495" w:rsidRPr="00870495" w:rsidRDefault="00870495" w:rsidP="00870495">
      <w:pPr>
        <w:jc w:val="both"/>
        <w:rPr>
          <w:sz w:val="24"/>
          <w:szCs w:val="24"/>
        </w:rPr>
      </w:pPr>
      <w:r w:rsidRPr="00870495">
        <w:rPr>
          <w:sz w:val="24"/>
          <w:szCs w:val="24"/>
        </w:rPr>
        <w:t xml:space="preserve">              Глава администрации</w:t>
      </w:r>
    </w:p>
    <w:p w:rsidR="00870495" w:rsidRPr="00870495" w:rsidRDefault="00870495" w:rsidP="00870495">
      <w:pPr>
        <w:jc w:val="both"/>
        <w:rPr>
          <w:sz w:val="24"/>
          <w:szCs w:val="24"/>
        </w:rPr>
      </w:pPr>
      <w:r w:rsidRPr="00870495">
        <w:rPr>
          <w:sz w:val="24"/>
          <w:szCs w:val="24"/>
        </w:rPr>
        <w:t xml:space="preserve">              </w:t>
      </w:r>
      <w:proofErr w:type="spellStart"/>
      <w:r w:rsidRPr="00870495">
        <w:rPr>
          <w:sz w:val="24"/>
          <w:szCs w:val="24"/>
        </w:rPr>
        <w:t>Камешкирского</w:t>
      </w:r>
      <w:proofErr w:type="spellEnd"/>
      <w:r w:rsidRPr="00870495">
        <w:rPr>
          <w:sz w:val="24"/>
          <w:szCs w:val="24"/>
        </w:rPr>
        <w:t xml:space="preserve"> района                                                   </w:t>
      </w:r>
      <w:proofErr w:type="spellStart"/>
      <w:r w:rsidRPr="00870495">
        <w:rPr>
          <w:sz w:val="24"/>
          <w:szCs w:val="24"/>
        </w:rPr>
        <w:t>С.Н.</w:t>
      </w:r>
      <w:proofErr w:type="gramStart"/>
      <w:r w:rsidRPr="00870495">
        <w:rPr>
          <w:sz w:val="24"/>
          <w:szCs w:val="24"/>
        </w:rPr>
        <w:t>Хазов</w:t>
      </w:r>
      <w:proofErr w:type="spellEnd"/>
      <w:proofErr w:type="gramEnd"/>
    </w:p>
    <w:p w:rsidR="00870495" w:rsidRPr="00870495" w:rsidRDefault="00870495" w:rsidP="00870495">
      <w:pPr>
        <w:jc w:val="both"/>
        <w:rPr>
          <w:sz w:val="24"/>
          <w:szCs w:val="24"/>
        </w:rPr>
      </w:pPr>
    </w:p>
    <w:p w:rsidR="00870495" w:rsidRPr="00870495" w:rsidRDefault="00870495" w:rsidP="00870495">
      <w:pPr>
        <w:jc w:val="right"/>
        <w:rPr>
          <w:sz w:val="24"/>
          <w:szCs w:val="24"/>
        </w:rPr>
      </w:pPr>
      <w:r w:rsidRPr="00870495">
        <w:rPr>
          <w:sz w:val="24"/>
          <w:szCs w:val="24"/>
        </w:rPr>
        <w:t>Приложение № 1</w:t>
      </w:r>
    </w:p>
    <w:p w:rsidR="00870495" w:rsidRPr="00870495" w:rsidRDefault="00870495" w:rsidP="00870495">
      <w:pPr>
        <w:jc w:val="right"/>
        <w:rPr>
          <w:sz w:val="24"/>
          <w:szCs w:val="24"/>
        </w:rPr>
      </w:pPr>
      <w:r w:rsidRPr="00870495">
        <w:rPr>
          <w:sz w:val="24"/>
          <w:szCs w:val="24"/>
        </w:rPr>
        <w:t>к постановлению администрации</w:t>
      </w:r>
    </w:p>
    <w:p w:rsidR="00870495" w:rsidRPr="00870495" w:rsidRDefault="00870495" w:rsidP="00870495">
      <w:pPr>
        <w:jc w:val="right"/>
        <w:rPr>
          <w:sz w:val="24"/>
          <w:szCs w:val="24"/>
        </w:rPr>
      </w:pPr>
      <w:proofErr w:type="spellStart"/>
      <w:r w:rsidRPr="00870495">
        <w:rPr>
          <w:sz w:val="24"/>
          <w:szCs w:val="24"/>
        </w:rPr>
        <w:t>Камешкирского</w:t>
      </w:r>
      <w:proofErr w:type="spellEnd"/>
      <w:r w:rsidRPr="00870495">
        <w:rPr>
          <w:sz w:val="24"/>
          <w:szCs w:val="24"/>
        </w:rPr>
        <w:t xml:space="preserve"> района</w:t>
      </w:r>
    </w:p>
    <w:p w:rsidR="00870495" w:rsidRPr="00870495" w:rsidRDefault="00870495" w:rsidP="00870495">
      <w:pPr>
        <w:jc w:val="right"/>
        <w:rPr>
          <w:sz w:val="24"/>
          <w:szCs w:val="24"/>
        </w:rPr>
      </w:pPr>
      <w:r w:rsidRPr="00870495">
        <w:rPr>
          <w:sz w:val="24"/>
          <w:szCs w:val="24"/>
        </w:rPr>
        <w:t>Пензенской области</w:t>
      </w:r>
    </w:p>
    <w:p w:rsidR="00870495" w:rsidRPr="00870495" w:rsidRDefault="00870495" w:rsidP="00870495">
      <w:pPr>
        <w:jc w:val="right"/>
        <w:rPr>
          <w:sz w:val="24"/>
          <w:szCs w:val="24"/>
        </w:rPr>
      </w:pPr>
      <w:r w:rsidRPr="00870495">
        <w:rPr>
          <w:sz w:val="24"/>
          <w:szCs w:val="24"/>
        </w:rPr>
        <w:t>от _______________№________</w:t>
      </w:r>
    </w:p>
    <w:p w:rsidR="00870495" w:rsidRPr="00870495" w:rsidRDefault="00870495" w:rsidP="00870495">
      <w:pPr>
        <w:jc w:val="right"/>
        <w:rPr>
          <w:sz w:val="24"/>
          <w:szCs w:val="24"/>
        </w:rPr>
      </w:pPr>
    </w:p>
    <w:p w:rsidR="00870495" w:rsidRPr="00870495" w:rsidRDefault="00870495" w:rsidP="00870495">
      <w:pPr>
        <w:jc w:val="center"/>
        <w:rPr>
          <w:b/>
          <w:sz w:val="24"/>
          <w:szCs w:val="24"/>
        </w:rPr>
      </w:pPr>
      <w:r w:rsidRPr="00870495">
        <w:rPr>
          <w:b/>
          <w:sz w:val="24"/>
          <w:szCs w:val="24"/>
        </w:rPr>
        <w:t>Перечень должностных лиц органов местного самоуправления</w:t>
      </w:r>
    </w:p>
    <w:p w:rsidR="00870495" w:rsidRPr="00870495" w:rsidRDefault="00870495" w:rsidP="00870495">
      <w:pPr>
        <w:jc w:val="center"/>
        <w:rPr>
          <w:b/>
          <w:sz w:val="24"/>
          <w:szCs w:val="24"/>
        </w:rPr>
      </w:pPr>
      <w:proofErr w:type="spellStart"/>
      <w:r w:rsidRPr="00870495">
        <w:rPr>
          <w:b/>
          <w:sz w:val="24"/>
          <w:szCs w:val="24"/>
        </w:rPr>
        <w:t>Камешкирского</w:t>
      </w:r>
      <w:proofErr w:type="spellEnd"/>
      <w:r w:rsidRPr="00870495">
        <w:rPr>
          <w:b/>
          <w:sz w:val="24"/>
          <w:szCs w:val="24"/>
        </w:rPr>
        <w:t xml:space="preserve"> района Пензенской области уполномоченных</w:t>
      </w:r>
    </w:p>
    <w:p w:rsidR="00870495" w:rsidRPr="00870495" w:rsidRDefault="00870495" w:rsidP="00870495">
      <w:pPr>
        <w:jc w:val="center"/>
        <w:rPr>
          <w:b/>
          <w:sz w:val="24"/>
          <w:szCs w:val="24"/>
        </w:rPr>
      </w:pPr>
      <w:r w:rsidRPr="00870495">
        <w:rPr>
          <w:b/>
          <w:sz w:val="24"/>
          <w:szCs w:val="24"/>
        </w:rPr>
        <w:t xml:space="preserve">Составлять протоколы об административных правонарушениях </w:t>
      </w:r>
      <w:proofErr w:type="gramStart"/>
      <w:r w:rsidRPr="00870495">
        <w:rPr>
          <w:b/>
          <w:sz w:val="24"/>
          <w:szCs w:val="24"/>
        </w:rPr>
        <w:t>в</w:t>
      </w:r>
      <w:proofErr w:type="gramEnd"/>
    </w:p>
    <w:p w:rsidR="00870495" w:rsidRPr="00870495" w:rsidRDefault="00870495" w:rsidP="00870495">
      <w:pPr>
        <w:jc w:val="center"/>
        <w:rPr>
          <w:b/>
          <w:sz w:val="24"/>
          <w:szCs w:val="24"/>
        </w:rPr>
      </w:pPr>
      <w:proofErr w:type="gramStart"/>
      <w:r w:rsidRPr="00870495">
        <w:rPr>
          <w:b/>
          <w:sz w:val="24"/>
          <w:szCs w:val="24"/>
        </w:rPr>
        <w:t>Соответствии</w:t>
      </w:r>
      <w:proofErr w:type="gramEnd"/>
      <w:r w:rsidRPr="00870495">
        <w:rPr>
          <w:b/>
          <w:sz w:val="24"/>
          <w:szCs w:val="24"/>
        </w:rPr>
        <w:t xml:space="preserve"> с Законом Пензенской области от 02.04.08 № 1506-ЗПО</w:t>
      </w:r>
    </w:p>
    <w:p w:rsidR="00870495" w:rsidRPr="00870495" w:rsidRDefault="00870495" w:rsidP="00870495">
      <w:pPr>
        <w:jc w:val="center"/>
        <w:rPr>
          <w:b/>
          <w:sz w:val="24"/>
          <w:szCs w:val="24"/>
        </w:rPr>
      </w:pPr>
      <w:r w:rsidRPr="00870495">
        <w:rPr>
          <w:b/>
          <w:sz w:val="24"/>
          <w:szCs w:val="24"/>
        </w:rPr>
        <w:t>«Кодекс Пензенской области об административных правонарушениях».</w:t>
      </w:r>
    </w:p>
    <w:p w:rsidR="00870495" w:rsidRPr="00870495" w:rsidRDefault="00870495" w:rsidP="00870495">
      <w:pPr>
        <w:jc w:val="center"/>
        <w:rPr>
          <w:b/>
          <w:sz w:val="24"/>
          <w:szCs w:val="24"/>
        </w:rPr>
      </w:pPr>
    </w:p>
    <w:p w:rsidR="00870495" w:rsidRPr="00870495" w:rsidRDefault="00870495" w:rsidP="00870495">
      <w:pPr>
        <w:pStyle w:val="Default"/>
        <w:numPr>
          <w:ilvl w:val="0"/>
          <w:numId w:val="2"/>
        </w:numPr>
        <w:spacing w:after="40"/>
        <w:rPr>
          <w:rFonts w:ascii="Times New Roman" w:hAnsi="Times New Roman" w:cs="Times New Roman"/>
        </w:rPr>
      </w:pPr>
      <w:r w:rsidRPr="00870495">
        <w:rPr>
          <w:rFonts w:ascii="Times New Roman" w:hAnsi="Times New Roman" w:cs="Times New Roman"/>
        </w:rPr>
        <w:t xml:space="preserve">Заместитель Главы администрации </w:t>
      </w:r>
      <w:proofErr w:type="spellStart"/>
      <w:r w:rsidRPr="00870495">
        <w:rPr>
          <w:rFonts w:ascii="Times New Roman" w:hAnsi="Times New Roman" w:cs="Times New Roman"/>
        </w:rPr>
        <w:t>Камешкирского</w:t>
      </w:r>
      <w:proofErr w:type="spellEnd"/>
      <w:r w:rsidRPr="00870495">
        <w:rPr>
          <w:rFonts w:ascii="Times New Roman" w:hAnsi="Times New Roman" w:cs="Times New Roman"/>
        </w:rPr>
        <w:t xml:space="preserve"> района Пензенской области; </w:t>
      </w:r>
    </w:p>
    <w:p w:rsidR="00870495" w:rsidRPr="00870495" w:rsidRDefault="00870495" w:rsidP="00870495">
      <w:pPr>
        <w:pStyle w:val="Default"/>
        <w:numPr>
          <w:ilvl w:val="0"/>
          <w:numId w:val="2"/>
        </w:numPr>
        <w:spacing w:after="40"/>
        <w:rPr>
          <w:rFonts w:ascii="Times New Roman" w:hAnsi="Times New Roman" w:cs="Times New Roman"/>
        </w:rPr>
      </w:pPr>
      <w:r w:rsidRPr="00870495">
        <w:rPr>
          <w:rFonts w:ascii="Times New Roman" w:hAnsi="Times New Roman" w:cs="Times New Roman"/>
        </w:rPr>
        <w:t xml:space="preserve">Руководитель аппарата администрации </w:t>
      </w:r>
      <w:proofErr w:type="spellStart"/>
      <w:r w:rsidRPr="00870495">
        <w:rPr>
          <w:rFonts w:ascii="Times New Roman" w:hAnsi="Times New Roman" w:cs="Times New Roman"/>
        </w:rPr>
        <w:t>Камешкирского</w:t>
      </w:r>
      <w:proofErr w:type="spellEnd"/>
      <w:r w:rsidRPr="00870495">
        <w:rPr>
          <w:rFonts w:ascii="Times New Roman" w:hAnsi="Times New Roman" w:cs="Times New Roman"/>
        </w:rPr>
        <w:t xml:space="preserve"> района Пензенской области</w:t>
      </w:r>
    </w:p>
    <w:p w:rsidR="00870495" w:rsidRPr="00870495" w:rsidRDefault="00870495" w:rsidP="00870495">
      <w:pPr>
        <w:pStyle w:val="Default"/>
        <w:numPr>
          <w:ilvl w:val="0"/>
          <w:numId w:val="2"/>
        </w:numPr>
        <w:spacing w:after="40"/>
        <w:rPr>
          <w:rFonts w:ascii="Times New Roman" w:hAnsi="Times New Roman" w:cs="Times New Roman"/>
        </w:rPr>
      </w:pPr>
      <w:r w:rsidRPr="00870495">
        <w:rPr>
          <w:rFonts w:ascii="Times New Roman" w:hAnsi="Times New Roman" w:cs="Times New Roman"/>
        </w:rPr>
        <w:t>Начальник отдела архитектуры</w:t>
      </w:r>
      <w:proofErr w:type="gramStart"/>
      <w:r w:rsidRPr="00870495">
        <w:rPr>
          <w:rFonts w:ascii="Times New Roman" w:hAnsi="Times New Roman" w:cs="Times New Roman"/>
        </w:rPr>
        <w:t xml:space="preserve"> ,</w:t>
      </w:r>
      <w:proofErr w:type="gramEnd"/>
      <w:r w:rsidRPr="00870495">
        <w:rPr>
          <w:rFonts w:ascii="Times New Roman" w:hAnsi="Times New Roman" w:cs="Times New Roman"/>
        </w:rPr>
        <w:t xml:space="preserve"> строительства и ЖКХ администрации </w:t>
      </w:r>
      <w:proofErr w:type="spellStart"/>
      <w:r w:rsidRPr="00870495">
        <w:rPr>
          <w:rFonts w:ascii="Times New Roman" w:hAnsi="Times New Roman" w:cs="Times New Roman"/>
        </w:rPr>
        <w:t>Камешкирского</w:t>
      </w:r>
      <w:proofErr w:type="spellEnd"/>
      <w:r w:rsidRPr="00870495">
        <w:rPr>
          <w:rFonts w:ascii="Times New Roman" w:hAnsi="Times New Roman" w:cs="Times New Roman"/>
        </w:rPr>
        <w:t xml:space="preserve"> района Пензенской области; </w:t>
      </w:r>
    </w:p>
    <w:p w:rsidR="00870495" w:rsidRPr="00870495" w:rsidRDefault="00870495" w:rsidP="00870495">
      <w:pPr>
        <w:pStyle w:val="Default"/>
        <w:numPr>
          <w:ilvl w:val="0"/>
          <w:numId w:val="2"/>
        </w:numPr>
        <w:spacing w:after="40"/>
        <w:rPr>
          <w:rFonts w:ascii="Times New Roman" w:hAnsi="Times New Roman" w:cs="Times New Roman"/>
        </w:rPr>
      </w:pPr>
      <w:r w:rsidRPr="00870495">
        <w:rPr>
          <w:rFonts w:ascii="Times New Roman" w:hAnsi="Times New Roman" w:cs="Times New Roman"/>
        </w:rPr>
        <w:t xml:space="preserve">Начальник отдела экономики, развития сельского хозяйства и продовольствия администрации </w:t>
      </w:r>
      <w:proofErr w:type="spellStart"/>
      <w:r w:rsidRPr="00870495">
        <w:rPr>
          <w:rFonts w:ascii="Times New Roman" w:hAnsi="Times New Roman" w:cs="Times New Roman"/>
        </w:rPr>
        <w:t>Камешкирского</w:t>
      </w:r>
      <w:proofErr w:type="spellEnd"/>
      <w:r w:rsidRPr="00870495">
        <w:rPr>
          <w:rFonts w:ascii="Times New Roman" w:hAnsi="Times New Roman" w:cs="Times New Roman"/>
        </w:rPr>
        <w:t xml:space="preserve"> района Пензенской области; </w:t>
      </w:r>
    </w:p>
    <w:p w:rsidR="00870495" w:rsidRPr="00870495" w:rsidRDefault="00870495" w:rsidP="00870495">
      <w:pPr>
        <w:pStyle w:val="Default"/>
        <w:numPr>
          <w:ilvl w:val="0"/>
          <w:numId w:val="2"/>
        </w:numPr>
        <w:rPr>
          <w:rFonts w:ascii="Times New Roman" w:hAnsi="Times New Roman" w:cs="Times New Roman"/>
        </w:rPr>
      </w:pPr>
      <w:r w:rsidRPr="00870495">
        <w:rPr>
          <w:rFonts w:ascii="Times New Roman" w:hAnsi="Times New Roman" w:cs="Times New Roman"/>
        </w:rPr>
        <w:t xml:space="preserve">Начальник отдела по вопросам безопасности и защите персональных данных администрации </w:t>
      </w:r>
      <w:proofErr w:type="spellStart"/>
      <w:r w:rsidRPr="00870495">
        <w:rPr>
          <w:rFonts w:ascii="Times New Roman" w:hAnsi="Times New Roman" w:cs="Times New Roman"/>
        </w:rPr>
        <w:t>Камешкирского</w:t>
      </w:r>
      <w:proofErr w:type="spellEnd"/>
      <w:r w:rsidRPr="00870495">
        <w:rPr>
          <w:rFonts w:ascii="Times New Roman" w:hAnsi="Times New Roman" w:cs="Times New Roman"/>
        </w:rPr>
        <w:t xml:space="preserve"> района Пензенской области;</w:t>
      </w:r>
    </w:p>
    <w:p w:rsidR="00870495" w:rsidRPr="00870495" w:rsidRDefault="00870495" w:rsidP="00870495">
      <w:pPr>
        <w:pStyle w:val="Default"/>
        <w:numPr>
          <w:ilvl w:val="0"/>
          <w:numId w:val="2"/>
        </w:numPr>
        <w:spacing w:after="120"/>
        <w:jc w:val="both"/>
        <w:rPr>
          <w:rFonts w:ascii="Times New Roman" w:hAnsi="Times New Roman" w:cs="Times New Roman"/>
        </w:rPr>
      </w:pPr>
      <w:r w:rsidRPr="00870495">
        <w:rPr>
          <w:rFonts w:ascii="Times New Roman" w:hAnsi="Times New Roman" w:cs="Times New Roman"/>
        </w:rPr>
        <w:t xml:space="preserve">Начальник отдела бухгалтерского учета и отчетности администрации </w:t>
      </w:r>
      <w:proofErr w:type="spellStart"/>
      <w:r w:rsidRPr="00870495">
        <w:rPr>
          <w:rFonts w:ascii="Times New Roman" w:hAnsi="Times New Roman" w:cs="Times New Roman"/>
        </w:rPr>
        <w:t>Камешкирского</w:t>
      </w:r>
      <w:proofErr w:type="spellEnd"/>
      <w:r w:rsidRPr="00870495">
        <w:rPr>
          <w:rFonts w:ascii="Times New Roman" w:hAnsi="Times New Roman" w:cs="Times New Roman"/>
        </w:rPr>
        <w:t xml:space="preserve"> района Пензенской области; </w:t>
      </w:r>
    </w:p>
    <w:p w:rsidR="00870495" w:rsidRPr="00870495" w:rsidRDefault="00870495" w:rsidP="00870495">
      <w:pPr>
        <w:pStyle w:val="Default"/>
        <w:numPr>
          <w:ilvl w:val="0"/>
          <w:numId w:val="2"/>
        </w:numPr>
        <w:rPr>
          <w:rFonts w:ascii="Times New Roman" w:hAnsi="Times New Roman" w:cs="Times New Roman"/>
        </w:rPr>
      </w:pPr>
      <w:r w:rsidRPr="00870495">
        <w:rPr>
          <w:rFonts w:ascii="Times New Roman" w:hAnsi="Times New Roman" w:cs="Times New Roman"/>
        </w:rPr>
        <w:t xml:space="preserve">Начальник юридического отдела администрации </w:t>
      </w:r>
      <w:proofErr w:type="spellStart"/>
      <w:r w:rsidRPr="00870495">
        <w:rPr>
          <w:rFonts w:ascii="Times New Roman" w:hAnsi="Times New Roman" w:cs="Times New Roman"/>
        </w:rPr>
        <w:t>Камешкирского</w:t>
      </w:r>
      <w:proofErr w:type="spellEnd"/>
      <w:r w:rsidRPr="00870495">
        <w:rPr>
          <w:rFonts w:ascii="Times New Roman" w:hAnsi="Times New Roman" w:cs="Times New Roman"/>
        </w:rPr>
        <w:t xml:space="preserve"> района Пензенской области</w:t>
      </w:r>
    </w:p>
    <w:p w:rsidR="00870495" w:rsidRPr="00870495" w:rsidRDefault="00870495" w:rsidP="00870495">
      <w:pPr>
        <w:pStyle w:val="Default"/>
        <w:numPr>
          <w:ilvl w:val="0"/>
          <w:numId w:val="3"/>
        </w:numPr>
        <w:spacing w:after="49"/>
        <w:rPr>
          <w:rFonts w:ascii="Times New Roman" w:hAnsi="Times New Roman" w:cs="Times New Roman"/>
        </w:rPr>
      </w:pPr>
      <w:r w:rsidRPr="00870495">
        <w:rPr>
          <w:rFonts w:ascii="Times New Roman" w:hAnsi="Times New Roman" w:cs="Times New Roman"/>
        </w:rPr>
        <w:t xml:space="preserve">Начальник  отдела образования </w:t>
      </w:r>
      <w:proofErr w:type="spellStart"/>
      <w:r w:rsidRPr="00870495">
        <w:rPr>
          <w:rFonts w:ascii="Times New Roman" w:hAnsi="Times New Roman" w:cs="Times New Roman"/>
        </w:rPr>
        <w:t>Камешкирского</w:t>
      </w:r>
      <w:proofErr w:type="spellEnd"/>
      <w:r w:rsidRPr="00870495">
        <w:rPr>
          <w:rFonts w:ascii="Times New Roman" w:hAnsi="Times New Roman" w:cs="Times New Roman"/>
        </w:rPr>
        <w:t xml:space="preserve"> района Пензенской области; </w:t>
      </w:r>
    </w:p>
    <w:p w:rsidR="00870495" w:rsidRPr="00870495" w:rsidRDefault="00870495" w:rsidP="00870495">
      <w:pPr>
        <w:pStyle w:val="Default"/>
        <w:numPr>
          <w:ilvl w:val="0"/>
          <w:numId w:val="3"/>
        </w:numPr>
        <w:spacing w:after="49"/>
        <w:rPr>
          <w:rFonts w:ascii="Times New Roman" w:hAnsi="Times New Roman" w:cs="Times New Roman"/>
        </w:rPr>
      </w:pPr>
      <w:r w:rsidRPr="00870495">
        <w:rPr>
          <w:rFonts w:ascii="Times New Roman" w:hAnsi="Times New Roman" w:cs="Times New Roman"/>
        </w:rPr>
        <w:t xml:space="preserve">Начальник финансового управления </w:t>
      </w:r>
      <w:proofErr w:type="spellStart"/>
      <w:r w:rsidRPr="00870495">
        <w:rPr>
          <w:rFonts w:ascii="Times New Roman" w:hAnsi="Times New Roman" w:cs="Times New Roman"/>
        </w:rPr>
        <w:t>Камешкирского</w:t>
      </w:r>
      <w:proofErr w:type="spellEnd"/>
      <w:r w:rsidRPr="00870495">
        <w:rPr>
          <w:rFonts w:ascii="Times New Roman" w:hAnsi="Times New Roman" w:cs="Times New Roman"/>
        </w:rPr>
        <w:t xml:space="preserve"> района Пензенской области; </w:t>
      </w:r>
    </w:p>
    <w:p w:rsidR="00870495" w:rsidRPr="00870495" w:rsidRDefault="00870495" w:rsidP="00870495">
      <w:pPr>
        <w:pStyle w:val="Default"/>
        <w:numPr>
          <w:ilvl w:val="0"/>
          <w:numId w:val="3"/>
        </w:numPr>
        <w:spacing w:after="49"/>
        <w:rPr>
          <w:rFonts w:ascii="Times New Roman" w:hAnsi="Times New Roman" w:cs="Times New Roman"/>
        </w:rPr>
      </w:pPr>
      <w:r w:rsidRPr="00870495">
        <w:rPr>
          <w:rFonts w:ascii="Times New Roman" w:hAnsi="Times New Roman" w:cs="Times New Roman"/>
        </w:rPr>
        <w:t xml:space="preserve">Заведующий организационным сектором администрации </w:t>
      </w:r>
      <w:proofErr w:type="spellStart"/>
      <w:r w:rsidRPr="00870495">
        <w:rPr>
          <w:rFonts w:ascii="Times New Roman" w:hAnsi="Times New Roman" w:cs="Times New Roman"/>
        </w:rPr>
        <w:t>Камешкирского</w:t>
      </w:r>
      <w:proofErr w:type="spellEnd"/>
      <w:r w:rsidRPr="00870495">
        <w:rPr>
          <w:rFonts w:ascii="Times New Roman" w:hAnsi="Times New Roman" w:cs="Times New Roman"/>
        </w:rPr>
        <w:t xml:space="preserve"> района Пензенской области: </w:t>
      </w:r>
    </w:p>
    <w:p w:rsidR="00870495" w:rsidRPr="00870495" w:rsidRDefault="00870495" w:rsidP="00870495">
      <w:pPr>
        <w:pStyle w:val="Default"/>
        <w:numPr>
          <w:ilvl w:val="0"/>
          <w:numId w:val="3"/>
        </w:numPr>
        <w:spacing w:after="49"/>
        <w:rPr>
          <w:rFonts w:ascii="Times New Roman" w:hAnsi="Times New Roman" w:cs="Times New Roman"/>
        </w:rPr>
      </w:pPr>
      <w:r w:rsidRPr="00870495">
        <w:rPr>
          <w:rFonts w:ascii="Times New Roman" w:hAnsi="Times New Roman" w:cs="Times New Roman"/>
        </w:rPr>
        <w:t xml:space="preserve">Заведующий сектором экономики администрации </w:t>
      </w:r>
      <w:proofErr w:type="spellStart"/>
      <w:r w:rsidRPr="00870495">
        <w:rPr>
          <w:rFonts w:ascii="Times New Roman" w:hAnsi="Times New Roman" w:cs="Times New Roman"/>
        </w:rPr>
        <w:t>Камешкирского</w:t>
      </w:r>
      <w:proofErr w:type="spellEnd"/>
      <w:r w:rsidRPr="00870495">
        <w:rPr>
          <w:rFonts w:ascii="Times New Roman" w:hAnsi="Times New Roman" w:cs="Times New Roman"/>
        </w:rPr>
        <w:t xml:space="preserve"> района Пензенской области; </w:t>
      </w:r>
    </w:p>
    <w:p w:rsidR="00870495" w:rsidRPr="00870495" w:rsidRDefault="00870495" w:rsidP="00870495">
      <w:pPr>
        <w:pStyle w:val="Default"/>
        <w:numPr>
          <w:ilvl w:val="0"/>
          <w:numId w:val="3"/>
        </w:numPr>
        <w:spacing w:after="49"/>
        <w:rPr>
          <w:rFonts w:ascii="Times New Roman" w:hAnsi="Times New Roman" w:cs="Times New Roman"/>
        </w:rPr>
      </w:pPr>
      <w:r w:rsidRPr="00870495">
        <w:rPr>
          <w:rFonts w:ascii="Times New Roman" w:hAnsi="Times New Roman" w:cs="Times New Roman"/>
        </w:rPr>
        <w:t xml:space="preserve">Заведующий сектором сельского хозяйства и продовольствия администрации </w:t>
      </w:r>
      <w:proofErr w:type="spellStart"/>
      <w:r w:rsidRPr="00870495">
        <w:rPr>
          <w:rFonts w:ascii="Times New Roman" w:hAnsi="Times New Roman" w:cs="Times New Roman"/>
        </w:rPr>
        <w:t>Камешкирского</w:t>
      </w:r>
      <w:proofErr w:type="spellEnd"/>
      <w:r w:rsidRPr="00870495">
        <w:rPr>
          <w:rFonts w:ascii="Times New Roman" w:hAnsi="Times New Roman" w:cs="Times New Roman"/>
        </w:rPr>
        <w:t xml:space="preserve"> района Пензенской области; </w:t>
      </w:r>
    </w:p>
    <w:p w:rsidR="00870495" w:rsidRPr="00870495" w:rsidRDefault="00870495" w:rsidP="00870495">
      <w:pPr>
        <w:pStyle w:val="Default"/>
        <w:numPr>
          <w:ilvl w:val="0"/>
          <w:numId w:val="3"/>
        </w:numPr>
        <w:spacing w:after="49"/>
        <w:rPr>
          <w:rFonts w:ascii="Times New Roman" w:hAnsi="Times New Roman" w:cs="Times New Roman"/>
        </w:rPr>
      </w:pPr>
      <w:r w:rsidRPr="00870495">
        <w:rPr>
          <w:rFonts w:ascii="Times New Roman" w:hAnsi="Times New Roman" w:cs="Times New Roman"/>
        </w:rPr>
        <w:lastRenderedPageBreak/>
        <w:t xml:space="preserve">Заведующий сектором по профилактике правонарушений   и развитию физкультуры, спорта и молодежной политики администрации </w:t>
      </w:r>
      <w:proofErr w:type="spellStart"/>
      <w:r w:rsidRPr="00870495">
        <w:rPr>
          <w:rFonts w:ascii="Times New Roman" w:hAnsi="Times New Roman" w:cs="Times New Roman"/>
        </w:rPr>
        <w:t>Камешкирского</w:t>
      </w:r>
      <w:proofErr w:type="spellEnd"/>
      <w:r w:rsidRPr="00870495">
        <w:rPr>
          <w:rFonts w:ascii="Times New Roman" w:hAnsi="Times New Roman" w:cs="Times New Roman"/>
        </w:rPr>
        <w:t xml:space="preserve"> района Пензенской области. </w:t>
      </w:r>
    </w:p>
    <w:p w:rsidR="00870495" w:rsidRPr="00870495" w:rsidRDefault="00870495" w:rsidP="00870495">
      <w:pPr>
        <w:pStyle w:val="Default"/>
        <w:rPr>
          <w:rFonts w:ascii="Times New Roman" w:hAnsi="Times New Roman" w:cs="Times New Roman"/>
        </w:rPr>
      </w:pPr>
    </w:p>
    <w:p w:rsidR="00870495" w:rsidRPr="00834FA0" w:rsidRDefault="00870495" w:rsidP="00870495">
      <w:pPr>
        <w:jc w:val="both"/>
        <w:rPr>
          <w:b/>
          <w:sz w:val="28"/>
          <w:szCs w:val="28"/>
        </w:rPr>
      </w:pPr>
    </w:p>
    <w:p w:rsidR="00870495" w:rsidRPr="00AE7EF4" w:rsidRDefault="00870495" w:rsidP="00870495">
      <w:pPr>
        <w:rPr>
          <w:sz w:val="28"/>
          <w:szCs w:val="28"/>
        </w:rPr>
      </w:pPr>
    </w:p>
    <w:p w:rsidR="00870495" w:rsidRPr="00AE7EF4" w:rsidRDefault="00870495" w:rsidP="00870495">
      <w:pPr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2498725</wp:posOffset>
            </wp:positionH>
            <wp:positionV relativeFrom="paragraph">
              <wp:posOffset>-302260</wp:posOffset>
            </wp:positionV>
            <wp:extent cx="864235" cy="1059180"/>
            <wp:effectExtent l="0" t="0" r="0" b="7620"/>
            <wp:wrapSquare wrapText="right"/>
            <wp:docPr id="4" name="Рисунок 4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70495" w:rsidRPr="00AE7EF4" w:rsidRDefault="00870495" w:rsidP="00870495">
      <w:pPr>
        <w:rPr>
          <w:sz w:val="28"/>
          <w:szCs w:val="28"/>
        </w:rPr>
      </w:pPr>
    </w:p>
    <w:p w:rsidR="00870495" w:rsidRPr="00AE7EF4" w:rsidRDefault="00870495" w:rsidP="00870495">
      <w:pPr>
        <w:rPr>
          <w:sz w:val="28"/>
          <w:szCs w:val="28"/>
        </w:rPr>
      </w:pPr>
    </w:p>
    <w:tbl>
      <w:tblPr>
        <w:tblpPr w:leftFromText="180" w:rightFromText="180" w:vertAnchor="text" w:horzAnchor="margin" w:tblpY="963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870495" w:rsidRPr="00AE7EF4" w:rsidTr="008400D7">
        <w:trPr>
          <w:trHeight w:hRule="exact" w:val="397"/>
        </w:trPr>
        <w:tc>
          <w:tcPr>
            <w:tcW w:w="9606" w:type="dxa"/>
          </w:tcPr>
          <w:p w:rsidR="00870495" w:rsidRPr="00AE7EF4" w:rsidRDefault="00870495" w:rsidP="008400D7">
            <w:pPr>
              <w:rPr>
                <w:sz w:val="28"/>
                <w:szCs w:val="28"/>
              </w:rPr>
            </w:pPr>
          </w:p>
          <w:p w:rsidR="00870495" w:rsidRPr="00AE7EF4" w:rsidRDefault="00870495" w:rsidP="008400D7">
            <w:pPr>
              <w:rPr>
                <w:sz w:val="28"/>
                <w:szCs w:val="28"/>
              </w:rPr>
            </w:pPr>
          </w:p>
          <w:p w:rsidR="00870495" w:rsidRPr="00AE7EF4" w:rsidRDefault="00870495" w:rsidP="008400D7">
            <w:pPr>
              <w:rPr>
                <w:sz w:val="28"/>
                <w:szCs w:val="28"/>
              </w:rPr>
            </w:pPr>
          </w:p>
          <w:p w:rsidR="00870495" w:rsidRPr="00AE7EF4" w:rsidRDefault="00870495" w:rsidP="008400D7">
            <w:pPr>
              <w:rPr>
                <w:sz w:val="28"/>
                <w:szCs w:val="28"/>
              </w:rPr>
            </w:pPr>
          </w:p>
          <w:p w:rsidR="00870495" w:rsidRPr="00AE7EF4" w:rsidRDefault="00870495" w:rsidP="008400D7">
            <w:pPr>
              <w:rPr>
                <w:sz w:val="28"/>
                <w:szCs w:val="28"/>
              </w:rPr>
            </w:pPr>
          </w:p>
          <w:p w:rsidR="00870495" w:rsidRPr="00AE7EF4" w:rsidRDefault="00870495" w:rsidP="008400D7">
            <w:pPr>
              <w:rPr>
                <w:sz w:val="28"/>
                <w:szCs w:val="28"/>
              </w:rPr>
            </w:pPr>
          </w:p>
        </w:tc>
      </w:tr>
      <w:tr w:rsidR="00870495" w:rsidRPr="00AE7EF4" w:rsidTr="008400D7">
        <w:tc>
          <w:tcPr>
            <w:tcW w:w="9606" w:type="dxa"/>
          </w:tcPr>
          <w:p w:rsidR="00870495" w:rsidRPr="00AE7EF4" w:rsidRDefault="00870495" w:rsidP="008400D7">
            <w:pPr>
              <w:jc w:val="center"/>
              <w:rPr>
                <w:b/>
                <w:sz w:val="28"/>
                <w:szCs w:val="28"/>
              </w:rPr>
            </w:pPr>
            <w:r w:rsidRPr="00AE7EF4">
              <w:rPr>
                <w:b/>
                <w:sz w:val="28"/>
                <w:szCs w:val="28"/>
              </w:rPr>
              <w:t>АДМИНИСТРАЦИЯ</w:t>
            </w:r>
          </w:p>
        </w:tc>
      </w:tr>
      <w:tr w:rsidR="00870495" w:rsidRPr="00AE7EF4" w:rsidTr="008400D7">
        <w:trPr>
          <w:trHeight w:hRule="exact" w:val="397"/>
        </w:trPr>
        <w:tc>
          <w:tcPr>
            <w:tcW w:w="9606" w:type="dxa"/>
          </w:tcPr>
          <w:p w:rsidR="00870495" w:rsidRPr="00AE7EF4" w:rsidRDefault="00870495" w:rsidP="008400D7">
            <w:pPr>
              <w:jc w:val="center"/>
              <w:rPr>
                <w:b/>
                <w:sz w:val="28"/>
                <w:szCs w:val="28"/>
              </w:rPr>
            </w:pPr>
            <w:r w:rsidRPr="00AE7EF4">
              <w:rPr>
                <w:b/>
                <w:sz w:val="28"/>
                <w:szCs w:val="28"/>
              </w:rPr>
              <w:t>КАМЕШКИРСКОГО РАЙОНА ПЕНЗЕНСКОЙ ОБЛАСТИ</w:t>
            </w:r>
          </w:p>
        </w:tc>
      </w:tr>
      <w:tr w:rsidR="00870495" w:rsidRPr="00AE7EF4" w:rsidTr="008400D7">
        <w:trPr>
          <w:trHeight w:val="314"/>
        </w:trPr>
        <w:tc>
          <w:tcPr>
            <w:tcW w:w="9606" w:type="dxa"/>
          </w:tcPr>
          <w:p w:rsidR="00870495" w:rsidRPr="00AE7EF4" w:rsidRDefault="00870495" w:rsidP="008400D7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870495" w:rsidRPr="00AE7EF4" w:rsidTr="008400D7">
        <w:trPr>
          <w:trHeight w:hRule="exact" w:val="548"/>
        </w:trPr>
        <w:tc>
          <w:tcPr>
            <w:tcW w:w="9606" w:type="dxa"/>
            <w:vAlign w:val="center"/>
          </w:tcPr>
          <w:p w:rsidR="00870495" w:rsidRPr="00AE7EF4" w:rsidRDefault="00870495" w:rsidP="008400D7">
            <w:pPr>
              <w:jc w:val="center"/>
              <w:rPr>
                <w:b/>
                <w:sz w:val="28"/>
                <w:szCs w:val="28"/>
              </w:rPr>
            </w:pPr>
            <w:r w:rsidRPr="00AE7EF4">
              <w:rPr>
                <w:b/>
                <w:sz w:val="28"/>
                <w:szCs w:val="28"/>
              </w:rPr>
              <w:t>ПОСТАНОВЛЕНИЕ</w:t>
            </w:r>
          </w:p>
        </w:tc>
      </w:tr>
      <w:tr w:rsidR="00870495" w:rsidRPr="00AE7EF4" w:rsidTr="008400D7">
        <w:trPr>
          <w:trHeight w:hRule="exact" w:val="212"/>
        </w:trPr>
        <w:tc>
          <w:tcPr>
            <w:tcW w:w="9606" w:type="dxa"/>
            <w:vAlign w:val="center"/>
          </w:tcPr>
          <w:p w:rsidR="00870495" w:rsidRPr="00AE7EF4" w:rsidRDefault="00870495" w:rsidP="008400D7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870495" w:rsidRPr="00AE7EF4" w:rsidRDefault="00870495" w:rsidP="00870495">
      <w:pPr>
        <w:rPr>
          <w:sz w:val="28"/>
          <w:szCs w:val="28"/>
        </w:rPr>
      </w:pPr>
    </w:p>
    <w:p w:rsidR="00870495" w:rsidRPr="00AE7EF4" w:rsidRDefault="00870495" w:rsidP="00870495">
      <w:pPr>
        <w:rPr>
          <w:sz w:val="28"/>
          <w:szCs w:val="28"/>
        </w:rPr>
      </w:pPr>
    </w:p>
    <w:p w:rsidR="00870495" w:rsidRPr="00AE7EF4" w:rsidRDefault="00870495" w:rsidP="00870495">
      <w:pPr>
        <w:rPr>
          <w:sz w:val="28"/>
          <w:szCs w:val="28"/>
        </w:rPr>
      </w:pPr>
    </w:p>
    <w:tbl>
      <w:tblPr>
        <w:tblpPr w:leftFromText="180" w:rightFromText="180" w:vertAnchor="text" w:horzAnchor="page" w:tblpX="4042" w:tblpY="91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870495" w:rsidRPr="00AE7EF4" w:rsidTr="008400D7">
        <w:tc>
          <w:tcPr>
            <w:tcW w:w="284" w:type="dxa"/>
            <w:vAlign w:val="bottom"/>
          </w:tcPr>
          <w:p w:rsidR="00870495" w:rsidRPr="00AE7EF4" w:rsidRDefault="00870495" w:rsidP="008400D7">
            <w:pPr>
              <w:jc w:val="center"/>
              <w:rPr>
                <w:b/>
                <w:sz w:val="28"/>
                <w:szCs w:val="28"/>
              </w:rPr>
            </w:pPr>
            <w:r w:rsidRPr="00AE7EF4">
              <w:rPr>
                <w:b/>
                <w:sz w:val="28"/>
                <w:szCs w:val="28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870495" w:rsidRPr="00AE7EF4" w:rsidRDefault="00870495" w:rsidP="008400D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04.12.19</w:t>
            </w:r>
          </w:p>
        </w:tc>
        <w:tc>
          <w:tcPr>
            <w:tcW w:w="397" w:type="dxa"/>
            <w:vAlign w:val="bottom"/>
          </w:tcPr>
          <w:p w:rsidR="00870495" w:rsidRPr="00AE7EF4" w:rsidRDefault="00870495" w:rsidP="008400D7">
            <w:pPr>
              <w:jc w:val="center"/>
              <w:rPr>
                <w:b/>
                <w:sz w:val="28"/>
                <w:szCs w:val="28"/>
              </w:rPr>
            </w:pPr>
            <w:r w:rsidRPr="00AE7EF4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870495" w:rsidRPr="00AE7EF4" w:rsidRDefault="00870495" w:rsidP="008400D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375</w:t>
            </w:r>
          </w:p>
        </w:tc>
      </w:tr>
      <w:tr w:rsidR="00870495" w:rsidRPr="00AE7EF4" w:rsidTr="008400D7">
        <w:tc>
          <w:tcPr>
            <w:tcW w:w="4650" w:type="dxa"/>
            <w:gridSpan w:val="4"/>
          </w:tcPr>
          <w:p w:rsidR="00870495" w:rsidRPr="00AE7EF4" w:rsidRDefault="00870495" w:rsidP="008400D7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AE7EF4">
              <w:rPr>
                <w:b/>
                <w:sz w:val="28"/>
                <w:szCs w:val="28"/>
              </w:rPr>
              <w:t>с.Р.Камешкир</w:t>
            </w:r>
            <w:proofErr w:type="spellEnd"/>
          </w:p>
        </w:tc>
      </w:tr>
    </w:tbl>
    <w:p w:rsidR="00870495" w:rsidRPr="00AE7EF4" w:rsidRDefault="00870495" w:rsidP="00870495">
      <w:pPr>
        <w:rPr>
          <w:sz w:val="28"/>
          <w:szCs w:val="28"/>
        </w:rPr>
      </w:pPr>
    </w:p>
    <w:p w:rsidR="00870495" w:rsidRDefault="00870495" w:rsidP="00870495">
      <w:pPr>
        <w:pStyle w:val="ConsPlusTitle"/>
        <w:widowControl/>
        <w:jc w:val="center"/>
        <w:outlineLvl w:val="0"/>
      </w:pPr>
    </w:p>
    <w:p w:rsidR="00870495" w:rsidRDefault="00870495" w:rsidP="00870495">
      <w:pPr>
        <w:rPr>
          <w:lang w:val="en-US"/>
        </w:rPr>
      </w:pPr>
    </w:p>
    <w:p w:rsidR="00870495" w:rsidRDefault="00870495" w:rsidP="00870495">
      <w:pPr>
        <w:rPr>
          <w:lang w:val="en-US"/>
        </w:rPr>
      </w:pPr>
    </w:p>
    <w:p w:rsidR="00870495" w:rsidRPr="00870495" w:rsidRDefault="00870495" w:rsidP="00870495">
      <w:pPr>
        <w:jc w:val="center"/>
        <w:rPr>
          <w:b/>
          <w:sz w:val="24"/>
          <w:szCs w:val="24"/>
        </w:rPr>
      </w:pPr>
      <w:r w:rsidRPr="00870495">
        <w:rPr>
          <w:b/>
          <w:sz w:val="24"/>
          <w:szCs w:val="24"/>
        </w:rPr>
        <w:t xml:space="preserve">«Об утверждении Положения об административной комиссии </w:t>
      </w:r>
      <w:proofErr w:type="spellStart"/>
      <w:r w:rsidRPr="00870495">
        <w:rPr>
          <w:b/>
          <w:sz w:val="24"/>
          <w:szCs w:val="24"/>
        </w:rPr>
        <w:t>Камешкирского</w:t>
      </w:r>
      <w:proofErr w:type="spellEnd"/>
      <w:r w:rsidRPr="00870495">
        <w:rPr>
          <w:b/>
          <w:sz w:val="24"/>
          <w:szCs w:val="24"/>
        </w:rPr>
        <w:t xml:space="preserve"> района Пензенской области» </w:t>
      </w:r>
    </w:p>
    <w:p w:rsidR="00870495" w:rsidRPr="00870495" w:rsidRDefault="00870495" w:rsidP="00870495">
      <w:pPr>
        <w:rPr>
          <w:sz w:val="24"/>
          <w:szCs w:val="24"/>
        </w:rPr>
      </w:pPr>
    </w:p>
    <w:p w:rsidR="00870495" w:rsidRPr="00870495" w:rsidRDefault="00870495" w:rsidP="00870495">
      <w:pPr>
        <w:autoSpaceDE w:val="0"/>
        <w:autoSpaceDN w:val="0"/>
        <w:adjustRightInd w:val="0"/>
        <w:ind w:firstLine="540"/>
        <w:jc w:val="both"/>
        <w:outlineLvl w:val="0"/>
        <w:rPr>
          <w:sz w:val="24"/>
          <w:szCs w:val="24"/>
        </w:rPr>
      </w:pPr>
      <w:r w:rsidRPr="00870495">
        <w:rPr>
          <w:sz w:val="24"/>
          <w:szCs w:val="24"/>
        </w:rPr>
        <w:t xml:space="preserve">  </w:t>
      </w:r>
      <w:r w:rsidRPr="00870495">
        <w:rPr>
          <w:sz w:val="24"/>
          <w:szCs w:val="24"/>
        </w:rPr>
        <w:tab/>
        <w:t xml:space="preserve">  </w:t>
      </w:r>
      <w:proofErr w:type="gramStart"/>
      <w:r w:rsidRPr="00870495">
        <w:rPr>
          <w:sz w:val="24"/>
          <w:szCs w:val="24"/>
        </w:rPr>
        <w:t>Руководствуясь Кодексом Российской Федерации об административных правонарушениях,  в соответствии с Законом Пензенской области от 22.12.2006 N 1176-ЗПО "О наделении органов местного самоуправления Пензенской области отдельными государственными полномочиями Пензенской области и отдельными государственными полномочиями Российской Федерации, переданными для осуществления органам государственной власти Пензенской области", Законом Пензенской области от 02.04.2008 N 1506-ЗПО "Кодекс Пензенской области об административных правонарушениях", в соответствии с Законом</w:t>
      </w:r>
      <w:proofErr w:type="gramEnd"/>
      <w:r w:rsidRPr="00870495">
        <w:rPr>
          <w:sz w:val="24"/>
          <w:szCs w:val="24"/>
        </w:rPr>
        <w:t xml:space="preserve"> Пензенской области от 23.10.2009 </w:t>
      </w:r>
      <w:r w:rsidRPr="00870495">
        <w:rPr>
          <w:color w:val="000000"/>
          <w:sz w:val="24"/>
          <w:szCs w:val="24"/>
        </w:rPr>
        <w:t xml:space="preserve">N 1808-ЗПО (в редакции от 21.04.2010) «Об административных комиссиях в Пензенской области», Уставом </w:t>
      </w:r>
      <w:proofErr w:type="spellStart"/>
      <w:r w:rsidRPr="00870495">
        <w:rPr>
          <w:color w:val="000000"/>
          <w:sz w:val="24"/>
          <w:szCs w:val="24"/>
        </w:rPr>
        <w:t>Камешкирского</w:t>
      </w:r>
      <w:proofErr w:type="spellEnd"/>
      <w:r w:rsidRPr="00870495">
        <w:rPr>
          <w:color w:val="000000"/>
          <w:sz w:val="24"/>
          <w:szCs w:val="24"/>
        </w:rPr>
        <w:t xml:space="preserve"> района Пензенской области, а также в</w:t>
      </w:r>
      <w:r w:rsidRPr="00870495">
        <w:rPr>
          <w:sz w:val="24"/>
          <w:szCs w:val="24"/>
        </w:rPr>
        <w:t xml:space="preserve"> целях своевременного рассмотрения протоколов об административных правонарушениях, соблюдения законности, на основании  ст. 21 Устава </w:t>
      </w:r>
      <w:proofErr w:type="spellStart"/>
      <w:r w:rsidRPr="00870495">
        <w:rPr>
          <w:sz w:val="24"/>
          <w:szCs w:val="24"/>
        </w:rPr>
        <w:t>Камешкирского</w:t>
      </w:r>
      <w:proofErr w:type="spellEnd"/>
      <w:r w:rsidRPr="00870495">
        <w:rPr>
          <w:sz w:val="24"/>
          <w:szCs w:val="24"/>
        </w:rPr>
        <w:t xml:space="preserve"> района, Администрация </w:t>
      </w:r>
      <w:proofErr w:type="spellStart"/>
      <w:r w:rsidRPr="00870495">
        <w:rPr>
          <w:sz w:val="24"/>
          <w:szCs w:val="24"/>
        </w:rPr>
        <w:t>Камешкирского</w:t>
      </w:r>
      <w:proofErr w:type="spellEnd"/>
      <w:r w:rsidRPr="00870495">
        <w:rPr>
          <w:sz w:val="24"/>
          <w:szCs w:val="24"/>
        </w:rPr>
        <w:t xml:space="preserve"> района Пензенской области</w:t>
      </w:r>
    </w:p>
    <w:p w:rsidR="00870495" w:rsidRPr="00870495" w:rsidRDefault="00870495" w:rsidP="00870495">
      <w:pPr>
        <w:rPr>
          <w:sz w:val="24"/>
          <w:szCs w:val="24"/>
        </w:rPr>
      </w:pPr>
      <w:r w:rsidRPr="00870495">
        <w:rPr>
          <w:sz w:val="24"/>
          <w:szCs w:val="24"/>
        </w:rPr>
        <w:t xml:space="preserve">                                             </w:t>
      </w:r>
    </w:p>
    <w:p w:rsidR="00870495" w:rsidRPr="00870495" w:rsidRDefault="00870495" w:rsidP="00870495">
      <w:pPr>
        <w:rPr>
          <w:sz w:val="24"/>
          <w:szCs w:val="24"/>
        </w:rPr>
      </w:pPr>
      <w:r w:rsidRPr="00870495">
        <w:rPr>
          <w:sz w:val="24"/>
          <w:szCs w:val="24"/>
        </w:rPr>
        <w:t xml:space="preserve">                                                     ПОСТАНОВЛЯЕТ:</w:t>
      </w:r>
    </w:p>
    <w:p w:rsidR="00870495" w:rsidRPr="00870495" w:rsidRDefault="00870495" w:rsidP="00870495">
      <w:pPr>
        <w:jc w:val="center"/>
        <w:rPr>
          <w:sz w:val="24"/>
          <w:szCs w:val="24"/>
        </w:rPr>
      </w:pPr>
    </w:p>
    <w:p w:rsidR="00870495" w:rsidRPr="00870495" w:rsidRDefault="00870495" w:rsidP="00870495">
      <w:pPr>
        <w:pStyle w:val="1"/>
        <w:numPr>
          <w:ilvl w:val="0"/>
          <w:numId w:val="4"/>
        </w:numPr>
        <w:jc w:val="both"/>
      </w:pPr>
      <w:r w:rsidRPr="00870495">
        <w:t xml:space="preserve">Утвердить Положение об административной комиссии </w:t>
      </w:r>
      <w:proofErr w:type="spellStart"/>
      <w:r w:rsidRPr="00870495">
        <w:t>Камешкирского</w:t>
      </w:r>
      <w:proofErr w:type="spellEnd"/>
      <w:r w:rsidRPr="00870495">
        <w:t xml:space="preserve"> района Пензенской области, </w:t>
      </w:r>
      <w:proofErr w:type="gramStart"/>
      <w:r w:rsidRPr="00870495">
        <w:t>согласно  приложения</w:t>
      </w:r>
      <w:proofErr w:type="gramEnd"/>
      <w:r w:rsidRPr="00870495">
        <w:t xml:space="preserve"> № 1.</w:t>
      </w:r>
    </w:p>
    <w:p w:rsidR="00870495" w:rsidRPr="00870495" w:rsidRDefault="00870495" w:rsidP="00870495">
      <w:pPr>
        <w:pStyle w:val="1"/>
        <w:numPr>
          <w:ilvl w:val="0"/>
          <w:numId w:val="4"/>
        </w:numPr>
        <w:jc w:val="both"/>
      </w:pPr>
      <w:r w:rsidRPr="00870495">
        <w:t xml:space="preserve">Утвердить состав административной комиссии </w:t>
      </w:r>
      <w:proofErr w:type="spellStart"/>
      <w:r w:rsidRPr="00870495">
        <w:t>Камешкирского</w:t>
      </w:r>
      <w:proofErr w:type="spellEnd"/>
      <w:r w:rsidRPr="00870495">
        <w:t xml:space="preserve"> района Пензенской области, </w:t>
      </w:r>
      <w:proofErr w:type="gramStart"/>
      <w:r w:rsidRPr="00870495">
        <w:t>согласно приложения</w:t>
      </w:r>
      <w:proofErr w:type="gramEnd"/>
      <w:r w:rsidRPr="00870495">
        <w:t xml:space="preserve"> № 2 </w:t>
      </w:r>
    </w:p>
    <w:p w:rsidR="00870495" w:rsidRPr="00870495" w:rsidRDefault="00870495" w:rsidP="00870495">
      <w:pPr>
        <w:pStyle w:val="1"/>
        <w:numPr>
          <w:ilvl w:val="0"/>
          <w:numId w:val="4"/>
        </w:numPr>
        <w:ind w:left="708"/>
        <w:jc w:val="both"/>
      </w:pPr>
      <w:r w:rsidRPr="00870495">
        <w:t xml:space="preserve">Признать утратившим силу постановление администрации </w:t>
      </w:r>
      <w:proofErr w:type="spellStart"/>
      <w:r w:rsidRPr="00870495">
        <w:t>Камешкирского</w:t>
      </w:r>
      <w:proofErr w:type="spellEnd"/>
      <w:r w:rsidRPr="00870495">
        <w:t xml:space="preserve"> района Пензенской области от 28.03.2018г. № 106 «Об утверждении Положения об административной комиссии </w:t>
      </w:r>
      <w:proofErr w:type="spellStart"/>
      <w:r w:rsidRPr="00870495">
        <w:t>Камешкирского</w:t>
      </w:r>
      <w:proofErr w:type="spellEnd"/>
      <w:r w:rsidRPr="00870495">
        <w:t xml:space="preserve"> района Пензенской области».</w:t>
      </w:r>
    </w:p>
    <w:p w:rsidR="00870495" w:rsidRPr="00870495" w:rsidRDefault="00870495" w:rsidP="00870495">
      <w:pPr>
        <w:pStyle w:val="1"/>
        <w:numPr>
          <w:ilvl w:val="0"/>
          <w:numId w:val="4"/>
        </w:numPr>
        <w:ind w:left="708"/>
        <w:jc w:val="both"/>
      </w:pPr>
      <w:r w:rsidRPr="00870495">
        <w:lastRenderedPageBreak/>
        <w:t>Настоящее постановление вступает в силу на следующий день после дня его официального опубликования.</w:t>
      </w:r>
    </w:p>
    <w:p w:rsidR="00870495" w:rsidRPr="00870495" w:rsidRDefault="00870495" w:rsidP="00870495">
      <w:pPr>
        <w:pStyle w:val="ConsPlusNonformat"/>
        <w:widowControl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70495">
        <w:rPr>
          <w:rFonts w:ascii="Times New Roman" w:hAnsi="Times New Roman" w:cs="Times New Roman"/>
          <w:sz w:val="24"/>
          <w:szCs w:val="24"/>
        </w:rPr>
        <w:t xml:space="preserve">Опубликовать настоящее постановление в информационном бюллетене </w:t>
      </w:r>
    </w:p>
    <w:p w:rsidR="00870495" w:rsidRPr="00870495" w:rsidRDefault="00870495" w:rsidP="00870495">
      <w:pPr>
        <w:pStyle w:val="ConsPlusNonformat"/>
        <w:widowControl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870495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870495">
        <w:rPr>
          <w:rFonts w:ascii="Times New Roman" w:hAnsi="Times New Roman" w:cs="Times New Roman"/>
          <w:sz w:val="24"/>
          <w:szCs w:val="24"/>
        </w:rPr>
        <w:t>Камешкирский</w:t>
      </w:r>
      <w:proofErr w:type="spellEnd"/>
      <w:r w:rsidRPr="00870495">
        <w:rPr>
          <w:rFonts w:ascii="Times New Roman" w:hAnsi="Times New Roman" w:cs="Times New Roman"/>
          <w:sz w:val="24"/>
          <w:szCs w:val="24"/>
        </w:rPr>
        <w:t xml:space="preserve"> вестник».</w:t>
      </w:r>
    </w:p>
    <w:p w:rsidR="00870495" w:rsidRPr="00870495" w:rsidRDefault="00870495" w:rsidP="00870495">
      <w:pPr>
        <w:pStyle w:val="ConsPlusNonformat"/>
        <w:widowControl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70495">
        <w:rPr>
          <w:rFonts w:ascii="Times New Roman" w:hAnsi="Times New Roman" w:cs="Times New Roman"/>
          <w:sz w:val="24"/>
          <w:szCs w:val="24"/>
        </w:rPr>
        <w:t xml:space="preserve">Контроль за исполнением настоящего постановления возложить </w:t>
      </w:r>
      <w:proofErr w:type="gramStart"/>
      <w:r w:rsidRPr="00870495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87049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70495" w:rsidRPr="00870495" w:rsidRDefault="00870495" w:rsidP="00870495">
      <w:pPr>
        <w:pStyle w:val="ConsPlusNonformat"/>
        <w:widowControl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870495">
        <w:rPr>
          <w:rFonts w:ascii="Times New Roman" w:hAnsi="Times New Roman" w:cs="Times New Roman"/>
          <w:sz w:val="24"/>
          <w:szCs w:val="24"/>
        </w:rPr>
        <w:t xml:space="preserve"> заместителя главы администрации </w:t>
      </w:r>
      <w:proofErr w:type="spellStart"/>
      <w:r w:rsidRPr="00870495">
        <w:rPr>
          <w:rFonts w:ascii="Times New Roman" w:hAnsi="Times New Roman" w:cs="Times New Roman"/>
          <w:sz w:val="24"/>
          <w:szCs w:val="24"/>
        </w:rPr>
        <w:t>Камешкирского</w:t>
      </w:r>
      <w:proofErr w:type="spellEnd"/>
      <w:r w:rsidRPr="00870495">
        <w:rPr>
          <w:rFonts w:ascii="Times New Roman" w:hAnsi="Times New Roman" w:cs="Times New Roman"/>
          <w:sz w:val="24"/>
          <w:szCs w:val="24"/>
        </w:rPr>
        <w:t xml:space="preserve"> района по вопросам ЖКХ и экономики.</w:t>
      </w:r>
    </w:p>
    <w:p w:rsidR="00870495" w:rsidRPr="00870495" w:rsidRDefault="00870495" w:rsidP="00870495">
      <w:pPr>
        <w:ind w:firstLine="708"/>
        <w:jc w:val="both"/>
        <w:rPr>
          <w:sz w:val="24"/>
          <w:szCs w:val="24"/>
        </w:rPr>
      </w:pPr>
    </w:p>
    <w:p w:rsidR="00870495" w:rsidRPr="00870495" w:rsidRDefault="00870495" w:rsidP="00870495">
      <w:pPr>
        <w:ind w:firstLine="708"/>
        <w:rPr>
          <w:sz w:val="24"/>
          <w:szCs w:val="24"/>
        </w:rPr>
      </w:pPr>
    </w:p>
    <w:p w:rsidR="00870495" w:rsidRPr="00870495" w:rsidRDefault="00870495" w:rsidP="00870495">
      <w:pPr>
        <w:ind w:firstLine="708"/>
        <w:rPr>
          <w:sz w:val="24"/>
          <w:szCs w:val="24"/>
        </w:rPr>
      </w:pPr>
    </w:p>
    <w:p w:rsidR="00870495" w:rsidRPr="00870495" w:rsidRDefault="00870495" w:rsidP="00870495">
      <w:pPr>
        <w:ind w:firstLine="708"/>
        <w:rPr>
          <w:sz w:val="24"/>
          <w:szCs w:val="24"/>
        </w:rPr>
      </w:pPr>
      <w:r w:rsidRPr="00870495">
        <w:rPr>
          <w:sz w:val="24"/>
          <w:szCs w:val="24"/>
        </w:rPr>
        <w:t>Глава администрации</w:t>
      </w:r>
    </w:p>
    <w:p w:rsidR="00870495" w:rsidRPr="00870495" w:rsidRDefault="00870495" w:rsidP="00870495">
      <w:pPr>
        <w:ind w:firstLine="708"/>
        <w:rPr>
          <w:sz w:val="24"/>
          <w:szCs w:val="24"/>
        </w:rPr>
      </w:pPr>
      <w:proofErr w:type="spellStart"/>
      <w:r w:rsidRPr="00870495">
        <w:rPr>
          <w:sz w:val="24"/>
          <w:szCs w:val="24"/>
        </w:rPr>
        <w:t>Камешкирского</w:t>
      </w:r>
      <w:proofErr w:type="spellEnd"/>
      <w:r w:rsidRPr="00870495">
        <w:rPr>
          <w:sz w:val="24"/>
          <w:szCs w:val="24"/>
        </w:rPr>
        <w:t xml:space="preserve"> района                                                             </w:t>
      </w:r>
      <w:proofErr w:type="spellStart"/>
      <w:r w:rsidRPr="00870495">
        <w:rPr>
          <w:sz w:val="24"/>
          <w:szCs w:val="24"/>
        </w:rPr>
        <w:t>С.Н.</w:t>
      </w:r>
      <w:proofErr w:type="gramStart"/>
      <w:r w:rsidRPr="00870495">
        <w:rPr>
          <w:sz w:val="24"/>
          <w:szCs w:val="24"/>
        </w:rPr>
        <w:t>Хазов</w:t>
      </w:r>
      <w:proofErr w:type="spellEnd"/>
      <w:proofErr w:type="gramEnd"/>
    </w:p>
    <w:p w:rsidR="00870495" w:rsidRPr="00870495" w:rsidRDefault="00870495" w:rsidP="00870495">
      <w:pPr>
        <w:ind w:firstLine="708"/>
        <w:rPr>
          <w:sz w:val="24"/>
          <w:szCs w:val="24"/>
        </w:rPr>
      </w:pPr>
    </w:p>
    <w:p w:rsidR="00870495" w:rsidRPr="00870495" w:rsidRDefault="00870495" w:rsidP="00870495">
      <w:pPr>
        <w:ind w:firstLine="708"/>
        <w:jc w:val="right"/>
        <w:rPr>
          <w:sz w:val="24"/>
          <w:szCs w:val="24"/>
        </w:rPr>
      </w:pPr>
    </w:p>
    <w:p w:rsidR="00870495" w:rsidRPr="00870495" w:rsidRDefault="00870495" w:rsidP="00870495">
      <w:pPr>
        <w:ind w:firstLine="708"/>
        <w:jc w:val="right"/>
        <w:rPr>
          <w:sz w:val="24"/>
          <w:szCs w:val="24"/>
        </w:rPr>
      </w:pPr>
      <w:r w:rsidRPr="00870495">
        <w:rPr>
          <w:sz w:val="24"/>
          <w:szCs w:val="24"/>
        </w:rPr>
        <w:t>Приложение №1</w:t>
      </w:r>
    </w:p>
    <w:p w:rsidR="00870495" w:rsidRPr="00870495" w:rsidRDefault="00870495" w:rsidP="00870495">
      <w:pPr>
        <w:ind w:firstLine="708"/>
        <w:jc w:val="right"/>
        <w:rPr>
          <w:sz w:val="24"/>
          <w:szCs w:val="24"/>
        </w:rPr>
      </w:pPr>
      <w:r w:rsidRPr="00870495">
        <w:rPr>
          <w:sz w:val="24"/>
          <w:szCs w:val="24"/>
        </w:rPr>
        <w:t>к  постановлению администрации</w:t>
      </w:r>
    </w:p>
    <w:p w:rsidR="00870495" w:rsidRPr="00870495" w:rsidRDefault="00870495" w:rsidP="00870495">
      <w:pPr>
        <w:ind w:firstLine="708"/>
        <w:jc w:val="right"/>
        <w:rPr>
          <w:sz w:val="24"/>
          <w:szCs w:val="24"/>
        </w:rPr>
      </w:pPr>
      <w:proofErr w:type="spellStart"/>
      <w:r w:rsidRPr="00870495">
        <w:rPr>
          <w:sz w:val="24"/>
          <w:szCs w:val="24"/>
        </w:rPr>
        <w:t>Камешкирского</w:t>
      </w:r>
      <w:proofErr w:type="spellEnd"/>
      <w:r w:rsidRPr="00870495">
        <w:rPr>
          <w:sz w:val="24"/>
          <w:szCs w:val="24"/>
        </w:rPr>
        <w:t xml:space="preserve"> района</w:t>
      </w:r>
    </w:p>
    <w:p w:rsidR="00870495" w:rsidRPr="00870495" w:rsidRDefault="00870495" w:rsidP="00870495">
      <w:pPr>
        <w:ind w:firstLine="708"/>
        <w:jc w:val="right"/>
        <w:rPr>
          <w:sz w:val="24"/>
          <w:szCs w:val="24"/>
        </w:rPr>
      </w:pPr>
      <w:r w:rsidRPr="00870495">
        <w:rPr>
          <w:sz w:val="24"/>
          <w:szCs w:val="24"/>
        </w:rPr>
        <w:t>Пензенской области</w:t>
      </w:r>
    </w:p>
    <w:p w:rsidR="00870495" w:rsidRPr="00870495" w:rsidRDefault="00870495" w:rsidP="00870495">
      <w:pPr>
        <w:ind w:firstLine="708"/>
        <w:jc w:val="right"/>
        <w:rPr>
          <w:sz w:val="24"/>
          <w:szCs w:val="24"/>
        </w:rPr>
      </w:pPr>
      <w:r w:rsidRPr="00870495">
        <w:rPr>
          <w:sz w:val="24"/>
          <w:szCs w:val="24"/>
        </w:rPr>
        <w:t>от  _______ 2019г.    № ____</w:t>
      </w:r>
    </w:p>
    <w:p w:rsidR="00870495" w:rsidRPr="00870495" w:rsidRDefault="00870495" w:rsidP="00870495">
      <w:pPr>
        <w:jc w:val="center"/>
        <w:rPr>
          <w:b/>
          <w:sz w:val="24"/>
          <w:szCs w:val="24"/>
        </w:rPr>
      </w:pPr>
    </w:p>
    <w:p w:rsidR="00870495" w:rsidRPr="00870495" w:rsidRDefault="00870495" w:rsidP="00870495">
      <w:pPr>
        <w:ind w:firstLine="708"/>
        <w:rPr>
          <w:sz w:val="24"/>
          <w:szCs w:val="24"/>
        </w:rPr>
      </w:pPr>
    </w:p>
    <w:p w:rsidR="00870495" w:rsidRPr="00870495" w:rsidRDefault="00870495" w:rsidP="00870495">
      <w:pPr>
        <w:rPr>
          <w:sz w:val="24"/>
          <w:szCs w:val="24"/>
        </w:rPr>
      </w:pPr>
    </w:p>
    <w:p w:rsidR="00870495" w:rsidRPr="00870495" w:rsidRDefault="00870495" w:rsidP="00870495">
      <w:pPr>
        <w:rPr>
          <w:sz w:val="24"/>
          <w:szCs w:val="24"/>
        </w:rPr>
      </w:pPr>
    </w:p>
    <w:p w:rsidR="00870495" w:rsidRPr="00870495" w:rsidRDefault="00870495" w:rsidP="00870495">
      <w:pPr>
        <w:rPr>
          <w:sz w:val="24"/>
          <w:szCs w:val="24"/>
        </w:rPr>
      </w:pPr>
    </w:p>
    <w:p w:rsidR="00870495" w:rsidRPr="00870495" w:rsidRDefault="00870495" w:rsidP="00870495">
      <w:pPr>
        <w:rPr>
          <w:sz w:val="24"/>
          <w:szCs w:val="24"/>
        </w:rPr>
      </w:pPr>
    </w:p>
    <w:p w:rsidR="00870495" w:rsidRPr="00870495" w:rsidRDefault="00870495" w:rsidP="00870495">
      <w:pPr>
        <w:rPr>
          <w:sz w:val="24"/>
          <w:szCs w:val="24"/>
        </w:rPr>
      </w:pPr>
    </w:p>
    <w:p w:rsidR="00870495" w:rsidRPr="00870495" w:rsidRDefault="00870495" w:rsidP="00870495">
      <w:pPr>
        <w:rPr>
          <w:sz w:val="24"/>
          <w:szCs w:val="24"/>
        </w:rPr>
      </w:pPr>
    </w:p>
    <w:p w:rsidR="00870495" w:rsidRPr="00870495" w:rsidRDefault="00870495" w:rsidP="00870495">
      <w:pPr>
        <w:rPr>
          <w:sz w:val="24"/>
          <w:szCs w:val="24"/>
        </w:rPr>
      </w:pPr>
    </w:p>
    <w:p w:rsidR="00870495" w:rsidRPr="00870495" w:rsidRDefault="00870495" w:rsidP="00870495">
      <w:pPr>
        <w:jc w:val="center"/>
        <w:rPr>
          <w:b/>
          <w:sz w:val="24"/>
          <w:szCs w:val="24"/>
        </w:rPr>
      </w:pPr>
      <w:r w:rsidRPr="00870495">
        <w:rPr>
          <w:b/>
          <w:sz w:val="24"/>
          <w:szCs w:val="24"/>
        </w:rPr>
        <w:t>ПОЛОЖЕНИЕ</w:t>
      </w:r>
    </w:p>
    <w:p w:rsidR="00870495" w:rsidRPr="00870495" w:rsidRDefault="00870495" w:rsidP="00870495">
      <w:pPr>
        <w:jc w:val="center"/>
        <w:rPr>
          <w:b/>
          <w:sz w:val="24"/>
          <w:szCs w:val="24"/>
        </w:rPr>
      </w:pPr>
      <w:r w:rsidRPr="00870495">
        <w:rPr>
          <w:b/>
          <w:sz w:val="24"/>
          <w:szCs w:val="24"/>
        </w:rPr>
        <w:t>ОБ АДМИНИСТРАТИВНОЙ КОМИССИИ</w:t>
      </w:r>
    </w:p>
    <w:p w:rsidR="00870495" w:rsidRPr="00870495" w:rsidRDefault="00870495" w:rsidP="00870495">
      <w:pPr>
        <w:jc w:val="center"/>
        <w:rPr>
          <w:b/>
          <w:sz w:val="24"/>
          <w:szCs w:val="24"/>
        </w:rPr>
      </w:pPr>
      <w:r w:rsidRPr="00870495">
        <w:rPr>
          <w:b/>
          <w:sz w:val="24"/>
          <w:szCs w:val="24"/>
        </w:rPr>
        <w:t>КАМЕШКИРСКОГО РАЙОНА</w:t>
      </w:r>
    </w:p>
    <w:p w:rsidR="00870495" w:rsidRPr="00870495" w:rsidRDefault="00870495" w:rsidP="00870495">
      <w:pPr>
        <w:jc w:val="center"/>
        <w:rPr>
          <w:b/>
          <w:sz w:val="24"/>
          <w:szCs w:val="24"/>
        </w:rPr>
      </w:pPr>
      <w:r w:rsidRPr="00870495">
        <w:rPr>
          <w:b/>
          <w:sz w:val="24"/>
          <w:szCs w:val="24"/>
        </w:rPr>
        <w:t>ПЕНЗЕНСКОЙ ОБЛАСТИ</w:t>
      </w:r>
    </w:p>
    <w:p w:rsidR="00870495" w:rsidRPr="00870495" w:rsidRDefault="00870495" w:rsidP="00870495">
      <w:pPr>
        <w:jc w:val="center"/>
        <w:rPr>
          <w:b/>
          <w:sz w:val="24"/>
          <w:szCs w:val="24"/>
        </w:rPr>
      </w:pPr>
    </w:p>
    <w:p w:rsidR="00870495" w:rsidRDefault="00870495" w:rsidP="00870495">
      <w:pPr>
        <w:pStyle w:val="ConsPlusTitle"/>
        <w:widowControl/>
        <w:jc w:val="center"/>
        <w:outlineLvl w:val="0"/>
      </w:pPr>
    </w:p>
    <w:p w:rsidR="00870495" w:rsidRDefault="00870495" w:rsidP="00870495">
      <w:pPr>
        <w:pStyle w:val="ConsPlusTitle"/>
        <w:widowControl/>
        <w:jc w:val="center"/>
        <w:outlineLvl w:val="0"/>
      </w:pPr>
    </w:p>
    <w:p w:rsidR="00870495" w:rsidRDefault="00870495" w:rsidP="00870495">
      <w:pPr>
        <w:pStyle w:val="ConsPlusTitle"/>
        <w:widowControl/>
        <w:jc w:val="center"/>
        <w:outlineLvl w:val="0"/>
      </w:pPr>
    </w:p>
    <w:p w:rsidR="00870495" w:rsidRDefault="00870495" w:rsidP="00870495">
      <w:pPr>
        <w:pStyle w:val="ConsPlusTitle"/>
        <w:widowControl/>
        <w:jc w:val="center"/>
        <w:outlineLvl w:val="0"/>
      </w:pPr>
    </w:p>
    <w:p w:rsidR="00870495" w:rsidRDefault="00870495" w:rsidP="00870495">
      <w:pPr>
        <w:pStyle w:val="ConsPlusTitle"/>
        <w:widowControl/>
        <w:jc w:val="center"/>
        <w:outlineLvl w:val="0"/>
      </w:pPr>
    </w:p>
    <w:p w:rsidR="00870495" w:rsidRDefault="00870495" w:rsidP="00870495">
      <w:pPr>
        <w:pStyle w:val="ConsPlusTitle"/>
        <w:widowControl/>
        <w:jc w:val="center"/>
        <w:outlineLvl w:val="0"/>
      </w:pPr>
    </w:p>
    <w:p w:rsidR="00870495" w:rsidRDefault="00870495" w:rsidP="00870495">
      <w:pPr>
        <w:pStyle w:val="ConsPlusTitle"/>
        <w:widowControl/>
        <w:jc w:val="center"/>
        <w:outlineLvl w:val="0"/>
      </w:pPr>
    </w:p>
    <w:p w:rsidR="00870495" w:rsidRDefault="00870495" w:rsidP="00870495">
      <w:pPr>
        <w:pStyle w:val="ConsPlusTitle"/>
        <w:widowControl/>
        <w:jc w:val="center"/>
        <w:outlineLvl w:val="0"/>
      </w:pPr>
    </w:p>
    <w:p w:rsidR="00870495" w:rsidRDefault="00870495" w:rsidP="00870495">
      <w:pPr>
        <w:pStyle w:val="ConsPlusTitle"/>
        <w:widowControl/>
        <w:jc w:val="center"/>
        <w:outlineLvl w:val="0"/>
      </w:pPr>
    </w:p>
    <w:p w:rsidR="00870495" w:rsidRDefault="00870495" w:rsidP="00870495">
      <w:pPr>
        <w:pStyle w:val="ConsPlusTitle"/>
        <w:widowControl/>
        <w:jc w:val="center"/>
        <w:outlineLvl w:val="0"/>
      </w:pPr>
    </w:p>
    <w:p w:rsidR="00870495" w:rsidRDefault="00870495" w:rsidP="00870495">
      <w:pPr>
        <w:pStyle w:val="ConsPlusTitle"/>
        <w:widowControl/>
        <w:jc w:val="center"/>
        <w:outlineLvl w:val="0"/>
      </w:pPr>
    </w:p>
    <w:p w:rsidR="00870495" w:rsidRDefault="00870495" w:rsidP="00870495">
      <w:pPr>
        <w:pStyle w:val="ConsPlusTitle"/>
        <w:widowControl/>
        <w:jc w:val="center"/>
        <w:outlineLvl w:val="0"/>
      </w:pPr>
    </w:p>
    <w:p w:rsidR="00870495" w:rsidRDefault="00870495" w:rsidP="00870495">
      <w:pPr>
        <w:pStyle w:val="ConsPlusTitle"/>
        <w:widowControl/>
        <w:jc w:val="center"/>
        <w:outlineLvl w:val="0"/>
      </w:pPr>
    </w:p>
    <w:p w:rsidR="00870495" w:rsidRDefault="00870495" w:rsidP="00870495">
      <w:pPr>
        <w:pStyle w:val="ConsPlusTitle"/>
        <w:widowControl/>
        <w:jc w:val="center"/>
        <w:outlineLvl w:val="0"/>
      </w:pPr>
    </w:p>
    <w:p w:rsidR="00870495" w:rsidRDefault="00870495" w:rsidP="00870495">
      <w:pPr>
        <w:pStyle w:val="ConsPlusTitle"/>
        <w:widowControl/>
        <w:jc w:val="center"/>
        <w:outlineLvl w:val="0"/>
      </w:pPr>
    </w:p>
    <w:p w:rsidR="00870495" w:rsidRDefault="00870495" w:rsidP="00870495">
      <w:pPr>
        <w:pStyle w:val="ConsPlusTitle"/>
        <w:widowControl/>
        <w:jc w:val="center"/>
        <w:outlineLvl w:val="0"/>
      </w:pPr>
    </w:p>
    <w:p w:rsidR="00870495" w:rsidRDefault="00870495" w:rsidP="00870495">
      <w:pPr>
        <w:pStyle w:val="ConsPlusTitle"/>
        <w:widowControl/>
        <w:jc w:val="center"/>
        <w:outlineLvl w:val="0"/>
      </w:pPr>
    </w:p>
    <w:p w:rsidR="00870495" w:rsidRDefault="00870495" w:rsidP="00870495">
      <w:pPr>
        <w:pStyle w:val="ConsPlusTitle"/>
        <w:widowControl/>
        <w:jc w:val="center"/>
        <w:outlineLvl w:val="0"/>
      </w:pPr>
      <w:proofErr w:type="spellStart"/>
      <w:r>
        <w:t>с</w:t>
      </w:r>
      <w:proofErr w:type="gramStart"/>
      <w:r>
        <w:t>.Р</w:t>
      </w:r>
      <w:proofErr w:type="gramEnd"/>
      <w:r>
        <w:t>усский</w:t>
      </w:r>
      <w:proofErr w:type="spellEnd"/>
      <w:r>
        <w:t xml:space="preserve"> Камешкир</w:t>
      </w:r>
    </w:p>
    <w:p w:rsidR="00870495" w:rsidRDefault="00870495" w:rsidP="00870495">
      <w:pPr>
        <w:pStyle w:val="ConsPlusTitle"/>
        <w:widowControl/>
        <w:ind w:left="360"/>
        <w:jc w:val="center"/>
        <w:outlineLvl w:val="0"/>
      </w:pPr>
      <w:r>
        <w:t>2019г.</w:t>
      </w:r>
    </w:p>
    <w:p w:rsidR="00870495" w:rsidRDefault="00870495" w:rsidP="00870495">
      <w:pPr>
        <w:widowControl/>
        <w:numPr>
          <w:ilvl w:val="0"/>
          <w:numId w:val="7"/>
        </w:numPr>
        <w:rPr>
          <w:b/>
          <w:sz w:val="28"/>
          <w:szCs w:val="28"/>
        </w:rPr>
      </w:pPr>
      <w:r w:rsidRPr="006D5AC5">
        <w:rPr>
          <w:b/>
          <w:sz w:val="28"/>
          <w:szCs w:val="28"/>
        </w:rPr>
        <w:lastRenderedPageBreak/>
        <w:t>Общие положения</w:t>
      </w:r>
    </w:p>
    <w:p w:rsidR="00870495" w:rsidRDefault="00870495" w:rsidP="00870495">
      <w:pPr>
        <w:jc w:val="center"/>
        <w:rPr>
          <w:b/>
          <w:sz w:val="28"/>
          <w:szCs w:val="28"/>
        </w:rPr>
      </w:pPr>
    </w:p>
    <w:p w:rsidR="00870495" w:rsidRPr="00936C80" w:rsidRDefault="00870495" w:rsidP="00870495">
      <w:pPr>
        <w:ind w:firstLine="567"/>
        <w:jc w:val="both"/>
      </w:pPr>
      <w:r w:rsidRPr="00936C80">
        <w:t xml:space="preserve">Настоящее Положение определяет полномочия административной комиссии </w:t>
      </w:r>
      <w:proofErr w:type="spellStart"/>
      <w:r w:rsidRPr="00936C80">
        <w:t>Камешкирского</w:t>
      </w:r>
      <w:proofErr w:type="spellEnd"/>
      <w:r w:rsidRPr="00936C80">
        <w:t xml:space="preserve"> района Пензенской области</w:t>
      </w:r>
      <w:r>
        <w:t xml:space="preserve"> </w:t>
      </w:r>
      <w:r w:rsidRPr="00936C80">
        <w:t>- далее - административная комиссия, порядок ее создания, производства по делам об административных правонарушениях, их рассмотрения, порядок обжалования постановлений о наложении административных наказаний и исполнении этих постановлений.</w:t>
      </w:r>
    </w:p>
    <w:p w:rsidR="00870495" w:rsidRPr="00936C80" w:rsidRDefault="00870495" w:rsidP="00870495">
      <w:pPr>
        <w:ind w:firstLine="567"/>
        <w:jc w:val="both"/>
        <w:rPr>
          <w:color w:val="FF0000"/>
        </w:rPr>
      </w:pPr>
      <w:r w:rsidRPr="00936C80">
        <w:t>1.1. Административная комиссия является постоянно действующим коллегиальным органом административной юрисдикции по рассмотрению дел об административных правонарушениях.</w:t>
      </w:r>
    </w:p>
    <w:p w:rsidR="00870495" w:rsidRPr="00936C80" w:rsidRDefault="00870495" w:rsidP="00870495">
      <w:pPr>
        <w:ind w:firstLine="567"/>
        <w:jc w:val="both"/>
      </w:pPr>
      <w:r w:rsidRPr="00936C80">
        <w:t>1.2. В своей деятельности административная комиссия руководствуется:</w:t>
      </w:r>
    </w:p>
    <w:p w:rsidR="00870495" w:rsidRPr="00936C80" w:rsidRDefault="00870495" w:rsidP="00870495">
      <w:pPr>
        <w:ind w:firstLine="567"/>
        <w:jc w:val="both"/>
      </w:pPr>
      <w:r w:rsidRPr="00936C80">
        <w:t>- Конституцией Российской Федерации;</w:t>
      </w:r>
    </w:p>
    <w:p w:rsidR="00870495" w:rsidRPr="00936C80" w:rsidRDefault="00870495" w:rsidP="00870495">
      <w:pPr>
        <w:ind w:firstLine="567"/>
        <w:jc w:val="both"/>
      </w:pPr>
      <w:r w:rsidRPr="00936C80">
        <w:t>- нормативными правовыми актами Президента Российской Федерации;</w:t>
      </w:r>
    </w:p>
    <w:p w:rsidR="00870495" w:rsidRPr="00936C80" w:rsidRDefault="00870495" w:rsidP="00870495">
      <w:pPr>
        <w:ind w:firstLine="567"/>
        <w:jc w:val="both"/>
      </w:pPr>
      <w:r w:rsidRPr="00936C80">
        <w:t>- постановлениями и распоряжениями Правительства Российской Федерации;</w:t>
      </w:r>
    </w:p>
    <w:p w:rsidR="00870495" w:rsidRPr="00936C80" w:rsidRDefault="00870495" w:rsidP="00870495">
      <w:pPr>
        <w:ind w:firstLine="567"/>
        <w:jc w:val="both"/>
      </w:pPr>
      <w:r w:rsidRPr="00936C80">
        <w:t>- правовыми актами Законодательного Собрания Пензенской области;</w:t>
      </w:r>
    </w:p>
    <w:p w:rsidR="00870495" w:rsidRPr="00936C80" w:rsidRDefault="00870495" w:rsidP="00870495">
      <w:pPr>
        <w:ind w:firstLine="567"/>
        <w:jc w:val="both"/>
      </w:pPr>
      <w:r>
        <w:t xml:space="preserve">- </w:t>
      </w:r>
      <w:r w:rsidRPr="00936C80">
        <w:t>постановлениями, распоряжениями Губернатора, Правительства Пензенской области;</w:t>
      </w:r>
    </w:p>
    <w:p w:rsidR="00870495" w:rsidRPr="00936C80" w:rsidRDefault="00870495" w:rsidP="00870495">
      <w:pPr>
        <w:ind w:firstLine="567"/>
        <w:jc w:val="both"/>
      </w:pPr>
      <w:r w:rsidRPr="00936C80">
        <w:t>- </w:t>
      </w:r>
      <w:hyperlink r:id="rId9" w:tgtFrame="_blank" w:history="1">
        <w:r w:rsidRPr="00936C80">
          <w:t xml:space="preserve">Уставом </w:t>
        </w:r>
        <w:proofErr w:type="spellStart"/>
        <w:r w:rsidRPr="00936C80">
          <w:t>Камешкирского</w:t>
        </w:r>
        <w:proofErr w:type="spellEnd"/>
        <w:r w:rsidRPr="00936C80">
          <w:t xml:space="preserve"> района</w:t>
        </w:r>
      </w:hyperlink>
      <w:r>
        <w:t xml:space="preserve"> Пензенской области</w:t>
      </w:r>
      <w:r w:rsidRPr="00936C80">
        <w:t>;</w:t>
      </w:r>
    </w:p>
    <w:p w:rsidR="00870495" w:rsidRPr="00936C80" w:rsidRDefault="00870495" w:rsidP="00870495">
      <w:pPr>
        <w:ind w:firstLine="567"/>
        <w:jc w:val="both"/>
      </w:pPr>
      <w:r w:rsidRPr="00936C80">
        <w:t>- Кодексом Российской Федерации об административных правонарушениях;</w:t>
      </w:r>
    </w:p>
    <w:p w:rsidR="00870495" w:rsidRPr="00936C80" w:rsidRDefault="00870495" w:rsidP="00870495">
      <w:pPr>
        <w:ind w:firstLine="567"/>
        <w:jc w:val="both"/>
      </w:pPr>
      <w:r w:rsidRPr="00936C80">
        <w:t>- Законом Пензенской области от 02.04.2008 №1506-ЗПО «Кодекс Пензенской области об административных правонарушениях» (с последующими изменениями).</w:t>
      </w:r>
    </w:p>
    <w:p w:rsidR="00870495" w:rsidRPr="00936C80" w:rsidRDefault="00870495" w:rsidP="00870495">
      <w:pPr>
        <w:ind w:firstLine="567"/>
        <w:jc w:val="both"/>
      </w:pPr>
      <w:r w:rsidRPr="00936C80">
        <w:t xml:space="preserve">1.3.Комиссия создается и ликвидируется постановлением администрации  </w:t>
      </w:r>
      <w:proofErr w:type="spellStart"/>
      <w:r w:rsidRPr="00936C80">
        <w:t>Камешкирского</w:t>
      </w:r>
      <w:proofErr w:type="spellEnd"/>
      <w:r w:rsidRPr="00936C80">
        <w:t xml:space="preserve"> района</w:t>
      </w:r>
      <w:r>
        <w:t xml:space="preserve"> Пензенской области</w:t>
      </w:r>
      <w:r w:rsidRPr="00936C80">
        <w:t>. Комиссия пользуется печатью администрации </w:t>
      </w:r>
      <w:proofErr w:type="spellStart"/>
      <w:r w:rsidRPr="00936C80">
        <w:t>Камешкирского</w:t>
      </w:r>
      <w:proofErr w:type="spellEnd"/>
      <w:r w:rsidRPr="00936C80">
        <w:t xml:space="preserve"> района</w:t>
      </w:r>
      <w:r>
        <w:t xml:space="preserve"> Пензенской области</w:t>
      </w:r>
      <w:r w:rsidRPr="00936C80">
        <w:t>.</w:t>
      </w:r>
    </w:p>
    <w:p w:rsidR="00870495" w:rsidRPr="00936C80" w:rsidRDefault="00870495" w:rsidP="00870495">
      <w:pPr>
        <w:jc w:val="both"/>
      </w:pPr>
      <w:r w:rsidRPr="00936C80">
        <w:t xml:space="preserve">         1.4. </w:t>
      </w:r>
      <w:proofErr w:type="gramStart"/>
      <w:r w:rsidRPr="00936C80">
        <w:t>Место нахождение</w:t>
      </w:r>
      <w:proofErr w:type="gramEnd"/>
      <w:r w:rsidRPr="00936C80">
        <w:t xml:space="preserve"> комиссии: Пензенская область, </w:t>
      </w:r>
      <w:proofErr w:type="spellStart"/>
      <w:r w:rsidRPr="00936C80">
        <w:t>Камешкирский</w:t>
      </w:r>
      <w:proofErr w:type="spellEnd"/>
      <w:r w:rsidRPr="00936C80">
        <w:t xml:space="preserve"> район, село Русский Камешкир, ул</w:t>
      </w:r>
      <w:proofErr w:type="gramStart"/>
      <w:r w:rsidRPr="00936C80">
        <w:t>.Р</w:t>
      </w:r>
      <w:proofErr w:type="gramEnd"/>
      <w:r w:rsidRPr="00936C80">
        <w:t>адищева,15.</w:t>
      </w:r>
    </w:p>
    <w:p w:rsidR="00870495" w:rsidRPr="00B433B3" w:rsidRDefault="00870495" w:rsidP="00870495">
      <w:pPr>
        <w:ind w:firstLine="567"/>
        <w:jc w:val="both"/>
      </w:pPr>
      <w:r w:rsidRPr="00936C80">
        <w:t xml:space="preserve">1.5. </w:t>
      </w:r>
      <w:r>
        <w:t>Административная комиссия</w:t>
      </w:r>
      <w:r w:rsidRPr="00936C80">
        <w:t xml:space="preserve"> осуществляет свою деятельность во взаимодействии с судебными, правоохранительными, контрольными и надзорными органами, а также организациями всех форм собственности, в пределах своих полномочий.</w:t>
      </w:r>
    </w:p>
    <w:p w:rsidR="00870495" w:rsidRDefault="00870495" w:rsidP="00870495">
      <w:pPr>
        <w:ind w:firstLine="567"/>
        <w:jc w:val="both"/>
      </w:pPr>
      <w:r w:rsidRPr="00B433B3">
        <w:t> </w:t>
      </w:r>
    </w:p>
    <w:p w:rsidR="00870495" w:rsidRDefault="00870495" w:rsidP="00870495">
      <w:pPr>
        <w:widowControl/>
        <w:numPr>
          <w:ilvl w:val="0"/>
          <w:numId w:val="5"/>
        </w:numPr>
        <w:autoSpaceDE w:val="0"/>
        <w:autoSpaceDN w:val="0"/>
        <w:adjustRightInd w:val="0"/>
        <w:jc w:val="center"/>
        <w:outlineLvl w:val="1"/>
        <w:rPr>
          <w:b/>
        </w:rPr>
      </w:pPr>
      <w:r w:rsidRPr="00177E1A">
        <w:rPr>
          <w:b/>
        </w:rPr>
        <w:t>Порядок создания и состав административной комиссии</w:t>
      </w:r>
    </w:p>
    <w:p w:rsidR="00870495" w:rsidRPr="00177E1A" w:rsidRDefault="00870495" w:rsidP="00870495">
      <w:pPr>
        <w:autoSpaceDE w:val="0"/>
        <w:autoSpaceDN w:val="0"/>
        <w:adjustRightInd w:val="0"/>
        <w:ind w:left="720"/>
        <w:outlineLvl w:val="1"/>
        <w:rPr>
          <w:b/>
        </w:rPr>
      </w:pPr>
    </w:p>
    <w:p w:rsidR="00870495" w:rsidRDefault="00870495" w:rsidP="00870495">
      <w:pPr>
        <w:pStyle w:val="a6"/>
        <w:spacing w:before="0" w:beforeAutospacing="0" w:after="0" w:afterAutospacing="0"/>
      </w:pPr>
      <w:r>
        <w:t xml:space="preserve">         2.1. Административная комиссия создается на территории </w:t>
      </w:r>
      <w:proofErr w:type="spellStart"/>
      <w:r>
        <w:t>Камешкирского</w:t>
      </w:r>
      <w:proofErr w:type="spellEnd"/>
      <w:r>
        <w:t xml:space="preserve"> района Пензенской области для рассмотрения дел об административных правонарушениях, ответственность за которые установлена законами Пензенской области.</w:t>
      </w:r>
      <w:r w:rsidRPr="00B23AD9">
        <w:t xml:space="preserve"> </w:t>
      </w:r>
    </w:p>
    <w:p w:rsidR="00870495" w:rsidRPr="000E597F" w:rsidRDefault="00870495" w:rsidP="00870495">
      <w:pPr>
        <w:jc w:val="both"/>
      </w:pPr>
      <w:r>
        <w:t xml:space="preserve">         </w:t>
      </w:r>
      <w:r w:rsidRPr="00936C80">
        <w:t xml:space="preserve">2.2  Административная  комиссия формируется в составе </w:t>
      </w:r>
      <w:r>
        <w:t>6</w:t>
      </w:r>
      <w:r w:rsidRPr="00936C80">
        <w:t xml:space="preserve"> человек</w:t>
      </w:r>
      <w:r>
        <w:t>.</w:t>
      </w:r>
      <w:r w:rsidRPr="00936C80">
        <w:t xml:space="preserve"> В состав административной комиссии  входят  председатель комиссии, заместитель председателя комиссии, секретарь комиссии, члены комиссии.</w:t>
      </w:r>
    </w:p>
    <w:p w:rsidR="00870495" w:rsidRPr="006D5AC5" w:rsidRDefault="00870495" w:rsidP="00870495">
      <w:pPr>
        <w:autoSpaceDE w:val="0"/>
        <w:autoSpaceDN w:val="0"/>
        <w:adjustRightInd w:val="0"/>
        <w:jc w:val="center"/>
        <w:outlineLvl w:val="1"/>
        <w:rPr>
          <w:b/>
        </w:rPr>
      </w:pPr>
    </w:p>
    <w:p w:rsidR="00870495" w:rsidRPr="006D5AC5" w:rsidRDefault="00870495" w:rsidP="00870495">
      <w:pPr>
        <w:autoSpaceDE w:val="0"/>
        <w:autoSpaceDN w:val="0"/>
        <w:adjustRightInd w:val="0"/>
        <w:jc w:val="center"/>
        <w:outlineLvl w:val="1"/>
        <w:rPr>
          <w:b/>
        </w:rPr>
      </w:pPr>
      <w:r w:rsidRPr="006D5AC5">
        <w:rPr>
          <w:b/>
        </w:rPr>
        <w:t xml:space="preserve">3. Полномочия председателя, секретаря и членов </w:t>
      </w:r>
    </w:p>
    <w:p w:rsidR="00870495" w:rsidRPr="006D5AC5" w:rsidRDefault="00870495" w:rsidP="00870495">
      <w:pPr>
        <w:autoSpaceDE w:val="0"/>
        <w:autoSpaceDN w:val="0"/>
        <w:adjustRightInd w:val="0"/>
        <w:jc w:val="center"/>
        <w:outlineLvl w:val="1"/>
        <w:rPr>
          <w:b/>
        </w:rPr>
      </w:pPr>
      <w:r w:rsidRPr="006D5AC5">
        <w:rPr>
          <w:b/>
        </w:rPr>
        <w:t>административной комиссии</w:t>
      </w:r>
    </w:p>
    <w:p w:rsidR="00870495" w:rsidRPr="006D5AC5" w:rsidRDefault="00870495" w:rsidP="00870495">
      <w:pPr>
        <w:autoSpaceDE w:val="0"/>
        <w:autoSpaceDN w:val="0"/>
        <w:adjustRightInd w:val="0"/>
        <w:jc w:val="center"/>
        <w:outlineLvl w:val="1"/>
        <w:rPr>
          <w:b/>
        </w:rPr>
      </w:pPr>
    </w:p>
    <w:p w:rsidR="00870495" w:rsidRPr="006D5AC5" w:rsidRDefault="00870495" w:rsidP="00870495">
      <w:pPr>
        <w:jc w:val="both"/>
      </w:pPr>
      <w:r>
        <w:t xml:space="preserve">         </w:t>
      </w:r>
      <w:r w:rsidRPr="006D5AC5">
        <w:t>3.1. Председ</w:t>
      </w:r>
      <w:r>
        <w:t xml:space="preserve">атель административной комиссии, </w:t>
      </w:r>
      <w:r w:rsidRPr="006027AC">
        <w:t>а также</w:t>
      </w:r>
      <w:r w:rsidRPr="00A55AF8">
        <w:rPr>
          <w:color w:val="C00000"/>
        </w:rPr>
        <w:t xml:space="preserve"> </w:t>
      </w:r>
      <w:r w:rsidRPr="006D5AC5">
        <w:t xml:space="preserve">руководит ее деятельностью, председательствует на заседаниях и организует работу комиссии, осуществляет общий </w:t>
      </w:r>
      <w:proofErr w:type="gramStart"/>
      <w:r w:rsidRPr="006D5AC5">
        <w:t>контроль за</w:t>
      </w:r>
      <w:proofErr w:type="gramEnd"/>
      <w:r w:rsidRPr="006D5AC5">
        <w:t xml:space="preserve"> исполнением принятых решений.</w:t>
      </w:r>
    </w:p>
    <w:p w:rsidR="00870495" w:rsidRDefault="00870495" w:rsidP="00870495">
      <w:pPr>
        <w:jc w:val="both"/>
      </w:pPr>
      <w:r>
        <w:t xml:space="preserve">         </w:t>
      </w:r>
      <w:r w:rsidRPr="006D5AC5">
        <w:t>3.2.Заместитель председателя административной</w:t>
      </w:r>
      <w:r w:rsidRPr="00AF5045">
        <w:rPr>
          <w:rFonts w:ascii="Helvetica" w:hAnsi="Helvetica"/>
          <w:b/>
          <w:bCs/>
          <w:color w:val="333333"/>
          <w:sz w:val="21"/>
          <w:szCs w:val="21"/>
          <w:shd w:val="clear" w:color="auto" w:fill="FFFFFF"/>
        </w:rPr>
        <w:t xml:space="preserve"> </w:t>
      </w:r>
      <w:r>
        <w:t xml:space="preserve">комиссии </w:t>
      </w:r>
      <w:r w:rsidRPr="006027AC">
        <w:t>организует предварительную подготовку дел об административных правонарушениях к рассмотрению на заседании комиссии, выполняет поручения</w:t>
      </w:r>
      <w:r w:rsidRPr="006D5AC5">
        <w:t xml:space="preserve"> председателя комиссии, а также исполняет обязанности председателя в его отсутствие.</w:t>
      </w:r>
      <w:r>
        <w:t xml:space="preserve"> </w:t>
      </w:r>
    </w:p>
    <w:p w:rsidR="00870495" w:rsidRDefault="00870495" w:rsidP="00870495">
      <w:pPr>
        <w:jc w:val="both"/>
      </w:pPr>
      <w:r>
        <w:t xml:space="preserve">          3.3. Секретарь</w:t>
      </w:r>
      <w:r w:rsidRPr="00AF5045">
        <w:rPr>
          <w:rFonts w:ascii="Helvetica" w:hAnsi="Helvetica"/>
          <w:b/>
          <w:bCs/>
          <w:color w:val="333333"/>
          <w:sz w:val="21"/>
          <w:szCs w:val="21"/>
          <w:shd w:val="clear" w:color="auto" w:fill="FFFFFF"/>
        </w:rPr>
        <w:t xml:space="preserve"> </w:t>
      </w:r>
      <w:r>
        <w:rPr>
          <w:rFonts w:ascii="Calibri" w:hAnsi="Calibri"/>
          <w:b/>
          <w:bCs/>
          <w:color w:val="333333"/>
          <w:sz w:val="21"/>
          <w:szCs w:val="21"/>
          <w:shd w:val="clear" w:color="auto" w:fill="FFFFFF"/>
        </w:rPr>
        <w:t xml:space="preserve"> </w:t>
      </w:r>
      <w:r w:rsidRPr="00A55AF8">
        <w:t>административной комиссии</w:t>
      </w:r>
      <w:r w:rsidRPr="00A55AF8">
        <w:rPr>
          <w:b/>
          <w:bCs/>
          <w:color w:val="C00000"/>
          <w:sz w:val="21"/>
          <w:szCs w:val="21"/>
          <w:shd w:val="clear" w:color="auto" w:fill="FFFFFF"/>
        </w:rPr>
        <w:t xml:space="preserve"> </w:t>
      </w:r>
      <w:r>
        <w:t xml:space="preserve">принимает меры по организационно-техническому обеспечению деятельности административной комиссии, осуществляет </w:t>
      </w:r>
      <w:proofErr w:type="gramStart"/>
      <w:r>
        <w:t>контроль за</w:t>
      </w:r>
      <w:proofErr w:type="gramEnd"/>
      <w:r>
        <w:t xml:space="preserve"> исполнением принятых комиссией решений, ведет делопроизводство.</w:t>
      </w:r>
    </w:p>
    <w:p w:rsidR="00870495" w:rsidRPr="006D5AC5" w:rsidRDefault="00870495" w:rsidP="00870495">
      <w:pPr>
        <w:autoSpaceDE w:val="0"/>
        <w:autoSpaceDN w:val="0"/>
        <w:adjustRightInd w:val="0"/>
        <w:ind w:firstLine="540"/>
        <w:jc w:val="both"/>
        <w:outlineLvl w:val="1"/>
      </w:pPr>
      <w:r>
        <w:t>3.4</w:t>
      </w:r>
      <w:r w:rsidRPr="006D5AC5">
        <w:t>.</w:t>
      </w:r>
      <w:r w:rsidRPr="006D5AC5">
        <w:rPr>
          <w:rFonts w:ascii="Arial" w:hAnsi="Arial" w:cs="Arial"/>
          <w:color w:val="333333"/>
          <w:sz w:val="19"/>
          <w:szCs w:val="19"/>
          <w:shd w:val="clear" w:color="auto" w:fill="FFFFFF"/>
        </w:rPr>
        <w:t xml:space="preserve"> </w:t>
      </w:r>
      <w:r w:rsidRPr="006D5AC5">
        <w:t>Члены административной комиссии участвуют в ее работе на равных правах.</w:t>
      </w:r>
    </w:p>
    <w:p w:rsidR="00870495" w:rsidRDefault="00870495" w:rsidP="00870495">
      <w:pPr>
        <w:autoSpaceDE w:val="0"/>
        <w:autoSpaceDN w:val="0"/>
        <w:adjustRightInd w:val="0"/>
        <w:jc w:val="both"/>
        <w:outlineLvl w:val="1"/>
      </w:pPr>
      <w:r w:rsidRPr="006D5AC5">
        <w:t xml:space="preserve">         3.5.Члены административной комиссии правомочны участвовать в подготовке заседаний комиссии, обсуждении рассматриваемых комиссией дел, вносить предложения по обсуждаемым вопросам, в том числе в порядке </w:t>
      </w:r>
      <w:proofErr w:type="gramStart"/>
      <w:r w:rsidRPr="006D5AC5">
        <w:t>контроля за</w:t>
      </w:r>
      <w:proofErr w:type="gramEnd"/>
      <w:r w:rsidRPr="006D5AC5">
        <w:t xml:space="preserve"> исполнением принятых комиссией решений.</w:t>
      </w:r>
    </w:p>
    <w:p w:rsidR="00870495" w:rsidRDefault="00870495" w:rsidP="00870495">
      <w:pPr>
        <w:autoSpaceDE w:val="0"/>
        <w:autoSpaceDN w:val="0"/>
        <w:adjustRightInd w:val="0"/>
        <w:ind w:firstLine="540"/>
        <w:jc w:val="both"/>
        <w:outlineLvl w:val="1"/>
      </w:pPr>
      <w:r>
        <w:t>3.6. Заседания административной комиссии правомочны в случае присутствия не менее двух третей от установленного числа ее членов.</w:t>
      </w:r>
    </w:p>
    <w:p w:rsidR="00870495" w:rsidRPr="00DF6C7F" w:rsidRDefault="00870495" w:rsidP="00870495">
      <w:pPr>
        <w:ind w:firstLine="567"/>
        <w:jc w:val="both"/>
      </w:pPr>
      <w:r>
        <w:t xml:space="preserve">3.7. </w:t>
      </w:r>
      <w:r w:rsidRPr="0075387B">
        <w:t xml:space="preserve">Решения административной комиссии принимаются большинством голосов от </w:t>
      </w:r>
      <w:r w:rsidRPr="006D5AC5">
        <w:t>числа ее членов, присутствующих на заседании.</w:t>
      </w:r>
      <w:r w:rsidRPr="00DF6C7F">
        <w:rPr>
          <w:rFonts w:ascii="Arial" w:hAnsi="Arial" w:cs="Arial"/>
          <w:color w:val="000000"/>
          <w:sz w:val="27"/>
          <w:szCs w:val="27"/>
        </w:rPr>
        <w:t xml:space="preserve"> </w:t>
      </w:r>
      <w:r w:rsidRPr="0093354A">
        <w:t>В случае равенства голосов правом решающего голоса обладает председатель комиссии.</w:t>
      </w:r>
    </w:p>
    <w:p w:rsidR="00870495" w:rsidRPr="006D5AC5" w:rsidRDefault="00870495" w:rsidP="00870495">
      <w:pPr>
        <w:autoSpaceDE w:val="0"/>
        <w:autoSpaceDN w:val="0"/>
        <w:adjustRightInd w:val="0"/>
        <w:ind w:firstLine="540"/>
        <w:jc w:val="both"/>
        <w:outlineLvl w:val="1"/>
      </w:pPr>
      <w:r w:rsidRPr="006D5AC5">
        <w:t>3.8. Член комиссии, входящий в состав административной комиссии, не вправе участвовать в ее работе при рассмотрении дела об административном правонарушении, протокол о котором составлен данным членом комиссии.</w:t>
      </w:r>
    </w:p>
    <w:p w:rsidR="00870495" w:rsidRPr="006D5AC5" w:rsidRDefault="00870495" w:rsidP="00870495">
      <w:pPr>
        <w:autoSpaceDE w:val="0"/>
        <w:autoSpaceDN w:val="0"/>
        <w:adjustRightInd w:val="0"/>
      </w:pPr>
    </w:p>
    <w:p w:rsidR="00870495" w:rsidRPr="006D5AC5" w:rsidRDefault="00870495" w:rsidP="00870495">
      <w:pPr>
        <w:autoSpaceDE w:val="0"/>
        <w:autoSpaceDN w:val="0"/>
        <w:adjustRightInd w:val="0"/>
        <w:jc w:val="center"/>
        <w:outlineLvl w:val="1"/>
        <w:rPr>
          <w:b/>
        </w:rPr>
      </w:pPr>
      <w:r w:rsidRPr="006D5AC5">
        <w:rPr>
          <w:b/>
        </w:rPr>
        <w:lastRenderedPageBreak/>
        <w:t>4. Досрочное прекращение полномочий административной комиссии</w:t>
      </w:r>
    </w:p>
    <w:p w:rsidR="00870495" w:rsidRPr="006D5AC5" w:rsidRDefault="00870495" w:rsidP="00870495">
      <w:pPr>
        <w:autoSpaceDE w:val="0"/>
        <w:autoSpaceDN w:val="0"/>
        <w:adjustRightInd w:val="0"/>
        <w:jc w:val="center"/>
        <w:outlineLvl w:val="1"/>
      </w:pPr>
    </w:p>
    <w:p w:rsidR="00870495" w:rsidRPr="006D5AC5" w:rsidRDefault="00870495" w:rsidP="00870495">
      <w:pPr>
        <w:autoSpaceDE w:val="0"/>
        <w:autoSpaceDN w:val="0"/>
        <w:adjustRightInd w:val="0"/>
        <w:ind w:firstLine="540"/>
        <w:jc w:val="both"/>
        <w:outlineLvl w:val="1"/>
      </w:pPr>
      <w:r w:rsidRPr="006D5AC5">
        <w:t>4.1. Досрочное прекращение полномочий председателя, заместителя председателя, секретаря, члена административной комиссии в случае:</w:t>
      </w:r>
    </w:p>
    <w:p w:rsidR="00870495" w:rsidRPr="006D5AC5" w:rsidRDefault="00870495" w:rsidP="00870495">
      <w:pPr>
        <w:ind w:firstLine="540"/>
        <w:jc w:val="both"/>
      </w:pPr>
      <w:r w:rsidRPr="006D5AC5">
        <w:rPr>
          <w:rFonts w:ascii="Arial" w:hAnsi="Arial" w:cs="Arial"/>
          <w:color w:val="333333"/>
          <w:sz w:val="19"/>
          <w:szCs w:val="19"/>
        </w:rPr>
        <w:t>1</w:t>
      </w:r>
      <w:r w:rsidRPr="006D5AC5">
        <w:t>) подачи председателем, заместителем председателя, секретаря, членом административной комиссии заявления в письменной форме о сложении полномочий;</w:t>
      </w:r>
    </w:p>
    <w:p w:rsidR="00870495" w:rsidRPr="006D5AC5" w:rsidRDefault="00870495" w:rsidP="00870495">
      <w:pPr>
        <w:ind w:firstLine="540"/>
        <w:jc w:val="both"/>
      </w:pPr>
      <w:r w:rsidRPr="006D5AC5">
        <w:t>2) привлечения председателя, заместителя председателя, секретаря, члена административной комиссии к административной ответственности;</w:t>
      </w:r>
    </w:p>
    <w:p w:rsidR="00870495" w:rsidRPr="006D5AC5" w:rsidRDefault="00870495" w:rsidP="00870495">
      <w:pPr>
        <w:ind w:firstLine="540"/>
        <w:jc w:val="both"/>
      </w:pPr>
      <w:r w:rsidRPr="006D5AC5">
        <w:t>3) вступления в законную силу обвинительного приговора суда в отношении председателя, заместителя председателя, члена административной комиссии;</w:t>
      </w:r>
    </w:p>
    <w:p w:rsidR="00870495" w:rsidRPr="006D5AC5" w:rsidRDefault="00870495" w:rsidP="00870495">
      <w:pPr>
        <w:ind w:firstLine="540"/>
        <w:jc w:val="both"/>
      </w:pPr>
      <w:r w:rsidRPr="006D5AC5">
        <w:t>4) признания председателя, заместителя председателя, члена административной комиссии решением суда, вступившим в законную силу, недееспособным, ограниченно дееспособным, безвестно отсутствующим или умершим;</w:t>
      </w:r>
    </w:p>
    <w:p w:rsidR="00870495" w:rsidRPr="0062399A" w:rsidRDefault="00870495" w:rsidP="00870495">
      <w:pPr>
        <w:ind w:firstLine="540"/>
        <w:jc w:val="both"/>
      </w:pPr>
      <w:r w:rsidRPr="006D5AC5">
        <w:t>5) смерти председателя, заместителя председателя, секретаря, члена административной комиссии.</w:t>
      </w:r>
    </w:p>
    <w:p w:rsidR="00870495" w:rsidRDefault="00870495" w:rsidP="00870495">
      <w:pPr>
        <w:autoSpaceDE w:val="0"/>
        <w:autoSpaceDN w:val="0"/>
        <w:adjustRightInd w:val="0"/>
        <w:jc w:val="center"/>
        <w:outlineLvl w:val="1"/>
        <w:rPr>
          <w:b/>
        </w:rPr>
      </w:pPr>
    </w:p>
    <w:p w:rsidR="00870495" w:rsidRPr="00177E1A" w:rsidRDefault="00870495" w:rsidP="00870495">
      <w:pPr>
        <w:autoSpaceDE w:val="0"/>
        <w:autoSpaceDN w:val="0"/>
        <w:adjustRightInd w:val="0"/>
        <w:jc w:val="center"/>
        <w:outlineLvl w:val="1"/>
        <w:rPr>
          <w:b/>
        </w:rPr>
      </w:pPr>
      <w:r>
        <w:rPr>
          <w:b/>
        </w:rPr>
        <w:t>5</w:t>
      </w:r>
      <w:r w:rsidRPr="00177E1A">
        <w:rPr>
          <w:b/>
        </w:rPr>
        <w:t>. Права административной комиссии по рассмотрению дел</w:t>
      </w:r>
    </w:p>
    <w:p w:rsidR="00870495" w:rsidRPr="00177E1A" w:rsidRDefault="00870495" w:rsidP="00870495">
      <w:pPr>
        <w:autoSpaceDE w:val="0"/>
        <w:autoSpaceDN w:val="0"/>
        <w:adjustRightInd w:val="0"/>
        <w:jc w:val="center"/>
        <w:outlineLvl w:val="1"/>
        <w:rPr>
          <w:b/>
        </w:rPr>
      </w:pPr>
      <w:r w:rsidRPr="00177E1A">
        <w:rPr>
          <w:b/>
        </w:rPr>
        <w:t>об административных правонарушениях</w:t>
      </w:r>
    </w:p>
    <w:p w:rsidR="00870495" w:rsidRDefault="00870495" w:rsidP="00870495">
      <w:pPr>
        <w:autoSpaceDE w:val="0"/>
        <w:autoSpaceDN w:val="0"/>
        <w:adjustRightInd w:val="0"/>
        <w:jc w:val="center"/>
        <w:outlineLvl w:val="1"/>
      </w:pPr>
    </w:p>
    <w:p w:rsidR="00870495" w:rsidRDefault="00870495" w:rsidP="00870495">
      <w:pPr>
        <w:autoSpaceDE w:val="0"/>
        <w:autoSpaceDN w:val="0"/>
        <w:adjustRightInd w:val="0"/>
        <w:ind w:firstLine="540"/>
        <w:jc w:val="both"/>
        <w:outlineLvl w:val="1"/>
      </w:pPr>
      <w:r>
        <w:t xml:space="preserve">5.1. Административная комиссия вправе рассматривать дела об административных правонарушениях, совершенных на территории </w:t>
      </w:r>
      <w:proofErr w:type="spellStart"/>
      <w:r>
        <w:t>Камешкирского</w:t>
      </w:r>
      <w:proofErr w:type="spellEnd"/>
      <w:r>
        <w:t xml:space="preserve"> района Пензенской области.</w:t>
      </w:r>
    </w:p>
    <w:p w:rsidR="00870495" w:rsidRDefault="00870495" w:rsidP="00870495">
      <w:pPr>
        <w:autoSpaceDE w:val="0"/>
        <w:autoSpaceDN w:val="0"/>
        <w:adjustRightInd w:val="0"/>
        <w:jc w:val="center"/>
        <w:outlineLvl w:val="1"/>
        <w:rPr>
          <w:b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9355"/>
      </w:tblGrid>
      <w:tr w:rsidR="00870495" w:rsidRPr="006D5AC5" w:rsidTr="008400D7">
        <w:trPr>
          <w:tblCellSpacing w:w="0" w:type="dxa"/>
        </w:trPr>
        <w:tc>
          <w:tcPr>
            <w:tcW w:w="0" w:type="auto"/>
          </w:tcPr>
          <w:p w:rsidR="00870495" w:rsidRPr="006D5AC5" w:rsidRDefault="00870495" w:rsidP="00870495">
            <w:pPr>
              <w:pStyle w:val="1"/>
              <w:numPr>
                <w:ilvl w:val="0"/>
                <w:numId w:val="6"/>
              </w:numPr>
              <w:ind w:left="0"/>
              <w:jc w:val="both"/>
              <w:rPr>
                <w:b/>
              </w:rPr>
            </w:pPr>
            <w:r>
              <w:rPr>
                <w:b/>
              </w:rPr>
              <w:t xml:space="preserve">            </w:t>
            </w:r>
            <w:r w:rsidRPr="006D5AC5">
              <w:rPr>
                <w:b/>
              </w:rPr>
              <w:t>6. Задачи производства по делам об административных правонарушениях</w:t>
            </w:r>
          </w:p>
          <w:p w:rsidR="00870495" w:rsidRPr="006D5AC5" w:rsidRDefault="00870495" w:rsidP="008400D7">
            <w:pPr>
              <w:pStyle w:val="1"/>
              <w:ind w:left="0"/>
              <w:jc w:val="both"/>
              <w:rPr>
                <w:b/>
              </w:rPr>
            </w:pPr>
          </w:p>
        </w:tc>
      </w:tr>
    </w:tbl>
    <w:p w:rsidR="00870495" w:rsidRPr="006D5AC5" w:rsidRDefault="00870495" w:rsidP="00870495">
      <w:pPr>
        <w:pStyle w:val="1"/>
        <w:ind w:left="360"/>
        <w:jc w:val="both"/>
      </w:pPr>
      <w:r>
        <w:t xml:space="preserve"> 6.1.    </w:t>
      </w:r>
      <w:r w:rsidRPr="006D5AC5">
        <w:t>Задачами производства по делам об административных правонарушениях</w:t>
      </w:r>
    </w:p>
    <w:p w:rsidR="00870495" w:rsidRPr="001022CF" w:rsidRDefault="00870495" w:rsidP="00870495">
      <w:pPr>
        <w:jc w:val="both"/>
      </w:pPr>
      <w:r w:rsidRPr="006D5AC5">
        <w:t xml:space="preserve"> являются всестороннее, полное, объективное и своевременное выяснение обстоятельств каждого дела, разрешение его в соответствии с законом, обеспечение исполнения вынесенного постановления, а также выявление причин и условий, способствовавших совершению административных правонарушений</w:t>
      </w:r>
    </w:p>
    <w:p w:rsidR="00870495" w:rsidRDefault="00870495" w:rsidP="00870495">
      <w:pPr>
        <w:autoSpaceDE w:val="0"/>
        <w:autoSpaceDN w:val="0"/>
        <w:adjustRightInd w:val="0"/>
        <w:jc w:val="center"/>
        <w:outlineLvl w:val="1"/>
      </w:pPr>
    </w:p>
    <w:p w:rsidR="00870495" w:rsidRDefault="00870495" w:rsidP="00870495">
      <w:pPr>
        <w:widowControl/>
        <w:numPr>
          <w:ilvl w:val="0"/>
          <w:numId w:val="6"/>
        </w:numPr>
        <w:jc w:val="center"/>
        <w:rPr>
          <w:b/>
        </w:rPr>
      </w:pPr>
      <w:r w:rsidRPr="001022CF">
        <w:rPr>
          <w:b/>
        </w:rPr>
        <w:t>Производство по делу об административных правонарушениях</w:t>
      </w:r>
    </w:p>
    <w:p w:rsidR="00870495" w:rsidRPr="001022CF" w:rsidRDefault="00870495" w:rsidP="00870495">
      <w:pPr>
        <w:ind w:left="720"/>
        <w:rPr>
          <w:b/>
        </w:rPr>
      </w:pPr>
    </w:p>
    <w:p w:rsidR="00870495" w:rsidRDefault="00870495" w:rsidP="00870495">
      <w:pPr>
        <w:autoSpaceDE w:val="0"/>
        <w:autoSpaceDN w:val="0"/>
        <w:adjustRightInd w:val="0"/>
        <w:ind w:firstLine="540"/>
        <w:jc w:val="both"/>
        <w:outlineLvl w:val="1"/>
      </w:pPr>
      <w:r>
        <w:t>7.1. К лицу, совершившему административное правонарушение, административная комиссия может применять одно из следующих наказаний:</w:t>
      </w:r>
    </w:p>
    <w:p w:rsidR="00870495" w:rsidRDefault="00870495" w:rsidP="00870495">
      <w:pPr>
        <w:autoSpaceDE w:val="0"/>
        <w:autoSpaceDN w:val="0"/>
        <w:adjustRightInd w:val="0"/>
        <w:ind w:firstLine="540"/>
        <w:jc w:val="both"/>
        <w:outlineLvl w:val="1"/>
      </w:pPr>
      <w:r>
        <w:t>а) предупреждение;</w:t>
      </w:r>
    </w:p>
    <w:p w:rsidR="00870495" w:rsidRDefault="00870495" w:rsidP="00870495">
      <w:pPr>
        <w:autoSpaceDE w:val="0"/>
        <w:autoSpaceDN w:val="0"/>
        <w:adjustRightInd w:val="0"/>
        <w:ind w:firstLine="540"/>
        <w:jc w:val="both"/>
        <w:outlineLvl w:val="1"/>
      </w:pPr>
      <w:r>
        <w:t>б) административный штраф.</w:t>
      </w:r>
    </w:p>
    <w:p w:rsidR="00870495" w:rsidRDefault="00870495" w:rsidP="00870495">
      <w:pPr>
        <w:autoSpaceDE w:val="0"/>
        <w:autoSpaceDN w:val="0"/>
        <w:adjustRightInd w:val="0"/>
        <w:ind w:firstLine="540"/>
        <w:jc w:val="both"/>
        <w:outlineLvl w:val="1"/>
      </w:pPr>
      <w:r>
        <w:t>7.2. Предупреждение является мерой административного наказания и выражается в официальном порицании физического или юридического лица. Предупреждение выносится в письменной форме.</w:t>
      </w:r>
    </w:p>
    <w:p w:rsidR="00870495" w:rsidRDefault="00870495" w:rsidP="00870495">
      <w:pPr>
        <w:autoSpaceDE w:val="0"/>
        <w:autoSpaceDN w:val="0"/>
        <w:adjustRightInd w:val="0"/>
        <w:ind w:firstLine="540"/>
        <w:jc w:val="both"/>
        <w:outlineLvl w:val="1"/>
      </w:pPr>
      <w:r>
        <w:t>7.3. Административный штраф является денежным взысканием и определяется в пределах, предусмотренных законами Пензенской области, устанавливающими ответственность за данный вид административного правонарушения.</w:t>
      </w:r>
    </w:p>
    <w:p w:rsidR="00870495" w:rsidRDefault="00870495" w:rsidP="00870495">
      <w:pPr>
        <w:autoSpaceDE w:val="0"/>
        <w:autoSpaceDN w:val="0"/>
        <w:adjustRightInd w:val="0"/>
        <w:ind w:firstLine="540"/>
        <w:jc w:val="both"/>
        <w:outlineLvl w:val="1"/>
      </w:pPr>
      <w:r>
        <w:t>7.4. Постановление по делу об административном правонарушении не может быть вынесено по истечении двух месяцев со дня совершения административного правонарушения.</w:t>
      </w:r>
    </w:p>
    <w:p w:rsidR="00870495" w:rsidRDefault="00870495" w:rsidP="00870495">
      <w:pPr>
        <w:autoSpaceDE w:val="0"/>
        <w:autoSpaceDN w:val="0"/>
        <w:adjustRightInd w:val="0"/>
        <w:ind w:firstLine="540"/>
        <w:jc w:val="both"/>
        <w:outlineLvl w:val="1"/>
      </w:pPr>
      <w:r>
        <w:t>7.5. Лицо, которому назначено административное наказание за совершение административного правонарушения, считается подвергнутым данному наказанию в течение одного года со дня вступления постановления о назначении административного наказания в законную силу.</w:t>
      </w:r>
    </w:p>
    <w:p w:rsidR="00870495" w:rsidRDefault="00870495" w:rsidP="00870495">
      <w:pPr>
        <w:autoSpaceDE w:val="0"/>
        <w:autoSpaceDN w:val="0"/>
        <w:adjustRightInd w:val="0"/>
        <w:ind w:firstLine="540"/>
        <w:jc w:val="both"/>
        <w:outlineLvl w:val="1"/>
      </w:pPr>
      <w:r>
        <w:t>7.6. Производство по делу об административном правонарушении не может быть начато, а начатое производство подлежит прекращению при наличии хотя бы одного из следующих обстоятельств:</w:t>
      </w:r>
    </w:p>
    <w:p w:rsidR="00870495" w:rsidRDefault="00870495" w:rsidP="00870495">
      <w:pPr>
        <w:autoSpaceDE w:val="0"/>
        <w:autoSpaceDN w:val="0"/>
        <w:adjustRightInd w:val="0"/>
        <w:ind w:firstLine="540"/>
        <w:jc w:val="both"/>
        <w:outlineLvl w:val="1"/>
      </w:pPr>
      <w:r>
        <w:t>1)    отсутствие события административного правонарушения;</w:t>
      </w:r>
    </w:p>
    <w:p w:rsidR="00870495" w:rsidRPr="006D5AC5" w:rsidRDefault="00870495" w:rsidP="00870495">
      <w:pPr>
        <w:ind w:firstLine="547"/>
        <w:jc w:val="both"/>
      </w:pPr>
      <w:r w:rsidRPr="00BF7B9C">
        <w:t xml:space="preserve">2) </w:t>
      </w:r>
      <w:r w:rsidRPr="006D5AC5">
        <w:t xml:space="preserve">отсутствие состава административного правонарушения, в том числе </w:t>
      </w:r>
      <w:proofErr w:type="spellStart"/>
      <w:r w:rsidRPr="006D5AC5">
        <w:t>недостижение</w:t>
      </w:r>
      <w:proofErr w:type="spellEnd"/>
      <w:r w:rsidRPr="006D5AC5">
        <w:t xml:space="preserve"> физическим лицом на момент совершения </w:t>
      </w:r>
      <w:proofErr w:type="gramStart"/>
      <w:r w:rsidRPr="006D5AC5">
        <w:t>противоправных</w:t>
      </w:r>
      <w:proofErr w:type="gramEnd"/>
      <w:r w:rsidRPr="006D5AC5">
        <w:t xml:space="preserve"> действии (бездействия) возраста, предусмотренного настоящим Кодексом для привлечения к административной ответственности, или невменяемость физического лица, совершившего противоправные действия (бездействие);</w:t>
      </w:r>
    </w:p>
    <w:p w:rsidR="00870495" w:rsidRPr="006D5AC5" w:rsidRDefault="00870495" w:rsidP="00870495">
      <w:pPr>
        <w:ind w:firstLine="547"/>
        <w:jc w:val="both"/>
      </w:pPr>
      <w:r w:rsidRPr="006D5AC5">
        <w:t>3) действия лица в состоянии крайней необходимости;</w:t>
      </w:r>
    </w:p>
    <w:p w:rsidR="00870495" w:rsidRPr="006D5AC5" w:rsidRDefault="00870495" w:rsidP="00870495">
      <w:pPr>
        <w:ind w:firstLine="547"/>
        <w:jc w:val="both"/>
      </w:pPr>
      <w:r w:rsidRPr="006D5AC5">
        <w:t>4) издание акта амнистии, если такой акт устраняет применение административного наказания;</w:t>
      </w:r>
    </w:p>
    <w:p w:rsidR="00870495" w:rsidRPr="006D5AC5" w:rsidRDefault="00870495" w:rsidP="00870495">
      <w:pPr>
        <w:ind w:firstLine="547"/>
        <w:jc w:val="both"/>
      </w:pPr>
      <w:proofErr w:type="gramStart"/>
      <w:r w:rsidRPr="006D5AC5">
        <w:t>5) признание утратившими силу закона или его положения, устанавливающих административную ответственность за содеянное, за исключением случая одновременного вступления в силу положений закона, отменяющих административную ответственность за содеянное и устанавливающих за то же деяние уголовную ответственность;</w:t>
      </w:r>
      <w:proofErr w:type="gramEnd"/>
    </w:p>
    <w:p w:rsidR="00870495" w:rsidRPr="00BF7B9C" w:rsidRDefault="00870495" w:rsidP="00870495">
      <w:pPr>
        <w:ind w:firstLine="547"/>
        <w:jc w:val="both"/>
      </w:pPr>
      <w:r w:rsidRPr="006D5AC5">
        <w:t>6) истечение сроков давности привлечения к административной отве</w:t>
      </w:r>
      <w:r w:rsidRPr="00BF7B9C">
        <w:t>тственности;</w:t>
      </w:r>
    </w:p>
    <w:p w:rsidR="00870495" w:rsidRPr="00BF7B9C" w:rsidRDefault="00870495" w:rsidP="00870495">
      <w:pPr>
        <w:ind w:firstLine="547"/>
        <w:jc w:val="both"/>
      </w:pPr>
      <w:proofErr w:type="gramStart"/>
      <w:r w:rsidRPr="00BF7B9C">
        <w:t xml:space="preserve">7) наличие по одному и тому же факту совершения противоправных действий (бездействия) лицом, в отношении которого ведется производство по делу об административном правонарушении, постановления о назначении административного наказания, либо постановления о прекращении производства по делу об административном правонарушении, предусмотренном той же статьей или той же частью статьи настоящего </w:t>
      </w:r>
      <w:r w:rsidRPr="00BF7B9C">
        <w:lastRenderedPageBreak/>
        <w:t>Кодекса или закона субъекта Российской Федерации, либо постановления о возбуждении уголовного дела;</w:t>
      </w:r>
      <w:proofErr w:type="gramEnd"/>
    </w:p>
    <w:p w:rsidR="00870495" w:rsidRPr="00BF7B9C" w:rsidRDefault="00870495" w:rsidP="00870495">
      <w:pPr>
        <w:ind w:firstLine="547"/>
        <w:jc w:val="both"/>
      </w:pPr>
      <w:r w:rsidRPr="00BF7B9C">
        <w:t>8) смерть физического лица, в отношении которого ведется производство по делу об административном правонарушении;</w:t>
      </w:r>
    </w:p>
    <w:p w:rsidR="00870495" w:rsidRPr="006D5AC5" w:rsidRDefault="00870495" w:rsidP="00870495">
      <w:pPr>
        <w:ind w:firstLine="547"/>
        <w:jc w:val="both"/>
      </w:pPr>
      <w:r w:rsidRPr="00BF7B9C">
        <w:t xml:space="preserve">8.1) </w:t>
      </w:r>
      <w:r w:rsidRPr="006D5AC5">
        <w:t>внесение в единый государственный реестр юридических лиц записи о ликвидации юридического лица, в отношении которого ведется производство по делу об административном правонарушении, на основании определения арбитражного суда о завершении конкурсного производства в соответствии с законодательством о несостоятельности (банкротстве);</w:t>
      </w:r>
    </w:p>
    <w:p w:rsidR="00870495" w:rsidRPr="006D5AC5" w:rsidRDefault="00870495" w:rsidP="00870495">
      <w:pPr>
        <w:ind w:firstLine="547"/>
        <w:jc w:val="both"/>
      </w:pPr>
      <w:r w:rsidRPr="006D5AC5">
        <w:t>9) иные предусмотренные настоящим Кодексом обстоятельства, при наличии которых лицо, совершившее действия (бездействие), содержащие признаки состава административного правонарушения, освобождается от административной ответственности.</w:t>
      </w:r>
    </w:p>
    <w:p w:rsidR="00870495" w:rsidRDefault="00870495" w:rsidP="00870495">
      <w:pPr>
        <w:autoSpaceDE w:val="0"/>
        <w:autoSpaceDN w:val="0"/>
        <w:adjustRightInd w:val="0"/>
        <w:ind w:firstLine="540"/>
        <w:jc w:val="both"/>
        <w:outlineLvl w:val="1"/>
      </w:pPr>
      <w:r w:rsidRPr="006D5AC5">
        <w:t>7.7. Дело об административном</w:t>
      </w:r>
      <w:r>
        <w:t xml:space="preserve"> правонарушении рассматривается с участием лица, в отношении которого ведется производство по делу об административных правонарушениях. </w:t>
      </w:r>
      <w:proofErr w:type="gramStart"/>
      <w:r>
        <w:t xml:space="preserve">В отсутствие указанного лица дело может быть рассмотрено лишь в случаях, если имеются данные о надлежащем извещении лица о месте и времени рассмотрения дела, если от лица не поступило ходатайство об отложении рассмотрения дела либо если такое ходатайство оставлено без удовлетворения, </w:t>
      </w:r>
      <w:r w:rsidRPr="006D5AC5">
        <w:t>а также в иных случаях, предусмотренных кодексом об административном правонарушении.</w:t>
      </w:r>
      <w:proofErr w:type="gramEnd"/>
    </w:p>
    <w:p w:rsidR="00870495" w:rsidRDefault="00870495" w:rsidP="00870495">
      <w:pPr>
        <w:autoSpaceDE w:val="0"/>
        <w:autoSpaceDN w:val="0"/>
        <w:adjustRightInd w:val="0"/>
        <w:ind w:firstLine="540"/>
        <w:jc w:val="both"/>
        <w:outlineLvl w:val="1"/>
      </w:pPr>
      <w:r>
        <w:t>7.8. О совершении административного правонарушения составляется протокол об административном правонарушении.</w:t>
      </w:r>
    </w:p>
    <w:p w:rsidR="00870495" w:rsidRDefault="00870495" w:rsidP="00870495">
      <w:pPr>
        <w:autoSpaceDE w:val="0"/>
        <w:autoSpaceDN w:val="0"/>
        <w:adjustRightInd w:val="0"/>
        <w:ind w:firstLine="540"/>
        <w:jc w:val="both"/>
        <w:outlineLvl w:val="1"/>
      </w:pPr>
      <w:proofErr w:type="gramStart"/>
      <w:r>
        <w:t>В протоколе об административном правонарушении указываются дата и место его составления, должность, фамилия и инициалы лица, составившего протокол, сведения о лице, в отношении которого возбуждено дело об административном правонарушении, фамилии, имена, отчества, адреса места жительства свидетелей и потерпевших, если имеются свидетели и потерпевшие, место, время совершения и событие административного правонарушения, статья закона Пензенской области, предусматривающие административную ответственность за данное административное</w:t>
      </w:r>
      <w:proofErr w:type="gramEnd"/>
      <w:r>
        <w:t xml:space="preserve"> правонарушение, объяснение физического лица или законного представителя юридического лица, в отношении которого возбуждено дело, иные сведения, необходимые для разрешения дела.</w:t>
      </w:r>
    </w:p>
    <w:p w:rsidR="00870495" w:rsidRDefault="00870495" w:rsidP="00870495">
      <w:pPr>
        <w:autoSpaceDE w:val="0"/>
        <w:autoSpaceDN w:val="0"/>
        <w:adjustRightInd w:val="0"/>
        <w:ind w:firstLine="540"/>
        <w:jc w:val="both"/>
        <w:outlineLvl w:val="1"/>
      </w:pPr>
      <w:r>
        <w:t>При составлении протокола об административном правонарушении физическому лицу или законному представителю юридического лица, в отношении которого возбуждено дело об административном правонарушении, а также иным участникам производства по делу разъяснения их права и обязанности, о чем делается запись в протоколе.</w:t>
      </w:r>
    </w:p>
    <w:p w:rsidR="00870495" w:rsidRDefault="00870495" w:rsidP="00870495">
      <w:pPr>
        <w:autoSpaceDE w:val="0"/>
        <w:autoSpaceDN w:val="0"/>
        <w:adjustRightInd w:val="0"/>
        <w:ind w:firstLine="540"/>
        <w:jc w:val="both"/>
        <w:outlineLvl w:val="1"/>
      </w:pPr>
      <w:r>
        <w:t>Физическому лицу или законному представителю юридического лица, в отношении которого возбуждено дело об административном правонарушении, должна быть предоставлена возможность ознакомления с протоколом об административном правонарушении. Указанные лица вправе представить объяснения и замечания по содержанию протокола, которые прилагаются к протоколу.</w:t>
      </w:r>
    </w:p>
    <w:p w:rsidR="00870495" w:rsidRDefault="00870495" w:rsidP="00870495">
      <w:pPr>
        <w:autoSpaceDE w:val="0"/>
        <w:autoSpaceDN w:val="0"/>
        <w:adjustRightInd w:val="0"/>
        <w:ind w:firstLine="540"/>
        <w:jc w:val="both"/>
        <w:outlineLvl w:val="1"/>
      </w:pPr>
      <w:r>
        <w:t>Протокол об административном правонарушении подписывается должным лицом, его составившим, физическим лицом или законным представителем юридического лица, в отношении которых возбуждено дело об административном правонарушении.</w:t>
      </w:r>
    </w:p>
    <w:p w:rsidR="00870495" w:rsidRDefault="00870495" w:rsidP="00870495">
      <w:pPr>
        <w:autoSpaceDE w:val="0"/>
        <w:autoSpaceDN w:val="0"/>
        <w:adjustRightInd w:val="0"/>
        <w:ind w:firstLine="540"/>
        <w:jc w:val="both"/>
        <w:outlineLvl w:val="1"/>
      </w:pPr>
      <w:r>
        <w:t>Физическому лицу или законному представителю юридического лица, в отношении которого возбуждено дело об административном правонарушении, а также потерпевшему по их просьбе вручается под расписку копия протокола об административном правонарушении.</w:t>
      </w:r>
    </w:p>
    <w:p w:rsidR="00870495" w:rsidRPr="00B433B3" w:rsidRDefault="00870495" w:rsidP="00870495">
      <w:pPr>
        <w:ind w:firstLine="567"/>
        <w:jc w:val="both"/>
      </w:pPr>
      <w:r w:rsidRPr="00CF5351">
        <w:rPr>
          <w:rFonts w:ascii="Arial" w:hAnsi="Arial" w:cs="Arial"/>
          <w:color w:val="000000"/>
          <w:sz w:val="27"/>
          <w:szCs w:val="27"/>
        </w:rPr>
        <w:t> </w:t>
      </w:r>
      <w:proofErr w:type="gramStart"/>
      <w:r w:rsidRPr="0093354A">
        <w:t xml:space="preserve">Протоколы об административных правонарушениях, предусмотренных законами Пензенской области, составляются должностными лицами, в соответствии с Перечнем должностных лиц органов местного самоуправления </w:t>
      </w:r>
      <w:proofErr w:type="spellStart"/>
      <w:r w:rsidRPr="0093354A">
        <w:t>Камешкирского</w:t>
      </w:r>
      <w:proofErr w:type="spellEnd"/>
      <w:r w:rsidRPr="0093354A">
        <w:t xml:space="preserve"> района Пензенской области, уполномоченных составлять протоколы об административных правонарушениях,  </w:t>
      </w:r>
      <w:r>
        <w:t xml:space="preserve">утвержденных Постановлением администрации </w:t>
      </w:r>
      <w:proofErr w:type="spellStart"/>
      <w:r>
        <w:t>Камешкирского</w:t>
      </w:r>
      <w:proofErr w:type="spellEnd"/>
      <w:r>
        <w:t xml:space="preserve"> района Пензенской области « Об утверждении перечня должностных лиц органов местного самоуправления </w:t>
      </w:r>
      <w:proofErr w:type="spellStart"/>
      <w:r>
        <w:t>Камешкирского</w:t>
      </w:r>
      <w:proofErr w:type="spellEnd"/>
      <w:r>
        <w:t xml:space="preserve"> района Пензенской области уполномоченных составлять протоколы об административных правонарушениях», </w:t>
      </w:r>
      <w:r w:rsidRPr="0093354A">
        <w:t>предусмотренных статьями 2.3, 2.4,3.1, 3.2</w:t>
      </w:r>
      <w:proofErr w:type="gramEnd"/>
      <w:r w:rsidRPr="0093354A">
        <w:t xml:space="preserve">, 3.3, </w:t>
      </w:r>
      <w:r>
        <w:t>3.4,</w:t>
      </w:r>
      <w:r w:rsidRPr="0093354A">
        <w:t xml:space="preserve">3.1.1, 5.1.1, 7.2, 7.3, </w:t>
      </w:r>
      <w:r>
        <w:t>8.7,</w:t>
      </w:r>
      <w:r w:rsidRPr="0093354A">
        <w:t xml:space="preserve"> 9.1, 9.4,  Закона Пензенской области от 02.04.2008 № 1506-ЗПО «Кодекс Пензенской области об административных правонарушениях».</w:t>
      </w:r>
    </w:p>
    <w:p w:rsidR="00870495" w:rsidRDefault="00870495" w:rsidP="00870495">
      <w:pPr>
        <w:autoSpaceDE w:val="0"/>
        <w:autoSpaceDN w:val="0"/>
        <w:adjustRightInd w:val="0"/>
        <w:ind w:firstLine="540"/>
        <w:jc w:val="both"/>
        <w:outlineLvl w:val="1"/>
      </w:pPr>
      <w:r>
        <w:t>Протокол об административном правонарушении составляется немедленно после выявления совершения административного правонарушения.</w:t>
      </w:r>
    </w:p>
    <w:p w:rsidR="00870495" w:rsidRDefault="00870495" w:rsidP="00870495">
      <w:pPr>
        <w:autoSpaceDE w:val="0"/>
        <w:autoSpaceDN w:val="0"/>
        <w:adjustRightInd w:val="0"/>
        <w:ind w:firstLine="540"/>
        <w:jc w:val="both"/>
        <w:outlineLvl w:val="1"/>
      </w:pPr>
      <w:r>
        <w:t>В случае если требуется дополнительное выяснение обстоятельства дела либо данных о физическом лице или сведений о юридическом лице, в отношении которого возбуждается дело об административном правонарушении, протокол об административном правонарушении составляется в течение двух суток с момента выявления административного правонарушения.</w:t>
      </w:r>
    </w:p>
    <w:p w:rsidR="00870495" w:rsidRDefault="00870495" w:rsidP="00870495">
      <w:pPr>
        <w:autoSpaceDE w:val="0"/>
        <w:autoSpaceDN w:val="0"/>
        <w:adjustRightInd w:val="0"/>
        <w:ind w:firstLine="540"/>
        <w:jc w:val="both"/>
        <w:outlineLvl w:val="1"/>
      </w:pPr>
      <w:r>
        <w:t>В случае если протокол об административном правонарушении составлен неправильно, неправомочным лицом, недостатки протокола и других материалов дела об административном правонарушении устраняются в срок, не более трех суток со дня их поступления (получения) из административной комиссии. Материалы дела об административном правонарушении с внесенными в них изменениями и дополнениями возвращаются в административную комиссию в течение суток со дня устранения соответствующих недостатков.</w:t>
      </w:r>
    </w:p>
    <w:p w:rsidR="00870495" w:rsidRDefault="00870495" w:rsidP="00870495">
      <w:pPr>
        <w:autoSpaceDE w:val="0"/>
        <w:autoSpaceDN w:val="0"/>
        <w:adjustRightInd w:val="0"/>
        <w:ind w:firstLine="540"/>
        <w:jc w:val="both"/>
        <w:outlineLvl w:val="1"/>
      </w:pPr>
    </w:p>
    <w:p w:rsidR="00870495" w:rsidRPr="00177E1A" w:rsidRDefault="00870495" w:rsidP="00870495">
      <w:pPr>
        <w:autoSpaceDE w:val="0"/>
        <w:autoSpaceDN w:val="0"/>
        <w:adjustRightInd w:val="0"/>
        <w:jc w:val="center"/>
        <w:outlineLvl w:val="1"/>
        <w:rPr>
          <w:b/>
        </w:rPr>
      </w:pPr>
      <w:r>
        <w:rPr>
          <w:b/>
        </w:rPr>
        <w:t>8</w:t>
      </w:r>
      <w:r w:rsidRPr="00177E1A">
        <w:rPr>
          <w:b/>
        </w:rPr>
        <w:t>. Порядок рассмотрения дела об административном правонарушении</w:t>
      </w:r>
    </w:p>
    <w:p w:rsidR="00870495" w:rsidRPr="00177E1A" w:rsidRDefault="00870495" w:rsidP="00870495">
      <w:pPr>
        <w:autoSpaceDE w:val="0"/>
        <w:autoSpaceDN w:val="0"/>
        <w:adjustRightInd w:val="0"/>
        <w:jc w:val="center"/>
        <w:outlineLvl w:val="1"/>
        <w:rPr>
          <w:b/>
        </w:rPr>
      </w:pPr>
    </w:p>
    <w:p w:rsidR="00870495" w:rsidRDefault="00870495" w:rsidP="00870495">
      <w:pPr>
        <w:autoSpaceDE w:val="0"/>
        <w:autoSpaceDN w:val="0"/>
        <w:adjustRightInd w:val="0"/>
        <w:ind w:firstLine="540"/>
        <w:jc w:val="both"/>
        <w:outlineLvl w:val="1"/>
      </w:pPr>
      <w:r>
        <w:t>8.1. При подготовке к рассмотрению дела об административном правонарушении выясняют следующие вопросы:</w:t>
      </w:r>
    </w:p>
    <w:p w:rsidR="00870495" w:rsidRDefault="00870495" w:rsidP="00870495">
      <w:pPr>
        <w:autoSpaceDE w:val="0"/>
        <w:autoSpaceDN w:val="0"/>
        <w:adjustRightInd w:val="0"/>
        <w:ind w:firstLine="540"/>
        <w:jc w:val="both"/>
        <w:outlineLvl w:val="1"/>
      </w:pPr>
      <w:r>
        <w:t>1) относится ли к их компетенции рассмотрение данного дела;</w:t>
      </w:r>
    </w:p>
    <w:p w:rsidR="00870495" w:rsidRDefault="00870495" w:rsidP="00870495">
      <w:pPr>
        <w:autoSpaceDE w:val="0"/>
        <w:autoSpaceDN w:val="0"/>
        <w:adjustRightInd w:val="0"/>
        <w:ind w:firstLine="540"/>
        <w:jc w:val="both"/>
        <w:outlineLvl w:val="1"/>
      </w:pPr>
      <w:r>
        <w:t>2) имеются ли обстоятельства, исключающие возможность рассмотрения данного дела;</w:t>
      </w:r>
    </w:p>
    <w:p w:rsidR="00870495" w:rsidRDefault="00870495" w:rsidP="00870495">
      <w:pPr>
        <w:ind w:firstLine="547"/>
        <w:jc w:val="both"/>
      </w:pPr>
      <w:r>
        <w:t xml:space="preserve">3) </w:t>
      </w:r>
      <w:r w:rsidRPr="00B72B2E">
        <w:t xml:space="preserve">правильно ли составлены протокол об административном правонарушении и другие протоколы, предусмотренные настоящим Кодексом, </w:t>
      </w:r>
      <w:r w:rsidRPr="006D5AC5">
        <w:t>а также правильно ли оформлены иные материалы дела;</w:t>
      </w:r>
    </w:p>
    <w:p w:rsidR="00870495" w:rsidRDefault="00870495" w:rsidP="00870495">
      <w:pPr>
        <w:autoSpaceDE w:val="0"/>
        <w:autoSpaceDN w:val="0"/>
        <w:adjustRightInd w:val="0"/>
        <w:ind w:firstLine="540"/>
        <w:jc w:val="both"/>
        <w:outlineLvl w:val="1"/>
      </w:pPr>
      <w:r>
        <w:t>4) имеются ли обстоятельства, исключающие производство по делу;</w:t>
      </w:r>
    </w:p>
    <w:p w:rsidR="00870495" w:rsidRDefault="00870495" w:rsidP="00870495">
      <w:pPr>
        <w:autoSpaceDE w:val="0"/>
        <w:autoSpaceDN w:val="0"/>
        <w:adjustRightInd w:val="0"/>
        <w:ind w:firstLine="540"/>
        <w:jc w:val="both"/>
        <w:outlineLvl w:val="1"/>
      </w:pPr>
      <w:r>
        <w:t>5) достаточно ли имеющихся по делу материалов для его рассмотрения по существу;</w:t>
      </w:r>
    </w:p>
    <w:p w:rsidR="00870495" w:rsidRDefault="00870495" w:rsidP="00870495">
      <w:pPr>
        <w:autoSpaceDE w:val="0"/>
        <w:autoSpaceDN w:val="0"/>
        <w:adjustRightInd w:val="0"/>
        <w:ind w:firstLine="540"/>
        <w:jc w:val="both"/>
        <w:outlineLvl w:val="1"/>
      </w:pPr>
      <w:r>
        <w:t>6) имеются ли ходатайства и отводы.</w:t>
      </w:r>
    </w:p>
    <w:p w:rsidR="00870495" w:rsidRDefault="00870495" w:rsidP="00870495">
      <w:pPr>
        <w:autoSpaceDE w:val="0"/>
        <w:autoSpaceDN w:val="0"/>
        <w:adjustRightInd w:val="0"/>
        <w:ind w:firstLine="540"/>
        <w:jc w:val="both"/>
        <w:outlineLvl w:val="1"/>
      </w:pPr>
      <w:r>
        <w:t>8.2. Лицо, в отношении которого ведется производство по делу об административном правонарушении, потерпевший, законный представитель физического или юридического лица, защитник, представитель при наличии перечисленных обстоятель</w:t>
      </w:r>
      <w:proofErr w:type="gramStart"/>
      <w:r>
        <w:t>ств впр</w:t>
      </w:r>
      <w:proofErr w:type="gramEnd"/>
      <w:r>
        <w:t>аве заявить отвод члену комиссии. Заявление об отводе рассматривается комиссией. По результатам рассмотрения заявления о самоотводе или об отводе члена коллегиального органа должностного лица, рассматривающего дело об административном правонарушении, выносится определение об удовлетворении заявления либо об отказе в его удовлетворении.</w:t>
      </w:r>
    </w:p>
    <w:p w:rsidR="00870495" w:rsidRDefault="00870495" w:rsidP="00870495">
      <w:pPr>
        <w:autoSpaceDE w:val="0"/>
        <w:autoSpaceDN w:val="0"/>
        <w:adjustRightInd w:val="0"/>
        <w:ind w:firstLine="540"/>
        <w:jc w:val="both"/>
        <w:outlineLvl w:val="1"/>
      </w:pPr>
      <w:r>
        <w:t>8.3. Лица, участвующие в производстве по делу об административном правонарушении, имеют право заявлять ходатайства, подлежащие обязательному рассмотрению административной комиссией.</w:t>
      </w:r>
    </w:p>
    <w:p w:rsidR="00870495" w:rsidRDefault="00870495" w:rsidP="00870495">
      <w:pPr>
        <w:autoSpaceDE w:val="0"/>
        <w:autoSpaceDN w:val="0"/>
        <w:adjustRightInd w:val="0"/>
        <w:ind w:firstLine="540"/>
        <w:jc w:val="both"/>
        <w:outlineLvl w:val="1"/>
      </w:pPr>
      <w:r>
        <w:t>8.4. В случае поступления ходатайств от участников производства по делу об административном правонарушении срок рассмотрения дела может быть продлен, но не более чем на один месяц. О продлении указанного срока выносится мотивированное определение:</w:t>
      </w:r>
    </w:p>
    <w:p w:rsidR="00870495" w:rsidRDefault="00870495" w:rsidP="00870495">
      <w:pPr>
        <w:autoSpaceDE w:val="0"/>
        <w:autoSpaceDN w:val="0"/>
        <w:adjustRightInd w:val="0"/>
        <w:ind w:firstLine="540"/>
        <w:jc w:val="both"/>
        <w:outlineLvl w:val="1"/>
      </w:pPr>
      <w:r>
        <w:t>1) о назначении времени и места рассмотрения дела;</w:t>
      </w:r>
    </w:p>
    <w:p w:rsidR="00870495" w:rsidRDefault="00870495" w:rsidP="00870495">
      <w:pPr>
        <w:autoSpaceDE w:val="0"/>
        <w:autoSpaceDN w:val="0"/>
        <w:adjustRightInd w:val="0"/>
        <w:ind w:firstLine="540"/>
        <w:jc w:val="both"/>
        <w:outlineLvl w:val="1"/>
      </w:pPr>
      <w:r>
        <w:t>2) о вызове лиц - участников производства по делам об административных правонарушениях;</w:t>
      </w:r>
    </w:p>
    <w:p w:rsidR="00870495" w:rsidRDefault="00870495" w:rsidP="00870495">
      <w:pPr>
        <w:autoSpaceDE w:val="0"/>
        <w:autoSpaceDN w:val="0"/>
        <w:adjustRightInd w:val="0"/>
        <w:ind w:firstLine="540"/>
        <w:jc w:val="both"/>
        <w:outlineLvl w:val="1"/>
      </w:pPr>
      <w:r>
        <w:t xml:space="preserve">3) от </w:t>
      </w:r>
      <w:proofErr w:type="gramStart"/>
      <w:r>
        <w:t>отложении</w:t>
      </w:r>
      <w:proofErr w:type="gramEnd"/>
      <w:r>
        <w:t xml:space="preserve"> рассмотрения дела;</w:t>
      </w:r>
    </w:p>
    <w:p w:rsidR="00870495" w:rsidRPr="006D5AC5" w:rsidRDefault="00870495" w:rsidP="00870495">
      <w:pPr>
        <w:ind w:firstLine="547"/>
        <w:jc w:val="both"/>
      </w:pPr>
      <w:r w:rsidRPr="006D5AC5">
        <w:t>4) о возвращении протокола об административном правонарушении и других материалов дела в орган, должностному лицу, которые составили протокол, в случае составления протокола и оформления других материалов дела неправомочными лицами, неправильного составления протокола и оформления других материалов дела либо неполноты представленных материалов, которая не может быть восполнена при рассмотрении дела;</w:t>
      </w:r>
    </w:p>
    <w:p w:rsidR="00870495" w:rsidRPr="006D5AC5" w:rsidRDefault="00870495" w:rsidP="00870495">
      <w:pPr>
        <w:ind w:firstLine="547"/>
        <w:jc w:val="both"/>
        <w:rPr>
          <w:sz w:val="21"/>
          <w:szCs w:val="21"/>
        </w:rPr>
      </w:pPr>
      <w:r w:rsidRPr="006D5AC5">
        <w:t>5) о передаче протокола об административном правонарушении и других материалов дела на рассмотрение по подведомственности, если рассмотрение дела не относится к компетенции административной комиссии, к которой протокол об административном правонарушении и другие материалы дела поступили на рассмотрение, либо вынесено определение об отводе состава коллегиального органа, должностного лица</w:t>
      </w:r>
      <w:r w:rsidRPr="006D5AC5">
        <w:rPr>
          <w:sz w:val="21"/>
          <w:szCs w:val="21"/>
        </w:rPr>
        <w:t>.</w:t>
      </w:r>
    </w:p>
    <w:p w:rsidR="00870495" w:rsidRDefault="00870495" w:rsidP="00870495">
      <w:pPr>
        <w:autoSpaceDE w:val="0"/>
        <w:autoSpaceDN w:val="0"/>
        <w:adjustRightInd w:val="0"/>
        <w:ind w:firstLine="540"/>
        <w:jc w:val="both"/>
        <w:outlineLvl w:val="1"/>
      </w:pPr>
      <w:r w:rsidRPr="006D5AC5">
        <w:t>8.5. Дело об административном правонарушении рассматривается по месту</w:t>
      </w:r>
      <w:r>
        <w:t xml:space="preserve"> его совершения. По ходатайству лица, в отношении которого ведется производство по делу об административном правонарушении, дело может быть рассмотрено по месту жительства данного лица.</w:t>
      </w:r>
    </w:p>
    <w:p w:rsidR="00870495" w:rsidRDefault="00870495" w:rsidP="00870495">
      <w:pPr>
        <w:autoSpaceDE w:val="0"/>
        <w:autoSpaceDN w:val="0"/>
        <w:adjustRightInd w:val="0"/>
        <w:ind w:firstLine="540"/>
        <w:jc w:val="both"/>
        <w:outlineLvl w:val="1"/>
      </w:pPr>
      <w:r>
        <w:t>8.6. Дело об административном правонарушении рассматривается в пятнадцатидневный срок со дня получения протокола об административном правонарушении и других материалов дела.</w:t>
      </w:r>
    </w:p>
    <w:p w:rsidR="00870495" w:rsidRDefault="00870495" w:rsidP="00870495">
      <w:pPr>
        <w:autoSpaceDE w:val="0"/>
        <w:autoSpaceDN w:val="0"/>
        <w:adjustRightInd w:val="0"/>
        <w:ind w:firstLine="540"/>
        <w:jc w:val="both"/>
        <w:outlineLvl w:val="1"/>
      </w:pPr>
      <w:r>
        <w:t>8.7. Член административной комиссии не может рассматривать дело, если:</w:t>
      </w:r>
    </w:p>
    <w:p w:rsidR="00870495" w:rsidRDefault="00870495" w:rsidP="00870495">
      <w:pPr>
        <w:autoSpaceDE w:val="0"/>
        <w:autoSpaceDN w:val="0"/>
        <w:adjustRightInd w:val="0"/>
        <w:ind w:firstLine="540"/>
        <w:jc w:val="both"/>
        <w:outlineLvl w:val="1"/>
      </w:pPr>
      <w:r>
        <w:t>1) является родственником лица, в отношении которого ведется производство по делу об административном правонарушении, потерпевшего, законного представителя физического или юридического лица, защитника или представителя;</w:t>
      </w:r>
    </w:p>
    <w:p w:rsidR="00870495" w:rsidRDefault="00870495" w:rsidP="00870495">
      <w:pPr>
        <w:autoSpaceDE w:val="0"/>
        <w:autoSpaceDN w:val="0"/>
        <w:adjustRightInd w:val="0"/>
        <w:ind w:firstLine="540"/>
        <w:jc w:val="both"/>
        <w:outlineLvl w:val="1"/>
      </w:pPr>
      <w:r>
        <w:t xml:space="preserve">2) лично, прямо или косвенно </w:t>
      </w:r>
      <w:proofErr w:type="gramStart"/>
      <w:r>
        <w:t>заинтересован</w:t>
      </w:r>
      <w:proofErr w:type="gramEnd"/>
      <w:r>
        <w:t xml:space="preserve"> в разрешении дела.</w:t>
      </w:r>
    </w:p>
    <w:p w:rsidR="00870495" w:rsidRDefault="00870495" w:rsidP="00870495">
      <w:pPr>
        <w:autoSpaceDE w:val="0"/>
        <w:autoSpaceDN w:val="0"/>
        <w:adjustRightInd w:val="0"/>
        <w:ind w:firstLine="540"/>
        <w:jc w:val="both"/>
        <w:outlineLvl w:val="1"/>
      </w:pPr>
      <w:r>
        <w:t>При наличии указанных обстоятель</w:t>
      </w:r>
      <w:proofErr w:type="gramStart"/>
      <w:r>
        <w:t>ств чл</w:t>
      </w:r>
      <w:proofErr w:type="gramEnd"/>
      <w:r>
        <w:t>ен административной комиссии обязан заявить самоотвод. Заявление о самоотводе подается председателю административной комиссии.</w:t>
      </w:r>
    </w:p>
    <w:p w:rsidR="00870495" w:rsidRDefault="00870495" w:rsidP="00870495">
      <w:pPr>
        <w:autoSpaceDE w:val="0"/>
        <w:autoSpaceDN w:val="0"/>
        <w:adjustRightInd w:val="0"/>
        <w:ind w:firstLine="540"/>
        <w:jc w:val="both"/>
        <w:outlineLvl w:val="1"/>
      </w:pPr>
      <w:r>
        <w:t>8.8. При рассмотрении дела об административном правонарушении:</w:t>
      </w:r>
    </w:p>
    <w:p w:rsidR="00870495" w:rsidRDefault="00870495" w:rsidP="00870495">
      <w:pPr>
        <w:autoSpaceDE w:val="0"/>
        <w:autoSpaceDN w:val="0"/>
        <w:adjustRightInd w:val="0"/>
        <w:ind w:firstLine="540"/>
        <w:jc w:val="both"/>
        <w:outlineLvl w:val="1"/>
      </w:pPr>
      <w:r>
        <w:t>1) объявляется,  кто рассматривает дело, какое дело подлежит рассмотрению, кто и на основании какого закона привлекается к административной ответственности;</w:t>
      </w:r>
    </w:p>
    <w:p w:rsidR="00870495" w:rsidRDefault="00870495" w:rsidP="00870495">
      <w:pPr>
        <w:autoSpaceDE w:val="0"/>
        <w:autoSpaceDN w:val="0"/>
        <w:adjustRightInd w:val="0"/>
        <w:ind w:firstLine="540"/>
        <w:jc w:val="both"/>
        <w:outlineLvl w:val="1"/>
      </w:pPr>
      <w:r>
        <w:t>2) устанавливается факт явки физического лица или законного представителя физического лица или законного представителя юридического лица, в отношении которого ведется производство по делу об административном правонарушении, а также иных лиц, участвующих в рассмотрении дела;</w:t>
      </w:r>
    </w:p>
    <w:p w:rsidR="00870495" w:rsidRDefault="00870495" w:rsidP="00870495">
      <w:pPr>
        <w:autoSpaceDE w:val="0"/>
        <w:autoSpaceDN w:val="0"/>
        <w:adjustRightInd w:val="0"/>
        <w:ind w:firstLine="540"/>
        <w:jc w:val="both"/>
        <w:outlineLvl w:val="1"/>
      </w:pPr>
      <w:r>
        <w:t>3) проверяются полномочия законных представителей физического или юридического лица, защитника и представителя;</w:t>
      </w:r>
    </w:p>
    <w:p w:rsidR="00870495" w:rsidRDefault="00870495" w:rsidP="00870495">
      <w:pPr>
        <w:autoSpaceDE w:val="0"/>
        <w:autoSpaceDN w:val="0"/>
        <w:adjustRightInd w:val="0"/>
        <w:ind w:firstLine="540"/>
        <w:jc w:val="both"/>
        <w:outlineLvl w:val="1"/>
      </w:pPr>
      <w:r>
        <w:t xml:space="preserve">4) выясняется, извещены ли участники производства по делу в установленном порядке, выясняются причины неявки участников производства по </w:t>
      </w:r>
      <w:proofErr w:type="gramStart"/>
      <w:r>
        <w:t>делу</w:t>
      </w:r>
      <w:proofErr w:type="gramEnd"/>
      <w:r>
        <w:t xml:space="preserve"> и принимается решение о рассмотрении дела в отсутствие указанных лиц либо об отложении рассмотрения дела;</w:t>
      </w:r>
    </w:p>
    <w:p w:rsidR="00870495" w:rsidRDefault="00870495" w:rsidP="00870495">
      <w:pPr>
        <w:autoSpaceDE w:val="0"/>
        <w:autoSpaceDN w:val="0"/>
        <w:adjustRightInd w:val="0"/>
        <w:ind w:firstLine="540"/>
        <w:jc w:val="both"/>
        <w:outlineLvl w:val="1"/>
      </w:pPr>
      <w:r>
        <w:t>5) разъясняются лицам, участвующим в рассмотрении дела, их права и обязанности;</w:t>
      </w:r>
    </w:p>
    <w:p w:rsidR="00870495" w:rsidRDefault="00870495" w:rsidP="00870495">
      <w:pPr>
        <w:autoSpaceDE w:val="0"/>
        <w:autoSpaceDN w:val="0"/>
        <w:adjustRightInd w:val="0"/>
        <w:ind w:firstLine="540"/>
        <w:jc w:val="both"/>
        <w:outlineLvl w:val="1"/>
      </w:pPr>
      <w:r>
        <w:t>6) рассматриваются заявленные отводы и ходатайства;</w:t>
      </w:r>
    </w:p>
    <w:p w:rsidR="00870495" w:rsidRDefault="00870495" w:rsidP="00870495">
      <w:pPr>
        <w:autoSpaceDE w:val="0"/>
        <w:autoSpaceDN w:val="0"/>
        <w:adjustRightInd w:val="0"/>
        <w:ind w:firstLine="540"/>
        <w:jc w:val="both"/>
        <w:outlineLvl w:val="1"/>
      </w:pPr>
      <w:r>
        <w:t>7) при необходимости выносится определение об отложении рассмотрения дела.</w:t>
      </w:r>
    </w:p>
    <w:p w:rsidR="00870495" w:rsidRPr="00672EE2" w:rsidRDefault="00870495" w:rsidP="00870495">
      <w:pPr>
        <w:ind w:firstLine="547"/>
        <w:jc w:val="both"/>
      </w:pPr>
      <w:r>
        <w:t>8.9.</w:t>
      </w:r>
      <w:r w:rsidRPr="00672EE2">
        <w:rPr>
          <w:sz w:val="21"/>
          <w:szCs w:val="21"/>
        </w:rPr>
        <w:t xml:space="preserve"> </w:t>
      </w:r>
      <w:r w:rsidRPr="00672EE2">
        <w:t xml:space="preserve">При продолжении рассмотрения дела об административном правонарушении оглашается протокол об административном правонарушении, </w:t>
      </w:r>
      <w:r w:rsidRPr="006D5AC5">
        <w:t xml:space="preserve">а при необходимости и иные материалы дела. </w:t>
      </w:r>
      <w:r w:rsidRPr="006D5AC5">
        <w:lastRenderedPageBreak/>
        <w:t>Заслушиваются объяснения физического лица или законного представителя юридического лица, в отношении которых ведется производство по делу об административном правонарушении, показания других лиц, участвующих в производстве по делу, исследуются иные доказательства.</w:t>
      </w:r>
    </w:p>
    <w:p w:rsidR="00870495" w:rsidRDefault="00870495" w:rsidP="00870495">
      <w:pPr>
        <w:autoSpaceDE w:val="0"/>
        <w:autoSpaceDN w:val="0"/>
        <w:adjustRightInd w:val="0"/>
        <w:ind w:firstLine="540"/>
        <w:jc w:val="both"/>
        <w:outlineLvl w:val="1"/>
      </w:pPr>
      <w:r>
        <w:t xml:space="preserve"> 8.10. В протоколе о рассмотрении дела об административном правонарушении указываются:</w:t>
      </w:r>
    </w:p>
    <w:p w:rsidR="00870495" w:rsidRDefault="00870495" w:rsidP="00870495">
      <w:pPr>
        <w:autoSpaceDE w:val="0"/>
        <w:autoSpaceDN w:val="0"/>
        <w:adjustRightInd w:val="0"/>
        <w:ind w:firstLine="540"/>
        <w:jc w:val="both"/>
        <w:outlineLvl w:val="1"/>
      </w:pPr>
      <w:r>
        <w:t>1) дата и место рассмотрения дела;</w:t>
      </w:r>
    </w:p>
    <w:p w:rsidR="00870495" w:rsidRDefault="00870495" w:rsidP="00870495">
      <w:pPr>
        <w:autoSpaceDE w:val="0"/>
        <w:autoSpaceDN w:val="0"/>
        <w:adjustRightInd w:val="0"/>
        <w:ind w:firstLine="540"/>
        <w:jc w:val="both"/>
        <w:outlineLvl w:val="1"/>
      </w:pPr>
      <w:r>
        <w:t>2) наименование и состав административной комиссии;</w:t>
      </w:r>
    </w:p>
    <w:p w:rsidR="00870495" w:rsidRDefault="00870495" w:rsidP="00870495">
      <w:pPr>
        <w:autoSpaceDE w:val="0"/>
        <w:autoSpaceDN w:val="0"/>
        <w:adjustRightInd w:val="0"/>
        <w:ind w:firstLine="540"/>
        <w:jc w:val="both"/>
        <w:outlineLvl w:val="1"/>
      </w:pPr>
      <w:r>
        <w:t>3) событие рассматриваемого административного правонарушения;</w:t>
      </w:r>
    </w:p>
    <w:p w:rsidR="00870495" w:rsidRDefault="00870495" w:rsidP="00870495">
      <w:pPr>
        <w:autoSpaceDE w:val="0"/>
        <w:autoSpaceDN w:val="0"/>
        <w:adjustRightInd w:val="0"/>
        <w:ind w:firstLine="540"/>
        <w:jc w:val="both"/>
        <w:outlineLvl w:val="1"/>
      </w:pPr>
      <w:r>
        <w:t>4) сведения о явке лиц, участвующих в рассмотрении дела, об извещении отсутствующих лиц в установленном порядке;</w:t>
      </w:r>
    </w:p>
    <w:p w:rsidR="00870495" w:rsidRDefault="00870495" w:rsidP="00870495">
      <w:pPr>
        <w:autoSpaceDE w:val="0"/>
        <w:autoSpaceDN w:val="0"/>
        <w:adjustRightInd w:val="0"/>
        <w:ind w:firstLine="540"/>
        <w:jc w:val="both"/>
        <w:outlineLvl w:val="1"/>
      </w:pPr>
      <w:r>
        <w:t>5) отводы, ходатайства и результаты их рассмотрения;</w:t>
      </w:r>
    </w:p>
    <w:p w:rsidR="00870495" w:rsidRDefault="00870495" w:rsidP="00870495">
      <w:pPr>
        <w:autoSpaceDE w:val="0"/>
        <w:autoSpaceDN w:val="0"/>
        <w:adjustRightInd w:val="0"/>
        <w:ind w:firstLine="540"/>
        <w:jc w:val="both"/>
        <w:outlineLvl w:val="1"/>
      </w:pPr>
      <w:r>
        <w:t>6) объяснения, показания, пояснения и заключения соответствующих лиц, участвующих в рассмотрении дела;</w:t>
      </w:r>
    </w:p>
    <w:p w:rsidR="00870495" w:rsidRDefault="00870495" w:rsidP="00870495">
      <w:pPr>
        <w:autoSpaceDE w:val="0"/>
        <w:autoSpaceDN w:val="0"/>
        <w:adjustRightInd w:val="0"/>
        <w:ind w:firstLine="540"/>
        <w:jc w:val="both"/>
        <w:outlineLvl w:val="1"/>
      </w:pPr>
      <w:r>
        <w:t>7) документы, исследованные при рассмотрении дела;</w:t>
      </w:r>
    </w:p>
    <w:p w:rsidR="00870495" w:rsidRDefault="00870495" w:rsidP="00870495">
      <w:pPr>
        <w:autoSpaceDE w:val="0"/>
        <w:autoSpaceDN w:val="0"/>
        <w:adjustRightInd w:val="0"/>
        <w:ind w:firstLine="540"/>
        <w:jc w:val="both"/>
        <w:outlineLvl w:val="1"/>
      </w:pPr>
      <w:r>
        <w:t>8) принятое административной комиссией решение.</w:t>
      </w:r>
    </w:p>
    <w:p w:rsidR="00870495" w:rsidRDefault="00870495" w:rsidP="00870495">
      <w:pPr>
        <w:autoSpaceDE w:val="0"/>
        <w:autoSpaceDN w:val="0"/>
        <w:adjustRightInd w:val="0"/>
        <w:ind w:firstLine="540"/>
        <w:jc w:val="both"/>
        <w:outlineLvl w:val="1"/>
      </w:pPr>
      <w:r>
        <w:t>Протокол о рассмотрении дела об административном правонарушении подписывается председательствующим и секретарем заседания.</w:t>
      </w:r>
    </w:p>
    <w:p w:rsidR="00870495" w:rsidRDefault="00870495" w:rsidP="00870495">
      <w:pPr>
        <w:autoSpaceDE w:val="0"/>
        <w:autoSpaceDN w:val="0"/>
        <w:adjustRightInd w:val="0"/>
        <w:ind w:firstLine="540"/>
        <w:jc w:val="both"/>
        <w:outlineLvl w:val="1"/>
      </w:pPr>
      <w:r>
        <w:t>8.11. По результатам рассмотрения об административном правонарушении может быть вынесено постановление:</w:t>
      </w:r>
    </w:p>
    <w:p w:rsidR="00870495" w:rsidRDefault="00870495" w:rsidP="00870495">
      <w:pPr>
        <w:autoSpaceDE w:val="0"/>
        <w:autoSpaceDN w:val="0"/>
        <w:adjustRightInd w:val="0"/>
        <w:ind w:firstLine="540"/>
        <w:jc w:val="both"/>
        <w:outlineLvl w:val="1"/>
      </w:pPr>
      <w:r>
        <w:t>1) о назначении административного наказания;</w:t>
      </w:r>
    </w:p>
    <w:p w:rsidR="00870495" w:rsidRDefault="00870495" w:rsidP="00870495">
      <w:pPr>
        <w:autoSpaceDE w:val="0"/>
        <w:autoSpaceDN w:val="0"/>
        <w:adjustRightInd w:val="0"/>
        <w:ind w:firstLine="540"/>
        <w:jc w:val="both"/>
        <w:outlineLvl w:val="1"/>
      </w:pPr>
      <w:r>
        <w:t>2) о прекращении производства по делу об административном правонарушении.</w:t>
      </w:r>
    </w:p>
    <w:p w:rsidR="00870495" w:rsidRDefault="00870495" w:rsidP="00870495">
      <w:pPr>
        <w:autoSpaceDE w:val="0"/>
        <w:autoSpaceDN w:val="0"/>
        <w:adjustRightInd w:val="0"/>
        <w:ind w:firstLine="540"/>
        <w:jc w:val="both"/>
        <w:outlineLvl w:val="1"/>
      </w:pPr>
      <w:r>
        <w:t>В постановлении по делу об административном правонарушении должны быть указаны:</w:t>
      </w:r>
    </w:p>
    <w:p w:rsidR="00870495" w:rsidRDefault="00870495" w:rsidP="00870495">
      <w:pPr>
        <w:autoSpaceDE w:val="0"/>
        <w:autoSpaceDN w:val="0"/>
        <w:adjustRightInd w:val="0"/>
        <w:ind w:firstLine="540"/>
        <w:jc w:val="both"/>
        <w:outlineLvl w:val="1"/>
      </w:pPr>
      <w:r>
        <w:t>1) наименование и состав административной комиссии, вынесшей постановление;</w:t>
      </w:r>
    </w:p>
    <w:p w:rsidR="00870495" w:rsidRDefault="00870495" w:rsidP="00870495">
      <w:pPr>
        <w:autoSpaceDE w:val="0"/>
        <w:autoSpaceDN w:val="0"/>
        <w:adjustRightInd w:val="0"/>
        <w:ind w:firstLine="540"/>
        <w:jc w:val="both"/>
        <w:outlineLvl w:val="1"/>
      </w:pPr>
      <w:r>
        <w:t>2) дата и место рассмотрения дела;</w:t>
      </w:r>
    </w:p>
    <w:p w:rsidR="00870495" w:rsidRDefault="00870495" w:rsidP="00870495">
      <w:pPr>
        <w:autoSpaceDE w:val="0"/>
        <w:autoSpaceDN w:val="0"/>
        <w:adjustRightInd w:val="0"/>
        <w:ind w:firstLine="540"/>
        <w:jc w:val="both"/>
        <w:outlineLvl w:val="1"/>
      </w:pPr>
      <w:r>
        <w:t>3) сведения о лице, в отношении которого рассмотрено дело;</w:t>
      </w:r>
    </w:p>
    <w:p w:rsidR="00870495" w:rsidRDefault="00870495" w:rsidP="00870495">
      <w:pPr>
        <w:autoSpaceDE w:val="0"/>
        <w:autoSpaceDN w:val="0"/>
        <w:adjustRightInd w:val="0"/>
        <w:ind w:firstLine="540"/>
        <w:jc w:val="both"/>
        <w:outlineLvl w:val="1"/>
      </w:pPr>
      <w:r>
        <w:t>4) обстоятельства, установленные при рассмотрении дела;</w:t>
      </w:r>
    </w:p>
    <w:p w:rsidR="00870495" w:rsidRDefault="00870495" w:rsidP="00870495">
      <w:pPr>
        <w:autoSpaceDE w:val="0"/>
        <w:autoSpaceDN w:val="0"/>
        <w:adjustRightInd w:val="0"/>
        <w:ind w:firstLine="540"/>
        <w:jc w:val="both"/>
        <w:outlineLvl w:val="1"/>
      </w:pPr>
      <w:r>
        <w:t xml:space="preserve">5) статья закона Пензенской области или пункт нормативно-правового акта органа местного самоуправления </w:t>
      </w:r>
      <w:proofErr w:type="spellStart"/>
      <w:r>
        <w:t>Камешкирского</w:t>
      </w:r>
      <w:proofErr w:type="spellEnd"/>
      <w:r>
        <w:t xml:space="preserve"> района, предусматривающие административную ответственность за совершение административного правонарушения, либо основания прекращения производства по делу;</w:t>
      </w:r>
    </w:p>
    <w:p w:rsidR="00870495" w:rsidRDefault="00870495" w:rsidP="00870495">
      <w:pPr>
        <w:autoSpaceDE w:val="0"/>
        <w:autoSpaceDN w:val="0"/>
        <w:adjustRightInd w:val="0"/>
        <w:ind w:firstLine="540"/>
        <w:jc w:val="both"/>
        <w:outlineLvl w:val="1"/>
      </w:pPr>
      <w:r>
        <w:t>6) мотивированное решение по делу;</w:t>
      </w:r>
    </w:p>
    <w:p w:rsidR="00870495" w:rsidRDefault="00870495" w:rsidP="00870495">
      <w:pPr>
        <w:autoSpaceDE w:val="0"/>
        <w:autoSpaceDN w:val="0"/>
        <w:adjustRightInd w:val="0"/>
        <w:ind w:firstLine="540"/>
        <w:jc w:val="both"/>
        <w:outlineLvl w:val="1"/>
      </w:pPr>
      <w:r>
        <w:t>7) срок и порядок обжалования постановления.</w:t>
      </w:r>
    </w:p>
    <w:p w:rsidR="00870495" w:rsidRDefault="00870495" w:rsidP="00870495">
      <w:pPr>
        <w:autoSpaceDE w:val="0"/>
        <w:autoSpaceDN w:val="0"/>
        <w:adjustRightInd w:val="0"/>
        <w:ind w:firstLine="540"/>
        <w:jc w:val="both"/>
        <w:outlineLvl w:val="1"/>
      </w:pPr>
      <w:r>
        <w:t>Постановление по делу об административном правонарушении объявляется немедленно по окончании рассмотрения дела.</w:t>
      </w:r>
    </w:p>
    <w:p w:rsidR="00870495" w:rsidRDefault="00870495" w:rsidP="00870495">
      <w:pPr>
        <w:autoSpaceDE w:val="0"/>
        <w:autoSpaceDN w:val="0"/>
        <w:adjustRightInd w:val="0"/>
        <w:ind w:firstLine="540"/>
        <w:jc w:val="both"/>
        <w:outlineLvl w:val="1"/>
      </w:pPr>
      <w:r>
        <w:t>Копия постановления по делу об административном правонарушении вручается под расписку физическому лицу или законному представителю физического лица или законному представителю юридического лица, в отношении которого оно вынесено, а также потерпевшему по его просьбе либо высылается указанным лицам в течение трех дней со дня вынесения указанного постановления.</w:t>
      </w:r>
    </w:p>
    <w:p w:rsidR="00870495" w:rsidRDefault="00870495" w:rsidP="00870495">
      <w:pPr>
        <w:autoSpaceDE w:val="0"/>
        <w:autoSpaceDN w:val="0"/>
        <w:adjustRightInd w:val="0"/>
        <w:ind w:firstLine="540"/>
        <w:jc w:val="both"/>
        <w:outlineLvl w:val="1"/>
      </w:pPr>
      <w:r>
        <w:t>Постановление по делу об административном правонарушении подписывается председательствующим в заседании.</w:t>
      </w:r>
    </w:p>
    <w:p w:rsidR="00870495" w:rsidRDefault="00870495" w:rsidP="00870495">
      <w:pPr>
        <w:autoSpaceDE w:val="0"/>
        <w:autoSpaceDN w:val="0"/>
        <w:adjustRightInd w:val="0"/>
      </w:pPr>
    </w:p>
    <w:p w:rsidR="00870495" w:rsidRPr="00BC40B2" w:rsidRDefault="00870495" w:rsidP="00870495">
      <w:pPr>
        <w:autoSpaceDE w:val="0"/>
        <w:autoSpaceDN w:val="0"/>
        <w:adjustRightInd w:val="0"/>
        <w:jc w:val="center"/>
        <w:outlineLvl w:val="1"/>
        <w:rPr>
          <w:b/>
        </w:rPr>
      </w:pPr>
      <w:r w:rsidRPr="00BC40B2">
        <w:rPr>
          <w:b/>
        </w:rPr>
        <w:t xml:space="preserve">9. Порядок обжалования постановления по делу </w:t>
      </w:r>
      <w:proofErr w:type="gramStart"/>
      <w:r w:rsidRPr="00BC40B2">
        <w:rPr>
          <w:b/>
        </w:rPr>
        <w:t>об</w:t>
      </w:r>
      <w:proofErr w:type="gramEnd"/>
    </w:p>
    <w:p w:rsidR="00870495" w:rsidRPr="00BC40B2" w:rsidRDefault="00870495" w:rsidP="00870495">
      <w:pPr>
        <w:autoSpaceDE w:val="0"/>
        <w:autoSpaceDN w:val="0"/>
        <w:adjustRightInd w:val="0"/>
        <w:jc w:val="center"/>
        <w:outlineLvl w:val="1"/>
        <w:rPr>
          <w:b/>
        </w:rPr>
      </w:pPr>
      <w:r w:rsidRPr="00BC40B2">
        <w:rPr>
          <w:b/>
        </w:rPr>
        <w:t xml:space="preserve">административном </w:t>
      </w:r>
      <w:proofErr w:type="gramStart"/>
      <w:r w:rsidRPr="00BC40B2">
        <w:rPr>
          <w:b/>
        </w:rPr>
        <w:t>правонарушении</w:t>
      </w:r>
      <w:proofErr w:type="gramEnd"/>
    </w:p>
    <w:p w:rsidR="00870495" w:rsidRDefault="00870495" w:rsidP="00870495">
      <w:pPr>
        <w:autoSpaceDE w:val="0"/>
        <w:autoSpaceDN w:val="0"/>
        <w:adjustRightInd w:val="0"/>
        <w:jc w:val="center"/>
        <w:outlineLvl w:val="1"/>
      </w:pPr>
    </w:p>
    <w:p w:rsidR="00870495" w:rsidRDefault="00870495" w:rsidP="00870495">
      <w:pPr>
        <w:autoSpaceDE w:val="0"/>
        <w:autoSpaceDN w:val="0"/>
        <w:adjustRightInd w:val="0"/>
        <w:ind w:firstLine="540"/>
        <w:jc w:val="both"/>
        <w:outlineLvl w:val="1"/>
      </w:pPr>
      <w:r>
        <w:t>9.1. Постановление по делу об административном правонарушении может быть обжаловано в течение десяти суток со дня вручения или получения копии постановления в районный суд по месту рассмотрения дела.</w:t>
      </w:r>
    </w:p>
    <w:p w:rsidR="00870495" w:rsidRDefault="00870495" w:rsidP="00870495">
      <w:pPr>
        <w:autoSpaceDE w:val="0"/>
        <w:autoSpaceDN w:val="0"/>
        <w:adjustRightInd w:val="0"/>
        <w:ind w:firstLine="540"/>
        <w:jc w:val="both"/>
        <w:outlineLvl w:val="1"/>
      </w:pPr>
      <w:r>
        <w:t>9.2. Постановление по делу об административном правонарушении, совершенном юридическим лицом или лицом, осуществляющим предпринимательскую деятельность без образования юридического лица, обжалуется в арбитражный суд в соответствии с арбитражным процессуальным законодательством.</w:t>
      </w:r>
    </w:p>
    <w:p w:rsidR="00870495" w:rsidRDefault="00870495" w:rsidP="00870495">
      <w:pPr>
        <w:autoSpaceDE w:val="0"/>
        <w:autoSpaceDN w:val="0"/>
        <w:adjustRightInd w:val="0"/>
        <w:ind w:firstLine="540"/>
        <w:jc w:val="both"/>
        <w:outlineLvl w:val="1"/>
      </w:pPr>
      <w:r>
        <w:t>9.3. Жалоба на постановление по делу об административном правонарушении подается в суд.</w:t>
      </w:r>
    </w:p>
    <w:p w:rsidR="00870495" w:rsidRDefault="00870495" w:rsidP="00870495">
      <w:pPr>
        <w:autoSpaceDE w:val="0"/>
        <w:autoSpaceDN w:val="0"/>
        <w:adjustRightInd w:val="0"/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9355"/>
      </w:tblGrid>
      <w:tr w:rsidR="00870495" w:rsidRPr="00E51F75" w:rsidTr="008400D7">
        <w:trPr>
          <w:tblCellSpacing w:w="0" w:type="dxa"/>
        </w:trPr>
        <w:tc>
          <w:tcPr>
            <w:tcW w:w="0" w:type="auto"/>
          </w:tcPr>
          <w:p w:rsidR="00870495" w:rsidRPr="00E51F75" w:rsidRDefault="00870495" w:rsidP="008400D7">
            <w:pPr>
              <w:ind w:firstLine="547"/>
              <w:jc w:val="both"/>
              <w:rPr>
                <w:b/>
              </w:rPr>
            </w:pPr>
            <w:r w:rsidRPr="00E51F75">
              <w:rPr>
                <w:b/>
              </w:rPr>
              <w:t>10. Исполнение постановления о наложении административного штрафа</w:t>
            </w:r>
          </w:p>
        </w:tc>
      </w:tr>
    </w:tbl>
    <w:p w:rsidR="00870495" w:rsidRPr="00CF0D41" w:rsidRDefault="00870495" w:rsidP="00870495">
      <w:pPr>
        <w:jc w:val="both"/>
        <w:rPr>
          <w:sz w:val="21"/>
          <w:szCs w:val="21"/>
        </w:rPr>
      </w:pPr>
      <w:r w:rsidRPr="00CF0D41">
        <w:rPr>
          <w:sz w:val="21"/>
          <w:szCs w:val="21"/>
        </w:rPr>
        <w:t> </w:t>
      </w:r>
    </w:p>
    <w:p w:rsidR="00870495" w:rsidRPr="006D5AC5" w:rsidRDefault="00870495" w:rsidP="00870495">
      <w:pPr>
        <w:ind w:firstLine="547"/>
        <w:jc w:val="both"/>
      </w:pPr>
      <w:r w:rsidRPr="005F01D5">
        <w:t xml:space="preserve">10.1. Административный штраф должен быть уплачен в полном размере лицом, привлеченным к административной ответственности, </w:t>
      </w:r>
      <w:r w:rsidRPr="006D5AC5">
        <w:t>не позднее шестидесяти дней со дня вступления постановления о наложении административного штрафа в законную силу либо со дня истечения срока отсрочки или срока рассрочки.</w:t>
      </w:r>
    </w:p>
    <w:p w:rsidR="00870495" w:rsidRPr="006D5AC5" w:rsidRDefault="00870495" w:rsidP="00870495">
      <w:pPr>
        <w:ind w:firstLine="547"/>
        <w:jc w:val="both"/>
      </w:pPr>
      <w:r w:rsidRPr="006D5AC5">
        <w:t xml:space="preserve">10.2. </w:t>
      </w:r>
      <w:proofErr w:type="gramStart"/>
      <w:r w:rsidRPr="006D5AC5">
        <w:t>Сумма административного штрафа вносится или переводится лицом, привлеченным к административной ответственности, в кредитную организацию, в том числе с привлечением банковского платежного агента или банковского платежного субагента, осуществляющих деятельность в соответствии с Федеральным законом "О национальной платежной системе", организацию федеральной почтовой связи либо платежному агенту, осуществляющему деятельность в соответствии с Федеральным законом от 3 июня 2009 года N 103-ФЗ "О деятельности</w:t>
      </w:r>
      <w:proofErr w:type="gramEnd"/>
      <w:r w:rsidRPr="006D5AC5">
        <w:t xml:space="preserve"> по приему платежей физических лиц, </w:t>
      </w:r>
      <w:proofErr w:type="gramStart"/>
      <w:r w:rsidRPr="006D5AC5">
        <w:t>осуществляемой</w:t>
      </w:r>
      <w:proofErr w:type="gramEnd"/>
      <w:r w:rsidRPr="006D5AC5">
        <w:t xml:space="preserve"> платежными агентами".</w:t>
      </w:r>
    </w:p>
    <w:p w:rsidR="00870495" w:rsidRPr="006D5AC5" w:rsidRDefault="00870495" w:rsidP="00870495">
      <w:pPr>
        <w:ind w:firstLine="547"/>
        <w:jc w:val="both"/>
      </w:pPr>
      <w:r w:rsidRPr="006D5AC5">
        <w:lastRenderedPageBreak/>
        <w:t xml:space="preserve">10.3.  </w:t>
      </w:r>
      <w:proofErr w:type="gramStart"/>
      <w:r w:rsidRPr="006D5AC5">
        <w:t>При отсутствии документа, свидетельствующего об уплате административного штрафа, и информации об уплате административного штрафа в Государственной информационной системе о государственных и муниципальных платежах, по истечении  установленного  действующим законодательством срока, административной комиссией  изготавливается  второй экземпляр постановления  по делу об административном правонарушении и направляется в течение десяти суток (а в случае, истечения срока отсрочки или срока рассрочки, в течение одних суток) судебному</w:t>
      </w:r>
      <w:proofErr w:type="gramEnd"/>
      <w:r w:rsidRPr="006D5AC5">
        <w:t xml:space="preserve"> приставу-исполнителю для исполнения в порядке, предусмотренном федеральным законодательством. </w:t>
      </w:r>
    </w:p>
    <w:p w:rsidR="00870495" w:rsidRPr="005F01D5" w:rsidRDefault="00870495" w:rsidP="00870495">
      <w:pPr>
        <w:ind w:firstLine="547"/>
        <w:jc w:val="both"/>
      </w:pPr>
      <w:r w:rsidRPr="006D5AC5">
        <w:t xml:space="preserve">10.4. </w:t>
      </w:r>
      <w:proofErr w:type="gramStart"/>
      <w:r w:rsidRPr="006D5AC5">
        <w:t>Банк или иная кредитная организация, организация федеральной почтовой связи, платежный агент, осуществляющий деятельность по приему платежей физических лиц, или банковский платежный агент (субагент), осуществляющий деятельность в соответствии с Федеральным законом "О национальной платежной системе", которым уплачивается сумма административного штрафа, обязаны незамедлительно после уплаты административного штрафа лицом, привлеченным к административной ответственности, направлять информацию об уплате административного штрафа в Государственную информационную систему</w:t>
      </w:r>
      <w:proofErr w:type="gramEnd"/>
      <w:r w:rsidRPr="006D5AC5">
        <w:t xml:space="preserve"> о государственных и муниципальных платежах, </w:t>
      </w:r>
      <w:proofErr w:type="gramStart"/>
      <w:r w:rsidRPr="006D5AC5">
        <w:t>предусмотренную</w:t>
      </w:r>
      <w:proofErr w:type="gramEnd"/>
      <w:r w:rsidRPr="006D5AC5">
        <w:t xml:space="preserve"> Федеральным законом от 27 июля 2010 года N 210-ФЗ "Об организации предоставления государственных и муниципальных услуг".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9355"/>
      </w:tblGrid>
      <w:tr w:rsidR="00870495" w:rsidRPr="00CF0D41" w:rsidTr="008400D7">
        <w:trPr>
          <w:tblCellSpacing w:w="0" w:type="dxa"/>
        </w:trPr>
        <w:tc>
          <w:tcPr>
            <w:tcW w:w="0" w:type="auto"/>
          </w:tcPr>
          <w:p w:rsidR="00870495" w:rsidRPr="00CF0D41" w:rsidRDefault="00870495" w:rsidP="008400D7">
            <w:pPr>
              <w:ind w:firstLine="547"/>
              <w:jc w:val="both"/>
              <w:rPr>
                <w:sz w:val="21"/>
                <w:szCs w:val="21"/>
              </w:rPr>
            </w:pPr>
          </w:p>
        </w:tc>
      </w:tr>
    </w:tbl>
    <w:p w:rsidR="00870495" w:rsidRPr="00BC40B2" w:rsidRDefault="00870495" w:rsidP="00870495">
      <w:pPr>
        <w:ind w:firstLine="547"/>
        <w:jc w:val="center"/>
        <w:rPr>
          <w:b/>
        </w:rPr>
      </w:pPr>
      <w:r w:rsidRPr="00BC40B2">
        <w:rPr>
          <w:b/>
        </w:rPr>
        <w:t xml:space="preserve">11. Порядок исполнения постановления по делу </w:t>
      </w:r>
      <w:proofErr w:type="gramStart"/>
      <w:r w:rsidRPr="00BC40B2">
        <w:rPr>
          <w:b/>
        </w:rPr>
        <w:t>об</w:t>
      </w:r>
      <w:proofErr w:type="gramEnd"/>
    </w:p>
    <w:p w:rsidR="00870495" w:rsidRPr="00BC40B2" w:rsidRDefault="00870495" w:rsidP="00870495">
      <w:pPr>
        <w:autoSpaceDE w:val="0"/>
        <w:autoSpaceDN w:val="0"/>
        <w:adjustRightInd w:val="0"/>
        <w:jc w:val="center"/>
        <w:outlineLvl w:val="1"/>
        <w:rPr>
          <w:b/>
        </w:rPr>
      </w:pPr>
      <w:r w:rsidRPr="00BC40B2">
        <w:rPr>
          <w:b/>
        </w:rPr>
        <w:t xml:space="preserve">административном </w:t>
      </w:r>
      <w:proofErr w:type="gramStart"/>
      <w:r w:rsidRPr="00BC40B2">
        <w:rPr>
          <w:b/>
        </w:rPr>
        <w:t>правонарушении</w:t>
      </w:r>
      <w:proofErr w:type="gramEnd"/>
    </w:p>
    <w:p w:rsidR="00870495" w:rsidRDefault="00870495" w:rsidP="00870495">
      <w:pPr>
        <w:autoSpaceDE w:val="0"/>
        <w:autoSpaceDN w:val="0"/>
        <w:adjustRightInd w:val="0"/>
        <w:jc w:val="center"/>
        <w:outlineLvl w:val="1"/>
      </w:pPr>
    </w:p>
    <w:p w:rsidR="00870495" w:rsidRDefault="00870495" w:rsidP="00870495">
      <w:pPr>
        <w:autoSpaceDE w:val="0"/>
        <w:autoSpaceDN w:val="0"/>
        <w:adjustRightInd w:val="0"/>
        <w:ind w:firstLine="540"/>
        <w:jc w:val="both"/>
        <w:outlineLvl w:val="1"/>
      </w:pPr>
      <w:r>
        <w:t>11.1. Постановление по делу об административном правонарушении вступает в законную силу после истечения срока, установленного для обжалования постановления по делу об административном правонарушении, если указанное постановление не было обжаловано или опротестовано.</w:t>
      </w:r>
    </w:p>
    <w:p w:rsidR="00870495" w:rsidRDefault="00870495" w:rsidP="00870495">
      <w:pPr>
        <w:autoSpaceDE w:val="0"/>
        <w:autoSpaceDN w:val="0"/>
        <w:adjustRightInd w:val="0"/>
        <w:ind w:firstLine="540"/>
        <w:jc w:val="both"/>
        <w:outlineLvl w:val="1"/>
      </w:pPr>
      <w:r>
        <w:t xml:space="preserve">11.2. </w:t>
      </w:r>
      <w:proofErr w:type="gramStart"/>
      <w:r>
        <w:t>В случае если постановление по делу об административном правонарушении не было обжаловано или опротестовано в установленные сроки, оно направляется в орган, должностному лицу, уполномоченным обращать его к исполнению, в течение трех суток со дня его вступления в законную силу, а в случае рассмотрения жалобы, протеста - со дня поступления решения по жалобе, протесту из суда или от должностного лица, вынесшего решение.</w:t>
      </w:r>
      <w:proofErr w:type="gramEnd"/>
    </w:p>
    <w:p w:rsidR="00870495" w:rsidRDefault="00870495" w:rsidP="00870495">
      <w:pPr>
        <w:autoSpaceDE w:val="0"/>
        <w:autoSpaceDN w:val="0"/>
        <w:adjustRightInd w:val="0"/>
      </w:pPr>
    </w:p>
    <w:p w:rsidR="00870495" w:rsidRPr="0093354A" w:rsidRDefault="00870495" w:rsidP="00870495">
      <w:pPr>
        <w:ind w:firstLine="547"/>
        <w:jc w:val="center"/>
        <w:rPr>
          <w:b/>
        </w:rPr>
      </w:pPr>
      <w:r w:rsidRPr="0093354A">
        <w:rPr>
          <w:b/>
        </w:rPr>
        <w:t>12. Финансовое обеспечение деятельности административной комиссии</w:t>
      </w:r>
    </w:p>
    <w:p w:rsidR="00870495" w:rsidRPr="0093354A" w:rsidRDefault="00870495" w:rsidP="00870495">
      <w:pPr>
        <w:ind w:firstLine="547"/>
        <w:jc w:val="both"/>
      </w:pPr>
      <w:r w:rsidRPr="0093354A">
        <w:t> </w:t>
      </w:r>
    </w:p>
    <w:p w:rsidR="00870495" w:rsidRPr="0093354A" w:rsidRDefault="00870495" w:rsidP="00870495">
      <w:pPr>
        <w:ind w:firstLine="547"/>
        <w:jc w:val="both"/>
      </w:pPr>
      <w:r w:rsidRPr="0093354A">
        <w:t xml:space="preserve"> 12.1. Финансирование расходов деятельности административной комиссии производится по смете расходов Администрации </w:t>
      </w:r>
      <w:proofErr w:type="spellStart"/>
      <w:r w:rsidRPr="0093354A">
        <w:t>Камешкирского</w:t>
      </w:r>
      <w:proofErr w:type="spellEnd"/>
      <w:r w:rsidRPr="0093354A">
        <w:t xml:space="preserve"> района за счет субвенций, поступающих из бюджета Пензенской области. Размер субвенций утверждается законом о бюджете Пензенской области на соответствующий год. Порядок расходования и учета средств на предоставление субвенций устанавливается законом о бюджете Пензенской на соответствующий финансовый год.</w:t>
      </w:r>
    </w:p>
    <w:p w:rsidR="00870495" w:rsidRPr="0098516D" w:rsidRDefault="00870495" w:rsidP="00870495">
      <w:pPr>
        <w:ind w:firstLine="547"/>
        <w:jc w:val="both"/>
      </w:pPr>
      <w:r w:rsidRPr="0093354A">
        <w:t> 12.2. Средства на обеспечение деятельности административной комиссии носят целевой характер и не могут быть использованы на другие цели.</w:t>
      </w:r>
    </w:p>
    <w:p w:rsidR="00870495" w:rsidRDefault="00870495" w:rsidP="00870495">
      <w:pPr>
        <w:ind w:firstLine="547"/>
        <w:jc w:val="both"/>
      </w:pPr>
      <w:r w:rsidRPr="0098516D">
        <w:t> </w:t>
      </w:r>
    </w:p>
    <w:p w:rsidR="00870495" w:rsidRDefault="00870495" w:rsidP="00870495">
      <w:pPr>
        <w:autoSpaceDE w:val="0"/>
        <w:autoSpaceDN w:val="0"/>
        <w:adjustRightInd w:val="0"/>
        <w:jc w:val="center"/>
        <w:outlineLvl w:val="0"/>
      </w:pPr>
      <w:r>
        <w:t xml:space="preserve">                                                              Приложение № 2</w:t>
      </w:r>
    </w:p>
    <w:p w:rsidR="00870495" w:rsidRDefault="00870495" w:rsidP="00870495">
      <w:pPr>
        <w:autoSpaceDE w:val="0"/>
        <w:autoSpaceDN w:val="0"/>
        <w:adjustRightInd w:val="0"/>
        <w:jc w:val="center"/>
        <w:outlineLvl w:val="0"/>
      </w:pPr>
      <w:r>
        <w:t xml:space="preserve">                                                                                           к постановлению администрации</w:t>
      </w:r>
    </w:p>
    <w:p w:rsidR="00870495" w:rsidRDefault="00870495" w:rsidP="00870495">
      <w:pPr>
        <w:autoSpaceDE w:val="0"/>
        <w:autoSpaceDN w:val="0"/>
        <w:adjustRightInd w:val="0"/>
        <w:jc w:val="center"/>
        <w:outlineLvl w:val="0"/>
      </w:pPr>
      <w:r>
        <w:t xml:space="preserve">                                                                            </w:t>
      </w:r>
      <w:proofErr w:type="spellStart"/>
      <w:r>
        <w:t>Камешкирского</w:t>
      </w:r>
      <w:proofErr w:type="spellEnd"/>
      <w:r>
        <w:t xml:space="preserve"> района</w:t>
      </w:r>
    </w:p>
    <w:p w:rsidR="00870495" w:rsidRDefault="00870495" w:rsidP="00870495">
      <w:pPr>
        <w:autoSpaceDE w:val="0"/>
        <w:autoSpaceDN w:val="0"/>
        <w:adjustRightInd w:val="0"/>
        <w:jc w:val="center"/>
        <w:outlineLvl w:val="0"/>
      </w:pPr>
      <w:r>
        <w:t xml:space="preserve">                                                                      Пензенской области</w:t>
      </w:r>
    </w:p>
    <w:p w:rsidR="00870495" w:rsidRDefault="00870495" w:rsidP="00870495">
      <w:pPr>
        <w:autoSpaceDE w:val="0"/>
        <w:autoSpaceDN w:val="0"/>
        <w:adjustRightInd w:val="0"/>
        <w:jc w:val="center"/>
        <w:outlineLvl w:val="0"/>
      </w:pPr>
      <w:r>
        <w:t xml:space="preserve">                                                                                          от _________2019г. № ________</w:t>
      </w:r>
    </w:p>
    <w:p w:rsidR="00870495" w:rsidRDefault="00870495" w:rsidP="00870495">
      <w:pPr>
        <w:pStyle w:val="ConsPlusTitle"/>
        <w:widowControl/>
        <w:outlineLvl w:val="0"/>
      </w:pPr>
    </w:p>
    <w:p w:rsidR="00870495" w:rsidRPr="00870495" w:rsidRDefault="00870495" w:rsidP="00870495">
      <w:pPr>
        <w:jc w:val="center"/>
        <w:rPr>
          <w:b/>
          <w:sz w:val="24"/>
          <w:szCs w:val="24"/>
        </w:rPr>
      </w:pPr>
      <w:r w:rsidRPr="00870495">
        <w:rPr>
          <w:b/>
          <w:sz w:val="24"/>
          <w:szCs w:val="24"/>
        </w:rPr>
        <w:t xml:space="preserve">Состав административной комиссии </w:t>
      </w:r>
    </w:p>
    <w:p w:rsidR="00870495" w:rsidRPr="00870495" w:rsidRDefault="00870495" w:rsidP="00870495">
      <w:pPr>
        <w:jc w:val="center"/>
        <w:rPr>
          <w:b/>
          <w:sz w:val="24"/>
          <w:szCs w:val="24"/>
        </w:rPr>
      </w:pPr>
      <w:proofErr w:type="spellStart"/>
      <w:r w:rsidRPr="00870495">
        <w:rPr>
          <w:b/>
          <w:sz w:val="24"/>
          <w:szCs w:val="24"/>
        </w:rPr>
        <w:t>Камешкирского</w:t>
      </w:r>
      <w:proofErr w:type="spellEnd"/>
      <w:r w:rsidRPr="00870495">
        <w:rPr>
          <w:b/>
          <w:sz w:val="24"/>
          <w:szCs w:val="24"/>
        </w:rPr>
        <w:t xml:space="preserve"> района Пензенской области.</w:t>
      </w:r>
    </w:p>
    <w:p w:rsidR="00870495" w:rsidRPr="00870495" w:rsidRDefault="00870495" w:rsidP="00870495">
      <w:pPr>
        <w:jc w:val="both"/>
        <w:rPr>
          <w:sz w:val="24"/>
          <w:szCs w:val="24"/>
        </w:rPr>
      </w:pPr>
    </w:p>
    <w:p w:rsidR="00870495" w:rsidRPr="00870495" w:rsidRDefault="00870495" w:rsidP="00870495">
      <w:pPr>
        <w:ind w:firstLine="708"/>
        <w:jc w:val="both"/>
        <w:rPr>
          <w:sz w:val="24"/>
          <w:szCs w:val="24"/>
        </w:rPr>
      </w:pPr>
      <w:r w:rsidRPr="00870495">
        <w:rPr>
          <w:sz w:val="24"/>
          <w:szCs w:val="24"/>
        </w:rPr>
        <w:t>Голубев Сергей Николаеви</w:t>
      </w:r>
      <w:proofErr w:type="gramStart"/>
      <w:r w:rsidRPr="00870495">
        <w:rPr>
          <w:sz w:val="24"/>
          <w:szCs w:val="24"/>
        </w:rPr>
        <w:t>ч-</w:t>
      </w:r>
      <w:proofErr w:type="gramEnd"/>
      <w:r w:rsidRPr="00870495">
        <w:rPr>
          <w:sz w:val="24"/>
          <w:szCs w:val="24"/>
        </w:rPr>
        <w:t xml:space="preserve"> Заместитель Главы администрации по вопросам ЖКХ и экономики–председатель административной комиссии                                               администрации </w:t>
      </w:r>
      <w:proofErr w:type="spellStart"/>
      <w:r w:rsidRPr="00870495">
        <w:rPr>
          <w:sz w:val="24"/>
          <w:szCs w:val="24"/>
        </w:rPr>
        <w:t>Камешкирского</w:t>
      </w:r>
      <w:proofErr w:type="spellEnd"/>
      <w:r w:rsidRPr="00870495">
        <w:rPr>
          <w:sz w:val="24"/>
          <w:szCs w:val="24"/>
        </w:rPr>
        <w:t xml:space="preserve"> района Пензенской области;</w:t>
      </w:r>
    </w:p>
    <w:p w:rsidR="00870495" w:rsidRPr="00870495" w:rsidRDefault="00870495" w:rsidP="00870495">
      <w:pPr>
        <w:ind w:firstLine="708"/>
        <w:jc w:val="both"/>
        <w:rPr>
          <w:sz w:val="24"/>
          <w:szCs w:val="24"/>
        </w:rPr>
      </w:pPr>
      <w:r w:rsidRPr="00870495">
        <w:rPr>
          <w:sz w:val="24"/>
          <w:szCs w:val="24"/>
        </w:rPr>
        <w:t xml:space="preserve">Земскова Татьяна Владимировна –  начальник Управления социальной               защиты населения администрации </w:t>
      </w:r>
      <w:proofErr w:type="spellStart"/>
      <w:r w:rsidRPr="00870495">
        <w:rPr>
          <w:sz w:val="24"/>
          <w:szCs w:val="24"/>
        </w:rPr>
        <w:t>Камешкирского</w:t>
      </w:r>
      <w:proofErr w:type="spellEnd"/>
      <w:r w:rsidRPr="00870495">
        <w:rPr>
          <w:sz w:val="24"/>
          <w:szCs w:val="24"/>
        </w:rPr>
        <w:t xml:space="preserve"> района Пензенской области – Заместитель председателя административной комиссии;</w:t>
      </w:r>
    </w:p>
    <w:p w:rsidR="00870495" w:rsidRPr="00870495" w:rsidRDefault="00870495" w:rsidP="00870495">
      <w:pPr>
        <w:ind w:firstLine="708"/>
        <w:jc w:val="both"/>
        <w:rPr>
          <w:sz w:val="24"/>
          <w:szCs w:val="24"/>
        </w:rPr>
      </w:pPr>
      <w:r w:rsidRPr="00870495">
        <w:rPr>
          <w:sz w:val="24"/>
          <w:szCs w:val="24"/>
        </w:rPr>
        <w:t xml:space="preserve">Бажутина Оксана Александровна-ведущий специалист-секретарь административной комиссии администрации </w:t>
      </w:r>
      <w:proofErr w:type="spellStart"/>
      <w:r w:rsidRPr="00870495">
        <w:rPr>
          <w:sz w:val="24"/>
          <w:szCs w:val="24"/>
        </w:rPr>
        <w:t>Камешкирского</w:t>
      </w:r>
      <w:proofErr w:type="spellEnd"/>
      <w:r w:rsidRPr="00870495">
        <w:rPr>
          <w:sz w:val="24"/>
          <w:szCs w:val="24"/>
        </w:rPr>
        <w:t xml:space="preserve"> района;</w:t>
      </w:r>
    </w:p>
    <w:p w:rsidR="00870495" w:rsidRPr="00870495" w:rsidRDefault="00870495" w:rsidP="00870495">
      <w:pPr>
        <w:ind w:firstLine="708"/>
        <w:jc w:val="both"/>
        <w:rPr>
          <w:sz w:val="24"/>
          <w:szCs w:val="24"/>
        </w:rPr>
      </w:pPr>
      <w:proofErr w:type="spellStart"/>
      <w:r w:rsidRPr="00870495">
        <w:rPr>
          <w:sz w:val="24"/>
          <w:szCs w:val="24"/>
        </w:rPr>
        <w:t>Емелина</w:t>
      </w:r>
      <w:proofErr w:type="spellEnd"/>
      <w:r w:rsidRPr="00870495">
        <w:rPr>
          <w:sz w:val="24"/>
          <w:szCs w:val="24"/>
        </w:rPr>
        <w:t xml:space="preserve"> Ольга Михайловна –    ведущий  специалист по работе с представительными органами администрации </w:t>
      </w:r>
      <w:proofErr w:type="spellStart"/>
      <w:r w:rsidRPr="00870495">
        <w:rPr>
          <w:sz w:val="24"/>
          <w:szCs w:val="24"/>
        </w:rPr>
        <w:t>Камешкирского</w:t>
      </w:r>
      <w:proofErr w:type="spellEnd"/>
      <w:r w:rsidRPr="00870495">
        <w:rPr>
          <w:sz w:val="24"/>
          <w:szCs w:val="24"/>
        </w:rPr>
        <w:t xml:space="preserve"> района Пензенской области;</w:t>
      </w:r>
    </w:p>
    <w:p w:rsidR="00870495" w:rsidRPr="00870495" w:rsidRDefault="00870495" w:rsidP="00870495">
      <w:pPr>
        <w:jc w:val="center"/>
        <w:rPr>
          <w:sz w:val="24"/>
          <w:szCs w:val="24"/>
        </w:rPr>
      </w:pPr>
      <w:r w:rsidRPr="00870495">
        <w:rPr>
          <w:sz w:val="24"/>
          <w:szCs w:val="24"/>
        </w:rPr>
        <w:t>Члены административной комиссии:</w:t>
      </w:r>
    </w:p>
    <w:p w:rsidR="00870495" w:rsidRPr="00870495" w:rsidRDefault="00870495" w:rsidP="00870495">
      <w:pPr>
        <w:ind w:firstLine="708"/>
        <w:jc w:val="both"/>
        <w:rPr>
          <w:sz w:val="24"/>
          <w:szCs w:val="24"/>
        </w:rPr>
      </w:pPr>
      <w:proofErr w:type="spellStart"/>
      <w:r w:rsidRPr="00870495">
        <w:rPr>
          <w:sz w:val="24"/>
          <w:szCs w:val="24"/>
        </w:rPr>
        <w:lastRenderedPageBreak/>
        <w:t>Акифьева</w:t>
      </w:r>
      <w:proofErr w:type="spellEnd"/>
      <w:r w:rsidRPr="00870495">
        <w:rPr>
          <w:sz w:val="24"/>
          <w:szCs w:val="24"/>
        </w:rPr>
        <w:t xml:space="preserve"> Оксана Геннадьевна – главный специалист – юрисконсульт юридического отдела администрации </w:t>
      </w:r>
      <w:proofErr w:type="spellStart"/>
      <w:r w:rsidRPr="00870495">
        <w:rPr>
          <w:sz w:val="24"/>
          <w:szCs w:val="24"/>
        </w:rPr>
        <w:t>Камешкирского</w:t>
      </w:r>
      <w:proofErr w:type="spellEnd"/>
      <w:r w:rsidRPr="00870495">
        <w:rPr>
          <w:sz w:val="24"/>
          <w:szCs w:val="24"/>
        </w:rPr>
        <w:t xml:space="preserve"> района Пензенской области;</w:t>
      </w:r>
    </w:p>
    <w:p w:rsidR="00870495" w:rsidRPr="00870495" w:rsidRDefault="00870495" w:rsidP="00870495">
      <w:pPr>
        <w:ind w:firstLine="708"/>
        <w:jc w:val="both"/>
        <w:rPr>
          <w:sz w:val="24"/>
          <w:szCs w:val="24"/>
        </w:rPr>
      </w:pPr>
      <w:r w:rsidRPr="00870495">
        <w:rPr>
          <w:sz w:val="24"/>
          <w:szCs w:val="24"/>
        </w:rPr>
        <w:t>Бобров Анатолий Михайлови</w:t>
      </w:r>
      <w:proofErr w:type="gramStart"/>
      <w:r w:rsidRPr="00870495">
        <w:rPr>
          <w:sz w:val="24"/>
          <w:szCs w:val="24"/>
        </w:rPr>
        <w:t>ч-</w:t>
      </w:r>
      <w:proofErr w:type="gramEnd"/>
      <w:r w:rsidRPr="00870495">
        <w:rPr>
          <w:sz w:val="24"/>
          <w:szCs w:val="24"/>
        </w:rPr>
        <w:t xml:space="preserve"> главный специалист отдела архитектуры, строительства и ЖКХ администрации </w:t>
      </w:r>
      <w:proofErr w:type="spellStart"/>
      <w:r w:rsidRPr="00870495">
        <w:rPr>
          <w:sz w:val="24"/>
          <w:szCs w:val="24"/>
        </w:rPr>
        <w:t>Камешкирского</w:t>
      </w:r>
      <w:proofErr w:type="spellEnd"/>
      <w:r w:rsidRPr="00870495">
        <w:rPr>
          <w:sz w:val="24"/>
          <w:szCs w:val="24"/>
        </w:rPr>
        <w:t xml:space="preserve"> района Пензенской области.</w:t>
      </w:r>
    </w:p>
    <w:p w:rsidR="00870495" w:rsidRDefault="00870495" w:rsidP="00870495">
      <w:pPr>
        <w:pStyle w:val="ConsPlusTitle"/>
        <w:widowControl/>
        <w:jc w:val="both"/>
        <w:outlineLvl w:val="0"/>
      </w:pPr>
    </w:p>
    <w:p w:rsidR="00870495" w:rsidRDefault="00870495" w:rsidP="00870495">
      <w:pPr>
        <w:ind w:firstLine="720"/>
        <w:jc w:val="right"/>
        <w:rPr>
          <w:color w:val="000000"/>
        </w:rPr>
      </w:pPr>
    </w:p>
    <w:p w:rsidR="00870495" w:rsidRDefault="00870495" w:rsidP="00870495"/>
    <w:p w:rsidR="00870495" w:rsidRDefault="00870495" w:rsidP="00870495">
      <w:r>
        <w:rPr>
          <w:noProof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2681605</wp:posOffset>
            </wp:positionH>
            <wp:positionV relativeFrom="paragraph">
              <wp:posOffset>45720</wp:posOffset>
            </wp:positionV>
            <wp:extent cx="864235" cy="1059180"/>
            <wp:effectExtent l="0" t="0" r="0" b="7620"/>
            <wp:wrapSquare wrapText="right"/>
            <wp:docPr id="10" name="Рисунок 10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70495" w:rsidRDefault="00870495" w:rsidP="00870495"/>
    <w:p w:rsidR="00870495" w:rsidRDefault="00870495" w:rsidP="00870495"/>
    <w:p w:rsidR="00870495" w:rsidRDefault="00870495" w:rsidP="00870495"/>
    <w:p w:rsidR="00870495" w:rsidRDefault="00870495" w:rsidP="00870495"/>
    <w:p w:rsidR="00870495" w:rsidRDefault="00870495" w:rsidP="00870495"/>
    <w:tbl>
      <w:tblPr>
        <w:tblpPr w:leftFromText="180" w:rightFromText="180" w:bottomFromText="200" w:vertAnchor="text" w:horzAnchor="margin" w:tblpY="290"/>
        <w:tblW w:w="96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0"/>
      </w:tblGrid>
      <w:tr w:rsidR="00870495" w:rsidTr="008400D7">
        <w:trPr>
          <w:trHeight w:val="397"/>
        </w:trPr>
        <w:tc>
          <w:tcPr>
            <w:tcW w:w="9606" w:type="dxa"/>
          </w:tcPr>
          <w:p w:rsidR="00870495" w:rsidRDefault="00870495" w:rsidP="008400D7">
            <w:pPr>
              <w:spacing w:line="276" w:lineRule="auto"/>
              <w:jc w:val="center"/>
              <w:rPr>
                <w:b/>
                <w:sz w:val="28"/>
                <w:lang w:eastAsia="en-US"/>
              </w:rPr>
            </w:pPr>
          </w:p>
        </w:tc>
      </w:tr>
      <w:tr w:rsidR="00870495" w:rsidTr="008400D7">
        <w:trPr>
          <w:trHeight w:val="875"/>
        </w:trPr>
        <w:tc>
          <w:tcPr>
            <w:tcW w:w="9606" w:type="dxa"/>
            <w:hideMark/>
          </w:tcPr>
          <w:p w:rsidR="00870495" w:rsidRDefault="00870495" w:rsidP="008400D7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АДМИНИСТРАЦИЯ</w:t>
            </w:r>
          </w:p>
          <w:p w:rsidR="00870495" w:rsidRDefault="00870495" w:rsidP="008400D7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КАМЕШКИРСКОГО РАЙОНА ПЕНЗЕНСКОЙ ОБЛАСТИ</w:t>
            </w:r>
          </w:p>
        </w:tc>
      </w:tr>
      <w:tr w:rsidR="00870495" w:rsidTr="008400D7">
        <w:trPr>
          <w:trHeight w:val="397"/>
        </w:trPr>
        <w:tc>
          <w:tcPr>
            <w:tcW w:w="9606" w:type="dxa"/>
            <w:hideMark/>
          </w:tcPr>
          <w:p w:rsidR="00870495" w:rsidRPr="000D3490" w:rsidRDefault="00870495" w:rsidP="008400D7">
            <w:pPr>
              <w:spacing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870495" w:rsidTr="008400D7">
        <w:tc>
          <w:tcPr>
            <w:tcW w:w="9606" w:type="dxa"/>
            <w:hideMark/>
          </w:tcPr>
          <w:p w:rsidR="00870495" w:rsidRDefault="00870495" w:rsidP="008400D7">
            <w:pPr>
              <w:pStyle w:val="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ПОСТАНОВЛЕНИЕ</w:t>
            </w:r>
          </w:p>
        </w:tc>
      </w:tr>
      <w:tr w:rsidR="00870495" w:rsidTr="008400D7">
        <w:trPr>
          <w:trHeight w:val="340"/>
        </w:trPr>
        <w:tc>
          <w:tcPr>
            <w:tcW w:w="9606" w:type="dxa"/>
            <w:vAlign w:val="center"/>
          </w:tcPr>
          <w:p w:rsidR="00870495" w:rsidRDefault="00870495" w:rsidP="008400D7">
            <w:pPr>
              <w:pStyle w:val="3"/>
              <w:spacing w:line="276" w:lineRule="auto"/>
              <w:jc w:val="center"/>
              <w:rPr>
                <w:lang w:eastAsia="en-US"/>
              </w:rPr>
            </w:pPr>
          </w:p>
        </w:tc>
      </w:tr>
    </w:tbl>
    <w:p w:rsidR="00870495" w:rsidRDefault="00870495" w:rsidP="00870495"/>
    <w:p w:rsidR="00870495" w:rsidRDefault="00870495" w:rsidP="00870495">
      <w:pPr>
        <w:spacing w:line="192" w:lineRule="auto"/>
        <w:jc w:val="both"/>
      </w:pPr>
    </w:p>
    <w:tbl>
      <w:tblPr>
        <w:tblpPr w:leftFromText="180" w:rightFromText="180" w:bottomFromText="200" w:vertAnchor="text" w:horzAnchor="page" w:tblpX="4222" w:tblpY="-35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2835"/>
        <w:gridCol w:w="397"/>
        <w:gridCol w:w="1134"/>
      </w:tblGrid>
      <w:tr w:rsidR="00870495" w:rsidTr="008400D7">
        <w:tc>
          <w:tcPr>
            <w:tcW w:w="284" w:type="dxa"/>
            <w:vAlign w:val="bottom"/>
            <w:hideMark/>
          </w:tcPr>
          <w:p w:rsidR="00870495" w:rsidRDefault="00870495" w:rsidP="008400D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870495" w:rsidRPr="000D3490" w:rsidRDefault="00870495" w:rsidP="008400D7">
            <w:pPr>
              <w:spacing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06.12.2019</w:t>
            </w:r>
          </w:p>
        </w:tc>
        <w:tc>
          <w:tcPr>
            <w:tcW w:w="397" w:type="dxa"/>
            <w:hideMark/>
          </w:tcPr>
          <w:p w:rsidR="00870495" w:rsidRDefault="00870495" w:rsidP="008400D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№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870495" w:rsidRPr="000D3490" w:rsidRDefault="00870495" w:rsidP="008400D7">
            <w:pPr>
              <w:spacing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376</w:t>
            </w:r>
          </w:p>
        </w:tc>
      </w:tr>
      <w:tr w:rsidR="00870495" w:rsidTr="008400D7">
        <w:tc>
          <w:tcPr>
            <w:tcW w:w="4650" w:type="dxa"/>
            <w:gridSpan w:val="4"/>
            <w:hideMark/>
          </w:tcPr>
          <w:p w:rsidR="00870495" w:rsidRDefault="00870495" w:rsidP="008400D7">
            <w:pPr>
              <w:spacing w:line="276" w:lineRule="auto"/>
              <w:jc w:val="center"/>
              <w:rPr>
                <w:sz w:val="10"/>
                <w:lang w:eastAsia="en-US"/>
              </w:rPr>
            </w:pPr>
            <w:r>
              <w:rPr>
                <w:lang w:eastAsia="en-US"/>
              </w:rPr>
              <w:t xml:space="preserve"> </w:t>
            </w:r>
          </w:p>
          <w:p w:rsidR="00870495" w:rsidRDefault="00870495" w:rsidP="008400D7">
            <w:pPr>
              <w:spacing w:line="276" w:lineRule="auto"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с.Р.Камешкир</w:t>
            </w:r>
            <w:proofErr w:type="spellEnd"/>
          </w:p>
        </w:tc>
      </w:tr>
    </w:tbl>
    <w:p w:rsidR="00870495" w:rsidRPr="00870495" w:rsidRDefault="00870495" w:rsidP="00870495">
      <w:pPr>
        <w:shd w:val="clear" w:color="auto" w:fill="FFFFFF"/>
        <w:spacing w:after="213" w:line="250" w:lineRule="atLeast"/>
        <w:jc w:val="center"/>
        <w:outlineLvl w:val="1"/>
        <w:rPr>
          <w:bCs/>
          <w:sz w:val="24"/>
          <w:szCs w:val="24"/>
        </w:rPr>
      </w:pPr>
      <w:r w:rsidRPr="00870495">
        <w:rPr>
          <w:bCs/>
          <w:sz w:val="24"/>
          <w:szCs w:val="24"/>
        </w:rPr>
        <w:t xml:space="preserve">Об утверждении Порядка формирования перечня налоговых расходов </w:t>
      </w:r>
      <w:proofErr w:type="spellStart"/>
      <w:r w:rsidRPr="00870495">
        <w:rPr>
          <w:sz w:val="24"/>
          <w:szCs w:val="24"/>
        </w:rPr>
        <w:t>Камешкирского</w:t>
      </w:r>
      <w:proofErr w:type="spellEnd"/>
      <w:r w:rsidRPr="00870495">
        <w:rPr>
          <w:sz w:val="24"/>
          <w:szCs w:val="24"/>
        </w:rPr>
        <w:t xml:space="preserve"> района Пензенской области</w:t>
      </w:r>
      <w:r w:rsidRPr="00870495">
        <w:rPr>
          <w:bCs/>
          <w:sz w:val="24"/>
          <w:szCs w:val="24"/>
        </w:rPr>
        <w:t xml:space="preserve"> и оценки налоговых расходов </w:t>
      </w:r>
      <w:proofErr w:type="spellStart"/>
      <w:r w:rsidRPr="00870495">
        <w:rPr>
          <w:sz w:val="24"/>
          <w:szCs w:val="24"/>
        </w:rPr>
        <w:t>Камешкирского</w:t>
      </w:r>
      <w:proofErr w:type="spellEnd"/>
      <w:r w:rsidRPr="00870495">
        <w:rPr>
          <w:sz w:val="24"/>
          <w:szCs w:val="24"/>
        </w:rPr>
        <w:t xml:space="preserve"> района Пензенской области</w:t>
      </w:r>
    </w:p>
    <w:p w:rsidR="00870495" w:rsidRPr="00870495" w:rsidRDefault="00870495" w:rsidP="00870495">
      <w:pPr>
        <w:shd w:val="clear" w:color="auto" w:fill="FFFFFF"/>
        <w:spacing w:after="213" w:line="250" w:lineRule="atLeast"/>
        <w:jc w:val="center"/>
        <w:outlineLvl w:val="1"/>
        <w:rPr>
          <w:bCs/>
          <w:sz w:val="24"/>
          <w:szCs w:val="24"/>
        </w:rPr>
      </w:pPr>
    </w:p>
    <w:p w:rsidR="00870495" w:rsidRPr="00870495" w:rsidRDefault="00870495" w:rsidP="00870495">
      <w:pPr>
        <w:shd w:val="clear" w:color="auto" w:fill="FFFFFF"/>
        <w:spacing w:after="213" w:line="250" w:lineRule="atLeast"/>
        <w:ind w:firstLine="709"/>
        <w:jc w:val="both"/>
        <w:outlineLvl w:val="1"/>
        <w:rPr>
          <w:bCs/>
          <w:sz w:val="24"/>
          <w:szCs w:val="24"/>
        </w:rPr>
      </w:pPr>
      <w:r w:rsidRPr="00870495">
        <w:rPr>
          <w:bCs/>
          <w:sz w:val="24"/>
          <w:szCs w:val="24"/>
        </w:rPr>
        <w:t xml:space="preserve">В соответствии со ст. 174.3 Бюджетного кодекса РФ, Уставом </w:t>
      </w:r>
      <w:proofErr w:type="spellStart"/>
      <w:r w:rsidRPr="00870495">
        <w:rPr>
          <w:sz w:val="24"/>
          <w:szCs w:val="24"/>
        </w:rPr>
        <w:t>Камешкирского</w:t>
      </w:r>
      <w:proofErr w:type="spellEnd"/>
      <w:r w:rsidRPr="00870495">
        <w:rPr>
          <w:sz w:val="24"/>
          <w:szCs w:val="24"/>
        </w:rPr>
        <w:t xml:space="preserve"> района Пензенской области, </w:t>
      </w:r>
      <w:r w:rsidRPr="00870495">
        <w:rPr>
          <w:bCs/>
          <w:sz w:val="24"/>
          <w:szCs w:val="24"/>
        </w:rPr>
        <w:t xml:space="preserve">Администрация </w:t>
      </w:r>
      <w:proofErr w:type="spellStart"/>
      <w:r w:rsidRPr="00870495">
        <w:rPr>
          <w:sz w:val="24"/>
          <w:szCs w:val="24"/>
        </w:rPr>
        <w:t>Камешкирского</w:t>
      </w:r>
      <w:proofErr w:type="spellEnd"/>
      <w:r w:rsidRPr="00870495">
        <w:rPr>
          <w:sz w:val="24"/>
          <w:szCs w:val="24"/>
        </w:rPr>
        <w:t xml:space="preserve"> района Пензенской области</w:t>
      </w:r>
      <w:r w:rsidRPr="00870495">
        <w:rPr>
          <w:bCs/>
          <w:sz w:val="24"/>
          <w:szCs w:val="24"/>
        </w:rPr>
        <w:t xml:space="preserve"> </w:t>
      </w:r>
    </w:p>
    <w:p w:rsidR="00870495" w:rsidRPr="00870495" w:rsidRDefault="00870495" w:rsidP="00870495">
      <w:pPr>
        <w:shd w:val="clear" w:color="auto" w:fill="FFFFFF"/>
        <w:spacing w:after="213" w:line="250" w:lineRule="atLeast"/>
        <w:ind w:firstLine="709"/>
        <w:jc w:val="center"/>
        <w:outlineLvl w:val="1"/>
        <w:rPr>
          <w:bCs/>
          <w:sz w:val="24"/>
          <w:szCs w:val="24"/>
        </w:rPr>
      </w:pPr>
      <w:r w:rsidRPr="00870495">
        <w:rPr>
          <w:bCs/>
          <w:sz w:val="24"/>
          <w:szCs w:val="24"/>
        </w:rPr>
        <w:t>ПОСТАНОВЛЯЕТ:</w:t>
      </w:r>
    </w:p>
    <w:p w:rsidR="00870495" w:rsidRPr="00870495" w:rsidRDefault="00870495" w:rsidP="00870495">
      <w:pPr>
        <w:shd w:val="clear" w:color="auto" w:fill="FFFFFF"/>
        <w:jc w:val="both"/>
        <w:rPr>
          <w:sz w:val="24"/>
          <w:szCs w:val="24"/>
        </w:rPr>
      </w:pPr>
      <w:bookmarkStart w:id="0" w:name="0"/>
      <w:bookmarkEnd w:id="0"/>
      <w:r w:rsidRPr="00870495">
        <w:rPr>
          <w:sz w:val="24"/>
          <w:szCs w:val="24"/>
        </w:rPr>
        <w:t xml:space="preserve">1. Утвердить прилагаемый Порядок формирования перечня налоговых расходов </w:t>
      </w:r>
      <w:proofErr w:type="spellStart"/>
      <w:r w:rsidRPr="00870495">
        <w:rPr>
          <w:sz w:val="24"/>
          <w:szCs w:val="24"/>
        </w:rPr>
        <w:t>Камешкирского</w:t>
      </w:r>
      <w:proofErr w:type="spellEnd"/>
      <w:r w:rsidRPr="00870495">
        <w:rPr>
          <w:sz w:val="24"/>
          <w:szCs w:val="24"/>
        </w:rPr>
        <w:t xml:space="preserve"> района Пензенской области</w:t>
      </w:r>
      <w:r w:rsidRPr="00870495">
        <w:rPr>
          <w:bCs/>
          <w:sz w:val="24"/>
          <w:szCs w:val="24"/>
        </w:rPr>
        <w:t xml:space="preserve"> </w:t>
      </w:r>
      <w:r w:rsidRPr="00870495">
        <w:rPr>
          <w:sz w:val="24"/>
          <w:szCs w:val="24"/>
        </w:rPr>
        <w:t xml:space="preserve">и оценки налоговых расходов </w:t>
      </w:r>
      <w:proofErr w:type="spellStart"/>
      <w:r w:rsidRPr="00870495">
        <w:rPr>
          <w:sz w:val="24"/>
          <w:szCs w:val="24"/>
        </w:rPr>
        <w:t>Камешкирского</w:t>
      </w:r>
      <w:proofErr w:type="spellEnd"/>
      <w:r w:rsidRPr="00870495">
        <w:rPr>
          <w:sz w:val="24"/>
          <w:szCs w:val="24"/>
        </w:rPr>
        <w:t xml:space="preserve"> района Пензенской области.</w:t>
      </w:r>
    </w:p>
    <w:p w:rsidR="00870495" w:rsidRPr="00870495" w:rsidRDefault="00870495" w:rsidP="00870495">
      <w:pPr>
        <w:pStyle w:val="a5"/>
        <w:spacing w:after="0" w:line="240" w:lineRule="auto"/>
        <w:ind w:left="0"/>
        <w:rPr>
          <w:iCs/>
          <w:sz w:val="24"/>
          <w:szCs w:val="24"/>
        </w:rPr>
      </w:pPr>
      <w:r w:rsidRPr="00870495">
        <w:rPr>
          <w:iCs/>
          <w:sz w:val="24"/>
          <w:szCs w:val="24"/>
        </w:rPr>
        <w:t>2.Настоящее постановление</w:t>
      </w:r>
      <w:r w:rsidRPr="00870495">
        <w:rPr>
          <w:i/>
          <w:iCs/>
          <w:sz w:val="24"/>
          <w:szCs w:val="24"/>
        </w:rPr>
        <w:t xml:space="preserve"> </w:t>
      </w:r>
      <w:r w:rsidRPr="00870495">
        <w:rPr>
          <w:iCs/>
          <w:sz w:val="24"/>
          <w:szCs w:val="24"/>
        </w:rPr>
        <w:t>вступает в силу на следующий день после дня его официального опубликования.</w:t>
      </w:r>
    </w:p>
    <w:p w:rsidR="00870495" w:rsidRPr="00870495" w:rsidRDefault="00870495" w:rsidP="00870495">
      <w:pPr>
        <w:jc w:val="both"/>
        <w:rPr>
          <w:i/>
          <w:sz w:val="24"/>
          <w:szCs w:val="24"/>
        </w:rPr>
      </w:pPr>
      <w:r w:rsidRPr="00870495">
        <w:rPr>
          <w:sz w:val="24"/>
          <w:szCs w:val="24"/>
        </w:rPr>
        <w:t>3. Опубликовать настоящее в информационном бюллетене «</w:t>
      </w:r>
      <w:proofErr w:type="spellStart"/>
      <w:r w:rsidRPr="00870495">
        <w:rPr>
          <w:sz w:val="24"/>
          <w:szCs w:val="24"/>
        </w:rPr>
        <w:t>Камешкирский</w:t>
      </w:r>
      <w:proofErr w:type="spellEnd"/>
      <w:r w:rsidRPr="00870495">
        <w:rPr>
          <w:sz w:val="24"/>
          <w:szCs w:val="24"/>
        </w:rPr>
        <w:t xml:space="preserve"> вестник»</w:t>
      </w:r>
      <w:r w:rsidRPr="00870495">
        <w:rPr>
          <w:i/>
          <w:sz w:val="24"/>
          <w:szCs w:val="24"/>
        </w:rPr>
        <w:t>.</w:t>
      </w:r>
    </w:p>
    <w:p w:rsidR="00870495" w:rsidRPr="00870495" w:rsidRDefault="00870495" w:rsidP="00870495">
      <w:pPr>
        <w:jc w:val="both"/>
        <w:rPr>
          <w:sz w:val="24"/>
          <w:szCs w:val="24"/>
        </w:rPr>
      </w:pPr>
      <w:r w:rsidRPr="00870495">
        <w:rPr>
          <w:sz w:val="24"/>
          <w:szCs w:val="24"/>
        </w:rPr>
        <w:t xml:space="preserve">4. </w:t>
      </w:r>
      <w:proofErr w:type="gramStart"/>
      <w:r w:rsidRPr="00870495">
        <w:rPr>
          <w:sz w:val="24"/>
          <w:szCs w:val="24"/>
        </w:rPr>
        <w:t>Контроль за</w:t>
      </w:r>
      <w:proofErr w:type="gramEnd"/>
      <w:r w:rsidRPr="00870495">
        <w:rPr>
          <w:sz w:val="24"/>
          <w:szCs w:val="24"/>
        </w:rPr>
        <w:t xml:space="preserve"> исполнением настоящего постановления возложить на заместителя главы администрации </w:t>
      </w:r>
      <w:proofErr w:type="spellStart"/>
      <w:r w:rsidRPr="00870495">
        <w:rPr>
          <w:sz w:val="24"/>
          <w:szCs w:val="24"/>
        </w:rPr>
        <w:t>Камешкирского</w:t>
      </w:r>
      <w:proofErr w:type="spellEnd"/>
      <w:r w:rsidRPr="00870495">
        <w:rPr>
          <w:sz w:val="24"/>
          <w:szCs w:val="24"/>
        </w:rPr>
        <w:t xml:space="preserve"> района Пензенской области по вопросам ЖКХ и экономики.</w:t>
      </w:r>
    </w:p>
    <w:p w:rsidR="00870495" w:rsidRPr="00870495" w:rsidRDefault="00870495" w:rsidP="00870495">
      <w:pPr>
        <w:ind w:firstLine="709"/>
        <w:jc w:val="both"/>
        <w:rPr>
          <w:sz w:val="24"/>
          <w:szCs w:val="24"/>
        </w:rPr>
      </w:pPr>
    </w:p>
    <w:p w:rsidR="00870495" w:rsidRPr="00870495" w:rsidRDefault="00870495" w:rsidP="00870495">
      <w:pPr>
        <w:ind w:firstLine="709"/>
        <w:jc w:val="both"/>
        <w:rPr>
          <w:sz w:val="24"/>
          <w:szCs w:val="24"/>
        </w:rPr>
      </w:pPr>
      <w:r w:rsidRPr="00870495">
        <w:rPr>
          <w:sz w:val="24"/>
          <w:szCs w:val="24"/>
        </w:rPr>
        <w:t>Глава администрации</w:t>
      </w:r>
    </w:p>
    <w:p w:rsidR="00870495" w:rsidRPr="00870495" w:rsidRDefault="00870495" w:rsidP="00870495">
      <w:pPr>
        <w:ind w:firstLine="709"/>
        <w:jc w:val="both"/>
        <w:rPr>
          <w:sz w:val="24"/>
          <w:szCs w:val="24"/>
        </w:rPr>
      </w:pPr>
      <w:proofErr w:type="spellStart"/>
      <w:r w:rsidRPr="00870495">
        <w:rPr>
          <w:sz w:val="24"/>
          <w:szCs w:val="24"/>
        </w:rPr>
        <w:t>Камешкирского</w:t>
      </w:r>
      <w:proofErr w:type="spellEnd"/>
      <w:r w:rsidRPr="00870495">
        <w:rPr>
          <w:sz w:val="24"/>
          <w:szCs w:val="24"/>
        </w:rPr>
        <w:t xml:space="preserve"> района                                                    </w:t>
      </w:r>
      <w:proofErr w:type="spellStart"/>
      <w:r w:rsidRPr="00870495">
        <w:rPr>
          <w:sz w:val="24"/>
          <w:szCs w:val="24"/>
        </w:rPr>
        <w:t>С.Н.</w:t>
      </w:r>
      <w:proofErr w:type="gramStart"/>
      <w:r w:rsidRPr="00870495">
        <w:rPr>
          <w:sz w:val="24"/>
          <w:szCs w:val="24"/>
        </w:rPr>
        <w:t>Хазов</w:t>
      </w:r>
      <w:proofErr w:type="spellEnd"/>
      <w:proofErr w:type="gramEnd"/>
      <w:r w:rsidRPr="00870495">
        <w:rPr>
          <w:sz w:val="24"/>
          <w:szCs w:val="24"/>
        </w:rPr>
        <w:t xml:space="preserve"> </w:t>
      </w:r>
    </w:p>
    <w:p w:rsidR="00870495" w:rsidRPr="00870495" w:rsidRDefault="00870495" w:rsidP="00870495">
      <w:pPr>
        <w:textAlignment w:val="baseline"/>
        <w:rPr>
          <w:sz w:val="24"/>
          <w:szCs w:val="24"/>
        </w:rPr>
      </w:pPr>
    </w:p>
    <w:p w:rsidR="00870495" w:rsidRPr="00870495" w:rsidRDefault="00870495" w:rsidP="00870495">
      <w:pPr>
        <w:shd w:val="clear" w:color="auto" w:fill="FFFFFF"/>
        <w:ind w:left="4014"/>
        <w:jc w:val="center"/>
        <w:rPr>
          <w:sz w:val="24"/>
          <w:szCs w:val="24"/>
        </w:rPr>
      </w:pPr>
      <w:proofErr w:type="gramStart"/>
      <w:r w:rsidRPr="00870495">
        <w:rPr>
          <w:sz w:val="24"/>
          <w:szCs w:val="24"/>
        </w:rPr>
        <w:lastRenderedPageBreak/>
        <w:t>УТВЕРЖДЕН</w:t>
      </w:r>
      <w:proofErr w:type="gramEnd"/>
      <w:r w:rsidRPr="00870495">
        <w:rPr>
          <w:sz w:val="24"/>
          <w:szCs w:val="24"/>
        </w:rPr>
        <w:br/>
        <w:t>постановлением Администрации</w:t>
      </w:r>
    </w:p>
    <w:p w:rsidR="00870495" w:rsidRPr="00870495" w:rsidRDefault="00870495" w:rsidP="00870495">
      <w:pPr>
        <w:shd w:val="clear" w:color="auto" w:fill="FFFFFF"/>
        <w:ind w:left="4014"/>
        <w:jc w:val="center"/>
        <w:rPr>
          <w:sz w:val="24"/>
          <w:szCs w:val="24"/>
        </w:rPr>
      </w:pPr>
      <w:proofErr w:type="spellStart"/>
      <w:r w:rsidRPr="00870495">
        <w:rPr>
          <w:sz w:val="24"/>
          <w:szCs w:val="24"/>
        </w:rPr>
        <w:t>Камешкирского</w:t>
      </w:r>
      <w:proofErr w:type="spellEnd"/>
      <w:r w:rsidRPr="00870495">
        <w:rPr>
          <w:sz w:val="24"/>
          <w:szCs w:val="24"/>
        </w:rPr>
        <w:t xml:space="preserve"> района Пензенской области</w:t>
      </w:r>
      <w:r w:rsidRPr="00870495">
        <w:rPr>
          <w:sz w:val="24"/>
          <w:szCs w:val="24"/>
        </w:rPr>
        <w:br/>
      </w:r>
      <w:proofErr w:type="gramStart"/>
      <w:r w:rsidRPr="00870495">
        <w:rPr>
          <w:sz w:val="24"/>
          <w:szCs w:val="24"/>
        </w:rPr>
        <w:t>от</w:t>
      </w:r>
      <w:proofErr w:type="gramEnd"/>
      <w:r w:rsidRPr="00870495">
        <w:rPr>
          <w:sz w:val="24"/>
          <w:szCs w:val="24"/>
        </w:rPr>
        <w:t xml:space="preserve">  ____________ №    ____</w:t>
      </w:r>
    </w:p>
    <w:p w:rsidR="00870495" w:rsidRPr="00870495" w:rsidRDefault="00870495" w:rsidP="00870495">
      <w:pPr>
        <w:shd w:val="clear" w:color="auto" w:fill="FFFFFF"/>
        <w:ind w:left="4014"/>
        <w:jc w:val="center"/>
        <w:rPr>
          <w:sz w:val="24"/>
          <w:szCs w:val="24"/>
        </w:rPr>
      </w:pPr>
    </w:p>
    <w:p w:rsidR="00870495" w:rsidRPr="00870495" w:rsidRDefault="00870495" w:rsidP="00870495">
      <w:pPr>
        <w:shd w:val="clear" w:color="auto" w:fill="FFFFFF"/>
        <w:spacing w:after="213" w:line="225" w:lineRule="atLeast"/>
        <w:jc w:val="center"/>
        <w:outlineLvl w:val="2"/>
        <w:rPr>
          <w:sz w:val="24"/>
          <w:szCs w:val="24"/>
        </w:rPr>
      </w:pPr>
      <w:r w:rsidRPr="00870495">
        <w:rPr>
          <w:bCs/>
          <w:sz w:val="24"/>
          <w:szCs w:val="24"/>
        </w:rPr>
        <w:t>Порядок</w:t>
      </w:r>
      <w:r w:rsidRPr="00870495">
        <w:rPr>
          <w:bCs/>
          <w:sz w:val="24"/>
          <w:szCs w:val="24"/>
        </w:rPr>
        <w:br/>
        <w:t xml:space="preserve">формирования перечня налоговых расходов </w:t>
      </w:r>
      <w:proofErr w:type="spellStart"/>
      <w:r w:rsidRPr="00870495">
        <w:rPr>
          <w:sz w:val="24"/>
          <w:szCs w:val="24"/>
        </w:rPr>
        <w:t>Камешкирского</w:t>
      </w:r>
      <w:proofErr w:type="spellEnd"/>
      <w:r w:rsidRPr="00870495">
        <w:rPr>
          <w:sz w:val="24"/>
          <w:szCs w:val="24"/>
        </w:rPr>
        <w:t xml:space="preserve"> района Пензенской области </w:t>
      </w:r>
      <w:r w:rsidRPr="00870495">
        <w:rPr>
          <w:bCs/>
          <w:sz w:val="24"/>
          <w:szCs w:val="24"/>
        </w:rPr>
        <w:t xml:space="preserve">и оценки налоговых расходов </w:t>
      </w:r>
      <w:proofErr w:type="spellStart"/>
      <w:r w:rsidRPr="00870495">
        <w:rPr>
          <w:sz w:val="24"/>
          <w:szCs w:val="24"/>
        </w:rPr>
        <w:t>Камешкирского</w:t>
      </w:r>
      <w:proofErr w:type="spellEnd"/>
      <w:r w:rsidRPr="00870495">
        <w:rPr>
          <w:sz w:val="24"/>
          <w:szCs w:val="24"/>
        </w:rPr>
        <w:t xml:space="preserve"> района Пензенской области </w:t>
      </w:r>
    </w:p>
    <w:p w:rsidR="00870495" w:rsidRPr="00870495" w:rsidRDefault="00870495" w:rsidP="00870495">
      <w:pPr>
        <w:shd w:val="clear" w:color="auto" w:fill="FFFFFF"/>
        <w:spacing w:after="213" w:line="225" w:lineRule="atLeast"/>
        <w:jc w:val="center"/>
        <w:outlineLvl w:val="2"/>
        <w:rPr>
          <w:bCs/>
          <w:sz w:val="24"/>
          <w:szCs w:val="24"/>
        </w:rPr>
      </w:pPr>
      <w:r w:rsidRPr="00870495">
        <w:rPr>
          <w:bCs/>
          <w:sz w:val="24"/>
          <w:szCs w:val="24"/>
        </w:rPr>
        <w:t>I. Общие положения</w:t>
      </w:r>
    </w:p>
    <w:p w:rsidR="00870495" w:rsidRPr="00870495" w:rsidRDefault="00870495" w:rsidP="00870495">
      <w:pPr>
        <w:shd w:val="clear" w:color="auto" w:fill="FFFFFF"/>
        <w:ind w:firstLine="754"/>
        <w:jc w:val="both"/>
        <w:rPr>
          <w:sz w:val="24"/>
          <w:szCs w:val="24"/>
        </w:rPr>
      </w:pPr>
      <w:r w:rsidRPr="00870495">
        <w:rPr>
          <w:sz w:val="24"/>
          <w:szCs w:val="24"/>
        </w:rPr>
        <w:t xml:space="preserve">1. Настоящий Порядок определяет процедуру формирования перечня налоговых расходов </w:t>
      </w:r>
      <w:proofErr w:type="spellStart"/>
      <w:r w:rsidRPr="00870495">
        <w:rPr>
          <w:sz w:val="24"/>
          <w:szCs w:val="24"/>
        </w:rPr>
        <w:t>Камешкирского</w:t>
      </w:r>
      <w:proofErr w:type="spellEnd"/>
      <w:r w:rsidRPr="00870495">
        <w:rPr>
          <w:sz w:val="24"/>
          <w:szCs w:val="24"/>
        </w:rPr>
        <w:t xml:space="preserve"> района Пензенской области, реестра налоговых расходов </w:t>
      </w:r>
      <w:proofErr w:type="spellStart"/>
      <w:r w:rsidRPr="00870495">
        <w:rPr>
          <w:sz w:val="24"/>
          <w:szCs w:val="24"/>
        </w:rPr>
        <w:t>Камешкирского</w:t>
      </w:r>
      <w:proofErr w:type="spellEnd"/>
      <w:r w:rsidRPr="00870495">
        <w:rPr>
          <w:sz w:val="24"/>
          <w:szCs w:val="24"/>
        </w:rPr>
        <w:t xml:space="preserve"> района Пензенской области и методику оценки налоговых расходов </w:t>
      </w:r>
      <w:proofErr w:type="spellStart"/>
      <w:r w:rsidRPr="00870495">
        <w:rPr>
          <w:sz w:val="24"/>
          <w:szCs w:val="24"/>
        </w:rPr>
        <w:t>Камешкирского</w:t>
      </w:r>
      <w:proofErr w:type="spellEnd"/>
      <w:r w:rsidRPr="00870495">
        <w:rPr>
          <w:sz w:val="24"/>
          <w:szCs w:val="24"/>
        </w:rPr>
        <w:t xml:space="preserve"> района Пензенской области (далее - налоговые расходы).</w:t>
      </w:r>
    </w:p>
    <w:p w:rsidR="00870495" w:rsidRPr="00870495" w:rsidRDefault="00870495" w:rsidP="00870495">
      <w:pPr>
        <w:shd w:val="clear" w:color="auto" w:fill="FFFFFF"/>
        <w:ind w:firstLine="754"/>
        <w:jc w:val="both"/>
        <w:rPr>
          <w:sz w:val="24"/>
          <w:szCs w:val="24"/>
        </w:rPr>
      </w:pPr>
      <w:r w:rsidRPr="00870495">
        <w:rPr>
          <w:sz w:val="24"/>
          <w:szCs w:val="24"/>
        </w:rPr>
        <w:t>Под оценкой налоговых расходов в целях настоящего Порядка понимается оценка объемов и оценка эффективности налоговых расходов.</w:t>
      </w:r>
    </w:p>
    <w:p w:rsidR="00870495" w:rsidRPr="00870495" w:rsidRDefault="00870495" w:rsidP="00870495">
      <w:pPr>
        <w:shd w:val="clear" w:color="auto" w:fill="FFFFFF"/>
        <w:ind w:firstLine="754"/>
        <w:jc w:val="both"/>
        <w:rPr>
          <w:sz w:val="24"/>
          <w:szCs w:val="24"/>
        </w:rPr>
      </w:pPr>
      <w:r w:rsidRPr="00870495">
        <w:rPr>
          <w:sz w:val="24"/>
          <w:szCs w:val="24"/>
        </w:rPr>
        <w:t>2. В целях настоящего Порядка применяются следующие понятия и термины:</w:t>
      </w:r>
    </w:p>
    <w:p w:rsidR="00870495" w:rsidRPr="00870495" w:rsidRDefault="00870495" w:rsidP="00870495">
      <w:pPr>
        <w:shd w:val="clear" w:color="auto" w:fill="FFFFFF"/>
        <w:ind w:firstLine="754"/>
        <w:jc w:val="both"/>
        <w:rPr>
          <w:sz w:val="24"/>
          <w:szCs w:val="24"/>
        </w:rPr>
      </w:pPr>
      <w:proofErr w:type="gramStart"/>
      <w:r w:rsidRPr="00870495">
        <w:rPr>
          <w:sz w:val="24"/>
          <w:szCs w:val="24"/>
        </w:rPr>
        <w:t xml:space="preserve">налоговые расходы - выпадающие доходы бюджета </w:t>
      </w:r>
      <w:proofErr w:type="spellStart"/>
      <w:r w:rsidRPr="00870495">
        <w:rPr>
          <w:sz w:val="24"/>
          <w:szCs w:val="24"/>
        </w:rPr>
        <w:t>Камешкирского</w:t>
      </w:r>
      <w:proofErr w:type="spellEnd"/>
      <w:r w:rsidRPr="00870495">
        <w:rPr>
          <w:sz w:val="24"/>
          <w:szCs w:val="24"/>
        </w:rPr>
        <w:t xml:space="preserve"> района Пензенской области, обусловленные налоговыми льготами, освобождениями и иными преференциями по налогам, сборам, предусмотренными в качестве мер муниципальной поддержки в соответствии с целями муниципальных программ </w:t>
      </w:r>
      <w:proofErr w:type="spellStart"/>
      <w:r w:rsidRPr="00870495">
        <w:rPr>
          <w:sz w:val="24"/>
          <w:szCs w:val="24"/>
        </w:rPr>
        <w:t>Камешкирского</w:t>
      </w:r>
      <w:proofErr w:type="spellEnd"/>
      <w:r w:rsidRPr="00870495">
        <w:rPr>
          <w:sz w:val="24"/>
          <w:szCs w:val="24"/>
        </w:rPr>
        <w:t xml:space="preserve"> района Пензенской области и (или) целями социально-экономической политики </w:t>
      </w:r>
      <w:proofErr w:type="spellStart"/>
      <w:r w:rsidRPr="00870495">
        <w:rPr>
          <w:sz w:val="24"/>
          <w:szCs w:val="24"/>
        </w:rPr>
        <w:t>Камешкирского</w:t>
      </w:r>
      <w:proofErr w:type="spellEnd"/>
      <w:r w:rsidRPr="00870495">
        <w:rPr>
          <w:sz w:val="24"/>
          <w:szCs w:val="24"/>
        </w:rPr>
        <w:t xml:space="preserve"> района Пензенской области, не относящимися к муниципальным программам </w:t>
      </w:r>
      <w:proofErr w:type="spellStart"/>
      <w:r w:rsidRPr="00870495">
        <w:rPr>
          <w:sz w:val="24"/>
          <w:szCs w:val="24"/>
        </w:rPr>
        <w:t>Камешкирского</w:t>
      </w:r>
      <w:proofErr w:type="spellEnd"/>
      <w:r w:rsidRPr="00870495">
        <w:rPr>
          <w:sz w:val="24"/>
          <w:szCs w:val="24"/>
        </w:rPr>
        <w:t xml:space="preserve"> района Пензенской области;</w:t>
      </w:r>
      <w:proofErr w:type="gramEnd"/>
    </w:p>
    <w:p w:rsidR="00870495" w:rsidRPr="00870495" w:rsidRDefault="00870495" w:rsidP="00870495">
      <w:pPr>
        <w:shd w:val="clear" w:color="auto" w:fill="FFFFFF"/>
        <w:ind w:firstLine="754"/>
        <w:jc w:val="both"/>
        <w:rPr>
          <w:sz w:val="24"/>
          <w:szCs w:val="24"/>
        </w:rPr>
      </w:pPr>
      <w:proofErr w:type="gramStart"/>
      <w:r w:rsidRPr="00870495">
        <w:rPr>
          <w:sz w:val="24"/>
          <w:szCs w:val="24"/>
        </w:rPr>
        <w:t xml:space="preserve">куратор налогового расхода - ответственный исполнитель муниципальной программы </w:t>
      </w:r>
      <w:proofErr w:type="spellStart"/>
      <w:r w:rsidRPr="00870495">
        <w:rPr>
          <w:sz w:val="24"/>
          <w:szCs w:val="24"/>
        </w:rPr>
        <w:t>Камешкирского</w:t>
      </w:r>
      <w:proofErr w:type="spellEnd"/>
      <w:r w:rsidRPr="00870495">
        <w:rPr>
          <w:sz w:val="24"/>
          <w:szCs w:val="24"/>
        </w:rPr>
        <w:t xml:space="preserve"> района Пензенской области, орган местного самоуправления, ответственный в соответствии с полномочиями, установленными нормативными правовыми актами, за достижение соответствующих налоговому расходу целей муниципальной программы </w:t>
      </w:r>
      <w:proofErr w:type="spellStart"/>
      <w:r w:rsidRPr="00870495">
        <w:rPr>
          <w:sz w:val="24"/>
          <w:szCs w:val="24"/>
        </w:rPr>
        <w:t>Камешкирского</w:t>
      </w:r>
      <w:proofErr w:type="spellEnd"/>
      <w:r w:rsidRPr="00870495">
        <w:rPr>
          <w:sz w:val="24"/>
          <w:szCs w:val="24"/>
        </w:rPr>
        <w:t xml:space="preserve"> района Пензенской области (ее структурных элементов) и (или) целей социально-экономического развития </w:t>
      </w:r>
      <w:proofErr w:type="spellStart"/>
      <w:r w:rsidRPr="00870495">
        <w:rPr>
          <w:sz w:val="24"/>
          <w:szCs w:val="24"/>
        </w:rPr>
        <w:t>Камешкирского</w:t>
      </w:r>
      <w:proofErr w:type="spellEnd"/>
      <w:r w:rsidRPr="00870495">
        <w:rPr>
          <w:sz w:val="24"/>
          <w:szCs w:val="24"/>
        </w:rPr>
        <w:t xml:space="preserve"> района Пензенской области, не относящихся к муниципальным программам </w:t>
      </w:r>
      <w:proofErr w:type="spellStart"/>
      <w:r w:rsidRPr="00870495">
        <w:rPr>
          <w:sz w:val="24"/>
          <w:szCs w:val="24"/>
        </w:rPr>
        <w:t>Камешкирского</w:t>
      </w:r>
      <w:proofErr w:type="spellEnd"/>
      <w:r w:rsidRPr="00870495">
        <w:rPr>
          <w:sz w:val="24"/>
          <w:szCs w:val="24"/>
        </w:rPr>
        <w:t xml:space="preserve"> района Пензенской области;</w:t>
      </w:r>
      <w:proofErr w:type="gramEnd"/>
    </w:p>
    <w:p w:rsidR="00870495" w:rsidRPr="00870495" w:rsidRDefault="00870495" w:rsidP="00870495">
      <w:pPr>
        <w:shd w:val="clear" w:color="auto" w:fill="FFFFFF"/>
        <w:ind w:firstLine="754"/>
        <w:jc w:val="both"/>
        <w:rPr>
          <w:sz w:val="24"/>
          <w:szCs w:val="24"/>
        </w:rPr>
      </w:pPr>
      <w:proofErr w:type="gramStart"/>
      <w:r w:rsidRPr="00870495">
        <w:rPr>
          <w:sz w:val="24"/>
          <w:szCs w:val="24"/>
        </w:rPr>
        <w:t xml:space="preserve">нераспределенные налоговые расходы - налоговые расходы, соответствующие целям социально-экономической политики </w:t>
      </w:r>
      <w:proofErr w:type="spellStart"/>
      <w:r w:rsidRPr="00870495">
        <w:rPr>
          <w:sz w:val="24"/>
          <w:szCs w:val="24"/>
        </w:rPr>
        <w:t>Камешкирского</w:t>
      </w:r>
      <w:proofErr w:type="spellEnd"/>
      <w:r w:rsidRPr="00870495">
        <w:rPr>
          <w:sz w:val="24"/>
          <w:szCs w:val="24"/>
        </w:rPr>
        <w:t xml:space="preserve"> района Пензенской области, реализуемым в рамках нескольких муниципальных программ </w:t>
      </w:r>
      <w:proofErr w:type="spellStart"/>
      <w:r w:rsidRPr="00870495">
        <w:rPr>
          <w:sz w:val="24"/>
          <w:szCs w:val="24"/>
        </w:rPr>
        <w:t>Камешкирского</w:t>
      </w:r>
      <w:proofErr w:type="spellEnd"/>
      <w:r w:rsidRPr="00870495">
        <w:rPr>
          <w:sz w:val="24"/>
          <w:szCs w:val="24"/>
        </w:rPr>
        <w:t xml:space="preserve"> района Пензенской области (муниципальных программ </w:t>
      </w:r>
      <w:proofErr w:type="spellStart"/>
      <w:r w:rsidRPr="00870495">
        <w:rPr>
          <w:sz w:val="24"/>
          <w:szCs w:val="24"/>
        </w:rPr>
        <w:t>Камешкирского</w:t>
      </w:r>
      <w:proofErr w:type="spellEnd"/>
      <w:r w:rsidRPr="00870495">
        <w:rPr>
          <w:sz w:val="24"/>
          <w:szCs w:val="24"/>
        </w:rPr>
        <w:t xml:space="preserve"> района Пензенской области и непрограммных направлений деятельности);</w:t>
      </w:r>
      <w:proofErr w:type="gramEnd"/>
    </w:p>
    <w:p w:rsidR="00870495" w:rsidRPr="00870495" w:rsidRDefault="00870495" w:rsidP="00870495">
      <w:pPr>
        <w:shd w:val="clear" w:color="auto" w:fill="FFFFFF"/>
        <w:ind w:firstLine="754"/>
        <w:jc w:val="both"/>
        <w:rPr>
          <w:sz w:val="24"/>
          <w:szCs w:val="24"/>
        </w:rPr>
      </w:pPr>
      <w:r w:rsidRPr="00870495">
        <w:rPr>
          <w:sz w:val="24"/>
          <w:szCs w:val="24"/>
        </w:rPr>
        <w:t>социальные налоговые расходы - целевая категория налоговых расходов, включающая налоговые расходы, предоставляемые отдельным социально незащищенным группам населения, социально ориентированным некоммерческим организациям, а также организациям, целью деятельности которых является поддержка населения;</w:t>
      </w:r>
    </w:p>
    <w:p w:rsidR="00870495" w:rsidRPr="00870495" w:rsidRDefault="00870495" w:rsidP="00870495">
      <w:pPr>
        <w:shd w:val="clear" w:color="auto" w:fill="FFFFFF"/>
        <w:ind w:firstLine="754"/>
        <w:jc w:val="both"/>
        <w:rPr>
          <w:sz w:val="24"/>
          <w:szCs w:val="24"/>
        </w:rPr>
      </w:pPr>
      <w:r w:rsidRPr="00870495">
        <w:rPr>
          <w:sz w:val="24"/>
          <w:szCs w:val="24"/>
        </w:rPr>
        <w:t xml:space="preserve">технические (финансовые) налоговые расходы - целевая категория налоговых расходов, включающая налоговые расходы, предоставляемые в целях уменьшения расходов налогоплательщиков, финансовое обеспечение которых осуществляется в полном объеме или частично за счет бюджета </w:t>
      </w:r>
      <w:proofErr w:type="spellStart"/>
      <w:r w:rsidRPr="00870495">
        <w:rPr>
          <w:sz w:val="24"/>
          <w:szCs w:val="24"/>
        </w:rPr>
        <w:t>Камешкирского</w:t>
      </w:r>
      <w:proofErr w:type="spellEnd"/>
      <w:r w:rsidRPr="00870495">
        <w:rPr>
          <w:sz w:val="24"/>
          <w:szCs w:val="24"/>
        </w:rPr>
        <w:t xml:space="preserve"> района Пензенской области;</w:t>
      </w:r>
    </w:p>
    <w:p w:rsidR="00870495" w:rsidRPr="00870495" w:rsidRDefault="00870495" w:rsidP="00870495">
      <w:pPr>
        <w:shd w:val="clear" w:color="auto" w:fill="FFFFFF"/>
        <w:ind w:firstLine="754"/>
        <w:jc w:val="both"/>
        <w:rPr>
          <w:sz w:val="24"/>
          <w:szCs w:val="24"/>
        </w:rPr>
      </w:pPr>
      <w:r w:rsidRPr="00870495">
        <w:rPr>
          <w:sz w:val="24"/>
          <w:szCs w:val="24"/>
        </w:rPr>
        <w:t xml:space="preserve">стимулирующие налоговые расходы - целевая категория налоговых расходов, включающая налоговые расходы, предоставляемые в целях стимулирования экономической активности субъектов предпринимательской деятельности и последующего увеличения объема налогов, сборов, задекларированных для уплаты получателями налоговых расходов, в бюджет </w:t>
      </w:r>
      <w:proofErr w:type="spellStart"/>
      <w:r w:rsidRPr="00870495">
        <w:rPr>
          <w:sz w:val="24"/>
          <w:szCs w:val="24"/>
        </w:rPr>
        <w:t>Камешкирского</w:t>
      </w:r>
      <w:proofErr w:type="spellEnd"/>
      <w:r w:rsidRPr="00870495">
        <w:rPr>
          <w:sz w:val="24"/>
          <w:szCs w:val="24"/>
        </w:rPr>
        <w:t xml:space="preserve"> района Пензенской области;</w:t>
      </w:r>
    </w:p>
    <w:p w:rsidR="00870495" w:rsidRPr="00870495" w:rsidRDefault="00870495" w:rsidP="00870495">
      <w:pPr>
        <w:shd w:val="clear" w:color="auto" w:fill="FFFFFF"/>
        <w:ind w:firstLine="754"/>
        <w:jc w:val="both"/>
        <w:rPr>
          <w:sz w:val="24"/>
          <w:szCs w:val="24"/>
        </w:rPr>
      </w:pPr>
      <w:r w:rsidRPr="00870495">
        <w:rPr>
          <w:sz w:val="24"/>
          <w:szCs w:val="24"/>
        </w:rPr>
        <w:t xml:space="preserve">нормативные характеристики налогового расхода - наименование налогового </w:t>
      </w:r>
      <w:r w:rsidRPr="00870495">
        <w:rPr>
          <w:sz w:val="24"/>
          <w:szCs w:val="24"/>
        </w:rPr>
        <w:lastRenderedPageBreak/>
        <w:t>расхода, категории получателей, условия предоставления, срок действия, целевая категория налогового расхода, а также иные характеристики, предусмотренные разделом I приложения к настоящему Порядку;</w:t>
      </w:r>
    </w:p>
    <w:p w:rsidR="00870495" w:rsidRPr="00870495" w:rsidRDefault="00870495" w:rsidP="00870495">
      <w:pPr>
        <w:shd w:val="clear" w:color="auto" w:fill="FFFFFF"/>
        <w:ind w:firstLine="754"/>
        <w:jc w:val="both"/>
        <w:rPr>
          <w:sz w:val="24"/>
          <w:szCs w:val="24"/>
        </w:rPr>
      </w:pPr>
      <w:r w:rsidRPr="00870495">
        <w:rPr>
          <w:sz w:val="24"/>
          <w:szCs w:val="24"/>
        </w:rPr>
        <w:t>целевые характеристики налогового расхода - цели предоставления, показатели (индикаторы) достижения целей предоставления налогового расхода, а также иные характеристики, предусмотренные разделом II приложения к настоящему Порядку;</w:t>
      </w:r>
    </w:p>
    <w:p w:rsidR="00870495" w:rsidRPr="00870495" w:rsidRDefault="00870495" w:rsidP="00870495">
      <w:pPr>
        <w:shd w:val="clear" w:color="auto" w:fill="FFFFFF"/>
        <w:ind w:firstLine="754"/>
        <w:jc w:val="both"/>
        <w:rPr>
          <w:sz w:val="24"/>
          <w:szCs w:val="24"/>
        </w:rPr>
      </w:pPr>
      <w:r w:rsidRPr="00870495">
        <w:rPr>
          <w:sz w:val="24"/>
          <w:szCs w:val="24"/>
        </w:rPr>
        <w:t xml:space="preserve">фискальные характеристики налогового расхода - сведения о численности фактических получателей, фактическом и прогнозном объеме налогового расхода, а также об объеме налогов, сборов, задекларированных для уплаты получателями налоговых расходов, в бюджет </w:t>
      </w:r>
      <w:proofErr w:type="spellStart"/>
      <w:r w:rsidRPr="00870495">
        <w:rPr>
          <w:sz w:val="24"/>
          <w:szCs w:val="24"/>
        </w:rPr>
        <w:t>Камешкирского</w:t>
      </w:r>
      <w:proofErr w:type="spellEnd"/>
      <w:r w:rsidRPr="00870495">
        <w:rPr>
          <w:sz w:val="24"/>
          <w:szCs w:val="24"/>
        </w:rPr>
        <w:t xml:space="preserve"> района Пензенской области, а также иные характеристики, предусмотренные разделом III приложения к настоящему Порядку;</w:t>
      </w:r>
    </w:p>
    <w:p w:rsidR="00870495" w:rsidRPr="00870495" w:rsidRDefault="00870495" w:rsidP="00870495">
      <w:pPr>
        <w:shd w:val="clear" w:color="auto" w:fill="FFFFFF"/>
        <w:ind w:firstLine="754"/>
        <w:jc w:val="both"/>
        <w:rPr>
          <w:sz w:val="24"/>
          <w:szCs w:val="24"/>
        </w:rPr>
      </w:pPr>
      <w:proofErr w:type="gramStart"/>
      <w:r w:rsidRPr="00870495">
        <w:rPr>
          <w:sz w:val="24"/>
          <w:szCs w:val="24"/>
        </w:rPr>
        <w:t xml:space="preserve">перечень налоговых расходов - свод (перечень) налоговых расходов в разрезе муниципальных программ </w:t>
      </w:r>
      <w:proofErr w:type="spellStart"/>
      <w:r w:rsidRPr="00870495">
        <w:rPr>
          <w:sz w:val="24"/>
          <w:szCs w:val="24"/>
        </w:rPr>
        <w:t>Камешкирского</w:t>
      </w:r>
      <w:proofErr w:type="spellEnd"/>
      <w:r w:rsidRPr="00870495">
        <w:rPr>
          <w:sz w:val="24"/>
          <w:szCs w:val="24"/>
        </w:rPr>
        <w:t xml:space="preserve"> района Пензенской области, их структурных элементов, а также направлений деятельности, не входящих в муниципальные программы </w:t>
      </w:r>
      <w:proofErr w:type="spellStart"/>
      <w:r w:rsidRPr="00870495">
        <w:rPr>
          <w:sz w:val="24"/>
          <w:szCs w:val="24"/>
        </w:rPr>
        <w:t>Камешкирского</w:t>
      </w:r>
      <w:proofErr w:type="spellEnd"/>
      <w:r w:rsidRPr="00870495">
        <w:rPr>
          <w:sz w:val="24"/>
          <w:szCs w:val="24"/>
        </w:rPr>
        <w:t xml:space="preserve"> района Пензенской области, кураторов налоговых расходов, либо в разрезе кураторов налоговых расходов (в отношении нераспределенных налоговых расходов), содержащий указания на обусловливающие соответствующие налоговые расходы положения (статьи, части, пункты, подпункты, абзацы) федеральных законов</w:t>
      </w:r>
      <w:proofErr w:type="gramEnd"/>
      <w:r w:rsidRPr="00870495">
        <w:rPr>
          <w:sz w:val="24"/>
          <w:szCs w:val="24"/>
        </w:rPr>
        <w:t>, иных нормативных правовых актов и международных договоров и сроки действия таких положений;</w:t>
      </w:r>
    </w:p>
    <w:p w:rsidR="00870495" w:rsidRPr="00870495" w:rsidRDefault="00870495" w:rsidP="00870495">
      <w:pPr>
        <w:shd w:val="clear" w:color="auto" w:fill="FFFFFF"/>
        <w:ind w:firstLine="754"/>
        <w:jc w:val="both"/>
        <w:rPr>
          <w:sz w:val="24"/>
          <w:szCs w:val="24"/>
        </w:rPr>
      </w:pPr>
      <w:r w:rsidRPr="00870495">
        <w:rPr>
          <w:sz w:val="24"/>
          <w:szCs w:val="24"/>
        </w:rPr>
        <w:t>реестр налоговых расходов - совокупность данных о нормативных, фискальных и целевых характеристиках налоговых расходов, предусмотренных перечнем налоговых расходов;</w:t>
      </w:r>
    </w:p>
    <w:p w:rsidR="00870495" w:rsidRPr="00870495" w:rsidRDefault="00870495" w:rsidP="00870495">
      <w:pPr>
        <w:shd w:val="clear" w:color="auto" w:fill="FFFFFF"/>
        <w:ind w:firstLine="754"/>
        <w:jc w:val="both"/>
        <w:rPr>
          <w:sz w:val="24"/>
          <w:szCs w:val="24"/>
        </w:rPr>
      </w:pPr>
      <w:r w:rsidRPr="00870495">
        <w:rPr>
          <w:sz w:val="24"/>
          <w:szCs w:val="24"/>
        </w:rPr>
        <w:t>паспорт налогового расхода - совокупность данных о нормативных, фискальных и целевых характеристиках налогового расхода.</w:t>
      </w:r>
    </w:p>
    <w:p w:rsidR="00870495" w:rsidRPr="00870495" w:rsidRDefault="00870495" w:rsidP="00870495">
      <w:pPr>
        <w:shd w:val="clear" w:color="auto" w:fill="FFFFFF"/>
        <w:ind w:firstLine="754"/>
        <w:jc w:val="both"/>
        <w:rPr>
          <w:sz w:val="24"/>
          <w:szCs w:val="24"/>
        </w:rPr>
      </w:pPr>
      <w:r w:rsidRPr="00870495">
        <w:rPr>
          <w:sz w:val="24"/>
          <w:szCs w:val="24"/>
        </w:rPr>
        <w:t xml:space="preserve">3. В целях оценки налоговых расходов финансовое управление </w:t>
      </w:r>
      <w:proofErr w:type="spellStart"/>
      <w:r w:rsidRPr="00870495">
        <w:rPr>
          <w:sz w:val="24"/>
          <w:szCs w:val="24"/>
        </w:rPr>
        <w:t>Камешкирского</w:t>
      </w:r>
      <w:proofErr w:type="spellEnd"/>
      <w:r w:rsidRPr="00870495">
        <w:rPr>
          <w:sz w:val="24"/>
          <w:szCs w:val="24"/>
        </w:rPr>
        <w:t xml:space="preserve"> района Пензенской области:</w:t>
      </w:r>
    </w:p>
    <w:p w:rsidR="00870495" w:rsidRPr="00870495" w:rsidRDefault="00870495" w:rsidP="00870495">
      <w:pPr>
        <w:shd w:val="clear" w:color="auto" w:fill="FFFFFF"/>
        <w:ind w:firstLine="754"/>
        <w:jc w:val="both"/>
        <w:rPr>
          <w:sz w:val="24"/>
          <w:szCs w:val="24"/>
        </w:rPr>
      </w:pPr>
      <w:r w:rsidRPr="00870495">
        <w:rPr>
          <w:sz w:val="24"/>
          <w:szCs w:val="24"/>
        </w:rPr>
        <w:t>а) формирует перечень налоговых расходов;</w:t>
      </w:r>
    </w:p>
    <w:p w:rsidR="00870495" w:rsidRPr="00870495" w:rsidRDefault="00870495" w:rsidP="00870495">
      <w:pPr>
        <w:shd w:val="clear" w:color="auto" w:fill="FFFFFF"/>
        <w:ind w:firstLine="754"/>
        <w:jc w:val="both"/>
        <w:rPr>
          <w:sz w:val="24"/>
          <w:szCs w:val="24"/>
        </w:rPr>
      </w:pPr>
      <w:r w:rsidRPr="00870495">
        <w:rPr>
          <w:sz w:val="24"/>
          <w:szCs w:val="24"/>
        </w:rPr>
        <w:t>б) ведет реестр налоговых расходов;</w:t>
      </w:r>
    </w:p>
    <w:p w:rsidR="00870495" w:rsidRPr="00870495" w:rsidRDefault="00870495" w:rsidP="00870495">
      <w:pPr>
        <w:shd w:val="clear" w:color="auto" w:fill="FFFFFF"/>
        <w:ind w:firstLine="754"/>
        <w:jc w:val="both"/>
        <w:rPr>
          <w:sz w:val="24"/>
          <w:szCs w:val="24"/>
        </w:rPr>
      </w:pPr>
      <w:r w:rsidRPr="00870495">
        <w:rPr>
          <w:sz w:val="24"/>
          <w:szCs w:val="24"/>
        </w:rPr>
        <w:t>в) формирует оценку фактического объема налогового расхода за отчетный финансовый год, оценку объема налогового расхода на текущий финансовый год, очередной финансовый год и плановый период;</w:t>
      </w:r>
    </w:p>
    <w:p w:rsidR="00870495" w:rsidRPr="00870495" w:rsidRDefault="00870495" w:rsidP="00870495">
      <w:pPr>
        <w:shd w:val="clear" w:color="auto" w:fill="FFFFFF"/>
        <w:ind w:firstLine="754"/>
        <w:jc w:val="both"/>
        <w:rPr>
          <w:sz w:val="24"/>
          <w:szCs w:val="24"/>
        </w:rPr>
      </w:pPr>
      <w:r w:rsidRPr="00870495">
        <w:rPr>
          <w:sz w:val="24"/>
          <w:szCs w:val="24"/>
        </w:rPr>
        <w:t>г) осуществляет обобщение результатов оценки эффективности налоговых расходов, проводимой кураторами налоговых расходов.</w:t>
      </w:r>
    </w:p>
    <w:p w:rsidR="00870495" w:rsidRPr="00870495" w:rsidRDefault="00870495" w:rsidP="00870495">
      <w:pPr>
        <w:shd w:val="clear" w:color="auto" w:fill="FFFFFF"/>
        <w:ind w:firstLine="754"/>
        <w:jc w:val="both"/>
        <w:rPr>
          <w:sz w:val="24"/>
          <w:szCs w:val="24"/>
        </w:rPr>
      </w:pPr>
      <w:r w:rsidRPr="00870495">
        <w:rPr>
          <w:sz w:val="24"/>
          <w:szCs w:val="24"/>
        </w:rPr>
        <w:t>4. </w:t>
      </w:r>
      <w:proofErr w:type="gramStart"/>
      <w:r w:rsidRPr="00870495">
        <w:rPr>
          <w:sz w:val="24"/>
          <w:szCs w:val="24"/>
        </w:rPr>
        <w:t xml:space="preserve">В целях оценки налоговых расходов главные администраторы доходов бюджета </w:t>
      </w:r>
      <w:proofErr w:type="spellStart"/>
      <w:r w:rsidRPr="00870495">
        <w:rPr>
          <w:sz w:val="24"/>
          <w:szCs w:val="24"/>
        </w:rPr>
        <w:t>Камешкирского</w:t>
      </w:r>
      <w:proofErr w:type="spellEnd"/>
      <w:r w:rsidRPr="00870495">
        <w:rPr>
          <w:sz w:val="24"/>
          <w:szCs w:val="24"/>
        </w:rPr>
        <w:t xml:space="preserve"> района Пензенской области формируют и представляют в финансовое управление </w:t>
      </w:r>
      <w:proofErr w:type="spellStart"/>
      <w:r w:rsidRPr="00870495">
        <w:rPr>
          <w:sz w:val="24"/>
          <w:szCs w:val="24"/>
        </w:rPr>
        <w:t>Камешкирского</w:t>
      </w:r>
      <w:proofErr w:type="spellEnd"/>
      <w:r w:rsidRPr="00870495">
        <w:rPr>
          <w:sz w:val="24"/>
          <w:szCs w:val="24"/>
        </w:rPr>
        <w:t xml:space="preserve"> района Пензенской области в отношении каждого налогового расхода данные о значениях фискальных характеристик соответствующего налогового расхода за год, предшествующий отчетному финансовому году, а также за шесть лет, предшествующих отчетному финансовому году.</w:t>
      </w:r>
      <w:proofErr w:type="gramEnd"/>
    </w:p>
    <w:p w:rsidR="00870495" w:rsidRPr="00870495" w:rsidRDefault="00870495" w:rsidP="00870495">
      <w:pPr>
        <w:shd w:val="clear" w:color="auto" w:fill="FFFFFF"/>
        <w:ind w:firstLine="754"/>
        <w:jc w:val="both"/>
        <w:rPr>
          <w:sz w:val="24"/>
          <w:szCs w:val="24"/>
        </w:rPr>
      </w:pPr>
      <w:r w:rsidRPr="00870495">
        <w:rPr>
          <w:sz w:val="24"/>
          <w:szCs w:val="24"/>
        </w:rPr>
        <w:t>5. В целях оценки налоговых расходов кураторы налоговых расходов:</w:t>
      </w:r>
    </w:p>
    <w:p w:rsidR="00870495" w:rsidRPr="00870495" w:rsidRDefault="00870495" w:rsidP="00870495">
      <w:pPr>
        <w:shd w:val="clear" w:color="auto" w:fill="FFFFFF"/>
        <w:ind w:firstLine="754"/>
        <w:jc w:val="both"/>
        <w:rPr>
          <w:sz w:val="24"/>
          <w:szCs w:val="24"/>
        </w:rPr>
      </w:pPr>
      <w:r w:rsidRPr="00870495">
        <w:rPr>
          <w:sz w:val="24"/>
          <w:szCs w:val="24"/>
        </w:rPr>
        <w:t>а) формируют паспорта налоговых расходов, содержащие информацию по перечню согласно приложению к настоящему Порядку;</w:t>
      </w:r>
    </w:p>
    <w:p w:rsidR="00870495" w:rsidRPr="00870495" w:rsidRDefault="00870495" w:rsidP="00870495">
      <w:pPr>
        <w:shd w:val="clear" w:color="auto" w:fill="FFFFFF"/>
        <w:ind w:firstLine="754"/>
        <w:jc w:val="both"/>
        <w:rPr>
          <w:sz w:val="24"/>
          <w:szCs w:val="24"/>
        </w:rPr>
      </w:pPr>
      <w:r w:rsidRPr="00870495">
        <w:rPr>
          <w:sz w:val="24"/>
          <w:szCs w:val="24"/>
        </w:rPr>
        <w:t xml:space="preserve">б) осуществляют оценку эффективности каждого курируемого налогового расхода и направляют результаты такой оценки в финансовое управление </w:t>
      </w:r>
      <w:proofErr w:type="spellStart"/>
      <w:r w:rsidRPr="00870495">
        <w:rPr>
          <w:sz w:val="24"/>
          <w:szCs w:val="24"/>
        </w:rPr>
        <w:t>Камешкирского</w:t>
      </w:r>
      <w:proofErr w:type="spellEnd"/>
      <w:r w:rsidRPr="00870495">
        <w:rPr>
          <w:sz w:val="24"/>
          <w:szCs w:val="24"/>
        </w:rPr>
        <w:t xml:space="preserve"> района Пензенской области.</w:t>
      </w:r>
    </w:p>
    <w:p w:rsidR="00870495" w:rsidRPr="00870495" w:rsidRDefault="00870495" w:rsidP="00870495">
      <w:pPr>
        <w:shd w:val="clear" w:color="auto" w:fill="FFFFFF"/>
        <w:ind w:firstLine="754"/>
        <w:jc w:val="both"/>
        <w:rPr>
          <w:sz w:val="24"/>
          <w:szCs w:val="24"/>
        </w:rPr>
      </w:pPr>
    </w:p>
    <w:p w:rsidR="00870495" w:rsidRPr="00870495" w:rsidRDefault="00870495" w:rsidP="00870495">
      <w:pPr>
        <w:shd w:val="clear" w:color="auto" w:fill="FFFFFF"/>
        <w:jc w:val="center"/>
        <w:outlineLvl w:val="2"/>
        <w:rPr>
          <w:bCs/>
          <w:sz w:val="24"/>
          <w:szCs w:val="24"/>
        </w:rPr>
      </w:pPr>
      <w:r w:rsidRPr="00870495">
        <w:rPr>
          <w:bCs/>
          <w:sz w:val="24"/>
          <w:szCs w:val="24"/>
        </w:rPr>
        <w:t xml:space="preserve">II. Формирование перечня налоговых расходов. </w:t>
      </w:r>
    </w:p>
    <w:p w:rsidR="00870495" w:rsidRPr="00870495" w:rsidRDefault="00870495" w:rsidP="00870495">
      <w:pPr>
        <w:shd w:val="clear" w:color="auto" w:fill="FFFFFF"/>
        <w:jc w:val="center"/>
        <w:outlineLvl w:val="2"/>
        <w:rPr>
          <w:bCs/>
          <w:sz w:val="24"/>
          <w:szCs w:val="24"/>
        </w:rPr>
      </w:pPr>
      <w:r w:rsidRPr="00870495">
        <w:rPr>
          <w:bCs/>
          <w:sz w:val="24"/>
          <w:szCs w:val="24"/>
        </w:rPr>
        <w:t>Формирование и ведение реестра налоговых расходов</w:t>
      </w:r>
    </w:p>
    <w:p w:rsidR="00870495" w:rsidRPr="00870495" w:rsidRDefault="00870495" w:rsidP="00870495">
      <w:pPr>
        <w:shd w:val="clear" w:color="auto" w:fill="FFFFFF"/>
        <w:ind w:firstLine="754"/>
        <w:jc w:val="both"/>
        <w:rPr>
          <w:sz w:val="24"/>
          <w:szCs w:val="24"/>
        </w:rPr>
      </w:pPr>
      <w:r w:rsidRPr="00870495">
        <w:rPr>
          <w:sz w:val="24"/>
          <w:szCs w:val="24"/>
        </w:rPr>
        <w:t>6. </w:t>
      </w:r>
      <w:proofErr w:type="gramStart"/>
      <w:r w:rsidRPr="00870495">
        <w:rPr>
          <w:sz w:val="24"/>
          <w:szCs w:val="24"/>
        </w:rPr>
        <w:t xml:space="preserve">Проект перечня налоговых расходов на очередной финансовый год и плановый период разрабатывается финансовым управлением ежегодно в срок до 25 марта текущего финансового года и направляется на согласование в отдел экономики, развития сельского </w:t>
      </w:r>
      <w:r w:rsidRPr="00870495">
        <w:rPr>
          <w:sz w:val="24"/>
          <w:szCs w:val="24"/>
        </w:rPr>
        <w:lastRenderedPageBreak/>
        <w:t xml:space="preserve">хозяйства, продовольствия  Администрации </w:t>
      </w:r>
      <w:proofErr w:type="spellStart"/>
      <w:r w:rsidRPr="00870495">
        <w:rPr>
          <w:sz w:val="24"/>
          <w:szCs w:val="24"/>
        </w:rPr>
        <w:t>Камешкирского</w:t>
      </w:r>
      <w:proofErr w:type="spellEnd"/>
      <w:r w:rsidRPr="00870495">
        <w:rPr>
          <w:sz w:val="24"/>
          <w:szCs w:val="24"/>
        </w:rPr>
        <w:t xml:space="preserve">  района, ответственным исполнителям муниципальных программ </w:t>
      </w:r>
      <w:proofErr w:type="spellStart"/>
      <w:r w:rsidRPr="00870495">
        <w:rPr>
          <w:sz w:val="24"/>
          <w:szCs w:val="24"/>
        </w:rPr>
        <w:t>Камешкирского</w:t>
      </w:r>
      <w:proofErr w:type="spellEnd"/>
      <w:r w:rsidRPr="00870495">
        <w:rPr>
          <w:sz w:val="24"/>
          <w:szCs w:val="24"/>
        </w:rPr>
        <w:t xml:space="preserve"> района Пензенской области, а также иным органам и организациям, которых проектом перечня налоговых расходов предлагается закрепить в качестве</w:t>
      </w:r>
      <w:proofErr w:type="gramEnd"/>
      <w:r w:rsidRPr="00870495">
        <w:rPr>
          <w:sz w:val="24"/>
          <w:szCs w:val="24"/>
        </w:rPr>
        <w:t xml:space="preserve"> кураторов налоговых расходов.</w:t>
      </w:r>
    </w:p>
    <w:p w:rsidR="00870495" w:rsidRPr="00870495" w:rsidRDefault="00870495" w:rsidP="00870495">
      <w:pPr>
        <w:shd w:val="clear" w:color="auto" w:fill="FFFFFF"/>
        <w:ind w:firstLine="754"/>
        <w:jc w:val="both"/>
        <w:rPr>
          <w:sz w:val="24"/>
          <w:szCs w:val="24"/>
        </w:rPr>
      </w:pPr>
      <w:r w:rsidRPr="00870495">
        <w:rPr>
          <w:sz w:val="24"/>
          <w:szCs w:val="24"/>
        </w:rPr>
        <w:t>7. </w:t>
      </w:r>
      <w:proofErr w:type="gramStart"/>
      <w:r w:rsidRPr="00870495">
        <w:rPr>
          <w:sz w:val="24"/>
          <w:szCs w:val="24"/>
        </w:rPr>
        <w:t xml:space="preserve">Указанные в пункте 6 настоящего Порядка органы, организации в срок до 5 апреля текущего финансового года рассматривают проект перечня налоговых расходов на предмет распределения налоговых расходов по муниципальным программам </w:t>
      </w:r>
      <w:proofErr w:type="spellStart"/>
      <w:r w:rsidRPr="00870495">
        <w:rPr>
          <w:sz w:val="24"/>
          <w:szCs w:val="24"/>
        </w:rPr>
        <w:t>Камешкирского</w:t>
      </w:r>
      <w:proofErr w:type="spellEnd"/>
      <w:r w:rsidRPr="00870495">
        <w:rPr>
          <w:sz w:val="24"/>
          <w:szCs w:val="24"/>
        </w:rPr>
        <w:t xml:space="preserve"> района Пензенской области, их структурным элементам, направлениям деятельности, не входящим в муниципальные программы </w:t>
      </w:r>
      <w:proofErr w:type="spellStart"/>
      <w:r w:rsidRPr="00870495">
        <w:rPr>
          <w:sz w:val="24"/>
          <w:szCs w:val="24"/>
        </w:rPr>
        <w:t>Камешкирского</w:t>
      </w:r>
      <w:proofErr w:type="spellEnd"/>
      <w:r w:rsidRPr="00870495">
        <w:rPr>
          <w:sz w:val="24"/>
          <w:szCs w:val="24"/>
        </w:rPr>
        <w:t xml:space="preserve"> района Пензенской области, кураторам налоговых расходов, и в случае несогласия с указанным распределением направляют в финансовое</w:t>
      </w:r>
      <w:proofErr w:type="gramEnd"/>
      <w:r w:rsidRPr="00870495">
        <w:rPr>
          <w:sz w:val="24"/>
          <w:szCs w:val="24"/>
        </w:rPr>
        <w:t xml:space="preserve"> управление </w:t>
      </w:r>
      <w:proofErr w:type="spellStart"/>
      <w:r w:rsidRPr="00870495">
        <w:rPr>
          <w:sz w:val="24"/>
          <w:szCs w:val="24"/>
        </w:rPr>
        <w:t>Камешкирского</w:t>
      </w:r>
      <w:proofErr w:type="spellEnd"/>
      <w:r w:rsidRPr="00870495">
        <w:rPr>
          <w:sz w:val="24"/>
          <w:szCs w:val="24"/>
        </w:rPr>
        <w:t xml:space="preserve"> района Пензенской области предложения</w:t>
      </w:r>
      <w:r w:rsidRPr="00870495">
        <w:rPr>
          <w:color w:val="333333"/>
          <w:sz w:val="24"/>
          <w:szCs w:val="24"/>
        </w:rPr>
        <w:t xml:space="preserve"> </w:t>
      </w:r>
      <w:r w:rsidRPr="00870495">
        <w:rPr>
          <w:sz w:val="24"/>
          <w:szCs w:val="24"/>
        </w:rPr>
        <w:t>по уточнению такого распределения (с указанием муниципальной программы, ее структурного элемента, направления деятельности, не входящего в муниципальные программы, куратора расходов, к которым необходимо отнести каждый налоговый расход, в отношении которого имеются замечания).</w:t>
      </w:r>
    </w:p>
    <w:p w:rsidR="00870495" w:rsidRPr="00870495" w:rsidRDefault="00870495" w:rsidP="00870495">
      <w:pPr>
        <w:shd w:val="clear" w:color="auto" w:fill="FFFFFF"/>
        <w:ind w:firstLine="754"/>
        <w:jc w:val="both"/>
        <w:rPr>
          <w:sz w:val="24"/>
          <w:szCs w:val="24"/>
        </w:rPr>
      </w:pPr>
      <w:r w:rsidRPr="00870495">
        <w:rPr>
          <w:sz w:val="24"/>
          <w:szCs w:val="24"/>
        </w:rPr>
        <w:t>В случае если предложения, указанные в абзаце первом настоящего пункта, предполагают изменение куратора налогового расхода, такие предложения подлежат согласованию с предлагаемым куратором налогового расхода.</w:t>
      </w:r>
    </w:p>
    <w:p w:rsidR="00870495" w:rsidRPr="00870495" w:rsidRDefault="00870495" w:rsidP="00870495">
      <w:pPr>
        <w:shd w:val="clear" w:color="auto" w:fill="FFFFFF"/>
        <w:ind w:firstLine="754"/>
        <w:jc w:val="both"/>
        <w:rPr>
          <w:sz w:val="24"/>
          <w:szCs w:val="24"/>
        </w:rPr>
      </w:pPr>
      <w:r w:rsidRPr="00870495">
        <w:rPr>
          <w:sz w:val="24"/>
          <w:szCs w:val="24"/>
        </w:rPr>
        <w:t xml:space="preserve">В случае если результаты рассмотрения не направлены в финансовое управление </w:t>
      </w:r>
      <w:proofErr w:type="spellStart"/>
      <w:r w:rsidRPr="00870495">
        <w:rPr>
          <w:sz w:val="24"/>
          <w:szCs w:val="24"/>
        </w:rPr>
        <w:t>Камешкирского</w:t>
      </w:r>
      <w:proofErr w:type="spellEnd"/>
      <w:r w:rsidRPr="00870495">
        <w:rPr>
          <w:sz w:val="24"/>
          <w:szCs w:val="24"/>
        </w:rPr>
        <w:t xml:space="preserve"> района Пензенской области в течение срока, указанного в абзаце первом настоящего пункта, проект перечня считается согласованным.</w:t>
      </w:r>
    </w:p>
    <w:p w:rsidR="00870495" w:rsidRPr="00870495" w:rsidRDefault="00870495" w:rsidP="00870495">
      <w:pPr>
        <w:shd w:val="clear" w:color="auto" w:fill="FFFFFF"/>
        <w:ind w:firstLine="754"/>
        <w:jc w:val="both"/>
        <w:rPr>
          <w:sz w:val="24"/>
          <w:szCs w:val="24"/>
        </w:rPr>
      </w:pPr>
      <w:r w:rsidRPr="00870495">
        <w:rPr>
          <w:sz w:val="24"/>
          <w:szCs w:val="24"/>
        </w:rPr>
        <w:t>В случае если замечания к отдельным позициям проекта перечня не содержат конкретных предложений по уточнению распределения, указанных в абзаце первом настоящего пункта, проект перечня считается согласованным в отношении соответствующих позиций.</w:t>
      </w:r>
    </w:p>
    <w:p w:rsidR="00870495" w:rsidRPr="00870495" w:rsidRDefault="00870495" w:rsidP="00870495">
      <w:pPr>
        <w:shd w:val="clear" w:color="auto" w:fill="FFFFFF"/>
        <w:ind w:firstLine="754"/>
        <w:jc w:val="both"/>
        <w:rPr>
          <w:sz w:val="24"/>
          <w:szCs w:val="24"/>
        </w:rPr>
      </w:pPr>
      <w:proofErr w:type="gramStart"/>
      <w:r w:rsidRPr="00870495">
        <w:rPr>
          <w:sz w:val="24"/>
          <w:szCs w:val="24"/>
        </w:rPr>
        <w:t>Согласование проекта перечня налоговых расходов в части позиций, изложенных идентично перечню налоговых расходов на текущий финансовый год и плановый период, не требуется, за исключением случаев внесения изменений в перечень муниципальных программ, структуру муниципальных программ и (или) изменения полномочий органов, организаций, указанных в пункте 6 настоящего Порядка, затрагивающих соответствующие позиции проекта перечня налоговых расходов.</w:t>
      </w:r>
      <w:proofErr w:type="gramEnd"/>
    </w:p>
    <w:p w:rsidR="00870495" w:rsidRPr="00870495" w:rsidRDefault="00870495" w:rsidP="00870495">
      <w:pPr>
        <w:shd w:val="clear" w:color="auto" w:fill="FFFFFF"/>
        <w:ind w:firstLine="754"/>
        <w:jc w:val="both"/>
        <w:rPr>
          <w:sz w:val="24"/>
          <w:szCs w:val="24"/>
        </w:rPr>
      </w:pPr>
      <w:r w:rsidRPr="00870495">
        <w:rPr>
          <w:sz w:val="24"/>
          <w:szCs w:val="24"/>
        </w:rPr>
        <w:t xml:space="preserve">При наличии разногласий по проекту перечня налоговых расходов финансовое управление </w:t>
      </w:r>
      <w:proofErr w:type="spellStart"/>
      <w:r w:rsidRPr="00870495">
        <w:rPr>
          <w:sz w:val="24"/>
          <w:szCs w:val="24"/>
        </w:rPr>
        <w:t>Камешкирского</w:t>
      </w:r>
      <w:proofErr w:type="spellEnd"/>
      <w:r w:rsidRPr="00870495">
        <w:rPr>
          <w:sz w:val="24"/>
          <w:szCs w:val="24"/>
        </w:rPr>
        <w:t xml:space="preserve"> района Пензенской области в срок до 15 апреля текущего финансового года обеспечивает проведение согласительных совещаний с соответствующими органами, организациями.</w:t>
      </w:r>
    </w:p>
    <w:p w:rsidR="00870495" w:rsidRPr="00870495" w:rsidRDefault="00870495" w:rsidP="00870495">
      <w:pPr>
        <w:shd w:val="clear" w:color="auto" w:fill="FFFFFF"/>
        <w:ind w:firstLine="754"/>
        <w:jc w:val="both"/>
        <w:rPr>
          <w:sz w:val="24"/>
          <w:szCs w:val="24"/>
        </w:rPr>
      </w:pPr>
      <w:r w:rsidRPr="00870495">
        <w:rPr>
          <w:sz w:val="24"/>
          <w:szCs w:val="24"/>
        </w:rPr>
        <w:t xml:space="preserve">Разногласия, не урегулированные по результатам совещаний, указанных в абзаце шестом настоящего пункта, в срок до 25 апреля текущего финансового года рассматриваются Первым заместителем Главы администрации </w:t>
      </w:r>
      <w:proofErr w:type="spellStart"/>
      <w:r w:rsidRPr="00870495">
        <w:rPr>
          <w:sz w:val="24"/>
          <w:szCs w:val="24"/>
        </w:rPr>
        <w:t>Камешкирского</w:t>
      </w:r>
      <w:proofErr w:type="spellEnd"/>
      <w:r w:rsidRPr="00870495">
        <w:rPr>
          <w:sz w:val="24"/>
          <w:szCs w:val="24"/>
        </w:rPr>
        <w:t xml:space="preserve"> района Пензенской области, к ведению которого отнесены вопросы разработки и реализации налоговой политики.</w:t>
      </w:r>
    </w:p>
    <w:p w:rsidR="00870495" w:rsidRPr="00870495" w:rsidRDefault="00870495" w:rsidP="00870495">
      <w:pPr>
        <w:shd w:val="clear" w:color="auto" w:fill="FFFFFF"/>
        <w:ind w:firstLine="754"/>
        <w:jc w:val="both"/>
        <w:rPr>
          <w:sz w:val="24"/>
          <w:szCs w:val="24"/>
        </w:rPr>
      </w:pPr>
      <w:r w:rsidRPr="00870495">
        <w:rPr>
          <w:sz w:val="24"/>
          <w:szCs w:val="24"/>
        </w:rPr>
        <w:t>8. </w:t>
      </w:r>
      <w:proofErr w:type="gramStart"/>
      <w:r w:rsidRPr="00870495">
        <w:rPr>
          <w:sz w:val="24"/>
          <w:szCs w:val="24"/>
        </w:rPr>
        <w:t xml:space="preserve">В срок не позднее 7 рабочих дней после завершения процедур, указанных в пункте 7 настоящего Порядка, перечень налоговых расходов считается сформированным и размещается на официальной сайте Администрации </w:t>
      </w:r>
      <w:proofErr w:type="spellStart"/>
      <w:r w:rsidRPr="00870495">
        <w:rPr>
          <w:sz w:val="24"/>
          <w:szCs w:val="24"/>
        </w:rPr>
        <w:t>Камешкирского</w:t>
      </w:r>
      <w:proofErr w:type="spellEnd"/>
      <w:r w:rsidRPr="00870495">
        <w:rPr>
          <w:sz w:val="24"/>
          <w:szCs w:val="24"/>
        </w:rPr>
        <w:t xml:space="preserve"> района Пензенской области в информационно-телекоммуникационной сети "Интернет".</w:t>
      </w:r>
      <w:proofErr w:type="gramEnd"/>
    </w:p>
    <w:p w:rsidR="00870495" w:rsidRPr="00870495" w:rsidRDefault="00870495" w:rsidP="00870495">
      <w:pPr>
        <w:shd w:val="clear" w:color="auto" w:fill="FFFFFF"/>
        <w:ind w:firstLine="754"/>
        <w:jc w:val="both"/>
        <w:rPr>
          <w:sz w:val="24"/>
          <w:szCs w:val="24"/>
        </w:rPr>
      </w:pPr>
      <w:r w:rsidRPr="00870495">
        <w:rPr>
          <w:sz w:val="24"/>
          <w:szCs w:val="24"/>
        </w:rPr>
        <w:t xml:space="preserve">9. В случае внесения в текущем финансовом году изменений в перечень муниципальных программ, структуру муниципальных программ и (или) изменения полномочий органов, организаций, указанных в пункте 6 настоящего Порядка, затрагивающих перечень налоговых расходов, кураторы налоговых расходов в срок не позднее 10 рабочих дней </w:t>
      </w:r>
      <w:proofErr w:type="gramStart"/>
      <w:r w:rsidRPr="00870495">
        <w:rPr>
          <w:sz w:val="24"/>
          <w:szCs w:val="24"/>
        </w:rPr>
        <w:t>с даты</w:t>
      </w:r>
      <w:proofErr w:type="gramEnd"/>
      <w:r w:rsidRPr="00870495">
        <w:rPr>
          <w:sz w:val="24"/>
          <w:szCs w:val="24"/>
        </w:rPr>
        <w:t xml:space="preserve"> соответствующих изменений направляют в финансовое управление </w:t>
      </w:r>
    </w:p>
    <w:p w:rsidR="00870495" w:rsidRPr="00870495" w:rsidRDefault="00870495" w:rsidP="00870495">
      <w:pPr>
        <w:shd w:val="clear" w:color="auto" w:fill="FFFFFF"/>
        <w:ind w:firstLine="754"/>
        <w:jc w:val="both"/>
        <w:rPr>
          <w:sz w:val="24"/>
          <w:szCs w:val="24"/>
        </w:rPr>
      </w:pPr>
    </w:p>
    <w:p w:rsidR="00870495" w:rsidRPr="00870495" w:rsidRDefault="00870495" w:rsidP="00870495">
      <w:pPr>
        <w:shd w:val="clear" w:color="auto" w:fill="FFFFFF"/>
        <w:ind w:firstLine="754"/>
        <w:jc w:val="both"/>
        <w:rPr>
          <w:sz w:val="24"/>
          <w:szCs w:val="24"/>
        </w:rPr>
      </w:pPr>
      <w:proofErr w:type="spellStart"/>
      <w:r w:rsidRPr="00870495">
        <w:rPr>
          <w:sz w:val="24"/>
          <w:szCs w:val="24"/>
        </w:rPr>
        <w:t>Камешкирского</w:t>
      </w:r>
      <w:proofErr w:type="spellEnd"/>
      <w:r w:rsidRPr="00870495">
        <w:rPr>
          <w:sz w:val="24"/>
          <w:szCs w:val="24"/>
        </w:rPr>
        <w:t xml:space="preserve"> района Пензенской области соответствующую информацию для </w:t>
      </w:r>
      <w:r w:rsidRPr="00870495">
        <w:rPr>
          <w:sz w:val="24"/>
          <w:szCs w:val="24"/>
        </w:rPr>
        <w:lastRenderedPageBreak/>
        <w:t>уточнения указанного перечня.</w:t>
      </w:r>
    </w:p>
    <w:p w:rsidR="00870495" w:rsidRPr="00870495" w:rsidRDefault="00870495" w:rsidP="00870495">
      <w:pPr>
        <w:shd w:val="clear" w:color="auto" w:fill="FFFFFF"/>
        <w:ind w:firstLine="754"/>
        <w:jc w:val="both"/>
        <w:rPr>
          <w:sz w:val="24"/>
          <w:szCs w:val="24"/>
        </w:rPr>
      </w:pPr>
      <w:r w:rsidRPr="00870495">
        <w:rPr>
          <w:sz w:val="24"/>
          <w:szCs w:val="24"/>
        </w:rPr>
        <w:t>10. </w:t>
      </w:r>
      <w:proofErr w:type="gramStart"/>
      <w:r w:rsidRPr="00870495">
        <w:rPr>
          <w:sz w:val="24"/>
          <w:szCs w:val="24"/>
        </w:rPr>
        <w:t xml:space="preserve">Уточненный перечень налоговых расходов формируется в срок до 1 октября текущего финансового года (в случае уточнения структуры муниципальных программ в рамках формирования проекта решения о бюджете </w:t>
      </w:r>
      <w:proofErr w:type="spellStart"/>
      <w:r w:rsidRPr="00870495">
        <w:rPr>
          <w:sz w:val="24"/>
          <w:szCs w:val="24"/>
        </w:rPr>
        <w:t>Камешкирского</w:t>
      </w:r>
      <w:proofErr w:type="spellEnd"/>
      <w:r w:rsidRPr="00870495">
        <w:rPr>
          <w:sz w:val="24"/>
          <w:szCs w:val="24"/>
        </w:rPr>
        <w:t xml:space="preserve"> района Пензенской области на очередной финансовый год и плановый период) и до 15 декабря текущего финансового года (в случае уточнения структуры муниципальных программ в рамках рассмотрения и утверждения проекта решения о бюджете </w:t>
      </w:r>
      <w:proofErr w:type="spellStart"/>
      <w:r w:rsidRPr="00870495">
        <w:rPr>
          <w:sz w:val="24"/>
          <w:szCs w:val="24"/>
        </w:rPr>
        <w:t>Камешкирского</w:t>
      </w:r>
      <w:proofErr w:type="spellEnd"/>
      <w:proofErr w:type="gramEnd"/>
      <w:r w:rsidRPr="00870495">
        <w:rPr>
          <w:sz w:val="24"/>
          <w:szCs w:val="24"/>
        </w:rPr>
        <w:t xml:space="preserve"> района Пензенской области на очередной финансовый год и плановый период).</w:t>
      </w:r>
    </w:p>
    <w:p w:rsidR="00870495" w:rsidRPr="00870495" w:rsidRDefault="00870495" w:rsidP="00870495">
      <w:pPr>
        <w:shd w:val="clear" w:color="auto" w:fill="FFFFFF"/>
        <w:ind w:firstLine="754"/>
        <w:jc w:val="both"/>
        <w:rPr>
          <w:sz w:val="24"/>
          <w:szCs w:val="24"/>
        </w:rPr>
      </w:pPr>
      <w:r w:rsidRPr="00870495">
        <w:rPr>
          <w:sz w:val="24"/>
          <w:szCs w:val="24"/>
        </w:rPr>
        <w:t xml:space="preserve">11. Реестр налоговых расходов формируется и ведется в порядке, установленном финансовым управлением </w:t>
      </w:r>
      <w:proofErr w:type="spellStart"/>
      <w:r w:rsidRPr="00870495">
        <w:rPr>
          <w:sz w:val="24"/>
          <w:szCs w:val="24"/>
        </w:rPr>
        <w:t>Камешкирского</w:t>
      </w:r>
      <w:proofErr w:type="spellEnd"/>
      <w:r w:rsidRPr="00870495">
        <w:rPr>
          <w:sz w:val="24"/>
          <w:szCs w:val="24"/>
        </w:rPr>
        <w:t xml:space="preserve"> района Пензенской области.</w:t>
      </w:r>
    </w:p>
    <w:p w:rsidR="00870495" w:rsidRPr="00870495" w:rsidRDefault="00870495" w:rsidP="00870495">
      <w:pPr>
        <w:shd w:val="clear" w:color="auto" w:fill="FFFFFF"/>
        <w:ind w:firstLine="754"/>
        <w:jc w:val="both"/>
        <w:rPr>
          <w:sz w:val="24"/>
          <w:szCs w:val="24"/>
        </w:rPr>
      </w:pPr>
    </w:p>
    <w:p w:rsidR="00870495" w:rsidRPr="00870495" w:rsidRDefault="00870495" w:rsidP="00870495">
      <w:pPr>
        <w:shd w:val="clear" w:color="auto" w:fill="FFFFFF"/>
        <w:spacing w:after="213" w:line="225" w:lineRule="atLeast"/>
        <w:jc w:val="center"/>
        <w:outlineLvl w:val="2"/>
        <w:rPr>
          <w:bCs/>
          <w:sz w:val="24"/>
          <w:szCs w:val="24"/>
        </w:rPr>
      </w:pPr>
      <w:r w:rsidRPr="00870495">
        <w:rPr>
          <w:bCs/>
          <w:sz w:val="24"/>
          <w:szCs w:val="24"/>
        </w:rPr>
        <w:t>III. Оценка эффективности налоговых расходов</w:t>
      </w:r>
    </w:p>
    <w:p w:rsidR="00870495" w:rsidRPr="00870495" w:rsidRDefault="00870495" w:rsidP="00870495">
      <w:pPr>
        <w:shd w:val="clear" w:color="auto" w:fill="FFFFFF"/>
        <w:ind w:firstLine="754"/>
        <w:jc w:val="both"/>
        <w:rPr>
          <w:sz w:val="24"/>
          <w:szCs w:val="24"/>
        </w:rPr>
      </w:pPr>
      <w:r w:rsidRPr="00870495">
        <w:rPr>
          <w:sz w:val="24"/>
          <w:szCs w:val="24"/>
        </w:rPr>
        <w:t xml:space="preserve">12. Методики оценки эффективности налоговых расходов формируются кураторами соответствующих налоговых расходов и утверждаются ими по согласованию с финансовым управлением </w:t>
      </w:r>
      <w:proofErr w:type="spellStart"/>
      <w:r w:rsidRPr="00870495">
        <w:rPr>
          <w:sz w:val="24"/>
          <w:szCs w:val="24"/>
        </w:rPr>
        <w:t>Камешкирского</w:t>
      </w:r>
      <w:proofErr w:type="spellEnd"/>
      <w:r w:rsidRPr="00870495">
        <w:rPr>
          <w:sz w:val="24"/>
          <w:szCs w:val="24"/>
        </w:rPr>
        <w:t xml:space="preserve"> района Пензенской области и отделом экономики, развития сельского хозяйства, продовольствия Администрации </w:t>
      </w:r>
      <w:proofErr w:type="spellStart"/>
      <w:r w:rsidRPr="00870495">
        <w:rPr>
          <w:sz w:val="24"/>
          <w:szCs w:val="24"/>
        </w:rPr>
        <w:t>Камешкирского</w:t>
      </w:r>
      <w:proofErr w:type="spellEnd"/>
      <w:r w:rsidRPr="00870495">
        <w:rPr>
          <w:sz w:val="24"/>
          <w:szCs w:val="24"/>
        </w:rPr>
        <w:t xml:space="preserve"> района Пензенской области.</w:t>
      </w:r>
    </w:p>
    <w:p w:rsidR="00870495" w:rsidRPr="00870495" w:rsidRDefault="00870495" w:rsidP="00870495">
      <w:pPr>
        <w:shd w:val="clear" w:color="auto" w:fill="FFFFFF"/>
        <w:ind w:firstLine="754"/>
        <w:jc w:val="both"/>
        <w:rPr>
          <w:sz w:val="24"/>
          <w:szCs w:val="24"/>
        </w:rPr>
      </w:pPr>
      <w:r w:rsidRPr="00870495">
        <w:rPr>
          <w:sz w:val="24"/>
          <w:szCs w:val="24"/>
        </w:rPr>
        <w:t>13. В целях оценки эффективности налоговых расходов:</w:t>
      </w:r>
    </w:p>
    <w:p w:rsidR="00870495" w:rsidRPr="00870495" w:rsidRDefault="00870495" w:rsidP="00870495">
      <w:pPr>
        <w:shd w:val="clear" w:color="auto" w:fill="FFFFFF"/>
        <w:ind w:firstLine="754"/>
        <w:jc w:val="both"/>
        <w:rPr>
          <w:sz w:val="24"/>
          <w:szCs w:val="24"/>
        </w:rPr>
      </w:pPr>
      <w:proofErr w:type="gramStart"/>
      <w:r w:rsidRPr="00870495">
        <w:rPr>
          <w:sz w:val="24"/>
          <w:szCs w:val="24"/>
        </w:rPr>
        <w:t xml:space="preserve">финансовым управлением </w:t>
      </w:r>
      <w:proofErr w:type="spellStart"/>
      <w:r w:rsidRPr="00870495">
        <w:rPr>
          <w:sz w:val="24"/>
          <w:szCs w:val="24"/>
        </w:rPr>
        <w:t>Камешкирского</w:t>
      </w:r>
      <w:proofErr w:type="spellEnd"/>
      <w:r w:rsidRPr="00870495">
        <w:rPr>
          <w:sz w:val="24"/>
          <w:szCs w:val="24"/>
        </w:rPr>
        <w:t xml:space="preserve"> района Пензенской области ежегодно в срок до 20 июня формирует и направляет кураторам налоговых расходов оценку фактического объема налоговых расходов за отчетный финансовый год, оценку объемов налоговых расходов на текущий финансовый год, очередной финансовый год и плановый период, а также данные о значениях фискальных характеристик за год, предшествующий отчетному финансовому году;</w:t>
      </w:r>
      <w:proofErr w:type="gramEnd"/>
    </w:p>
    <w:p w:rsidR="00870495" w:rsidRPr="00870495" w:rsidRDefault="00870495" w:rsidP="00870495">
      <w:pPr>
        <w:shd w:val="clear" w:color="auto" w:fill="FFFFFF"/>
        <w:ind w:firstLine="754"/>
        <w:jc w:val="both"/>
        <w:rPr>
          <w:sz w:val="24"/>
          <w:szCs w:val="24"/>
        </w:rPr>
      </w:pPr>
      <w:r w:rsidRPr="00870495">
        <w:rPr>
          <w:sz w:val="24"/>
          <w:szCs w:val="24"/>
        </w:rPr>
        <w:t xml:space="preserve">кураторы налоговых расходов на основе сформированного и размещенного в соответствии с пунктом 8 настоящего Порядка перечня налоговых расходов и информации, указанной в абзаце втором настоящего пункта, формируют паспорта налоговых расходов и в срок до 15 июля представляют их в финансовое управление </w:t>
      </w:r>
      <w:proofErr w:type="spellStart"/>
      <w:r w:rsidRPr="00870495">
        <w:rPr>
          <w:sz w:val="24"/>
          <w:szCs w:val="24"/>
        </w:rPr>
        <w:t>Камешкирского</w:t>
      </w:r>
      <w:proofErr w:type="spellEnd"/>
      <w:r w:rsidRPr="00870495">
        <w:rPr>
          <w:sz w:val="24"/>
          <w:szCs w:val="24"/>
        </w:rPr>
        <w:t xml:space="preserve"> района Пензенской области.</w:t>
      </w:r>
    </w:p>
    <w:p w:rsidR="00870495" w:rsidRPr="00870495" w:rsidRDefault="00870495" w:rsidP="00870495">
      <w:pPr>
        <w:shd w:val="clear" w:color="auto" w:fill="FFFFFF"/>
        <w:ind w:firstLine="754"/>
        <w:jc w:val="both"/>
        <w:rPr>
          <w:sz w:val="24"/>
          <w:szCs w:val="24"/>
        </w:rPr>
      </w:pPr>
      <w:r w:rsidRPr="00870495">
        <w:rPr>
          <w:sz w:val="24"/>
          <w:szCs w:val="24"/>
        </w:rPr>
        <w:t>14. Оценка эффективности налоговых расходов (в том числе нераспределенных) осуществляется кураторами соответствующих налоговых расходов и включает:</w:t>
      </w:r>
    </w:p>
    <w:p w:rsidR="00870495" w:rsidRPr="00870495" w:rsidRDefault="00870495" w:rsidP="00870495">
      <w:pPr>
        <w:shd w:val="clear" w:color="auto" w:fill="FFFFFF"/>
        <w:ind w:firstLine="754"/>
        <w:jc w:val="both"/>
        <w:rPr>
          <w:sz w:val="24"/>
          <w:szCs w:val="24"/>
        </w:rPr>
      </w:pPr>
      <w:r w:rsidRPr="00870495">
        <w:rPr>
          <w:sz w:val="24"/>
          <w:szCs w:val="24"/>
        </w:rPr>
        <w:t>оценку целесообразности предоставления налоговых расходов;</w:t>
      </w:r>
    </w:p>
    <w:p w:rsidR="00870495" w:rsidRPr="00870495" w:rsidRDefault="00870495" w:rsidP="00870495">
      <w:pPr>
        <w:shd w:val="clear" w:color="auto" w:fill="FFFFFF"/>
        <w:ind w:firstLine="754"/>
        <w:jc w:val="both"/>
        <w:rPr>
          <w:sz w:val="24"/>
          <w:szCs w:val="24"/>
        </w:rPr>
      </w:pPr>
      <w:r w:rsidRPr="00870495">
        <w:rPr>
          <w:sz w:val="24"/>
          <w:szCs w:val="24"/>
        </w:rPr>
        <w:t>оценку результативности налоговых расходов.</w:t>
      </w:r>
    </w:p>
    <w:p w:rsidR="00870495" w:rsidRPr="00870495" w:rsidRDefault="00870495" w:rsidP="00870495">
      <w:pPr>
        <w:shd w:val="clear" w:color="auto" w:fill="FFFFFF"/>
        <w:ind w:firstLine="754"/>
        <w:jc w:val="both"/>
        <w:rPr>
          <w:sz w:val="24"/>
          <w:szCs w:val="24"/>
        </w:rPr>
      </w:pPr>
      <w:r w:rsidRPr="00870495">
        <w:rPr>
          <w:sz w:val="24"/>
          <w:szCs w:val="24"/>
        </w:rPr>
        <w:t>15. Критериями целесообразности осуществления налоговых расходов являются:</w:t>
      </w:r>
    </w:p>
    <w:p w:rsidR="00870495" w:rsidRPr="00870495" w:rsidRDefault="00870495" w:rsidP="00870495">
      <w:pPr>
        <w:shd w:val="clear" w:color="auto" w:fill="FFFFFF"/>
        <w:ind w:firstLine="754"/>
        <w:jc w:val="both"/>
        <w:rPr>
          <w:sz w:val="24"/>
          <w:szCs w:val="24"/>
        </w:rPr>
      </w:pPr>
      <w:r w:rsidRPr="00870495">
        <w:rPr>
          <w:sz w:val="24"/>
          <w:szCs w:val="24"/>
        </w:rPr>
        <w:t xml:space="preserve">соответствие налоговых расходов (в том числе нераспределенных) целям и задачам муниципальных программ (их структурных элементов) или иным целям социально-экономической политики </w:t>
      </w:r>
      <w:proofErr w:type="spellStart"/>
      <w:r w:rsidRPr="00870495">
        <w:rPr>
          <w:sz w:val="24"/>
          <w:szCs w:val="24"/>
        </w:rPr>
        <w:t>Камешкирского</w:t>
      </w:r>
      <w:proofErr w:type="spellEnd"/>
      <w:r w:rsidRPr="00870495">
        <w:rPr>
          <w:sz w:val="24"/>
          <w:szCs w:val="24"/>
        </w:rPr>
        <w:t xml:space="preserve"> района Пензенской области (в отношении непрограммных налоговых расходов);</w:t>
      </w:r>
    </w:p>
    <w:p w:rsidR="00870495" w:rsidRPr="00870495" w:rsidRDefault="00870495" w:rsidP="00870495">
      <w:pPr>
        <w:shd w:val="clear" w:color="auto" w:fill="FFFFFF"/>
        <w:ind w:firstLine="754"/>
        <w:jc w:val="both"/>
        <w:rPr>
          <w:sz w:val="24"/>
          <w:szCs w:val="24"/>
        </w:rPr>
      </w:pPr>
      <w:r w:rsidRPr="00870495">
        <w:rPr>
          <w:sz w:val="24"/>
          <w:szCs w:val="24"/>
        </w:rPr>
        <w:t>востребованность льготы, освобождения или иной преференции.</w:t>
      </w:r>
    </w:p>
    <w:p w:rsidR="00870495" w:rsidRPr="00870495" w:rsidRDefault="00870495" w:rsidP="00870495">
      <w:pPr>
        <w:shd w:val="clear" w:color="auto" w:fill="FFFFFF"/>
        <w:ind w:firstLine="754"/>
        <w:jc w:val="both"/>
        <w:rPr>
          <w:sz w:val="24"/>
          <w:szCs w:val="24"/>
        </w:rPr>
      </w:pPr>
      <w:r w:rsidRPr="00870495">
        <w:rPr>
          <w:sz w:val="24"/>
          <w:szCs w:val="24"/>
        </w:rPr>
        <w:t>Невыполнение хотя бы одного из указанных критериев свидетельствует о недостаточной эффективности рассматриваемого налогового расхода. В этом случае куратору налоговых расходов надлежит рекомендовать рассматриваемый налоговый расход к отмене либо сформулировать предложения по совершенствованию механизма ее действия.</w:t>
      </w:r>
    </w:p>
    <w:p w:rsidR="00870495" w:rsidRPr="00870495" w:rsidRDefault="00870495" w:rsidP="00870495">
      <w:pPr>
        <w:shd w:val="clear" w:color="auto" w:fill="FFFFFF"/>
        <w:ind w:firstLine="754"/>
        <w:jc w:val="both"/>
        <w:rPr>
          <w:sz w:val="24"/>
          <w:szCs w:val="24"/>
        </w:rPr>
      </w:pPr>
      <w:r w:rsidRPr="00870495">
        <w:rPr>
          <w:sz w:val="24"/>
          <w:szCs w:val="24"/>
        </w:rPr>
        <w:t>16. Оценка результативности производится на основании влияния налогового расхода на результаты реализации соответствующей муниципальной программы (ее структурных элементов) либо достижение целей муниципальной политики, не отнесенных к действующим муниципальным программам, и включает оценку бюджетной эффективности налогового расхода.</w:t>
      </w:r>
    </w:p>
    <w:p w:rsidR="00870495" w:rsidRPr="00870495" w:rsidRDefault="00870495" w:rsidP="00870495">
      <w:pPr>
        <w:shd w:val="clear" w:color="auto" w:fill="FFFFFF"/>
        <w:ind w:firstLine="753"/>
        <w:jc w:val="both"/>
        <w:rPr>
          <w:sz w:val="24"/>
          <w:szCs w:val="24"/>
        </w:rPr>
      </w:pPr>
      <w:r w:rsidRPr="00870495">
        <w:rPr>
          <w:sz w:val="24"/>
          <w:szCs w:val="24"/>
        </w:rPr>
        <w:t>17. В качестве критерия результативности определяется не менее одного показателя (индикатора):</w:t>
      </w:r>
    </w:p>
    <w:p w:rsidR="00870495" w:rsidRPr="00870495" w:rsidRDefault="00870495" w:rsidP="00870495">
      <w:pPr>
        <w:shd w:val="clear" w:color="auto" w:fill="FFFFFF"/>
        <w:ind w:firstLine="753"/>
        <w:jc w:val="both"/>
        <w:rPr>
          <w:sz w:val="24"/>
          <w:szCs w:val="24"/>
        </w:rPr>
      </w:pPr>
      <w:r w:rsidRPr="00870495">
        <w:rPr>
          <w:sz w:val="24"/>
          <w:szCs w:val="24"/>
        </w:rPr>
        <w:t xml:space="preserve">муниципальной программы или ее структурных элементов (цели муниципальной </w:t>
      </w:r>
      <w:r w:rsidRPr="00870495">
        <w:rPr>
          <w:sz w:val="24"/>
          <w:szCs w:val="24"/>
        </w:rPr>
        <w:lastRenderedPageBreak/>
        <w:t xml:space="preserve">политики, не отнесенной к муниципальным программам), на </w:t>
      </w:r>
      <w:proofErr w:type="gramStart"/>
      <w:r w:rsidRPr="00870495">
        <w:rPr>
          <w:sz w:val="24"/>
          <w:szCs w:val="24"/>
        </w:rPr>
        <w:t>значение</w:t>
      </w:r>
      <w:proofErr w:type="gramEnd"/>
      <w:r w:rsidRPr="00870495">
        <w:rPr>
          <w:sz w:val="24"/>
          <w:szCs w:val="24"/>
        </w:rPr>
        <w:t xml:space="preserve"> которого оказывает влияние рассматриваемый налоговый расход;</w:t>
      </w:r>
    </w:p>
    <w:p w:rsidR="00870495" w:rsidRPr="00870495" w:rsidRDefault="00870495" w:rsidP="00870495">
      <w:pPr>
        <w:shd w:val="clear" w:color="auto" w:fill="FFFFFF"/>
        <w:ind w:firstLine="753"/>
        <w:jc w:val="both"/>
        <w:rPr>
          <w:sz w:val="24"/>
          <w:szCs w:val="24"/>
        </w:rPr>
      </w:pPr>
      <w:r w:rsidRPr="00870495">
        <w:rPr>
          <w:sz w:val="24"/>
          <w:szCs w:val="24"/>
        </w:rPr>
        <w:t>иного показателя (индикатора), непосредственным образом связанного с целями муниципальной программы или ее структурных элементов (целями муниципальной политики, не отнесенными к муниципальным программам).</w:t>
      </w:r>
    </w:p>
    <w:p w:rsidR="00870495" w:rsidRPr="00870495" w:rsidRDefault="00870495" w:rsidP="00870495">
      <w:pPr>
        <w:shd w:val="clear" w:color="auto" w:fill="FFFFFF"/>
        <w:ind w:firstLine="753"/>
        <w:jc w:val="both"/>
        <w:rPr>
          <w:sz w:val="24"/>
          <w:szCs w:val="24"/>
        </w:rPr>
      </w:pPr>
      <w:r w:rsidRPr="00870495">
        <w:rPr>
          <w:sz w:val="24"/>
          <w:szCs w:val="24"/>
        </w:rPr>
        <w:t>18. Оценке подлежит вклад соответствующего налогового расхода в изменение значения соответствующего показателя (индикатора) как разница между значением показателя с учетом наличия налогового расхода и без его учета.</w:t>
      </w:r>
    </w:p>
    <w:p w:rsidR="00870495" w:rsidRPr="00870495" w:rsidRDefault="00870495" w:rsidP="00870495">
      <w:pPr>
        <w:shd w:val="clear" w:color="auto" w:fill="FFFFFF"/>
        <w:ind w:firstLine="753"/>
        <w:jc w:val="both"/>
        <w:rPr>
          <w:sz w:val="24"/>
          <w:szCs w:val="24"/>
        </w:rPr>
      </w:pPr>
      <w:r w:rsidRPr="00870495">
        <w:rPr>
          <w:sz w:val="24"/>
          <w:szCs w:val="24"/>
        </w:rPr>
        <w:t>19. В целях проведения оценки бюджетной эффективности налоговых расходов осуществляется:</w:t>
      </w:r>
    </w:p>
    <w:p w:rsidR="00870495" w:rsidRPr="00870495" w:rsidRDefault="00870495" w:rsidP="00870495">
      <w:pPr>
        <w:shd w:val="clear" w:color="auto" w:fill="FFFFFF"/>
        <w:ind w:firstLine="753"/>
        <w:jc w:val="both"/>
        <w:rPr>
          <w:sz w:val="24"/>
          <w:szCs w:val="24"/>
        </w:rPr>
      </w:pPr>
      <w:proofErr w:type="gramStart"/>
      <w:r w:rsidRPr="00870495">
        <w:rPr>
          <w:sz w:val="24"/>
          <w:szCs w:val="24"/>
        </w:rPr>
        <w:t xml:space="preserve">а) сравнительный анализ результативности налоговых расходов с альтернативными механизмами достижения поставленных целей и задач, включающий сравнение </w:t>
      </w:r>
      <w:proofErr w:type="spellStart"/>
      <w:r w:rsidRPr="00870495">
        <w:rPr>
          <w:sz w:val="24"/>
          <w:szCs w:val="24"/>
        </w:rPr>
        <w:t>затратности</w:t>
      </w:r>
      <w:proofErr w:type="spellEnd"/>
      <w:r w:rsidRPr="00870495">
        <w:rPr>
          <w:sz w:val="24"/>
          <w:szCs w:val="24"/>
        </w:rPr>
        <w:t xml:space="preserve"> альтернативных возможностей с текущим объёмом налоговых расходов, рассчитывается удельный эффект (прирост показателя (индикатора) на 1 рубль налоговых расходов и на 1 рубль бюджетных расходов (для достижения того же эффекта) в случае применения альтернативных механизмов).</w:t>
      </w:r>
      <w:proofErr w:type="gramEnd"/>
    </w:p>
    <w:p w:rsidR="00870495" w:rsidRPr="00870495" w:rsidRDefault="00870495" w:rsidP="00870495">
      <w:pPr>
        <w:shd w:val="clear" w:color="auto" w:fill="FFFFFF"/>
        <w:ind w:firstLine="753"/>
        <w:jc w:val="both"/>
        <w:rPr>
          <w:sz w:val="24"/>
          <w:szCs w:val="24"/>
        </w:rPr>
      </w:pPr>
      <w:r w:rsidRPr="00870495">
        <w:rPr>
          <w:sz w:val="24"/>
          <w:szCs w:val="24"/>
        </w:rPr>
        <w:t>В целях настоящего пункта в качестве альтернативных механизмов могут учитываться в том числе:</w:t>
      </w:r>
    </w:p>
    <w:p w:rsidR="00870495" w:rsidRPr="00870495" w:rsidRDefault="00870495" w:rsidP="00870495">
      <w:pPr>
        <w:shd w:val="clear" w:color="auto" w:fill="FFFFFF"/>
        <w:ind w:firstLine="753"/>
        <w:jc w:val="both"/>
        <w:rPr>
          <w:sz w:val="24"/>
          <w:szCs w:val="24"/>
        </w:rPr>
      </w:pPr>
      <w:r w:rsidRPr="00870495">
        <w:rPr>
          <w:sz w:val="24"/>
          <w:szCs w:val="24"/>
        </w:rPr>
        <w:t xml:space="preserve">субсидии или иные формы непосредственной финансовой поддержки соответствующих категорий налогоплательщиков за счет средств бюджета </w:t>
      </w:r>
      <w:proofErr w:type="spellStart"/>
      <w:r w:rsidRPr="00870495">
        <w:rPr>
          <w:sz w:val="24"/>
          <w:szCs w:val="24"/>
        </w:rPr>
        <w:t>Камешкирского</w:t>
      </w:r>
      <w:proofErr w:type="spellEnd"/>
      <w:r w:rsidRPr="00870495">
        <w:rPr>
          <w:sz w:val="24"/>
          <w:szCs w:val="24"/>
        </w:rPr>
        <w:t xml:space="preserve"> района Пензенской области;</w:t>
      </w:r>
    </w:p>
    <w:p w:rsidR="00870495" w:rsidRPr="00870495" w:rsidRDefault="00870495" w:rsidP="00870495">
      <w:pPr>
        <w:shd w:val="clear" w:color="auto" w:fill="FFFFFF"/>
        <w:ind w:firstLine="753"/>
        <w:jc w:val="both"/>
        <w:rPr>
          <w:sz w:val="24"/>
          <w:szCs w:val="24"/>
        </w:rPr>
      </w:pPr>
      <w:r w:rsidRPr="00870495">
        <w:rPr>
          <w:sz w:val="24"/>
          <w:szCs w:val="24"/>
        </w:rPr>
        <w:t xml:space="preserve">предоставление муниципальных гарантий </w:t>
      </w:r>
      <w:proofErr w:type="spellStart"/>
      <w:r w:rsidRPr="00870495">
        <w:rPr>
          <w:sz w:val="24"/>
          <w:szCs w:val="24"/>
        </w:rPr>
        <w:t>Камешкирского</w:t>
      </w:r>
      <w:proofErr w:type="spellEnd"/>
      <w:r w:rsidRPr="00870495">
        <w:rPr>
          <w:sz w:val="24"/>
          <w:szCs w:val="24"/>
        </w:rPr>
        <w:t xml:space="preserve"> района Пензенской области по обязательствам соответствующих категорий налогоплательщиков;</w:t>
      </w:r>
    </w:p>
    <w:p w:rsidR="00870495" w:rsidRPr="00870495" w:rsidRDefault="00870495" w:rsidP="00870495">
      <w:pPr>
        <w:shd w:val="clear" w:color="auto" w:fill="FFFFFF"/>
        <w:ind w:firstLine="753"/>
        <w:jc w:val="both"/>
        <w:rPr>
          <w:sz w:val="24"/>
          <w:szCs w:val="24"/>
        </w:rPr>
      </w:pPr>
      <w:r w:rsidRPr="00870495">
        <w:rPr>
          <w:sz w:val="24"/>
          <w:szCs w:val="24"/>
        </w:rPr>
        <w:t>совершенствование нормативного регулирования и (или) порядка осуществления контрольно-надзорных функций в сфере деятельности соответствующих категорий налогоплательщиков;</w:t>
      </w:r>
    </w:p>
    <w:p w:rsidR="00870495" w:rsidRPr="00870495" w:rsidRDefault="00870495" w:rsidP="00870495">
      <w:pPr>
        <w:shd w:val="clear" w:color="auto" w:fill="FFFFFF"/>
        <w:ind w:firstLine="753"/>
        <w:jc w:val="both"/>
        <w:rPr>
          <w:sz w:val="24"/>
          <w:szCs w:val="24"/>
        </w:rPr>
      </w:pPr>
      <w:r w:rsidRPr="00870495">
        <w:rPr>
          <w:sz w:val="24"/>
          <w:szCs w:val="24"/>
        </w:rPr>
        <w:t>б) оценка совокупного бюджетного эффекта (самоокупаемости) налоговых расходов (в отношении стимулирующих налоговых расходов).</w:t>
      </w:r>
    </w:p>
    <w:p w:rsidR="00870495" w:rsidRPr="00870495" w:rsidRDefault="00870495" w:rsidP="00870495">
      <w:pPr>
        <w:shd w:val="clear" w:color="auto" w:fill="FFFFFF"/>
        <w:ind w:firstLine="753"/>
        <w:jc w:val="both"/>
        <w:rPr>
          <w:sz w:val="24"/>
          <w:szCs w:val="24"/>
        </w:rPr>
      </w:pPr>
      <w:r w:rsidRPr="00870495">
        <w:rPr>
          <w:sz w:val="24"/>
          <w:szCs w:val="24"/>
        </w:rPr>
        <w:t>Оценка совокупного бюджетного эффекта (самоокупаемости) стимулирующих налоговых расходов определяется за период с начала действия налогового расхода или за 5 лет, предшествующих отчетному году, в случае если налоговый расход действует более 6 лет на момент проведения оценки эффективности, по следующей формуле</w:t>
      </w:r>
      <w:hyperlink r:id="rId10" w:anchor="1" w:history="1">
        <w:r w:rsidRPr="00870495">
          <w:rPr>
            <w:sz w:val="24"/>
            <w:szCs w:val="24"/>
            <w:u w:val="single"/>
          </w:rPr>
          <w:t>*(1):</w:t>
        </w:r>
      </w:hyperlink>
    </w:p>
    <w:p w:rsidR="00870495" w:rsidRPr="00870495" w:rsidRDefault="00870495" w:rsidP="00870495">
      <w:pPr>
        <w:shd w:val="clear" w:color="auto" w:fill="FFFFFF"/>
        <w:ind w:firstLine="753"/>
        <w:jc w:val="both"/>
        <w:rPr>
          <w:sz w:val="24"/>
          <w:szCs w:val="24"/>
        </w:rPr>
      </w:pPr>
      <w:r w:rsidRPr="00870495">
        <w:rPr>
          <w:sz w:val="24"/>
          <w:szCs w:val="24"/>
        </w:rPr>
        <w:t>,</w:t>
      </w:r>
      <w:r w:rsidRPr="00870495">
        <w:rPr>
          <w:noProof/>
          <w:sz w:val="24"/>
          <w:szCs w:val="24"/>
        </w:rPr>
        <w:drawing>
          <wp:inline distT="0" distB="0" distL="0" distR="0" wp14:anchorId="76F7908B" wp14:editId="1271109F">
            <wp:extent cx="2753995" cy="520700"/>
            <wp:effectExtent l="0" t="0" r="8255" b="0"/>
            <wp:docPr id="9" name="Рисунок 9" descr="https://www.garant.ru/files/9/9/1221399/pict63-5666296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" descr="https://www.garant.ru/files/9/9/1221399/pict63-56662964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3995" cy="52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0495">
        <w:rPr>
          <w:sz w:val="24"/>
          <w:szCs w:val="24"/>
        </w:rPr>
        <w:t> ,</w:t>
      </w:r>
    </w:p>
    <w:p w:rsidR="00870495" w:rsidRPr="00870495" w:rsidRDefault="00870495" w:rsidP="00870495">
      <w:pPr>
        <w:shd w:val="clear" w:color="auto" w:fill="FFFFFF"/>
        <w:ind w:firstLine="753"/>
        <w:jc w:val="both"/>
        <w:rPr>
          <w:sz w:val="24"/>
          <w:szCs w:val="24"/>
        </w:rPr>
      </w:pPr>
      <w:r w:rsidRPr="00870495">
        <w:rPr>
          <w:sz w:val="24"/>
          <w:szCs w:val="24"/>
        </w:rPr>
        <w:t>где:</w:t>
      </w:r>
    </w:p>
    <w:p w:rsidR="00870495" w:rsidRPr="00870495" w:rsidRDefault="00870495" w:rsidP="00870495">
      <w:pPr>
        <w:shd w:val="clear" w:color="auto" w:fill="FFFFFF"/>
        <w:ind w:firstLine="753"/>
        <w:jc w:val="both"/>
        <w:rPr>
          <w:sz w:val="24"/>
          <w:szCs w:val="24"/>
        </w:rPr>
      </w:pPr>
      <w:r w:rsidRPr="00870495">
        <w:rPr>
          <w:noProof/>
          <w:sz w:val="24"/>
          <w:szCs w:val="24"/>
        </w:rPr>
        <w:drawing>
          <wp:inline distT="0" distB="0" distL="0" distR="0" wp14:anchorId="16975B70" wp14:editId="479B8997">
            <wp:extent cx="233680" cy="233680"/>
            <wp:effectExtent l="0" t="0" r="0" b="0"/>
            <wp:docPr id="8" name="Рисунок 8" descr="https://www.garant.ru/files/9/9/1221399/pict64-5666296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" descr="https://www.garant.ru/files/9/9/1221399/pict64-56662964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680" cy="233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0495">
        <w:rPr>
          <w:sz w:val="24"/>
          <w:szCs w:val="24"/>
        </w:rPr>
        <w:t xml:space="preserve">  - объем налогов, сборов и платежей, задекларированных для уплаты получателями налоговых расходов, в консолидированный бюджет </w:t>
      </w:r>
      <w:proofErr w:type="spellStart"/>
      <w:r w:rsidRPr="00870495">
        <w:rPr>
          <w:sz w:val="24"/>
          <w:szCs w:val="24"/>
        </w:rPr>
        <w:t>Камешкирского</w:t>
      </w:r>
      <w:proofErr w:type="spellEnd"/>
      <w:r w:rsidRPr="00870495">
        <w:rPr>
          <w:sz w:val="24"/>
          <w:szCs w:val="24"/>
        </w:rPr>
        <w:t xml:space="preserve"> района Пензенской области от j-</w:t>
      </w:r>
      <w:proofErr w:type="spellStart"/>
      <w:r w:rsidRPr="00870495">
        <w:rPr>
          <w:sz w:val="24"/>
          <w:szCs w:val="24"/>
        </w:rPr>
        <w:t>го</w:t>
      </w:r>
      <w:proofErr w:type="spellEnd"/>
      <w:r w:rsidRPr="00870495">
        <w:rPr>
          <w:sz w:val="24"/>
          <w:szCs w:val="24"/>
        </w:rPr>
        <w:t xml:space="preserve"> налогоплательщика - бенефициара налогового расхода в i-ом году.</w:t>
      </w:r>
    </w:p>
    <w:p w:rsidR="00870495" w:rsidRPr="00870495" w:rsidRDefault="00870495" w:rsidP="00870495">
      <w:pPr>
        <w:shd w:val="clear" w:color="auto" w:fill="FFFFFF"/>
        <w:ind w:firstLine="753"/>
        <w:jc w:val="both"/>
        <w:rPr>
          <w:sz w:val="24"/>
          <w:szCs w:val="24"/>
        </w:rPr>
      </w:pPr>
      <w:r w:rsidRPr="00870495">
        <w:rPr>
          <w:sz w:val="24"/>
          <w:szCs w:val="24"/>
        </w:rPr>
        <w:t xml:space="preserve">В случае, если налоговый расход действует менее 6 лет на момент проведения оценки эффективности, объем налогов, сборов и платежей, задекларированных для уплаты получателями налоговых расходов, в консолидированный бюджет </w:t>
      </w:r>
      <w:proofErr w:type="spellStart"/>
      <w:r w:rsidRPr="00870495">
        <w:rPr>
          <w:sz w:val="24"/>
          <w:szCs w:val="24"/>
        </w:rPr>
        <w:t>Камешкирского</w:t>
      </w:r>
      <w:proofErr w:type="spellEnd"/>
      <w:r w:rsidRPr="00870495">
        <w:rPr>
          <w:sz w:val="24"/>
          <w:szCs w:val="24"/>
        </w:rPr>
        <w:t xml:space="preserve"> района Пензенской области от налогоплательщиков </w:t>
      </w:r>
      <w:proofErr w:type="gramStart"/>
      <w:r w:rsidRPr="00870495">
        <w:rPr>
          <w:sz w:val="24"/>
          <w:szCs w:val="24"/>
        </w:rPr>
        <w:t>-б</w:t>
      </w:r>
      <w:proofErr w:type="gramEnd"/>
      <w:r w:rsidRPr="00870495">
        <w:rPr>
          <w:sz w:val="24"/>
          <w:szCs w:val="24"/>
        </w:rPr>
        <w:t xml:space="preserve">енефициаров налогового расхода в отчетном году, текущем году, очередном году и (или) плановом периоде оценивается (прогнозируется) по данным куратора налогового расхода и финансового управления </w:t>
      </w:r>
      <w:proofErr w:type="spellStart"/>
      <w:r w:rsidRPr="00870495">
        <w:rPr>
          <w:sz w:val="24"/>
          <w:szCs w:val="24"/>
        </w:rPr>
        <w:t>Камешкирского</w:t>
      </w:r>
      <w:proofErr w:type="spellEnd"/>
      <w:r w:rsidRPr="00870495">
        <w:rPr>
          <w:sz w:val="24"/>
          <w:szCs w:val="24"/>
        </w:rPr>
        <w:t xml:space="preserve"> района Пензенской области;</w:t>
      </w:r>
    </w:p>
    <w:p w:rsidR="00870495" w:rsidRPr="00870495" w:rsidRDefault="00870495" w:rsidP="00870495">
      <w:pPr>
        <w:shd w:val="clear" w:color="auto" w:fill="FFFFFF"/>
        <w:ind w:firstLine="753"/>
        <w:jc w:val="both"/>
        <w:rPr>
          <w:sz w:val="24"/>
          <w:szCs w:val="24"/>
        </w:rPr>
      </w:pPr>
      <w:r w:rsidRPr="00870495">
        <w:rPr>
          <w:sz w:val="24"/>
          <w:szCs w:val="24"/>
        </w:rPr>
        <w:t xml:space="preserve">- базовый объем налогов, сборов и платежей, задекларированных для уплаты получателями налоговых расходов, в консолидированный бюджет </w:t>
      </w:r>
      <w:proofErr w:type="spellStart"/>
      <w:r w:rsidRPr="00870495">
        <w:rPr>
          <w:sz w:val="24"/>
          <w:szCs w:val="24"/>
        </w:rPr>
        <w:t>Камешкирского</w:t>
      </w:r>
      <w:proofErr w:type="spellEnd"/>
      <w:r w:rsidRPr="00870495">
        <w:rPr>
          <w:sz w:val="24"/>
          <w:szCs w:val="24"/>
        </w:rPr>
        <w:t xml:space="preserve"> района Пензенской области от j-</w:t>
      </w:r>
      <w:proofErr w:type="spellStart"/>
      <w:r w:rsidRPr="00870495">
        <w:rPr>
          <w:sz w:val="24"/>
          <w:szCs w:val="24"/>
        </w:rPr>
        <w:t>го</w:t>
      </w:r>
      <w:proofErr w:type="spellEnd"/>
      <w:r w:rsidRPr="00870495">
        <w:rPr>
          <w:sz w:val="24"/>
          <w:szCs w:val="24"/>
        </w:rPr>
        <w:t xml:space="preserve"> налогоплательщика - бенефициара налогового расхода в базовом году, рассчитываемый по формуле:</w:t>
      </w:r>
    </w:p>
    <w:p w:rsidR="00870495" w:rsidRPr="00870495" w:rsidRDefault="00870495" w:rsidP="00870495">
      <w:pPr>
        <w:shd w:val="clear" w:color="auto" w:fill="FFFFFF"/>
        <w:ind w:firstLine="753"/>
        <w:jc w:val="both"/>
        <w:rPr>
          <w:sz w:val="24"/>
          <w:szCs w:val="24"/>
        </w:rPr>
      </w:pPr>
      <w:r w:rsidRPr="00870495">
        <w:rPr>
          <w:noProof/>
          <w:sz w:val="24"/>
          <w:szCs w:val="24"/>
        </w:rPr>
        <w:lastRenderedPageBreak/>
        <w:drawing>
          <wp:inline distT="0" distB="0" distL="0" distR="0" wp14:anchorId="34FA3EA6" wp14:editId="7F422325">
            <wp:extent cx="1499235" cy="297815"/>
            <wp:effectExtent l="0" t="0" r="5715" b="6985"/>
            <wp:docPr id="7" name="Рисунок 7" descr="https://www.garant.ru/files/9/9/1221399/pict65-5666296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" descr="https://www.garant.ru/files/9/9/1221399/pict65-56662964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9235" cy="297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0495">
        <w:rPr>
          <w:sz w:val="24"/>
          <w:szCs w:val="24"/>
        </w:rPr>
        <w:t> ,</w:t>
      </w:r>
    </w:p>
    <w:p w:rsidR="00870495" w:rsidRPr="00870495" w:rsidRDefault="00870495" w:rsidP="00870495">
      <w:pPr>
        <w:shd w:val="clear" w:color="auto" w:fill="FFFFFF"/>
        <w:ind w:firstLine="753"/>
        <w:jc w:val="both"/>
        <w:rPr>
          <w:sz w:val="24"/>
          <w:szCs w:val="24"/>
        </w:rPr>
      </w:pPr>
      <w:r w:rsidRPr="00870495">
        <w:rPr>
          <w:sz w:val="24"/>
          <w:szCs w:val="24"/>
        </w:rPr>
        <w:t>где:</w:t>
      </w:r>
    </w:p>
    <w:p w:rsidR="00870495" w:rsidRPr="00870495" w:rsidRDefault="00870495" w:rsidP="00870495">
      <w:pPr>
        <w:shd w:val="clear" w:color="auto" w:fill="FFFFFF"/>
        <w:ind w:firstLine="753"/>
        <w:jc w:val="both"/>
        <w:rPr>
          <w:sz w:val="24"/>
          <w:szCs w:val="24"/>
        </w:rPr>
      </w:pPr>
      <w:r w:rsidRPr="00870495">
        <w:rPr>
          <w:noProof/>
          <w:sz w:val="24"/>
          <w:szCs w:val="24"/>
        </w:rPr>
        <w:drawing>
          <wp:inline distT="0" distB="0" distL="0" distR="0" wp14:anchorId="274B2F2A" wp14:editId="0A5D2751">
            <wp:extent cx="297815" cy="233680"/>
            <wp:effectExtent l="0" t="0" r="6985" b="0"/>
            <wp:docPr id="6" name="Рисунок 6" descr="https://www.garant.ru/files/9/9/1221399/pict66-5666296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" descr="https://www.garant.ru/files/9/9/1221399/pict66-56662964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815" cy="233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0495">
        <w:rPr>
          <w:sz w:val="24"/>
          <w:szCs w:val="24"/>
        </w:rPr>
        <w:t xml:space="preserve"> - объем налогов, сборов и платежей, задекларированных для уплаты получателями налоговых расходов, в консолидированный бюджет </w:t>
      </w:r>
      <w:proofErr w:type="spellStart"/>
      <w:r w:rsidRPr="00870495">
        <w:rPr>
          <w:sz w:val="24"/>
          <w:szCs w:val="24"/>
        </w:rPr>
        <w:t>Камешкирского</w:t>
      </w:r>
      <w:proofErr w:type="spellEnd"/>
      <w:r w:rsidRPr="00870495">
        <w:rPr>
          <w:sz w:val="24"/>
          <w:szCs w:val="24"/>
        </w:rPr>
        <w:t xml:space="preserve"> района Пензенской области от j-</w:t>
      </w:r>
      <w:proofErr w:type="spellStart"/>
      <w:r w:rsidRPr="00870495">
        <w:rPr>
          <w:sz w:val="24"/>
          <w:szCs w:val="24"/>
        </w:rPr>
        <w:t>го</w:t>
      </w:r>
      <w:proofErr w:type="spellEnd"/>
      <w:r w:rsidRPr="00870495">
        <w:rPr>
          <w:sz w:val="24"/>
          <w:szCs w:val="24"/>
        </w:rPr>
        <w:t xml:space="preserve"> налогоплательщика - бенефициара налогового расхода в базовом году;</w:t>
      </w:r>
    </w:p>
    <w:p w:rsidR="00870495" w:rsidRPr="00870495" w:rsidRDefault="00870495" w:rsidP="00870495">
      <w:pPr>
        <w:shd w:val="clear" w:color="auto" w:fill="FFFFFF"/>
        <w:ind w:firstLine="753"/>
        <w:jc w:val="both"/>
        <w:rPr>
          <w:sz w:val="24"/>
          <w:szCs w:val="24"/>
        </w:rPr>
      </w:pPr>
      <w:r w:rsidRPr="00870495">
        <w:rPr>
          <w:noProof/>
          <w:sz w:val="24"/>
          <w:szCs w:val="24"/>
        </w:rPr>
        <w:drawing>
          <wp:inline distT="0" distB="0" distL="0" distR="0" wp14:anchorId="32BA05B9" wp14:editId="257A65FF">
            <wp:extent cx="233680" cy="233680"/>
            <wp:effectExtent l="0" t="0" r="0" b="0"/>
            <wp:docPr id="5" name="Рисунок 5" descr="https://www.garant.ru/files/9/9/1221399/pict67-5666296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 descr="https://www.garant.ru/files/9/9/1221399/pict67-56662964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680" cy="233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0495">
        <w:rPr>
          <w:sz w:val="24"/>
          <w:szCs w:val="24"/>
        </w:rPr>
        <w:t> - объем налоговых расходов по соответствующему налогу (иному платежу) в пользу j-</w:t>
      </w:r>
      <w:proofErr w:type="spellStart"/>
      <w:r w:rsidRPr="00870495">
        <w:rPr>
          <w:sz w:val="24"/>
          <w:szCs w:val="24"/>
        </w:rPr>
        <w:t>го</w:t>
      </w:r>
      <w:proofErr w:type="spellEnd"/>
      <w:r w:rsidRPr="00870495">
        <w:rPr>
          <w:sz w:val="24"/>
          <w:szCs w:val="24"/>
        </w:rPr>
        <w:t xml:space="preserve"> налогоплательщика - бенефициара налогового расхода в базовом году.</w:t>
      </w:r>
    </w:p>
    <w:p w:rsidR="00870495" w:rsidRPr="00870495" w:rsidRDefault="00870495" w:rsidP="00870495">
      <w:pPr>
        <w:shd w:val="clear" w:color="auto" w:fill="FFFFFF"/>
        <w:ind w:firstLine="753"/>
        <w:jc w:val="both"/>
        <w:rPr>
          <w:sz w:val="24"/>
          <w:szCs w:val="24"/>
        </w:rPr>
      </w:pPr>
      <w:r w:rsidRPr="00870495">
        <w:rPr>
          <w:sz w:val="24"/>
          <w:szCs w:val="24"/>
        </w:rPr>
        <w:t>Под базовым годом понимается год, предшествующий году начала осуществления налогового расхода в пользу j-</w:t>
      </w:r>
      <w:proofErr w:type="spellStart"/>
      <w:r w:rsidRPr="00870495">
        <w:rPr>
          <w:sz w:val="24"/>
          <w:szCs w:val="24"/>
        </w:rPr>
        <w:t>го</w:t>
      </w:r>
      <w:proofErr w:type="spellEnd"/>
      <w:r w:rsidRPr="00870495">
        <w:rPr>
          <w:sz w:val="24"/>
          <w:szCs w:val="24"/>
        </w:rPr>
        <w:t xml:space="preserve"> налогоплательщика </w:t>
      </w:r>
      <w:proofErr w:type="gramStart"/>
      <w:r w:rsidRPr="00870495">
        <w:rPr>
          <w:sz w:val="24"/>
          <w:szCs w:val="24"/>
        </w:rPr>
        <w:t>-б</w:t>
      </w:r>
      <w:proofErr w:type="gramEnd"/>
      <w:r w:rsidRPr="00870495">
        <w:rPr>
          <w:sz w:val="24"/>
          <w:szCs w:val="24"/>
        </w:rPr>
        <w:t>енефициара налогового расхода, либо шестой год, предшествующий отчетному году в случае, если налоговый расход осуществляется в пользу налогоплательщика-бенефициара налогового расхода более 6 лет;</w:t>
      </w:r>
    </w:p>
    <w:p w:rsidR="00870495" w:rsidRPr="00870495" w:rsidRDefault="00870495" w:rsidP="00870495">
      <w:pPr>
        <w:shd w:val="clear" w:color="auto" w:fill="FFFFFF"/>
        <w:ind w:firstLine="753"/>
        <w:jc w:val="both"/>
        <w:rPr>
          <w:sz w:val="24"/>
          <w:szCs w:val="24"/>
        </w:rPr>
      </w:pPr>
      <w:proofErr w:type="gramStart"/>
      <w:r w:rsidRPr="00870495">
        <w:rPr>
          <w:sz w:val="24"/>
          <w:szCs w:val="24"/>
        </w:rPr>
        <w:t xml:space="preserve">- номинальный темп прироста налоговых доходов консолидированного бюджета </w:t>
      </w:r>
      <w:proofErr w:type="spellStart"/>
      <w:r w:rsidRPr="00870495">
        <w:rPr>
          <w:sz w:val="24"/>
          <w:szCs w:val="24"/>
        </w:rPr>
        <w:t>Камешкирского</w:t>
      </w:r>
      <w:proofErr w:type="spellEnd"/>
      <w:r w:rsidRPr="00870495">
        <w:rPr>
          <w:sz w:val="24"/>
          <w:szCs w:val="24"/>
        </w:rPr>
        <w:t xml:space="preserve"> района Пензенской области в i-ом году по отношению к базовому году, определяемый исходя из реального темпа роста валового внутреннего продукта согласно прогнозу социально-экономического развития </w:t>
      </w:r>
      <w:proofErr w:type="spellStart"/>
      <w:r w:rsidRPr="00870495">
        <w:rPr>
          <w:sz w:val="24"/>
          <w:szCs w:val="24"/>
        </w:rPr>
        <w:t>Камешкирского</w:t>
      </w:r>
      <w:proofErr w:type="spellEnd"/>
      <w:r w:rsidRPr="00870495">
        <w:rPr>
          <w:sz w:val="24"/>
          <w:szCs w:val="24"/>
        </w:rPr>
        <w:t xml:space="preserve"> района Пензенской области на очередной финансовый год и плановый период, заложенному в основу решения о бюджете </w:t>
      </w:r>
      <w:proofErr w:type="spellStart"/>
      <w:r w:rsidRPr="00870495">
        <w:rPr>
          <w:sz w:val="24"/>
          <w:szCs w:val="24"/>
        </w:rPr>
        <w:t>Камешкирского</w:t>
      </w:r>
      <w:proofErr w:type="spellEnd"/>
      <w:r w:rsidRPr="00870495">
        <w:rPr>
          <w:sz w:val="24"/>
          <w:szCs w:val="24"/>
        </w:rPr>
        <w:t xml:space="preserve"> района Пензенской области на очередной финансовый год и плановый период</w:t>
      </w:r>
      <w:proofErr w:type="gramEnd"/>
      <w:r w:rsidRPr="00870495">
        <w:rPr>
          <w:sz w:val="24"/>
          <w:szCs w:val="24"/>
        </w:rPr>
        <w:t>, а также целевого уровня инфляции, определяемого Центральным банком Российской Федерации на среднесрочную перспективу (4 процента);</w:t>
      </w:r>
    </w:p>
    <w:p w:rsidR="00870495" w:rsidRPr="00870495" w:rsidRDefault="00870495" w:rsidP="00870495">
      <w:pPr>
        <w:shd w:val="clear" w:color="auto" w:fill="FFFFFF"/>
        <w:ind w:firstLine="753"/>
        <w:jc w:val="both"/>
        <w:rPr>
          <w:sz w:val="24"/>
          <w:szCs w:val="24"/>
        </w:rPr>
      </w:pPr>
      <w:r w:rsidRPr="00870495">
        <w:rPr>
          <w:sz w:val="24"/>
          <w:szCs w:val="24"/>
        </w:rPr>
        <w:t> - количество налогоплательщиков-бенефициаров налогового расхода в i-ом году;</w:t>
      </w:r>
    </w:p>
    <w:p w:rsidR="00870495" w:rsidRPr="00870495" w:rsidRDefault="00870495" w:rsidP="00870495">
      <w:pPr>
        <w:shd w:val="clear" w:color="auto" w:fill="FFFFFF"/>
        <w:ind w:firstLine="753"/>
        <w:jc w:val="both"/>
        <w:rPr>
          <w:sz w:val="24"/>
          <w:szCs w:val="24"/>
        </w:rPr>
      </w:pPr>
      <w:r w:rsidRPr="00870495">
        <w:rPr>
          <w:sz w:val="24"/>
          <w:szCs w:val="24"/>
        </w:rPr>
        <w:t xml:space="preserve"> - расчетная стоимость среднесрочных рыночных заимствований </w:t>
      </w:r>
      <w:proofErr w:type="spellStart"/>
      <w:r w:rsidRPr="00870495">
        <w:rPr>
          <w:sz w:val="24"/>
          <w:szCs w:val="24"/>
        </w:rPr>
        <w:t>Камешкирского</w:t>
      </w:r>
      <w:proofErr w:type="spellEnd"/>
      <w:r w:rsidRPr="00870495">
        <w:rPr>
          <w:sz w:val="24"/>
          <w:szCs w:val="24"/>
        </w:rPr>
        <w:t xml:space="preserve"> района Пензенской области, принимаемая на уровне 7,5 процентов.</w:t>
      </w:r>
    </w:p>
    <w:p w:rsidR="00870495" w:rsidRPr="00870495" w:rsidRDefault="00870495" w:rsidP="00870495">
      <w:pPr>
        <w:shd w:val="clear" w:color="auto" w:fill="FFFFFF"/>
        <w:ind w:firstLine="753"/>
        <w:jc w:val="both"/>
        <w:rPr>
          <w:sz w:val="24"/>
          <w:szCs w:val="24"/>
        </w:rPr>
      </w:pPr>
      <w:r w:rsidRPr="00870495">
        <w:rPr>
          <w:sz w:val="24"/>
          <w:szCs w:val="24"/>
        </w:rPr>
        <w:t>Куратор налогового расхода в рамках методики оценки эффективности налогового расхода вправе предусматривать дополнительные критерии оценки бюджетной эффективности налогового расхода.</w:t>
      </w:r>
    </w:p>
    <w:p w:rsidR="00870495" w:rsidRPr="00870495" w:rsidRDefault="00870495" w:rsidP="00870495">
      <w:pPr>
        <w:shd w:val="clear" w:color="auto" w:fill="FFFFFF"/>
        <w:ind w:firstLine="753"/>
        <w:jc w:val="both"/>
        <w:rPr>
          <w:sz w:val="24"/>
          <w:szCs w:val="24"/>
        </w:rPr>
      </w:pPr>
      <w:r w:rsidRPr="00870495">
        <w:rPr>
          <w:sz w:val="24"/>
          <w:szCs w:val="24"/>
        </w:rPr>
        <w:t>20. По итогам оценки результативности формируется заключение:</w:t>
      </w:r>
    </w:p>
    <w:p w:rsidR="00870495" w:rsidRPr="00870495" w:rsidRDefault="00870495" w:rsidP="00870495">
      <w:pPr>
        <w:shd w:val="clear" w:color="auto" w:fill="FFFFFF"/>
        <w:ind w:firstLine="753"/>
        <w:jc w:val="both"/>
        <w:rPr>
          <w:sz w:val="24"/>
          <w:szCs w:val="24"/>
        </w:rPr>
      </w:pPr>
      <w:r w:rsidRPr="00870495">
        <w:rPr>
          <w:sz w:val="24"/>
          <w:szCs w:val="24"/>
        </w:rPr>
        <w:t>о значимости вклада налоговых расходов в достижение соответствующих показателей (индикаторов);</w:t>
      </w:r>
    </w:p>
    <w:p w:rsidR="00870495" w:rsidRPr="00870495" w:rsidRDefault="00870495" w:rsidP="00870495">
      <w:pPr>
        <w:shd w:val="clear" w:color="auto" w:fill="FFFFFF"/>
        <w:ind w:firstLine="753"/>
        <w:jc w:val="both"/>
        <w:rPr>
          <w:sz w:val="24"/>
          <w:szCs w:val="24"/>
        </w:rPr>
      </w:pPr>
      <w:r w:rsidRPr="00870495">
        <w:rPr>
          <w:sz w:val="24"/>
          <w:szCs w:val="24"/>
        </w:rPr>
        <w:t>о наличии (отсутствии) более результативных (менее затратных) альтернативных механизмов достижения поставленных целей и задач.</w:t>
      </w:r>
    </w:p>
    <w:p w:rsidR="00870495" w:rsidRPr="00870495" w:rsidRDefault="00870495" w:rsidP="00870495">
      <w:pPr>
        <w:shd w:val="clear" w:color="auto" w:fill="FFFFFF"/>
        <w:ind w:firstLine="753"/>
        <w:jc w:val="both"/>
        <w:rPr>
          <w:sz w:val="24"/>
          <w:szCs w:val="24"/>
        </w:rPr>
      </w:pPr>
      <w:r w:rsidRPr="00870495">
        <w:rPr>
          <w:sz w:val="24"/>
          <w:szCs w:val="24"/>
        </w:rPr>
        <w:t>21. По результатам оценки эффективности соответствующих налоговых расходов куратор налогового расхода формулирует общий вывод о степени их эффективности и рекомендации о целесообразности их дальнейшего осуществления.</w:t>
      </w:r>
    </w:p>
    <w:p w:rsidR="00870495" w:rsidRPr="00870495" w:rsidRDefault="00870495" w:rsidP="00870495">
      <w:pPr>
        <w:shd w:val="clear" w:color="auto" w:fill="FFFFFF"/>
        <w:ind w:firstLine="753"/>
        <w:jc w:val="both"/>
        <w:rPr>
          <w:sz w:val="24"/>
          <w:szCs w:val="24"/>
        </w:rPr>
      </w:pPr>
      <w:r w:rsidRPr="00870495">
        <w:rPr>
          <w:sz w:val="24"/>
          <w:szCs w:val="24"/>
        </w:rPr>
        <w:t xml:space="preserve">Используемые исходные данные, результаты оценки эффективности налоговых расходов и рекомендации по результатам такой оценки представляются ежегодно кураторами налоговых расходов в финансовое управление </w:t>
      </w:r>
      <w:proofErr w:type="spellStart"/>
      <w:r w:rsidRPr="00870495">
        <w:rPr>
          <w:sz w:val="24"/>
          <w:szCs w:val="24"/>
        </w:rPr>
        <w:t>Камешкирского</w:t>
      </w:r>
      <w:proofErr w:type="spellEnd"/>
      <w:r w:rsidRPr="00870495">
        <w:rPr>
          <w:sz w:val="24"/>
          <w:szCs w:val="24"/>
        </w:rPr>
        <w:t xml:space="preserve"> района Пензенской области в срок до 10 августа текущего финансового года.</w:t>
      </w:r>
    </w:p>
    <w:p w:rsidR="00870495" w:rsidRPr="00870495" w:rsidRDefault="00870495" w:rsidP="00870495">
      <w:pPr>
        <w:shd w:val="clear" w:color="auto" w:fill="FFFFFF"/>
        <w:ind w:firstLine="753"/>
        <w:jc w:val="both"/>
        <w:rPr>
          <w:sz w:val="24"/>
          <w:szCs w:val="24"/>
        </w:rPr>
      </w:pPr>
      <w:r w:rsidRPr="00870495">
        <w:rPr>
          <w:sz w:val="24"/>
          <w:szCs w:val="24"/>
        </w:rPr>
        <w:t xml:space="preserve">22. Результаты оценки налоговых расходов учитываются при оценке эффективности муниципальных программ в соответствии с Порядком разработки, реализации и оценки эффективности муниципальных программ </w:t>
      </w:r>
      <w:proofErr w:type="spellStart"/>
      <w:r w:rsidRPr="00870495">
        <w:rPr>
          <w:sz w:val="24"/>
          <w:szCs w:val="24"/>
        </w:rPr>
        <w:t>Камешкирского</w:t>
      </w:r>
      <w:proofErr w:type="spellEnd"/>
      <w:r w:rsidRPr="00870495">
        <w:rPr>
          <w:sz w:val="24"/>
          <w:szCs w:val="24"/>
        </w:rPr>
        <w:t xml:space="preserve"> района Пензенской области, утвержденным постановлением Администрации </w:t>
      </w:r>
      <w:proofErr w:type="spellStart"/>
      <w:r w:rsidRPr="00870495">
        <w:rPr>
          <w:sz w:val="24"/>
          <w:szCs w:val="24"/>
        </w:rPr>
        <w:t>Камешкирского</w:t>
      </w:r>
      <w:proofErr w:type="spellEnd"/>
      <w:r w:rsidRPr="00870495">
        <w:rPr>
          <w:sz w:val="24"/>
          <w:szCs w:val="24"/>
        </w:rPr>
        <w:t xml:space="preserve"> района Пензенской области.</w:t>
      </w:r>
    </w:p>
    <w:p w:rsidR="00870495" w:rsidRPr="00870495" w:rsidRDefault="00870495" w:rsidP="00870495">
      <w:pPr>
        <w:shd w:val="clear" w:color="auto" w:fill="FFFFFF"/>
        <w:ind w:firstLine="754"/>
        <w:jc w:val="both"/>
        <w:rPr>
          <w:sz w:val="24"/>
          <w:szCs w:val="24"/>
        </w:rPr>
      </w:pPr>
      <w:r w:rsidRPr="00870495">
        <w:rPr>
          <w:sz w:val="24"/>
          <w:szCs w:val="24"/>
        </w:rPr>
        <w:t xml:space="preserve">23. Финансовое управление </w:t>
      </w:r>
      <w:proofErr w:type="spellStart"/>
      <w:r w:rsidRPr="00870495">
        <w:rPr>
          <w:sz w:val="24"/>
          <w:szCs w:val="24"/>
        </w:rPr>
        <w:t>Камешкирского</w:t>
      </w:r>
      <w:proofErr w:type="spellEnd"/>
      <w:r w:rsidRPr="00870495">
        <w:rPr>
          <w:sz w:val="24"/>
          <w:szCs w:val="24"/>
        </w:rPr>
        <w:t xml:space="preserve"> района Пензенской области обобщает результаты оценки и рекомендации по результатам оценки налоговых расходов.</w:t>
      </w:r>
    </w:p>
    <w:p w:rsidR="00870495" w:rsidRPr="00870495" w:rsidRDefault="00870495" w:rsidP="00870495">
      <w:pPr>
        <w:shd w:val="clear" w:color="auto" w:fill="FFFFFF"/>
        <w:ind w:firstLine="754"/>
        <w:jc w:val="both"/>
        <w:rPr>
          <w:sz w:val="24"/>
          <w:szCs w:val="24"/>
        </w:rPr>
      </w:pPr>
      <w:r w:rsidRPr="00870495">
        <w:rPr>
          <w:sz w:val="24"/>
          <w:szCs w:val="24"/>
        </w:rPr>
        <w:t xml:space="preserve">Результаты указанной оценки учитываются при формировании основных направлений бюджетной, налоговой политики </w:t>
      </w:r>
      <w:proofErr w:type="spellStart"/>
      <w:r w:rsidRPr="00870495">
        <w:rPr>
          <w:sz w:val="24"/>
          <w:szCs w:val="24"/>
        </w:rPr>
        <w:t>Камешкирского</w:t>
      </w:r>
      <w:proofErr w:type="spellEnd"/>
      <w:r w:rsidRPr="00870495">
        <w:rPr>
          <w:sz w:val="24"/>
          <w:szCs w:val="24"/>
        </w:rPr>
        <w:t xml:space="preserve"> района Пензенской области в части целесообразности сохранения (уточнения, отмены) соответствующих </w:t>
      </w:r>
      <w:r w:rsidRPr="00870495">
        <w:rPr>
          <w:sz w:val="24"/>
          <w:szCs w:val="24"/>
        </w:rPr>
        <w:lastRenderedPageBreak/>
        <w:t>налоговых расходов в очередном финансовом году и плановом периоде.</w:t>
      </w:r>
    </w:p>
    <w:p w:rsidR="00870495" w:rsidRPr="00870495" w:rsidRDefault="00870495" w:rsidP="00870495">
      <w:pPr>
        <w:pStyle w:val="a7"/>
        <w:jc w:val="right"/>
        <w:rPr>
          <w:rFonts w:ascii="Times New Roman" w:hAnsi="Times New Roman"/>
          <w:sz w:val="24"/>
          <w:szCs w:val="24"/>
          <w:lang w:eastAsia="ru-RU"/>
        </w:rPr>
      </w:pPr>
      <w:r w:rsidRPr="00870495">
        <w:rPr>
          <w:rFonts w:ascii="Times New Roman" w:hAnsi="Times New Roman"/>
          <w:sz w:val="24"/>
          <w:szCs w:val="24"/>
          <w:lang w:eastAsia="ru-RU"/>
        </w:rPr>
        <w:t>ПРИЛОЖЕНИЕ</w:t>
      </w:r>
    </w:p>
    <w:p w:rsidR="00870495" w:rsidRPr="00870495" w:rsidRDefault="00870495" w:rsidP="00870495">
      <w:pPr>
        <w:pStyle w:val="a7"/>
        <w:jc w:val="right"/>
        <w:rPr>
          <w:rFonts w:ascii="Times New Roman" w:hAnsi="Times New Roman"/>
          <w:sz w:val="24"/>
          <w:szCs w:val="24"/>
          <w:lang w:eastAsia="ru-RU"/>
        </w:rPr>
      </w:pPr>
      <w:r w:rsidRPr="00870495">
        <w:rPr>
          <w:rFonts w:ascii="Times New Roman" w:hAnsi="Times New Roman"/>
          <w:sz w:val="24"/>
          <w:szCs w:val="24"/>
          <w:lang w:eastAsia="ru-RU"/>
        </w:rPr>
        <w:t>к Порядку формирования перечня</w:t>
      </w:r>
    </w:p>
    <w:p w:rsidR="00870495" w:rsidRPr="00870495" w:rsidRDefault="00870495" w:rsidP="00870495">
      <w:pPr>
        <w:pStyle w:val="a7"/>
        <w:jc w:val="right"/>
        <w:rPr>
          <w:rFonts w:ascii="Times New Roman" w:hAnsi="Times New Roman"/>
          <w:sz w:val="24"/>
          <w:szCs w:val="24"/>
          <w:lang w:eastAsia="ru-RU"/>
        </w:rPr>
      </w:pPr>
      <w:r w:rsidRPr="00870495">
        <w:rPr>
          <w:rFonts w:ascii="Times New Roman" w:hAnsi="Times New Roman"/>
          <w:sz w:val="24"/>
          <w:szCs w:val="24"/>
          <w:lang w:eastAsia="ru-RU"/>
        </w:rPr>
        <w:t xml:space="preserve">налоговых расходов </w:t>
      </w:r>
      <w:proofErr w:type="spellStart"/>
      <w:r w:rsidRPr="00870495">
        <w:rPr>
          <w:rFonts w:ascii="Times New Roman" w:hAnsi="Times New Roman"/>
          <w:sz w:val="24"/>
          <w:szCs w:val="24"/>
        </w:rPr>
        <w:t>Камешкирского</w:t>
      </w:r>
      <w:proofErr w:type="spellEnd"/>
      <w:r w:rsidRPr="00870495">
        <w:rPr>
          <w:rFonts w:ascii="Times New Roman" w:hAnsi="Times New Roman"/>
          <w:sz w:val="24"/>
          <w:szCs w:val="24"/>
        </w:rPr>
        <w:t xml:space="preserve"> района</w:t>
      </w:r>
    </w:p>
    <w:p w:rsidR="00870495" w:rsidRPr="00870495" w:rsidRDefault="00870495" w:rsidP="00870495">
      <w:pPr>
        <w:pStyle w:val="a7"/>
        <w:jc w:val="right"/>
        <w:rPr>
          <w:rFonts w:ascii="Times New Roman" w:hAnsi="Times New Roman"/>
          <w:sz w:val="24"/>
          <w:szCs w:val="24"/>
          <w:lang w:eastAsia="ru-RU"/>
        </w:rPr>
      </w:pPr>
      <w:r w:rsidRPr="00870495">
        <w:rPr>
          <w:rFonts w:ascii="Times New Roman" w:hAnsi="Times New Roman"/>
          <w:sz w:val="24"/>
          <w:szCs w:val="24"/>
          <w:lang w:eastAsia="ru-RU"/>
        </w:rPr>
        <w:t xml:space="preserve">и оценки налоговых расходов </w:t>
      </w:r>
      <w:proofErr w:type="spellStart"/>
      <w:r w:rsidRPr="00870495">
        <w:rPr>
          <w:rFonts w:ascii="Times New Roman" w:hAnsi="Times New Roman"/>
          <w:sz w:val="24"/>
          <w:szCs w:val="24"/>
        </w:rPr>
        <w:t>Камешкирского</w:t>
      </w:r>
      <w:proofErr w:type="spellEnd"/>
      <w:r w:rsidRPr="00870495">
        <w:rPr>
          <w:rFonts w:ascii="Times New Roman" w:hAnsi="Times New Roman"/>
          <w:sz w:val="24"/>
          <w:szCs w:val="24"/>
        </w:rPr>
        <w:t xml:space="preserve"> района</w:t>
      </w:r>
    </w:p>
    <w:p w:rsidR="00870495" w:rsidRPr="00870495" w:rsidRDefault="00870495" w:rsidP="00870495">
      <w:pPr>
        <w:shd w:val="clear" w:color="auto" w:fill="FFFFFF"/>
        <w:spacing w:after="213" w:line="225" w:lineRule="atLeast"/>
        <w:jc w:val="center"/>
        <w:outlineLvl w:val="2"/>
        <w:rPr>
          <w:bCs/>
          <w:sz w:val="24"/>
          <w:szCs w:val="24"/>
        </w:rPr>
      </w:pPr>
    </w:p>
    <w:p w:rsidR="00870495" w:rsidRPr="00870495" w:rsidRDefault="00870495" w:rsidP="00870495">
      <w:pPr>
        <w:shd w:val="clear" w:color="auto" w:fill="FFFFFF"/>
        <w:spacing w:after="213" w:line="225" w:lineRule="atLeast"/>
        <w:jc w:val="center"/>
        <w:outlineLvl w:val="2"/>
        <w:rPr>
          <w:bCs/>
          <w:sz w:val="24"/>
          <w:szCs w:val="24"/>
        </w:rPr>
      </w:pPr>
      <w:r w:rsidRPr="00870495">
        <w:rPr>
          <w:bCs/>
          <w:sz w:val="24"/>
          <w:szCs w:val="24"/>
        </w:rPr>
        <w:t>Перечень</w:t>
      </w:r>
    </w:p>
    <w:p w:rsidR="00870495" w:rsidRPr="00870495" w:rsidRDefault="00870495" w:rsidP="00870495">
      <w:pPr>
        <w:shd w:val="clear" w:color="auto" w:fill="FFFFFF"/>
        <w:spacing w:after="213" w:line="225" w:lineRule="atLeast"/>
        <w:jc w:val="center"/>
        <w:outlineLvl w:val="2"/>
        <w:rPr>
          <w:sz w:val="24"/>
          <w:szCs w:val="24"/>
        </w:rPr>
      </w:pPr>
      <w:r w:rsidRPr="00870495">
        <w:rPr>
          <w:bCs/>
          <w:sz w:val="24"/>
          <w:szCs w:val="24"/>
        </w:rPr>
        <w:t xml:space="preserve"> информации, включаемой в паспорт налогового расхода </w:t>
      </w:r>
      <w:proofErr w:type="spellStart"/>
      <w:r w:rsidRPr="00870495">
        <w:rPr>
          <w:sz w:val="24"/>
          <w:szCs w:val="24"/>
        </w:rPr>
        <w:t>Камешкирского</w:t>
      </w:r>
      <w:proofErr w:type="spellEnd"/>
      <w:r w:rsidRPr="00870495">
        <w:rPr>
          <w:sz w:val="24"/>
          <w:szCs w:val="24"/>
        </w:rPr>
        <w:t xml:space="preserve"> района Пензенской области</w:t>
      </w:r>
    </w:p>
    <w:p w:rsidR="00870495" w:rsidRPr="00870495" w:rsidRDefault="00870495" w:rsidP="00870495">
      <w:pPr>
        <w:shd w:val="clear" w:color="auto" w:fill="FFFFFF"/>
        <w:spacing w:after="213" w:line="225" w:lineRule="atLeast"/>
        <w:jc w:val="center"/>
        <w:outlineLvl w:val="2"/>
        <w:rPr>
          <w:bCs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0"/>
        <w:gridCol w:w="6729"/>
        <w:gridCol w:w="2326"/>
      </w:tblGrid>
      <w:tr w:rsidR="00870495" w:rsidRPr="00870495" w:rsidTr="008400D7">
        <w:tc>
          <w:tcPr>
            <w:tcW w:w="0" w:type="auto"/>
            <w:gridSpan w:val="2"/>
          </w:tcPr>
          <w:p w:rsidR="00870495" w:rsidRPr="00870495" w:rsidRDefault="00870495" w:rsidP="008400D7">
            <w:pPr>
              <w:jc w:val="both"/>
              <w:rPr>
                <w:bCs/>
                <w:sz w:val="24"/>
                <w:szCs w:val="24"/>
              </w:rPr>
            </w:pPr>
            <w:r w:rsidRPr="00870495">
              <w:rPr>
                <w:bCs/>
                <w:sz w:val="24"/>
                <w:szCs w:val="24"/>
              </w:rPr>
              <w:t>Наименование характеристики</w:t>
            </w:r>
          </w:p>
        </w:tc>
        <w:tc>
          <w:tcPr>
            <w:tcW w:w="0" w:type="auto"/>
          </w:tcPr>
          <w:p w:rsidR="00870495" w:rsidRPr="00870495" w:rsidRDefault="00870495" w:rsidP="008400D7">
            <w:pPr>
              <w:jc w:val="both"/>
              <w:rPr>
                <w:bCs/>
                <w:sz w:val="24"/>
                <w:szCs w:val="24"/>
              </w:rPr>
            </w:pPr>
            <w:r w:rsidRPr="00870495">
              <w:rPr>
                <w:bCs/>
                <w:sz w:val="24"/>
                <w:szCs w:val="24"/>
              </w:rPr>
              <w:t>Источник данных</w:t>
            </w:r>
          </w:p>
          <w:p w:rsidR="00870495" w:rsidRPr="00870495" w:rsidRDefault="00870495" w:rsidP="008400D7">
            <w:pPr>
              <w:jc w:val="both"/>
              <w:rPr>
                <w:bCs/>
                <w:sz w:val="24"/>
                <w:szCs w:val="24"/>
              </w:rPr>
            </w:pPr>
          </w:p>
        </w:tc>
      </w:tr>
      <w:tr w:rsidR="00870495" w:rsidRPr="00870495" w:rsidTr="008400D7">
        <w:tc>
          <w:tcPr>
            <w:tcW w:w="0" w:type="auto"/>
            <w:gridSpan w:val="3"/>
          </w:tcPr>
          <w:p w:rsidR="00870495" w:rsidRPr="00870495" w:rsidRDefault="00870495" w:rsidP="008400D7">
            <w:pPr>
              <w:jc w:val="both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I. Нормативные характеристики налогового расхода района (далее - налоговый расход)</w:t>
            </w:r>
          </w:p>
        </w:tc>
      </w:tr>
      <w:tr w:rsidR="00870495" w:rsidRPr="00870495" w:rsidTr="008400D7">
        <w:tc>
          <w:tcPr>
            <w:tcW w:w="0" w:type="auto"/>
          </w:tcPr>
          <w:p w:rsidR="00870495" w:rsidRPr="00870495" w:rsidRDefault="00870495" w:rsidP="008400D7">
            <w:pPr>
              <w:jc w:val="both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1.</w:t>
            </w:r>
          </w:p>
        </w:tc>
        <w:tc>
          <w:tcPr>
            <w:tcW w:w="0" w:type="auto"/>
          </w:tcPr>
          <w:p w:rsidR="00870495" w:rsidRPr="00870495" w:rsidRDefault="00870495" w:rsidP="008400D7">
            <w:pPr>
              <w:ind w:right="399"/>
              <w:jc w:val="both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Наименование налога, сбора, платежа, по которому предусматривается налоговый расход</w:t>
            </w:r>
          </w:p>
        </w:tc>
        <w:tc>
          <w:tcPr>
            <w:tcW w:w="0" w:type="auto"/>
          </w:tcPr>
          <w:p w:rsidR="00870495" w:rsidRPr="00870495" w:rsidRDefault="00870495" w:rsidP="008400D7">
            <w:pPr>
              <w:jc w:val="both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перечень налоговых расходов</w:t>
            </w:r>
          </w:p>
          <w:p w:rsidR="00870495" w:rsidRPr="00870495" w:rsidRDefault="00870495" w:rsidP="008400D7">
            <w:pPr>
              <w:jc w:val="both"/>
              <w:rPr>
                <w:sz w:val="24"/>
                <w:szCs w:val="24"/>
              </w:rPr>
            </w:pPr>
          </w:p>
        </w:tc>
      </w:tr>
      <w:tr w:rsidR="00870495" w:rsidRPr="00870495" w:rsidTr="008400D7">
        <w:tc>
          <w:tcPr>
            <w:tcW w:w="0" w:type="auto"/>
          </w:tcPr>
          <w:p w:rsidR="00870495" w:rsidRPr="00870495" w:rsidRDefault="00870495" w:rsidP="008400D7">
            <w:pPr>
              <w:jc w:val="both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2.</w:t>
            </w:r>
          </w:p>
        </w:tc>
        <w:tc>
          <w:tcPr>
            <w:tcW w:w="0" w:type="auto"/>
          </w:tcPr>
          <w:p w:rsidR="00870495" w:rsidRPr="00870495" w:rsidRDefault="00870495" w:rsidP="008400D7">
            <w:pPr>
              <w:ind w:right="399"/>
              <w:jc w:val="both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Наименование налогового расхода (содержание льготы, освобождения или иной преференции)</w:t>
            </w:r>
          </w:p>
        </w:tc>
        <w:tc>
          <w:tcPr>
            <w:tcW w:w="0" w:type="auto"/>
          </w:tcPr>
          <w:p w:rsidR="00870495" w:rsidRPr="00870495" w:rsidRDefault="00870495" w:rsidP="008400D7">
            <w:pPr>
              <w:jc w:val="both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перечень налоговых расходов</w:t>
            </w:r>
          </w:p>
          <w:p w:rsidR="00870495" w:rsidRPr="00870495" w:rsidRDefault="00870495" w:rsidP="008400D7">
            <w:pPr>
              <w:jc w:val="both"/>
              <w:rPr>
                <w:sz w:val="24"/>
                <w:szCs w:val="24"/>
              </w:rPr>
            </w:pPr>
          </w:p>
        </w:tc>
      </w:tr>
      <w:tr w:rsidR="00870495" w:rsidRPr="00870495" w:rsidTr="008400D7">
        <w:tc>
          <w:tcPr>
            <w:tcW w:w="0" w:type="auto"/>
          </w:tcPr>
          <w:p w:rsidR="00870495" w:rsidRPr="00870495" w:rsidRDefault="00870495" w:rsidP="008400D7">
            <w:pPr>
              <w:jc w:val="both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3.</w:t>
            </w:r>
          </w:p>
        </w:tc>
        <w:tc>
          <w:tcPr>
            <w:tcW w:w="0" w:type="auto"/>
          </w:tcPr>
          <w:p w:rsidR="00870495" w:rsidRPr="00870495" w:rsidRDefault="00870495" w:rsidP="008400D7">
            <w:pPr>
              <w:ind w:right="399"/>
              <w:jc w:val="both"/>
              <w:rPr>
                <w:sz w:val="24"/>
                <w:szCs w:val="24"/>
              </w:rPr>
            </w:pPr>
            <w:proofErr w:type="gramStart"/>
            <w:r w:rsidRPr="00870495">
              <w:rPr>
                <w:sz w:val="24"/>
                <w:szCs w:val="24"/>
              </w:rPr>
              <w:t>Ссылка на положение (статья, часть, пункт, подпункт, абзац) федерального закона, иного нормативного правового акта, устанавливающее налоговый расход</w:t>
            </w:r>
            <w:proofErr w:type="gramEnd"/>
          </w:p>
          <w:p w:rsidR="00870495" w:rsidRPr="00870495" w:rsidRDefault="00870495" w:rsidP="008400D7">
            <w:pPr>
              <w:ind w:right="399"/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870495" w:rsidRPr="00870495" w:rsidRDefault="00870495" w:rsidP="008400D7">
            <w:pPr>
              <w:jc w:val="both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перечень налоговых расходов</w:t>
            </w:r>
          </w:p>
        </w:tc>
      </w:tr>
      <w:tr w:rsidR="00870495" w:rsidRPr="00870495" w:rsidTr="008400D7">
        <w:tc>
          <w:tcPr>
            <w:tcW w:w="0" w:type="auto"/>
          </w:tcPr>
          <w:p w:rsidR="00870495" w:rsidRPr="00870495" w:rsidRDefault="00870495" w:rsidP="008400D7">
            <w:pPr>
              <w:jc w:val="both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4.</w:t>
            </w:r>
          </w:p>
        </w:tc>
        <w:tc>
          <w:tcPr>
            <w:tcW w:w="0" w:type="auto"/>
          </w:tcPr>
          <w:p w:rsidR="00870495" w:rsidRPr="00870495" w:rsidRDefault="00870495" w:rsidP="008400D7">
            <w:pPr>
              <w:ind w:right="399"/>
              <w:jc w:val="both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Категории получателей налогового расхода</w:t>
            </w:r>
          </w:p>
        </w:tc>
        <w:tc>
          <w:tcPr>
            <w:tcW w:w="0" w:type="auto"/>
          </w:tcPr>
          <w:p w:rsidR="00870495" w:rsidRPr="00870495" w:rsidRDefault="00870495" w:rsidP="008400D7">
            <w:pPr>
              <w:jc w:val="both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перечень налоговых расходов</w:t>
            </w:r>
          </w:p>
          <w:p w:rsidR="00870495" w:rsidRPr="00870495" w:rsidRDefault="00870495" w:rsidP="008400D7">
            <w:pPr>
              <w:jc w:val="both"/>
              <w:rPr>
                <w:sz w:val="24"/>
                <w:szCs w:val="24"/>
              </w:rPr>
            </w:pPr>
          </w:p>
        </w:tc>
      </w:tr>
      <w:tr w:rsidR="00870495" w:rsidRPr="00870495" w:rsidTr="008400D7">
        <w:tc>
          <w:tcPr>
            <w:tcW w:w="0" w:type="auto"/>
          </w:tcPr>
          <w:p w:rsidR="00870495" w:rsidRPr="00870495" w:rsidRDefault="00870495" w:rsidP="008400D7">
            <w:pPr>
              <w:jc w:val="both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5.</w:t>
            </w:r>
          </w:p>
        </w:tc>
        <w:tc>
          <w:tcPr>
            <w:tcW w:w="0" w:type="auto"/>
          </w:tcPr>
          <w:p w:rsidR="00870495" w:rsidRPr="00870495" w:rsidRDefault="00870495" w:rsidP="008400D7">
            <w:pPr>
              <w:ind w:right="399"/>
              <w:jc w:val="both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Условия предоставления налогового расхода</w:t>
            </w:r>
          </w:p>
        </w:tc>
        <w:tc>
          <w:tcPr>
            <w:tcW w:w="0" w:type="auto"/>
          </w:tcPr>
          <w:p w:rsidR="00870495" w:rsidRPr="00870495" w:rsidRDefault="00870495" w:rsidP="008400D7">
            <w:pPr>
              <w:jc w:val="both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перечень налоговых расходов</w:t>
            </w:r>
          </w:p>
          <w:p w:rsidR="00870495" w:rsidRPr="00870495" w:rsidRDefault="00870495" w:rsidP="008400D7">
            <w:pPr>
              <w:jc w:val="both"/>
              <w:rPr>
                <w:sz w:val="24"/>
                <w:szCs w:val="24"/>
              </w:rPr>
            </w:pPr>
          </w:p>
        </w:tc>
      </w:tr>
      <w:tr w:rsidR="00870495" w:rsidRPr="00870495" w:rsidTr="008400D7">
        <w:tc>
          <w:tcPr>
            <w:tcW w:w="0" w:type="auto"/>
          </w:tcPr>
          <w:p w:rsidR="00870495" w:rsidRPr="00870495" w:rsidRDefault="00870495" w:rsidP="008400D7">
            <w:pPr>
              <w:jc w:val="both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6.</w:t>
            </w:r>
          </w:p>
        </w:tc>
        <w:tc>
          <w:tcPr>
            <w:tcW w:w="0" w:type="auto"/>
          </w:tcPr>
          <w:p w:rsidR="00870495" w:rsidRPr="00870495" w:rsidRDefault="00870495" w:rsidP="008400D7">
            <w:pPr>
              <w:ind w:right="399"/>
              <w:jc w:val="both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Целевая категория налогового расхода</w:t>
            </w:r>
          </w:p>
        </w:tc>
        <w:tc>
          <w:tcPr>
            <w:tcW w:w="0" w:type="auto"/>
          </w:tcPr>
          <w:p w:rsidR="00870495" w:rsidRPr="00870495" w:rsidRDefault="00870495" w:rsidP="008400D7">
            <w:pPr>
              <w:jc w:val="both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данные куратора налогового расхода (далее - куратор)</w:t>
            </w:r>
          </w:p>
          <w:p w:rsidR="00870495" w:rsidRPr="00870495" w:rsidRDefault="00870495" w:rsidP="008400D7">
            <w:pPr>
              <w:jc w:val="both"/>
              <w:rPr>
                <w:sz w:val="24"/>
                <w:szCs w:val="24"/>
              </w:rPr>
            </w:pPr>
          </w:p>
        </w:tc>
      </w:tr>
      <w:tr w:rsidR="00870495" w:rsidRPr="00870495" w:rsidTr="008400D7">
        <w:tc>
          <w:tcPr>
            <w:tcW w:w="0" w:type="auto"/>
          </w:tcPr>
          <w:p w:rsidR="00870495" w:rsidRPr="00870495" w:rsidRDefault="00870495" w:rsidP="008400D7">
            <w:pPr>
              <w:jc w:val="both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7.</w:t>
            </w:r>
          </w:p>
        </w:tc>
        <w:tc>
          <w:tcPr>
            <w:tcW w:w="0" w:type="auto"/>
          </w:tcPr>
          <w:p w:rsidR="00870495" w:rsidRPr="00870495" w:rsidRDefault="00870495" w:rsidP="008400D7">
            <w:pPr>
              <w:ind w:right="399"/>
              <w:jc w:val="both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Дата начала действия налогового расхода</w:t>
            </w:r>
          </w:p>
        </w:tc>
        <w:tc>
          <w:tcPr>
            <w:tcW w:w="0" w:type="auto"/>
          </w:tcPr>
          <w:p w:rsidR="00870495" w:rsidRPr="00870495" w:rsidRDefault="00870495" w:rsidP="008400D7">
            <w:pPr>
              <w:jc w:val="both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перечень налоговых расходов</w:t>
            </w:r>
          </w:p>
          <w:p w:rsidR="00870495" w:rsidRPr="00870495" w:rsidRDefault="00870495" w:rsidP="008400D7">
            <w:pPr>
              <w:jc w:val="both"/>
              <w:rPr>
                <w:sz w:val="24"/>
                <w:szCs w:val="24"/>
              </w:rPr>
            </w:pPr>
          </w:p>
        </w:tc>
      </w:tr>
      <w:tr w:rsidR="00870495" w:rsidRPr="00870495" w:rsidTr="008400D7">
        <w:tc>
          <w:tcPr>
            <w:tcW w:w="0" w:type="auto"/>
          </w:tcPr>
          <w:p w:rsidR="00870495" w:rsidRPr="00870495" w:rsidRDefault="00870495" w:rsidP="008400D7">
            <w:pPr>
              <w:jc w:val="both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8.</w:t>
            </w:r>
          </w:p>
        </w:tc>
        <w:tc>
          <w:tcPr>
            <w:tcW w:w="0" w:type="auto"/>
          </w:tcPr>
          <w:p w:rsidR="00870495" w:rsidRPr="00870495" w:rsidRDefault="00870495" w:rsidP="008400D7">
            <w:pPr>
              <w:ind w:right="399"/>
              <w:jc w:val="both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Дата прекращения действия налогового расхода</w:t>
            </w:r>
          </w:p>
        </w:tc>
        <w:tc>
          <w:tcPr>
            <w:tcW w:w="0" w:type="auto"/>
          </w:tcPr>
          <w:p w:rsidR="00870495" w:rsidRPr="00870495" w:rsidRDefault="00870495" w:rsidP="008400D7">
            <w:pPr>
              <w:jc w:val="both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перечень налоговых расходов</w:t>
            </w:r>
          </w:p>
          <w:p w:rsidR="00870495" w:rsidRPr="00870495" w:rsidRDefault="00870495" w:rsidP="008400D7">
            <w:pPr>
              <w:jc w:val="both"/>
              <w:rPr>
                <w:sz w:val="24"/>
                <w:szCs w:val="24"/>
              </w:rPr>
            </w:pPr>
          </w:p>
        </w:tc>
      </w:tr>
      <w:tr w:rsidR="00870495" w:rsidRPr="00870495" w:rsidTr="008400D7">
        <w:tc>
          <w:tcPr>
            <w:tcW w:w="0" w:type="auto"/>
            <w:gridSpan w:val="3"/>
          </w:tcPr>
          <w:p w:rsidR="00870495" w:rsidRPr="00870495" w:rsidRDefault="00870495" w:rsidP="008400D7">
            <w:pPr>
              <w:jc w:val="both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II. Целевые характеристики налогового расхода</w:t>
            </w:r>
          </w:p>
          <w:p w:rsidR="00870495" w:rsidRPr="00870495" w:rsidRDefault="00870495" w:rsidP="008400D7">
            <w:pPr>
              <w:jc w:val="both"/>
              <w:rPr>
                <w:sz w:val="24"/>
                <w:szCs w:val="24"/>
              </w:rPr>
            </w:pPr>
          </w:p>
        </w:tc>
      </w:tr>
      <w:tr w:rsidR="00870495" w:rsidRPr="00870495" w:rsidTr="008400D7">
        <w:tc>
          <w:tcPr>
            <w:tcW w:w="0" w:type="auto"/>
          </w:tcPr>
          <w:p w:rsidR="00870495" w:rsidRPr="00870495" w:rsidRDefault="00870495" w:rsidP="008400D7">
            <w:pPr>
              <w:jc w:val="both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9.</w:t>
            </w:r>
          </w:p>
        </w:tc>
        <w:tc>
          <w:tcPr>
            <w:tcW w:w="0" w:type="auto"/>
          </w:tcPr>
          <w:p w:rsidR="00870495" w:rsidRPr="00870495" w:rsidRDefault="00870495" w:rsidP="008400D7">
            <w:pPr>
              <w:jc w:val="both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Цели предоставления налогового расхода</w:t>
            </w:r>
          </w:p>
        </w:tc>
        <w:tc>
          <w:tcPr>
            <w:tcW w:w="0" w:type="auto"/>
          </w:tcPr>
          <w:p w:rsidR="00870495" w:rsidRPr="00870495" w:rsidRDefault="00870495" w:rsidP="008400D7">
            <w:pPr>
              <w:jc w:val="both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данные куратора</w:t>
            </w:r>
          </w:p>
          <w:p w:rsidR="00870495" w:rsidRPr="00870495" w:rsidRDefault="00870495" w:rsidP="008400D7">
            <w:pPr>
              <w:jc w:val="both"/>
              <w:rPr>
                <w:sz w:val="24"/>
                <w:szCs w:val="24"/>
              </w:rPr>
            </w:pPr>
          </w:p>
        </w:tc>
      </w:tr>
      <w:tr w:rsidR="00870495" w:rsidRPr="00870495" w:rsidTr="008400D7">
        <w:tc>
          <w:tcPr>
            <w:tcW w:w="0" w:type="auto"/>
          </w:tcPr>
          <w:p w:rsidR="00870495" w:rsidRPr="00870495" w:rsidRDefault="00870495" w:rsidP="008400D7">
            <w:pPr>
              <w:jc w:val="both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10.</w:t>
            </w:r>
          </w:p>
        </w:tc>
        <w:tc>
          <w:tcPr>
            <w:tcW w:w="0" w:type="auto"/>
          </w:tcPr>
          <w:p w:rsidR="00870495" w:rsidRPr="00870495" w:rsidRDefault="00870495" w:rsidP="008400D7">
            <w:pPr>
              <w:ind w:right="287"/>
              <w:jc w:val="both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Наименование муниципальной программы (непрограммного направления деятельности), в рамках которой реализуются цели предоставления налогового расхода</w:t>
            </w:r>
          </w:p>
          <w:p w:rsidR="00870495" w:rsidRPr="00870495" w:rsidRDefault="00870495" w:rsidP="008400D7">
            <w:pPr>
              <w:ind w:right="287"/>
              <w:jc w:val="both"/>
              <w:rPr>
                <w:sz w:val="24"/>
                <w:szCs w:val="24"/>
              </w:rPr>
            </w:pPr>
          </w:p>
          <w:p w:rsidR="00870495" w:rsidRPr="00870495" w:rsidRDefault="00870495" w:rsidP="008400D7">
            <w:pPr>
              <w:ind w:right="287"/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870495" w:rsidRPr="00870495" w:rsidRDefault="00870495" w:rsidP="008400D7">
            <w:pPr>
              <w:jc w:val="both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перечень налоговых расходов</w:t>
            </w:r>
          </w:p>
        </w:tc>
      </w:tr>
      <w:tr w:rsidR="00870495" w:rsidRPr="00870495" w:rsidTr="008400D7">
        <w:tc>
          <w:tcPr>
            <w:tcW w:w="0" w:type="auto"/>
          </w:tcPr>
          <w:p w:rsidR="00870495" w:rsidRPr="00870495" w:rsidRDefault="00870495" w:rsidP="008400D7">
            <w:pPr>
              <w:jc w:val="both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lastRenderedPageBreak/>
              <w:t>11.</w:t>
            </w:r>
          </w:p>
        </w:tc>
        <w:tc>
          <w:tcPr>
            <w:tcW w:w="0" w:type="auto"/>
          </w:tcPr>
          <w:p w:rsidR="00870495" w:rsidRPr="00870495" w:rsidRDefault="00870495" w:rsidP="008400D7">
            <w:pPr>
              <w:ind w:right="287"/>
              <w:jc w:val="both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Наименования структурных элементов муниципальной программы, в рамках которых реализуются цели предоставления налогового расхода</w:t>
            </w:r>
          </w:p>
          <w:p w:rsidR="00870495" w:rsidRPr="00870495" w:rsidRDefault="00870495" w:rsidP="008400D7">
            <w:pPr>
              <w:ind w:right="287"/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870495" w:rsidRPr="00870495" w:rsidRDefault="00870495" w:rsidP="008400D7">
            <w:pPr>
              <w:jc w:val="both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перечень налоговых расходов</w:t>
            </w:r>
          </w:p>
        </w:tc>
      </w:tr>
      <w:tr w:rsidR="00870495" w:rsidRPr="00870495" w:rsidTr="008400D7">
        <w:tc>
          <w:tcPr>
            <w:tcW w:w="0" w:type="auto"/>
          </w:tcPr>
          <w:p w:rsidR="00870495" w:rsidRPr="00870495" w:rsidRDefault="00870495" w:rsidP="008400D7">
            <w:pPr>
              <w:jc w:val="both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12.</w:t>
            </w:r>
          </w:p>
        </w:tc>
        <w:tc>
          <w:tcPr>
            <w:tcW w:w="0" w:type="auto"/>
          </w:tcPr>
          <w:p w:rsidR="00870495" w:rsidRPr="00870495" w:rsidRDefault="00870495" w:rsidP="008400D7">
            <w:pPr>
              <w:ind w:right="287"/>
              <w:jc w:val="both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Показатели (индикаторы) достижения целей предоставления налогового расхода, в том числе показатели муниципальной программы и ее структурных элементов</w:t>
            </w:r>
          </w:p>
          <w:p w:rsidR="00870495" w:rsidRPr="00870495" w:rsidRDefault="00870495" w:rsidP="008400D7">
            <w:pPr>
              <w:ind w:right="287"/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870495" w:rsidRPr="00870495" w:rsidRDefault="00870495" w:rsidP="008400D7">
            <w:pPr>
              <w:jc w:val="both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данные куратора</w:t>
            </w:r>
          </w:p>
        </w:tc>
      </w:tr>
      <w:tr w:rsidR="00870495" w:rsidRPr="00870495" w:rsidTr="008400D7">
        <w:tc>
          <w:tcPr>
            <w:tcW w:w="0" w:type="auto"/>
          </w:tcPr>
          <w:p w:rsidR="00870495" w:rsidRPr="00870495" w:rsidRDefault="00870495" w:rsidP="008400D7">
            <w:pPr>
              <w:jc w:val="both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13.</w:t>
            </w:r>
          </w:p>
        </w:tc>
        <w:tc>
          <w:tcPr>
            <w:tcW w:w="0" w:type="auto"/>
          </w:tcPr>
          <w:p w:rsidR="00870495" w:rsidRPr="00870495" w:rsidRDefault="00870495" w:rsidP="008400D7">
            <w:pPr>
              <w:ind w:right="287"/>
              <w:jc w:val="both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Фактические значения показателей (индикаторов) достижения целей предоставления налогового расхода, в том числе показателей муниципальной программы и ее структурных элементов</w:t>
            </w:r>
          </w:p>
          <w:p w:rsidR="00870495" w:rsidRPr="00870495" w:rsidRDefault="00870495" w:rsidP="008400D7">
            <w:pPr>
              <w:ind w:right="287"/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870495" w:rsidRPr="00870495" w:rsidRDefault="00870495" w:rsidP="008400D7">
            <w:pPr>
              <w:jc w:val="both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данные куратора</w:t>
            </w:r>
          </w:p>
        </w:tc>
      </w:tr>
      <w:tr w:rsidR="00870495" w:rsidRPr="00870495" w:rsidTr="008400D7">
        <w:tc>
          <w:tcPr>
            <w:tcW w:w="0" w:type="auto"/>
          </w:tcPr>
          <w:p w:rsidR="00870495" w:rsidRPr="00870495" w:rsidRDefault="00870495" w:rsidP="008400D7">
            <w:pPr>
              <w:jc w:val="both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14.</w:t>
            </w:r>
          </w:p>
        </w:tc>
        <w:tc>
          <w:tcPr>
            <w:tcW w:w="0" w:type="auto"/>
          </w:tcPr>
          <w:p w:rsidR="00870495" w:rsidRPr="00870495" w:rsidRDefault="00870495" w:rsidP="008400D7">
            <w:pPr>
              <w:ind w:right="287"/>
              <w:jc w:val="both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Прогнозные (оценочные) значения показателей (индикаторов) достижения целей предоставления налогового расхода, в том числе показателей муниципальной программы и ее структурных элементов, на текущий финансовый год, очередной финансовый год и плановый период</w:t>
            </w:r>
          </w:p>
          <w:p w:rsidR="00870495" w:rsidRPr="00870495" w:rsidRDefault="00870495" w:rsidP="008400D7">
            <w:pPr>
              <w:ind w:right="287"/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870495" w:rsidRPr="00870495" w:rsidRDefault="00870495" w:rsidP="008400D7">
            <w:pPr>
              <w:jc w:val="both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данные куратора</w:t>
            </w:r>
          </w:p>
        </w:tc>
      </w:tr>
      <w:tr w:rsidR="00870495" w:rsidRPr="00870495" w:rsidTr="008400D7">
        <w:tc>
          <w:tcPr>
            <w:tcW w:w="0" w:type="auto"/>
            <w:gridSpan w:val="3"/>
          </w:tcPr>
          <w:p w:rsidR="00870495" w:rsidRPr="00870495" w:rsidRDefault="00870495" w:rsidP="008400D7">
            <w:pPr>
              <w:jc w:val="both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III. Фискальные характеристики налогового расхода</w:t>
            </w:r>
          </w:p>
          <w:p w:rsidR="00870495" w:rsidRPr="00870495" w:rsidRDefault="00870495" w:rsidP="008400D7">
            <w:pPr>
              <w:jc w:val="both"/>
              <w:rPr>
                <w:sz w:val="24"/>
                <w:szCs w:val="24"/>
              </w:rPr>
            </w:pPr>
          </w:p>
        </w:tc>
      </w:tr>
      <w:tr w:rsidR="00870495" w:rsidRPr="00870495" w:rsidTr="008400D7">
        <w:tc>
          <w:tcPr>
            <w:tcW w:w="0" w:type="auto"/>
          </w:tcPr>
          <w:p w:rsidR="00870495" w:rsidRPr="00870495" w:rsidRDefault="00870495" w:rsidP="008400D7">
            <w:pPr>
              <w:jc w:val="both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15.</w:t>
            </w:r>
          </w:p>
        </w:tc>
        <w:tc>
          <w:tcPr>
            <w:tcW w:w="0" w:type="auto"/>
          </w:tcPr>
          <w:p w:rsidR="00870495" w:rsidRPr="00870495" w:rsidRDefault="00870495" w:rsidP="008400D7">
            <w:pPr>
              <w:ind w:right="293"/>
              <w:jc w:val="both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Фактический объем налогового расхода за год, предшествующий отчетному финансовому году (тыс. рублей)</w:t>
            </w:r>
          </w:p>
        </w:tc>
        <w:tc>
          <w:tcPr>
            <w:tcW w:w="0" w:type="auto"/>
          </w:tcPr>
          <w:p w:rsidR="00870495" w:rsidRPr="00870495" w:rsidRDefault="00870495" w:rsidP="008400D7">
            <w:pPr>
              <w:jc w:val="both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 xml:space="preserve">данные главного администратора доходов, </w:t>
            </w:r>
          </w:p>
        </w:tc>
      </w:tr>
      <w:tr w:rsidR="00870495" w:rsidRPr="00870495" w:rsidTr="008400D7">
        <w:tc>
          <w:tcPr>
            <w:tcW w:w="0" w:type="auto"/>
          </w:tcPr>
          <w:p w:rsidR="00870495" w:rsidRPr="00870495" w:rsidRDefault="00870495" w:rsidP="008400D7">
            <w:pPr>
              <w:jc w:val="both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16.</w:t>
            </w:r>
          </w:p>
        </w:tc>
        <w:tc>
          <w:tcPr>
            <w:tcW w:w="0" w:type="auto"/>
          </w:tcPr>
          <w:p w:rsidR="00870495" w:rsidRPr="00870495" w:rsidRDefault="00870495" w:rsidP="008400D7">
            <w:pPr>
              <w:ind w:right="293"/>
              <w:jc w:val="both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Оценка фактического объема налогового расхода за отчетный финансовый год, оценка объема налогового расхода на текущий финансовый год, очередной финансовый год и плановый период (тыс. рублей)</w:t>
            </w:r>
          </w:p>
          <w:p w:rsidR="00870495" w:rsidRPr="00870495" w:rsidRDefault="00870495" w:rsidP="008400D7">
            <w:pPr>
              <w:ind w:right="293"/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870495" w:rsidRPr="00870495" w:rsidRDefault="00870495" w:rsidP="008400D7">
            <w:pPr>
              <w:jc w:val="both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 xml:space="preserve">данные финансового управления </w:t>
            </w:r>
          </w:p>
        </w:tc>
      </w:tr>
      <w:tr w:rsidR="00870495" w:rsidRPr="00870495" w:rsidTr="008400D7">
        <w:tc>
          <w:tcPr>
            <w:tcW w:w="0" w:type="auto"/>
          </w:tcPr>
          <w:p w:rsidR="00870495" w:rsidRPr="00870495" w:rsidRDefault="00870495" w:rsidP="008400D7">
            <w:pPr>
              <w:jc w:val="both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17.</w:t>
            </w:r>
          </w:p>
        </w:tc>
        <w:tc>
          <w:tcPr>
            <w:tcW w:w="0" w:type="auto"/>
          </w:tcPr>
          <w:p w:rsidR="00870495" w:rsidRPr="00870495" w:rsidRDefault="00870495" w:rsidP="008400D7">
            <w:pPr>
              <w:ind w:right="293"/>
              <w:jc w:val="both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Фактическая численность получателей налогового расхода в году, предшествующем отчетному финансовому году (единиц)</w:t>
            </w:r>
            <w:hyperlink r:id="rId16" w:anchor="3" w:history="1">
              <w:r w:rsidRPr="00870495">
                <w:rPr>
                  <w:sz w:val="24"/>
                  <w:szCs w:val="24"/>
                  <w:u w:val="single"/>
                </w:rPr>
                <w:t>*(3)</w:t>
              </w:r>
            </w:hyperlink>
          </w:p>
        </w:tc>
        <w:tc>
          <w:tcPr>
            <w:tcW w:w="0" w:type="auto"/>
          </w:tcPr>
          <w:p w:rsidR="00870495" w:rsidRPr="00870495" w:rsidRDefault="00870495" w:rsidP="008400D7">
            <w:pPr>
              <w:jc w:val="both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данные главного администратора доходов</w:t>
            </w:r>
          </w:p>
          <w:p w:rsidR="00870495" w:rsidRPr="00870495" w:rsidRDefault="00870495" w:rsidP="008400D7">
            <w:pPr>
              <w:jc w:val="both"/>
              <w:rPr>
                <w:sz w:val="24"/>
                <w:szCs w:val="24"/>
              </w:rPr>
            </w:pPr>
          </w:p>
        </w:tc>
      </w:tr>
      <w:tr w:rsidR="00870495" w:rsidRPr="00870495" w:rsidTr="008400D7">
        <w:tc>
          <w:tcPr>
            <w:tcW w:w="0" w:type="auto"/>
          </w:tcPr>
          <w:p w:rsidR="00870495" w:rsidRPr="00870495" w:rsidRDefault="00870495" w:rsidP="008400D7">
            <w:pPr>
              <w:jc w:val="both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18.</w:t>
            </w:r>
          </w:p>
        </w:tc>
        <w:tc>
          <w:tcPr>
            <w:tcW w:w="0" w:type="auto"/>
          </w:tcPr>
          <w:p w:rsidR="00870495" w:rsidRPr="00870495" w:rsidRDefault="00870495" w:rsidP="008400D7">
            <w:pPr>
              <w:ind w:right="293"/>
              <w:jc w:val="both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Фактическая численность плательщиков налога, сбора и платежа, по которому предусматривается налоговый расход, в году, предшествующем отчетному финансовому году (единиц)</w:t>
            </w:r>
          </w:p>
          <w:p w:rsidR="00870495" w:rsidRPr="00870495" w:rsidRDefault="00870495" w:rsidP="008400D7">
            <w:pPr>
              <w:ind w:right="293"/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870495" w:rsidRPr="00870495" w:rsidRDefault="00870495" w:rsidP="008400D7">
            <w:pPr>
              <w:jc w:val="both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данные главного администратора доходов</w:t>
            </w:r>
          </w:p>
        </w:tc>
      </w:tr>
      <w:tr w:rsidR="00870495" w:rsidRPr="00870495" w:rsidTr="008400D7">
        <w:tc>
          <w:tcPr>
            <w:tcW w:w="0" w:type="auto"/>
          </w:tcPr>
          <w:p w:rsidR="00870495" w:rsidRPr="00870495" w:rsidRDefault="00870495" w:rsidP="008400D7">
            <w:pPr>
              <w:jc w:val="both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19.</w:t>
            </w:r>
          </w:p>
        </w:tc>
        <w:tc>
          <w:tcPr>
            <w:tcW w:w="0" w:type="auto"/>
          </w:tcPr>
          <w:p w:rsidR="00870495" w:rsidRPr="00870495" w:rsidRDefault="00870495" w:rsidP="008400D7">
            <w:pPr>
              <w:ind w:right="293"/>
              <w:jc w:val="both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Базовый объем налогов, сборов и платежа, задекларированных для уплаты получателями налоговых расходов, в консолидированный бюджет района по видам налогов, сборов и платежа за шесть лет, предшествующих отчетному финансовому году (тыс. рублей)2</w:t>
            </w:r>
          </w:p>
          <w:p w:rsidR="00870495" w:rsidRPr="00870495" w:rsidRDefault="00870495" w:rsidP="008400D7">
            <w:pPr>
              <w:ind w:right="293"/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870495" w:rsidRPr="00870495" w:rsidRDefault="00870495" w:rsidP="008400D7">
            <w:pPr>
              <w:jc w:val="both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данные главного администратора доходов</w:t>
            </w:r>
          </w:p>
        </w:tc>
      </w:tr>
      <w:tr w:rsidR="00870495" w:rsidRPr="00870495" w:rsidTr="008400D7">
        <w:tc>
          <w:tcPr>
            <w:tcW w:w="0" w:type="auto"/>
          </w:tcPr>
          <w:p w:rsidR="00870495" w:rsidRPr="00870495" w:rsidRDefault="00870495" w:rsidP="008400D7">
            <w:pPr>
              <w:jc w:val="both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20.</w:t>
            </w:r>
          </w:p>
        </w:tc>
        <w:tc>
          <w:tcPr>
            <w:tcW w:w="0" w:type="auto"/>
          </w:tcPr>
          <w:p w:rsidR="00870495" w:rsidRPr="00870495" w:rsidRDefault="00870495" w:rsidP="008400D7">
            <w:pPr>
              <w:ind w:right="298"/>
              <w:jc w:val="both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Объем налогов, сборов и платежа, задекларированных для уплаты получателями соответствующего налогового расхода за шесть лет, предшествующих отчетному финансовому году (тыс. рублей)2</w:t>
            </w:r>
          </w:p>
        </w:tc>
        <w:tc>
          <w:tcPr>
            <w:tcW w:w="0" w:type="auto"/>
          </w:tcPr>
          <w:p w:rsidR="00870495" w:rsidRPr="00870495" w:rsidRDefault="00870495" w:rsidP="008400D7">
            <w:pPr>
              <w:jc w:val="both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данные главного администратора доходов</w:t>
            </w:r>
          </w:p>
        </w:tc>
      </w:tr>
    </w:tbl>
    <w:p w:rsidR="00870495" w:rsidRPr="00870495" w:rsidRDefault="00870495" w:rsidP="00870495">
      <w:pPr>
        <w:shd w:val="clear" w:color="auto" w:fill="FFFFFF"/>
        <w:spacing w:after="213" w:line="225" w:lineRule="atLeast"/>
        <w:ind w:firstLine="753"/>
        <w:jc w:val="both"/>
        <w:rPr>
          <w:sz w:val="24"/>
          <w:szCs w:val="24"/>
        </w:rPr>
      </w:pPr>
    </w:p>
    <w:p w:rsidR="00870495" w:rsidRPr="00870495" w:rsidRDefault="00870495" w:rsidP="00870495">
      <w:pPr>
        <w:shd w:val="clear" w:color="auto" w:fill="FFFFFF"/>
        <w:spacing w:after="213" w:line="225" w:lineRule="atLeast"/>
        <w:ind w:firstLine="753"/>
        <w:jc w:val="both"/>
        <w:rPr>
          <w:sz w:val="24"/>
          <w:szCs w:val="24"/>
        </w:rPr>
      </w:pPr>
    </w:p>
    <w:p w:rsidR="00870495" w:rsidRPr="00870495" w:rsidRDefault="00870495" w:rsidP="00870495">
      <w:pPr>
        <w:shd w:val="clear" w:color="auto" w:fill="FFFFFF"/>
        <w:spacing w:after="213" w:line="225" w:lineRule="atLeast"/>
        <w:ind w:firstLine="753"/>
        <w:jc w:val="both"/>
        <w:rPr>
          <w:sz w:val="24"/>
          <w:szCs w:val="24"/>
        </w:rPr>
      </w:pPr>
      <w:r w:rsidRPr="00870495">
        <w:rPr>
          <w:sz w:val="24"/>
          <w:szCs w:val="24"/>
        </w:rPr>
        <w:lastRenderedPageBreak/>
        <w:t>*(1) расчет по приведенной формуле осуществляется в отношении налоговых расходов, перечень которых определяется финансовым управлением.</w:t>
      </w:r>
    </w:p>
    <w:p w:rsidR="00870495" w:rsidRPr="00870495" w:rsidRDefault="00870495" w:rsidP="00870495">
      <w:pPr>
        <w:shd w:val="clear" w:color="auto" w:fill="FFFFFF"/>
        <w:spacing w:after="213" w:line="225" w:lineRule="atLeast"/>
        <w:ind w:firstLine="753"/>
        <w:jc w:val="both"/>
        <w:rPr>
          <w:sz w:val="24"/>
          <w:szCs w:val="24"/>
        </w:rPr>
      </w:pPr>
      <w:r w:rsidRPr="00870495">
        <w:rPr>
          <w:sz w:val="24"/>
          <w:szCs w:val="24"/>
        </w:rPr>
        <w:t xml:space="preserve">*(2) В случаях и порядке, предусмотренных пунктом 11 Порядка формирования перечня налоговых расходов </w:t>
      </w:r>
      <w:proofErr w:type="spellStart"/>
      <w:r w:rsidRPr="00870495">
        <w:rPr>
          <w:sz w:val="24"/>
          <w:szCs w:val="24"/>
        </w:rPr>
        <w:t>Камешкирского</w:t>
      </w:r>
      <w:proofErr w:type="spellEnd"/>
      <w:r w:rsidRPr="00870495">
        <w:rPr>
          <w:sz w:val="24"/>
          <w:szCs w:val="24"/>
        </w:rPr>
        <w:t xml:space="preserve"> района Пензенской области и оценки налоговых расходов </w:t>
      </w:r>
      <w:proofErr w:type="spellStart"/>
      <w:r w:rsidRPr="00870495">
        <w:rPr>
          <w:sz w:val="24"/>
          <w:szCs w:val="24"/>
        </w:rPr>
        <w:t>Камешкирского</w:t>
      </w:r>
      <w:proofErr w:type="spellEnd"/>
      <w:r w:rsidRPr="00870495">
        <w:rPr>
          <w:sz w:val="24"/>
          <w:szCs w:val="24"/>
        </w:rPr>
        <w:t xml:space="preserve"> района Пензенской области.</w:t>
      </w:r>
    </w:p>
    <w:p w:rsidR="00870495" w:rsidRPr="00870495" w:rsidRDefault="00870495" w:rsidP="00870495">
      <w:pPr>
        <w:shd w:val="clear" w:color="auto" w:fill="FFFFFF"/>
        <w:spacing w:after="213" w:line="225" w:lineRule="atLeast"/>
        <w:ind w:firstLine="753"/>
        <w:jc w:val="both"/>
        <w:rPr>
          <w:sz w:val="24"/>
          <w:szCs w:val="24"/>
        </w:rPr>
      </w:pPr>
      <w:r w:rsidRPr="00870495">
        <w:rPr>
          <w:sz w:val="24"/>
          <w:szCs w:val="24"/>
        </w:rPr>
        <w:t>*(3) Информация подлежит формированию и представлению в отношении налоговых расходов, перечень которых определяется финансовым управлением.</w:t>
      </w:r>
    </w:p>
    <w:p w:rsidR="00870495" w:rsidRPr="00BC2447" w:rsidRDefault="00870495" w:rsidP="00870495">
      <w:pPr>
        <w:jc w:val="both"/>
        <w:rPr>
          <w:sz w:val="28"/>
          <w:szCs w:val="28"/>
        </w:rPr>
      </w:pPr>
    </w:p>
    <w:p w:rsidR="00870495" w:rsidRPr="00A04835" w:rsidRDefault="00870495" w:rsidP="0087049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04835">
        <w:rPr>
          <w:noProof/>
          <w:sz w:val="28"/>
          <w:szCs w:val="28"/>
        </w:rPr>
        <w:drawing>
          <wp:anchor distT="0" distB="0" distL="114300" distR="114300" simplePos="0" relativeHeight="251669504" behindDoc="0" locked="0" layoutInCell="1" allowOverlap="1" wp14:anchorId="3814DDEA" wp14:editId="13922B62">
            <wp:simplePos x="0" y="0"/>
            <wp:positionH relativeFrom="column">
              <wp:posOffset>2533650</wp:posOffset>
            </wp:positionH>
            <wp:positionV relativeFrom="paragraph">
              <wp:posOffset>201930</wp:posOffset>
            </wp:positionV>
            <wp:extent cx="864235" cy="1059180"/>
            <wp:effectExtent l="0" t="0" r="0" b="7620"/>
            <wp:wrapSquare wrapText="right"/>
            <wp:docPr id="11" name="Рисунок 11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70495" w:rsidRPr="00A04835" w:rsidRDefault="00870495" w:rsidP="0087049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870495" w:rsidRPr="00A04835" w:rsidRDefault="00870495" w:rsidP="0087049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870495" w:rsidRPr="00A04835" w:rsidRDefault="00870495" w:rsidP="0087049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870495" w:rsidRPr="00A04835" w:rsidRDefault="00870495" w:rsidP="0087049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tbl>
      <w:tblPr>
        <w:tblpPr w:leftFromText="180" w:rightFromText="180" w:bottomFromText="200" w:vertAnchor="text" w:horzAnchor="margin" w:tblpY="447"/>
        <w:tblW w:w="96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0"/>
      </w:tblGrid>
      <w:tr w:rsidR="00870495" w:rsidRPr="00A04835" w:rsidTr="008400D7">
        <w:tc>
          <w:tcPr>
            <w:tcW w:w="9600" w:type="dxa"/>
          </w:tcPr>
          <w:p w:rsidR="00870495" w:rsidRPr="00CC2B2F" w:rsidRDefault="00870495" w:rsidP="008400D7">
            <w:pPr>
              <w:jc w:val="center"/>
              <w:rPr>
                <w:b/>
                <w:sz w:val="28"/>
                <w:szCs w:val="28"/>
              </w:rPr>
            </w:pPr>
            <w:r w:rsidRPr="00CC2B2F">
              <w:rPr>
                <w:b/>
                <w:sz w:val="28"/>
                <w:szCs w:val="28"/>
              </w:rPr>
              <w:t>АДМИНИСТРАЦИЯ</w:t>
            </w:r>
          </w:p>
        </w:tc>
      </w:tr>
      <w:tr w:rsidR="00870495" w:rsidRPr="00A04835" w:rsidTr="008400D7">
        <w:trPr>
          <w:trHeight w:val="397"/>
        </w:trPr>
        <w:tc>
          <w:tcPr>
            <w:tcW w:w="9600" w:type="dxa"/>
          </w:tcPr>
          <w:p w:rsidR="00870495" w:rsidRPr="00CC2B2F" w:rsidRDefault="00870495" w:rsidP="008400D7">
            <w:pPr>
              <w:jc w:val="center"/>
              <w:rPr>
                <w:b/>
                <w:sz w:val="28"/>
                <w:szCs w:val="28"/>
              </w:rPr>
            </w:pPr>
            <w:r w:rsidRPr="00CC2B2F">
              <w:rPr>
                <w:b/>
                <w:sz w:val="28"/>
                <w:szCs w:val="28"/>
              </w:rPr>
              <w:t>КАМЕШКИРСКОГО РАЙОНА ПЕНЗЕНСКОЙ ОБЛАСТИ</w:t>
            </w:r>
          </w:p>
        </w:tc>
      </w:tr>
      <w:tr w:rsidR="00870495" w:rsidRPr="00A04835" w:rsidTr="008400D7">
        <w:trPr>
          <w:trHeight w:val="314"/>
        </w:trPr>
        <w:tc>
          <w:tcPr>
            <w:tcW w:w="9600" w:type="dxa"/>
          </w:tcPr>
          <w:p w:rsidR="00870495" w:rsidRPr="00CC2B2F" w:rsidRDefault="00870495" w:rsidP="008400D7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870495" w:rsidRPr="00A04835" w:rsidTr="008400D7">
        <w:trPr>
          <w:trHeight w:val="548"/>
        </w:trPr>
        <w:tc>
          <w:tcPr>
            <w:tcW w:w="9600" w:type="dxa"/>
            <w:vAlign w:val="center"/>
          </w:tcPr>
          <w:p w:rsidR="00870495" w:rsidRPr="00CC2B2F" w:rsidRDefault="00870495" w:rsidP="008400D7">
            <w:pPr>
              <w:jc w:val="center"/>
              <w:rPr>
                <w:b/>
                <w:sz w:val="28"/>
                <w:szCs w:val="28"/>
              </w:rPr>
            </w:pPr>
            <w:r w:rsidRPr="00CC2B2F">
              <w:rPr>
                <w:b/>
                <w:sz w:val="28"/>
                <w:szCs w:val="28"/>
              </w:rPr>
              <w:t>ПОСТАНОВЛЕНИЕ</w:t>
            </w:r>
          </w:p>
        </w:tc>
      </w:tr>
      <w:tr w:rsidR="00870495" w:rsidRPr="00A04835" w:rsidTr="008400D7">
        <w:trPr>
          <w:trHeight w:val="212"/>
        </w:trPr>
        <w:tc>
          <w:tcPr>
            <w:tcW w:w="9600" w:type="dxa"/>
            <w:vAlign w:val="center"/>
          </w:tcPr>
          <w:tbl>
            <w:tblPr>
              <w:tblpPr w:leftFromText="180" w:rightFromText="180" w:bottomFromText="200" w:vertAnchor="text" w:horzAnchor="margin" w:tblpXSpec="center" w:tblpY="425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284"/>
              <w:gridCol w:w="2835"/>
              <w:gridCol w:w="397"/>
              <w:gridCol w:w="1134"/>
            </w:tblGrid>
            <w:tr w:rsidR="00870495" w:rsidRPr="00CC2B2F" w:rsidTr="008400D7"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870495" w:rsidRPr="00CC2B2F" w:rsidRDefault="00870495" w:rsidP="008400D7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CC2B2F">
                    <w:rPr>
                      <w:b/>
                      <w:sz w:val="28"/>
                      <w:szCs w:val="28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bottom w:val="single" w:sz="6" w:space="0" w:color="auto"/>
                  </w:tcBorders>
                </w:tcPr>
                <w:p w:rsidR="00870495" w:rsidRPr="00CC2B2F" w:rsidRDefault="00870495" w:rsidP="008400D7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12.12.19</w:t>
                  </w:r>
                </w:p>
              </w:tc>
              <w:tc>
                <w:tcPr>
                  <w:tcW w:w="397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870495" w:rsidRPr="00CC2B2F" w:rsidRDefault="00870495" w:rsidP="008400D7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CC2B2F">
                    <w:rPr>
                      <w:b/>
                      <w:sz w:val="28"/>
                      <w:szCs w:val="28"/>
                    </w:rPr>
                    <w:t>№</w:t>
                  </w:r>
                </w:p>
              </w:tc>
              <w:tc>
                <w:tcPr>
                  <w:tcW w:w="1134" w:type="dxa"/>
                  <w:tcBorders>
                    <w:bottom w:val="single" w:sz="6" w:space="0" w:color="auto"/>
                  </w:tcBorders>
                </w:tcPr>
                <w:p w:rsidR="00870495" w:rsidRPr="00CC2B2F" w:rsidRDefault="00870495" w:rsidP="008400D7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386</w:t>
                  </w:r>
                </w:p>
              </w:tc>
            </w:tr>
            <w:tr w:rsidR="00870495" w:rsidRPr="00CC2B2F" w:rsidTr="008400D7">
              <w:tc>
                <w:tcPr>
                  <w:tcW w:w="465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870495" w:rsidRPr="00CC2B2F" w:rsidRDefault="00870495" w:rsidP="008400D7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proofErr w:type="spellStart"/>
                  <w:r w:rsidRPr="00CC2B2F">
                    <w:rPr>
                      <w:b/>
                      <w:sz w:val="28"/>
                      <w:szCs w:val="28"/>
                    </w:rPr>
                    <w:t>с.Р.Камешкир</w:t>
                  </w:r>
                  <w:proofErr w:type="spellEnd"/>
                </w:p>
              </w:tc>
            </w:tr>
          </w:tbl>
          <w:p w:rsidR="00870495" w:rsidRPr="00CC2B2F" w:rsidRDefault="00870495" w:rsidP="008400D7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870495" w:rsidRDefault="00870495" w:rsidP="00870495">
      <w:pPr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</w:p>
    <w:p w:rsidR="00870495" w:rsidRPr="00CC2B2F" w:rsidRDefault="00870495" w:rsidP="00870495">
      <w:pPr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  <w:r w:rsidRPr="00CC2B2F">
        <w:rPr>
          <w:rFonts w:ascii="Arial" w:hAnsi="Arial" w:cs="Arial"/>
          <w:color w:val="000000"/>
          <w:sz w:val="24"/>
          <w:szCs w:val="24"/>
        </w:rPr>
        <w:t> </w:t>
      </w:r>
    </w:p>
    <w:p w:rsidR="00870495" w:rsidRPr="00870495" w:rsidRDefault="00870495" w:rsidP="00870495">
      <w:pPr>
        <w:ind w:firstLine="567"/>
        <w:jc w:val="center"/>
        <w:outlineLvl w:val="1"/>
        <w:rPr>
          <w:b/>
          <w:bCs/>
          <w:color w:val="000000"/>
          <w:sz w:val="24"/>
          <w:szCs w:val="24"/>
        </w:rPr>
      </w:pPr>
      <w:r w:rsidRPr="00870495">
        <w:rPr>
          <w:b/>
          <w:bCs/>
          <w:color w:val="000000"/>
          <w:sz w:val="24"/>
          <w:szCs w:val="24"/>
        </w:rPr>
        <w:t xml:space="preserve">Об утверждении Порядка составления и утверждения плана финансово-хозяйственной деятельности муниципальных учреждений </w:t>
      </w:r>
      <w:proofErr w:type="spellStart"/>
      <w:r w:rsidRPr="00870495">
        <w:rPr>
          <w:b/>
          <w:bCs/>
          <w:color w:val="000000"/>
          <w:sz w:val="24"/>
          <w:szCs w:val="24"/>
        </w:rPr>
        <w:t>Камешкирского</w:t>
      </w:r>
      <w:proofErr w:type="spellEnd"/>
      <w:r w:rsidRPr="00870495">
        <w:rPr>
          <w:b/>
          <w:bCs/>
          <w:color w:val="000000"/>
          <w:sz w:val="24"/>
          <w:szCs w:val="24"/>
        </w:rPr>
        <w:t xml:space="preserve"> района Пензенской области, в отношении которых функции и полномочия учредителя осуществляет администрация </w:t>
      </w:r>
      <w:proofErr w:type="spellStart"/>
      <w:r w:rsidRPr="00870495">
        <w:rPr>
          <w:b/>
          <w:bCs/>
          <w:color w:val="000000"/>
          <w:sz w:val="24"/>
          <w:szCs w:val="24"/>
        </w:rPr>
        <w:t>Камешкирского</w:t>
      </w:r>
      <w:proofErr w:type="spellEnd"/>
      <w:r w:rsidRPr="00870495">
        <w:rPr>
          <w:b/>
          <w:bCs/>
          <w:color w:val="000000"/>
          <w:sz w:val="24"/>
          <w:szCs w:val="24"/>
        </w:rPr>
        <w:t xml:space="preserve"> района Пензенской области</w:t>
      </w:r>
    </w:p>
    <w:p w:rsidR="00870495" w:rsidRPr="00870495" w:rsidRDefault="00870495" w:rsidP="00870495">
      <w:pPr>
        <w:ind w:firstLine="567"/>
        <w:jc w:val="both"/>
        <w:rPr>
          <w:color w:val="000000"/>
          <w:sz w:val="24"/>
          <w:szCs w:val="24"/>
        </w:rPr>
      </w:pPr>
      <w:r w:rsidRPr="00870495">
        <w:rPr>
          <w:color w:val="000000"/>
          <w:sz w:val="24"/>
          <w:szCs w:val="24"/>
        </w:rPr>
        <w:t> </w:t>
      </w:r>
    </w:p>
    <w:p w:rsidR="00870495" w:rsidRPr="00870495" w:rsidRDefault="00870495" w:rsidP="00870495">
      <w:pPr>
        <w:ind w:firstLine="567"/>
        <w:jc w:val="both"/>
        <w:rPr>
          <w:color w:val="000000"/>
          <w:sz w:val="24"/>
          <w:szCs w:val="24"/>
        </w:rPr>
      </w:pPr>
      <w:proofErr w:type="gramStart"/>
      <w:r w:rsidRPr="00870495">
        <w:rPr>
          <w:color w:val="000000"/>
          <w:sz w:val="24"/>
          <w:szCs w:val="24"/>
        </w:rPr>
        <w:t xml:space="preserve">В соответствии с Федеральным законом от 12.01.1996 № 7-ФЗ «О некоммерческих организациях» (с последующими изменениями), Федеральным законом от 03.11.2006 № 174-ФЗ «Об автономных учреждениях» (с последующими изменениями), приказом Министерства финансов Российской Федерации от 31.08.2018 № 186н «О требованиях к составлению и утверждению плана финансово-хозяйственной деятельности государственного (муниципального) учреждения», на основании  </w:t>
      </w:r>
      <w:hyperlink r:id="rId17" w:tgtFrame="_blank" w:history="1">
        <w:r w:rsidRPr="00870495">
          <w:rPr>
            <w:color w:val="000000" w:themeColor="text1"/>
            <w:sz w:val="24"/>
            <w:szCs w:val="24"/>
          </w:rPr>
          <w:t xml:space="preserve">Устава </w:t>
        </w:r>
        <w:proofErr w:type="spellStart"/>
        <w:r w:rsidRPr="00870495">
          <w:rPr>
            <w:color w:val="000000" w:themeColor="text1"/>
            <w:sz w:val="24"/>
            <w:szCs w:val="24"/>
          </w:rPr>
          <w:t>Камешкирского</w:t>
        </w:r>
        <w:proofErr w:type="spellEnd"/>
        <w:r w:rsidRPr="00870495">
          <w:rPr>
            <w:color w:val="000000" w:themeColor="text1"/>
            <w:sz w:val="24"/>
            <w:szCs w:val="24"/>
          </w:rPr>
          <w:t xml:space="preserve"> района Пензенской области</w:t>
        </w:r>
      </w:hyperlink>
      <w:r w:rsidRPr="00870495">
        <w:rPr>
          <w:color w:val="000000"/>
          <w:sz w:val="24"/>
          <w:szCs w:val="24"/>
        </w:rPr>
        <w:t xml:space="preserve">, администрация </w:t>
      </w:r>
      <w:proofErr w:type="spellStart"/>
      <w:r w:rsidRPr="00870495">
        <w:rPr>
          <w:color w:val="000000"/>
          <w:sz w:val="24"/>
          <w:szCs w:val="24"/>
        </w:rPr>
        <w:t>Камешкирского</w:t>
      </w:r>
      <w:proofErr w:type="spellEnd"/>
      <w:r w:rsidRPr="00870495">
        <w:rPr>
          <w:color w:val="000000"/>
          <w:sz w:val="24"/>
          <w:szCs w:val="24"/>
        </w:rPr>
        <w:t xml:space="preserve"> района Пензенской области</w:t>
      </w:r>
      <w:proofErr w:type="gramEnd"/>
    </w:p>
    <w:p w:rsidR="00870495" w:rsidRPr="00870495" w:rsidRDefault="00870495" w:rsidP="00870495">
      <w:pPr>
        <w:jc w:val="center"/>
        <w:rPr>
          <w:color w:val="000000"/>
          <w:sz w:val="24"/>
          <w:szCs w:val="24"/>
        </w:rPr>
      </w:pPr>
      <w:r w:rsidRPr="00870495">
        <w:rPr>
          <w:color w:val="000000"/>
          <w:sz w:val="24"/>
          <w:szCs w:val="24"/>
        </w:rPr>
        <w:t>постановляет:</w:t>
      </w:r>
    </w:p>
    <w:p w:rsidR="00870495" w:rsidRPr="00870495" w:rsidRDefault="00870495" w:rsidP="00870495">
      <w:pPr>
        <w:ind w:firstLine="567"/>
        <w:jc w:val="both"/>
        <w:rPr>
          <w:color w:val="000000"/>
          <w:sz w:val="24"/>
          <w:szCs w:val="24"/>
        </w:rPr>
      </w:pPr>
      <w:r w:rsidRPr="00870495">
        <w:rPr>
          <w:color w:val="000000"/>
          <w:sz w:val="24"/>
          <w:szCs w:val="24"/>
        </w:rPr>
        <w:t> </w:t>
      </w:r>
    </w:p>
    <w:p w:rsidR="00870495" w:rsidRPr="00870495" w:rsidRDefault="00870495" w:rsidP="00870495">
      <w:pPr>
        <w:ind w:firstLine="567"/>
        <w:jc w:val="both"/>
        <w:rPr>
          <w:color w:val="000000"/>
          <w:sz w:val="24"/>
          <w:szCs w:val="24"/>
        </w:rPr>
      </w:pPr>
      <w:r w:rsidRPr="00870495">
        <w:rPr>
          <w:color w:val="000000"/>
          <w:sz w:val="24"/>
          <w:szCs w:val="24"/>
        </w:rPr>
        <w:t xml:space="preserve">1. Утвердить прилагаемый Порядок составления и утверждения плана финансово-хозяйственной деятельности муниципальных учреждений </w:t>
      </w:r>
      <w:proofErr w:type="spellStart"/>
      <w:r w:rsidRPr="00870495">
        <w:rPr>
          <w:color w:val="000000"/>
          <w:sz w:val="24"/>
          <w:szCs w:val="24"/>
        </w:rPr>
        <w:t>Камешкирского</w:t>
      </w:r>
      <w:proofErr w:type="spellEnd"/>
      <w:r w:rsidRPr="00870495">
        <w:rPr>
          <w:color w:val="000000"/>
          <w:sz w:val="24"/>
          <w:szCs w:val="24"/>
        </w:rPr>
        <w:t xml:space="preserve"> района Пензенской области, в отношении которых функции и полномочия учредителя осуществляет администрация </w:t>
      </w:r>
      <w:proofErr w:type="spellStart"/>
      <w:r w:rsidRPr="00870495">
        <w:rPr>
          <w:color w:val="000000"/>
          <w:sz w:val="24"/>
          <w:szCs w:val="24"/>
        </w:rPr>
        <w:t>Камешкирского</w:t>
      </w:r>
      <w:proofErr w:type="spellEnd"/>
      <w:r w:rsidRPr="00870495">
        <w:rPr>
          <w:color w:val="000000"/>
          <w:sz w:val="24"/>
          <w:szCs w:val="24"/>
        </w:rPr>
        <w:t xml:space="preserve"> района Пензенской области.</w:t>
      </w:r>
    </w:p>
    <w:p w:rsidR="00870495" w:rsidRPr="00870495" w:rsidRDefault="00870495" w:rsidP="00870495">
      <w:pPr>
        <w:ind w:firstLine="567"/>
        <w:jc w:val="both"/>
        <w:rPr>
          <w:color w:val="000000"/>
          <w:sz w:val="24"/>
          <w:szCs w:val="24"/>
        </w:rPr>
      </w:pPr>
      <w:r w:rsidRPr="00870495">
        <w:rPr>
          <w:color w:val="000000"/>
          <w:sz w:val="24"/>
          <w:szCs w:val="24"/>
        </w:rPr>
        <w:t xml:space="preserve">2. Настоящее постановление применяется при формировании плана финансово-хозяйственной деятельности, начиная с планов финансово-хозяйственной деятельности муниципальных бюджетных и автономных учреждений </w:t>
      </w:r>
      <w:proofErr w:type="spellStart"/>
      <w:r w:rsidRPr="00870495">
        <w:rPr>
          <w:color w:val="000000"/>
          <w:sz w:val="24"/>
          <w:szCs w:val="24"/>
        </w:rPr>
        <w:t>Камешкирского</w:t>
      </w:r>
      <w:proofErr w:type="spellEnd"/>
      <w:r w:rsidRPr="00870495">
        <w:rPr>
          <w:color w:val="000000"/>
          <w:sz w:val="24"/>
          <w:szCs w:val="24"/>
        </w:rPr>
        <w:t xml:space="preserve"> района Пензенской области на 2020 год (на 2020 год и на плановый период 2021 и 2022 годов).</w:t>
      </w:r>
    </w:p>
    <w:p w:rsidR="00870495" w:rsidRPr="00870495" w:rsidRDefault="00870495" w:rsidP="00870495">
      <w:pPr>
        <w:ind w:firstLine="567"/>
        <w:jc w:val="both"/>
        <w:rPr>
          <w:color w:val="000000"/>
          <w:sz w:val="24"/>
          <w:szCs w:val="24"/>
        </w:rPr>
      </w:pPr>
      <w:r w:rsidRPr="00870495">
        <w:rPr>
          <w:color w:val="000000"/>
          <w:sz w:val="24"/>
          <w:szCs w:val="24"/>
        </w:rPr>
        <w:t>3. Признать утратившими силу с 01 января 2020 года:</w:t>
      </w:r>
    </w:p>
    <w:p w:rsidR="00870495" w:rsidRPr="00870495" w:rsidRDefault="00870495" w:rsidP="00870495">
      <w:pPr>
        <w:ind w:firstLine="567"/>
        <w:jc w:val="both"/>
        <w:rPr>
          <w:color w:val="000000"/>
          <w:sz w:val="24"/>
          <w:szCs w:val="24"/>
        </w:rPr>
      </w:pPr>
      <w:r w:rsidRPr="00870495">
        <w:rPr>
          <w:color w:val="000000"/>
          <w:sz w:val="24"/>
          <w:szCs w:val="24"/>
        </w:rPr>
        <w:lastRenderedPageBreak/>
        <w:t>3.1. </w:t>
      </w:r>
      <w:r w:rsidRPr="00870495">
        <w:rPr>
          <w:color w:val="000000" w:themeColor="text1"/>
          <w:sz w:val="24"/>
          <w:szCs w:val="24"/>
        </w:rPr>
        <w:t xml:space="preserve">постановление администрации </w:t>
      </w:r>
      <w:proofErr w:type="spellStart"/>
      <w:r w:rsidRPr="00870495">
        <w:rPr>
          <w:color w:val="000000" w:themeColor="text1"/>
          <w:sz w:val="24"/>
          <w:szCs w:val="24"/>
        </w:rPr>
        <w:t>Камешкирского</w:t>
      </w:r>
      <w:proofErr w:type="spellEnd"/>
      <w:r w:rsidRPr="00870495">
        <w:rPr>
          <w:color w:val="000000" w:themeColor="text1"/>
          <w:sz w:val="24"/>
          <w:szCs w:val="24"/>
        </w:rPr>
        <w:t xml:space="preserve"> района Пензенской области </w:t>
      </w:r>
      <w:r w:rsidRPr="00870495">
        <w:rPr>
          <w:bCs/>
          <w:color w:val="000000" w:themeColor="text1"/>
          <w:sz w:val="24"/>
          <w:szCs w:val="24"/>
        </w:rPr>
        <w:t xml:space="preserve">15.09.2016 г. № 193 «Об утверждении порядка составления и утверждения плана финансово-хозяйственной деятельности муниципальных учреждений </w:t>
      </w:r>
      <w:proofErr w:type="spellStart"/>
      <w:r w:rsidRPr="00870495">
        <w:rPr>
          <w:bCs/>
          <w:color w:val="000000" w:themeColor="text1"/>
          <w:sz w:val="24"/>
          <w:szCs w:val="24"/>
        </w:rPr>
        <w:t>Камешкирского</w:t>
      </w:r>
      <w:proofErr w:type="spellEnd"/>
      <w:r w:rsidRPr="00870495">
        <w:rPr>
          <w:bCs/>
          <w:color w:val="000000" w:themeColor="text1"/>
          <w:sz w:val="24"/>
          <w:szCs w:val="24"/>
        </w:rPr>
        <w:t xml:space="preserve"> района Пензенской области»</w:t>
      </w:r>
      <w:r w:rsidRPr="00870495">
        <w:rPr>
          <w:color w:val="000000"/>
          <w:sz w:val="24"/>
          <w:szCs w:val="24"/>
        </w:rPr>
        <w:t>.</w:t>
      </w:r>
    </w:p>
    <w:p w:rsidR="00870495" w:rsidRPr="00870495" w:rsidRDefault="00870495" w:rsidP="00870495">
      <w:pPr>
        <w:ind w:firstLine="567"/>
        <w:jc w:val="both"/>
        <w:rPr>
          <w:color w:val="000000"/>
          <w:sz w:val="24"/>
          <w:szCs w:val="24"/>
        </w:rPr>
      </w:pPr>
      <w:r w:rsidRPr="00870495">
        <w:rPr>
          <w:color w:val="000000"/>
          <w:sz w:val="24"/>
          <w:szCs w:val="24"/>
        </w:rPr>
        <w:t>4. Опубликовать настоящее постановление в информационном бюллетене «</w:t>
      </w:r>
      <w:proofErr w:type="spellStart"/>
      <w:r w:rsidRPr="00870495">
        <w:rPr>
          <w:color w:val="000000"/>
          <w:sz w:val="24"/>
          <w:szCs w:val="24"/>
        </w:rPr>
        <w:t>Камешкирский</w:t>
      </w:r>
      <w:proofErr w:type="spellEnd"/>
      <w:r w:rsidRPr="00870495">
        <w:rPr>
          <w:color w:val="000000"/>
          <w:sz w:val="24"/>
          <w:szCs w:val="24"/>
        </w:rPr>
        <w:t xml:space="preserve"> вестник».</w:t>
      </w:r>
    </w:p>
    <w:p w:rsidR="00870495" w:rsidRPr="00870495" w:rsidRDefault="00870495" w:rsidP="00870495">
      <w:pPr>
        <w:ind w:firstLine="567"/>
        <w:jc w:val="both"/>
        <w:rPr>
          <w:color w:val="000000"/>
          <w:sz w:val="24"/>
          <w:szCs w:val="24"/>
        </w:rPr>
      </w:pPr>
      <w:r w:rsidRPr="00870495">
        <w:rPr>
          <w:color w:val="000000"/>
          <w:sz w:val="24"/>
          <w:szCs w:val="24"/>
        </w:rPr>
        <w:t>5. Настоящее постановление вступает в силу  на следующий день после дня его официального опубликования.</w:t>
      </w:r>
    </w:p>
    <w:p w:rsidR="00870495" w:rsidRPr="00870495" w:rsidRDefault="00870495" w:rsidP="00870495">
      <w:pPr>
        <w:ind w:firstLine="567"/>
        <w:jc w:val="both"/>
        <w:rPr>
          <w:color w:val="000000"/>
          <w:sz w:val="24"/>
          <w:szCs w:val="24"/>
        </w:rPr>
      </w:pPr>
      <w:r w:rsidRPr="00870495">
        <w:rPr>
          <w:color w:val="000000"/>
          <w:sz w:val="24"/>
          <w:szCs w:val="24"/>
        </w:rPr>
        <w:t>6. </w:t>
      </w:r>
      <w:proofErr w:type="gramStart"/>
      <w:r w:rsidRPr="00870495">
        <w:rPr>
          <w:color w:val="000000"/>
          <w:sz w:val="24"/>
          <w:szCs w:val="24"/>
        </w:rPr>
        <w:t>Контроль за</w:t>
      </w:r>
      <w:proofErr w:type="gramEnd"/>
      <w:r w:rsidRPr="00870495">
        <w:rPr>
          <w:color w:val="000000"/>
          <w:sz w:val="24"/>
          <w:szCs w:val="24"/>
        </w:rPr>
        <w:t xml:space="preserve"> исполнением настоящего постановления возложить на заместителя главы администрации </w:t>
      </w:r>
      <w:proofErr w:type="spellStart"/>
      <w:r w:rsidRPr="00870495">
        <w:rPr>
          <w:color w:val="000000"/>
          <w:sz w:val="24"/>
          <w:szCs w:val="24"/>
        </w:rPr>
        <w:t>Камешкирского</w:t>
      </w:r>
      <w:proofErr w:type="spellEnd"/>
      <w:r w:rsidRPr="00870495">
        <w:rPr>
          <w:color w:val="000000"/>
          <w:sz w:val="24"/>
          <w:szCs w:val="24"/>
        </w:rPr>
        <w:t xml:space="preserve"> района Пензенской области по вопросам ЖКХ и экономики.</w:t>
      </w:r>
    </w:p>
    <w:p w:rsidR="00870495" w:rsidRPr="00870495" w:rsidRDefault="00870495" w:rsidP="00870495">
      <w:pPr>
        <w:ind w:firstLine="567"/>
        <w:jc w:val="both"/>
        <w:rPr>
          <w:color w:val="000000"/>
          <w:sz w:val="24"/>
          <w:szCs w:val="24"/>
        </w:rPr>
      </w:pPr>
    </w:p>
    <w:p w:rsidR="00870495" w:rsidRPr="00870495" w:rsidRDefault="00870495" w:rsidP="00870495">
      <w:pPr>
        <w:jc w:val="both"/>
        <w:rPr>
          <w:b/>
          <w:sz w:val="24"/>
          <w:szCs w:val="24"/>
        </w:rPr>
      </w:pPr>
      <w:r w:rsidRPr="00870495">
        <w:rPr>
          <w:b/>
          <w:sz w:val="24"/>
          <w:szCs w:val="24"/>
        </w:rPr>
        <w:t>Глава администрации</w:t>
      </w:r>
    </w:p>
    <w:p w:rsidR="00870495" w:rsidRPr="00870495" w:rsidRDefault="00870495" w:rsidP="00870495">
      <w:pPr>
        <w:jc w:val="both"/>
        <w:rPr>
          <w:b/>
          <w:sz w:val="24"/>
          <w:szCs w:val="24"/>
        </w:rPr>
      </w:pPr>
      <w:proofErr w:type="spellStart"/>
      <w:r w:rsidRPr="00870495">
        <w:rPr>
          <w:b/>
          <w:sz w:val="24"/>
          <w:szCs w:val="24"/>
        </w:rPr>
        <w:t>Камешкирского</w:t>
      </w:r>
      <w:proofErr w:type="spellEnd"/>
      <w:r w:rsidRPr="00870495">
        <w:rPr>
          <w:b/>
          <w:sz w:val="24"/>
          <w:szCs w:val="24"/>
        </w:rPr>
        <w:t xml:space="preserve"> района</w:t>
      </w:r>
      <w:r w:rsidRPr="00870495">
        <w:rPr>
          <w:b/>
          <w:sz w:val="24"/>
          <w:szCs w:val="24"/>
        </w:rPr>
        <w:tab/>
      </w:r>
      <w:r w:rsidRPr="00870495">
        <w:rPr>
          <w:b/>
          <w:sz w:val="24"/>
          <w:szCs w:val="24"/>
        </w:rPr>
        <w:tab/>
      </w:r>
      <w:r w:rsidRPr="00870495">
        <w:rPr>
          <w:b/>
          <w:sz w:val="24"/>
          <w:szCs w:val="24"/>
        </w:rPr>
        <w:tab/>
      </w:r>
      <w:r w:rsidRPr="00870495">
        <w:rPr>
          <w:b/>
          <w:sz w:val="24"/>
          <w:szCs w:val="24"/>
        </w:rPr>
        <w:tab/>
      </w:r>
      <w:r w:rsidRPr="00870495">
        <w:rPr>
          <w:b/>
          <w:sz w:val="24"/>
          <w:szCs w:val="24"/>
        </w:rPr>
        <w:tab/>
        <w:t xml:space="preserve">                    </w:t>
      </w:r>
      <w:proofErr w:type="spellStart"/>
      <w:r w:rsidRPr="00870495">
        <w:rPr>
          <w:b/>
          <w:sz w:val="24"/>
          <w:szCs w:val="24"/>
        </w:rPr>
        <w:t>С.Н.</w:t>
      </w:r>
      <w:proofErr w:type="gramStart"/>
      <w:r w:rsidRPr="00870495">
        <w:rPr>
          <w:b/>
          <w:sz w:val="24"/>
          <w:szCs w:val="24"/>
        </w:rPr>
        <w:t>Хазов</w:t>
      </w:r>
      <w:proofErr w:type="spellEnd"/>
      <w:proofErr w:type="gramEnd"/>
    </w:p>
    <w:p w:rsidR="00870495" w:rsidRDefault="00870495" w:rsidP="00870495">
      <w:pPr>
        <w:ind w:firstLine="567"/>
        <w:jc w:val="both"/>
        <w:rPr>
          <w:color w:val="000000"/>
          <w:sz w:val="28"/>
          <w:szCs w:val="28"/>
        </w:rPr>
      </w:pPr>
    </w:p>
    <w:p w:rsidR="00870495" w:rsidRPr="00870495" w:rsidRDefault="00870495" w:rsidP="00870495">
      <w:pPr>
        <w:ind w:firstLine="567"/>
        <w:jc w:val="right"/>
        <w:rPr>
          <w:color w:val="000000"/>
          <w:sz w:val="24"/>
          <w:szCs w:val="24"/>
        </w:rPr>
      </w:pPr>
      <w:r w:rsidRPr="00870495">
        <w:rPr>
          <w:color w:val="000000"/>
          <w:sz w:val="24"/>
          <w:szCs w:val="24"/>
        </w:rPr>
        <w:t>Приложение</w:t>
      </w:r>
    </w:p>
    <w:p w:rsidR="00870495" w:rsidRPr="00870495" w:rsidRDefault="00870495" w:rsidP="00870495">
      <w:pPr>
        <w:ind w:firstLine="567"/>
        <w:jc w:val="right"/>
        <w:rPr>
          <w:color w:val="000000"/>
          <w:sz w:val="24"/>
          <w:szCs w:val="24"/>
        </w:rPr>
      </w:pPr>
      <w:r w:rsidRPr="00870495">
        <w:rPr>
          <w:color w:val="000000"/>
          <w:sz w:val="24"/>
          <w:szCs w:val="24"/>
        </w:rPr>
        <w:t>Утвержден</w:t>
      </w:r>
    </w:p>
    <w:p w:rsidR="00870495" w:rsidRPr="00870495" w:rsidRDefault="00870495" w:rsidP="00870495">
      <w:pPr>
        <w:ind w:firstLine="567"/>
        <w:jc w:val="right"/>
        <w:rPr>
          <w:color w:val="000000"/>
          <w:sz w:val="24"/>
          <w:szCs w:val="24"/>
        </w:rPr>
      </w:pPr>
      <w:r w:rsidRPr="00870495">
        <w:rPr>
          <w:color w:val="000000"/>
          <w:sz w:val="24"/>
          <w:szCs w:val="24"/>
        </w:rPr>
        <w:t>постановлением администрации</w:t>
      </w:r>
    </w:p>
    <w:p w:rsidR="00870495" w:rsidRPr="00870495" w:rsidRDefault="00870495" w:rsidP="00870495">
      <w:pPr>
        <w:ind w:firstLine="567"/>
        <w:jc w:val="right"/>
        <w:rPr>
          <w:color w:val="000000"/>
          <w:sz w:val="24"/>
          <w:szCs w:val="24"/>
        </w:rPr>
      </w:pPr>
      <w:proofErr w:type="spellStart"/>
      <w:r w:rsidRPr="00870495">
        <w:rPr>
          <w:color w:val="000000"/>
          <w:sz w:val="24"/>
          <w:szCs w:val="24"/>
        </w:rPr>
        <w:t>Камешкирского</w:t>
      </w:r>
      <w:proofErr w:type="spellEnd"/>
      <w:r w:rsidRPr="00870495">
        <w:rPr>
          <w:color w:val="000000"/>
          <w:sz w:val="24"/>
          <w:szCs w:val="24"/>
        </w:rPr>
        <w:t xml:space="preserve"> района </w:t>
      </w:r>
      <w:proofErr w:type="gramStart"/>
      <w:r w:rsidRPr="00870495">
        <w:rPr>
          <w:color w:val="000000"/>
          <w:sz w:val="24"/>
          <w:szCs w:val="24"/>
        </w:rPr>
        <w:t>Пензенской</w:t>
      </w:r>
      <w:proofErr w:type="gramEnd"/>
    </w:p>
    <w:p w:rsidR="00870495" w:rsidRPr="00870495" w:rsidRDefault="00870495" w:rsidP="00870495">
      <w:pPr>
        <w:ind w:firstLine="567"/>
        <w:jc w:val="right"/>
        <w:rPr>
          <w:color w:val="000000"/>
          <w:sz w:val="24"/>
          <w:szCs w:val="24"/>
        </w:rPr>
      </w:pPr>
      <w:r w:rsidRPr="00870495">
        <w:rPr>
          <w:color w:val="000000"/>
          <w:sz w:val="24"/>
          <w:szCs w:val="24"/>
        </w:rPr>
        <w:t>области </w:t>
      </w:r>
      <w:proofErr w:type="gramStart"/>
      <w:r w:rsidRPr="00870495">
        <w:rPr>
          <w:color w:val="000000"/>
          <w:sz w:val="24"/>
          <w:szCs w:val="24"/>
        </w:rPr>
        <w:t>от</w:t>
      </w:r>
      <w:proofErr w:type="gramEnd"/>
      <w:r w:rsidRPr="00870495">
        <w:rPr>
          <w:color w:val="000000"/>
          <w:sz w:val="24"/>
          <w:szCs w:val="24"/>
        </w:rPr>
        <w:t> ____________ № ______</w:t>
      </w:r>
    </w:p>
    <w:p w:rsidR="00870495" w:rsidRPr="00870495" w:rsidRDefault="00870495" w:rsidP="00870495">
      <w:pPr>
        <w:ind w:firstLine="567"/>
        <w:jc w:val="both"/>
        <w:rPr>
          <w:color w:val="000000"/>
          <w:sz w:val="24"/>
          <w:szCs w:val="24"/>
        </w:rPr>
      </w:pPr>
      <w:r w:rsidRPr="00870495">
        <w:rPr>
          <w:color w:val="000000"/>
          <w:sz w:val="24"/>
          <w:szCs w:val="24"/>
        </w:rPr>
        <w:t> </w:t>
      </w:r>
    </w:p>
    <w:p w:rsidR="00870495" w:rsidRPr="00870495" w:rsidRDefault="00870495" w:rsidP="00870495">
      <w:pPr>
        <w:ind w:firstLine="567"/>
        <w:jc w:val="center"/>
        <w:outlineLvl w:val="1"/>
        <w:rPr>
          <w:b/>
          <w:bCs/>
          <w:color w:val="000000"/>
          <w:sz w:val="24"/>
          <w:szCs w:val="24"/>
        </w:rPr>
      </w:pPr>
      <w:r w:rsidRPr="00870495">
        <w:rPr>
          <w:b/>
          <w:bCs/>
          <w:color w:val="000000"/>
          <w:sz w:val="24"/>
          <w:szCs w:val="24"/>
        </w:rPr>
        <w:t xml:space="preserve">Порядок составления и утверждения плана финансово-хозяйственной деятельности муниципальных учреждений </w:t>
      </w:r>
      <w:proofErr w:type="spellStart"/>
      <w:r w:rsidRPr="00870495">
        <w:rPr>
          <w:b/>
          <w:bCs/>
          <w:color w:val="000000"/>
          <w:sz w:val="24"/>
          <w:szCs w:val="24"/>
        </w:rPr>
        <w:t>Камешкирского</w:t>
      </w:r>
      <w:proofErr w:type="spellEnd"/>
      <w:r w:rsidRPr="00870495">
        <w:rPr>
          <w:b/>
          <w:bCs/>
          <w:color w:val="000000"/>
          <w:sz w:val="24"/>
          <w:szCs w:val="24"/>
        </w:rPr>
        <w:t xml:space="preserve"> района Пензенской области, в отношении которых функции и полномочия учредителя осуществляет администрация </w:t>
      </w:r>
      <w:proofErr w:type="spellStart"/>
      <w:r w:rsidRPr="00870495">
        <w:rPr>
          <w:b/>
          <w:bCs/>
          <w:color w:val="000000"/>
          <w:sz w:val="24"/>
          <w:szCs w:val="24"/>
        </w:rPr>
        <w:t>Камешкирского</w:t>
      </w:r>
      <w:proofErr w:type="spellEnd"/>
      <w:r w:rsidRPr="00870495">
        <w:rPr>
          <w:b/>
          <w:bCs/>
          <w:color w:val="000000"/>
          <w:sz w:val="24"/>
          <w:szCs w:val="24"/>
        </w:rPr>
        <w:t xml:space="preserve"> района Пензенской области</w:t>
      </w:r>
    </w:p>
    <w:p w:rsidR="00870495" w:rsidRPr="00870495" w:rsidRDefault="00870495" w:rsidP="00870495">
      <w:pPr>
        <w:ind w:firstLine="567"/>
        <w:jc w:val="center"/>
        <w:rPr>
          <w:color w:val="000000"/>
          <w:sz w:val="24"/>
          <w:szCs w:val="24"/>
        </w:rPr>
      </w:pPr>
      <w:r w:rsidRPr="00870495">
        <w:rPr>
          <w:b/>
          <w:bCs/>
          <w:color w:val="000000"/>
          <w:sz w:val="24"/>
          <w:szCs w:val="24"/>
        </w:rPr>
        <w:t> </w:t>
      </w:r>
    </w:p>
    <w:p w:rsidR="00870495" w:rsidRPr="00870495" w:rsidRDefault="00870495" w:rsidP="00870495">
      <w:pPr>
        <w:ind w:firstLine="567"/>
        <w:jc w:val="center"/>
        <w:outlineLvl w:val="1"/>
        <w:rPr>
          <w:b/>
          <w:bCs/>
          <w:color w:val="000000"/>
          <w:sz w:val="24"/>
          <w:szCs w:val="24"/>
        </w:rPr>
      </w:pPr>
      <w:r w:rsidRPr="00870495">
        <w:rPr>
          <w:b/>
          <w:bCs/>
          <w:color w:val="000000"/>
          <w:sz w:val="24"/>
          <w:szCs w:val="24"/>
        </w:rPr>
        <w:t>I. Общие положения</w:t>
      </w:r>
    </w:p>
    <w:p w:rsidR="00870495" w:rsidRPr="00870495" w:rsidRDefault="00870495" w:rsidP="00870495">
      <w:pPr>
        <w:ind w:firstLine="567"/>
        <w:jc w:val="both"/>
        <w:rPr>
          <w:color w:val="000000"/>
          <w:sz w:val="24"/>
          <w:szCs w:val="24"/>
        </w:rPr>
      </w:pPr>
      <w:r w:rsidRPr="00870495">
        <w:rPr>
          <w:color w:val="000000"/>
          <w:sz w:val="24"/>
          <w:szCs w:val="24"/>
        </w:rPr>
        <w:t> </w:t>
      </w:r>
    </w:p>
    <w:p w:rsidR="00870495" w:rsidRPr="00870495" w:rsidRDefault="00870495" w:rsidP="00870495">
      <w:pPr>
        <w:ind w:firstLine="567"/>
        <w:jc w:val="both"/>
        <w:rPr>
          <w:color w:val="000000"/>
          <w:sz w:val="24"/>
          <w:szCs w:val="24"/>
        </w:rPr>
      </w:pPr>
      <w:r w:rsidRPr="00870495">
        <w:rPr>
          <w:color w:val="000000"/>
          <w:sz w:val="24"/>
          <w:szCs w:val="24"/>
        </w:rPr>
        <w:t>1. Настоящий Порядок составления и утверждения плана финансово-хозяйственной деятельности муниципальных учреждений </w:t>
      </w:r>
      <w:proofErr w:type="spellStart"/>
      <w:r w:rsidRPr="00870495">
        <w:rPr>
          <w:color w:val="000000"/>
          <w:sz w:val="24"/>
          <w:szCs w:val="24"/>
        </w:rPr>
        <w:t>Камешкирского</w:t>
      </w:r>
      <w:proofErr w:type="spellEnd"/>
      <w:r w:rsidRPr="00870495">
        <w:rPr>
          <w:color w:val="000000"/>
          <w:sz w:val="24"/>
          <w:szCs w:val="24"/>
        </w:rPr>
        <w:t xml:space="preserve"> района Пензенской области, в отношении которых функции и полномочия учредителя осуществляет администрация </w:t>
      </w:r>
      <w:proofErr w:type="spellStart"/>
      <w:r w:rsidRPr="00870495">
        <w:rPr>
          <w:color w:val="000000"/>
          <w:sz w:val="24"/>
          <w:szCs w:val="24"/>
        </w:rPr>
        <w:t>Камешкирского</w:t>
      </w:r>
      <w:proofErr w:type="spellEnd"/>
      <w:r w:rsidRPr="00870495">
        <w:rPr>
          <w:color w:val="000000"/>
          <w:sz w:val="24"/>
          <w:szCs w:val="24"/>
        </w:rPr>
        <w:t xml:space="preserve"> района Пензенской области (далее - Порядок, План), распространяется </w:t>
      </w:r>
      <w:proofErr w:type="gramStart"/>
      <w:r w:rsidRPr="00870495">
        <w:rPr>
          <w:color w:val="000000"/>
          <w:sz w:val="24"/>
          <w:szCs w:val="24"/>
        </w:rPr>
        <w:t>на</w:t>
      </w:r>
      <w:proofErr w:type="gramEnd"/>
      <w:r w:rsidRPr="00870495">
        <w:rPr>
          <w:color w:val="000000"/>
          <w:sz w:val="24"/>
          <w:szCs w:val="24"/>
        </w:rPr>
        <w:t>:</w:t>
      </w:r>
    </w:p>
    <w:p w:rsidR="00870495" w:rsidRPr="00870495" w:rsidRDefault="00870495" w:rsidP="00870495">
      <w:pPr>
        <w:ind w:firstLine="567"/>
        <w:jc w:val="both"/>
        <w:rPr>
          <w:color w:val="000000"/>
          <w:sz w:val="24"/>
          <w:szCs w:val="24"/>
        </w:rPr>
      </w:pPr>
      <w:r w:rsidRPr="00870495">
        <w:rPr>
          <w:color w:val="000000"/>
          <w:sz w:val="24"/>
          <w:szCs w:val="24"/>
        </w:rPr>
        <w:t>муниципальное бюджетное учреждение и муниципальное автономное учреждение </w:t>
      </w:r>
      <w:proofErr w:type="spellStart"/>
      <w:r w:rsidRPr="00870495">
        <w:rPr>
          <w:color w:val="000000"/>
          <w:sz w:val="24"/>
          <w:szCs w:val="24"/>
        </w:rPr>
        <w:t>Камешкирского</w:t>
      </w:r>
      <w:proofErr w:type="spellEnd"/>
      <w:r w:rsidRPr="00870495">
        <w:rPr>
          <w:color w:val="000000"/>
          <w:sz w:val="24"/>
          <w:szCs w:val="24"/>
        </w:rPr>
        <w:t xml:space="preserve"> района Пензенской области (далее при совместном упоминании - учреждение) при составлении проекта Плана, утверждении Плана и внесении изменений в План;</w:t>
      </w:r>
    </w:p>
    <w:p w:rsidR="00870495" w:rsidRPr="00870495" w:rsidRDefault="00870495" w:rsidP="00870495">
      <w:pPr>
        <w:ind w:firstLine="567"/>
        <w:jc w:val="both"/>
        <w:rPr>
          <w:color w:val="000000"/>
          <w:sz w:val="24"/>
          <w:szCs w:val="24"/>
        </w:rPr>
      </w:pPr>
      <w:proofErr w:type="gramStart"/>
      <w:r w:rsidRPr="00870495">
        <w:rPr>
          <w:color w:val="000000"/>
          <w:sz w:val="24"/>
          <w:szCs w:val="24"/>
        </w:rPr>
        <w:t>обособленное (структурное) подразделение учреждения без прав юридического лица (филиал), осуществляющее полномочия по ведению бухгалтерского учета, оказывающее муниципальные услуги (выполняющее работы) в соответствии с муниципальным заданием на оказание муниципальных услуг (выполнение работ), утвержденным учреждению (далее - обособленное подразделение), при принятии учреждением, его создавшим (далее - головное учреждение), решения об утверждении Плана обособленному подразделению.</w:t>
      </w:r>
      <w:proofErr w:type="gramEnd"/>
    </w:p>
    <w:p w:rsidR="00870495" w:rsidRPr="00870495" w:rsidRDefault="00870495" w:rsidP="00870495">
      <w:pPr>
        <w:ind w:firstLine="567"/>
        <w:jc w:val="both"/>
        <w:rPr>
          <w:color w:val="000000"/>
          <w:sz w:val="24"/>
          <w:szCs w:val="24"/>
        </w:rPr>
      </w:pPr>
      <w:bookmarkStart w:id="1" w:name="P4"/>
      <w:bookmarkEnd w:id="1"/>
      <w:r w:rsidRPr="00870495">
        <w:rPr>
          <w:color w:val="000000"/>
          <w:sz w:val="24"/>
          <w:szCs w:val="24"/>
        </w:rPr>
        <w:t xml:space="preserve">2. </w:t>
      </w:r>
      <w:proofErr w:type="gramStart"/>
      <w:r w:rsidRPr="00870495">
        <w:rPr>
          <w:color w:val="000000"/>
          <w:sz w:val="24"/>
          <w:szCs w:val="24"/>
        </w:rPr>
        <w:t>План составляется и утверждается на текущий финансовый год в случае, если решение о бюджете </w:t>
      </w:r>
      <w:proofErr w:type="spellStart"/>
      <w:r w:rsidRPr="00870495">
        <w:rPr>
          <w:color w:val="000000"/>
          <w:sz w:val="24"/>
          <w:szCs w:val="24"/>
        </w:rPr>
        <w:t>Камешкирского</w:t>
      </w:r>
      <w:proofErr w:type="spellEnd"/>
      <w:r w:rsidRPr="00870495">
        <w:rPr>
          <w:color w:val="000000"/>
          <w:sz w:val="24"/>
          <w:szCs w:val="24"/>
        </w:rPr>
        <w:t xml:space="preserve"> района Пензенской области утверждается на один финансовый год или на текущий финансовый год и плановый период, если решение о бюджете </w:t>
      </w:r>
      <w:proofErr w:type="spellStart"/>
      <w:r w:rsidRPr="00870495">
        <w:rPr>
          <w:color w:val="000000"/>
          <w:sz w:val="24"/>
          <w:szCs w:val="24"/>
        </w:rPr>
        <w:t>Камешкирского</w:t>
      </w:r>
      <w:proofErr w:type="spellEnd"/>
      <w:r w:rsidRPr="00870495">
        <w:rPr>
          <w:color w:val="000000"/>
          <w:sz w:val="24"/>
          <w:szCs w:val="24"/>
        </w:rPr>
        <w:t xml:space="preserve"> района Пензенской области утверждается на очередной финансовый год и плановый период и действует в течение срока действия решения о бюджете.</w:t>
      </w:r>
      <w:proofErr w:type="gramEnd"/>
    </w:p>
    <w:p w:rsidR="00870495" w:rsidRPr="00870495" w:rsidRDefault="00870495" w:rsidP="00870495">
      <w:pPr>
        <w:ind w:firstLine="567"/>
        <w:jc w:val="both"/>
        <w:rPr>
          <w:color w:val="000000"/>
          <w:sz w:val="24"/>
          <w:szCs w:val="24"/>
        </w:rPr>
      </w:pPr>
      <w:r w:rsidRPr="00870495">
        <w:rPr>
          <w:color w:val="000000"/>
          <w:sz w:val="24"/>
          <w:szCs w:val="24"/>
        </w:rPr>
        <w:t xml:space="preserve">При принятии учреждением обязательств, срок исполнения которых по условиям договоров (контрактов) превышает срок, предусмотренный абзацем первым настоящего </w:t>
      </w:r>
      <w:r w:rsidRPr="00870495">
        <w:rPr>
          <w:color w:val="000000"/>
          <w:sz w:val="24"/>
          <w:szCs w:val="24"/>
        </w:rPr>
        <w:lastRenderedPageBreak/>
        <w:t>пункта, показатели Плана утверждаются на период, превышающий указанный срок.</w:t>
      </w:r>
    </w:p>
    <w:p w:rsidR="00870495" w:rsidRPr="00870495" w:rsidRDefault="00870495" w:rsidP="00870495">
      <w:pPr>
        <w:ind w:firstLine="567"/>
        <w:jc w:val="both"/>
        <w:rPr>
          <w:color w:val="000000"/>
          <w:sz w:val="24"/>
          <w:szCs w:val="24"/>
        </w:rPr>
      </w:pPr>
      <w:r w:rsidRPr="00870495">
        <w:rPr>
          <w:color w:val="000000"/>
          <w:sz w:val="24"/>
          <w:szCs w:val="24"/>
        </w:rPr>
        <w:t>3. План составляется по кассовому методу, в валюте Российской Федерации.</w:t>
      </w:r>
    </w:p>
    <w:p w:rsidR="00870495" w:rsidRPr="00870495" w:rsidRDefault="00870495" w:rsidP="00870495">
      <w:pPr>
        <w:ind w:firstLine="567"/>
        <w:jc w:val="both"/>
        <w:rPr>
          <w:color w:val="000000"/>
          <w:sz w:val="24"/>
          <w:szCs w:val="24"/>
        </w:rPr>
      </w:pPr>
      <w:r w:rsidRPr="00870495">
        <w:rPr>
          <w:color w:val="000000"/>
          <w:sz w:val="24"/>
          <w:szCs w:val="24"/>
        </w:rPr>
        <w:t>4. Составление и утверждение Плана, содержащего сведения, составляющие государственную тайну, осуществляется с соблюдением законодательства Российской Федерации о защите государственной тайны.</w:t>
      </w:r>
    </w:p>
    <w:p w:rsidR="00870495" w:rsidRPr="00870495" w:rsidRDefault="00870495" w:rsidP="00870495">
      <w:pPr>
        <w:ind w:firstLine="567"/>
        <w:jc w:val="both"/>
        <w:rPr>
          <w:color w:val="000000"/>
          <w:sz w:val="24"/>
          <w:szCs w:val="24"/>
        </w:rPr>
      </w:pPr>
      <w:r w:rsidRPr="00870495">
        <w:rPr>
          <w:color w:val="000000"/>
          <w:sz w:val="24"/>
          <w:szCs w:val="24"/>
        </w:rPr>
        <w:t> </w:t>
      </w:r>
    </w:p>
    <w:p w:rsidR="00870495" w:rsidRPr="00870495" w:rsidRDefault="00870495" w:rsidP="00870495">
      <w:pPr>
        <w:ind w:firstLine="567"/>
        <w:jc w:val="center"/>
        <w:outlineLvl w:val="1"/>
        <w:rPr>
          <w:b/>
          <w:bCs/>
          <w:color w:val="000000"/>
          <w:sz w:val="24"/>
          <w:szCs w:val="24"/>
        </w:rPr>
      </w:pPr>
      <w:r w:rsidRPr="00870495">
        <w:rPr>
          <w:b/>
          <w:bCs/>
          <w:color w:val="000000"/>
          <w:sz w:val="24"/>
          <w:szCs w:val="24"/>
        </w:rPr>
        <w:t>II. Порядок составления Плана</w:t>
      </w:r>
    </w:p>
    <w:p w:rsidR="00870495" w:rsidRPr="00870495" w:rsidRDefault="00870495" w:rsidP="00870495">
      <w:pPr>
        <w:ind w:firstLine="567"/>
        <w:jc w:val="both"/>
        <w:rPr>
          <w:color w:val="000000"/>
          <w:sz w:val="24"/>
          <w:szCs w:val="24"/>
        </w:rPr>
      </w:pPr>
      <w:r w:rsidRPr="00870495">
        <w:rPr>
          <w:color w:val="000000"/>
          <w:sz w:val="24"/>
          <w:szCs w:val="24"/>
        </w:rPr>
        <w:t> </w:t>
      </w:r>
    </w:p>
    <w:p w:rsidR="00870495" w:rsidRPr="00870495" w:rsidRDefault="00870495" w:rsidP="00870495">
      <w:pPr>
        <w:ind w:firstLine="567"/>
        <w:jc w:val="both"/>
        <w:rPr>
          <w:color w:val="000000"/>
          <w:sz w:val="24"/>
          <w:szCs w:val="24"/>
        </w:rPr>
      </w:pPr>
      <w:r w:rsidRPr="00870495">
        <w:rPr>
          <w:color w:val="000000"/>
          <w:sz w:val="24"/>
          <w:szCs w:val="24"/>
        </w:rPr>
        <w:t>5. При составлении Плана (внесении изменений в него) устанавливается (уточняется) плановый объем поступлений и выплат денежных средств.</w:t>
      </w:r>
    </w:p>
    <w:p w:rsidR="00870495" w:rsidRPr="00870495" w:rsidRDefault="00870495" w:rsidP="00870495">
      <w:pPr>
        <w:ind w:firstLine="567"/>
        <w:jc w:val="both"/>
        <w:rPr>
          <w:color w:val="000000"/>
          <w:sz w:val="24"/>
          <w:szCs w:val="24"/>
        </w:rPr>
      </w:pPr>
      <w:r w:rsidRPr="00870495">
        <w:rPr>
          <w:color w:val="000000"/>
          <w:sz w:val="24"/>
          <w:szCs w:val="24"/>
        </w:rPr>
        <w:t>6. План составляется в соответствии с формой, утвержденной приложением к настоящему Порядку, на основании обоснований (расчетов) плановых показателей поступлений и выплат, </w:t>
      </w:r>
      <w:proofErr w:type="gramStart"/>
      <w:r w:rsidRPr="00870495">
        <w:rPr>
          <w:color w:val="000000"/>
          <w:sz w:val="24"/>
          <w:szCs w:val="24"/>
        </w:rPr>
        <w:t>требования</w:t>
      </w:r>
      <w:proofErr w:type="gramEnd"/>
      <w:r w:rsidRPr="00870495">
        <w:rPr>
          <w:color w:val="000000"/>
          <w:sz w:val="24"/>
          <w:szCs w:val="24"/>
        </w:rPr>
        <w:t xml:space="preserve"> к формированию которых установлены в </w:t>
      </w:r>
      <w:hyperlink r:id="rId18" w:history="1">
        <w:r w:rsidRPr="00870495">
          <w:rPr>
            <w:color w:val="000000"/>
            <w:sz w:val="24"/>
            <w:szCs w:val="24"/>
          </w:rPr>
          <w:t>главе III</w:t>
        </w:r>
      </w:hyperlink>
      <w:r w:rsidRPr="00870495">
        <w:rPr>
          <w:color w:val="000000"/>
          <w:sz w:val="24"/>
          <w:szCs w:val="24"/>
        </w:rPr>
        <w:t> Требований к составлению и утверждению </w:t>
      </w:r>
      <w:hyperlink r:id="rId19" w:history="1">
        <w:r w:rsidRPr="00870495">
          <w:rPr>
            <w:color w:val="000000"/>
            <w:sz w:val="24"/>
            <w:szCs w:val="24"/>
          </w:rPr>
          <w:t>плана</w:t>
        </w:r>
      </w:hyperlink>
      <w:r w:rsidRPr="00870495">
        <w:rPr>
          <w:color w:val="000000"/>
          <w:sz w:val="24"/>
          <w:szCs w:val="24"/>
        </w:rPr>
        <w:t> финансово-хозяйственной деятельности государственного (муниципального) учреждения, утвержденных приказом Министерства финансов Российской Федерации от 31.08.2018 № 186н.</w:t>
      </w:r>
    </w:p>
    <w:p w:rsidR="00870495" w:rsidRPr="00870495" w:rsidRDefault="00870495" w:rsidP="00870495">
      <w:pPr>
        <w:ind w:firstLine="567"/>
        <w:jc w:val="both"/>
        <w:rPr>
          <w:color w:val="000000"/>
          <w:sz w:val="24"/>
          <w:szCs w:val="24"/>
        </w:rPr>
      </w:pPr>
      <w:r w:rsidRPr="00870495">
        <w:rPr>
          <w:color w:val="000000"/>
          <w:sz w:val="24"/>
          <w:szCs w:val="24"/>
        </w:rPr>
        <w:t>Расчет расходов (за исключением расходов на закупку товаров, работ, услуг) осуществляется раздельно по источникам их финансового обеспечения.</w:t>
      </w:r>
    </w:p>
    <w:p w:rsidR="00870495" w:rsidRPr="00870495" w:rsidRDefault="00870495" w:rsidP="00870495">
      <w:pPr>
        <w:ind w:firstLine="567"/>
        <w:jc w:val="both"/>
        <w:rPr>
          <w:color w:val="000000"/>
          <w:sz w:val="24"/>
          <w:szCs w:val="24"/>
        </w:rPr>
      </w:pPr>
      <w:r w:rsidRPr="00870495">
        <w:rPr>
          <w:color w:val="000000"/>
          <w:sz w:val="24"/>
          <w:szCs w:val="24"/>
        </w:rPr>
        <w:t xml:space="preserve">7. Учреждение составляет проект Плана при формировании проекта закона о бюджете (далее - проект Плана) в течение 10 рабочих дней со дня направления Главным распорядителем средств бюджета </w:t>
      </w:r>
      <w:proofErr w:type="spellStart"/>
      <w:r w:rsidRPr="00870495">
        <w:rPr>
          <w:color w:val="000000"/>
          <w:sz w:val="24"/>
          <w:szCs w:val="24"/>
        </w:rPr>
        <w:t>Камешкирского</w:t>
      </w:r>
      <w:proofErr w:type="spellEnd"/>
      <w:r w:rsidRPr="00870495">
        <w:rPr>
          <w:color w:val="000000"/>
          <w:sz w:val="24"/>
          <w:szCs w:val="24"/>
        </w:rPr>
        <w:t xml:space="preserve"> района Пензенской области информации о планируемых к предоставлению из бюджета объемах поступлений.</w:t>
      </w:r>
    </w:p>
    <w:p w:rsidR="00870495" w:rsidRPr="00870495" w:rsidRDefault="00870495" w:rsidP="00870495">
      <w:pPr>
        <w:ind w:firstLine="567"/>
        <w:jc w:val="both"/>
        <w:rPr>
          <w:color w:val="000000"/>
          <w:sz w:val="24"/>
          <w:szCs w:val="24"/>
        </w:rPr>
      </w:pPr>
      <w:r w:rsidRPr="00870495">
        <w:rPr>
          <w:color w:val="000000"/>
          <w:sz w:val="24"/>
          <w:szCs w:val="24"/>
        </w:rPr>
        <w:t>8. Учреждение составляет проект Плана:</w:t>
      </w:r>
    </w:p>
    <w:p w:rsidR="00870495" w:rsidRPr="00870495" w:rsidRDefault="00870495" w:rsidP="00870495">
      <w:pPr>
        <w:ind w:firstLine="567"/>
        <w:jc w:val="both"/>
        <w:rPr>
          <w:color w:val="000000"/>
          <w:sz w:val="24"/>
          <w:szCs w:val="24"/>
        </w:rPr>
      </w:pPr>
      <w:r w:rsidRPr="00870495">
        <w:rPr>
          <w:color w:val="000000"/>
          <w:sz w:val="24"/>
          <w:szCs w:val="24"/>
        </w:rPr>
        <w:t>1) с учетом планируемых объемов поступлений:</w:t>
      </w:r>
    </w:p>
    <w:p w:rsidR="00870495" w:rsidRPr="00870495" w:rsidRDefault="00870495" w:rsidP="00870495">
      <w:pPr>
        <w:ind w:firstLine="567"/>
        <w:jc w:val="both"/>
        <w:rPr>
          <w:color w:val="000000"/>
          <w:sz w:val="24"/>
          <w:szCs w:val="24"/>
        </w:rPr>
      </w:pPr>
      <w:r w:rsidRPr="00870495">
        <w:rPr>
          <w:color w:val="000000"/>
          <w:sz w:val="24"/>
          <w:szCs w:val="24"/>
        </w:rPr>
        <w:t>а) субсидии на финансовое обеспечение выполнения муниципального задания;</w:t>
      </w:r>
    </w:p>
    <w:p w:rsidR="00870495" w:rsidRPr="00870495" w:rsidRDefault="00870495" w:rsidP="00870495">
      <w:pPr>
        <w:ind w:firstLine="567"/>
        <w:jc w:val="both"/>
        <w:rPr>
          <w:color w:val="000000"/>
          <w:sz w:val="24"/>
          <w:szCs w:val="24"/>
        </w:rPr>
      </w:pPr>
      <w:r w:rsidRPr="00870495">
        <w:rPr>
          <w:color w:val="000000"/>
          <w:sz w:val="24"/>
          <w:szCs w:val="24"/>
        </w:rPr>
        <w:t>б) субсидий, предусмотренных абзацем вторым пункта 1 статьи 78.1 Бюджетного кодекса Российской Федерации, и целей их предоставления;</w:t>
      </w:r>
    </w:p>
    <w:p w:rsidR="00870495" w:rsidRPr="00870495" w:rsidRDefault="00870495" w:rsidP="00870495">
      <w:pPr>
        <w:ind w:firstLine="567"/>
        <w:jc w:val="both"/>
        <w:rPr>
          <w:color w:val="000000"/>
          <w:sz w:val="24"/>
          <w:szCs w:val="24"/>
        </w:rPr>
      </w:pPr>
      <w:r w:rsidRPr="00870495">
        <w:rPr>
          <w:color w:val="000000"/>
          <w:sz w:val="24"/>
          <w:szCs w:val="24"/>
        </w:rPr>
        <w:t>в) субсидий на осуществление капитальных вложений в объекты капитального строительства муниципальной собственности или приобретение объектов недвижимого имущества в муниципальную собственность (далее - субсидия на осуществление капитальных вложений);</w:t>
      </w:r>
    </w:p>
    <w:p w:rsidR="00870495" w:rsidRPr="00870495" w:rsidRDefault="00870495" w:rsidP="00870495">
      <w:pPr>
        <w:ind w:firstLine="567"/>
        <w:jc w:val="both"/>
        <w:rPr>
          <w:color w:val="000000"/>
          <w:sz w:val="24"/>
          <w:szCs w:val="24"/>
        </w:rPr>
      </w:pPr>
      <w:r w:rsidRPr="00870495">
        <w:rPr>
          <w:color w:val="000000"/>
          <w:sz w:val="24"/>
          <w:szCs w:val="24"/>
        </w:rPr>
        <w:t>г) грантов, в том числе в форме субсидий, предоставляемых из бюджетов бюджетной системы Российской Федерации (далее - грант);</w:t>
      </w:r>
    </w:p>
    <w:p w:rsidR="00870495" w:rsidRPr="00870495" w:rsidRDefault="00870495" w:rsidP="00870495">
      <w:pPr>
        <w:ind w:firstLine="567"/>
        <w:jc w:val="both"/>
        <w:rPr>
          <w:color w:val="000000"/>
          <w:sz w:val="24"/>
          <w:szCs w:val="24"/>
        </w:rPr>
      </w:pPr>
      <w:r w:rsidRPr="00870495">
        <w:rPr>
          <w:color w:val="000000"/>
          <w:sz w:val="24"/>
          <w:szCs w:val="24"/>
        </w:rPr>
        <w:t>д) иных доходов, которые учреждение планирует получить при оказании услуг, выполнении работ за плату сверх установленного муниципального задания, а в случаях, установленных законодательством, в рамках муниципального задания;</w:t>
      </w:r>
    </w:p>
    <w:p w:rsidR="00870495" w:rsidRPr="00870495" w:rsidRDefault="00870495" w:rsidP="00870495">
      <w:pPr>
        <w:ind w:firstLine="567"/>
        <w:jc w:val="both"/>
        <w:rPr>
          <w:color w:val="000000"/>
          <w:sz w:val="24"/>
          <w:szCs w:val="24"/>
        </w:rPr>
      </w:pPr>
      <w:r w:rsidRPr="00870495">
        <w:rPr>
          <w:color w:val="000000"/>
          <w:sz w:val="24"/>
          <w:szCs w:val="24"/>
        </w:rPr>
        <w:t>е) доходов от иной приносящей доход деятельности, предусмотренной уставом учреждения;</w:t>
      </w:r>
    </w:p>
    <w:p w:rsidR="00870495" w:rsidRPr="00870495" w:rsidRDefault="00870495" w:rsidP="00870495">
      <w:pPr>
        <w:ind w:firstLine="567"/>
        <w:jc w:val="both"/>
        <w:rPr>
          <w:color w:val="000000"/>
          <w:sz w:val="24"/>
          <w:szCs w:val="24"/>
        </w:rPr>
      </w:pPr>
      <w:r w:rsidRPr="00870495">
        <w:rPr>
          <w:color w:val="000000"/>
          <w:sz w:val="24"/>
          <w:szCs w:val="24"/>
        </w:rPr>
        <w:t>2) с учетом планируемых объемов выплат, связанных с осуществлением деятельности, предусмотренной уставом учреждения.</w:t>
      </w:r>
    </w:p>
    <w:p w:rsidR="00870495" w:rsidRPr="00870495" w:rsidRDefault="00870495" w:rsidP="00870495">
      <w:pPr>
        <w:ind w:firstLine="567"/>
        <w:jc w:val="both"/>
        <w:rPr>
          <w:color w:val="000000"/>
          <w:sz w:val="24"/>
          <w:szCs w:val="24"/>
        </w:rPr>
      </w:pPr>
      <w:r w:rsidRPr="00870495">
        <w:rPr>
          <w:color w:val="000000"/>
          <w:sz w:val="24"/>
          <w:szCs w:val="24"/>
        </w:rPr>
        <w:t>9. Учреждение, имеющее обособленные подразделения, формирует проект Плана учреждения на основании проекта Плана головного учреждения, сформированного без учета обособленных подразделений, и проектов Планов обособленных подразделений, без учета расчетов между головным учреждением и обособленными подразделениями.</w:t>
      </w:r>
    </w:p>
    <w:p w:rsidR="00870495" w:rsidRPr="00870495" w:rsidRDefault="00870495" w:rsidP="00870495">
      <w:pPr>
        <w:ind w:firstLine="567"/>
        <w:jc w:val="both"/>
        <w:rPr>
          <w:color w:val="000000"/>
          <w:sz w:val="24"/>
          <w:szCs w:val="24"/>
        </w:rPr>
      </w:pPr>
      <w:r w:rsidRPr="00870495">
        <w:rPr>
          <w:color w:val="000000"/>
          <w:sz w:val="24"/>
          <w:szCs w:val="24"/>
        </w:rPr>
        <w:t>10. Показатели Плана и обоснования (расчеты) плановых показателей формируются по соответствующим кодам (составным частям кода) бюджетной классификации Российской Федерации в части:</w:t>
      </w:r>
    </w:p>
    <w:p w:rsidR="00870495" w:rsidRPr="00870495" w:rsidRDefault="00870495" w:rsidP="00870495">
      <w:pPr>
        <w:ind w:firstLine="567"/>
        <w:jc w:val="both"/>
        <w:rPr>
          <w:color w:val="000000"/>
          <w:sz w:val="24"/>
          <w:szCs w:val="24"/>
        </w:rPr>
      </w:pPr>
      <w:r w:rsidRPr="00870495">
        <w:rPr>
          <w:color w:val="000000"/>
          <w:sz w:val="24"/>
          <w:szCs w:val="24"/>
        </w:rPr>
        <w:t>а) планируемых поступлений:</w:t>
      </w:r>
    </w:p>
    <w:p w:rsidR="00870495" w:rsidRPr="00870495" w:rsidRDefault="00870495" w:rsidP="00870495">
      <w:pPr>
        <w:ind w:firstLine="567"/>
        <w:jc w:val="both"/>
        <w:rPr>
          <w:color w:val="000000"/>
          <w:sz w:val="24"/>
          <w:szCs w:val="24"/>
        </w:rPr>
      </w:pPr>
      <w:r w:rsidRPr="00870495">
        <w:rPr>
          <w:color w:val="000000"/>
          <w:sz w:val="24"/>
          <w:szCs w:val="24"/>
        </w:rPr>
        <w:t xml:space="preserve">от доходов - по коду аналитической </w:t>
      </w:r>
      <w:proofErr w:type="gramStart"/>
      <w:r w:rsidRPr="00870495">
        <w:rPr>
          <w:color w:val="000000"/>
          <w:sz w:val="24"/>
          <w:szCs w:val="24"/>
        </w:rPr>
        <w:t>группы подвида доходов бюджетов классификации доходов бюджетов</w:t>
      </w:r>
      <w:proofErr w:type="gramEnd"/>
      <w:r w:rsidRPr="00870495">
        <w:rPr>
          <w:color w:val="000000"/>
          <w:sz w:val="24"/>
          <w:szCs w:val="24"/>
        </w:rPr>
        <w:t>;</w:t>
      </w:r>
    </w:p>
    <w:p w:rsidR="00870495" w:rsidRPr="00870495" w:rsidRDefault="00870495" w:rsidP="00870495">
      <w:pPr>
        <w:ind w:firstLine="567"/>
        <w:jc w:val="both"/>
        <w:rPr>
          <w:color w:val="000000"/>
          <w:sz w:val="24"/>
          <w:szCs w:val="24"/>
        </w:rPr>
      </w:pPr>
      <w:r w:rsidRPr="00870495">
        <w:rPr>
          <w:color w:val="000000"/>
          <w:sz w:val="24"/>
          <w:szCs w:val="24"/>
        </w:rPr>
        <w:t xml:space="preserve">от возврата дебиторской задолженности прошлых лет - по коду аналитической </w:t>
      </w:r>
      <w:proofErr w:type="gramStart"/>
      <w:r w:rsidRPr="00870495">
        <w:rPr>
          <w:color w:val="000000"/>
          <w:sz w:val="24"/>
          <w:szCs w:val="24"/>
        </w:rPr>
        <w:lastRenderedPageBreak/>
        <w:t>группы вида источников финансирования дефицитов бюджетов классификации источников финансирования дефицитов бюджетов</w:t>
      </w:r>
      <w:proofErr w:type="gramEnd"/>
      <w:r w:rsidRPr="00870495">
        <w:rPr>
          <w:color w:val="000000"/>
          <w:sz w:val="24"/>
          <w:szCs w:val="24"/>
        </w:rPr>
        <w:t>;</w:t>
      </w:r>
    </w:p>
    <w:p w:rsidR="00870495" w:rsidRPr="00870495" w:rsidRDefault="00870495" w:rsidP="00870495">
      <w:pPr>
        <w:ind w:firstLine="567"/>
        <w:jc w:val="both"/>
        <w:rPr>
          <w:color w:val="000000" w:themeColor="text1"/>
          <w:sz w:val="24"/>
          <w:szCs w:val="24"/>
        </w:rPr>
      </w:pPr>
      <w:r w:rsidRPr="00870495">
        <w:rPr>
          <w:color w:val="000000" w:themeColor="text1"/>
          <w:sz w:val="24"/>
          <w:szCs w:val="24"/>
        </w:rPr>
        <w:t>б) планируемых выплат:</w:t>
      </w:r>
    </w:p>
    <w:p w:rsidR="00870495" w:rsidRPr="00870495" w:rsidRDefault="00870495" w:rsidP="00870495">
      <w:pPr>
        <w:ind w:firstLine="567"/>
        <w:jc w:val="both"/>
        <w:rPr>
          <w:color w:val="000000" w:themeColor="text1"/>
          <w:sz w:val="24"/>
          <w:szCs w:val="24"/>
        </w:rPr>
      </w:pPr>
      <w:r w:rsidRPr="00870495">
        <w:rPr>
          <w:color w:val="000000" w:themeColor="text1"/>
          <w:sz w:val="24"/>
          <w:szCs w:val="24"/>
        </w:rPr>
        <w:t>по расходам - по кодам видов расходов классификации расходов бюджетов и КОСГУ</w:t>
      </w:r>
      <w:proofErr w:type="gramStart"/>
      <w:r w:rsidRPr="00870495">
        <w:rPr>
          <w:color w:val="000000" w:themeColor="text1"/>
          <w:sz w:val="24"/>
          <w:szCs w:val="24"/>
        </w:rPr>
        <w:t xml:space="preserve"> ;</w:t>
      </w:r>
      <w:proofErr w:type="gramEnd"/>
    </w:p>
    <w:p w:rsidR="00870495" w:rsidRPr="00870495" w:rsidRDefault="00870495" w:rsidP="00870495">
      <w:pPr>
        <w:ind w:firstLine="567"/>
        <w:jc w:val="both"/>
        <w:rPr>
          <w:color w:val="000000"/>
          <w:sz w:val="24"/>
          <w:szCs w:val="24"/>
        </w:rPr>
      </w:pPr>
      <w:r w:rsidRPr="00870495">
        <w:rPr>
          <w:color w:val="000000"/>
          <w:sz w:val="24"/>
          <w:szCs w:val="24"/>
        </w:rPr>
        <w:t xml:space="preserve">по возврату в бюджет остатков субсидий прошлых лет - по коду аналитической </w:t>
      </w:r>
      <w:proofErr w:type="gramStart"/>
      <w:r w:rsidRPr="00870495">
        <w:rPr>
          <w:color w:val="000000"/>
          <w:sz w:val="24"/>
          <w:szCs w:val="24"/>
        </w:rPr>
        <w:t>группы вида источников финансирования дефицитов бюджетов классификации источников финансирования дефицитов бюджетов</w:t>
      </w:r>
      <w:proofErr w:type="gramEnd"/>
      <w:r w:rsidRPr="00870495">
        <w:rPr>
          <w:color w:val="000000"/>
          <w:sz w:val="24"/>
          <w:szCs w:val="24"/>
        </w:rPr>
        <w:t>;</w:t>
      </w:r>
    </w:p>
    <w:p w:rsidR="00870495" w:rsidRPr="00870495" w:rsidRDefault="00870495" w:rsidP="00870495">
      <w:pPr>
        <w:ind w:firstLine="567"/>
        <w:jc w:val="both"/>
        <w:rPr>
          <w:color w:val="000000"/>
          <w:sz w:val="24"/>
          <w:szCs w:val="24"/>
        </w:rPr>
      </w:pPr>
      <w:r w:rsidRPr="00870495">
        <w:rPr>
          <w:color w:val="000000"/>
          <w:sz w:val="24"/>
          <w:szCs w:val="24"/>
        </w:rPr>
        <w:t xml:space="preserve">по уплате налогов, объектом налогообложения которых являются доходы (прибыль) учреждения, - по коду аналитической </w:t>
      </w:r>
      <w:proofErr w:type="gramStart"/>
      <w:r w:rsidRPr="00870495">
        <w:rPr>
          <w:color w:val="000000"/>
          <w:sz w:val="24"/>
          <w:szCs w:val="24"/>
        </w:rPr>
        <w:t>группы подвида доходов бюджетов классификации доходов бюджетов</w:t>
      </w:r>
      <w:proofErr w:type="gramEnd"/>
      <w:r w:rsidRPr="00870495">
        <w:rPr>
          <w:color w:val="000000"/>
          <w:sz w:val="24"/>
          <w:szCs w:val="24"/>
        </w:rPr>
        <w:t>;</w:t>
      </w:r>
    </w:p>
    <w:p w:rsidR="00870495" w:rsidRPr="00870495" w:rsidRDefault="00870495" w:rsidP="00870495">
      <w:pPr>
        <w:ind w:firstLine="567"/>
        <w:jc w:val="both"/>
        <w:rPr>
          <w:color w:val="000000"/>
          <w:sz w:val="24"/>
          <w:szCs w:val="24"/>
        </w:rPr>
      </w:pPr>
      <w:r w:rsidRPr="00870495">
        <w:rPr>
          <w:color w:val="000000"/>
          <w:sz w:val="24"/>
          <w:szCs w:val="24"/>
        </w:rPr>
        <w:t xml:space="preserve">в) перечисления средств в рамках расчетов между головным учреждением и обособленными подразделениями - по коду аналитической </w:t>
      </w:r>
      <w:proofErr w:type="gramStart"/>
      <w:r w:rsidRPr="00870495">
        <w:rPr>
          <w:color w:val="000000"/>
          <w:sz w:val="24"/>
          <w:szCs w:val="24"/>
        </w:rPr>
        <w:t>группы вида источников финансирования дефицитов бюджетов классификации источников финансирования дефицитов бюджетов</w:t>
      </w:r>
      <w:proofErr w:type="gramEnd"/>
      <w:r w:rsidRPr="00870495">
        <w:rPr>
          <w:color w:val="000000"/>
          <w:sz w:val="24"/>
          <w:szCs w:val="24"/>
        </w:rPr>
        <w:t>.</w:t>
      </w:r>
    </w:p>
    <w:p w:rsidR="00870495" w:rsidRPr="00870495" w:rsidRDefault="00870495" w:rsidP="00870495">
      <w:pPr>
        <w:ind w:firstLine="567"/>
        <w:jc w:val="both"/>
        <w:rPr>
          <w:color w:val="000000"/>
          <w:sz w:val="24"/>
          <w:szCs w:val="24"/>
        </w:rPr>
      </w:pPr>
      <w:r w:rsidRPr="00870495">
        <w:rPr>
          <w:color w:val="000000"/>
          <w:sz w:val="24"/>
          <w:szCs w:val="24"/>
        </w:rPr>
        <w:t xml:space="preserve">11. Изменение показателей Плана в течение текущего финансового года осуществляется в связи </w:t>
      </w:r>
      <w:proofErr w:type="gramStart"/>
      <w:r w:rsidRPr="00870495">
        <w:rPr>
          <w:color w:val="000000"/>
          <w:sz w:val="24"/>
          <w:szCs w:val="24"/>
        </w:rPr>
        <w:t>с</w:t>
      </w:r>
      <w:proofErr w:type="gramEnd"/>
      <w:r w:rsidRPr="00870495">
        <w:rPr>
          <w:color w:val="000000"/>
          <w:sz w:val="24"/>
          <w:szCs w:val="24"/>
        </w:rPr>
        <w:t>:</w:t>
      </w:r>
    </w:p>
    <w:p w:rsidR="00870495" w:rsidRPr="00870495" w:rsidRDefault="00870495" w:rsidP="00870495">
      <w:pPr>
        <w:ind w:firstLine="567"/>
        <w:jc w:val="both"/>
        <w:rPr>
          <w:color w:val="000000"/>
          <w:sz w:val="24"/>
          <w:szCs w:val="24"/>
        </w:rPr>
      </w:pPr>
      <w:r w:rsidRPr="00870495">
        <w:rPr>
          <w:color w:val="000000"/>
          <w:sz w:val="24"/>
          <w:szCs w:val="24"/>
        </w:rPr>
        <w:t>а) использованием остатков средств на начало текущего финансового года, в том числе неиспользованных остатков целевых субсидий и субсидий на осуществление капитальных вложений;</w:t>
      </w:r>
    </w:p>
    <w:p w:rsidR="00870495" w:rsidRPr="00870495" w:rsidRDefault="00870495" w:rsidP="00870495">
      <w:pPr>
        <w:ind w:firstLine="567"/>
        <w:jc w:val="both"/>
        <w:rPr>
          <w:color w:val="000000"/>
          <w:sz w:val="24"/>
          <w:szCs w:val="24"/>
        </w:rPr>
      </w:pPr>
      <w:r w:rsidRPr="00870495">
        <w:rPr>
          <w:color w:val="000000"/>
          <w:sz w:val="24"/>
          <w:szCs w:val="24"/>
        </w:rPr>
        <w:t xml:space="preserve">б) изменением объемов планируемых поступлений, а также объемов и (или) направлений выплат, в том числе в связи </w:t>
      </w:r>
      <w:proofErr w:type="gramStart"/>
      <w:r w:rsidRPr="00870495">
        <w:rPr>
          <w:color w:val="000000"/>
          <w:sz w:val="24"/>
          <w:szCs w:val="24"/>
        </w:rPr>
        <w:t>с</w:t>
      </w:r>
      <w:proofErr w:type="gramEnd"/>
      <w:r w:rsidRPr="00870495">
        <w:rPr>
          <w:color w:val="000000"/>
          <w:sz w:val="24"/>
          <w:szCs w:val="24"/>
        </w:rPr>
        <w:t>:</w:t>
      </w:r>
    </w:p>
    <w:p w:rsidR="00870495" w:rsidRPr="00870495" w:rsidRDefault="00870495" w:rsidP="00870495">
      <w:pPr>
        <w:ind w:firstLine="567"/>
        <w:jc w:val="both"/>
        <w:rPr>
          <w:color w:val="000000"/>
          <w:sz w:val="24"/>
          <w:szCs w:val="24"/>
        </w:rPr>
      </w:pPr>
      <w:r w:rsidRPr="00870495">
        <w:rPr>
          <w:color w:val="000000"/>
          <w:sz w:val="24"/>
          <w:szCs w:val="24"/>
        </w:rPr>
        <w:t>изменением объема предоставляемых субсидий на финансовое обеспечение муниципального задания, целевых субсидий, субсидий на осуществление капитальных вложений, грантов;</w:t>
      </w:r>
    </w:p>
    <w:p w:rsidR="00870495" w:rsidRPr="00870495" w:rsidRDefault="00870495" w:rsidP="00870495">
      <w:pPr>
        <w:ind w:firstLine="567"/>
        <w:jc w:val="both"/>
        <w:rPr>
          <w:color w:val="000000"/>
          <w:sz w:val="24"/>
          <w:szCs w:val="24"/>
        </w:rPr>
      </w:pPr>
      <w:r w:rsidRPr="00870495">
        <w:rPr>
          <w:color w:val="000000"/>
          <w:sz w:val="24"/>
          <w:szCs w:val="24"/>
        </w:rPr>
        <w:t>изменением объема услуг (работ), предоставляемых за плату;</w:t>
      </w:r>
    </w:p>
    <w:p w:rsidR="00870495" w:rsidRPr="00870495" w:rsidRDefault="00870495" w:rsidP="00870495">
      <w:pPr>
        <w:ind w:firstLine="567"/>
        <w:jc w:val="both"/>
        <w:rPr>
          <w:color w:val="000000"/>
          <w:sz w:val="24"/>
          <w:szCs w:val="24"/>
        </w:rPr>
      </w:pPr>
      <w:r w:rsidRPr="00870495">
        <w:rPr>
          <w:color w:val="000000"/>
          <w:sz w:val="24"/>
          <w:szCs w:val="24"/>
        </w:rPr>
        <w:t>изменением объемов безвозмездных поступлений от юридических и физических лиц;</w:t>
      </w:r>
    </w:p>
    <w:p w:rsidR="00870495" w:rsidRPr="00870495" w:rsidRDefault="00870495" w:rsidP="00870495">
      <w:pPr>
        <w:ind w:firstLine="567"/>
        <w:jc w:val="both"/>
        <w:rPr>
          <w:color w:val="000000"/>
          <w:sz w:val="24"/>
          <w:szCs w:val="24"/>
        </w:rPr>
      </w:pPr>
      <w:r w:rsidRPr="00870495">
        <w:rPr>
          <w:color w:val="000000"/>
          <w:sz w:val="24"/>
          <w:szCs w:val="24"/>
        </w:rPr>
        <w:t>поступлением средств дебиторской задолженности прошлых лет, не включенных в показатели Плана при его составлении;</w:t>
      </w:r>
    </w:p>
    <w:p w:rsidR="00870495" w:rsidRPr="00870495" w:rsidRDefault="00870495" w:rsidP="00870495">
      <w:pPr>
        <w:ind w:firstLine="567"/>
        <w:jc w:val="both"/>
        <w:rPr>
          <w:color w:val="000000"/>
          <w:sz w:val="24"/>
          <w:szCs w:val="24"/>
        </w:rPr>
      </w:pPr>
      <w:r w:rsidRPr="00870495">
        <w:rPr>
          <w:color w:val="000000"/>
          <w:sz w:val="24"/>
          <w:szCs w:val="24"/>
        </w:rPr>
        <w:t>увеличением выплат по неисполненным обязательствам прошлых лет, не включенных в показатели Плана при его составлении;</w:t>
      </w:r>
    </w:p>
    <w:p w:rsidR="00870495" w:rsidRPr="00870495" w:rsidRDefault="00870495" w:rsidP="00870495">
      <w:pPr>
        <w:ind w:firstLine="567"/>
        <w:jc w:val="both"/>
        <w:rPr>
          <w:color w:val="000000"/>
          <w:sz w:val="24"/>
          <w:szCs w:val="24"/>
        </w:rPr>
      </w:pPr>
      <w:bookmarkStart w:id="2" w:name="P42"/>
      <w:bookmarkEnd w:id="2"/>
      <w:r w:rsidRPr="00870495">
        <w:rPr>
          <w:color w:val="000000"/>
          <w:sz w:val="24"/>
          <w:szCs w:val="24"/>
        </w:rPr>
        <w:t>в) проведением реорганизации учреждения.</w:t>
      </w:r>
    </w:p>
    <w:p w:rsidR="00870495" w:rsidRPr="00870495" w:rsidRDefault="00870495" w:rsidP="00870495">
      <w:pPr>
        <w:ind w:firstLine="567"/>
        <w:jc w:val="both"/>
        <w:rPr>
          <w:color w:val="000000"/>
          <w:sz w:val="24"/>
          <w:szCs w:val="24"/>
        </w:rPr>
      </w:pPr>
      <w:r w:rsidRPr="00870495">
        <w:rPr>
          <w:color w:val="000000"/>
          <w:sz w:val="24"/>
          <w:szCs w:val="24"/>
        </w:rPr>
        <w:t>12. Показатели Плана после внесения в них изменений, предусматривающих уменьшение выплат, не должны быть меньше кассовых выплат по указанным направлениям, произведенных до внесения изменений в показатели Плана.</w:t>
      </w:r>
    </w:p>
    <w:p w:rsidR="00870495" w:rsidRPr="00870495" w:rsidRDefault="00870495" w:rsidP="00870495">
      <w:pPr>
        <w:ind w:firstLine="567"/>
        <w:jc w:val="both"/>
        <w:rPr>
          <w:color w:val="000000"/>
          <w:sz w:val="24"/>
          <w:szCs w:val="24"/>
        </w:rPr>
      </w:pPr>
      <w:r w:rsidRPr="00870495">
        <w:rPr>
          <w:color w:val="000000"/>
          <w:sz w:val="24"/>
          <w:szCs w:val="24"/>
        </w:rPr>
        <w:t>13. Внесение изменений в показатели Плана по поступлениям и (или) выплатам должно формироваться путем внесения изменений в соответствующие обоснования (расчеты) плановых показателей поступлений и выплат, сформированные при составлении Плана.</w:t>
      </w:r>
    </w:p>
    <w:p w:rsidR="00870495" w:rsidRPr="00870495" w:rsidRDefault="00870495" w:rsidP="00870495">
      <w:pPr>
        <w:ind w:firstLine="567"/>
        <w:jc w:val="both"/>
        <w:rPr>
          <w:color w:val="000000"/>
          <w:sz w:val="24"/>
          <w:szCs w:val="24"/>
        </w:rPr>
      </w:pPr>
      <w:r w:rsidRPr="00870495">
        <w:rPr>
          <w:color w:val="000000"/>
          <w:sz w:val="24"/>
          <w:szCs w:val="24"/>
        </w:rPr>
        <w:t>14. При внесении изменений в показатели Плана в случае, установленном подпунктом «в» пункта 11 настоящего Порядка, при реорганизации:</w:t>
      </w:r>
    </w:p>
    <w:p w:rsidR="00870495" w:rsidRPr="00870495" w:rsidRDefault="00870495" w:rsidP="00870495">
      <w:pPr>
        <w:ind w:firstLine="567"/>
        <w:jc w:val="both"/>
        <w:rPr>
          <w:color w:val="000000"/>
          <w:sz w:val="24"/>
          <w:szCs w:val="24"/>
        </w:rPr>
      </w:pPr>
      <w:r w:rsidRPr="00870495">
        <w:rPr>
          <w:color w:val="000000"/>
          <w:sz w:val="24"/>
          <w:szCs w:val="24"/>
        </w:rPr>
        <w:t>а) в форме присоединения, слияния - показатели Плана учреждения-правопреемника формируются с учетом показателей Планов реорганизуемых учреждений, прекращающих свою деятельность путем построчного объединения (суммирования) показателей поступлений и выплат;</w:t>
      </w:r>
    </w:p>
    <w:p w:rsidR="00870495" w:rsidRPr="00870495" w:rsidRDefault="00870495" w:rsidP="00870495">
      <w:pPr>
        <w:ind w:firstLine="567"/>
        <w:jc w:val="both"/>
        <w:rPr>
          <w:color w:val="000000"/>
          <w:sz w:val="24"/>
          <w:szCs w:val="24"/>
        </w:rPr>
      </w:pPr>
      <w:r w:rsidRPr="00870495">
        <w:rPr>
          <w:color w:val="000000"/>
          <w:sz w:val="24"/>
          <w:szCs w:val="24"/>
        </w:rPr>
        <w:t>б) в форме выделения - показатели Плана учреждения, реорганизованного путем выделения из него других учреждений, подлежат уменьшению на показатели поступлений и выплат Планов вновь возникших юридических лиц;</w:t>
      </w:r>
    </w:p>
    <w:p w:rsidR="00870495" w:rsidRPr="00870495" w:rsidRDefault="00870495" w:rsidP="00870495">
      <w:pPr>
        <w:ind w:firstLine="567"/>
        <w:jc w:val="both"/>
        <w:rPr>
          <w:color w:val="000000"/>
          <w:sz w:val="24"/>
          <w:szCs w:val="24"/>
        </w:rPr>
      </w:pPr>
      <w:r w:rsidRPr="00870495">
        <w:rPr>
          <w:color w:val="000000"/>
          <w:sz w:val="24"/>
          <w:szCs w:val="24"/>
        </w:rPr>
        <w:t>в) в форме разделения - показатели Планов вновь возникших юридических лиц формируются путем разделения соответствующих показателей поступлений и выплат Плана реорганизованного учреждения, прекращающего свою деятельность.</w:t>
      </w:r>
    </w:p>
    <w:p w:rsidR="00870495" w:rsidRPr="00870495" w:rsidRDefault="00870495" w:rsidP="00870495">
      <w:pPr>
        <w:ind w:firstLine="567"/>
        <w:jc w:val="both"/>
        <w:rPr>
          <w:color w:val="000000"/>
          <w:sz w:val="24"/>
          <w:szCs w:val="24"/>
        </w:rPr>
      </w:pPr>
      <w:r w:rsidRPr="00870495">
        <w:rPr>
          <w:color w:val="000000"/>
          <w:sz w:val="24"/>
          <w:szCs w:val="24"/>
        </w:rPr>
        <w:lastRenderedPageBreak/>
        <w:t>После завершения реорганизации показатели поступлений и выплат Планов реорганизованных юридических лиц при суммировании должны соответствовать показателям Планов учреждений до начала реорганизации.</w:t>
      </w:r>
    </w:p>
    <w:p w:rsidR="00870495" w:rsidRPr="00870495" w:rsidRDefault="00870495" w:rsidP="00870495">
      <w:pPr>
        <w:ind w:firstLine="567"/>
        <w:jc w:val="both"/>
        <w:rPr>
          <w:color w:val="000000"/>
          <w:sz w:val="24"/>
          <w:szCs w:val="24"/>
        </w:rPr>
      </w:pPr>
      <w:r w:rsidRPr="00870495">
        <w:rPr>
          <w:color w:val="000000"/>
          <w:sz w:val="24"/>
          <w:szCs w:val="24"/>
        </w:rPr>
        <w:t> </w:t>
      </w:r>
    </w:p>
    <w:p w:rsidR="00870495" w:rsidRPr="00870495" w:rsidRDefault="00870495" w:rsidP="00870495">
      <w:pPr>
        <w:ind w:firstLine="567"/>
        <w:jc w:val="center"/>
        <w:outlineLvl w:val="1"/>
        <w:rPr>
          <w:b/>
          <w:bCs/>
          <w:color w:val="000000"/>
          <w:sz w:val="24"/>
          <w:szCs w:val="24"/>
        </w:rPr>
      </w:pPr>
      <w:r w:rsidRPr="00870495">
        <w:rPr>
          <w:b/>
          <w:bCs/>
          <w:color w:val="000000"/>
          <w:sz w:val="24"/>
          <w:szCs w:val="24"/>
        </w:rPr>
        <w:t>III. Требования к утверждению Плана</w:t>
      </w:r>
    </w:p>
    <w:p w:rsidR="00870495" w:rsidRPr="00870495" w:rsidRDefault="00870495" w:rsidP="00870495">
      <w:pPr>
        <w:ind w:firstLine="567"/>
        <w:jc w:val="both"/>
        <w:rPr>
          <w:color w:val="000000"/>
          <w:sz w:val="24"/>
          <w:szCs w:val="24"/>
        </w:rPr>
      </w:pPr>
      <w:r w:rsidRPr="00870495">
        <w:rPr>
          <w:color w:val="000000"/>
          <w:sz w:val="24"/>
          <w:szCs w:val="24"/>
        </w:rPr>
        <w:t> </w:t>
      </w:r>
    </w:p>
    <w:p w:rsidR="00870495" w:rsidRPr="00870495" w:rsidRDefault="00870495" w:rsidP="00870495">
      <w:pPr>
        <w:ind w:firstLine="567"/>
        <w:jc w:val="both"/>
        <w:rPr>
          <w:color w:val="000000"/>
          <w:sz w:val="24"/>
          <w:szCs w:val="24"/>
        </w:rPr>
      </w:pPr>
      <w:bookmarkStart w:id="3" w:name="P53"/>
      <w:bookmarkEnd w:id="3"/>
      <w:r w:rsidRPr="00870495">
        <w:rPr>
          <w:color w:val="000000"/>
          <w:sz w:val="24"/>
          <w:szCs w:val="24"/>
        </w:rPr>
        <w:t>15. План утверждается учреждением в течение 15 рабочих дней после принятия решения о бюджете </w:t>
      </w:r>
      <w:proofErr w:type="spellStart"/>
      <w:r w:rsidRPr="00870495">
        <w:rPr>
          <w:color w:val="000000"/>
          <w:sz w:val="24"/>
          <w:szCs w:val="24"/>
        </w:rPr>
        <w:t>Камешкирского</w:t>
      </w:r>
      <w:proofErr w:type="spellEnd"/>
      <w:r w:rsidRPr="00870495">
        <w:rPr>
          <w:color w:val="000000"/>
          <w:sz w:val="24"/>
          <w:szCs w:val="24"/>
        </w:rPr>
        <w:t xml:space="preserve"> района Пензенской области на очередной финансовый год (на очередной финансовый год и плановый период).</w:t>
      </w:r>
    </w:p>
    <w:p w:rsidR="00870495" w:rsidRPr="00870495" w:rsidRDefault="00870495" w:rsidP="00870495">
      <w:pPr>
        <w:ind w:firstLine="567"/>
        <w:jc w:val="both"/>
        <w:rPr>
          <w:color w:val="000000"/>
          <w:sz w:val="24"/>
          <w:szCs w:val="24"/>
        </w:rPr>
      </w:pPr>
      <w:r w:rsidRPr="00870495">
        <w:rPr>
          <w:color w:val="000000"/>
          <w:sz w:val="24"/>
          <w:szCs w:val="24"/>
        </w:rPr>
        <w:t xml:space="preserve">План муниципального бюджетного учреждения утверждается руководителем бюджетного учреждения и согласовывается с Главным распорядителем средств бюджета </w:t>
      </w:r>
      <w:proofErr w:type="spellStart"/>
      <w:r w:rsidRPr="00870495">
        <w:rPr>
          <w:color w:val="000000"/>
          <w:sz w:val="24"/>
          <w:szCs w:val="24"/>
        </w:rPr>
        <w:t>Камешкирского</w:t>
      </w:r>
      <w:proofErr w:type="spellEnd"/>
      <w:r w:rsidRPr="00870495">
        <w:rPr>
          <w:color w:val="000000"/>
          <w:sz w:val="24"/>
          <w:szCs w:val="24"/>
        </w:rPr>
        <w:t xml:space="preserve"> района Пензенской области и финансовым управлением </w:t>
      </w:r>
      <w:proofErr w:type="spellStart"/>
      <w:r w:rsidRPr="00870495">
        <w:rPr>
          <w:color w:val="000000"/>
          <w:sz w:val="24"/>
          <w:szCs w:val="24"/>
        </w:rPr>
        <w:t>Камешкирского</w:t>
      </w:r>
      <w:proofErr w:type="spellEnd"/>
      <w:r w:rsidRPr="00870495">
        <w:rPr>
          <w:color w:val="000000"/>
          <w:sz w:val="24"/>
          <w:szCs w:val="24"/>
        </w:rPr>
        <w:t xml:space="preserve"> района Пензенской области.</w:t>
      </w:r>
    </w:p>
    <w:p w:rsidR="00870495" w:rsidRPr="00870495" w:rsidRDefault="00870495" w:rsidP="00870495">
      <w:pPr>
        <w:ind w:firstLine="567"/>
        <w:jc w:val="both"/>
        <w:rPr>
          <w:color w:val="000000"/>
          <w:sz w:val="24"/>
          <w:szCs w:val="24"/>
        </w:rPr>
      </w:pPr>
      <w:r w:rsidRPr="00870495">
        <w:rPr>
          <w:color w:val="000000"/>
          <w:sz w:val="24"/>
          <w:szCs w:val="24"/>
        </w:rPr>
        <w:t>План муниципального автономного учреждения утверждается руководителем автономного учреждения после рассмотрения проекта Плана наблюдательным советом автономного учреждения.</w:t>
      </w:r>
    </w:p>
    <w:p w:rsidR="00870495" w:rsidRPr="00870495" w:rsidRDefault="00870495" w:rsidP="00870495">
      <w:pPr>
        <w:ind w:firstLine="567"/>
        <w:jc w:val="both"/>
        <w:rPr>
          <w:color w:val="000000"/>
          <w:sz w:val="24"/>
          <w:szCs w:val="24"/>
        </w:rPr>
      </w:pPr>
      <w:r w:rsidRPr="00870495">
        <w:rPr>
          <w:color w:val="000000"/>
          <w:sz w:val="24"/>
          <w:szCs w:val="24"/>
        </w:rPr>
        <w:t>16. Учреждение, имеющее обособленные подразделения, на основании Плана, утвержденного в соответствии с пунктом 15 Порядка, утверждает План головного учреждения без учета обособленных подразделений и План для каждого обособленного подразделения, включающие показатели расчетов между головным учреждением и обособленными подразделениями.</w:t>
      </w:r>
    </w:p>
    <w:p w:rsidR="00870495" w:rsidRPr="00870495" w:rsidRDefault="00870495" w:rsidP="00870495">
      <w:pPr>
        <w:ind w:firstLine="567"/>
        <w:jc w:val="both"/>
        <w:rPr>
          <w:color w:val="000000"/>
          <w:sz w:val="24"/>
          <w:szCs w:val="24"/>
        </w:rPr>
      </w:pPr>
      <w:r w:rsidRPr="00870495">
        <w:rPr>
          <w:color w:val="000000"/>
          <w:sz w:val="24"/>
          <w:szCs w:val="24"/>
        </w:rPr>
        <w:t> </w:t>
      </w:r>
    </w:p>
    <w:p w:rsidR="00870495" w:rsidRDefault="00870495" w:rsidP="00870495">
      <w:pPr>
        <w:ind w:firstLine="567"/>
        <w:jc w:val="both"/>
        <w:rPr>
          <w:color w:val="000000"/>
          <w:sz w:val="28"/>
          <w:szCs w:val="28"/>
        </w:rPr>
      </w:pPr>
    </w:p>
    <w:p w:rsidR="00870495" w:rsidRDefault="00870495" w:rsidP="00870495">
      <w:pPr>
        <w:ind w:firstLine="567"/>
        <w:jc w:val="both"/>
        <w:rPr>
          <w:color w:val="000000"/>
          <w:sz w:val="28"/>
          <w:szCs w:val="28"/>
        </w:rPr>
      </w:pPr>
    </w:p>
    <w:p w:rsidR="00870495" w:rsidRDefault="00870495" w:rsidP="00870495">
      <w:pPr>
        <w:ind w:firstLine="567"/>
        <w:jc w:val="both"/>
        <w:rPr>
          <w:color w:val="000000"/>
          <w:sz w:val="28"/>
          <w:szCs w:val="28"/>
        </w:rPr>
      </w:pPr>
    </w:p>
    <w:p w:rsidR="00870495" w:rsidRDefault="00870495" w:rsidP="00870495">
      <w:pPr>
        <w:ind w:firstLine="567"/>
        <w:jc w:val="both"/>
        <w:rPr>
          <w:color w:val="000000"/>
          <w:sz w:val="28"/>
          <w:szCs w:val="28"/>
        </w:rPr>
      </w:pPr>
    </w:p>
    <w:p w:rsidR="00870495" w:rsidRDefault="00870495" w:rsidP="00870495">
      <w:pPr>
        <w:ind w:firstLine="567"/>
        <w:jc w:val="both"/>
        <w:rPr>
          <w:color w:val="000000"/>
          <w:sz w:val="28"/>
          <w:szCs w:val="28"/>
        </w:rPr>
      </w:pPr>
    </w:p>
    <w:p w:rsidR="00870495" w:rsidRDefault="00870495" w:rsidP="00870495">
      <w:pPr>
        <w:ind w:firstLine="567"/>
        <w:jc w:val="both"/>
        <w:rPr>
          <w:color w:val="000000"/>
          <w:sz w:val="28"/>
          <w:szCs w:val="28"/>
        </w:rPr>
      </w:pPr>
    </w:p>
    <w:p w:rsidR="00870495" w:rsidRDefault="00870495" w:rsidP="00870495">
      <w:pPr>
        <w:ind w:firstLine="567"/>
        <w:jc w:val="both"/>
        <w:rPr>
          <w:color w:val="000000"/>
          <w:sz w:val="28"/>
          <w:szCs w:val="28"/>
        </w:rPr>
      </w:pPr>
    </w:p>
    <w:p w:rsidR="00870495" w:rsidRDefault="00870495" w:rsidP="00870495">
      <w:pPr>
        <w:ind w:firstLine="567"/>
        <w:jc w:val="both"/>
        <w:rPr>
          <w:color w:val="000000"/>
          <w:sz w:val="28"/>
          <w:szCs w:val="28"/>
        </w:rPr>
      </w:pPr>
    </w:p>
    <w:p w:rsidR="00870495" w:rsidRDefault="00870495" w:rsidP="00870495">
      <w:pPr>
        <w:ind w:firstLine="567"/>
        <w:jc w:val="both"/>
        <w:rPr>
          <w:color w:val="000000"/>
          <w:sz w:val="28"/>
          <w:szCs w:val="28"/>
        </w:rPr>
      </w:pPr>
    </w:p>
    <w:p w:rsidR="00870495" w:rsidRDefault="00870495" w:rsidP="00870495">
      <w:pPr>
        <w:ind w:firstLine="567"/>
        <w:jc w:val="both"/>
        <w:rPr>
          <w:color w:val="000000"/>
          <w:sz w:val="28"/>
          <w:szCs w:val="28"/>
        </w:rPr>
      </w:pPr>
    </w:p>
    <w:p w:rsidR="00870495" w:rsidRDefault="00870495" w:rsidP="00870495">
      <w:pPr>
        <w:ind w:firstLine="567"/>
        <w:jc w:val="both"/>
        <w:rPr>
          <w:color w:val="000000"/>
          <w:sz w:val="28"/>
          <w:szCs w:val="28"/>
        </w:rPr>
      </w:pPr>
    </w:p>
    <w:p w:rsidR="00870495" w:rsidRDefault="00870495" w:rsidP="00870495">
      <w:pPr>
        <w:ind w:firstLine="567"/>
        <w:jc w:val="both"/>
        <w:rPr>
          <w:color w:val="000000"/>
          <w:sz w:val="28"/>
          <w:szCs w:val="28"/>
        </w:rPr>
      </w:pPr>
    </w:p>
    <w:p w:rsidR="00870495" w:rsidRDefault="00870495" w:rsidP="00870495">
      <w:pPr>
        <w:ind w:firstLine="567"/>
        <w:jc w:val="both"/>
        <w:rPr>
          <w:color w:val="000000"/>
          <w:sz w:val="28"/>
          <w:szCs w:val="28"/>
        </w:rPr>
      </w:pPr>
    </w:p>
    <w:p w:rsidR="00870495" w:rsidRDefault="00870495" w:rsidP="00870495">
      <w:pPr>
        <w:ind w:firstLine="567"/>
        <w:jc w:val="both"/>
        <w:rPr>
          <w:color w:val="000000"/>
          <w:sz w:val="28"/>
          <w:szCs w:val="28"/>
        </w:rPr>
      </w:pPr>
    </w:p>
    <w:p w:rsidR="00870495" w:rsidRDefault="00870495" w:rsidP="00870495">
      <w:pPr>
        <w:ind w:firstLine="567"/>
        <w:jc w:val="both"/>
        <w:rPr>
          <w:color w:val="000000"/>
          <w:sz w:val="28"/>
          <w:szCs w:val="28"/>
        </w:rPr>
      </w:pPr>
    </w:p>
    <w:p w:rsidR="00870495" w:rsidRDefault="00870495" w:rsidP="00870495">
      <w:pPr>
        <w:ind w:firstLine="567"/>
        <w:jc w:val="both"/>
        <w:rPr>
          <w:color w:val="000000"/>
          <w:sz w:val="28"/>
          <w:szCs w:val="28"/>
        </w:rPr>
      </w:pPr>
    </w:p>
    <w:p w:rsidR="00870495" w:rsidRDefault="00870495" w:rsidP="00870495">
      <w:pPr>
        <w:ind w:firstLine="567"/>
        <w:jc w:val="both"/>
        <w:rPr>
          <w:color w:val="000000"/>
          <w:sz w:val="28"/>
          <w:szCs w:val="28"/>
        </w:rPr>
      </w:pPr>
    </w:p>
    <w:p w:rsidR="00870495" w:rsidRDefault="00870495" w:rsidP="00870495">
      <w:pPr>
        <w:ind w:firstLine="567"/>
        <w:jc w:val="both"/>
        <w:rPr>
          <w:color w:val="000000"/>
          <w:sz w:val="28"/>
          <w:szCs w:val="28"/>
        </w:rPr>
      </w:pPr>
    </w:p>
    <w:p w:rsidR="00870495" w:rsidRDefault="00870495" w:rsidP="00870495">
      <w:pPr>
        <w:ind w:firstLine="567"/>
        <w:jc w:val="both"/>
        <w:rPr>
          <w:color w:val="000000"/>
          <w:sz w:val="28"/>
          <w:szCs w:val="28"/>
        </w:rPr>
      </w:pPr>
    </w:p>
    <w:p w:rsidR="00870495" w:rsidRDefault="00870495" w:rsidP="00870495">
      <w:pPr>
        <w:ind w:firstLine="567"/>
        <w:jc w:val="both"/>
        <w:rPr>
          <w:color w:val="000000"/>
          <w:sz w:val="28"/>
          <w:szCs w:val="28"/>
        </w:rPr>
      </w:pPr>
    </w:p>
    <w:p w:rsidR="00870495" w:rsidRDefault="00870495" w:rsidP="00870495">
      <w:pPr>
        <w:ind w:firstLine="567"/>
        <w:jc w:val="both"/>
        <w:rPr>
          <w:color w:val="000000"/>
          <w:sz w:val="28"/>
          <w:szCs w:val="28"/>
        </w:rPr>
      </w:pPr>
    </w:p>
    <w:p w:rsidR="00870495" w:rsidRDefault="00870495" w:rsidP="00870495">
      <w:pPr>
        <w:ind w:firstLine="567"/>
        <w:jc w:val="both"/>
        <w:rPr>
          <w:color w:val="000000"/>
          <w:sz w:val="28"/>
          <w:szCs w:val="28"/>
        </w:rPr>
      </w:pPr>
    </w:p>
    <w:p w:rsidR="00870495" w:rsidRDefault="00870495" w:rsidP="00870495">
      <w:pPr>
        <w:ind w:firstLine="567"/>
        <w:jc w:val="both"/>
        <w:rPr>
          <w:color w:val="000000"/>
          <w:sz w:val="28"/>
          <w:szCs w:val="28"/>
        </w:rPr>
      </w:pPr>
    </w:p>
    <w:p w:rsidR="00870495" w:rsidRDefault="00870495" w:rsidP="00870495">
      <w:pPr>
        <w:ind w:firstLine="567"/>
        <w:jc w:val="both"/>
        <w:rPr>
          <w:color w:val="000000"/>
          <w:sz w:val="28"/>
          <w:szCs w:val="28"/>
        </w:rPr>
      </w:pPr>
    </w:p>
    <w:p w:rsidR="00870495" w:rsidRDefault="00870495" w:rsidP="00870495">
      <w:pPr>
        <w:ind w:firstLine="567"/>
        <w:jc w:val="both"/>
        <w:rPr>
          <w:color w:val="000000"/>
          <w:sz w:val="28"/>
          <w:szCs w:val="28"/>
        </w:rPr>
      </w:pPr>
    </w:p>
    <w:p w:rsidR="00870495" w:rsidRDefault="00870495" w:rsidP="00870495">
      <w:pPr>
        <w:ind w:firstLine="567"/>
        <w:jc w:val="both"/>
        <w:rPr>
          <w:color w:val="000000"/>
          <w:sz w:val="28"/>
          <w:szCs w:val="28"/>
        </w:rPr>
      </w:pPr>
    </w:p>
    <w:p w:rsidR="00870495" w:rsidRDefault="00870495" w:rsidP="00870495">
      <w:pPr>
        <w:ind w:firstLine="567"/>
        <w:jc w:val="right"/>
        <w:rPr>
          <w:color w:val="000000"/>
          <w:sz w:val="28"/>
          <w:szCs w:val="28"/>
        </w:rPr>
        <w:sectPr w:rsidR="00870495" w:rsidSect="00870495">
          <w:pgSz w:w="11906" w:h="16838"/>
          <w:pgMar w:top="1134" w:right="850" w:bottom="1134" w:left="1701" w:header="708" w:footer="708" w:gutter="0"/>
          <w:pgBorders w:offsetFrom="page">
            <w:top w:val="pushPinNote1" w:sz="31" w:space="24" w:color="auto"/>
            <w:left w:val="pushPinNote1" w:sz="31" w:space="24" w:color="auto"/>
            <w:bottom w:val="pushPinNote1" w:sz="31" w:space="24" w:color="auto"/>
            <w:right w:val="pushPinNote1" w:sz="31" w:space="24" w:color="auto"/>
          </w:pgBorders>
          <w:cols w:space="708"/>
          <w:docGrid w:linePitch="360"/>
        </w:sectPr>
      </w:pPr>
    </w:p>
    <w:p w:rsidR="00870495" w:rsidRPr="00870495" w:rsidRDefault="00870495" w:rsidP="00870495">
      <w:pPr>
        <w:ind w:firstLine="567"/>
        <w:jc w:val="right"/>
        <w:rPr>
          <w:color w:val="000000"/>
          <w:sz w:val="24"/>
          <w:szCs w:val="24"/>
        </w:rPr>
      </w:pPr>
      <w:r w:rsidRPr="00870495">
        <w:rPr>
          <w:color w:val="000000"/>
          <w:sz w:val="24"/>
          <w:szCs w:val="24"/>
        </w:rPr>
        <w:lastRenderedPageBreak/>
        <w:t>Приложение</w:t>
      </w:r>
    </w:p>
    <w:p w:rsidR="00870495" w:rsidRPr="00870495" w:rsidRDefault="00870495" w:rsidP="00870495">
      <w:pPr>
        <w:ind w:firstLine="567"/>
        <w:jc w:val="right"/>
        <w:rPr>
          <w:color w:val="000000"/>
          <w:sz w:val="24"/>
          <w:szCs w:val="24"/>
        </w:rPr>
      </w:pPr>
      <w:r w:rsidRPr="00870495">
        <w:rPr>
          <w:color w:val="000000"/>
          <w:sz w:val="24"/>
          <w:szCs w:val="24"/>
        </w:rPr>
        <w:t>к Порядку</w:t>
      </w:r>
    </w:p>
    <w:p w:rsidR="00870495" w:rsidRPr="00870495" w:rsidRDefault="00870495" w:rsidP="00870495">
      <w:pPr>
        <w:ind w:firstLine="567"/>
        <w:jc w:val="right"/>
        <w:rPr>
          <w:color w:val="000000"/>
          <w:sz w:val="24"/>
          <w:szCs w:val="24"/>
        </w:rPr>
      </w:pPr>
      <w:r w:rsidRPr="00870495">
        <w:rPr>
          <w:color w:val="000000"/>
          <w:sz w:val="24"/>
          <w:szCs w:val="24"/>
        </w:rPr>
        <w:t>составления и утверждения</w:t>
      </w:r>
    </w:p>
    <w:p w:rsidR="00870495" w:rsidRPr="00870495" w:rsidRDefault="00870495" w:rsidP="00870495">
      <w:pPr>
        <w:ind w:firstLine="567"/>
        <w:jc w:val="right"/>
        <w:rPr>
          <w:color w:val="000000"/>
          <w:sz w:val="24"/>
          <w:szCs w:val="24"/>
        </w:rPr>
      </w:pPr>
      <w:r w:rsidRPr="00870495">
        <w:rPr>
          <w:color w:val="000000"/>
          <w:sz w:val="24"/>
          <w:szCs w:val="24"/>
        </w:rPr>
        <w:t xml:space="preserve">плана </w:t>
      </w:r>
      <w:proofErr w:type="gramStart"/>
      <w:r w:rsidRPr="00870495">
        <w:rPr>
          <w:color w:val="000000"/>
          <w:sz w:val="24"/>
          <w:szCs w:val="24"/>
        </w:rPr>
        <w:t>финансово-хозяйственной</w:t>
      </w:r>
      <w:proofErr w:type="gramEnd"/>
    </w:p>
    <w:p w:rsidR="00870495" w:rsidRPr="00870495" w:rsidRDefault="00870495" w:rsidP="00870495">
      <w:pPr>
        <w:ind w:firstLine="567"/>
        <w:jc w:val="right"/>
        <w:rPr>
          <w:color w:val="000000"/>
          <w:sz w:val="24"/>
          <w:szCs w:val="24"/>
        </w:rPr>
      </w:pPr>
      <w:r w:rsidRPr="00870495">
        <w:rPr>
          <w:color w:val="000000"/>
          <w:sz w:val="24"/>
          <w:szCs w:val="24"/>
        </w:rPr>
        <w:t>деятельности </w:t>
      </w:r>
      <w:proofErr w:type="gramStart"/>
      <w:r w:rsidRPr="00870495">
        <w:rPr>
          <w:color w:val="000000"/>
          <w:sz w:val="24"/>
          <w:szCs w:val="24"/>
        </w:rPr>
        <w:t>муниципальных</w:t>
      </w:r>
      <w:proofErr w:type="gramEnd"/>
    </w:p>
    <w:p w:rsidR="00870495" w:rsidRPr="00870495" w:rsidRDefault="00870495" w:rsidP="00870495">
      <w:pPr>
        <w:ind w:firstLine="567"/>
        <w:jc w:val="right"/>
        <w:rPr>
          <w:color w:val="000000"/>
          <w:sz w:val="24"/>
          <w:szCs w:val="24"/>
        </w:rPr>
      </w:pPr>
      <w:r w:rsidRPr="00870495">
        <w:rPr>
          <w:color w:val="000000"/>
          <w:sz w:val="24"/>
          <w:szCs w:val="24"/>
        </w:rPr>
        <w:t>учреждений </w:t>
      </w:r>
      <w:proofErr w:type="spellStart"/>
      <w:r w:rsidRPr="00870495">
        <w:rPr>
          <w:color w:val="000000"/>
          <w:sz w:val="24"/>
          <w:szCs w:val="24"/>
        </w:rPr>
        <w:t>Камешкирского</w:t>
      </w:r>
      <w:proofErr w:type="spellEnd"/>
      <w:r w:rsidRPr="00870495">
        <w:rPr>
          <w:color w:val="000000"/>
          <w:sz w:val="24"/>
          <w:szCs w:val="24"/>
        </w:rPr>
        <w:t xml:space="preserve"> района</w:t>
      </w:r>
    </w:p>
    <w:p w:rsidR="00870495" w:rsidRPr="00870495" w:rsidRDefault="00870495" w:rsidP="00870495">
      <w:pPr>
        <w:ind w:firstLine="567"/>
        <w:jc w:val="right"/>
        <w:rPr>
          <w:color w:val="000000"/>
          <w:sz w:val="24"/>
          <w:szCs w:val="24"/>
        </w:rPr>
      </w:pPr>
      <w:r w:rsidRPr="00870495">
        <w:rPr>
          <w:color w:val="000000"/>
          <w:sz w:val="24"/>
          <w:szCs w:val="24"/>
        </w:rPr>
        <w:t>Пензенской области</w:t>
      </w:r>
    </w:p>
    <w:p w:rsidR="00870495" w:rsidRPr="00870495" w:rsidRDefault="00870495" w:rsidP="00870495">
      <w:pPr>
        <w:ind w:firstLine="567"/>
        <w:jc w:val="both"/>
        <w:rPr>
          <w:color w:val="000000"/>
          <w:sz w:val="24"/>
          <w:szCs w:val="24"/>
        </w:rPr>
      </w:pPr>
      <w:r w:rsidRPr="00870495">
        <w:rPr>
          <w:color w:val="000000"/>
          <w:sz w:val="24"/>
          <w:szCs w:val="24"/>
        </w:rPr>
        <w:t> </w:t>
      </w:r>
    </w:p>
    <w:p w:rsidR="00870495" w:rsidRPr="00870495" w:rsidRDefault="00870495" w:rsidP="00870495">
      <w:pPr>
        <w:ind w:firstLine="567"/>
        <w:jc w:val="both"/>
        <w:rPr>
          <w:color w:val="000000"/>
          <w:sz w:val="24"/>
          <w:szCs w:val="24"/>
        </w:rPr>
      </w:pPr>
      <w:r w:rsidRPr="00870495">
        <w:rPr>
          <w:color w:val="000000"/>
          <w:sz w:val="24"/>
          <w:szCs w:val="24"/>
        </w:rPr>
        <w:t>Утверждаю</w:t>
      </w:r>
    </w:p>
    <w:p w:rsidR="00870495" w:rsidRPr="00870495" w:rsidRDefault="00870495" w:rsidP="00870495">
      <w:pPr>
        <w:ind w:firstLine="567"/>
        <w:jc w:val="both"/>
        <w:rPr>
          <w:color w:val="000000"/>
          <w:sz w:val="24"/>
          <w:szCs w:val="24"/>
        </w:rPr>
      </w:pPr>
      <w:r w:rsidRPr="00870495">
        <w:rPr>
          <w:color w:val="000000"/>
          <w:sz w:val="24"/>
          <w:szCs w:val="24"/>
        </w:rPr>
        <w:t>_______________________________________________</w:t>
      </w:r>
    </w:p>
    <w:p w:rsidR="00870495" w:rsidRPr="00870495" w:rsidRDefault="00870495" w:rsidP="00870495">
      <w:pPr>
        <w:ind w:firstLine="567"/>
        <w:jc w:val="both"/>
        <w:rPr>
          <w:color w:val="000000"/>
          <w:sz w:val="24"/>
          <w:szCs w:val="24"/>
        </w:rPr>
      </w:pPr>
      <w:r w:rsidRPr="00870495">
        <w:rPr>
          <w:color w:val="000000"/>
          <w:sz w:val="24"/>
          <w:szCs w:val="24"/>
        </w:rPr>
        <w:t>(наименование должности уполномоченного лица)</w:t>
      </w:r>
    </w:p>
    <w:p w:rsidR="00870495" w:rsidRPr="00870495" w:rsidRDefault="00870495" w:rsidP="00870495">
      <w:pPr>
        <w:ind w:firstLine="567"/>
        <w:jc w:val="both"/>
        <w:rPr>
          <w:color w:val="000000"/>
          <w:sz w:val="24"/>
          <w:szCs w:val="24"/>
        </w:rPr>
      </w:pPr>
      <w:r w:rsidRPr="00870495">
        <w:rPr>
          <w:color w:val="000000"/>
          <w:sz w:val="24"/>
          <w:szCs w:val="24"/>
        </w:rPr>
        <w:t>_______________________________________________</w:t>
      </w:r>
    </w:p>
    <w:p w:rsidR="00870495" w:rsidRPr="00870495" w:rsidRDefault="00870495" w:rsidP="00870495">
      <w:pPr>
        <w:ind w:firstLine="567"/>
        <w:jc w:val="both"/>
        <w:rPr>
          <w:color w:val="000000"/>
          <w:sz w:val="24"/>
          <w:szCs w:val="24"/>
        </w:rPr>
      </w:pPr>
      <w:proofErr w:type="gramStart"/>
      <w:r w:rsidRPr="00870495">
        <w:rPr>
          <w:color w:val="000000"/>
          <w:sz w:val="24"/>
          <w:szCs w:val="24"/>
        </w:rPr>
        <w:t>(наименование учреждения</w:t>
      </w:r>
      <w:proofErr w:type="gramEnd"/>
    </w:p>
    <w:p w:rsidR="00870495" w:rsidRPr="00870495" w:rsidRDefault="00870495" w:rsidP="00870495">
      <w:pPr>
        <w:ind w:firstLine="567"/>
        <w:jc w:val="both"/>
        <w:rPr>
          <w:color w:val="000000"/>
          <w:sz w:val="24"/>
          <w:szCs w:val="24"/>
        </w:rPr>
      </w:pPr>
      <w:r w:rsidRPr="00870495">
        <w:rPr>
          <w:color w:val="000000"/>
          <w:sz w:val="24"/>
          <w:szCs w:val="24"/>
        </w:rPr>
        <w:t>______________ ____________________________</w:t>
      </w:r>
    </w:p>
    <w:p w:rsidR="00870495" w:rsidRPr="00870495" w:rsidRDefault="00870495" w:rsidP="00870495">
      <w:pPr>
        <w:ind w:left="708" w:firstLine="708"/>
        <w:jc w:val="both"/>
        <w:rPr>
          <w:color w:val="000000"/>
          <w:sz w:val="24"/>
          <w:szCs w:val="24"/>
        </w:rPr>
      </w:pPr>
      <w:r w:rsidRPr="00870495">
        <w:rPr>
          <w:color w:val="000000"/>
          <w:sz w:val="24"/>
          <w:szCs w:val="24"/>
        </w:rPr>
        <w:t>(подпись) (расшифровка подписи)</w:t>
      </w:r>
    </w:p>
    <w:p w:rsidR="00870495" w:rsidRPr="00870495" w:rsidRDefault="00870495" w:rsidP="00870495">
      <w:pPr>
        <w:ind w:firstLine="567"/>
        <w:jc w:val="both"/>
        <w:rPr>
          <w:color w:val="000000"/>
          <w:sz w:val="24"/>
          <w:szCs w:val="24"/>
        </w:rPr>
      </w:pPr>
      <w:r w:rsidRPr="00870495">
        <w:rPr>
          <w:color w:val="000000"/>
          <w:sz w:val="24"/>
          <w:szCs w:val="24"/>
        </w:rPr>
        <w:t> </w:t>
      </w:r>
    </w:p>
    <w:p w:rsidR="00870495" w:rsidRPr="00870495" w:rsidRDefault="00870495" w:rsidP="00870495">
      <w:pPr>
        <w:ind w:firstLine="567"/>
        <w:jc w:val="both"/>
        <w:rPr>
          <w:color w:val="000000"/>
          <w:sz w:val="24"/>
          <w:szCs w:val="24"/>
        </w:rPr>
      </w:pPr>
      <w:r w:rsidRPr="00870495">
        <w:rPr>
          <w:color w:val="000000"/>
          <w:sz w:val="24"/>
          <w:szCs w:val="24"/>
        </w:rPr>
        <w:t>"______" _______________ 20____ г.</w:t>
      </w:r>
    </w:p>
    <w:p w:rsidR="00870495" w:rsidRPr="00870495" w:rsidRDefault="00870495" w:rsidP="00870495">
      <w:pPr>
        <w:ind w:firstLine="567"/>
        <w:jc w:val="both"/>
        <w:rPr>
          <w:color w:val="000000"/>
          <w:sz w:val="24"/>
          <w:szCs w:val="24"/>
        </w:rPr>
      </w:pPr>
      <w:r w:rsidRPr="00870495">
        <w:rPr>
          <w:color w:val="000000"/>
          <w:sz w:val="24"/>
          <w:szCs w:val="24"/>
        </w:rPr>
        <w:t> </w:t>
      </w:r>
    </w:p>
    <w:p w:rsidR="00870495" w:rsidRPr="00870495" w:rsidRDefault="00870495" w:rsidP="00870495">
      <w:pPr>
        <w:ind w:firstLine="567"/>
        <w:jc w:val="both"/>
        <w:rPr>
          <w:color w:val="000000"/>
          <w:sz w:val="24"/>
          <w:szCs w:val="24"/>
        </w:rPr>
      </w:pPr>
      <w:bookmarkStart w:id="4" w:name="P83"/>
      <w:bookmarkEnd w:id="4"/>
      <w:r w:rsidRPr="00870495">
        <w:rPr>
          <w:color w:val="000000"/>
          <w:sz w:val="24"/>
          <w:szCs w:val="24"/>
        </w:rPr>
        <w:t>План</w:t>
      </w:r>
    </w:p>
    <w:p w:rsidR="00870495" w:rsidRPr="00870495" w:rsidRDefault="00870495" w:rsidP="00870495">
      <w:pPr>
        <w:ind w:firstLine="567"/>
        <w:jc w:val="both"/>
        <w:rPr>
          <w:color w:val="000000"/>
          <w:sz w:val="24"/>
          <w:szCs w:val="24"/>
        </w:rPr>
      </w:pPr>
      <w:r w:rsidRPr="00870495">
        <w:rPr>
          <w:color w:val="000000"/>
          <w:sz w:val="24"/>
          <w:szCs w:val="24"/>
        </w:rPr>
        <w:t>финансово-хозяйственной деятельности на 20 __ г.</w:t>
      </w:r>
    </w:p>
    <w:p w:rsidR="00870495" w:rsidRPr="00870495" w:rsidRDefault="00870495" w:rsidP="00870495">
      <w:pPr>
        <w:ind w:firstLine="567"/>
        <w:jc w:val="both"/>
        <w:rPr>
          <w:color w:val="000000"/>
          <w:sz w:val="24"/>
          <w:szCs w:val="24"/>
        </w:rPr>
      </w:pPr>
      <w:proofErr w:type="gramStart"/>
      <w:r w:rsidRPr="00870495">
        <w:rPr>
          <w:color w:val="000000"/>
          <w:sz w:val="24"/>
          <w:szCs w:val="24"/>
        </w:rPr>
        <w:t>(на 20 __ г. и плановый период 20 __ и 20 __ годов</w:t>
      </w:r>
      <w:proofErr w:type="gramEnd"/>
    </w:p>
    <w:p w:rsidR="00870495" w:rsidRPr="00870495" w:rsidRDefault="00870495" w:rsidP="00870495">
      <w:pPr>
        <w:ind w:firstLine="567"/>
        <w:jc w:val="both"/>
        <w:rPr>
          <w:color w:val="000000"/>
          <w:sz w:val="24"/>
          <w:szCs w:val="24"/>
        </w:rPr>
      </w:pPr>
      <w:r w:rsidRPr="00870495">
        <w:rPr>
          <w:color w:val="000000"/>
          <w:sz w:val="24"/>
          <w:szCs w:val="24"/>
        </w:rPr>
        <w:t> </w:t>
      </w:r>
    </w:p>
    <w:p w:rsidR="00870495" w:rsidRPr="00870495" w:rsidRDefault="00870495" w:rsidP="00870495">
      <w:pPr>
        <w:ind w:firstLine="567"/>
        <w:jc w:val="both"/>
        <w:rPr>
          <w:color w:val="000000"/>
          <w:sz w:val="24"/>
          <w:szCs w:val="24"/>
        </w:rPr>
      </w:pPr>
      <w:r w:rsidRPr="00870495">
        <w:rPr>
          <w:color w:val="000000"/>
          <w:sz w:val="24"/>
          <w:szCs w:val="24"/>
        </w:rPr>
        <w:t>от "__" ________ 20 __ г.</w:t>
      </w:r>
    </w:p>
    <w:p w:rsidR="00870495" w:rsidRPr="00870495" w:rsidRDefault="00870495" w:rsidP="00870495">
      <w:pPr>
        <w:ind w:firstLine="567"/>
        <w:jc w:val="both"/>
        <w:rPr>
          <w:color w:val="000000"/>
          <w:sz w:val="24"/>
          <w:szCs w:val="24"/>
        </w:rPr>
      </w:pPr>
      <w:r w:rsidRPr="00870495">
        <w:rPr>
          <w:color w:val="000000"/>
          <w:sz w:val="24"/>
          <w:szCs w:val="24"/>
        </w:rPr>
        <w:t> </w:t>
      </w:r>
    </w:p>
    <w:tbl>
      <w:tblPr>
        <w:tblW w:w="132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76"/>
        <w:gridCol w:w="5039"/>
      </w:tblGrid>
      <w:tr w:rsidR="00870495" w:rsidRPr="00870495" w:rsidTr="008400D7">
        <w:tc>
          <w:tcPr>
            <w:tcW w:w="7899" w:type="dxa"/>
            <w:tcBorders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0495" w:rsidRPr="00870495" w:rsidRDefault="00870495" w:rsidP="008400D7">
            <w:pPr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 </w:t>
            </w:r>
          </w:p>
        </w:tc>
        <w:tc>
          <w:tcPr>
            <w:tcW w:w="4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0495" w:rsidRPr="00870495" w:rsidRDefault="00870495" w:rsidP="008400D7">
            <w:pPr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Коды</w:t>
            </w:r>
          </w:p>
        </w:tc>
      </w:tr>
      <w:tr w:rsidR="00870495" w:rsidRPr="00870495" w:rsidTr="008400D7">
        <w:tc>
          <w:tcPr>
            <w:tcW w:w="7899" w:type="dxa"/>
            <w:tcBorders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0495" w:rsidRPr="00870495" w:rsidRDefault="00870495" w:rsidP="008400D7">
            <w:pPr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Дата</w:t>
            </w:r>
          </w:p>
        </w:tc>
        <w:tc>
          <w:tcPr>
            <w:tcW w:w="4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0495" w:rsidRPr="00870495" w:rsidRDefault="00870495" w:rsidP="008400D7">
            <w:pPr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 </w:t>
            </w:r>
          </w:p>
        </w:tc>
      </w:tr>
      <w:tr w:rsidR="00870495" w:rsidRPr="00870495" w:rsidTr="008400D7">
        <w:tc>
          <w:tcPr>
            <w:tcW w:w="7899" w:type="dxa"/>
            <w:tcBorders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0495" w:rsidRPr="00870495" w:rsidRDefault="00870495" w:rsidP="008400D7">
            <w:pPr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по сводному реестру</w:t>
            </w:r>
          </w:p>
        </w:tc>
        <w:tc>
          <w:tcPr>
            <w:tcW w:w="4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0495" w:rsidRPr="00870495" w:rsidRDefault="00870495" w:rsidP="008400D7">
            <w:pPr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 </w:t>
            </w:r>
          </w:p>
        </w:tc>
      </w:tr>
      <w:tr w:rsidR="00870495" w:rsidRPr="00870495" w:rsidTr="008400D7">
        <w:tc>
          <w:tcPr>
            <w:tcW w:w="7899" w:type="dxa"/>
            <w:tcBorders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0495" w:rsidRPr="00870495" w:rsidRDefault="00870495" w:rsidP="008400D7">
            <w:pPr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Глава по БК</w:t>
            </w:r>
          </w:p>
        </w:tc>
        <w:tc>
          <w:tcPr>
            <w:tcW w:w="4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0495" w:rsidRPr="00870495" w:rsidRDefault="00870495" w:rsidP="008400D7">
            <w:pPr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 </w:t>
            </w:r>
          </w:p>
        </w:tc>
      </w:tr>
      <w:tr w:rsidR="00870495" w:rsidRPr="00870495" w:rsidTr="008400D7">
        <w:tc>
          <w:tcPr>
            <w:tcW w:w="7899" w:type="dxa"/>
            <w:tcBorders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0495" w:rsidRPr="00870495" w:rsidRDefault="00870495" w:rsidP="008400D7">
            <w:pPr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по сводному реестру</w:t>
            </w:r>
          </w:p>
        </w:tc>
        <w:tc>
          <w:tcPr>
            <w:tcW w:w="4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0495" w:rsidRPr="00870495" w:rsidRDefault="00870495" w:rsidP="008400D7">
            <w:pPr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 </w:t>
            </w:r>
          </w:p>
        </w:tc>
      </w:tr>
      <w:tr w:rsidR="00870495" w:rsidRPr="00870495" w:rsidTr="008400D7">
        <w:tc>
          <w:tcPr>
            <w:tcW w:w="7899" w:type="dxa"/>
            <w:tcBorders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0495" w:rsidRPr="00870495" w:rsidRDefault="00870495" w:rsidP="008400D7">
            <w:pPr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ИНН</w:t>
            </w:r>
          </w:p>
        </w:tc>
        <w:tc>
          <w:tcPr>
            <w:tcW w:w="4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0495" w:rsidRPr="00870495" w:rsidRDefault="00870495" w:rsidP="008400D7">
            <w:pPr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 </w:t>
            </w:r>
          </w:p>
        </w:tc>
      </w:tr>
      <w:tr w:rsidR="00870495" w:rsidRPr="00870495" w:rsidTr="008400D7">
        <w:tc>
          <w:tcPr>
            <w:tcW w:w="7899" w:type="dxa"/>
            <w:tcBorders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0495" w:rsidRPr="00870495" w:rsidRDefault="00870495" w:rsidP="008400D7">
            <w:pPr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КПП</w:t>
            </w:r>
          </w:p>
        </w:tc>
        <w:tc>
          <w:tcPr>
            <w:tcW w:w="4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0495" w:rsidRPr="00870495" w:rsidRDefault="00870495" w:rsidP="008400D7">
            <w:pPr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 </w:t>
            </w:r>
          </w:p>
        </w:tc>
      </w:tr>
      <w:tr w:rsidR="00870495" w:rsidRPr="00870495" w:rsidTr="008400D7">
        <w:tc>
          <w:tcPr>
            <w:tcW w:w="7899" w:type="dxa"/>
            <w:tcBorders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0495" w:rsidRPr="00870495" w:rsidRDefault="00870495" w:rsidP="008400D7">
            <w:pPr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по ОКЕИ</w:t>
            </w:r>
          </w:p>
        </w:tc>
        <w:tc>
          <w:tcPr>
            <w:tcW w:w="4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0495" w:rsidRPr="00870495" w:rsidRDefault="00870495" w:rsidP="008400D7">
            <w:pPr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 </w:t>
            </w:r>
          </w:p>
        </w:tc>
      </w:tr>
    </w:tbl>
    <w:p w:rsidR="00870495" w:rsidRPr="00870495" w:rsidRDefault="00870495" w:rsidP="00870495">
      <w:pPr>
        <w:ind w:firstLine="567"/>
        <w:jc w:val="both"/>
        <w:rPr>
          <w:color w:val="000000"/>
          <w:sz w:val="24"/>
          <w:szCs w:val="24"/>
        </w:rPr>
      </w:pPr>
      <w:r w:rsidRPr="00870495">
        <w:rPr>
          <w:color w:val="000000"/>
          <w:sz w:val="24"/>
          <w:szCs w:val="24"/>
        </w:rPr>
        <w:t> </w:t>
      </w:r>
    </w:p>
    <w:p w:rsidR="00870495" w:rsidRPr="00870495" w:rsidRDefault="00870495" w:rsidP="00870495">
      <w:pPr>
        <w:ind w:firstLine="567"/>
        <w:jc w:val="both"/>
        <w:rPr>
          <w:color w:val="000000"/>
          <w:sz w:val="24"/>
          <w:szCs w:val="24"/>
        </w:rPr>
      </w:pPr>
      <w:r w:rsidRPr="00870495">
        <w:rPr>
          <w:color w:val="000000"/>
          <w:sz w:val="24"/>
          <w:szCs w:val="24"/>
        </w:rPr>
        <w:lastRenderedPageBreak/>
        <w:t>Орган, осуществляющий функции</w:t>
      </w:r>
    </w:p>
    <w:p w:rsidR="00870495" w:rsidRPr="00870495" w:rsidRDefault="00870495" w:rsidP="00870495">
      <w:pPr>
        <w:ind w:firstLine="567"/>
        <w:jc w:val="both"/>
        <w:rPr>
          <w:color w:val="000000"/>
          <w:sz w:val="24"/>
          <w:szCs w:val="24"/>
        </w:rPr>
      </w:pPr>
      <w:r w:rsidRPr="00870495">
        <w:rPr>
          <w:color w:val="000000"/>
          <w:sz w:val="24"/>
          <w:szCs w:val="24"/>
        </w:rPr>
        <w:t>и полномочия учредителя: _________________________________________________</w:t>
      </w:r>
    </w:p>
    <w:p w:rsidR="00870495" w:rsidRPr="00870495" w:rsidRDefault="00870495" w:rsidP="00870495">
      <w:pPr>
        <w:ind w:firstLine="567"/>
        <w:jc w:val="both"/>
        <w:rPr>
          <w:color w:val="000000"/>
          <w:sz w:val="24"/>
          <w:szCs w:val="24"/>
        </w:rPr>
      </w:pPr>
      <w:r w:rsidRPr="00870495">
        <w:rPr>
          <w:color w:val="000000"/>
          <w:sz w:val="24"/>
          <w:szCs w:val="24"/>
        </w:rPr>
        <w:t>_________________________________________________________________________</w:t>
      </w:r>
    </w:p>
    <w:p w:rsidR="00870495" w:rsidRPr="00870495" w:rsidRDefault="00870495" w:rsidP="00870495">
      <w:pPr>
        <w:ind w:firstLine="567"/>
        <w:jc w:val="both"/>
        <w:rPr>
          <w:color w:val="000000"/>
          <w:sz w:val="24"/>
          <w:szCs w:val="24"/>
        </w:rPr>
      </w:pPr>
      <w:r w:rsidRPr="00870495">
        <w:rPr>
          <w:color w:val="000000"/>
          <w:sz w:val="24"/>
          <w:szCs w:val="24"/>
        </w:rPr>
        <w:t> </w:t>
      </w:r>
    </w:p>
    <w:p w:rsidR="00870495" w:rsidRPr="00870495" w:rsidRDefault="00870495" w:rsidP="00870495">
      <w:pPr>
        <w:ind w:firstLine="567"/>
        <w:jc w:val="both"/>
        <w:rPr>
          <w:color w:val="000000"/>
          <w:sz w:val="24"/>
          <w:szCs w:val="24"/>
        </w:rPr>
      </w:pPr>
      <w:r w:rsidRPr="00870495">
        <w:rPr>
          <w:color w:val="000000"/>
          <w:sz w:val="24"/>
          <w:szCs w:val="24"/>
        </w:rPr>
        <w:t>Учреждение______________________________________________________________</w:t>
      </w:r>
    </w:p>
    <w:p w:rsidR="00870495" w:rsidRPr="00870495" w:rsidRDefault="00870495" w:rsidP="00870495">
      <w:pPr>
        <w:ind w:firstLine="567"/>
        <w:jc w:val="both"/>
        <w:rPr>
          <w:color w:val="000000"/>
          <w:sz w:val="24"/>
          <w:szCs w:val="24"/>
        </w:rPr>
      </w:pPr>
      <w:r w:rsidRPr="00870495">
        <w:rPr>
          <w:color w:val="000000"/>
          <w:sz w:val="24"/>
          <w:szCs w:val="24"/>
        </w:rPr>
        <w:t>_________________________________________________________________________</w:t>
      </w:r>
    </w:p>
    <w:p w:rsidR="00870495" w:rsidRPr="00870495" w:rsidRDefault="00870495" w:rsidP="00870495">
      <w:pPr>
        <w:ind w:firstLine="567"/>
        <w:jc w:val="both"/>
        <w:rPr>
          <w:color w:val="000000"/>
          <w:sz w:val="24"/>
          <w:szCs w:val="24"/>
        </w:rPr>
      </w:pPr>
      <w:r w:rsidRPr="00870495">
        <w:rPr>
          <w:color w:val="000000"/>
          <w:sz w:val="24"/>
          <w:szCs w:val="24"/>
        </w:rPr>
        <w:t> </w:t>
      </w:r>
    </w:p>
    <w:p w:rsidR="00870495" w:rsidRPr="00870495" w:rsidRDefault="00870495" w:rsidP="00870495">
      <w:pPr>
        <w:ind w:firstLine="567"/>
        <w:jc w:val="both"/>
        <w:rPr>
          <w:color w:val="000000"/>
          <w:sz w:val="24"/>
          <w:szCs w:val="24"/>
        </w:rPr>
      </w:pPr>
      <w:r w:rsidRPr="00870495">
        <w:rPr>
          <w:color w:val="000000"/>
          <w:sz w:val="24"/>
          <w:szCs w:val="24"/>
        </w:rPr>
        <w:t>__________________________________________________________________________</w:t>
      </w:r>
    </w:p>
    <w:p w:rsidR="00870495" w:rsidRPr="00870495" w:rsidRDefault="00870495" w:rsidP="00870495">
      <w:pPr>
        <w:ind w:firstLine="567"/>
        <w:jc w:val="both"/>
        <w:rPr>
          <w:color w:val="000000"/>
          <w:sz w:val="24"/>
          <w:szCs w:val="24"/>
        </w:rPr>
      </w:pPr>
      <w:r w:rsidRPr="00870495">
        <w:rPr>
          <w:color w:val="000000"/>
          <w:sz w:val="24"/>
          <w:szCs w:val="24"/>
        </w:rPr>
        <w:t>Единица измерения: руб.</w:t>
      </w:r>
    </w:p>
    <w:p w:rsidR="00870495" w:rsidRPr="00870495" w:rsidRDefault="00870495" w:rsidP="00870495">
      <w:pPr>
        <w:ind w:firstLine="567"/>
        <w:jc w:val="both"/>
        <w:rPr>
          <w:color w:val="000000"/>
          <w:sz w:val="24"/>
          <w:szCs w:val="24"/>
        </w:rPr>
      </w:pPr>
      <w:r w:rsidRPr="00870495">
        <w:rPr>
          <w:color w:val="000000"/>
          <w:sz w:val="24"/>
          <w:szCs w:val="24"/>
        </w:rPr>
        <w:t> </w:t>
      </w:r>
    </w:p>
    <w:p w:rsidR="00870495" w:rsidRPr="00870495" w:rsidRDefault="00870495" w:rsidP="00870495">
      <w:pPr>
        <w:ind w:firstLine="567"/>
        <w:jc w:val="center"/>
        <w:outlineLvl w:val="1"/>
        <w:rPr>
          <w:b/>
          <w:bCs/>
          <w:color w:val="000000"/>
          <w:sz w:val="24"/>
          <w:szCs w:val="24"/>
        </w:rPr>
      </w:pPr>
      <w:r w:rsidRPr="00870495">
        <w:rPr>
          <w:b/>
          <w:bCs/>
          <w:color w:val="000000"/>
          <w:sz w:val="24"/>
          <w:szCs w:val="24"/>
        </w:rPr>
        <w:t>Раздел 1. Поступления и выплаты</w:t>
      </w:r>
    </w:p>
    <w:p w:rsidR="00870495" w:rsidRPr="00870495" w:rsidRDefault="00870495" w:rsidP="00870495">
      <w:pPr>
        <w:ind w:firstLine="567"/>
        <w:jc w:val="both"/>
        <w:rPr>
          <w:color w:val="000000"/>
          <w:sz w:val="24"/>
          <w:szCs w:val="24"/>
        </w:rPr>
      </w:pPr>
      <w:r w:rsidRPr="00870495">
        <w:rPr>
          <w:color w:val="000000"/>
          <w:sz w:val="24"/>
          <w:szCs w:val="24"/>
        </w:rPr>
        <w:t> </w:t>
      </w:r>
    </w:p>
    <w:p w:rsidR="00870495" w:rsidRPr="00870495" w:rsidRDefault="00870495" w:rsidP="00870495">
      <w:pPr>
        <w:ind w:firstLine="567"/>
        <w:jc w:val="both"/>
        <w:rPr>
          <w:color w:val="000000"/>
          <w:sz w:val="24"/>
          <w:szCs w:val="24"/>
        </w:rPr>
      </w:pPr>
      <w:r w:rsidRPr="00870495">
        <w:rPr>
          <w:color w:val="000000"/>
          <w:sz w:val="24"/>
          <w:szCs w:val="24"/>
        </w:rPr>
        <w:t> </w:t>
      </w:r>
    </w:p>
    <w:p w:rsidR="00870495" w:rsidRPr="00870495" w:rsidRDefault="00870495" w:rsidP="00870495">
      <w:pPr>
        <w:ind w:firstLine="567"/>
        <w:jc w:val="both"/>
        <w:rPr>
          <w:color w:val="000000"/>
          <w:sz w:val="24"/>
          <w:szCs w:val="24"/>
        </w:rPr>
      </w:pPr>
      <w:r w:rsidRPr="00870495">
        <w:rPr>
          <w:color w:val="000000"/>
          <w:sz w:val="24"/>
          <w:szCs w:val="24"/>
        </w:rPr>
        <w:t> </w:t>
      </w:r>
    </w:p>
    <w:p w:rsidR="00870495" w:rsidRPr="00870495" w:rsidRDefault="00870495" w:rsidP="00870495">
      <w:pPr>
        <w:rPr>
          <w:sz w:val="24"/>
          <w:szCs w:val="24"/>
        </w:rPr>
      </w:pPr>
      <w:r w:rsidRPr="00870495">
        <w:rPr>
          <w:color w:val="000000"/>
          <w:sz w:val="24"/>
          <w:szCs w:val="24"/>
        </w:rPr>
        <w:br w:type="textWrapping" w:clear="all"/>
      </w:r>
    </w:p>
    <w:p w:rsidR="00870495" w:rsidRPr="00870495" w:rsidRDefault="00870495" w:rsidP="00870495">
      <w:pPr>
        <w:ind w:firstLine="567"/>
        <w:jc w:val="both"/>
        <w:rPr>
          <w:color w:val="000000"/>
          <w:sz w:val="24"/>
          <w:szCs w:val="24"/>
        </w:rPr>
      </w:pPr>
      <w:r w:rsidRPr="00870495">
        <w:rPr>
          <w:color w:val="000000"/>
          <w:sz w:val="24"/>
          <w:szCs w:val="24"/>
        </w:rPr>
        <w:t> </w:t>
      </w:r>
    </w:p>
    <w:tbl>
      <w:tblPr>
        <w:tblW w:w="132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39"/>
        <w:gridCol w:w="656"/>
        <w:gridCol w:w="1550"/>
        <w:gridCol w:w="1722"/>
        <w:gridCol w:w="1401"/>
        <w:gridCol w:w="1179"/>
        <w:gridCol w:w="1179"/>
        <w:gridCol w:w="1215"/>
      </w:tblGrid>
      <w:tr w:rsidR="00870495" w:rsidRPr="00870495" w:rsidTr="008400D7">
        <w:trPr>
          <w:trHeight w:val="113"/>
        </w:trPr>
        <w:tc>
          <w:tcPr>
            <w:tcW w:w="259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spacing w:line="113" w:lineRule="atLeast"/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64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spacing w:line="113" w:lineRule="atLeast"/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 xml:space="preserve">Код </w:t>
            </w:r>
            <w:proofErr w:type="spellStart"/>
            <w:proofErr w:type="gramStart"/>
            <w:r w:rsidRPr="00870495">
              <w:rPr>
                <w:sz w:val="24"/>
                <w:szCs w:val="24"/>
              </w:rPr>
              <w:t>стро-ки</w:t>
            </w:r>
            <w:proofErr w:type="spellEnd"/>
            <w:proofErr w:type="gramEnd"/>
          </w:p>
        </w:tc>
        <w:tc>
          <w:tcPr>
            <w:tcW w:w="131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spacing w:line="113" w:lineRule="atLeast"/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Код по бюджет-</w:t>
            </w:r>
            <w:proofErr w:type="spellStart"/>
            <w:r w:rsidRPr="00870495">
              <w:rPr>
                <w:sz w:val="24"/>
                <w:szCs w:val="24"/>
              </w:rPr>
              <w:t>нойклассифи</w:t>
            </w:r>
            <w:proofErr w:type="spellEnd"/>
            <w:r w:rsidRPr="00870495">
              <w:rPr>
                <w:sz w:val="24"/>
                <w:szCs w:val="24"/>
              </w:rPr>
              <w:t>-</w:t>
            </w:r>
            <w:proofErr w:type="spellStart"/>
            <w:r w:rsidRPr="00870495">
              <w:rPr>
                <w:sz w:val="24"/>
                <w:szCs w:val="24"/>
              </w:rPr>
              <w:t>кации</w:t>
            </w:r>
            <w:proofErr w:type="spellEnd"/>
            <w:r w:rsidRPr="00870495">
              <w:rPr>
                <w:sz w:val="24"/>
                <w:szCs w:val="24"/>
              </w:rPr>
              <w:t xml:space="preserve"> Россий-</w:t>
            </w:r>
            <w:proofErr w:type="spellStart"/>
            <w:r w:rsidRPr="00870495">
              <w:rPr>
                <w:sz w:val="24"/>
                <w:szCs w:val="24"/>
              </w:rPr>
              <w:t>скойФедера</w:t>
            </w:r>
            <w:proofErr w:type="spellEnd"/>
            <w:r w:rsidRPr="00870495">
              <w:rPr>
                <w:sz w:val="24"/>
                <w:szCs w:val="24"/>
              </w:rPr>
              <w:t>-</w:t>
            </w:r>
            <w:proofErr w:type="spellStart"/>
            <w:r w:rsidRPr="00870495">
              <w:rPr>
                <w:sz w:val="24"/>
                <w:szCs w:val="24"/>
              </w:rPr>
              <w:t>ции</w:t>
            </w:r>
            <w:proofErr w:type="spellEnd"/>
          </w:p>
        </w:tc>
        <w:tc>
          <w:tcPr>
            <w:tcW w:w="196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spacing w:line="113" w:lineRule="atLeast"/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Аналитический код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spacing w:line="113" w:lineRule="atLeast"/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Сумма</w:t>
            </w:r>
          </w:p>
        </w:tc>
      </w:tr>
      <w:tr w:rsidR="00870495" w:rsidRPr="00870495" w:rsidTr="008400D7">
        <w:trPr>
          <w:trHeight w:val="113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70495" w:rsidRPr="00870495" w:rsidRDefault="00870495" w:rsidP="008400D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70495" w:rsidRPr="00870495" w:rsidRDefault="00870495" w:rsidP="008400D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70495" w:rsidRPr="00870495" w:rsidRDefault="00870495" w:rsidP="008400D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70495" w:rsidRPr="00870495" w:rsidRDefault="00870495" w:rsidP="008400D7">
            <w:pPr>
              <w:rPr>
                <w:sz w:val="24"/>
                <w:szCs w:val="24"/>
              </w:rPr>
            </w:pPr>
          </w:p>
        </w:tc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spacing w:line="113" w:lineRule="atLeast"/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на 20 ___ г. текущий финансовый год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spacing w:line="113" w:lineRule="atLeast"/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на 20 ___ г. первый год планового периода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spacing w:line="113" w:lineRule="atLeast"/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на 20 ___ г. второй год планового периода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spacing w:line="113" w:lineRule="atLeast"/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за пределами планового периода</w:t>
            </w:r>
          </w:p>
        </w:tc>
      </w:tr>
      <w:tr w:rsidR="00870495" w:rsidRPr="00870495" w:rsidTr="008400D7">
        <w:trPr>
          <w:trHeight w:val="113"/>
        </w:trPr>
        <w:tc>
          <w:tcPr>
            <w:tcW w:w="2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70495" w:rsidRPr="00870495" w:rsidRDefault="00870495" w:rsidP="008400D7">
            <w:pPr>
              <w:spacing w:line="113" w:lineRule="atLeast"/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1</w:t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70495" w:rsidRPr="00870495" w:rsidRDefault="00870495" w:rsidP="008400D7">
            <w:pPr>
              <w:spacing w:line="113" w:lineRule="atLeast"/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2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70495" w:rsidRPr="00870495" w:rsidRDefault="00870495" w:rsidP="008400D7">
            <w:pPr>
              <w:spacing w:line="113" w:lineRule="atLeast"/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3</w:t>
            </w:r>
          </w:p>
        </w:tc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70495" w:rsidRPr="00870495" w:rsidRDefault="00870495" w:rsidP="008400D7">
            <w:pPr>
              <w:spacing w:line="113" w:lineRule="atLeast"/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4</w:t>
            </w:r>
          </w:p>
        </w:tc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70495" w:rsidRPr="00870495" w:rsidRDefault="00870495" w:rsidP="008400D7">
            <w:pPr>
              <w:spacing w:line="113" w:lineRule="atLeast"/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5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70495" w:rsidRPr="00870495" w:rsidRDefault="00870495" w:rsidP="008400D7">
            <w:pPr>
              <w:spacing w:line="113" w:lineRule="atLeast"/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6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70495" w:rsidRPr="00870495" w:rsidRDefault="00870495" w:rsidP="008400D7">
            <w:pPr>
              <w:spacing w:line="113" w:lineRule="atLeast"/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7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70495" w:rsidRPr="00870495" w:rsidRDefault="00870495" w:rsidP="008400D7">
            <w:pPr>
              <w:spacing w:line="113" w:lineRule="atLeast"/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8</w:t>
            </w:r>
          </w:p>
        </w:tc>
      </w:tr>
      <w:tr w:rsidR="00870495" w:rsidRPr="00870495" w:rsidTr="008400D7">
        <w:trPr>
          <w:trHeight w:val="113"/>
        </w:trPr>
        <w:tc>
          <w:tcPr>
            <w:tcW w:w="2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70495" w:rsidRPr="00870495" w:rsidRDefault="00870495" w:rsidP="008400D7">
            <w:pPr>
              <w:spacing w:line="113" w:lineRule="atLeast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Остаток средств на начало текущего финансового года</w:t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spacing w:line="113" w:lineRule="atLeast"/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0001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spacing w:line="113" w:lineRule="atLeast"/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х</w:t>
            </w:r>
          </w:p>
        </w:tc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spacing w:line="113" w:lineRule="atLeast"/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х</w:t>
            </w:r>
          </w:p>
        </w:tc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spacing w:line="113" w:lineRule="atLeast"/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 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spacing w:line="113" w:lineRule="atLeast"/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 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spacing w:line="113" w:lineRule="atLeast"/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 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spacing w:line="113" w:lineRule="atLeast"/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 </w:t>
            </w:r>
          </w:p>
        </w:tc>
      </w:tr>
      <w:tr w:rsidR="00870495" w:rsidRPr="00870495" w:rsidTr="008400D7">
        <w:trPr>
          <w:trHeight w:val="113"/>
        </w:trPr>
        <w:tc>
          <w:tcPr>
            <w:tcW w:w="2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70495" w:rsidRPr="00870495" w:rsidRDefault="00870495" w:rsidP="008400D7">
            <w:pPr>
              <w:spacing w:line="113" w:lineRule="atLeast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Остаток средств на конец текущего финансового года</w:t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spacing w:line="113" w:lineRule="atLeast"/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0002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spacing w:line="113" w:lineRule="atLeast"/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х</w:t>
            </w:r>
          </w:p>
        </w:tc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spacing w:line="113" w:lineRule="atLeast"/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х</w:t>
            </w:r>
          </w:p>
        </w:tc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spacing w:line="113" w:lineRule="atLeast"/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 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spacing w:line="113" w:lineRule="atLeast"/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 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spacing w:line="113" w:lineRule="atLeast"/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 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spacing w:line="113" w:lineRule="atLeast"/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 </w:t>
            </w:r>
          </w:p>
        </w:tc>
      </w:tr>
      <w:tr w:rsidR="00870495" w:rsidRPr="00870495" w:rsidTr="008400D7">
        <w:trPr>
          <w:trHeight w:val="113"/>
        </w:trPr>
        <w:tc>
          <w:tcPr>
            <w:tcW w:w="2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70495" w:rsidRPr="00870495" w:rsidRDefault="00870495" w:rsidP="008400D7">
            <w:pPr>
              <w:spacing w:line="113" w:lineRule="atLeast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lastRenderedPageBreak/>
              <w:t>Доходы, всего</w:t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spacing w:line="113" w:lineRule="atLeast"/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1000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spacing w:line="113" w:lineRule="atLeast"/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 </w:t>
            </w:r>
          </w:p>
        </w:tc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spacing w:line="113" w:lineRule="atLeast"/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 </w:t>
            </w:r>
          </w:p>
        </w:tc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spacing w:line="113" w:lineRule="atLeast"/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 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spacing w:line="113" w:lineRule="atLeast"/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 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spacing w:line="113" w:lineRule="atLeast"/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 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spacing w:line="113" w:lineRule="atLeast"/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 </w:t>
            </w:r>
          </w:p>
        </w:tc>
      </w:tr>
      <w:tr w:rsidR="00870495" w:rsidRPr="00870495" w:rsidTr="008400D7">
        <w:trPr>
          <w:trHeight w:val="113"/>
        </w:trPr>
        <w:tc>
          <w:tcPr>
            <w:tcW w:w="2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70495" w:rsidRPr="00870495" w:rsidRDefault="00870495" w:rsidP="008400D7">
            <w:pPr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в том числе:</w:t>
            </w:r>
          </w:p>
          <w:p w:rsidR="00870495" w:rsidRPr="00870495" w:rsidRDefault="00870495" w:rsidP="008400D7">
            <w:pPr>
              <w:spacing w:line="113" w:lineRule="atLeast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доходы от собственности, всего</w:t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spacing w:line="113" w:lineRule="atLeast"/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1100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spacing w:line="113" w:lineRule="atLeast"/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120</w:t>
            </w:r>
          </w:p>
        </w:tc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spacing w:line="113" w:lineRule="atLeast"/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х</w:t>
            </w:r>
          </w:p>
        </w:tc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spacing w:line="113" w:lineRule="atLeast"/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 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spacing w:line="113" w:lineRule="atLeast"/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 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spacing w:line="113" w:lineRule="atLeast"/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 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spacing w:line="113" w:lineRule="atLeast"/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 </w:t>
            </w:r>
          </w:p>
        </w:tc>
      </w:tr>
      <w:tr w:rsidR="00870495" w:rsidRPr="00870495" w:rsidTr="008400D7">
        <w:trPr>
          <w:trHeight w:val="113"/>
        </w:trPr>
        <w:tc>
          <w:tcPr>
            <w:tcW w:w="2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70495" w:rsidRPr="00870495" w:rsidRDefault="00870495" w:rsidP="008400D7">
            <w:pPr>
              <w:spacing w:line="113" w:lineRule="atLeast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в том числе:</w:t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spacing w:line="113" w:lineRule="atLeast"/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1110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spacing w:line="113" w:lineRule="atLeast"/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 </w:t>
            </w:r>
          </w:p>
        </w:tc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spacing w:line="113" w:lineRule="atLeast"/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 </w:t>
            </w:r>
          </w:p>
        </w:tc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spacing w:line="113" w:lineRule="atLeast"/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 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spacing w:line="113" w:lineRule="atLeast"/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 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spacing w:line="113" w:lineRule="atLeast"/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 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spacing w:line="113" w:lineRule="atLeast"/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 </w:t>
            </w:r>
          </w:p>
        </w:tc>
      </w:tr>
      <w:tr w:rsidR="00870495" w:rsidRPr="00870495" w:rsidTr="008400D7">
        <w:trPr>
          <w:trHeight w:val="113"/>
        </w:trPr>
        <w:tc>
          <w:tcPr>
            <w:tcW w:w="2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70495" w:rsidRPr="00870495" w:rsidRDefault="00870495" w:rsidP="008400D7">
            <w:pPr>
              <w:spacing w:line="113" w:lineRule="atLeast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доходы от оказания услуг, работ, компенсации затрат учреждений, всего</w:t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spacing w:line="113" w:lineRule="atLeast"/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1200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spacing w:line="113" w:lineRule="atLeast"/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130</w:t>
            </w:r>
          </w:p>
        </w:tc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spacing w:line="113" w:lineRule="atLeast"/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х</w:t>
            </w:r>
          </w:p>
        </w:tc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spacing w:line="113" w:lineRule="atLeast"/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 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spacing w:line="113" w:lineRule="atLeast"/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 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spacing w:line="113" w:lineRule="atLeast"/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 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spacing w:line="113" w:lineRule="atLeast"/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 </w:t>
            </w:r>
          </w:p>
        </w:tc>
      </w:tr>
      <w:tr w:rsidR="00870495" w:rsidRPr="00870495" w:rsidTr="008400D7">
        <w:trPr>
          <w:trHeight w:val="113"/>
        </w:trPr>
        <w:tc>
          <w:tcPr>
            <w:tcW w:w="2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70495" w:rsidRPr="00870495" w:rsidRDefault="00870495" w:rsidP="008400D7">
            <w:pPr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в том числе:</w:t>
            </w:r>
          </w:p>
          <w:p w:rsidR="00870495" w:rsidRPr="00870495" w:rsidRDefault="00870495" w:rsidP="008400D7">
            <w:pPr>
              <w:spacing w:line="113" w:lineRule="atLeast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субсидии на финансовое обеспечение выполнения муниципального задания за счет средств бюджета публично-правового образования, создавшего учреждение</w:t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spacing w:line="113" w:lineRule="atLeast"/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1210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spacing w:line="113" w:lineRule="atLeast"/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130</w:t>
            </w:r>
          </w:p>
        </w:tc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spacing w:line="113" w:lineRule="atLeast"/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х</w:t>
            </w:r>
          </w:p>
        </w:tc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spacing w:line="113" w:lineRule="atLeast"/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 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spacing w:line="113" w:lineRule="atLeast"/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 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spacing w:line="113" w:lineRule="atLeast"/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 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spacing w:line="113" w:lineRule="atLeast"/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 </w:t>
            </w:r>
          </w:p>
        </w:tc>
      </w:tr>
      <w:tr w:rsidR="00870495" w:rsidRPr="00870495" w:rsidTr="008400D7">
        <w:trPr>
          <w:trHeight w:val="113"/>
        </w:trPr>
        <w:tc>
          <w:tcPr>
            <w:tcW w:w="2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70495" w:rsidRPr="00870495" w:rsidRDefault="00870495" w:rsidP="008400D7">
            <w:pPr>
              <w:spacing w:line="113" w:lineRule="atLeast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субсидии на финансовое обеспечение выполнения государственного задания за счет средств бюджета Федерального фонда обязательного медицинского страхования</w:t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spacing w:line="113" w:lineRule="atLeast"/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1220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spacing w:line="113" w:lineRule="atLeast"/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130</w:t>
            </w:r>
          </w:p>
        </w:tc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spacing w:line="113" w:lineRule="atLeast"/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х</w:t>
            </w:r>
          </w:p>
        </w:tc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spacing w:line="113" w:lineRule="atLeast"/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 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spacing w:line="113" w:lineRule="atLeast"/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 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spacing w:line="113" w:lineRule="atLeast"/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 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spacing w:line="113" w:lineRule="atLeast"/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 </w:t>
            </w:r>
          </w:p>
        </w:tc>
      </w:tr>
      <w:tr w:rsidR="00870495" w:rsidRPr="00870495" w:rsidTr="008400D7">
        <w:trPr>
          <w:trHeight w:val="113"/>
        </w:trPr>
        <w:tc>
          <w:tcPr>
            <w:tcW w:w="2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70495" w:rsidRPr="00870495" w:rsidRDefault="00870495" w:rsidP="008400D7">
            <w:pPr>
              <w:spacing w:line="113" w:lineRule="atLeast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доходы от штрафов, пеней, иных сумм принудительного изъятия, всего</w:t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spacing w:line="113" w:lineRule="atLeast"/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1300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spacing w:line="113" w:lineRule="atLeast"/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140</w:t>
            </w:r>
          </w:p>
        </w:tc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spacing w:line="113" w:lineRule="atLeast"/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х</w:t>
            </w:r>
          </w:p>
        </w:tc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spacing w:line="113" w:lineRule="atLeast"/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 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spacing w:line="113" w:lineRule="atLeast"/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 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spacing w:line="113" w:lineRule="atLeast"/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 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spacing w:line="113" w:lineRule="atLeast"/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 </w:t>
            </w:r>
          </w:p>
        </w:tc>
      </w:tr>
      <w:tr w:rsidR="00870495" w:rsidRPr="00870495" w:rsidTr="008400D7">
        <w:trPr>
          <w:trHeight w:val="113"/>
        </w:trPr>
        <w:tc>
          <w:tcPr>
            <w:tcW w:w="2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70495" w:rsidRPr="00870495" w:rsidRDefault="00870495" w:rsidP="008400D7">
            <w:pPr>
              <w:spacing w:line="113" w:lineRule="atLeast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в том числе:</w:t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spacing w:line="113" w:lineRule="atLeast"/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1310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spacing w:line="113" w:lineRule="atLeast"/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140</w:t>
            </w:r>
          </w:p>
        </w:tc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spacing w:line="113" w:lineRule="atLeast"/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х</w:t>
            </w:r>
          </w:p>
        </w:tc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spacing w:line="113" w:lineRule="atLeast"/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 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spacing w:line="113" w:lineRule="atLeast"/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 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spacing w:line="113" w:lineRule="atLeast"/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 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spacing w:line="113" w:lineRule="atLeast"/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 </w:t>
            </w:r>
          </w:p>
        </w:tc>
      </w:tr>
      <w:tr w:rsidR="00870495" w:rsidRPr="00870495" w:rsidTr="008400D7">
        <w:trPr>
          <w:trHeight w:val="113"/>
        </w:trPr>
        <w:tc>
          <w:tcPr>
            <w:tcW w:w="2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70495" w:rsidRPr="00870495" w:rsidRDefault="00870495" w:rsidP="008400D7">
            <w:pPr>
              <w:spacing w:line="113" w:lineRule="atLeast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безвозмездные денежные поступления, всего</w:t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spacing w:line="113" w:lineRule="atLeast"/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1400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spacing w:line="113" w:lineRule="atLeast"/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150</w:t>
            </w:r>
          </w:p>
        </w:tc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spacing w:line="113" w:lineRule="atLeast"/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х</w:t>
            </w:r>
          </w:p>
        </w:tc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spacing w:line="113" w:lineRule="atLeast"/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 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spacing w:line="113" w:lineRule="atLeast"/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 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spacing w:line="113" w:lineRule="atLeast"/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 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spacing w:line="113" w:lineRule="atLeast"/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 </w:t>
            </w:r>
          </w:p>
        </w:tc>
      </w:tr>
      <w:tr w:rsidR="00870495" w:rsidRPr="00870495" w:rsidTr="008400D7">
        <w:trPr>
          <w:trHeight w:val="113"/>
        </w:trPr>
        <w:tc>
          <w:tcPr>
            <w:tcW w:w="2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70495" w:rsidRPr="00870495" w:rsidRDefault="00870495" w:rsidP="008400D7">
            <w:pPr>
              <w:spacing w:line="113" w:lineRule="atLeast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в том числе:</w:t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spacing w:line="113" w:lineRule="atLeast"/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 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spacing w:line="113" w:lineRule="atLeast"/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 </w:t>
            </w:r>
          </w:p>
        </w:tc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spacing w:line="113" w:lineRule="atLeast"/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 </w:t>
            </w:r>
          </w:p>
        </w:tc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spacing w:line="113" w:lineRule="atLeast"/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 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spacing w:line="113" w:lineRule="atLeast"/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 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spacing w:line="113" w:lineRule="atLeast"/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 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spacing w:line="113" w:lineRule="atLeast"/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 </w:t>
            </w:r>
          </w:p>
        </w:tc>
      </w:tr>
      <w:tr w:rsidR="00870495" w:rsidRPr="00870495" w:rsidTr="008400D7">
        <w:trPr>
          <w:trHeight w:val="113"/>
        </w:trPr>
        <w:tc>
          <w:tcPr>
            <w:tcW w:w="2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70495" w:rsidRPr="00870495" w:rsidRDefault="00870495" w:rsidP="008400D7">
            <w:pPr>
              <w:spacing w:line="113" w:lineRule="atLeast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прочие доходы, всего</w:t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spacing w:line="113" w:lineRule="atLeast"/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1500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spacing w:line="113" w:lineRule="atLeast"/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180</w:t>
            </w:r>
          </w:p>
        </w:tc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spacing w:line="113" w:lineRule="atLeast"/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х</w:t>
            </w:r>
          </w:p>
        </w:tc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spacing w:line="113" w:lineRule="atLeast"/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 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spacing w:line="113" w:lineRule="atLeast"/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 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spacing w:line="113" w:lineRule="atLeast"/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 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spacing w:line="113" w:lineRule="atLeast"/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 </w:t>
            </w:r>
          </w:p>
        </w:tc>
      </w:tr>
      <w:tr w:rsidR="00870495" w:rsidRPr="00870495" w:rsidTr="008400D7">
        <w:trPr>
          <w:trHeight w:val="113"/>
        </w:trPr>
        <w:tc>
          <w:tcPr>
            <w:tcW w:w="2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70495" w:rsidRPr="00870495" w:rsidRDefault="00870495" w:rsidP="008400D7">
            <w:pPr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lastRenderedPageBreak/>
              <w:t>в том числе:</w:t>
            </w:r>
          </w:p>
          <w:p w:rsidR="00870495" w:rsidRPr="00870495" w:rsidRDefault="00870495" w:rsidP="008400D7">
            <w:pPr>
              <w:spacing w:line="113" w:lineRule="atLeast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целевые субсидии, всего</w:t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spacing w:line="113" w:lineRule="atLeast"/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1510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spacing w:line="113" w:lineRule="atLeast"/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180</w:t>
            </w:r>
          </w:p>
        </w:tc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spacing w:line="113" w:lineRule="atLeast"/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х</w:t>
            </w:r>
          </w:p>
        </w:tc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spacing w:line="113" w:lineRule="atLeast"/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 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spacing w:line="113" w:lineRule="atLeast"/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 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spacing w:line="113" w:lineRule="atLeast"/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 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spacing w:line="113" w:lineRule="atLeast"/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 </w:t>
            </w:r>
          </w:p>
        </w:tc>
      </w:tr>
      <w:tr w:rsidR="00870495" w:rsidRPr="00870495" w:rsidTr="008400D7">
        <w:trPr>
          <w:trHeight w:val="113"/>
        </w:trPr>
        <w:tc>
          <w:tcPr>
            <w:tcW w:w="2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70495" w:rsidRPr="00870495" w:rsidRDefault="00870495" w:rsidP="008400D7">
            <w:pPr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из них:</w:t>
            </w:r>
          </w:p>
          <w:p w:rsidR="00870495" w:rsidRPr="00870495" w:rsidRDefault="00870495" w:rsidP="008400D7">
            <w:pPr>
              <w:spacing w:line="113" w:lineRule="atLeast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(указывается соответствующий пункт мероприятия муниципальной программы)</w:t>
            </w:r>
          </w:p>
        </w:tc>
        <w:tc>
          <w:tcPr>
            <w:tcW w:w="64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spacing w:line="113" w:lineRule="atLeast"/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 </w:t>
            </w:r>
          </w:p>
        </w:tc>
        <w:tc>
          <w:tcPr>
            <w:tcW w:w="131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spacing w:line="113" w:lineRule="atLeast"/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 </w:t>
            </w:r>
          </w:p>
        </w:tc>
        <w:tc>
          <w:tcPr>
            <w:tcW w:w="196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spacing w:line="113" w:lineRule="atLeast"/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 </w:t>
            </w:r>
          </w:p>
        </w:tc>
        <w:tc>
          <w:tcPr>
            <w:tcW w:w="163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spacing w:line="113" w:lineRule="atLeast"/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 </w:t>
            </w:r>
          </w:p>
        </w:tc>
        <w:tc>
          <w:tcPr>
            <w:tcW w:w="128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spacing w:line="113" w:lineRule="atLeast"/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 </w:t>
            </w:r>
          </w:p>
        </w:tc>
        <w:tc>
          <w:tcPr>
            <w:tcW w:w="128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spacing w:line="113" w:lineRule="atLeast"/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 </w:t>
            </w:r>
          </w:p>
        </w:tc>
        <w:tc>
          <w:tcPr>
            <w:tcW w:w="139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spacing w:line="113" w:lineRule="atLeast"/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 </w:t>
            </w:r>
          </w:p>
        </w:tc>
      </w:tr>
      <w:tr w:rsidR="00870495" w:rsidRPr="00870495" w:rsidTr="008400D7">
        <w:trPr>
          <w:trHeight w:val="113"/>
        </w:trPr>
        <w:tc>
          <w:tcPr>
            <w:tcW w:w="2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70495" w:rsidRPr="00870495" w:rsidRDefault="00870495" w:rsidP="008400D7">
            <w:pPr>
              <w:spacing w:line="113" w:lineRule="atLeast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70495" w:rsidRPr="00870495" w:rsidRDefault="00870495" w:rsidP="008400D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70495" w:rsidRPr="00870495" w:rsidRDefault="00870495" w:rsidP="008400D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70495" w:rsidRPr="00870495" w:rsidRDefault="00870495" w:rsidP="008400D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70495" w:rsidRPr="00870495" w:rsidRDefault="00870495" w:rsidP="008400D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70495" w:rsidRPr="00870495" w:rsidRDefault="00870495" w:rsidP="008400D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70495" w:rsidRPr="00870495" w:rsidRDefault="00870495" w:rsidP="008400D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70495" w:rsidRPr="00870495" w:rsidRDefault="00870495" w:rsidP="008400D7">
            <w:pPr>
              <w:rPr>
                <w:sz w:val="24"/>
                <w:szCs w:val="24"/>
              </w:rPr>
            </w:pPr>
          </w:p>
        </w:tc>
      </w:tr>
      <w:tr w:rsidR="00870495" w:rsidRPr="00870495" w:rsidTr="008400D7">
        <w:trPr>
          <w:trHeight w:val="113"/>
        </w:trPr>
        <w:tc>
          <w:tcPr>
            <w:tcW w:w="2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70495" w:rsidRPr="00870495" w:rsidRDefault="00870495" w:rsidP="008400D7">
            <w:pPr>
              <w:spacing w:line="113" w:lineRule="atLeast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субсидии на осуществление капитальных вложений</w:t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spacing w:line="113" w:lineRule="atLeast"/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1520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spacing w:line="113" w:lineRule="atLeast"/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180</w:t>
            </w:r>
          </w:p>
        </w:tc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spacing w:line="113" w:lineRule="atLeast"/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х</w:t>
            </w:r>
          </w:p>
        </w:tc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spacing w:line="113" w:lineRule="atLeast"/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 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spacing w:line="113" w:lineRule="atLeast"/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 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spacing w:line="113" w:lineRule="atLeast"/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 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spacing w:line="113" w:lineRule="atLeast"/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 </w:t>
            </w:r>
          </w:p>
        </w:tc>
      </w:tr>
      <w:tr w:rsidR="00870495" w:rsidRPr="00870495" w:rsidTr="008400D7">
        <w:trPr>
          <w:trHeight w:val="113"/>
        </w:trPr>
        <w:tc>
          <w:tcPr>
            <w:tcW w:w="2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70495" w:rsidRPr="00870495" w:rsidRDefault="00870495" w:rsidP="008400D7">
            <w:pPr>
              <w:spacing w:line="113" w:lineRule="atLeast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из них:</w:t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spacing w:line="113" w:lineRule="atLeast"/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 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spacing w:line="113" w:lineRule="atLeast"/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 </w:t>
            </w:r>
          </w:p>
        </w:tc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spacing w:line="113" w:lineRule="atLeast"/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 </w:t>
            </w:r>
          </w:p>
        </w:tc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spacing w:line="113" w:lineRule="atLeast"/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 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spacing w:line="113" w:lineRule="atLeast"/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 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spacing w:line="113" w:lineRule="atLeast"/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 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spacing w:line="113" w:lineRule="atLeast"/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 </w:t>
            </w:r>
          </w:p>
        </w:tc>
      </w:tr>
      <w:tr w:rsidR="00870495" w:rsidRPr="00870495" w:rsidTr="008400D7">
        <w:trPr>
          <w:trHeight w:val="113"/>
        </w:trPr>
        <w:tc>
          <w:tcPr>
            <w:tcW w:w="2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70495" w:rsidRPr="00870495" w:rsidRDefault="00870495" w:rsidP="008400D7">
            <w:pPr>
              <w:spacing w:line="113" w:lineRule="atLeast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(указывается соответствующий пункт мероприятия муниципальной программы)</w:t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spacing w:line="113" w:lineRule="atLeast"/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 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spacing w:line="113" w:lineRule="atLeast"/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 </w:t>
            </w:r>
          </w:p>
        </w:tc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spacing w:line="113" w:lineRule="atLeast"/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 </w:t>
            </w:r>
          </w:p>
        </w:tc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spacing w:line="113" w:lineRule="atLeast"/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 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spacing w:line="113" w:lineRule="atLeast"/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 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spacing w:line="113" w:lineRule="atLeast"/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 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spacing w:line="113" w:lineRule="atLeast"/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 </w:t>
            </w:r>
          </w:p>
        </w:tc>
      </w:tr>
      <w:tr w:rsidR="00870495" w:rsidRPr="00870495" w:rsidTr="008400D7">
        <w:trPr>
          <w:trHeight w:val="113"/>
        </w:trPr>
        <w:tc>
          <w:tcPr>
            <w:tcW w:w="2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70495" w:rsidRPr="00870495" w:rsidRDefault="00870495" w:rsidP="008400D7">
            <w:pPr>
              <w:spacing w:line="113" w:lineRule="atLeast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 </w:t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spacing w:line="113" w:lineRule="atLeast"/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 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spacing w:line="113" w:lineRule="atLeast"/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 </w:t>
            </w:r>
          </w:p>
        </w:tc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spacing w:line="113" w:lineRule="atLeast"/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 </w:t>
            </w:r>
          </w:p>
        </w:tc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spacing w:line="113" w:lineRule="atLeast"/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 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spacing w:line="113" w:lineRule="atLeast"/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 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spacing w:line="113" w:lineRule="atLeast"/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 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spacing w:line="113" w:lineRule="atLeast"/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 </w:t>
            </w:r>
          </w:p>
        </w:tc>
      </w:tr>
      <w:tr w:rsidR="00870495" w:rsidRPr="00870495" w:rsidTr="008400D7">
        <w:trPr>
          <w:trHeight w:val="113"/>
        </w:trPr>
        <w:tc>
          <w:tcPr>
            <w:tcW w:w="2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70495" w:rsidRPr="00870495" w:rsidRDefault="00870495" w:rsidP="008400D7">
            <w:pPr>
              <w:spacing w:line="113" w:lineRule="atLeast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доходы от операций с активами, всего</w:t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spacing w:line="113" w:lineRule="atLeast"/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1900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spacing w:line="113" w:lineRule="atLeast"/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 </w:t>
            </w:r>
          </w:p>
        </w:tc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spacing w:line="113" w:lineRule="atLeast"/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 </w:t>
            </w:r>
          </w:p>
        </w:tc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spacing w:line="113" w:lineRule="atLeast"/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 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spacing w:line="113" w:lineRule="atLeast"/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 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spacing w:line="113" w:lineRule="atLeast"/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 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spacing w:line="113" w:lineRule="atLeast"/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 </w:t>
            </w:r>
          </w:p>
        </w:tc>
      </w:tr>
      <w:tr w:rsidR="00870495" w:rsidRPr="00870495" w:rsidTr="008400D7">
        <w:trPr>
          <w:trHeight w:val="113"/>
        </w:trPr>
        <w:tc>
          <w:tcPr>
            <w:tcW w:w="2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70495" w:rsidRPr="00870495" w:rsidRDefault="00870495" w:rsidP="008400D7">
            <w:pPr>
              <w:spacing w:line="113" w:lineRule="atLeast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в том числе:</w:t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spacing w:line="113" w:lineRule="atLeast"/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 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spacing w:line="113" w:lineRule="atLeast"/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 </w:t>
            </w:r>
          </w:p>
        </w:tc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spacing w:line="113" w:lineRule="atLeast"/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 </w:t>
            </w:r>
          </w:p>
        </w:tc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spacing w:line="113" w:lineRule="atLeast"/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 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spacing w:line="113" w:lineRule="atLeast"/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 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spacing w:line="113" w:lineRule="atLeast"/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 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spacing w:line="113" w:lineRule="atLeast"/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 </w:t>
            </w:r>
          </w:p>
        </w:tc>
      </w:tr>
      <w:tr w:rsidR="00870495" w:rsidRPr="00870495" w:rsidTr="008400D7">
        <w:trPr>
          <w:trHeight w:val="113"/>
        </w:trPr>
        <w:tc>
          <w:tcPr>
            <w:tcW w:w="2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70495" w:rsidRPr="00870495" w:rsidRDefault="00870495" w:rsidP="008400D7">
            <w:pPr>
              <w:spacing w:line="113" w:lineRule="atLeast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прочие поступления, всего</w:t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spacing w:line="113" w:lineRule="atLeast"/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1980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spacing w:line="113" w:lineRule="atLeast"/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х</w:t>
            </w:r>
          </w:p>
        </w:tc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spacing w:line="113" w:lineRule="atLeast"/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 </w:t>
            </w:r>
          </w:p>
        </w:tc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spacing w:line="113" w:lineRule="atLeast"/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 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spacing w:line="113" w:lineRule="atLeast"/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 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spacing w:line="113" w:lineRule="atLeast"/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 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spacing w:line="113" w:lineRule="atLeast"/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 </w:t>
            </w:r>
          </w:p>
        </w:tc>
      </w:tr>
      <w:tr w:rsidR="00870495" w:rsidRPr="00870495" w:rsidTr="008400D7">
        <w:trPr>
          <w:trHeight w:val="113"/>
        </w:trPr>
        <w:tc>
          <w:tcPr>
            <w:tcW w:w="2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70495" w:rsidRPr="00870495" w:rsidRDefault="00870495" w:rsidP="008400D7">
            <w:pPr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из них:</w:t>
            </w:r>
          </w:p>
          <w:p w:rsidR="00870495" w:rsidRPr="00870495" w:rsidRDefault="00870495" w:rsidP="008400D7">
            <w:pPr>
              <w:spacing w:line="113" w:lineRule="atLeast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увеличение остатков денежных средств за счет возврата дебиторской задолженности прошлых лет</w:t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spacing w:line="113" w:lineRule="atLeast"/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1981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spacing w:line="113" w:lineRule="atLeast"/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510</w:t>
            </w:r>
          </w:p>
        </w:tc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spacing w:line="113" w:lineRule="atLeast"/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х</w:t>
            </w:r>
          </w:p>
        </w:tc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spacing w:line="113" w:lineRule="atLeast"/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 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spacing w:line="113" w:lineRule="atLeast"/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 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spacing w:line="113" w:lineRule="atLeast"/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 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spacing w:line="113" w:lineRule="atLeast"/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х</w:t>
            </w:r>
          </w:p>
        </w:tc>
      </w:tr>
      <w:tr w:rsidR="00870495" w:rsidRPr="00870495" w:rsidTr="008400D7">
        <w:trPr>
          <w:trHeight w:val="113"/>
        </w:trPr>
        <w:tc>
          <w:tcPr>
            <w:tcW w:w="2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70495" w:rsidRPr="00870495" w:rsidRDefault="00870495" w:rsidP="008400D7">
            <w:pPr>
              <w:spacing w:line="113" w:lineRule="atLeast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 </w:t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spacing w:line="113" w:lineRule="atLeast"/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 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spacing w:line="113" w:lineRule="atLeast"/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 </w:t>
            </w:r>
          </w:p>
        </w:tc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spacing w:line="113" w:lineRule="atLeast"/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 </w:t>
            </w:r>
          </w:p>
        </w:tc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spacing w:line="113" w:lineRule="atLeast"/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 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spacing w:line="113" w:lineRule="atLeast"/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 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spacing w:line="113" w:lineRule="atLeast"/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 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spacing w:line="113" w:lineRule="atLeast"/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 </w:t>
            </w:r>
          </w:p>
        </w:tc>
      </w:tr>
      <w:tr w:rsidR="00870495" w:rsidRPr="00870495" w:rsidTr="008400D7">
        <w:trPr>
          <w:trHeight w:val="113"/>
        </w:trPr>
        <w:tc>
          <w:tcPr>
            <w:tcW w:w="2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70495" w:rsidRPr="00870495" w:rsidRDefault="00870495" w:rsidP="008400D7">
            <w:pPr>
              <w:spacing w:line="113" w:lineRule="atLeast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Расходы, всего</w:t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spacing w:line="113" w:lineRule="atLeast"/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2000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spacing w:line="113" w:lineRule="atLeast"/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х</w:t>
            </w:r>
          </w:p>
        </w:tc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spacing w:line="113" w:lineRule="atLeast"/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 </w:t>
            </w:r>
          </w:p>
        </w:tc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spacing w:line="113" w:lineRule="atLeast"/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 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spacing w:line="113" w:lineRule="atLeast"/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 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spacing w:line="113" w:lineRule="atLeast"/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 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spacing w:line="113" w:lineRule="atLeast"/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 </w:t>
            </w:r>
          </w:p>
        </w:tc>
      </w:tr>
      <w:tr w:rsidR="00870495" w:rsidRPr="00870495" w:rsidTr="008400D7">
        <w:trPr>
          <w:trHeight w:val="113"/>
        </w:trPr>
        <w:tc>
          <w:tcPr>
            <w:tcW w:w="2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70495" w:rsidRPr="00870495" w:rsidRDefault="00870495" w:rsidP="008400D7">
            <w:pPr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в том числе:</w:t>
            </w:r>
          </w:p>
          <w:p w:rsidR="00870495" w:rsidRPr="00870495" w:rsidRDefault="00870495" w:rsidP="008400D7">
            <w:pPr>
              <w:spacing w:line="113" w:lineRule="atLeast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lastRenderedPageBreak/>
              <w:t>на выплаты персоналу, всего</w:t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spacing w:line="113" w:lineRule="atLeast"/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lastRenderedPageBreak/>
              <w:t>2100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spacing w:line="113" w:lineRule="atLeast"/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х</w:t>
            </w:r>
          </w:p>
        </w:tc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spacing w:line="113" w:lineRule="atLeast"/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 </w:t>
            </w:r>
          </w:p>
        </w:tc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spacing w:line="113" w:lineRule="atLeast"/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 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spacing w:line="113" w:lineRule="atLeast"/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 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spacing w:line="113" w:lineRule="atLeast"/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 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spacing w:line="113" w:lineRule="atLeast"/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х</w:t>
            </w:r>
          </w:p>
        </w:tc>
      </w:tr>
      <w:tr w:rsidR="00870495" w:rsidRPr="00870495" w:rsidTr="008400D7">
        <w:trPr>
          <w:trHeight w:val="113"/>
        </w:trPr>
        <w:tc>
          <w:tcPr>
            <w:tcW w:w="2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70495" w:rsidRPr="00870495" w:rsidRDefault="00870495" w:rsidP="008400D7">
            <w:pPr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lastRenderedPageBreak/>
              <w:t>в том числе:</w:t>
            </w:r>
          </w:p>
          <w:p w:rsidR="00870495" w:rsidRPr="00870495" w:rsidRDefault="00870495" w:rsidP="008400D7">
            <w:pPr>
              <w:spacing w:line="113" w:lineRule="atLeast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оплата труда</w:t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spacing w:line="113" w:lineRule="atLeast"/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2110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spacing w:line="113" w:lineRule="atLeast"/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111</w:t>
            </w:r>
          </w:p>
        </w:tc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spacing w:line="113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spacing w:line="113" w:lineRule="atLeast"/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 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spacing w:line="113" w:lineRule="atLeast"/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 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spacing w:line="113" w:lineRule="atLeast"/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 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spacing w:line="113" w:lineRule="atLeast"/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х</w:t>
            </w:r>
          </w:p>
        </w:tc>
      </w:tr>
      <w:tr w:rsidR="00870495" w:rsidRPr="00870495" w:rsidTr="008400D7">
        <w:trPr>
          <w:trHeight w:val="113"/>
        </w:trPr>
        <w:tc>
          <w:tcPr>
            <w:tcW w:w="2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70495" w:rsidRPr="00870495" w:rsidRDefault="00870495" w:rsidP="008400D7">
            <w:pPr>
              <w:spacing w:line="113" w:lineRule="atLeast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прочие выплаты персоналу, в том числе компенсационного характера</w:t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spacing w:line="113" w:lineRule="atLeast"/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2120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spacing w:line="113" w:lineRule="atLeast"/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112</w:t>
            </w:r>
          </w:p>
        </w:tc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spacing w:line="113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spacing w:line="113" w:lineRule="atLeast"/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 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spacing w:line="113" w:lineRule="atLeast"/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 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spacing w:line="113" w:lineRule="atLeast"/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 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spacing w:line="113" w:lineRule="atLeast"/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х</w:t>
            </w:r>
          </w:p>
        </w:tc>
      </w:tr>
      <w:tr w:rsidR="00870495" w:rsidRPr="00870495" w:rsidTr="008400D7">
        <w:trPr>
          <w:trHeight w:val="113"/>
        </w:trPr>
        <w:tc>
          <w:tcPr>
            <w:tcW w:w="2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70495" w:rsidRPr="00870495" w:rsidRDefault="00870495" w:rsidP="008400D7">
            <w:pPr>
              <w:spacing w:line="113" w:lineRule="atLeast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иные выплаты, за исключением фонда оплаты труда учреждения, для выполнения отдельных полномочий</w:t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spacing w:line="113" w:lineRule="atLeast"/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2130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spacing w:line="113" w:lineRule="atLeast"/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113</w:t>
            </w:r>
          </w:p>
        </w:tc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spacing w:line="113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spacing w:line="113" w:lineRule="atLeast"/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 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spacing w:line="113" w:lineRule="atLeast"/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 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spacing w:line="113" w:lineRule="atLeast"/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 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spacing w:line="113" w:lineRule="atLeast"/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х</w:t>
            </w:r>
          </w:p>
        </w:tc>
      </w:tr>
      <w:tr w:rsidR="00870495" w:rsidRPr="00870495" w:rsidTr="008400D7">
        <w:trPr>
          <w:trHeight w:val="113"/>
        </w:trPr>
        <w:tc>
          <w:tcPr>
            <w:tcW w:w="2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70495" w:rsidRPr="00870495" w:rsidRDefault="00870495" w:rsidP="008400D7">
            <w:pPr>
              <w:spacing w:line="113" w:lineRule="atLeast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взносы по обязательному социальному страхованию на выплаты по оплате труда работников и иные выплаты работникам учреждений, всего</w:t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spacing w:line="113" w:lineRule="atLeast"/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2140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spacing w:line="113" w:lineRule="atLeast"/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119</w:t>
            </w:r>
          </w:p>
        </w:tc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spacing w:line="113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spacing w:line="113" w:lineRule="atLeast"/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 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spacing w:line="113" w:lineRule="atLeast"/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 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spacing w:line="113" w:lineRule="atLeast"/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 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spacing w:line="113" w:lineRule="atLeast"/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х</w:t>
            </w:r>
          </w:p>
        </w:tc>
      </w:tr>
      <w:tr w:rsidR="00870495" w:rsidRPr="00870495" w:rsidTr="008400D7">
        <w:trPr>
          <w:trHeight w:val="113"/>
        </w:trPr>
        <w:tc>
          <w:tcPr>
            <w:tcW w:w="2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70495" w:rsidRPr="00870495" w:rsidRDefault="00870495" w:rsidP="008400D7">
            <w:pPr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в том числе</w:t>
            </w:r>
          </w:p>
          <w:p w:rsidR="00870495" w:rsidRPr="00870495" w:rsidRDefault="00870495" w:rsidP="008400D7">
            <w:pPr>
              <w:spacing w:line="113" w:lineRule="atLeast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на выплаты по оплате труда</w:t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spacing w:line="113" w:lineRule="atLeast"/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2141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spacing w:line="113" w:lineRule="atLeast"/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119</w:t>
            </w:r>
          </w:p>
        </w:tc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spacing w:line="113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spacing w:line="113" w:lineRule="atLeast"/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 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spacing w:line="113" w:lineRule="atLeast"/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 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spacing w:line="113" w:lineRule="atLeast"/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 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spacing w:line="113" w:lineRule="atLeast"/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х</w:t>
            </w:r>
          </w:p>
        </w:tc>
      </w:tr>
      <w:tr w:rsidR="00870495" w:rsidRPr="00870495" w:rsidTr="008400D7">
        <w:trPr>
          <w:trHeight w:val="113"/>
        </w:trPr>
        <w:tc>
          <w:tcPr>
            <w:tcW w:w="2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70495" w:rsidRPr="00870495" w:rsidRDefault="00870495" w:rsidP="008400D7">
            <w:pPr>
              <w:spacing w:line="113" w:lineRule="atLeast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на иные выплаты работникам</w:t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spacing w:line="113" w:lineRule="atLeast"/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2142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spacing w:line="113" w:lineRule="atLeast"/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119</w:t>
            </w:r>
          </w:p>
        </w:tc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spacing w:line="113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spacing w:line="113" w:lineRule="atLeast"/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 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spacing w:line="113" w:lineRule="atLeast"/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 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spacing w:line="113" w:lineRule="atLeast"/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 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spacing w:line="113" w:lineRule="atLeast"/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х</w:t>
            </w:r>
          </w:p>
        </w:tc>
      </w:tr>
      <w:tr w:rsidR="00870495" w:rsidRPr="00870495" w:rsidTr="008400D7">
        <w:trPr>
          <w:trHeight w:val="113"/>
        </w:trPr>
        <w:tc>
          <w:tcPr>
            <w:tcW w:w="2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70495" w:rsidRPr="00870495" w:rsidRDefault="00870495" w:rsidP="008400D7">
            <w:pPr>
              <w:spacing w:line="113" w:lineRule="atLeast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денежное довольствие военнослужащих и сотрудников, имеющих специальные звания</w:t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spacing w:line="113" w:lineRule="atLeast"/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2150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spacing w:line="113" w:lineRule="atLeast"/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131</w:t>
            </w:r>
          </w:p>
        </w:tc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spacing w:line="113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spacing w:line="113" w:lineRule="atLeast"/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 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spacing w:line="113" w:lineRule="atLeast"/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 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spacing w:line="113" w:lineRule="atLeast"/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 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spacing w:line="113" w:lineRule="atLeast"/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х</w:t>
            </w:r>
          </w:p>
        </w:tc>
      </w:tr>
      <w:tr w:rsidR="00870495" w:rsidRPr="00870495" w:rsidTr="008400D7">
        <w:trPr>
          <w:trHeight w:val="113"/>
        </w:trPr>
        <w:tc>
          <w:tcPr>
            <w:tcW w:w="2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70495" w:rsidRPr="00870495" w:rsidRDefault="00870495" w:rsidP="008400D7">
            <w:pPr>
              <w:spacing w:line="113" w:lineRule="atLeast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иные выплаты военнослужащим и сотрудникам, имеющим специальные звания</w:t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spacing w:line="113" w:lineRule="atLeast"/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2160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spacing w:line="113" w:lineRule="atLeast"/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134</w:t>
            </w:r>
          </w:p>
        </w:tc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spacing w:line="113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spacing w:line="113" w:lineRule="atLeast"/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 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spacing w:line="113" w:lineRule="atLeast"/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 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spacing w:line="113" w:lineRule="atLeast"/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 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spacing w:line="113" w:lineRule="atLeast"/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х</w:t>
            </w:r>
          </w:p>
        </w:tc>
      </w:tr>
      <w:tr w:rsidR="00870495" w:rsidRPr="00870495" w:rsidTr="008400D7">
        <w:trPr>
          <w:trHeight w:val="113"/>
        </w:trPr>
        <w:tc>
          <w:tcPr>
            <w:tcW w:w="2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70495" w:rsidRPr="00870495" w:rsidRDefault="00870495" w:rsidP="008400D7">
            <w:pPr>
              <w:spacing w:line="113" w:lineRule="atLeast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страховые взносы на обязательное социальное страхование в части выплат персоналу, подлежащих обложению страховыми взносами</w:t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spacing w:line="113" w:lineRule="atLeast"/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2170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spacing w:line="113" w:lineRule="atLeast"/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139</w:t>
            </w:r>
          </w:p>
        </w:tc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spacing w:line="113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spacing w:line="113" w:lineRule="atLeast"/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 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spacing w:line="113" w:lineRule="atLeast"/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 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spacing w:line="113" w:lineRule="atLeast"/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 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spacing w:line="113" w:lineRule="atLeast"/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х</w:t>
            </w:r>
          </w:p>
        </w:tc>
      </w:tr>
      <w:tr w:rsidR="00870495" w:rsidRPr="00870495" w:rsidTr="008400D7">
        <w:trPr>
          <w:trHeight w:val="456"/>
        </w:trPr>
        <w:tc>
          <w:tcPr>
            <w:tcW w:w="2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70495" w:rsidRPr="00870495" w:rsidRDefault="00870495" w:rsidP="008400D7">
            <w:pPr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lastRenderedPageBreak/>
              <w:t>в том числе:</w:t>
            </w:r>
          </w:p>
          <w:p w:rsidR="00870495" w:rsidRPr="00870495" w:rsidRDefault="00870495" w:rsidP="008400D7">
            <w:pPr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на оплату труда стажеров</w:t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2171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139</w:t>
            </w:r>
          </w:p>
        </w:tc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 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 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 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х</w:t>
            </w:r>
          </w:p>
        </w:tc>
      </w:tr>
      <w:tr w:rsidR="00870495" w:rsidRPr="00870495" w:rsidTr="008400D7">
        <w:trPr>
          <w:trHeight w:val="597"/>
        </w:trPr>
        <w:tc>
          <w:tcPr>
            <w:tcW w:w="2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70495" w:rsidRPr="00870495" w:rsidRDefault="00870495" w:rsidP="008400D7">
            <w:pPr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на иные выплаты гражданским лицам (денежное содержание)</w:t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2172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139</w:t>
            </w:r>
          </w:p>
        </w:tc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 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 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 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х</w:t>
            </w:r>
          </w:p>
        </w:tc>
      </w:tr>
      <w:tr w:rsidR="00870495" w:rsidRPr="00870495" w:rsidTr="008400D7">
        <w:trPr>
          <w:trHeight w:val="456"/>
        </w:trPr>
        <w:tc>
          <w:tcPr>
            <w:tcW w:w="2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70495" w:rsidRPr="00870495" w:rsidRDefault="00870495" w:rsidP="008400D7">
            <w:pPr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социальные и иные выплаты населению, всего</w:t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2200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300</w:t>
            </w:r>
          </w:p>
        </w:tc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 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 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 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х</w:t>
            </w:r>
          </w:p>
        </w:tc>
      </w:tr>
      <w:tr w:rsidR="00870495" w:rsidRPr="00870495" w:rsidTr="008400D7">
        <w:trPr>
          <w:trHeight w:val="1168"/>
        </w:trPr>
        <w:tc>
          <w:tcPr>
            <w:tcW w:w="2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70495" w:rsidRPr="00870495" w:rsidRDefault="00870495" w:rsidP="008400D7">
            <w:pPr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в том числе:</w:t>
            </w:r>
          </w:p>
          <w:p w:rsidR="00870495" w:rsidRPr="00870495" w:rsidRDefault="00870495" w:rsidP="008400D7">
            <w:pPr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2210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320</w:t>
            </w:r>
          </w:p>
        </w:tc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 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 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 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х</w:t>
            </w:r>
          </w:p>
        </w:tc>
      </w:tr>
      <w:tr w:rsidR="00870495" w:rsidRPr="00870495" w:rsidTr="008400D7">
        <w:trPr>
          <w:trHeight w:val="1370"/>
        </w:trPr>
        <w:tc>
          <w:tcPr>
            <w:tcW w:w="2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70495" w:rsidRPr="00870495" w:rsidRDefault="00870495" w:rsidP="008400D7">
            <w:pPr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из них:</w:t>
            </w:r>
          </w:p>
          <w:p w:rsidR="00870495" w:rsidRPr="00870495" w:rsidRDefault="00870495" w:rsidP="008400D7">
            <w:pPr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2211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321</w:t>
            </w:r>
          </w:p>
        </w:tc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 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 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 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х</w:t>
            </w:r>
          </w:p>
        </w:tc>
      </w:tr>
      <w:tr w:rsidR="00870495" w:rsidRPr="00870495" w:rsidTr="008400D7">
        <w:trPr>
          <w:trHeight w:val="456"/>
        </w:trPr>
        <w:tc>
          <w:tcPr>
            <w:tcW w:w="2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70495" w:rsidRPr="00870495" w:rsidRDefault="00870495" w:rsidP="008400D7">
            <w:pPr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выплата стипендий, осуществление иных расходов на социальную поддержку обучающихся за счет сре</w:t>
            </w:r>
            <w:proofErr w:type="gramStart"/>
            <w:r w:rsidRPr="00870495">
              <w:rPr>
                <w:sz w:val="24"/>
                <w:szCs w:val="24"/>
              </w:rPr>
              <w:t>дств ст</w:t>
            </w:r>
            <w:proofErr w:type="gramEnd"/>
            <w:r w:rsidRPr="00870495">
              <w:rPr>
                <w:sz w:val="24"/>
                <w:szCs w:val="24"/>
              </w:rPr>
              <w:t>ипендиального фонда</w:t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2220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340</w:t>
            </w:r>
          </w:p>
        </w:tc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 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 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 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х</w:t>
            </w:r>
          </w:p>
        </w:tc>
      </w:tr>
      <w:tr w:rsidR="00870495" w:rsidRPr="00870495" w:rsidTr="008400D7">
        <w:trPr>
          <w:trHeight w:val="879"/>
        </w:trPr>
        <w:tc>
          <w:tcPr>
            <w:tcW w:w="2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70495" w:rsidRPr="00870495" w:rsidRDefault="00870495" w:rsidP="008400D7">
            <w:pPr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на премирование физических лиц за достижения в области культуры, искусства, образования, науки и техники, а также на предоставление грантов с целью поддержки проектов в области науки, культуры и искусства</w:t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2230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350</w:t>
            </w:r>
          </w:p>
        </w:tc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 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 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 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х</w:t>
            </w:r>
          </w:p>
        </w:tc>
      </w:tr>
      <w:tr w:rsidR="00870495" w:rsidRPr="00870495" w:rsidTr="008400D7">
        <w:trPr>
          <w:trHeight w:val="783"/>
        </w:trPr>
        <w:tc>
          <w:tcPr>
            <w:tcW w:w="2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70495" w:rsidRPr="00870495" w:rsidRDefault="00870495" w:rsidP="008400D7">
            <w:pPr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lastRenderedPageBreak/>
              <w:t>социальное обеспечение детей-сирот и детей, оставшихся без попечения родителей</w:t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2240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360</w:t>
            </w:r>
          </w:p>
        </w:tc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 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 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 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х</w:t>
            </w:r>
          </w:p>
        </w:tc>
      </w:tr>
      <w:tr w:rsidR="00870495" w:rsidRPr="00870495" w:rsidTr="008400D7">
        <w:trPr>
          <w:trHeight w:val="456"/>
        </w:trPr>
        <w:tc>
          <w:tcPr>
            <w:tcW w:w="2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70495" w:rsidRPr="00870495" w:rsidRDefault="00870495" w:rsidP="008400D7">
            <w:pPr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уплата налогов, сборов и иных платежей, всего</w:t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2300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850</w:t>
            </w:r>
          </w:p>
        </w:tc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 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 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 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х</w:t>
            </w:r>
          </w:p>
        </w:tc>
      </w:tr>
      <w:tr w:rsidR="00870495" w:rsidRPr="00870495" w:rsidTr="008400D7">
        <w:trPr>
          <w:trHeight w:val="871"/>
        </w:trPr>
        <w:tc>
          <w:tcPr>
            <w:tcW w:w="2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70495" w:rsidRPr="00870495" w:rsidRDefault="00870495" w:rsidP="008400D7">
            <w:pPr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из них:</w:t>
            </w:r>
          </w:p>
          <w:p w:rsidR="00870495" w:rsidRPr="00870495" w:rsidRDefault="00870495" w:rsidP="008400D7">
            <w:pPr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налог на имущество организаций и земельный налог</w:t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2310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851</w:t>
            </w:r>
          </w:p>
        </w:tc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 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 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 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х</w:t>
            </w:r>
          </w:p>
        </w:tc>
      </w:tr>
      <w:tr w:rsidR="00870495" w:rsidRPr="00870495" w:rsidTr="008400D7">
        <w:trPr>
          <w:trHeight w:val="1270"/>
        </w:trPr>
        <w:tc>
          <w:tcPr>
            <w:tcW w:w="2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70495" w:rsidRPr="00870495" w:rsidRDefault="00870495" w:rsidP="008400D7">
            <w:pPr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иные налоги (включаемые в состав расходов) в бюджеты бюджетной системы Российской Федерации, а также государственная пошлина</w:t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2320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852</w:t>
            </w:r>
          </w:p>
        </w:tc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 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 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 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х</w:t>
            </w:r>
          </w:p>
        </w:tc>
      </w:tr>
      <w:tr w:rsidR="00870495" w:rsidRPr="00870495" w:rsidTr="008400D7">
        <w:trPr>
          <w:trHeight w:val="696"/>
        </w:trPr>
        <w:tc>
          <w:tcPr>
            <w:tcW w:w="2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70495" w:rsidRPr="00870495" w:rsidRDefault="00870495" w:rsidP="008400D7">
            <w:pPr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уплата штрафов (в том числе административных), пеней, иных платежей</w:t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2330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853</w:t>
            </w:r>
          </w:p>
        </w:tc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 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 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 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х</w:t>
            </w:r>
          </w:p>
        </w:tc>
      </w:tr>
      <w:tr w:rsidR="00870495" w:rsidRPr="00870495" w:rsidTr="008400D7">
        <w:trPr>
          <w:trHeight w:val="213"/>
        </w:trPr>
        <w:tc>
          <w:tcPr>
            <w:tcW w:w="2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70495" w:rsidRPr="00870495" w:rsidRDefault="00870495" w:rsidP="008400D7">
            <w:pPr>
              <w:spacing w:line="213" w:lineRule="atLeast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безвозмездные перечисления организациям и физическим лицам, всего</w:t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spacing w:line="213" w:lineRule="atLeast"/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2400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spacing w:line="213" w:lineRule="atLeast"/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х</w:t>
            </w:r>
          </w:p>
        </w:tc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spacing w:line="213" w:lineRule="atLeast"/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 </w:t>
            </w:r>
          </w:p>
        </w:tc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spacing w:line="213" w:lineRule="atLeast"/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 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spacing w:line="213" w:lineRule="atLeast"/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 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spacing w:line="213" w:lineRule="atLeast"/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 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spacing w:line="213" w:lineRule="atLeast"/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х</w:t>
            </w:r>
          </w:p>
        </w:tc>
      </w:tr>
      <w:tr w:rsidR="00870495" w:rsidRPr="00870495" w:rsidTr="008400D7">
        <w:trPr>
          <w:trHeight w:val="925"/>
        </w:trPr>
        <w:tc>
          <w:tcPr>
            <w:tcW w:w="2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70495" w:rsidRPr="00870495" w:rsidRDefault="00870495" w:rsidP="008400D7">
            <w:pPr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из них:</w:t>
            </w:r>
          </w:p>
          <w:p w:rsidR="00870495" w:rsidRPr="00870495" w:rsidRDefault="00870495" w:rsidP="008400D7">
            <w:pPr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гранты, предоставляемые другим организациям и физическим лицам</w:t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2410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810</w:t>
            </w:r>
          </w:p>
        </w:tc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 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 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 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х</w:t>
            </w:r>
          </w:p>
        </w:tc>
      </w:tr>
      <w:tr w:rsidR="00870495" w:rsidRPr="00870495" w:rsidTr="008400D7">
        <w:trPr>
          <w:trHeight w:val="470"/>
        </w:trPr>
        <w:tc>
          <w:tcPr>
            <w:tcW w:w="2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70495" w:rsidRPr="00870495" w:rsidRDefault="00870495" w:rsidP="008400D7">
            <w:pPr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взносы в международные организации</w:t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2420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862</w:t>
            </w:r>
          </w:p>
        </w:tc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 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 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 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х</w:t>
            </w:r>
          </w:p>
        </w:tc>
      </w:tr>
      <w:tr w:rsidR="00870495" w:rsidRPr="00870495" w:rsidTr="008400D7">
        <w:trPr>
          <w:trHeight w:val="1020"/>
        </w:trPr>
        <w:tc>
          <w:tcPr>
            <w:tcW w:w="2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70495" w:rsidRPr="00870495" w:rsidRDefault="00870495" w:rsidP="008400D7">
            <w:pPr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 xml:space="preserve">платежи в целях обеспечения реализации соглашений с правительствами иностранных государств и </w:t>
            </w:r>
            <w:r w:rsidRPr="00870495">
              <w:rPr>
                <w:sz w:val="24"/>
                <w:szCs w:val="24"/>
              </w:rPr>
              <w:lastRenderedPageBreak/>
              <w:t>международными организациями</w:t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lastRenderedPageBreak/>
              <w:t>2430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863</w:t>
            </w:r>
          </w:p>
        </w:tc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 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 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 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х</w:t>
            </w:r>
          </w:p>
        </w:tc>
      </w:tr>
      <w:tr w:rsidR="00870495" w:rsidRPr="00870495" w:rsidTr="008400D7">
        <w:trPr>
          <w:trHeight w:val="515"/>
        </w:trPr>
        <w:tc>
          <w:tcPr>
            <w:tcW w:w="2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70495" w:rsidRPr="00870495" w:rsidRDefault="00870495" w:rsidP="008400D7">
            <w:pPr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lastRenderedPageBreak/>
              <w:t>прочие выплаты (кроме выплат на закупку товаров, работ, услуг)</w:t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2500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х</w:t>
            </w:r>
          </w:p>
        </w:tc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 </w:t>
            </w:r>
          </w:p>
        </w:tc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 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 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 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х</w:t>
            </w:r>
          </w:p>
        </w:tc>
      </w:tr>
      <w:tr w:rsidR="00870495" w:rsidRPr="00870495" w:rsidTr="008400D7">
        <w:trPr>
          <w:trHeight w:val="1435"/>
        </w:trPr>
        <w:tc>
          <w:tcPr>
            <w:tcW w:w="2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70495" w:rsidRPr="00870495" w:rsidRDefault="00870495" w:rsidP="008400D7">
            <w:pPr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исполнение судебных актов Российской Федерации и мировых соглашений по возмещению вреда, причиненного в результате деятельности учреждения</w:t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2520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831</w:t>
            </w:r>
          </w:p>
        </w:tc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 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 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 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х</w:t>
            </w:r>
          </w:p>
        </w:tc>
      </w:tr>
      <w:tr w:rsidR="00870495" w:rsidRPr="00870495" w:rsidTr="008400D7">
        <w:trPr>
          <w:trHeight w:val="345"/>
        </w:trPr>
        <w:tc>
          <w:tcPr>
            <w:tcW w:w="2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70495" w:rsidRPr="00870495" w:rsidRDefault="00870495" w:rsidP="008400D7">
            <w:pPr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расходы на закупку товаров, работ, услуг, всего</w:t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2600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х</w:t>
            </w:r>
          </w:p>
        </w:tc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 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 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 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х</w:t>
            </w:r>
          </w:p>
        </w:tc>
      </w:tr>
      <w:tr w:rsidR="00870495" w:rsidRPr="00870495" w:rsidTr="008400D7">
        <w:trPr>
          <w:trHeight w:val="1168"/>
        </w:trPr>
        <w:tc>
          <w:tcPr>
            <w:tcW w:w="2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70495" w:rsidRPr="00870495" w:rsidRDefault="00870495" w:rsidP="008400D7">
            <w:pPr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в том числе:</w:t>
            </w:r>
          </w:p>
          <w:p w:rsidR="00870495" w:rsidRPr="00870495" w:rsidRDefault="00870495" w:rsidP="008400D7">
            <w:pPr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закупку научно-исследовательских и опытно-конструкторских работ</w:t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2610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241</w:t>
            </w:r>
          </w:p>
        </w:tc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 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 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 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 </w:t>
            </w:r>
          </w:p>
        </w:tc>
      </w:tr>
      <w:tr w:rsidR="00870495" w:rsidRPr="00870495" w:rsidTr="008400D7">
        <w:trPr>
          <w:trHeight w:val="213"/>
        </w:trPr>
        <w:tc>
          <w:tcPr>
            <w:tcW w:w="2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70495" w:rsidRPr="00870495" w:rsidRDefault="00870495" w:rsidP="008400D7">
            <w:pPr>
              <w:spacing w:line="213" w:lineRule="atLeast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закупку товаров, работ, услуг в сфере информационно-коммуникационных технологий</w:t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spacing w:line="213" w:lineRule="atLeast"/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2620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spacing w:line="213" w:lineRule="atLeast"/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242</w:t>
            </w:r>
          </w:p>
        </w:tc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spacing w:line="213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spacing w:line="213" w:lineRule="atLeast"/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 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spacing w:line="213" w:lineRule="atLeast"/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 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spacing w:line="213" w:lineRule="atLeast"/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 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spacing w:line="213" w:lineRule="atLeast"/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 </w:t>
            </w:r>
          </w:p>
        </w:tc>
      </w:tr>
      <w:tr w:rsidR="00870495" w:rsidRPr="00870495" w:rsidTr="008400D7">
        <w:trPr>
          <w:trHeight w:val="859"/>
        </w:trPr>
        <w:tc>
          <w:tcPr>
            <w:tcW w:w="2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70495" w:rsidRPr="00870495" w:rsidRDefault="00870495" w:rsidP="008400D7">
            <w:pPr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закупку товаров, работ, услуг в целях капитального ремонта муниципального имущества</w:t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2630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243</w:t>
            </w:r>
          </w:p>
        </w:tc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 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 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 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 </w:t>
            </w:r>
          </w:p>
        </w:tc>
      </w:tr>
      <w:tr w:rsidR="00870495" w:rsidRPr="00870495" w:rsidTr="008400D7">
        <w:trPr>
          <w:trHeight w:val="456"/>
        </w:trPr>
        <w:tc>
          <w:tcPr>
            <w:tcW w:w="2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70495" w:rsidRPr="00870495" w:rsidRDefault="00870495" w:rsidP="008400D7">
            <w:pPr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прочую закупку товаров, работ и услуг, всего</w:t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2640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244</w:t>
            </w:r>
          </w:p>
        </w:tc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 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 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 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 </w:t>
            </w:r>
          </w:p>
        </w:tc>
      </w:tr>
      <w:tr w:rsidR="00870495" w:rsidRPr="00870495" w:rsidTr="008400D7">
        <w:trPr>
          <w:trHeight w:val="228"/>
        </w:trPr>
        <w:tc>
          <w:tcPr>
            <w:tcW w:w="2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70495" w:rsidRPr="00870495" w:rsidRDefault="00870495" w:rsidP="008400D7">
            <w:pPr>
              <w:spacing w:line="228" w:lineRule="atLeast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из них:</w:t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spacing w:line="228" w:lineRule="atLeast"/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 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spacing w:line="228" w:lineRule="atLeast"/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 </w:t>
            </w:r>
          </w:p>
        </w:tc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spacing w:line="228" w:lineRule="atLeast"/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 </w:t>
            </w:r>
          </w:p>
        </w:tc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spacing w:line="228" w:lineRule="atLeast"/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 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spacing w:line="228" w:lineRule="atLeast"/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 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spacing w:line="228" w:lineRule="atLeast"/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 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spacing w:line="228" w:lineRule="atLeast"/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 </w:t>
            </w:r>
          </w:p>
        </w:tc>
      </w:tr>
      <w:tr w:rsidR="00870495" w:rsidRPr="00870495" w:rsidTr="008400D7">
        <w:trPr>
          <w:trHeight w:val="815"/>
        </w:trPr>
        <w:tc>
          <w:tcPr>
            <w:tcW w:w="2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70495" w:rsidRPr="00870495" w:rsidRDefault="00870495" w:rsidP="008400D7">
            <w:pPr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lastRenderedPageBreak/>
              <w:t>капитальные вложения в объекты муниципальной собственности, всего</w:t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2650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400</w:t>
            </w:r>
          </w:p>
        </w:tc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 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 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 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 </w:t>
            </w:r>
          </w:p>
        </w:tc>
      </w:tr>
      <w:tr w:rsidR="00870495" w:rsidRPr="00870495" w:rsidTr="008400D7">
        <w:trPr>
          <w:trHeight w:val="1394"/>
        </w:trPr>
        <w:tc>
          <w:tcPr>
            <w:tcW w:w="2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70495" w:rsidRPr="00870495" w:rsidRDefault="00870495" w:rsidP="008400D7">
            <w:pPr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в том числе:</w:t>
            </w:r>
          </w:p>
          <w:p w:rsidR="00870495" w:rsidRPr="00870495" w:rsidRDefault="00870495" w:rsidP="008400D7">
            <w:pPr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приобретение объектов недвижимого имущества муниципальными учреждениями</w:t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2651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406</w:t>
            </w:r>
          </w:p>
        </w:tc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 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 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 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 </w:t>
            </w:r>
          </w:p>
        </w:tc>
      </w:tr>
      <w:tr w:rsidR="00870495" w:rsidRPr="00870495" w:rsidTr="008400D7">
        <w:trPr>
          <w:trHeight w:val="868"/>
        </w:trPr>
        <w:tc>
          <w:tcPr>
            <w:tcW w:w="2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70495" w:rsidRPr="00870495" w:rsidRDefault="00870495" w:rsidP="008400D7">
            <w:pPr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строительство (реконструкция) объектов недвижимого имущества муниципальными учреждениями</w:t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2652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407</w:t>
            </w:r>
          </w:p>
        </w:tc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 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 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 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 </w:t>
            </w:r>
          </w:p>
        </w:tc>
      </w:tr>
      <w:tr w:rsidR="00870495" w:rsidRPr="00870495" w:rsidTr="008400D7">
        <w:trPr>
          <w:trHeight w:val="419"/>
        </w:trPr>
        <w:tc>
          <w:tcPr>
            <w:tcW w:w="2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70495" w:rsidRPr="00870495" w:rsidRDefault="00870495" w:rsidP="008400D7">
            <w:pPr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Выплаты, уменьшающие доход, всего</w:t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3000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100</w:t>
            </w:r>
          </w:p>
        </w:tc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 </w:t>
            </w:r>
          </w:p>
        </w:tc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 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 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 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х</w:t>
            </w:r>
          </w:p>
        </w:tc>
      </w:tr>
      <w:tr w:rsidR="00870495" w:rsidRPr="00870495" w:rsidTr="008400D7">
        <w:trPr>
          <w:trHeight w:val="470"/>
        </w:trPr>
        <w:tc>
          <w:tcPr>
            <w:tcW w:w="2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70495" w:rsidRPr="00870495" w:rsidRDefault="00870495" w:rsidP="008400D7">
            <w:pPr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в том числе:</w:t>
            </w:r>
          </w:p>
          <w:p w:rsidR="00870495" w:rsidRPr="00870495" w:rsidRDefault="00870495" w:rsidP="008400D7">
            <w:pPr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налог на прибыль</w:t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3010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 </w:t>
            </w:r>
          </w:p>
        </w:tc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 </w:t>
            </w:r>
          </w:p>
        </w:tc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 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 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 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х</w:t>
            </w:r>
          </w:p>
        </w:tc>
      </w:tr>
      <w:tr w:rsidR="00870495" w:rsidRPr="00870495" w:rsidTr="008400D7">
        <w:trPr>
          <w:trHeight w:val="456"/>
        </w:trPr>
        <w:tc>
          <w:tcPr>
            <w:tcW w:w="2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70495" w:rsidRPr="00870495" w:rsidRDefault="00870495" w:rsidP="008400D7">
            <w:pPr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налог на добавленную стоимость</w:t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3020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 </w:t>
            </w:r>
          </w:p>
        </w:tc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 </w:t>
            </w:r>
          </w:p>
        </w:tc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 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 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 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х</w:t>
            </w:r>
          </w:p>
        </w:tc>
      </w:tr>
      <w:tr w:rsidR="00870495" w:rsidRPr="00870495" w:rsidTr="008400D7">
        <w:trPr>
          <w:trHeight w:val="228"/>
        </w:trPr>
        <w:tc>
          <w:tcPr>
            <w:tcW w:w="2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70495" w:rsidRPr="00870495" w:rsidRDefault="00870495" w:rsidP="008400D7">
            <w:pPr>
              <w:spacing w:line="228" w:lineRule="atLeast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прочие налоги, уменьшающие доход</w:t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spacing w:line="228" w:lineRule="atLeast"/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3030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spacing w:line="228" w:lineRule="atLeast"/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 </w:t>
            </w:r>
          </w:p>
        </w:tc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spacing w:line="228" w:lineRule="atLeast"/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 </w:t>
            </w:r>
          </w:p>
        </w:tc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spacing w:line="228" w:lineRule="atLeast"/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 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spacing w:line="228" w:lineRule="atLeast"/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 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spacing w:line="228" w:lineRule="atLeast"/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 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spacing w:line="228" w:lineRule="atLeast"/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х</w:t>
            </w:r>
          </w:p>
        </w:tc>
      </w:tr>
      <w:tr w:rsidR="00870495" w:rsidRPr="00870495" w:rsidTr="008400D7">
        <w:trPr>
          <w:trHeight w:val="113"/>
        </w:trPr>
        <w:tc>
          <w:tcPr>
            <w:tcW w:w="2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70495" w:rsidRPr="00870495" w:rsidRDefault="00870495" w:rsidP="008400D7">
            <w:pPr>
              <w:spacing w:line="113" w:lineRule="atLeast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Прочие выплаты, всего</w:t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spacing w:line="113" w:lineRule="atLeast"/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4000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spacing w:line="113" w:lineRule="atLeast"/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х</w:t>
            </w:r>
          </w:p>
        </w:tc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spacing w:line="113" w:lineRule="atLeast"/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 </w:t>
            </w:r>
          </w:p>
        </w:tc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spacing w:line="113" w:lineRule="atLeast"/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 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spacing w:line="113" w:lineRule="atLeast"/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 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spacing w:line="113" w:lineRule="atLeast"/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 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spacing w:line="113" w:lineRule="atLeast"/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х</w:t>
            </w:r>
          </w:p>
        </w:tc>
      </w:tr>
      <w:tr w:rsidR="00870495" w:rsidRPr="00870495" w:rsidTr="008400D7">
        <w:trPr>
          <w:trHeight w:val="113"/>
        </w:trPr>
        <w:tc>
          <w:tcPr>
            <w:tcW w:w="2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70495" w:rsidRPr="00870495" w:rsidRDefault="00870495" w:rsidP="008400D7">
            <w:pPr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из них:</w:t>
            </w:r>
          </w:p>
          <w:p w:rsidR="00870495" w:rsidRPr="00870495" w:rsidRDefault="00870495" w:rsidP="008400D7">
            <w:pPr>
              <w:spacing w:line="113" w:lineRule="atLeast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возврат в бюджет средств субсидии</w:t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spacing w:line="113" w:lineRule="atLeast"/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4010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spacing w:line="113" w:lineRule="atLeast"/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610</w:t>
            </w:r>
          </w:p>
        </w:tc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spacing w:line="113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spacing w:line="113" w:lineRule="atLeast"/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 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spacing w:line="113" w:lineRule="atLeast"/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 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spacing w:line="113" w:lineRule="atLeast"/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 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spacing w:line="113" w:lineRule="atLeast"/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х</w:t>
            </w:r>
          </w:p>
        </w:tc>
      </w:tr>
    </w:tbl>
    <w:p w:rsidR="00870495" w:rsidRPr="00870495" w:rsidRDefault="00870495" w:rsidP="00870495">
      <w:pPr>
        <w:ind w:firstLine="567"/>
        <w:jc w:val="both"/>
        <w:rPr>
          <w:color w:val="000000"/>
          <w:sz w:val="24"/>
          <w:szCs w:val="24"/>
        </w:rPr>
      </w:pPr>
      <w:r w:rsidRPr="00870495">
        <w:rPr>
          <w:color w:val="000000"/>
          <w:sz w:val="24"/>
          <w:szCs w:val="24"/>
        </w:rPr>
        <w:t> </w:t>
      </w:r>
    </w:p>
    <w:p w:rsidR="00870495" w:rsidRPr="00870495" w:rsidRDefault="00870495" w:rsidP="00870495">
      <w:pPr>
        <w:ind w:firstLine="567"/>
        <w:jc w:val="center"/>
        <w:outlineLvl w:val="1"/>
        <w:rPr>
          <w:b/>
          <w:bCs/>
          <w:color w:val="000000"/>
          <w:sz w:val="24"/>
          <w:szCs w:val="24"/>
        </w:rPr>
      </w:pPr>
      <w:r w:rsidRPr="00870495">
        <w:rPr>
          <w:b/>
          <w:bCs/>
          <w:color w:val="000000"/>
          <w:sz w:val="24"/>
          <w:szCs w:val="24"/>
        </w:rPr>
        <w:t>Раздел 2. Сведения по выплатам на закупки товаров, работ, услуг</w:t>
      </w:r>
    </w:p>
    <w:p w:rsidR="00870495" w:rsidRPr="00870495" w:rsidRDefault="00870495" w:rsidP="00870495">
      <w:pPr>
        <w:ind w:firstLine="567"/>
        <w:jc w:val="both"/>
        <w:rPr>
          <w:color w:val="000000"/>
          <w:sz w:val="24"/>
          <w:szCs w:val="24"/>
        </w:rPr>
      </w:pPr>
      <w:r w:rsidRPr="00870495">
        <w:rPr>
          <w:color w:val="000000"/>
          <w:sz w:val="24"/>
          <w:szCs w:val="24"/>
        </w:rPr>
        <w:t> </w:t>
      </w:r>
    </w:p>
    <w:tbl>
      <w:tblPr>
        <w:tblW w:w="132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6"/>
        <w:gridCol w:w="3392"/>
        <w:gridCol w:w="909"/>
        <w:gridCol w:w="1145"/>
        <w:gridCol w:w="1963"/>
        <w:gridCol w:w="1570"/>
        <w:gridCol w:w="1570"/>
        <w:gridCol w:w="1680"/>
      </w:tblGrid>
      <w:tr w:rsidR="00870495" w:rsidRPr="00870495" w:rsidTr="008400D7">
        <w:trPr>
          <w:trHeight w:val="144"/>
        </w:trPr>
        <w:tc>
          <w:tcPr>
            <w:tcW w:w="94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spacing w:line="144" w:lineRule="atLeast"/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 xml:space="preserve">N </w:t>
            </w:r>
            <w:proofErr w:type="gramStart"/>
            <w:r w:rsidRPr="00870495">
              <w:rPr>
                <w:sz w:val="24"/>
                <w:szCs w:val="24"/>
              </w:rPr>
              <w:t>п</w:t>
            </w:r>
            <w:proofErr w:type="gramEnd"/>
            <w:r w:rsidRPr="00870495">
              <w:rPr>
                <w:sz w:val="24"/>
                <w:szCs w:val="24"/>
              </w:rPr>
              <w:t>/п</w:t>
            </w:r>
          </w:p>
        </w:tc>
        <w:tc>
          <w:tcPr>
            <w:tcW w:w="274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spacing w:line="144" w:lineRule="atLeast"/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86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spacing w:line="144" w:lineRule="atLeast"/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 xml:space="preserve">Коды </w:t>
            </w:r>
            <w:r w:rsidRPr="00870495">
              <w:rPr>
                <w:sz w:val="24"/>
                <w:szCs w:val="24"/>
              </w:rPr>
              <w:lastRenderedPageBreak/>
              <w:t>строк</w:t>
            </w:r>
          </w:p>
        </w:tc>
        <w:tc>
          <w:tcPr>
            <w:tcW w:w="109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spacing w:line="144" w:lineRule="atLeast"/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lastRenderedPageBreak/>
              <w:t xml:space="preserve">Год </w:t>
            </w:r>
            <w:proofErr w:type="spellStart"/>
            <w:proofErr w:type="gramStart"/>
            <w:r w:rsidRPr="00870495">
              <w:rPr>
                <w:sz w:val="24"/>
                <w:szCs w:val="24"/>
              </w:rPr>
              <w:t>нача</w:t>
            </w:r>
            <w:proofErr w:type="spellEnd"/>
            <w:r w:rsidRPr="00870495">
              <w:rPr>
                <w:sz w:val="24"/>
                <w:szCs w:val="24"/>
              </w:rPr>
              <w:t>-</w:t>
            </w:r>
            <w:r w:rsidRPr="00870495">
              <w:rPr>
                <w:sz w:val="24"/>
                <w:szCs w:val="24"/>
              </w:rPr>
              <w:lastRenderedPageBreak/>
              <w:t>ла</w:t>
            </w:r>
            <w:proofErr w:type="gramEnd"/>
            <w:r w:rsidRPr="00870495">
              <w:rPr>
                <w:sz w:val="24"/>
                <w:szCs w:val="24"/>
              </w:rPr>
              <w:t xml:space="preserve"> закупки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spacing w:line="144" w:lineRule="atLeast"/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lastRenderedPageBreak/>
              <w:t>Сумма</w:t>
            </w:r>
          </w:p>
        </w:tc>
      </w:tr>
      <w:tr w:rsidR="00870495" w:rsidRPr="00870495" w:rsidTr="008400D7">
        <w:trPr>
          <w:trHeight w:val="144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70495" w:rsidRPr="00870495" w:rsidRDefault="00870495" w:rsidP="008400D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70495" w:rsidRPr="00870495" w:rsidRDefault="00870495" w:rsidP="008400D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70495" w:rsidRPr="00870495" w:rsidRDefault="00870495" w:rsidP="008400D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70495" w:rsidRPr="00870495" w:rsidRDefault="00870495" w:rsidP="008400D7">
            <w:pPr>
              <w:rPr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spacing w:line="144" w:lineRule="atLeast"/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на 20 ___ г. (текущий финансовый год)</w:t>
            </w:r>
          </w:p>
        </w:tc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spacing w:line="144" w:lineRule="atLeast"/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на 20 ___ г. (первый год планового периода)</w:t>
            </w:r>
          </w:p>
        </w:tc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spacing w:line="144" w:lineRule="atLeast"/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на 20 ___ г. (второй год планового периода)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0495" w:rsidRPr="00870495" w:rsidRDefault="00870495" w:rsidP="008400D7">
            <w:pPr>
              <w:spacing w:line="144" w:lineRule="atLeast"/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за пределами планового периода</w:t>
            </w:r>
          </w:p>
        </w:tc>
      </w:tr>
      <w:tr w:rsidR="00870495" w:rsidRPr="00870495" w:rsidTr="008400D7">
        <w:trPr>
          <w:trHeight w:val="144"/>
        </w:trPr>
        <w:tc>
          <w:tcPr>
            <w:tcW w:w="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  <w:hideMark/>
          </w:tcPr>
          <w:p w:rsidR="00870495" w:rsidRPr="00870495" w:rsidRDefault="00870495" w:rsidP="008400D7">
            <w:pPr>
              <w:spacing w:line="144" w:lineRule="atLeast"/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2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70495" w:rsidRPr="00870495" w:rsidRDefault="00870495" w:rsidP="008400D7">
            <w:pPr>
              <w:spacing w:line="144" w:lineRule="atLeast"/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2</w:t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70495" w:rsidRPr="00870495" w:rsidRDefault="00870495" w:rsidP="008400D7">
            <w:pPr>
              <w:spacing w:line="144" w:lineRule="atLeast"/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3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70495" w:rsidRPr="00870495" w:rsidRDefault="00870495" w:rsidP="008400D7">
            <w:pPr>
              <w:spacing w:line="144" w:lineRule="atLeast"/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4</w:t>
            </w:r>
          </w:p>
        </w:tc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70495" w:rsidRPr="00870495" w:rsidRDefault="00870495" w:rsidP="008400D7">
            <w:pPr>
              <w:spacing w:line="144" w:lineRule="atLeast"/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5</w:t>
            </w:r>
          </w:p>
        </w:tc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70495" w:rsidRPr="00870495" w:rsidRDefault="00870495" w:rsidP="008400D7">
            <w:pPr>
              <w:spacing w:line="144" w:lineRule="atLeast"/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6</w:t>
            </w:r>
          </w:p>
        </w:tc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70495" w:rsidRPr="00870495" w:rsidRDefault="00870495" w:rsidP="008400D7">
            <w:pPr>
              <w:spacing w:line="144" w:lineRule="atLeast"/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7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70495" w:rsidRPr="00870495" w:rsidRDefault="00870495" w:rsidP="008400D7">
            <w:pPr>
              <w:spacing w:line="144" w:lineRule="atLeast"/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8</w:t>
            </w:r>
          </w:p>
        </w:tc>
      </w:tr>
      <w:tr w:rsidR="00870495" w:rsidRPr="00870495" w:rsidTr="008400D7">
        <w:trPr>
          <w:trHeight w:val="144"/>
        </w:trPr>
        <w:tc>
          <w:tcPr>
            <w:tcW w:w="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  <w:hideMark/>
          </w:tcPr>
          <w:p w:rsidR="00870495" w:rsidRPr="00870495" w:rsidRDefault="00870495" w:rsidP="008400D7">
            <w:pPr>
              <w:spacing w:line="144" w:lineRule="atLeast"/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1</w:t>
            </w:r>
          </w:p>
        </w:tc>
        <w:tc>
          <w:tcPr>
            <w:tcW w:w="2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70495" w:rsidRPr="00870495" w:rsidRDefault="00870495" w:rsidP="008400D7">
            <w:pPr>
              <w:spacing w:line="144" w:lineRule="atLeast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Выплаты на закупку товаров, работ, услуг, всего</w:t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  <w:hideMark/>
          </w:tcPr>
          <w:p w:rsidR="00870495" w:rsidRPr="00870495" w:rsidRDefault="00870495" w:rsidP="008400D7">
            <w:pPr>
              <w:spacing w:line="144" w:lineRule="atLeast"/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26000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  <w:hideMark/>
          </w:tcPr>
          <w:p w:rsidR="00870495" w:rsidRPr="00870495" w:rsidRDefault="00870495" w:rsidP="008400D7">
            <w:pPr>
              <w:spacing w:line="144" w:lineRule="atLeast"/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х</w:t>
            </w:r>
          </w:p>
        </w:tc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  <w:hideMark/>
          </w:tcPr>
          <w:p w:rsidR="00870495" w:rsidRPr="00870495" w:rsidRDefault="00870495" w:rsidP="008400D7">
            <w:pPr>
              <w:spacing w:line="144" w:lineRule="atLeast"/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 </w:t>
            </w:r>
          </w:p>
        </w:tc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  <w:hideMark/>
          </w:tcPr>
          <w:p w:rsidR="00870495" w:rsidRPr="00870495" w:rsidRDefault="00870495" w:rsidP="008400D7">
            <w:pPr>
              <w:spacing w:line="144" w:lineRule="atLeast"/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 </w:t>
            </w:r>
          </w:p>
        </w:tc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  <w:hideMark/>
          </w:tcPr>
          <w:p w:rsidR="00870495" w:rsidRPr="00870495" w:rsidRDefault="00870495" w:rsidP="008400D7">
            <w:pPr>
              <w:spacing w:line="144" w:lineRule="atLeast"/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 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  <w:hideMark/>
          </w:tcPr>
          <w:p w:rsidR="00870495" w:rsidRPr="00870495" w:rsidRDefault="00870495" w:rsidP="008400D7">
            <w:pPr>
              <w:spacing w:line="144" w:lineRule="atLeast"/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 </w:t>
            </w:r>
          </w:p>
        </w:tc>
      </w:tr>
      <w:tr w:rsidR="00870495" w:rsidRPr="00870495" w:rsidTr="008400D7">
        <w:trPr>
          <w:trHeight w:val="144"/>
        </w:trPr>
        <w:tc>
          <w:tcPr>
            <w:tcW w:w="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  <w:hideMark/>
          </w:tcPr>
          <w:p w:rsidR="00870495" w:rsidRPr="00870495" w:rsidRDefault="00870495" w:rsidP="008400D7">
            <w:pPr>
              <w:spacing w:line="144" w:lineRule="atLeast"/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1.1</w:t>
            </w:r>
          </w:p>
        </w:tc>
        <w:tc>
          <w:tcPr>
            <w:tcW w:w="2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70495" w:rsidRPr="00870495" w:rsidRDefault="00870495" w:rsidP="008400D7">
            <w:pPr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в том числе:</w:t>
            </w:r>
          </w:p>
          <w:p w:rsidR="00870495" w:rsidRPr="00870495" w:rsidRDefault="00870495" w:rsidP="008400D7">
            <w:pPr>
              <w:spacing w:line="144" w:lineRule="atLeast"/>
              <w:rPr>
                <w:sz w:val="24"/>
                <w:szCs w:val="24"/>
              </w:rPr>
            </w:pPr>
            <w:proofErr w:type="gramStart"/>
            <w:r w:rsidRPr="00870495">
              <w:rPr>
                <w:sz w:val="24"/>
                <w:szCs w:val="24"/>
              </w:rPr>
              <w:t>по контрактам (договорам), заключенным до начала текущего финансового года, без применения норм Федерального закона от 5 апреля 2013 г. № 44-ФЗ «О контрактной системе в сфере закупок товаров, работ, услуг для обеспечения государственных и муниципальных нужд» (далее - Федеральный закон № 44-ФЗ) и Федерального закона от 18 июля 2011 г. № 223-ФЗ «О закупках товаров, работ, услуг отдельными видами юридических лиц» (далее - Федеральный закон</w:t>
            </w:r>
            <w:proofErr w:type="gramEnd"/>
            <w:r w:rsidRPr="00870495">
              <w:rPr>
                <w:sz w:val="24"/>
                <w:szCs w:val="24"/>
              </w:rPr>
              <w:t> № </w:t>
            </w:r>
            <w:proofErr w:type="gramStart"/>
            <w:r w:rsidRPr="00870495">
              <w:rPr>
                <w:sz w:val="24"/>
                <w:szCs w:val="24"/>
              </w:rPr>
              <w:t>223-ФЗ)</w:t>
            </w:r>
            <w:proofErr w:type="gramEnd"/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  <w:hideMark/>
          </w:tcPr>
          <w:p w:rsidR="00870495" w:rsidRPr="00870495" w:rsidRDefault="00870495" w:rsidP="008400D7">
            <w:pPr>
              <w:spacing w:line="144" w:lineRule="atLeast"/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26100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  <w:hideMark/>
          </w:tcPr>
          <w:p w:rsidR="00870495" w:rsidRPr="00870495" w:rsidRDefault="00870495" w:rsidP="008400D7">
            <w:pPr>
              <w:spacing w:line="144" w:lineRule="atLeast"/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х</w:t>
            </w:r>
          </w:p>
        </w:tc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  <w:hideMark/>
          </w:tcPr>
          <w:p w:rsidR="00870495" w:rsidRPr="00870495" w:rsidRDefault="00870495" w:rsidP="008400D7">
            <w:pPr>
              <w:spacing w:line="144" w:lineRule="atLeast"/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 </w:t>
            </w:r>
          </w:p>
        </w:tc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  <w:hideMark/>
          </w:tcPr>
          <w:p w:rsidR="00870495" w:rsidRPr="00870495" w:rsidRDefault="00870495" w:rsidP="008400D7">
            <w:pPr>
              <w:spacing w:line="144" w:lineRule="atLeast"/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 </w:t>
            </w:r>
          </w:p>
        </w:tc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  <w:hideMark/>
          </w:tcPr>
          <w:p w:rsidR="00870495" w:rsidRPr="00870495" w:rsidRDefault="00870495" w:rsidP="008400D7">
            <w:pPr>
              <w:spacing w:line="144" w:lineRule="atLeast"/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 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  <w:hideMark/>
          </w:tcPr>
          <w:p w:rsidR="00870495" w:rsidRPr="00870495" w:rsidRDefault="00870495" w:rsidP="008400D7">
            <w:pPr>
              <w:spacing w:line="144" w:lineRule="atLeast"/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 </w:t>
            </w:r>
          </w:p>
        </w:tc>
      </w:tr>
      <w:tr w:rsidR="00870495" w:rsidRPr="00870495" w:rsidTr="008400D7">
        <w:trPr>
          <w:trHeight w:val="144"/>
        </w:trPr>
        <w:tc>
          <w:tcPr>
            <w:tcW w:w="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  <w:hideMark/>
          </w:tcPr>
          <w:p w:rsidR="00870495" w:rsidRPr="00870495" w:rsidRDefault="00870495" w:rsidP="008400D7">
            <w:pPr>
              <w:spacing w:line="144" w:lineRule="atLeast"/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1.2</w:t>
            </w:r>
          </w:p>
        </w:tc>
        <w:tc>
          <w:tcPr>
            <w:tcW w:w="2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70495" w:rsidRPr="00870495" w:rsidRDefault="00870495" w:rsidP="008400D7">
            <w:pPr>
              <w:spacing w:line="144" w:lineRule="atLeast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 xml:space="preserve">по контрактам (договорам), планируемым к заключению в </w:t>
            </w:r>
            <w:r w:rsidRPr="00870495">
              <w:rPr>
                <w:sz w:val="24"/>
                <w:szCs w:val="24"/>
              </w:rPr>
              <w:lastRenderedPageBreak/>
              <w:t>соответствующем финансовом году, без применения норм Федерального закона № 44-ФЗ и Федерального закона № 223-ФЗ</w:t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  <w:hideMark/>
          </w:tcPr>
          <w:p w:rsidR="00870495" w:rsidRPr="00870495" w:rsidRDefault="00870495" w:rsidP="008400D7">
            <w:pPr>
              <w:spacing w:line="144" w:lineRule="atLeast"/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lastRenderedPageBreak/>
              <w:t>26200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  <w:hideMark/>
          </w:tcPr>
          <w:p w:rsidR="00870495" w:rsidRPr="00870495" w:rsidRDefault="00870495" w:rsidP="008400D7">
            <w:pPr>
              <w:spacing w:line="144" w:lineRule="atLeast"/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х</w:t>
            </w:r>
          </w:p>
        </w:tc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  <w:hideMark/>
          </w:tcPr>
          <w:p w:rsidR="00870495" w:rsidRPr="00870495" w:rsidRDefault="00870495" w:rsidP="008400D7">
            <w:pPr>
              <w:spacing w:line="144" w:lineRule="atLeast"/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 </w:t>
            </w:r>
          </w:p>
        </w:tc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  <w:hideMark/>
          </w:tcPr>
          <w:p w:rsidR="00870495" w:rsidRPr="00870495" w:rsidRDefault="00870495" w:rsidP="008400D7">
            <w:pPr>
              <w:spacing w:line="144" w:lineRule="atLeast"/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 </w:t>
            </w:r>
          </w:p>
        </w:tc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  <w:hideMark/>
          </w:tcPr>
          <w:p w:rsidR="00870495" w:rsidRPr="00870495" w:rsidRDefault="00870495" w:rsidP="008400D7">
            <w:pPr>
              <w:spacing w:line="144" w:lineRule="atLeast"/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 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  <w:hideMark/>
          </w:tcPr>
          <w:p w:rsidR="00870495" w:rsidRPr="00870495" w:rsidRDefault="00870495" w:rsidP="008400D7">
            <w:pPr>
              <w:spacing w:line="144" w:lineRule="atLeast"/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 </w:t>
            </w:r>
          </w:p>
        </w:tc>
      </w:tr>
      <w:tr w:rsidR="00870495" w:rsidRPr="00870495" w:rsidTr="008400D7">
        <w:trPr>
          <w:trHeight w:val="144"/>
        </w:trPr>
        <w:tc>
          <w:tcPr>
            <w:tcW w:w="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  <w:hideMark/>
          </w:tcPr>
          <w:p w:rsidR="00870495" w:rsidRPr="00870495" w:rsidRDefault="00870495" w:rsidP="008400D7">
            <w:pPr>
              <w:spacing w:line="144" w:lineRule="atLeast"/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lastRenderedPageBreak/>
              <w:t>1.3</w:t>
            </w:r>
          </w:p>
        </w:tc>
        <w:tc>
          <w:tcPr>
            <w:tcW w:w="2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70495" w:rsidRPr="00870495" w:rsidRDefault="00870495" w:rsidP="008400D7">
            <w:pPr>
              <w:spacing w:line="144" w:lineRule="atLeast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по контрактам (договорам), заключенным до начала текущего финансового года, с учетом требований Федерального закона № 44-ФЗ и Федерального закона № 223-ФЗ</w:t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  <w:hideMark/>
          </w:tcPr>
          <w:p w:rsidR="00870495" w:rsidRPr="00870495" w:rsidRDefault="00870495" w:rsidP="008400D7">
            <w:pPr>
              <w:spacing w:line="144" w:lineRule="atLeast"/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26300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  <w:hideMark/>
          </w:tcPr>
          <w:p w:rsidR="00870495" w:rsidRPr="00870495" w:rsidRDefault="00870495" w:rsidP="008400D7">
            <w:pPr>
              <w:spacing w:line="144" w:lineRule="atLeast"/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х</w:t>
            </w:r>
          </w:p>
        </w:tc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  <w:hideMark/>
          </w:tcPr>
          <w:p w:rsidR="00870495" w:rsidRPr="00870495" w:rsidRDefault="00870495" w:rsidP="008400D7">
            <w:pPr>
              <w:spacing w:line="144" w:lineRule="atLeast"/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 </w:t>
            </w:r>
          </w:p>
        </w:tc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  <w:hideMark/>
          </w:tcPr>
          <w:p w:rsidR="00870495" w:rsidRPr="00870495" w:rsidRDefault="00870495" w:rsidP="008400D7">
            <w:pPr>
              <w:spacing w:line="144" w:lineRule="atLeast"/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 </w:t>
            </w:r>
          </w:p>
        </w:tc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  <w:hideMark/>
          </w:tcPr>
          <w:p w:rsidR="00870495" w:rsidRPr="00870495" w:rsidRDefault="00870495" w:rsidP="008400D7">
            <w:pPr>
              <w:spacing w:line="144" w:lineRule="atLeast"/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 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  <w:hideMark/>
          </w:tcPr>
          <w:p w:rsidR="00870495" w:rsidRPr="00870495" w:rsidRDefault="00870495" w:rsidP="008400D7">
            <w:pPr>
              <w:spacing w:line="144" w:lineRule="atLeast"/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 </w:t>
            </w:r>
          </w:p>
        </w:tc>
      </w:tr>
      <w:tr w:rsidR="00870495" w:rsidRPr="00870495" w:rsidTr="008400D7">
        <w:trPr>
          <w:trHeight w:val="144"/>
        </w:trPr>
        <w:tc>
          <w:tcPr>
            <w:tcW w:w="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  <w:hideMark/>
          </w:tcPr>
          <w:p w:rsidR="00870495" w:rsidRPr="00870495" w:rsidRDefault="00870495" w:rsidP="008400D7">
            <w:pPr>
              <w:spacing w:line="144" w:lineRule="atLeast"/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1.4</w:t>
            </w:r>
          </w:p>
        </w:tc>
        <w:tc>
          <w:tcPr>
            <w:tcW w:w="2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70495" w:rsidRPr="00870495" w:rsidRDefault="00870495" w:rsidP="008400D7">
            <w:pPr>
              <w:spacing w:line="144" w:lineRule="atLeast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по контрактам (договорам), планируемым к заключению в соответствующем финансовом году, с учетом требований Федерального закона №44-ФЗ и Федерального закона № 223-ФЗ</w:t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  <w:hideMark/>
          </w:tcPr>
          <w:p w:rsidR="00870495" w:rsidRPr="00870495" w:rsidRDefault="00870495" w:rsidP="008400D7">
            <w:pPr>
              <w:spacing w:line="144" w:lineRule="atLeast"/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26400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  <w:hideMark/>
          </w:tcPr>
          <w:p w:rsidR="00870495" w:rsidRPr="00870495" w:rsidRDefault="00870495" w:rsidP="008400D7">
            <w:pPr>
              <w:spacing w:line="144" w:lineRule="atLeast"/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х</w:t>
            </w:r>
          </w:p>
        </w:tc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  <w:hideMark/>
          </w:tcPr>
          <w:p w:rsidR="00870495" w:rsidRPr="00870495" w:rsidRDefault="00870495" w:rsidP="008400D7">
            <w:pPr>
              <w:spacing w:line="144" w:lineRule="atLeast"/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 </w:t>
            </w:r>
          </w:p>
        </w:tc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  <w:hideMark/>
          </w:tcPr>
          <w:p w:rsidR="00870495" w:rsidRPr="00870495" w:rsidRDefault="00870495" w:rsidP="008400D7">
            <w:pPr>
              <w:spacing w:line="144" w:lineRule="atLeast"/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 </w:t>
            </w:r>
          </w:p>
        </w:tc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  <w:hideMark/>
          </w:tcPr>
          <w:p w:rsidR="00870495" w:rsidRPr="00870495" w:rsidRDefault="00870495" w:rsidP="008400D7">
            <w:pPr>
              <w:spacing w:line="144" w:lineRule="atLeast"/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 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  <w:hideMark/>
          </w:tcPr>
          <w:p w:rsidR="00870495" w:rsidRPr="00870495" w:rsidRDefault="00870495" w:rsidP="008400D7">
            <w:pPr>
              <w:spacing w:line="144" w:lineRule="atLeast"/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 </w:t>
            </w:r>
          </w:p>
        </w:tc>
      </w:tr>
      <w:tr w:rsidR="00870495" w:rsidRPr="00870495" w:rsidTr="008400D7">
        <w:trPr>
          <w:trHeight w:val="144"/>
        </w:trPr>
        <w:tc>
          <w:tcPr>
            <w:tcW w:w="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  <w:hideMark/>
          </w:tcPr>
          <w:p w:rsidR="00870495" w:rsidRPr="00870495" w:rsidRDefault="00870495" w:rsidP="008400D7">
            <w:pPr>
              <w:spacing w:line="144" w:lineRule="atLeast"/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1.4.1</w:t>
            </w:r>
          </w:p>
        </w:tc>
        <w:tc>
          <w:tcPr>
            <w:tcW w:w="2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70495" w:rsidRPr="00870495" w:rsidRDefault="00870495" w:rsidP="008400D7">
            <w:pPr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в том числе:</w:t>
            </w:r>
          </w:p>
          <w:p w:rsidR="00870495" w:rsidRPr="00870495" w:rsidRDefault="00870495" w:rsidP="008400D7">
            <w:pPr>
              <w:spacing w:line="144" w:lineRule="atLeast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за счет субсидий, предоставляемых на финансовое обеспечение выполнения муниципального задания</w:t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  <w:hideMark/>
          </w:tcPr>
          <w:p w:rsidR="00870495" w:rsidRPr="00870495" w:rsidRDefault="00870495" w:rsidP="008400D7">
            <w:pPr>
              <w:spacing w:line="144" w:lineRule="atLeast"/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26410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  <w:hideMark/>
          </w:tcPr>
          <w:p w:rsidR="00870495" w:rsidRPr="00870495" w:rsidRDefault="00870495" w:rsidP="008400D7">
            <w:pPr>
              <w:spacing w:line="144" w:lineRule="atLeast"/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х</w:t>
            </w:r>
          </w:p>
        </w:tc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  <w:hideMark/>
          </w:tcPr>
          <w:p w:rsidR="00870495" w:rsidRPr="00870495" w:rsidRDefault="00870495" w:rsidP="008400D7">
            <w:pPr>
              <w:spacing w:line="144" w:lineRule="atLeast"/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 </w:t>
            </w:r>
          </w:p>
        </w:tc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  <w:hideMark/>
          </w:tcPr>
          <w:p w:rsidR="00870495" w:rsidRPr="00870495" w:rsidRDefault="00870495" w:rsidP="008400D7">
            <w:pPr>
              <w:spacing w:line="144" w:lineRule="atLeast"/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 </w:t>
            </w:r>
          </w:p>
        </w:tc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  <w:hideMark/>
          </w:tcPr>
          <w:p w:rsidR="00870495" w:rsidRPr="00870495" w:rsidRDefault="00870495" w:rsidP="008400D7">
            <w:pPr>
              <w:spacing w:line="144" w:lineRule="atLeast"/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 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  <w:hideMark/>
          </w:tcPr>
          <w:p w:rsidR="00870495" w:rsidRPr="00870495" w:rsidRDefault="00870495" w:rsidP="008400D7">
            <w:pPr>
              <w:spacing w:line="144" w:lineRule="atLeast"/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 </w:t>
            </w:r>
          </w:p>
        </w:tc>
      </w:tr>
      <w:tr w:rsidR="00870495" w:rsidRPr="00870495" w:rsidTr="008400D7">
        <w:trPr>
          <w:trHeight w:val="144"/>
        </w:trPr>
        <w:tc>
          <w:tcPr>
            <w:tcW w:w="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  <w:hideMark/>
          </w:tcPr>
          <w:p w:rsidR="00870495" w:rsidRPr="00870495" w:rsidRDefault="00870495" w:rsidP="008400D7">
            <w:pPr>
              <w:spacing w:line="144" w:lineRule="atLeast"/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1.4.1.1</w:t>
            </w:r>
          </w:p>
        </w:tc>
        <w:tc>
          <w:tcPr>
            <w:tcW w:w="2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70495" w:rsidRPr="00870495" w:rsidRDefault="00870495" w:rsidP="008400D7">
            <w:pPr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в том числе:</w:t>
            </w:r>
          </w:p>
          <w:p w:rsidR="00870495" w:rsidRPr="00870495" w:rsidRDefault="00870495" w:rsidP="008400D7">
            <w:pPr>
              <w:spacing w:line="144" w:lineRule="atLeast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в соответствии с Федеральным законом № 44-ФЗ</w:t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  <w:hideMark/>
          </w:tcPr>
          <w:p w:rsidR="00870495" w:rsidRPr="00870495" w:rsidRDefault="00870495" w:rsidP="008400D7">
            <w:pPr>
              <w:spacing w:line="144" w:lineRule="atLeast"/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26411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  <w:hideMark/>
          </w:tcPr>
          <w:p w:rsidR="00870495" w:rsidRPr="00870495" w:rsidRDefault="00870495" w:rsidP="008400D7">
            <w:pPr>
              <w:spacing w:line="144" w:lineRule="atLeast"/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х</w:t>
            </w:r>
          </w:p>
        </w:tc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  <w:hideMark/>
          </w:tcPr>
          <w:p w:rsidR="00870495" w:rsidRPr="00870495" w:rsidRDefault="00870495" w:rsidP="008400D7">
            <w:pPr>
              <w:spacing w:line="144" w:lineRule="atLeast"/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 </w:t>
            </w:r>
          </w:p>
        </w:tc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  <w:hideMark/>
          </w:tcPr>
          <w:p w:rsidR="00870495" w:rsidRPr="00870495" w:rsidRDefault="00870495" w:rsidP="008400D7">
            <w:pPr>
              <w:spacing w:line="144" w:lineRule="atLeast"/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 </w:t>
            </w:r>
          </w:p>
        </w:tc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  <w:hideMark/>
          </w:tcPr>
          <w:p w:rsidR="00870495" w:rsidRPr="00870495" w:rsidRDefault="00870495" w:rsidP="008400D7">
            <w:pPr>
              <w:spacing w:line="144" w:lineRule="atLeast"/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 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  <w:hideMark/>
          </w:tcPr>
          <w:p w:rsidR="00870495" w:rsidRPr="00870495" w:rsidRDefault="00870495" w:rsidP="008400D7">
            <w:pPr>
              <w:spacing w:line="144" w:lineRule="atLeast"/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 </w:t>
            </w:r>
          </w:p>
        </w:tc>
      </w:tr>
      <w:tr w:rsidR="00870495" w:rsidRPr="00870495" w:rsidTr="008400D7">
        <w:trPr>
          <w:trHeight w:val="144"/>
        </w:trPr>
        <w:tc>
          <w:tcPr>
            <w:tcW w:w="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  <w:hideMark/>
          </w:tcPr>
          <w:p w:rsidR="00870495" w:rsidRPr="00870495" w:rsidRDefault="00870495" w:rsidP="008400D7">
            <w:pPr>
              <w:spacing w:line="144" w:lineRule="atLeast"/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1.4.1.2</w:t>
            </w:r>
          </w:p>
        </w:tc>
        <w:tc>
          <w:tcPr>
            <w:tcW w:w="2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70495" w:rsidRPr="00870495" w:rsidRDefault="00870495" w:rsidP="008400D7">
            <w:pPr>
              <w:spacing w:line="144" w:lineRule="atLeast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 xml:space="preserve">в соответствии с Федеральным </w:t>
            </w:r>
            <w:r w:rsidRPr="00870495">
              <w:rPr>
                <w:sz w:val="24"/>
                <w:szCs w:val="24"/>
              </w:rPr>
              <w:lastRenderedPageBreak/>
              <w:t>законом № 223-ФЗ</w:t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  <w:hideMark/>
          </w:tcPr>
          <w:p w:rsidR="00870495" w:rsidRPr="00870495" w:rsidRDefault="00870495" w:rsidP="008400D7">
            <w:pPr>
              <w:spacing w:line="144" w:lineRule="atLeast"/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lastRenderedPageBreak/>
              <w:t>26412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  <w:hideMark/>
          </w:tcPr>
          <w:p w:rsidR="00870495" w:rsidRPr="00870495" w:rsidRDefault="00870495" w:rsidP="008400D7">
            <w:pPr>
              <w:spacing w:line="144" w:lineRule="atLeast"/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х</w:t>
            </w:r>
          </w:p>
        </w:tc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  <w:hideMark/>
          </w:tcPr>
          <w:p w:rsidR="00870495" w:rsidRPr="00870495" w:rsidRDefault="00870495" w:rsidP="008400D7">
            <w:pPr>
              <w:spacing w:line="144" w:lineRule="atLeast"/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 </w:t>
            </w:r>
          </w:p>
        </w:tc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  <w:hideMark/>
          </w:tcPr>
          <w:p w:rsidR="00870495" w:rsidRPr="00870495" w:rsidRDefault="00870495" w:rsidP="008400D7">
            <w:pPr>
              <w:spacing w:line="144" w:lineRule="atLeast"/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 </w:t>
            </w:r>
          </w:p>
        </w:tc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  <w:hideMark/>
          </w:tcPr>
          <w:p w:rsidR="00870495" w:rsidRPr="00870495" w:rsidRDefault="00870495" w:rsidP="008400D7">
            <w:pPr>
              <w:spacing w:line="144" w:lineRule="atLeast"/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 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  <w:hideMark/>
          </w:tcPr>
          <w:p w:rsidR="00870495" w:rsidRPr="00870495" w:rsidRDefault="00870495" w:rsidP="008400D7">
            <w:pPr>
              <w:spacing w:line="144" w:lineRule="atLeast"/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 </w:t>
            </w:r>
          </w:p>
        </w:tc>
      </w:tr>
      <w:tr w:rsidR="00870495" w:rsidRPr="00870495" w:rsidTr="008400D7">
        <w:trPr>
          <w:trHeight w:val="144"/>
        </w:trPr>
        <w:tc>
          <w:tcPr>
            <w:tcW w:w="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  <w:hideMark/>
          </w:tcPr>
          <w:p w:rsidR="00870495" w:rsidRPr="00870495" w:rsidRDefault="00870495" w:rsidP="008400D7">
            <w:pPr>
              <w:spacing w:line="144" w:lineRule="atLeast"/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lastRenderedPageBreak/>
              <w:t>1.4.2</w:t>
            </w:r>
          </w:p>
        </w:tc>
        <w:tc>
          <w:tcPr>
            <w:tcW w:w="2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70495" w:rsidRPr="00870495" w:rsidRDefault="00870495" w:rsidP="008400D7">
            <w:pPr>
              <w:spacing w:line="144" w:lineRule="atLeast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за счет субсидий, предоставляемых в соответствии с абзацем вторым пункта 1 статьи 78.1 Бюджетного кодекса Российской Федерации</w:t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  <w:hideMark/>
          </w:tcPr>
          <w:p w:rsidR="00870495" w:rsidRPr="00870495" w:rsidRDefault="00870495" w:rsidP="008400D7">
            <w:pPr>
              <w:spacing w:line="144" w:lineRule="atLeast"/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26420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  <w:hideMark/>
          </w:tcPr>
          <w:p w:rsidR="00870495" w:rsidRPr="00870495" w:rsidRDefault="00870495" w:rsidP="008400D7">
            <w:pPr>
              <w:spacing w:line="144" w:lineRule="atLeast"/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х</w:t>
            </w:r>
          </w:p>
        </w:tc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  <w:hideMark/>
          </w:tcPr>
          <w:p w:rsidR="00870495" w:rsidRPr="00870495" w:rsidRDefault="00870495" w:rsidP="008400D7">
            <w:pPr>
              <w:spacing w:line="144" w:lineRule="atLeast"/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 </w:t>
            </w:r>
          </w:p>
        </w:tc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  <w:hideMark/>
          </w:tcPr>
          <w:p w:rsidR="00870495" w:rsidRPr="00870495" w:rsidRDefault="00870495" w:rsidP="008400D7">
            <w:pPr>
              <w:spacing w:line="144" w:lineRule="atLeast"/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 </w:t>
            </w:r>
          </w:p>
        </w:tc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  <w:hideMark/>
          </w:tcPr>
          <w:p w:rsidR="00870495" w:rsidRPr="00870495" w:rsidRDefault="00870495" w:rsidP="008400D7">
            <w:pPr>
              <w:spacing w:line="144" w:lineRule="atLeast"/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 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  <w:hideMark/>
          </w:tcPr>
          <w:p w:rsidR="00870495" w:rsidRPr="00870495" w:rsidRDefault="00870495" w:rsidP="008400D7">
            <w:pPr>
              <w:spacing w:line="144" w:lineRule="atLeast"/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 </w:t>
            </w:r>
          </w:p>
        </w:tc>
      </w:tr>
      <w:tr w:rsidR="00870495" w:rsidRPr="00870495" w:rsidTr="008400D7">
        <w:trPr>
          <w:trHeight w:val="144"/>
        </w:trPr>
        <w:tc>
          <w:tcPr>
            <w:tcW w:w="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  <w:hideMark/>
          </w:tcPr>
          <w:p w:rsidR="00870495" w:rsidRPr="00870495" w:rsidRDefault="00870495" w:rsidP="008400D7">
            <w:pPr>
              <w:spacing w:line="144" w:lineRule="atLeast"/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1.4.2.1</w:t>
            </w:r>
          </w:p>
        </w:tc>
        <w:tc>
          <w:tcPr>
            <w:tcW w:w="2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70495" w:rsidRPr="00870495" w:rsidRDefault="00870495" w:rsidP="008400D7">
            <w:pPr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в том числе:</w:t>
            </w:r>
          </w:p>
          <w:p w:rsidR="00870495" w:rsidRPr="00870495" w:rsidRDefault="00870495" w:rsidP="008400D7">
            <w:pPr>
              <w:spacing w:line="144" w:lineRule="atLeast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в соответствии с Федеральным законом № 44-ФЗ</w:t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  <w:hideMark/>
          </w:tcPr>
          <w:p w:rsidR="00870495" w:rsidRPr="00870495" w:rsidRDefault="00870495" w:rsidP="008400D7">
            <w:pPr>
              <w:spacing w:line="144" w:lineRule="atLeast"/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26421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  <w:hideMark/>
          </w:tcPr>
          <w:p w:rsidR="00870495" w:rsidRPr="00870495" w:rsidRDefault="00870495" w:rsidP="008400D7">
            <w:pPr>
              <w:spacing w:line="144" w:lineRule="atLeast"/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х</w:t>
            </w:r>
          </w:p>
        </w:tc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  <w:hideMark/>
          </w:tcPr>
          <w:p w:rsidR="00870495" w:rsidRPr="00870495" w:rsidRDefault="00870495" w:rsidP="008400D7">
            <w:pPr>
              <w:spacing w:line="144" w:lineRule="atLeast"/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 </w:t>
            </w:r>
          </w:p>
        </w:tc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  <w:hideMark/>
          </w:tcPr>
          <w:p w:rsidR="00870495" w:rsidRPr="00870495" w:rsidRDefault="00870495" w:rsidP="008400D7">
            <w:pPr>
              <w:spacing w:line="144" w:lineRule="atLeast"/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 </w:t>
            </w:r>
          </w:p>
        </w:tc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  <w:hideMark/>
          </w:tcPr>
          <w:p w:rsidR="00870495" w:rsidRPr="00870495" w:rsidRDefault="00870495" w:rsidP="008400D7">
            <w:pPr>
              <w:spacing w:line="144" w:lineRule="atLeast"/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 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  <w:hideMark/>
          </w:tcPr>
          <w:p w:rsidR="00870495" w:rsidRPr="00870495" w:rsidRDefault="00870495" w:rsidP="008400D7">
            <w:pPr>
              <w:spacing w:line="144" w:lineRule="atLeast"/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 </w:t>
            </w:r>
          </w:p>
        </w:tc>
      </w:tr>
      <w:tr w:rsidR="00870495" w:rsidRPr="00870495" w:rsidTr="008400D7">
        <w:trPr>
          <w:trHeight w:val="425"/>
        </w:trPr>
        <w:tc>
          <w:tcPr>
            <w:tcW w:w="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  <w:hideMark/>
          </w:tcPr>
          <w:p w:rsidR="00870495" w:rsidRPr="00870495" w:rsidRDefault="00870495" w:rsidP="008400D7">
            <w:pPr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1.4.2.2</w:t>
            </w:r>
          </w:p>
        </w:tc>
        <w:tc>
          <w:tcPr>
            <w:tcW w:w="2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70495" w:rsidRPr="00870495" w:rsidRDefault="00870495" w:rsidP="008400D7">
            <w:pPr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в соответствии с Федеральным законом № 223-ФЗ</w:t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  <w:hideMark/>
          </w:tcPr>
          <w:p w:rsidR="00870495" w:rsidRPr="00870495" w:rsidRDefault="00870495" w:rsidP="008400D7">
            <w:pPr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26422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  <w:hideMark/>
          </w:tcPr>
          <w:p w:rsidR="00870495" w:rsidRPr="00870495" w:rsidRDefault="00870495" w:rsidP="008400D7">
            <w:pPr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х</w:t>
            </w:r>
          </w:p>
        </w:tc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  <w:hideMark/>
          </w:tcPr>
          <w:p w:rsidR="00870495" w:rsidRPr="00870495" w:rsidRDefault="00870495" w:rsidP="008400D7">
            <w:pPr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 </w:t>
            </w:r>
          </w:p>
        </w:tc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  <w:hideMark/>
          </w:tcPr>
          <w:p w:rsidR="00870495" w:rsidRPr="00870495" w:rsidRDefault="00870495" w:rsidP="008400D7">
            <w:pPr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 </w:t>
            </w:r>
          </w:p>
        </w:tc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  <w:hideMark/>
          </w:tcPr>
          <w:p w:rsidR="00870495" w:rsidRPr="00870495" w:rsidRDefault="00870495" w:rsidP="008400D7">
            <w:pPr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 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  <w:hideMark/>
          </w:tcPr>
          <w:p w:rsidR="00870495" w:rsidRPr="00870495" w:rsidRDefault="00870495" w:rsidP="008400D7">
            <w:pPr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 </w:t>
            </w:r>
          </w:p>
        </w:tc>
      </w:tr>
      <w:tr w:rsidR="00870495" w:rsidRPr="00870495" w:rsidTr="008400D7">
        <w:trPr>
          <w:trHeight w:val="791"/>
        </w:trPr>
        <w:tc>
          <w:tcPr>
            <w:tcW w:w="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  <w:hideMark/>
          </w:tcPr>
          <w:p w:rsidR="00870495" w:rsidRPr="00870495" w:rsidRDefault="00870495" w:rsidP="008400D7">
            <w:pPr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1.4.3</w:t>
            </w:r>
          </w:p>
        </w:tc>
        <w:tc>
          <w:tcPr>
            <w:tcW w:w="2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70495" w:rsidRPr="00870495" w:rsidRDefault="00870495" w:rsidP="008400D7">
            <w:pPr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за счет субсидий, предоставляемых на осуществление капитальных вложений</w:t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  <w:hideMark/>
          </w:tcPr>
          <w:p w:rsidR="00870495" w:rsidRPr="00870495" w:rsidRDefault="00870495" w:rsidP="008400D7">
            <w:pPr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26430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  <w:hideMark/>
          </w:tcPr>
          <w:p w:rsidR="00870495" w:rsidRPr="00870495" w:rsidRDefault="00870495" w:rsidP="008400D7">
            <w:pPr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х</w:t>
            </w:r>
          </w:p>
        </w:tc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  <w:hideMark/>
          </w:tcPr>
          <w:p w:rsidR="00870495" w:rsidRPr="00870495" w:rsidRDefault="00870495" w:rsidP="008400D7">
            <w:pPr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 </w:t>
            </w:r>
          </w:p>
        </w:tc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  <w:hideMark/>
          </w:tcPr>
          <w:p w:rsidR="00870495" w:rsidRPr="00870495" w:rsidRDefault="00870495" w:rsidP="008400D7">
            <w:pPr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 </w:t>
            </w:r>
          </w:p>
        </w:tc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  <w:hideMark/>
          </w:tcPr>
          <w:p w:rsidR="00870495" w:rsidRPr="00870495" w:rsidRDefault="00870495" w:rsidP="008400D7">
            <w:pPr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 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  <w:hideMark/>
          </w:tcPr>
          <w:p w:rsidR="00870495" w:rsidRPr="00870495" w:rsidRDefault="00870495" w:rsidP="008400D7">
            <w:pPr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 </w:t>
            </w:r>
          </w:p>
        </w:tc>
      </w:tr>
      <w:tr w:rsidR="00870495" w:rsidRPr="00870495" w:rsidTr="008400D7">
        <w:trPr>
          <w:trHeight w:val="419"/>
        </w:trPr>
        <w:tc>
          <w:tcPr>
            <w:tcW w:w="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  <w:hideMark/>
          </w:tcPr>
          <w:p w:rsidR="00870495" w:rsidRPr="00870495" w:rsidRDefault="00870495" w:rsidP="008400D7">
            <w:pPr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1.4.4</w:t>
            </w:r>
          </w:p>
        </w:tc>
        <w:tc>
          <w:tcPr>
            <w:tcW w:w="2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70495" w:rsidRPr="00870495" w:rsidRDefault="00870495" w:rsidP="008400D7">
            <w:pPr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за счет средств обязательного медицинского страхования</w:t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  <w:hideMark/>
          </w:tcPr>
          <w:p w:rsidR="00870495" w:rsidRPr="00870495" w:rsidRDefault="00870495" w:rsidP="008400D7">
            <w:pPr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26440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  <w:hideMark/>
          </w:tcPr>
          <w:p w:rsidR="00870495" w:rsidRPr="00870495" w:rsidRDefault="00870495" w:rsidP="008400D7">
            <w:pPr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х</w:t>
            </w:r>
          </w:p>
        </w:tc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  <w:hideMark/>
          </w:tcPr>
          <w:p w:rsidR="00870495" w:rsidRPr="00870495" w:rsidRDefault="00870495" w:rsidP="008400D7">
            <w:pPr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 </w:t>
            </w:r>
          </w:p>
        </w:tc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  <w:hideMark/>
          </w:tcPr>
          <w:p w:rsidR="00870495" w:rsidRPr="00870495" w:rsidRDefault="00870495" w:rsidP="008400D7">
            <w:pPr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 </w:t>
            </w:r>
          </w:p>
        </w:tc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  <w:hideMark/>
          </w:tcPr>
          <w:p w:rsidR="00870495" w:rsidRPr="00870495" w:rsidRDefault="00870495" w:rsidP="008400D7">
            <w:pPr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 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  <w:hideMark/>
          </w:tcPr>
          <w:p w:rsidR="00870495" w:rsidRPr="00870495" w:rsidRDefault="00870495" w:rsidP="008400D7">
            <w:pPr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 </w:t>
            </w:r>
          </w:p>
        </w:tc>
      </w:tr>
      <w:tr w:rsidR="00870495" w:rsidRPr="00870495" w:rsidTr="008400D7">
        <w:trPr>
          <w:trHeight w:val="694"/>
        </w:trPr>
        <w:tc>
          <w:tcPr>
            <w:tcW w:w="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  <w:hideMark/>
          </w:tcPr>
          <w:p w:rsidR="00870495" w:rsidRPr="00870495" w:rsidRDefault="00870495" w:rsidP="008400D7">
            <w:pPr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1.4.4.1</w:t>
            </w:r>
          </w:p>
        </w:tc>
        <w:tc>
          <w:tcPr>
            <w:tcW w:w="2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70495" w:rsidRPr="00870495" w:rsidRDefault="00870495" w:rsidP="008400D7">
            <w:pPr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в том числе:</w:t>
            </w:r>
          </w:p>
          <w:p w:rsidR="00870495" w:rsidRPr="00870495" w:rsidRDefault="00870495" w:rsidP="008400D7">
            <w:pPr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в соответствии с Федеральным законом № 44-ФЗ</w:t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  <w:hideMark/>
          </w:tcPr>
          <w:p w:rsidR="00870495" w:rsidRPr="00870495" w:rsidRDefault="00870495" w:rsidP="008400D7">
            <w:pPr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26441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  <w:hideMark/>
          </w:tcPr>
          <w:p w:rsidR="00870495" w:rsidRPr="00870495" w:rsidRDefault="00870495" w:rsidP="008400D7">
            <w:pPr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х</w:t>
            </w:r>
          </w:p>
        </w:tc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  <w:hideMark/>
          </w:tcPr>
          <w:p w:rsidR="00870495" w:rsidRPr="00870495" w:rsidRDefault="00870495" w:rsidP="008400D7">
            <w:pPr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 </w:t>
            </w:r>
          </w:p>
        </w:tc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  <w:hideMark/>
          </w:tcPr>
          <w:p w:rsidR="00870495" w:rsidRPr="00870495" w:rsidRDefault="00870495" w:rsidP="008400D7">
            <w:pPr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 </w:t>
            </w:r>
          </w:p>
        </w:tc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  <w:hideMark/>
          </w:tcPr>
          <w:p w:rsidR="00870495" w:rsidRPr="00870495" w:rsidRDefault="00870495" w:rsidP="008400D7">
            <w:pPr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 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  <w:hideMark/>
          </w:tcPr>
          <w:p w:rsidR="00870495" w:rsidRPr="00870495" w:rsidRDefault="00870495" w:rsidP="008400D7">
            <w:pPr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 </w:t>
            </w:r>
          </w:p>
        </w:tc>
      </w:tr>
      <w:tr w:rsidR="00870495" w:rsidRPr="00870495" w:rsidTr="008400D7">
        <w:trPr>
          <w:trHeight w:val="403"/>
        </w:trPr>
        <w:tc>
          <w:tcPr>
            <w:tcW w:w="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  <w:hideMark/>
          </w:tcPr>
          <w:p w:rsidR="00870495" w:rsidRPr="00870495" w:rsidRDefault="00870495" w:rsidP="008400D7">
            <w:pPr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1.4.4.2</w:t>
            </w:r>
          </w:p>
        </w:tc>
        <w:tc>
          <w:tcPr>
            <w:tcW w:w="2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70495" w:rsidRPr="00870495" w:rsidRDefault="00870495" w:rsidP="008400D7">
            <w:pPr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в соответствии с Федеральным законом № 223-ФЗ</w:t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  <w:hideMark/>
          </w:tcPr>
          <w:p w:rsidR="00870495" w:rsidRPr="00870495" w:rsidRDefault="00870495" w:rsidP="008400D7">
            <w:pPr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26442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  <w:hideMark/>
          </w:tcPr>
          <w:p w:rsidR="00870495" w:rsidRPr="00870495" w:rsidRDefault="00870495" w:rsidP="008400D7">
            <w:pPr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х</w:t>
            </w:r>
          </w:p>
        </w:tc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  <w:hideMark/>
          </w:tcPr>
          <w:p w:rsidR="00870495" w:rsidRPr="00870495" w:rsidRDefault="00870495" w:rsidP="008400D7">
            <w:pPr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 </w:t>
            </w:r>
          </w:p>
        </w:tc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  <w:hideMark/>
          </w:tcPr>
          <w:p w:rsidR="00870495" w:rsidRPr="00870495" w:rsidRDefault="00870495" w:rsidP="008400D7">
            <w:pPr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 </w:t>
            </w:r>
          </w:p>
        </w:tc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  <w:hideMark/>
          </w:tcPr>
          <w:p w:rsidR="00870495" w:rsidRPr="00870495" w:rsidRDefault="00870495" w:rsidP="008400D7">
            <w:pPr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 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  <w:hideMark/>
          </w:tcPr>
          <w:p w:rsidR="00870495" w:rsidRPr="00870495" w:rsidRDefault="00870495" w:rsidP="008400D7">
            <w:pPr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 </w:t>
            </w:r>
          </w:p>
        </w:tc>
      </w:tr>
      <w:tr w:rsidR="00870495" w:rsidRPr="00870495" w:rsidTr="008400D7">
        <w:trPr>
          <w:trHeight w:val="419"/>
        </w:trPr>
        <w:tc>
          <w:tcPr>
            <w:tcW w:w="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  <w:hideMark/>
          </w:tcPr>
          <w:p w:rsidR="00870495" w:rsidRPr="00870495" w:rsidRDefault="00870495" w:rsidP="008400D7">
            <w:pPr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1.4.5</w:t>
            </w:r>
          </w:p>
        </w:tc>
        <w:tc>
          <w:tcPr>
            <w:tcW w:w="2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70495" w:rsidRPr="00870495" w:rsidRDefault="00870495" w:rsidP="008400D7">
            <w:pPr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за счет прочих источников финансового обеспечения</w:t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  <w:hideMark/>
          </w:tcPr>
          <w:p w:rsidR="00870495" w:rsidRPr="00870495" w:rsidRDefault="00870495" w:rsidP="008400D7">
            <w:pPr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26450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  <w:hideMark/>
          </w:tcPr>
          <w:p w:rsidR="00870495" w:rsidRPr="00870495" w:rsidRDefault="00870495" w:rsidP="008400D7">
            <w:pPr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х</w:t>
            </w:r>
          </w:p>
        </w:tc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  <w:hideMark/>
          </w:tcPr>
          <w:p w:rsidR="00870495" w:rsidRPr="00870495" w:rsidRDefault="00870495" w:rsidP="008400D7">
            <w:pPr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 </w:t>
            </w:r>
          </w:p>
        </w:tc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  <w:hideMark/>
          </w:tcPr>
          <w:p w:rsidR="00870495" w:rsidRPr="00870495" w:rsidRDefault="00870495" w:rsidP="008400D7">
            <w:pPr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 </w:t>
            </w:r>
          </w:p>
        </w:tc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  <w:hideMark/>
          </w:tcPr>
          <w:p w:rsidR="00870495" w:rsidRPr="00870495" w:rsidRDefault="00870495" w:rsidP="008400D7">
            <w:pPr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 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  <w:hideMark/>
          </w:tcPr>
          <w:p w:rsidR="00870495" w:rsidRPr="00870495" w:rsidRDefault="00870495" w:rsidP="008400D7">
            <w:pPr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 </w:t>
            </w:r>
          </w:p>
        </w:tc>
      </w:tr>
      <w:tr w:rsidR="00870495" w:rsidRPr="00870495" w:rsidTr="008400D7">
        <w:trPr>
          <w:trHeight w:val="694"/>
        </w:trPr>
        <w:tc>
          <w:tcPr>
            <w:tcW w:w="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  <w:hideMark/>
          </w:tcPr>
          <w:p w:rsidR="00870495" w:rsidRPr="00870495" w:rsidRDefault="00870495" w:rsidP="008400D7">
            <w:pPr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lastRenderedPageBreak/>
              <w:t>1.4.5.1</w:t>
            </w:r>
          </w:p>
        </w:tc>
        <w:tc>
          <w:tcPr>
            <w:tcW w:w="2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70495" w:rsidRPr="00870495" w:rsidRDefault="00870495" w:rsidP="008400D7">
            <w:pPr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в том числе:</w:t>
            </w:r>
          </w:p>
          <w:p w:rsidR="00870495" w:rsidRPr="00870495" w:rsidRDefault="00870495" w:rsidP="008400D7">
            <w:pPr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в соответствии с Федеральным законом № 44-ФЗ</w:t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  <w:hideMark/>
          </w:tcPr>
          <w:p w:rsidR="00870495" w:rsidRPr="00870495" w:rsidRDefault="00870495" w:rsidP="008400D7">
            <w:pPr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26451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  <w:hideMark/>
          </w:tcPr>
          <w:p w:rsidR="00870495" w:rsidRPr="00870495" w:rsidRDefault="00870495" w:rsidP="008400D7">
            <w:pPr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х</w:t>
            </w:r>
          </w:p>
        </w:tc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  <w:hideMark/>
          </w:tcPr>
          <w:p w:rsidR="00870495" w:rsidRPr="00870495" w:rsidRDefault="00870495" w:rsidP="008400D7">
            <w:pPr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 </w:t>
            </w:r>
          </w:p>
        </w:tc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  <w:hideMark/>
          </w:tcPr>
          <w:p w:rsidR="00870495" w:rsidRPr="00870495" w:rsidRDefault="00870495" w:rsidP="008400D7">
            <w:pPr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 </w:t>
            </w:r>
          </w:p>
        </w:tc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  <w:hideMark/>
          </w:tcPr>
          <w:p w:rsidR="00870495" w:rsidRPr="00870495" w:rsidRDefault="00870495" w:rsidP="008400D7">
            <w:pPr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 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  <w:hideMark/>
          </w:tcPr>
          <w:p w:rsidR="00870495" w:rsidRPr="00870495" w:rsidRDefault="00870495" w:rsidP="008400D7">
            <w:pPr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 </w:t>
            </w:r>
          </w:p>
        </w:tc>
      </w:tr>
      <w:tr w:rsidR="00870495" w:rsidRPr="00870495" w:rsidTr="008400D7">
        <w:trPr>
          <w:trHeight w:val="403"/>
        </w:trPr>
        <w:tc>
          <w:tcPr>
            <w:tcW w:w="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  <w:hideMark/>
          </w:tcPr>
          <w:p w:rsidR="00870495" w:rsidRPr="00870495" w:rsidRDefault="00870495" w:rsidP="008400D7">
            <w:pPr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1.4.5.2</w:t>
            </w:r>
          </w:p>
        </w:tc>
        <w:tc>
          <w:tcPr>
            <w:tcW w:w="2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70495" w:rsidRPr="00870495" w:rsidRDefault="00870495" w:rsidP="008400D7">
            <w:pPr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в соответствии с Федеральным законом № 223-ФЗ</w:t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  <w:hideMark/>
          </w:tcPr>
          <w:p w:rsidR="00870495" w:rsidRPr="00870495" w:rsidRDefault="00870495" w:rsidP="008400D7">
            <w:pPr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26452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  <w:hideMark/>
          </w:tcPr>
          <w:p w:rsidR="00870495" w:rsidRPr="00870495" w:rsidRDefault="00870495" w:rsidP="008400D7">
            <w:pPr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х</w:t>
            </w:r>
          </w:p>
        </w:tc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  <w:hideMark/>
          </w:tcPr>
          <w:p w:rsidR="00870495" w:rsidRPr="00870495" w:rsidRDefault="00870495" w:rsidP="008400D7">
            <w:pPr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 </w:t>
            </w:r>
          </w:p>
        </w:tc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  <w:hideMark/>
          </w:tcPr>
          <w:p w:rsidR="00870495" w:rsidRPr="00870495" w:rsidRDefault="00870495" w:rsidP="008400D7">
            <w:pPr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 </w:t>
            </w:r>
          </w:p>
        </w:tc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  <w:hideMark/>
          </w:tcPr>
          <w:p w:rsidR="00870495" w:rsidRPr="00870495" w:rsidRDefault="00870495" w:rsidP="008400D7">
            <w:pPr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 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  <w:hideMark/>
          </w:tcPr>
          <w:p w:rsidR="00870495" w:rsidRPr="00870495" w:rsidRDefault="00870495" w:rsidP="008400D7">
            <w:pPr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 </w:t>
            </w:r>
          </w:p>
        </w:tc>
      </w:tr>
      <w:tr w:rsidR="00870495" w:rsidRPr="00870495" w:rsidTr="008400D7">
        <w:trPr>
          <w:trHeight w:val="1504"/>
        </w:trPr>
        <w:tc>
          <w:tcPr>
            <w:tcW w:w="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  <w:hideMark/>
          </w:tcPr>
          <w:p w:rsidR="00870495" w:rsidRPr="00870495" w:rsidRDefault="00870495" w:rsidP="008400D7">
            <w:pPr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2</w:t>
            </w:r>
          </w:p>
        </w:tc>
        <w:tc>
          <w:tcPr>
            <w:tcW w:w="2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70495" w:rsidRPr="00870495" w:rsidRDefault="00870495" w:rsidP="008400D7">
            <w:pPr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Итого по контрактам, планируемым к заключению в соответствующем финансовом году в соответствии с Федеральным законом № 44-ФЗ, по соответствующему году закупки</w:t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  <w:hideMark/>
          </w:tcPr>
          <w:p w:rsidR="00870495" w:rsidRPr="00870495" w:rsidRDefault="00870495" w:rsidP="008400D7">
            <w:pPr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26500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  <w:hideMark/>
          </w:tcPr>
          <w:p w:rsidR="00870495" w:rsidRPr="00870495" w:rsidRDefault="00870495" w:rsidP="008400D7">
            <w:pPr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х</w:t>
            </w:r>
          </w:p>
        </w:tc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  <w:hideMark/>
          </w:tcPr>
          <w:p w:rsidR="00870495" w:rsidRPr="00870495" w:rsidRDefault="00870495" w:rsidP="008400D7">
            <w:pPr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 </w:t>
            </w:r>
          </w:p>
        </w:tc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  <w:hideMark/>
          </w:tcPr>
          <w:p w:rsidR="00870495" w:rsidRPr="00870495" w:rsidRDefault="00870495" w:rsidP="008400D7">
            <w:pPr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 </w:t>
            </w:r>
          </w:p>
        </w:tc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  <w:hideMark/>
          </w:tcPr>
          <w:p w:rsidR="00870495" w:rsidRPr="00870495" w:rsidRDefault="00870495" w:rsidP="008400D7">
            <w:pPr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 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  <w:hideMark/>
          </w:tcPr>
          <w:p w:rsidR="00870495" w:rsidRPr="00870495" w:rsidRDefault="00870495" w:rsidP="008400D7">
            <w:pPr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 </w:t>
            </w:r>
          </w:p>
        </w:tc>
      </w:tr>
      <w:tr w:rsidR="00870495" w:rsidRPr="00870495" w:rsidTr="008400D7">
        <w:trPr>
          <w:trHeight w:val="422"/>
        </w:trPr>
        <w:tc>
          <w:tcPr>
            <w:tcW w:w="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  <w:hideMark/>
          </w:tcPr>
          <w:p w:rsidR="00870495" w:rsidRPr="00870495" w:rsidRDefault="00870495" w:rsidP="008400D7">
            <w:pPr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 </w:t>
            </w:r>
          </w:p>
        </w:tc>
        <w:tc>
          <w:tcPr>
            <w:tcW w:w="2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70495" w:rsidRPr="00870495" w:rsidRDefault="00870495" w:rsidP="008400D7">
            <w:pPr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в том числе по году начала закупки:</w:t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  <w:hideMark/>
          </w:tcPr>
          <w:p w:rsidR="00870495" w:rsidRPr="00870495" w:rsidRDefault="00870495" w:rsidP="008400D7">
            <w:pPr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26510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  <w:hideMark/>
          </w:tcPr>
          <w:p w:rsidR="00870495" w:rsidRPr="00870495" w:rsidRDefault="00870495" w:rsidP="008400D7">
            <w:pPr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 </w:t>
            </w:r>
          </w:p>
        </w:tc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  <w:hideMark/>
          </w:tcPr>
          <w:p w:rsidR="00870495" w:rsidRPr="00870495" w:rsidRDefault="00870495" w:rsidP="008400D7">
            <w:pPr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 </w:t>
            </w:r>
          </w:p>
        </w:tc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  <w:hideMark/>
          </w:tcPr>
          <w:p w:rsidR="00870495" w:rsidRPr="00870495" w:rsidRDefault="00870495" w:rsidP="008400D7">
            <w:pPr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 </w:t>
            </w:r>
          </w:p>
        </w:tc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  <w:hideMark/>
          </w:tcPr>
          <w:p w:rsidR="00870495" w:rsidRPr="00870495" w:rsidRDefault="00870495" w:rsidP="008400D7">
            <w:pPr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 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  <w:hideMark/>
          </w:tcPr>
          <w:p w:rsidR="00870495" w:rsidRPr="00870495" w:rsidRDefault="00870495" w:rsidP="008400D7">
            <w:pPr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 </w:t>
            </w:r>
          </w:p>
        </w:tc>
      </w:tr>
      <w:tr w:rsidR="00870495" w:rsidRPr="00870495" w:rsidTr="008400D7">
        <w:trPr>
          <w:trHeight w:val="1850"/>
        </w:trPr>
        <w:tc>
          <w:tcPr>
            <w:tcW w:w="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  <w:hideMark/>
          </w:tcPr>
          <w:p w:rsidR="00870495" w:rsidRPr="00870495" w:rsidRDefault="00870495" w:rsidP="008400D7">
            <w:pPr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3</w:t>
            </w:r>
          </w:p>
        </w:tc>
        <w:tc>
          <w:tcPr>
            <w:tcW w:w="2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70495" w:rsidRPr="00870495" w:rsidRDefault="00870495" w:rsidP="008400D7">
            <w:pPr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Итого по договорам, планируемым к заключению в соответствующем финансовом году в соответствии с Федеральным </w:t>
            </w:r>
            <w:hyperlink r:id="rId20" w:history="1">
              <w:r w:rsidRPr="00870495">
                <w:rPr>
                  <w:color w:val="000000"/>
                  <w:sz w:val="24"/>
                  <w:szCs w:val="24"/>
                </w:rPr>
                <w:t>законом</w:t>
              </w:r>
            </w:hyperlink>
            <w:r w:rsidRPr="00870495">
              <w:rPr>
                <w:sz w:val="24"/>
                <w:szCs w:val="24"/>
              </w:rPr>
              <w:t> № 223-ФЗ, по соответствующему году закупки</w:t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  <w:hideMark/>
          </w:tcPr>
          <w:p w:rsidR="00870495" w:rsidRPr="00870495" w:rsidRDefault="00870495" w:rsidP="008400D7">
            <w:pPr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26600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  <w:hideMark/>
          </w:tcPr>
          <w:p w:rsidR="00870495" w:rsidRPr="00870495" w:rsidRDefault="00870495" w:rsidP="008400D7">
            <w:pPr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х</w:t>
            </w:r>
          </w:p>
        </w:tc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  <w:hideMark/>
          </w:tcPr>
          <w:p w:rsidR="00870495" w:rsidRPr="00870495" w:rsidRDefault="00870495" w:rsidP="008400D7">
            <w:pPr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 </w:t>
            </w:r>
          </w:p>
        </w:tc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  <w:hideMark/>
          </w:tcPr>
          <w:p w:rsidR="00870495" w:rsidRPr="00870495" w:rsidRDefault="00870495" w:rsidP="008400D7">
            <w:pPr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 </w:t>
            </w:r>
          </w:p>
        </w:tc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  <w:hideMark/>
          </w:tcPr>
          <w:p w:rsidR="00870495" w:rsidRPr="00870495" w:rsidRDefault="00870495" w:rsidP="008400D7">
            <w:pPr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 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  <w:hideMark/>
          </w:tcPr>
          <w:p w:rsidR="00870495" w:rsidRPr="00870495" w:rsidRDefault="00870495" w:rsidP="008400D7">
            <w:pPr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 </w:t>
            </w:r>
          </w:p>
        </w:tc>
      </w:tr>
      <w:tr w:rsidR="00870495" w:rsidRPr="00870495" w:rsidTr="008400D7">
        <w:trPr>
          <w:trHeight w:val="608"/>
        </w:trPr>
        <w:tc>
          <w:tcPr>
            <w:tcW w:w="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  <w:hideMark/>
          </w:tcPr>
          <w:p w:rsidR="00870495" w:rsidRPr="00870495" w:rsidRDefault="00870495" w:rsidP="008400D7">
            <w:pPr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 </w:t>
            </w:r>
          </w:p>
        </w:tc>
        <w:tc>
          <w:tcPr>
            <w:tcW w:w="2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70495" w:rsidRPr="00870495" w:rsidRDefault="00870495" w:rsidP="008400D7">
            <w:pPr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в том числе по году начала закупки:</w:t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  <w:hideMark/>
          </w:tcPr>
          <w:p w:rsidR="00870495" w:rsidRPr="00870495" w:rsidRDefault="00870495" w:rsidP="008400D7">
            <w:pPr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26610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  <w:hideMark/>
          </w:tcPr>
          <w:p w:rsidR="00870495" w:rsidRPr="00870495" w:rsidRDefault="00870495" w:rsidP="008400D7">
            <w:pPr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 </w:t>
            </w:r>
          </w:p>
        </w:tc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  <w:hideMark/>
          </w:tcPr>
          <w:p w:rsidR="00870495" w:rsidRPr="00870495" w:rsidRDefault="00870495" w:rsidP="008400D7">
            <w:pPr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 </w:t>
            </w:r>
          </w:p>
        </w:tc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  <w:hideMark/>
          </w:tcPr>
          <w:p w:rsidR="00870495" w:rsidRPr="00870495" w:rsidRDefault="00870495" w:rsidP="008400D7">
            <w:pPr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 </w:t>
            </w:r>
          </w:p>
        </w:tc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  <w:hideMark/>
          </w:tcPr>
          <w:p w:rsidR="00870495" w:rsidRPr="00870495" w:rsidRDefault="00870495" w:rsidP="008400D7">
            <w:pPr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 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  <w:hideMark/>
          </w:tcPr>
          <w:p w:rsidR="00870495" w:rsidRPr="00870495" w:rsidRDefault="00870495" w:rsidP="008400D7">
            <w:pPr>
              <w:jc w:val="center"/>
              <w:rPr>
                <w:sz w:val="24"/>
                <w:szCs w:val="24"/>
              </w:rPr>
            </w:pPr>
            <w:r w:rsidRPr="00870495">
              <w:rPr>
                <w:sz w:val="24"/>
                <w:szCs w:val="24"/>
              </w:rPr>
              <w:t> </w:t>
            </w:r>
          </w:p>
        </w:tc>
      </w:tr>
    </w:tbl>
    <w:p w:rsidR="00870495" w:rsidRPr="00870495" w:rsidRDefault="00870495" w:rsidP="00870495">
      <w:pPr>
        <w:ind w:firstLine="567"/>
        <w:jc w:val="both"/>
        <w:rPr>
          <w:color w:val="000000"/>
          <w:sz w:val="24"/>
          <w:szCs w:val="24"/>
        </w:rPr>
      </w:pPr>
      <w:r w:rsidRPr="00870495">
        <w:rPr>
          <w:color w:val="000000"/>
          <w:sz w:val="24"/>
          <w:szCs w:val="24"/>
        </w:rPr>
        <w:t> </w:t>
      </w:r>
    </w:p>
    <w:p w:rsidR="00870495" w:rsidRPr="00870495" w:rsidRDefault="00870495" w:rsidP="00870495">
      <w:pPr>
        <w:ind w:firstLine="567"/>
        <w:jc w:val="both"/>
        <w:rPr>
          <w:color w:val="000000"/>
          <w:sz w:val="24"/>
          <w:szCs w:val="24"/>
        </w:rPr>
      </w:pPr>
      <w:r w:rsidRPr="00870495">
        <w:rPr>
          <w:color w:val="000000"/>
          <w:sz w:val="24"/>
          <w:szCs w:val="24"/>
        </w:rPr>
        <w:t>Руководитель учреждения _____________ ____________________</w:t>
      </w:r>
    </w:p>
    <w:p w:rsidR="00870495" w:rsidRPr="00870495" w:rsidRDefault="00870495" w:rsidP="00870495">
      <w:pPr>
        <w:ind w:left="3540" w:firstLine="708"/>
        <w:jc w:val="both"/>
        <w:rPr>
          <w:color w:val="000000"/>
          <w:sz w:val="24"/>
          <w:szCs w:val="24"/>
        </w:rPr>
      </w:pPr>
      <w:r w:rsidRPr="00870495">
        <w:rPr>
          <w:color w:val="000000"/>
          <w:sz w:val="24"/>
          <w:szCs w:val="24"/>
        </w:rPr>
        <w:t>(подпись) (расшифровка подписи)</w:t>
      </w:r>
    </w:p>
    <w:p w:rsidR="00870495" w:rsidRPr="00870495" w:rsidRDefault="00870495" w:rsidP="00870495">
      <w:pPr>
        <w:ind w:firstLine="567"/>
        <w:jc w:val="both"/>
        <w:rPr>
          <w:color w:val="000000"/>
          <w:sz w:val="24"/>
          <w:szCs w:val="24"/>
        </w:rPr>
      </w:pPr>
      <w:r w:rsidRPr="00870495">
        <w:rPr>
          <w:color w:val="000000"/>
          <w:sz w:val="24"/>
          <w:szCs w:val="24"/>
        </w:rPr>
        <w:t> </w:t>
      </w:r>
    </w:p>
    <w:p w:rsidR="00870495" w:rsidRPr="00870495" w:rsidRDefault="00870495" w:rsidP="00870495">
      <w:pPr>
        <w:ind w:firstLine="567"/>
        <w:jc w:val="both"/>
        <w:rPr>
          <w:color w:val="000000"/>
          <w:sz w:val="24"/>
          <w:szCs w:val="24"/>
        </w:rPr>
      </w:pPr>
      <w:r w:rsidRPr="00870495">
        <w:rPr>
          <w:color w:val="000000"/>
          <w:sz w:val="24"/>
          <w:szCs w:val="24"/>
        </w:rPr>
        <w:t>Исполнитель ___________ ___________________ ___________</w:t>
      </w:r>
    </w:p>
    <w:p w:rsidR="00870495" w:rsidRPr="00870495" w:rsidRDefault="00870495" w:rsidP="00870495">
      <w:pPr>
        <w:ind w:left="1416" w:firstLine="708"/>
        <w:jc w:val="both"/>
        <w:rPr>
          <w:color w:val="000000"/>
          <w:sz w:val="24"/>
          <w:szCs w:val="24"/>
        </w:rPr>
      </w:pPr>
      <w:r w:rsidRPr="00870495">
        <w:rPr>
          <w:color w:val="000000"/>
          <w:sz w:val="24"/>
          <w:szCs w:val="24"/>
        </w:rPr>
        <w:lastRenderedPageBreak/>
        <w:t>(должность) (фамилия, инициалы) (телефон)</w:t>
      </w:r>
    </w:p>
    <w:p w:rsidR="00870495" w:rsidRPr="00870495" w:rsidRDefault="00870495" w:rsidP="00870495">
      <w:pPr>
        <w:ind w:firstLine="567"/>
        <w:jc w:val="both"/>
        <w:rPr>
          <w:color w:val="000000"/>
          <w:sz w:val="24"/>
          <w:szCs w:val="24"/>
        </w:rPr>
      </w:pPr>
      <w:r w:rsidRPr="00870495">
        <w:rPr>
          <w:color w:val="000000"/>
          <w:sz w:val="24"/>
          <w:szCs w:val="24"/>
        </w:rPr>
        <w:t> </w:t>
      </w:r>
    </w:p>
    <w:p w:rsidR="00870495" w:rsidRPr="00870495" w:rsidRDefault="00870495" w:rsidP="00870495">
      <w:pPr>
        <w:ind w:firstLine="567"/>
        <w:jc w:val="both"/>
        <w:rPr>
          <w:color w:val="000000"/>
          <w:sz w:val="24"/>
          <w:szCs w:val="24"/>
        </w:rPr>
      </w:pPr>
      <w:r w:rsidRPr="00870495">
        <w:rPr>
          <w:color w:val="000000"/>
          <w:sz w:val="24"/>
          <w:szCs w:val="24"/>
        </w:rPr>
        <w:t>«___» ________________ 20 ___ г.</w:t>
      </w:r>
    </w:p>
    <w:p w:rsidR="00870495" w:rsidRPr="00870495" w:rsidRDefault="00870495" w:rsidP="00870495">
      <w:pPr>
        <w:ind w:firstLine="567"/>
        <w:jc w:val="both"/>
        <w:rPr>
          <w:color w:val="000000"/>
          <w:sz w:val="24"/>
          <w:szCs w:val="24"/>
        </w:rPr>
      </w:pPr>
      <w:r w:rsidRPr="00870495">
        <w:rPr>
          <w:color w:val="000000"/>
          <w:sz w:val="24"/>
          <w:szCs w:val="24"/>
        </w:rPr>
        <w:t> </w:t>
      </w:r>
    </w:p>
    <w:p w:rsidR="00870495" w:rsidRPr="00870495" w:rsidRDefault="00870495" w:rsidP="00870495">
      <w:pPr>
        <w:ind w:firstLine="567"/>
        <w:jc w:val="both"/>
        <w:rPr>
          <w:color w:val="000000"/>
          <w:sz w:val="24"/>
          <w:szCs w:val="24"/>
        </w:rPr>
      </w:pPr>
      <w:r w:rsidRPr="00870495">
        <w:rPr>
          <w:color w:val="000000"/>
          <w:sz w:val="24"/>
          <w:szCs w:val="24"/>
        </w:rPr>
        <w:t>Согласовано</w:t>
      </w:r>
    </w:p>
    <w:p w:rsidR="00870495" w:rsidRPr="00870495" w:rsidRDefault="00870495" w:rsidP="00870495">
      <w:pPr>
        <w:ind w:firstLine="567"/>
        <w:jc w:val="both"/>
        <w:rPr>
          <w:color w:val="000000"/>
          <w:sz w:val="24"/>
          <w:szCs w:val="24"/>
        </w:rPr>
      </w:pPr>
      <w:r w:rsidRPr="00870495">
        <w:rPr>
          <w:color w:val="000000"/>
          <w:sz w:val="24"/>
          <w:szCs w:val="24"/>
        </w:rPr>
        <w:t> </w:t>
      </w:r>
    </w:p>
    <w:p w:rsidR="00870495" w:rsidRPr="00870495" w:rsidRDefault="00870495" w:rsidP="00870495">
      <w:pPr>
        <w:ind w:firstLine="567"/>
        <w:jc w:val="both"/>
        <w:rPr>
          <w:color w:val="000000"/>
          <w:sz w:val="24"/>
          <w:szCs w:val="24"/>
        </w:rPr>
      </w:pPr>
      <w:r w:rsidRPr="00870495">
        <w:rPr>
          <w:color w:val="000000"/>
          <w:sz w:val="24"/>
          <w:szCs w:val="24"/>
        </w:rPr>
        <w:t>____________________________________________ __________ ____________________</w:t>
      </w:r>
    </w:p>
    <w:p w:rsidR="00870495" w:rsidRPr="00870495" w:rsidRDefault="00870495" w:rsidP="00870495">
      <w:pPr>
        <w:ind w:firstLine="567"/>
        <w:jc w:val="both"/>
        <w:rPr>
          <w:color w:val="000000"/>
          <w:sz w:val="24"/>
          <w:szCs w:val="24"/>
        </w:rPr>
      </w:pPr>
      <w:r w:rsidRPr="00870495">
        <w:rPr>
          <w:color w:val="000000"/>
          <w:sz w:val="24"/>
          <w:szCs w:val="24"/>
        </w:rPr>
        <w:t>(наименование должности уполномоченного лица) (подпись) (расшифровка подписи)</w:t>
      </w:r>
    </w:p>
    <w:p w:rsidR="00870495" w:rsidRPr="00870495" w:rsidRDefault="00870495" w:rsidP="00870495">
      <w:pPr>
        <w:ind w:firstLine="567"/>
        <w:jc w:val="both"/>
        <w:rPr>
          <w:color w:val="000000"/>
          <w:sz w:val="24"/>
          <w:szCs w:val="24"/>
        </w:rPr>
      </w:pPr>
      <w:r w:rsidRPr="00870495">
        <w:rPr>
          <w:color w:val="000000"/>
          <w:sz w:val="24"/>
          <w:szCs w:val="24"/>
        </w:rPr>
        <w:t> </w:t>
      </w:r>
    </w:p>
    <w:p w:rsidR="00870495" w:rsidRPr="00870495" w:rsidRDefault="00870495" w:rsidP="00870495">
      <w:pPr>
        <w:ind w:firstLine="567"/>
        <w:jc w:val="both"/>
        <w:rPr>
          <w:color w:val="000000"/>
          <w:sz w:val="24"/>
          <w:szCs w:val="24"/>
        </w:rPr>
      </w:pPr>
      <w:r w:rsidRPr="00870495">
        <w:rPr>
          <w:color w:val="000000"/>
          <w:sz w:val="24"/>
          <w:szCs w:val="24"/>
        </w:rPr>
        <w:t>«___» ________________ 20 ___ г.</w:t>
      </w:r>
    </w:p>
    <w:p w:rsidR="00870495" w:rsidRPr="00870495" w:rsidRDefault="00870495" w:rsidP="00870495">
      <w:pPr>
        <w:ind w:firstLine="567"/>
        <w:jc w:val="both"/>
        <w:rPr>
          <w:color w:val="000000"/>
          <w:sz w:val="24"/>
          <w:szCs w:val="24"/>
        </w:rPr>
      </w:pPr>
      <w:r w:rsidRPr="00870495">
        <w:rPr>
          <w:color w:val="000000"/>
          <w:sz w:val="24"/>
          <w:szCs w:val="24"/>
        </w:rPr>
        <w:t> </w:t>
      </w:r>
    </w:p>
    <w:p w:rsidR="00870495" w:rsidRDefault="00870495" w:rsidP="00870495">
      <w:pPr>
        <w:rPr>
          <w:sz w:val="28"/>
          <w:szCs w:val="28"/>
        </w:rPr>
        <w:sectPr w:rsidR="00870495" w:rsidSect="00870495">
          <w:pgSz w:w="16838" w:h="11906" w:orient="landscape"/>
          <w:pgMar w:top="851" w:right="1134" w:bottom="1701" w:left="1134" w:header="709" w:footer="709" w:gutter="0"/>
          <w:pgBorders w:offsetFrom="page">
            <w:top w:val="pushPinNote1" w:sz="31" w:space="24" w:color="auto"/>
            <w:left w:val="pushPinNote1" w:sz="31" w:space="24" w:color="auto"/>
            <w:bottom w:val="pushPinNote1" w:sz="31" w:space="24" w:color="auto"/>
            <w:right w:val="pushPinNote1" w:sz="31" w:space="24" w:color="auto"/>
          </w:pgBorders>
          <w:cols w:space="708"/>
          <w:docGrid w:linePitch="360"/>
        </w:sectPr>
      </w:pPr>
    </w:p>
    <w:p w:rsidR="00870495" w:rsidRPr="00CC2B2F" w:rsidRDefault="00870495" w:rsidP="00870495">
      <w:pPr>
        <w:rPr>
          <w:sz w:val="28"/>
          <w:szCs w:val="28"/>
        </w:rPr>
      </w:pPr>
    </w:p>
    <w:p w:rsidR="003419E2" w:rsidRDefault="003419E2" w:rsidP="003419E2">
      <w:pPr>
        <w:spacing w:line="192" w:lineRule="auto"/>
        <w:jc w:val="both"/>
        <w:rPr>
          <w:sz w:val="16"/>
        </w:rPr>
      </w:pPr>
    </w:p>
    <w:p w:rsidR="003419E2" w:rsidRDefault="003419E2" w:rsidP="003419E2">
      <w:pPr>
        <w:rPr>
          <w:sz w:val="28"/>
        </w:rPr>
      </w:pPr>
      <w:r>
        <w:rPr>
          <w:noProof/>
          <w:sz w:val="28"/>
        </w:rPr>
        <w:drawing>
          <wp:anchor distT="0" distB="0" distL="114300" distR="114300" simplePos="0" relativeHeight="251671552" behindDoc="0" locked="0" layoutInCell="1" allowOverlap="1" wp14:anchorId="5914980B" wp14:editId="0619D330">
            <wp:simplePos x="0" y="0"/>
            <wp:positionH relativeFrom="column">
              <wp:posOffset>2498725</wp:posOffset>
            </wp:positionH>
            <wp:positionV relativeFrom="paragraph">
              <wp:posOffset>-302260</wp:posOffset>
            </wp:positionV>
            <wp:extent cx="864235" cy="1059180"/>
            <wp:effectExtent l="19050" t="0" r="0" b="0"/>
            <wp:wrapSquare wrapText="right"/>
            <wp:docPr id="12" name="Рисунок 12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419E2" w:rsidRDefault="003419E2" w:rsidP="003419E2">
      <w:pPr>
        <w:jc w:val="right"/>
      </w:pPr>
    </w:p>
    <w:p w:rsidR="003419E2" w:rsidRDefault="003419E2" w:rsidP="003419E2">
      <w:pPr>
        <w:spacing w:line="192" w:lineRule="auto"/>
        <w:jc w:val="both"/>
        <w:rPr>
          <w:sz w:val="30"/>
        </w:rPr>
      </w:pPr>
    </w:p>
    <w:tbl>
      <w:tblPr>
        <w:tblpPr w:leftFromText="180" w:rightFromText="180" w:vertAnchor="text" w:horzAnchor="margin" w:tblpY="963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3419E2" w:rsidTr="00FE2FF3">
        <w:trPr>
          <w:trHeight w:hRule="exact" w:val="397"/>
        </w:trPr>
        <w:tc>
          <w:tcPr>
            <w:tcW w:w="9606" w:type="dxa"/>
          </w:tcPr>
          <w:p w:rsidR="003419E2" w:rsidRDefault="003419E2" w:rsidP="00FE2FF3">
            <w:pPr>
              <w:jc w:val="center"/>
              <w:rPr>
                <w:b/>
                <w:sz w:val="28"/>
              </w:rPr>
            </w:pPr>
          </w:p>
          <w:p w:rsidR="003419E2" w:rsidRDefault="003419E2" w:rsidP="00FE2FF3">
            <w:pPr>
              <w:jc w:val="center"/>
              <w:rPr>
                <w:b/>
                <w:sz w:val="28"/>
              </w:rPr>
            </w:pPr>
          </w:p>
          <w:p w:rsidR="003419E2" w:rsidRDefault="003419E2" w:rsidP="00FE2FF3">
            <w:pPr>
              <w:jc w:val="center"/>
              <w:rPr>
                <w:b/>
                <w:sz w:val="28"/>
              </w:rPr>
            </w:pPr>
          </w:p>
          <w:p w:rsidR="003419E2" w:rsidRDefault="003419E2" w:rsidP="00FE2FF3">
            <w:pPr>
              <w:jc w:val="center"/>
              <w:rPr>
                <w:b/>
                <w:sz w:val="28"/>
              </w:rPr>
            </w:pPr>
          </w:p>
          <w:p w:rsidR="003419E2" w:rsidRDefault="003419E2" w:rsidP="00FE2FF3">
            <w:pPr>
              <w:jc w:val="center"/>
              <w:rPr>
                <w:b/>
                <w:sz w:val="28"/>
              </w:rPr>
            </w:pPr>
          </w:p>
          <w:p w:rsidR="003419E2" w:rsidRDefault="003419E2" w:rsidP="00FE2FF3">
            <w:pPr>
              <w:jc w:val="center"/>
              <w:rPr>
                <w:b/>
                <w:sz w:val="28"/>
              </w:rPr>
            </w:pPr>
          </w:p>
          <w:p w:rsidR="003419E2" w:rsidRDefault="003419E2" w:rsidP="00FE2FF3">
            <w:pPr>
              <w:jc w:val="center"/>
              <w:rPr>
                <w:b/>
                <w:sz w:val="28"/>
              </w:rPr>
            </w:pPr>
          </w:p>
          <w:p w:rsidR="003419E2" w:rsidRDefault="003419E2" w:rsidP="00FE2FF3">
            <w:pPr>
              <w:jc w:val="center"/>
              <w:rPr>
                <w:b/>
                <w:sz w:val="28"/>
              </w:rPr>
            </w:pPr>
          </w:p>
          <w:p w:rsidR="003419E2" w:rsidRDefault="003419E2" w:rsidP="00FE2FF3">
            <w:pPr>
              <w:jc w:val="center"/>
              <w:rPr>
                <w:b/>
                <w:sz w:val="28"/>
              </w:rPr>
            </w:pPr>
          </w:p>
          <w:p w:rsidR="003419E2" w:rsidRDefault="003419E2" w:rsidP="00FE2FF3">
            <w:pPr>
              <w:jc w:val="center"/>
              <w:rPr>
                <w:b/>
                <w:sz w:val="28"/>
              </w:rPr>
            </w:pPr>
          </w:p>
          <w:p w:rsidR="003419E2" w:rsidRDefault="003419E2" w:rsidP="00FE2FF3">
            <w:pPr>
              <w:jc w:val="center"/>
              <w:rPr>
                <w:b/>
                <w:sz w:val="28"/>
              </w:rPr>
            </w:pPr>
          </w:p>
          <w:p w:rsidR="003419E2" w:rsidRDefault="003419E2" w:rsidP="00FE2FF3">
            <w:pPr>
              <w:jc w:val="center"/>
              <w:rPr>
                <w:b/>
                <w:sz w:val="28"/>
              </w:rPr>
            </w:pPr>
          </w:p>
          <w:p w:rsidR="003419E2" w:rsidRDefault="003419E2" w:rsidP="00FE2FF3">
            <w:pPr>
              <w:jc w:val="center"/>
              <w:rPr>
                <w:b/>
                <w:sz w:val="28"/>
              </w:rPr>
            </w:pPr>
          </w:p>
          <w:p w:rsidR="003419E2" w:rsidRDefault="003419E2" w:rsidP="00FE2FF3">
            <w:pPr>
              <w:jc w:val="center"/>
              <w:rPr>
                <w:b/>
                <w:sz w:val="28"/>
              </w:rPr>
            </w:pPr>
          </w:p>
          <w:p w:rsidR="003419E2" w:rsidRDefault="003419E2" w:rsidP="00FE2FF3">
            <w:pPr>
              <w:jc w:val="center"/>
              <w:rPr>
                <w:b/>
                <w:sz w:val="28"/>
              </w:rPr>
            </w:pPr>
          </w:p>
          <w:p w:rsidR="003419E2" w:rsidRDefault="003419E2" w:rsidP="00FE2FF3">
            <w:pPr>
              <w:jc w:val="center"/>
              <w:rPr>
                <w:b/>
                <w:sz w:val="28"/>
              </w:rPr>
            </w:pPr>
          </w:p>
          <w:p w:rsidR="003419E2" w:rsidRDefault="003419E2" w:rsidP="00FE2FF3">
            <w:pPr>
              <w:jc w:val="center"/>
              <w:rPr>
                <w:b/>
                <w:sz w:val="28"/>
              </w:rPr>
            </w:pPr>
          </w:p>
        </w:tc>
      </w:tr>
      <w:tr w:rsidR="003419E2" w:rsidTr="00FE2FF3">
        <w:tc>
          <w:tcPr>
            <w:tcW w:w="9606" w:type="dxa"/>
          </w:tcPr>
          <w:p w:rsidR="003419E2" w:rsidRPr="00CE7D60" w:rsidRDefault="003419E2" w:rsidP="00FE2FF3">
            <w:pPr>
              <w:jc w:val="center"/>
              <w:rPr>
                <w:b/>
                <w:sz w:val="40"/>
              </w:rPr>
            </w:pPr>
            <w:r w:rsidRPr="00CE7D60">
              <w:rPr>
                <w:b/>
                <w:sz w:val="28"/>
                <w:szCs w:val="28"/>
              </w:rPr>
              <w:t>АДМИНИСТРАЦИ</w:t>
            </w:r>
            <w:r>
              <w:rPr>
                <w:b/>
                <w:sz w:val="28"/>
                <w:szCs w:val="28"/>
              </w:rPr>
              <w:t>Я</w:t>
            </w:r>
          </w:p>
        </w:tc>
      </w:tr>
      <w:tr w:rsidR="003419E2" w:rsidTr="00FE2FF3">
        <w:trPr>
          <w:trHeight w:hRule="exact" w:val="397"/>
        </w:trPr>
        <w:tc>
          <w:tcPr>
            <w:tcW w:w="9606" w:type="dxa"/>
          </w:tcPr>
          <w:p w:rsidR="003419E2" w:rsidRPr="00CE7D60" w:rsidRDefault="003419E2" w:rsidP="00FE2FF3">
            <w:pPr>
              <w:jc w:val="center"/>
              <w:rPr>
                <w:b/>
              </w:rPr>
            </w:pPr>
            <w:r w:rsidRPr="00CE7D60">
              <w:rPr>
                <w:b/>
                <w:sz w:val="28"/>
                <w:szCs w:val="28"/>
              </w:rPr>
              <w:t>КАМЕШКИРСКОГО РАЙОНА ПЕНЗЕНСКОЙ ОБЛАСТИ</w:t>
            </w:r>
          </w:p>
        </w:tc>
      </w:tr>
      <w:tr w:rsidR="003419E2" w:rsidTr="00FE2FF3">
        <w:trPr>
          <w:trHeight w:val="314"/>
        </w:trPr>
        <w:tc>
          <w:tcPr>
            <w:tcW w:w="9606" w:type="dxa"/>
          </w:tcPr>
          <w:p w:rsidR="003419E2" w:rsidRPr="00CE7D60" w:rsidRDefault="003419E2" w:rsidP="00FE2FF3">
            <w:pPr>
              <w:pStyle w:val="3"/>
            </w:pPr>
          </w:p>
        </w:tc>
      </w:tr>
      <w:tr w:rsidR="003419E2" w:rsidTr="00FE2FF3">
        <w:trPr>
          <w:trHeight w:hRule="exact" w:val="548"/>
        </w:trPr>
        <w:tc>
          <w:tcPr>
            <w:tcW w:w="9606" w:type="dxa"/>
            <w:vAlign w:val="center"/>
          </w:tcPr>
          <w:p w:rsidR="003419E2" w:rsidRDefault="003419E2" w:rsidP="003419E2">
            <w:pPr>
              <w:pStyle w:val="3"/>
              <w:jc w:val="center"/>
            </w:pPr>
            <w:r>
              <w:t>ПОСТАНОВЛЕНИЕ</w:t>
            </w:r>
          </w:p>
          <w:p w:rsidR="003419E2" w:rsidRPr="005338AC" w:rsidRDefault="003419E2" w:rsidP="00FE2FF3"/>
          <w:p w:rsidR="003419E2" w:rsidRDefault="003419E2" w:rsidP="00FE2FF3"/>
          <w:p w:rsidR="003419E2" w:rsidRPr="005338AC" w:rsidRDefault="003419E2" w:rsidP="00FE2FF3">
            <w:r>
              <w:t>о</w:t>
            </w:r>
          </w:p>
          <w:p w:rsidR="003419E2" w:rsidRPr="005338AC" w:rsidRDefault="003419E2" w:rsidP="00FE2FF3"/>
          <w:p w:rsidR="003419E2" w:rsidRDefault="003419E2" w:rsidP="00FE2FF3">
            <w:pPr>
              <w:pStyle w:val="3"/>
            </w:pPr>
            <w:r>
              <w:t>ПОСТАНОВЛЕНИЕ</w:t>
            </w:r>
          </w:p>
          <w:p w:rsidR="003419E2" w:rsidRPr="00CE7D60" w:rsidRDefault="003419E2" w:rsidP="00FE2FF3">
            <w:pPr>
              <w:pStyle w:val="3"/>
            </w:pPr>
            <w:r>
              <w:t>ПОСТА</w:t>
            </w:r>
            <w:r w:rsidRPr="00CE7D60">
              <w:t>ПОСТАНОВЛЕНИЕ</w:t>
            </w:r>
          </w:p>
        </w:tc>
      </w:tr>
      <w:tr w:rsidR="003419E2" w:rsidTr="00FE2FF3">
        <w:trPr>
          <w:trHeight w:hRule="exact" w:val="212"/>
        </w:trPr>
        <w:tc>
          <w:tcPr>
            <w:tcW w:w="9606" w:type="dxa"/>
            <w:vAlign w:val="center"/>
          </w:tcPr>
          <w:p w:rsidR="003419E2" w:rsidRPr="00CE7D60" w:rsidRDefault="003419E2" w:rsidP="00FE2FF3">
            <w:pPr>
              <w:pStyle w:val="3"/>
              <w:rPr>
                <w:sz w:val="28"/>
                <w:szCs w:val="28"/>
              </w:rPr>
            </w:pPr>
          </w:p>
        </w:tc>
      </w:tr>
    </w:tbl>
    <w:p w:rsidR="003419E2" w:rsidRDefault="003419E2" w:rsidP="003419E2">
      <w:pPr>
        <w:spacing w:line="192" w:lineRule="auto"/>
        <w:jc w:val="both"/>
        <w:rPr>
          <w:sz w:val="16"/>
        </w:rPr>
      </w:pPr>
    </w:p>
    <w:p w:rsidR="003419E2" w:rsidRDefault="003419E2" w:rsidP="003419E2">
      <w:pPr>
        <w:rPr>
          <w:sz w:val="28"/>
        </w:rPr>
      </w:pPr>
    </w:p>
    <w:p w:rsidR="003419E2" w:rsidRDefault="003419E2" w:rsidP="003419E2">
      <w:pPr>
        <w:rPr>
          <w:sz w:val="28"/>
        </w:rPr>
      </w:pPr>
    </w:p>
    <w:p w:rsidR="003419E2" w:rsidRPr="007C7632" w:rsidRDefault="003419E2" w:rsidP="003419E2">
      <w:pPr>
        <w:rPr>
          <w:b/>
          <w:sz w:val="28"/>
          <w:szCs w:val="28"/>
        </w:rPr>
      </w:pPr>
    </w:p>
    <w:tbl>
      <w:tblPr>
        <w:tblpPr w:leftFromText="180" w:rightFromText="180" w:vertAnchor="text" w:horzAnchor="margin" w:tblpXSpec="center" w:tblpY="228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3419E2" w:rsidTr="00FE2FF3">
        <w:tc>
          <w:tcPr>
            <w:tcW w:w="284" w:type="dxa"/>
            <w:vAlign w:val="bottom"/>
          </w:tcPr>
          <w:p w:rsidR="003419E2" w:rsidRDefault="003419E2" w:rsidP="00FE2FF3">
            <w: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3419E2" w:rsidRDefault="003419E2" w:rsidP="00FE2FF3">
            <w:pPr>
              <w:jc w:val="center"/>
            </w:pPr>
            <w:r>
              <w:t xml:space="preserve"> 16.12.2019</w:t>
            </w:r>
          </w:p>
        </w:tc>
        <w:tc>
          <w:tcPr>
            <w:tcW w:w="397" w:type="dxa"/>
            <w:vAlign w:val="bottom"/>
          </w:tcPr>
          <w:p w:rsidR="003419E2" w:rsidRDefault="003419E2" w:rsidP="00FE2FF3">
            <w:pPr>
              <w:jc w:val="center"/>
            </w:pPr>
            <w: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3419E2" w:rsidRDefault="003419E2" w:rsidP="00FE2FF3">
            <w:pPr>
              <w:jc w:val="center"/>
            </w:pPr>
            <w:r>
              <w:t>387</w:t>
            </w:r>
          </w:p>
        </w:tc>
      </w:tr>
      <w:tr w:rsidR="003419E2" w:rsidTr="00FE2FF3">
        <w:tc>
          <w:tcPr>
            <w:tcW w:w="4650" w:type="dxa"/>
            <w:gridSpan w:val="4"/>
          </w:tcPr>
          <w:p w:rsidR="003419E2" w:rsidRDefault="003419E2" w:rsidP="00FE2FF3">
            <w:pPr>
              <w:jc w:val="center"/>
              <w:rPr>
                <w:sz w:val="10"/>
              </w:rPr>
            </w:pPr>
          </w:p>
          <w:p w:rsidR="003419E2" w:rsidRDefault="003419E2" w:rsidP="00FE2FF3">
            <w:pPr>
              <w:jc w:val="center"/>
            </w:pPr>
            <w:proofErr w:type="spellStart"/>
            <w:r>
              <w:t>с.Р.Камешкир</w:t>
            </w:r>
            <w:proofErr w:type="spellEnd"/>
          </w:p>
          <w:p w:rsidR="003419E2" w:rsidRDefault="003419E2" w:rsidP="00FE2FF3">
            <w:pPr>
              <w:jc w:val="center"/>
            </w:pPr>
          </w:p>
        </w:tc>
      </w:tr>
    </w:tbl>
    <w:p w:rsidR="003419E2" w:rsidRDefault="003419E2" w:rsidP="003419E2">
      <w:pPr>
        <w:rPr>
          <w:sz w:val="28"/>
        </w:rPr>
      </w:pPr>
    </w:p>
    <w:p w:rsidR="003419E2" w:rsidRDefault="003419E2" w:rsidP="003419E2">
      <w:pPr>
        <w:rPr>
          <w:sz w:val="28"/>
        </w:rPr>
      </w:pPr>
    </w:p>
    <w:p w:rsidR="003419E2" w:rsidRDefault="003419E2" w:rsidP="003419E2">
      <w:pPr>
        <w:jc w:val="center"/>
      </w:pPr>
    </w:p>
    <w:p w:rsidR="003419E2" w:rsidRDefault="003419E2" w:rsidP="003419E2">
      <w:pPr>
        <w:ind w:firstLine="709"/>
        <w:jc w:val="center"/>
        <w:outlineLvl w:val="0"/>
        <w:rPr>
          <w:sz w:val="28"/>
          <w:szCs w:val="28"/>
        </w:rPr>
      </w:pPr>
    </w:p>
    <w:p w:rsidR="003419E2" w:rsidRDefault="003419E2" w:rsidP="003419E2">
      <w:pPr>
        <w:ind w:firstLine="709"/>
        <w:jc w:val="center"/>
        <w:outlineLvl w:val="0"/>
        <w:rPr>
          <w:sz w:val="28"/>
          <w:szCs w:val="28"/>
        </w:rPr>
      </w:pPr>
    </w:p>
    <w:p w:rsidR="003419E2" w:rsidRPr="003419E2" w:rsidRDefault="003419E2" w:rsidP="003419E2">
      <w:pPr>
        <w:ind w:firstLine="709"/>
        <w:jc w:val="center"/>
        <w:outlineLvl w:val="0"/>
        <w:rPr>
          <w:b/>
          <w:sz w:val="24"/>
          <w:szCs w:val="24"/>
        </w:rPr>
      </w:pPr>
      <w:r w:rsidRPr="003419E2">
        <w:rPr>
          <w:b/>
          <w:sz w:val="24"/>
          <w:szCs w:val="24"/>
        </w:rPr>
        <w:t xml:space="preserve">Об утверждении Положения о закреплении шефов – наставников </w:t>
      </w:r>
    </w:p>
    <w:p w:rsidR="003419E2" w:rsidRPr="003419E2" w:rsidRDefault="003419E2" w:rsidP="003419E2">
      <w:pPr>
        <w:ind w:firstLine="709"/>
        <w:jc w:val="center"/>
        <w:outlineLvl w:val="0"/>
        <w:rPr>
          <w:b/>
          <w:sz w:val="24"/>
          <w:szCs w:val="24"/>
        </w:rPr>
      </w:pPr>
      <w:r w:rsidRPr="003419E2">
        <w:rPr>
          <w:b/>
          <w:sz w:val="24"/>
          <w:szCs w:val="24"/>
        </w:rPr>
        <w:t xml:space="preserve">за несовершеннолетними, состоящими на учете ПДН </w:t>
      </w:r>
      <w:proofErr w:type="spellStart"/>
      <w:r w:rsidRPr="003419E2">
        <w:rPr>
          <w:b/>
          <w:sz w:val="24"/>
          <w:szCs w:val="24"/>
        </w:rPr>
        <w:t>ОтдМВД</w:t>
      </w:r>
      <w:proofErr w:type="spellEnd"/>
      <w:r w:rsidRPr="003419E2">
        <w:rPr>
          <w:b/>
          <w:sz w:val="24"/>
          <w:szCs w:val="24"/>
        </w:rPr>
        <w:t xml:space="preserve"> России по </w:t>
      </w:r>
      <w:proofErr w:type="spellStart"/>
      <w:r w:rsidRPr="003419E2">
        <w:rPr>
          <w:b/>
          <w:sz w:val="24"/>
          <w:szCs w:val="24"/>
        </w:rPr>
        <w:t>Камешкирскому</w:t>
      </w:r>
      <w:proofErr w:type="spellEnd"/>
      <w:r w:rsidRPr="003419E2">
        <w:rPr>
          <w:b/>
          <w:sz w:val="24"/>
          <w:szCs w:val="24"/>
        </w:rPr>
        <w:t xml:space="preserve"> району Пензенской области,</w:t>
      </w:r>
    </w:p>
    <w:p w:rsidR="003419E2" w:rsidRPr="003419E2" w:rsidRDefault="003419E2" w:rsidP="003419E2">
      <w:pPr>
        <w:ind w:firstLine="709"/>
        <w:jc w:val="center"/>
        <w:outlineLvl w:val="0"/>
        <w:rPr>
          <w:b/>
          <w:sz w:val="24"/>
          <w:szCs w:val="24"/>
        </w:rPr>
      </w:pPr>
      <w:r w:rsidRPr="003419E2">
        <w:rPr>
          <w:b/>
          <w:sz w:val="24"/>
          <w:szCs w:val="24"/>
        </w:rPr>
        <w:t xml:space="preserve"> на территории </w:t>
      </w:r>
      <w:proofErr w:type="spellStart"/>
      <w:r w:rsidRPr="003419E2">
        <w:rPr>
          <w:b/>
          <w:sz w:val="24"/>
          <w:szCs w:val="24"/>
        </w:rPr>
        <w:t>Камешкирского</w:t>
      </w:r>
      <w:proofErr w:type="spellEnd"/>
      <w:r w:rsidRPr="003419E2">
        <w:rPr>
          <w:b/>
          <w:sz w:val="24"/>
          <w:szCs w:val="24"/>
        </w:rPr>
        <w:t xml:space="preserve"> района</w:t>
      </w:r>
    </w:p>
    <w:p w:rsidR="003419E2" w:rsidRPr="003419E2" w:rsidRDefault="003419E2" w:rsidP="003419E2">
      <w:pPr>
        <w:ind w:firstLine="709"/>
        <w:jc w:val="center"/>
        <w:outlineLvl w:val="0"/>
        <w:rPr>
          <w:b/>
          <w:sz w:val="24"/>
          <w:szCs w:val="24"/>
        </w:rPr>
      </w:pPr>
      <w:r w:rsidRPr="003419E2">
        <w:rPr>
          <w:b/>
          <w:sz w:val="24"/>
          <w:szCs w:val="24"/>
        </w:rPr>
        <w:t>Пензенской области</w:t>
      </w:r>
    </w:p>
    <w:p w:rsidR="003419E2" w:rsidRPr="003419E2" w:rsidRDefault="003419E2" w:rsidP="003419E2">
      <w:pPr>
        <w:rPr>
          <w:sz w:val="24"/>
          <w:szCs w:val="24"/>
        </w:rPr>
      </w:pPr>
    </w:p>
    <w:p w:rsidR="003419E2" w:rsidRPr="003419E2" w:rsidRDefault="003419E2" w:rsidP="003419E2">
      <w:pPr>
        <w:jc w:val="both"/>
        <w:rPr>
          <w:sz w:val="24"/>
          <w:szCs w:val="24"/>
        </w:rPr>
      </w:pPr>
      <w:r w:rsidRPr="003419E2">
        <w:rPr>
          <w:sz w:val="24"/>
          <w:szCs w:val="24"/>
        </w:rPr>
        <w:t xml:space="preserve">         В целях расширения института наставничества, совершенствования системы профилактики безнадзорности и правонарушений несовершеннолетних, повышения роли общественности в воспитании несовершеннолетних, руководствуясь Уставом </w:t>
      </w:r>
      <w:proofErr w:type="spellStart"/>
      <w:r w:rsidRPr="003419E2">
        <w:rPr>
          <w:sz w:val="24"/>
          <w:szCs w:val="24"/>
        </w:rPr>
        <w:t>Камешкирского</w:t>
      </w:r>
      <w:proofErr w:type="spellEnd"/>
      <w:r w:rsidRPr="003419E2">
        <w:rPr>
          <w:sz w:val="24"/>
          <w:szCs w:val="24"/>
        </w:rPr>
        <w:t xml:space="preserve"> района Пензенской области, администрация </w:t>
      </w:r>
      <w:proofErr w:type="spellStart"/>
      <w:r w:rsidRPr="003419E2">
        <w:rPr>
          <w:sz w:val="24"/>
          <w:szCs w:val="24"/>
        </w:rPr>
        <w:t>Камешкирского</w:t>
      </w:r>
      <w:proofErr w:type="spellEnd"/>
      <w:r w:rsidRPr="003419E2">
        <w:rPr>
          <w:sz w:val="24"/>
          <w:szCs w:val="24"/>
        </w:rPr>
        <w:t xml:space="preserve"> района Пензенской области</w:t>
      </w:r>
    </w:p>
    <w:p w:rsidR="003419E2" w:rsidRPr="003419E2" w:rsidRDefault="003419E2" w:rsidP="003419E2">
      <w:pPr>
        <w:jc w:val="both"/>
        <w:rPr>
          <w:sz w:val="24"/>
          <w:szCs w:val="24"/>
        </w:rPr>
      </w:pPr>
      <w:r w:rsidRPr="003419E2">
        <w:rPr>
          <w:sz w:val="24"/>
          <w:szCs w:val="24"/>
        </w:rPr>
        <w:t xml:space="preserve"> </w:t>
      </w:r>
    </w:p>
    <w:p w:rsidR="003419E2" w:rsidRPr="003419E2" w:rsidRDefault="003419E2" w:rsidP="003419E2">
      <w:pPr>
        <w:jc w:val="center"/>
        <w:rPr>
          <w:sz w:val="24"/>
          <w:szCs w:val="24"/>
        </w:rPr>
      </w:pPr>
      <w:r w:rsidRPr="003419E2">
        <w:rPr>
          <w:sz w:val="24"/>
          <w:szCs w:val="24"/>
        </w:rPr>
        <w:t>ПОСТАНОВЛЯЕТ:</w:t>
      </w:r>
    </w:p>
    <w:p w:rsidR="003419E2" w:rsidRPr="003419E2" w:rsidRDefault="003419E2" w:rsidP="003419E2">
      <w:pPr>
        <w:jc w:val="center"/>
        <w:rPr>
          <w:sz w:val="24"/>
          <w:szCs w:val="24"/>
        </w:rPr>
      </w:pPr>
    </w:p>
    <w:p w:rsidR="003419E2" w:rsidRPr="003419E2" w:rsidRDefault="003419E2" w:rsidP="003419E2">
      <w:pPr>
        <w:jc w:val="both"/>
        <w:rPr>
          <w:sz w:val="24"/>
          <w:szCs w:val="24"/>
        </w:rPr>
      </w:pPr>
      <w:r w:rsidRPr="003419E2">
        <w:rPr>
          <w:sz w:val="24"/>
          <w:szCs w:val="24"/>
        </w:rPr>
        <w:tab/>
        <w:t xml:space="preserve">1. Утвердить Положение о закреплении шефов  - наставников за несовершеннолетними, состоящими на учете ПДН </w:t>
      </w:r>
      <w:proofErr w:type="spellStart"/>
      <w:r w:rsidRPr="003419E2">
        <w:rPr>
          <w:sz w:val="24"/>
          <w:szCs w:val="24"/>
        </w:rPr>
        <w:t>ОтдМВД</w:t>
      </w:r>
      <w:proofErr w:type="spellEnd"/>
      <w:r w:rsidRPr="003419E2">
        <w:rPr>
          <w:sz w:val="24"/>
          <w:szCs w:val="24"/>
        </w:rPr>
        <w:t xml:space="preserve"> России по </w:t>
      </w:r>
      <w:proofErr w:type="spellStart"/>
      <w:r w:rsidRPr="003419E2">
        <w:rPr>
          <w:sz w:val="24"/>
          <w:szCs w:val="24"/>
        </w:rPr>
        <w:t>Камешкирскому</w:t>
      </w:r>
      <w:proofErr w:type="spellEnd"/>
      <w:r w:rsidRPr="003419E2">
        <w:rPr>
          <w:sz w:val="24"/>
          <w:szCs w:val="24"/>
        </w:rPr>
        <w:t xml:space="preserve"> району Пензенской области (далее - Положение) (прилагается).</w:t>
      </w:r>
    </w:p>
    <w:p w:rsidR="003419E2" w:rsidRPr="003419E2" w:rsidRDefault="003419E2" w:rsidP="003419E2">
      <w:pPr>
        <w:jc w:val="both"/>
        <w:rPr>
          <w:sz w:val="24"/>
          <w:szCs w:val="24"/>
        </w:rPr>
      </w:pPr>
      <w:r w:rsidRPr="003419E2">
        <w:rPr>
          <w:sz w:val="24"/>
          <w:szCs w:val="24"/>
        </w:rPr>
        <w:tab/>
        <w:t>2.Назначить ответственных по закреплению шефов - наставников:</w:t>
      </w:r>
    </w:p>
    <w:p w:rsidR="003419E2" w:rsidRPr="003419E2" w:rsidRDefault="003419E2" w:rsidP="003419E2">
      <w:pPr>
        <w:jc w:val="both"/>
        <w:rPr>
          <w:sz w:val="24"/>
          <w:szCs w:val="24"/>
        </w:rPr>
      </w:pPr>
      <w:r w:rsidRPr="003419E2">
        <w:rPr>
          <w:sz w:val="24"/>
          <w:szCs w:val="24"/>
        </w:rPr>
        <w:t xml:space="preserve"> </w:t>
      </w:r>
      <w:r w:rsidRPr="003419E2">
        <w:rPr>
          <w:sz w:val="24"/>
          <w:szCs w:val="24"/>
        </w:rPr>
        <w:tab/>
        <w:t xml:space="preserve">-   главного специалиста,  ответственного секретаря комиссии по делам несовершеннолетних и защите их прав </w:t>
      </w:r>
      <w:proofErr w:type="spellStart"/>
      <w:r w:rsidRPr="003419E2">
        <w:rPr>
          <w:sz w:val="24"/>
          <w:szCs w:val="24"/>
        </w:rPr>
        <w:t>Камешкирского</w:t>
      </w:r>
      <w:proofErr w:type="spellEnd"/>
      <w:r w:rsidRPr="003419E2">
        <w:rPr>
          <w:sz w:val="24"/>
          <w:szCs w:val="24"/>
        </w:rPr>
        <w:t xml:space="preserve"> района Пензенской области;</w:t>
      </w:r>
    </w:p>
    <w:p w:rsidR="003419E2" w:rsidRPr="003419E2" w:rsidRDefault="003419E2" w:rsidP="003419E2">
      <w:pPr>
        <w:ind w:firstLine="709"/>
        <w:jc w:val="both"/>
        <w:rPr>
          <w:sz w:val="24"/>
          <w:szCs w:val="24"/>
        </w:rPr>
      </w:pPr>
      <w:r w:rsidRPr="003419E2">
        <w:rPr>
          <w:sz w:val="24"/>
          <w:szCs w:val="24"/>
        </w:rPr>
        <w:t xml:space="preserve">- инспектора ПДН </w:t>
      </w:r>
      <w:proofErr w:type="spellStart"/>
      <w:r w:rsidRPr="003419E2">
        <w:rPr>
          <w:sz w:val="24"/>
          <w:szCs w:val="24"/>
        </w:rPr>
        <w:t>ОтдМВД</w:t>
      </w:r>
      <w:proofErr w:type="spellEnd"/>
      <w:r w:rsidRPr="003419E2">
        <w:rPr>
          <w:sz w:val="24"/>
          <w:szCs w:val="24"/>
        </w:rPr>
        <w:t xml:space="preserve"> России по </w:t>
      </w:r>
      <w:proofErr w:type="spellStart"/>
      <w:r w:rsidRPr="003419E2">
        <w:rPr>
          <w:sz w:val="24"/>
          <w:szCs w:val="24"/>
        </w:rPr>
        <w:t>Камешкирскому</w:t>
      </w:r>
      <w:proofErr w:type="spellEnd"/>
      <w:r w:rsidRPr="003419E2">
        <w:rPr>
          <w:sz w:val="24"/>
          <w:szCs w:val="24"/>
        </w:rPr>
        <w:t xml:space="preserve"> району Пензенской области (по согласованию).</w:t>
      </w:r>
    </w:p>
    <w:p w:rsidR="003419E2" w:rsidRPr="003419E2" w:rsidRDefault="003419E2" w:rsidP="003419E2">
      <w:pPr>
        <w:jc w:val="both"/>
        <w:rPr>
          <w:sz w:val="24"/>
          <w:szCs w:val="24"/>
        </w:rPr>
      </w:pPr>
      <w:r w:rsidRPr="003419E2">
        <w:rPr>
          <w:sz w:val="24"/>
          <w:szCs w:val="24"/>
        </w:rPr>
        <w:tab/>
        <w:t>3.</w:t>
      </w:r>
      <w:proofErr w:type="gramStart"/>
      <w:r w:rsidRPr="003419E2">
        <w:rPr>
          <w:sz w:val="24"/>
          <w:szCs w:val="24"/>
        </w:rPr>
        <w:t>Ответственным</w:t>
      </w:r>
      <w:proofErr w:type="gramEnd"/>
      <w:r w:rsidRPr="003419E2">
        <w:rPr>
          <w:sz w:val="24"/>
          <w:szCs w:val="24"/>
        </w:rPr>
        <w:t xml:space="preserve"> по закреплению шефов – наставников доводить до сведения шефов – наставников, несовершеннолетних, состоящих на учете ПДН </w:t>
      </w:r>
      <w:proofErr w:type="spellStart"/>
      <w:r w:rsidRPr="003419E2">
        <w:rPr>
          <w:sz w:val="24"/>
          <w:szCs w:val="24"/>
        </w:rPr>
        <w:t>ОтдМВД</w:t>
      </w:r>
      <w:proofErr w:type="spellEnd"/>
      <w:r w:rsidRPr="003419E2">
        <w:rPr>
          <w:sz w:val="24"/>
          <w:szCs w:val="24"/>
        </w:rPr>
        <w:t xml:space="preserve"> России по </w:t>
      </w:r>
      <w:proofErr w:type="spellStart"/>
      <w:r w:rsidRPr="003419E2">
        <w:rPr>
          <w:sz w:val="24"/>
          <w:szCs w:val="24"/>
        </w:rPr>
        <w:t>Камешкирскому</w:t>
      </w:r>
      <w:proofErr w:type="spellEnd"/>
      <w:r w:rsidRPr="003419E2">
        <w:rPr>
          <w:sz w:val="24"/>
          <w:szCs w:val="24"/>
        </w:rPr>
        <w:t xml:space="preserve"> району Пензенской области и /или их родителей (иных законных представителей), Положение о шефах – наставниках.</w:t>
      </w:r>
    </w:p>
    <w:p w:rsidR="003419E2" w:rsidRPr="003419E2" w:rsidRDefault="003419E2" w:rsidP="003419E2">
      <w:pPr>
        <w:jc w:val="both"/>
        <w:rPr>
          <w:sz w:val="24"/>
          <w:szCs w:val="24"/>
        </w:rPr>
      </w:pPr>
      <w:r w:rsidRPr="003419E2">
        <w:rPr>
          <w:sz w:val="24"/>
          <w:szCs w:val="24"/>
        </w:rPr>
        <w:tab/>
        <w:t>4. Настоящее постановление вступает в силу со дня его подписания.</w:t>
      </w:r>
    </w:p>
    <w:p w:rsidR="003419E2" w:rsidRPr="003419E2" w:rsidRDefault="003419E2" w:rsidP="003419E2">
      <w:pPr>
        <w:jc w:val="both"/>
        <w:rPr>
          <w:sz w:val="24"/>
          <w:szCs w:val="24"/>
        </w:rPr>
      </w:pPr>
      <w:r w:rsidRPr="003419E2">
        <w:rPr>
          <w:sz w:val="24"/>
          <w:szCs w:val="24"/>
        </w:rPr>
        <w:tab/>
        <w:t xml:space="preserve">5.Опубликовать настоящее постановление в информационном бюллетене газеты </w:t>
      </w:r>
      <w:r w:rsidRPr="003419E2">
        <w:rPr>
          <w:sz w:val="24"/>
          <w:szCs w:val="24"/>
        </w:rPr>
        <w:lastRenderedPageBreak/>
        <w:t>«</w:t>
      </w:r>
      <w:proofErr w:type="spellStart"/>
      <w:r w:rsidRPr="003419E2">
        <w:rPr>
          <w:sz w:val="24"/>
          <w:szCs w:val="24"/>
        </w:rPr>
        <w:t>Камешкирский</w:t>
      </w:r>
      <w:proofErr w:type="spellEnd"/>
      <w:r w:rsidRPr="003419E2">
        <w:rPr>
          <w:sz w:val="24"/>
          <w:szCs w:val="24"/>
        </w:rPr>
        <w:t xml:space="preserve"> вестник».</w:t>
      </w:r>
    </w:p>
    <w:p w:rsidR="003419E2" w:rsidRPr="003419E2" w:rsidRDefault="003419E2" w:rsidP="003419E2">
      <w:pPr>
        <w:ind w:firstLine="709"/>
        <w:jc w:val="both"/>
        <w:rPr>
          <w:sz w:val="24"/>
          <w:szCs w:val="24"/>
        </w:rPr>
      </w:pPr>
      <w:r w:rsidRPr="003419E2">
        <w:rPr>
          <w:sz w:val="24"/>
          <w:szCs w:val="24"/>
        </w:rPr>
        <w:t xml:space="preserve">6. </w:t>
      </w:r>
      <w:proofErr w:type="gramStart"/>
      <w:r w:rsidRPr="003419E2">
        <w:rPr>
          <w:sz w:val="24"/>
          <w:szCs w:val="24"/>
        </w:rPr>
        <w:t>Контроль за</w:t>
      </w:r>
      <w:proofErr w:type="gramEnd"/>
      <w:r w:rsidRPr="003419E2">
        <w:rPr>
          <w:sz w:val="24"/>
          <w:szCs w:val="24"/>
        </w:rPr>
        <w:t xml:space="preserve"> исполнением настоящего постановления возложить на заместителя Главы администрации </w:t>
      </w:r>
      <w:proofErr w:type="spellStart"/>
      <w:r w:rsidRPr="003419E2">
        <w:rPr>
          <w:sz w:val="24"/>
          <w:szCs w:val="24"/>
        </w:rPr>
        <w:t>Камешкирского</w:t>
      </w:r>
      <w:proofErr w:type="spellEnd"/>
      <w:r w:rsidRPr="003419E2">
        <w:rPr>
          <w:sz w:val="24"/>
          <w:szCs w:val="24"/>
        </w:rPr>
        <w:t xml:space="preserve"> района Пензенской области</w:t>
      </w:r>
    </w:p>
    <w:p w:rsidR="003419E2" w:rsidRPr="003419E2" w:rsidRDefault="003419E2" w:rsidP="003419E2">
      <w:pPr>
        <w:rPr>
          <w:sz w:val="24"/>
          <w:szCs w:val="24"/>
        </w:rPr>
      </w:pPr>
      <w:r w:rsidRPr="003419E2">
        <w:rPr>
          <w:sz w:val="24"/>
          <w:szCs w:val="24"/>
        </w:rPr>
        <w:t xml:space="preserve">Глава администрации </w:t>
      </w:r>
    </w:p>
    <w:p w:rsidR="003419E2" w:rsidRPr="003419E2" w:rsidRDefault="003419E2" w:rsidP="003419E2">
      <w:pPr>
        <w:rPr>
          <w:sz w:val="24"/>
          <w:szCs w:val="24"/>
        </w:rPr>
      </w:pPr>
      <w:proofErr w:type="spellStart"/>
      <w:r w:rsidRPr="003419E2">
        <w:rPr>
          <w:sz w:val="24"/>
          <w:szCs w:val="24"/>
        </w:rPr>
        <w:t>Камешкирского</w:t>
      </w:r>
      <w:proofErr w:type="spellEnd"/>
      <w:r w:rsidRPr="003419E2">
        <w:rPr>
          <w:sz w:val="24"/>
          <w:szCs w:val="24"/>
        </w:rPr>
        <w:t xml:space="preserve"> района</w:t>
      </w:r>
    </w:p>
    <w:p w:rsidR="003419E2" w:rsidRPr="003419E2" w:rsidRDefault="003419E2" w:rsidP="003419E2">
      <w:pPr>
        <w:rPr>
          <w:sz w:val="24"/>
          <w:szCs w:val="24"/>
        </w:rPr>
      </w:pPr>
      <w:r w:rsidRPr="003419E2">
        <w:rPr>
          <w:sz w:val="24"/>
          <w:szCs w:val="24"/>
        </w:rPr>
        <w:t xml:space="preserve">Пензенской области                                                                          </w:t>
      </w:r>
      <w:proofErr w:type="spellStart"/>
      <w:r w:rsidRPr="003419E2">
        <w:rPr>
          <w:sz w:val="24"/>
          <w:szCs w:val="24"/>
        </w:rPr>
        <w:t>С.Н.</w:t>
      </w:r>
      <w:proofErr w:type="gramStart"/>
      <w:r w:rsidRPr="003419E2">
        <w:rPr>
          <w:sz w:val="24"/>
          <w:szCs w:val="24"/>
        </w:rPr>
        <w:t>Хазов</w:t>
      </w:r>
      <w:proofErr w:type="spellEnd"/>
      <w:proofErr w:type="gramEnd"/>
    </w:p>
    <w:p w:rsidR="003419E2" w:rsidRPr="003419E2" w:rsidRDefault="003419E2" w:rsidP="003419E2">
      <w:pPr>
        <w:ind w:left="360"/>
        <w:jc w:val="both"/>
        <w:rPr>
          <w:sz w:val="24"/>
          <w:szCs w:val="24"/>
        </w:rPr>
      </w:pPr>
    </w:p>
    <w:p w:rsidR="003419E2" w:rsidRPr="003419E2" w:rsidRDefault="003419E2" w:rsidP="003419E2">
      <w:pPr>
        <w:jc w:val="both"/>
        <w:rPr>
          <w:sz w:val="24"/>
          <w:szCs w:val="24"/>
        </w:rPr>
      </w:pPr>
    </w:p>
    <w:p w:rsidR="003419E2" w:rsidRPr="003419E2" w:rsidRDefault="003419E2" w:rsidP="003419E2">
      <w:pPr>
        <w:jc w:val="right"/>
        <w:rPr>
          <w:sz w:val="24"/>
          <w:szCs w:val="24"/>
        </w:rPr>
      </w:pPr>
      <w:r w:rsidRPr="003419E2">
        <w:rPr>
          <w:sz w:val="24"/>
          <w:szCs w:val="24"/>
        </w:rPr>
        <w:t>Приложение</w:t>
      </w:r>
    </w:p>
    <w:p w:rsidR="003419E2" w:rsidRPr="003419E2" w:rsidRDefault="003419E2" w:rsidP="003419E2">
      <w:pPr>
        <w:jc w:val="right"/>
        <w:rPr>
          <w:sz w:val="24"/>
          <w:szCs w:val="24"/>
        </w:rPr>
      </w:pPr>
      <w:r w:rsidRPr="003419E2">
        <w:rPr>
          <w:sz w:val="24"/>
          <w:szCs w:val="24"/>
        </w:rPr>
        <w:t xml:space="preserve"> к постановлению администрации </w:t>
      </w:r>
    </w:p>
    <w:p w:rsidR="003419E2" w:rsidRPr="003419E2" w:rsidRDefault="003419E2" w:rsidP="003419E2">
      <w:pPr>
        <w:jc w:val="right"/>
        <w:rPr>
          <w:sz w:val="24"/>
          <w:szCs w:val="24"/>
        </w:rPr>
      </w:pPr>
      <w:proofErr w:type="spellStart"/>
      <w:r w:rsidRPr="003419E2">
        <w:rPr>
          <w:sz w:val="24"/>
          <w:szCs w:val="24"/>
        </w:rPr>
        <w:t>Камешкирского</w:t>
      </w:r>
      <w:proofErr w:type="spellEnd"/>
      <w:r w:rsidRPr="003419E2">
        <w:rPr>
          <w:sz w:val="24"/>
          <w:szCs w:val="24"/>
        </w:rPr>
        <w:t xml:space="preserve"> района </w:t>
      </w:r>
    </w:p>
    <w:p w:rsidR="003419E2" w:rsidRPr="003419E2" w:rsidRDefault="003419E2" w:rsidP="003419E2">
      <w:pPr>
        <w:rPr>
          <w:sz w:val="24"/>
          <w:szCs w:val="24"/>
        </w:rPr>
      </w:pPr>
      <w:r w:rsidRPr="003419E2">
        <w:rPr>
          <w:sz w:val="24"/>
          <w:szCs w:val="24"/>
        </w:rPr>
        <w:t xml:space="preserve">                                                                                                                    Пензенской области</w:t>
      </w:r>
    </w:p>
    <w:p w:rsidR="003419E2" w:rsidRPr="003419E2" w:rsidRDefault="003419E2" w:rsidP="003419E2">
      <w:pPr>
        <w:rPr>
          <w:sz w:val="24"/>
          <w:szCs w:val="24"/>
        </w:rPr>
      </w:pPr>
      <w:r w:rsidRPr="003419E2">
        <w:rPr>
          <w:sz w:val="24"/>
          <w:szCs w:val="24"/>
        </w:rPr>
        <w:t xml:space="preserve">                                                                                                            от___________№_________</w:t>
      </w:r>
    </w:p>
    <w:p w:rsidR="003419E2" w:rsidRPr="003419E2" w:rsidRDefault="003419E2" w:rsidP="003419E2">
      <w:pPr>
        <w:spacing w:before="283" w:line="274" w:lineRule="exact"/>
        <w:ind w:left="34"/>
        <w:jc w:val="center"/>
        <w:rPr>
          <w:b/>
          <w:bCs/>
          <w:spacing w:val="-3"/>
          <w:sz w:val="24"/>
          <w:szCs w:val="24"/>
        </w:rPr>
      </w:pPr>
      <w:r w:rsidRPr="003419E2">
        <w:rPr>
          <w:b/>
          <w:bCs/>
          <w:spacing w:val="-3"/>
          <w:sz w:val="24"/>
          <w:szCs w:val="24"/>
        </w:rPr>
        <w:t>ПОЛОЖЕНИЕ</w:t>
      </w:r>
    </w:p>
    <w:p w:rsidR="003419E2" w:rsidRPr="003419E2" w:rsidRDefault="003419E2" w:rsidP="003419E2">
      <w:pPr>
        <w:ind w:firstLine="709"/>
        <w:jc w:val="center"/>
        <w:outlineLvl w:val="0"/>
        <w:rPr>
          <w:b/>
          <w:bCs/>
          <w:spacing w:val="-1"/>
          <w:sz w:val="24"/>
          <w:szCs w:val="24"/>
        </w:rPr>
      </w:pPr>
      <w:r w:rsidRPr="003419E2">
        <w:rPr>
          <w:b/>
          <w:bCs/>
          <w:spacing w:val="-3"/>
          <w:sz w:val="24"/>
          <w:szCs w:val="24"/>
        </w:rPr>
        <w:t>о закреплении шефов – наставников за  н</w:t>
      </w:r>
      <w:r w:rsidRPr="003419E2">
        <w:rPr>
          <w:b/>
          <w:bCs/>
          <w:spacing w:val="-1"/>
          <w:sz w:val="24"/>
          <w:szCs w:val="24"/>
        </w:rPr>
        <w:t xml:space="preserve">есовершеннолетними, </w:t>
      </w:r>
    </w:p>
    <w:p w:rsidR="003419E2" w:rsidRPr="003419E2" w:rsidRDefault="003419E2" w:rsidP="003419E2">
      <w:pPr>
        <w:ind w:firstLine="709"/>
        <w:jc w:val="center"/>
        <w:outlineLvl w:val="0"/>
        <w:rPr>
          <w:b/>
          <w:sz w:val="24"/>
          <w:szCs w:val="24"/>
        </w:rPr>
      </w:pPr>
      <w:proofErr w:type="gramStart"/>
      <w:r w:rsidRPr="003419E2">
        <w:rPr>
          <w:b/>
          <w:sz w:val="24"/>
          <w:szCs w:val="24"/>
        </w:rPr>
        <w:t>состоящими</w:t>
      </w:r>
      <w:proofErr w:type="gramEnd"/>
      <w:r w:rsidRPr="003419E2">
        <w:rPr>
          <w:b/>
          <w:sz w:val="24"/>
          <w:szCs w:val="24"/>
        </w:rPr>
        <w:t xml:space="preserve"> на учете ПДН </w:t>
      </w:r>
      <w:proofErr w:type="spellStart"/>
      <w:r w:rsidRPr="003419E2">
        <w:rPr>
          <w:b/>
          <w:sz w:val="24"/>
          <w:szCs w:val="24"/>
        </w:rPr>
        <w:t>ОтдМВД</w:t>
      </w:r>
      <w:proofErr w:type="spellEnd"/>
      <w:r w:rsidRPr="003419E2">
        <w:rPr>
          <w:b/>
          <w:sz w:val="24"/>
          <w:szCs w:val="24"/>
        </w:rPr>
        <w:t xml:space="preserve"> России </w:t>
      </w:r>
    </w:p>
    <w:p w:rsidR="003419E2" w:rsidRPr="003419E2" w:rsidRDefault="003419E2" w:rsidP="003419E2">
      <w:pPr>
        <w:jc w:val="center"/>
        <w:outlineLvl w:val="0"/>
        <w:rPr>
          <w:b/>
          <w:sz w:val="24"/>
          <w:szCs w:val="24"/>
        </w:rPr>
      </w:pPr>
      <w:r w:rsidRPr="003419E2">
        <w:rPr>
          <w:b/>
          <w:sz w:val="24"/>
          <w:szCs w:val="24"/>
        </w:rPr>
        <w:t xml:space="preserve">по </w:t>
      </w:r>
      <w:proofErr w:type="spellStart"/>
      <w:r w:rsidRPr="003419E2">
        <w:rPr>
          <w:b/>
          <w:sz w:val="24"/>
          <w:szCs w:val="24"/>
        </w:rPr>
        <w:t>Камешкирскому</w:t>
      </w:r>
      <w:proofErr w:type="spellEnd"/>
      <w:r w:rsidRPr="003419E2">
        <w:rPr>
          <w:b/>
          <w:sz w:val="24"/>
          <w:szCs w:val="24"/>
        </w:rPr>
        <w:t xml:space="preserve"> району Пензенской област</w:t>
      </w:r>
      <w:r w:rsidRPr="003419E2">
        <w:rPr>
          <w:b/>
          <w:bCs/>
          <w:spacing w:val="-1"/>
          <w:sz w:val="24"/>
          <w:szCs w:val="24"/>
        </w:rPr>
        <w:t>и</w:t>
      </w:r>
    </w:p>
    <w:p w:rsidR="003419E2" w:rsidRPr="003419E2" w:rsidRDefault="003419E2" w:rsidP="003419E2">
      <w:pPr>
        <w:spacing w:before="278"/>
        <w:ind w:left="43"/>
        <w:jc w:val="center"/>
        <w:rPr>
          <w:b/>
          <w:bCs/>
          <w:spacing w:val="-1"/>
          <w:sz w:val="24"/>
          <w:szCs w:val="24"/>
        </w:rPr>
      </w:pPr>
      <w:r w:rsidRPr="003419E2">
        <w:rPr>
          <w:b/>
          <w:bCs/>
          <w:spacing w:val="-1"/>
          <w:sz w:val="24"/>
          <w:szCs w:val="24"/>
          <w:lang w:val="en-US"/>
        </w:rPr>
        <w:t>I</w:t>
      </w:r>
      <w:r w:rsidRPr="003419E2">
        <w:rPr>
          <w:b/>
          <w:bCs/>
          <w:spacing w:val="-1"/>
          <w:sz w:val="24"/>
          <w:szCs w:val="24"/>
        </w:rPr>
        <w:t>. Общие положения</w:t>
      </w:r>
    </w:p>
    <w:p w:rsidR="003419E2" w:rsidRPr="003419E2" w:rsidRDefault="003419E2" w:rsidP="003419E2">
      <w:pPr>
        <w:widowControl/>
        <w:numPr>
          <w:ilvl w:val="0"/>
          <w:numId w:val="8"/>
        </w:numPr>
        <w:tabs>
          <w:tab w:val="left" w:pos="889"/>
        </w:tabs>
        <w:suppressAutoHyphens/>
        <w:spacing w:before="269" w:line="274" w:lineRule="exact"/>
        <w:ind w:left="38" w:right="14" w:firstLine="529"/>
        <w:jc w:val="both"/>
        <w:rPr>
          <w:sz w:val="24"/>
          <w:szCs w:val="24"/>
        </w:rPr>
      </w:pPr>
      <w:r w:rsidRPr="003419E2">
        <w:rPr>
          <w:sz w:val="24"/>
          <w:szCs w:val="24"/>
        </w:rPr>
        <w:t xml:space="preserve"> Институт шефов - наставников несовершеннолетних создаётся в </w:t>
      </w:r>
      <w:proofErr w:type="spellStart"/>
      <w:r w:rsidRPr="003419E2">
        <w:rPr>
          <w:sz w:val="24"/>
          <w:szCs w:val="24"/>
        </w:rPr>
        <w:t>Камешкирском</w:t>
      </w:r>
      <w:proofErr w:type="spellEnd"/>
      <w:r w:rsidRPr="003419E2">
        <w:rPr>
          <w:sz w:val="24"/>
          <w:szCs w:val="24"/>
        </w:rPr>
        <w:t xml:space="preserve"> районе в целях совершенствования системы профилактики безнадзорности и правонарушений несовершеннолетних, повышения роли общественности в воспитании несовершеннолетних.</w:t>
      </w:r>
    </w:p>
    <w:p w:rsidR="003419E2" w:rsidRPr="003419E2" w:rsidRDefault="003419E2" w:rsidP="003419E2">
      <w:pPr>
        <w:spacing w:line="274" w:lineRule="exact"/>
        <w:ind w:left="19"/>
        <w:jc w:val="both"/>
        <w:rPr>
          <w:spacing w:val="-1"/>
          <w:sz w:val="24"/>
          <w:szCs w:val="24"/>
        </w:rPr>
      </w:pPr>
      <w:r w:rsidRPr="003419E2">
        <w:rPr>
          <w:sz w:val="24"/>
          <w:szCs w:val="24"/>
        </w:rPr>
        <w:tab/>
        <w:t>2. Шеф - наставник несовершеннолетних (далее - наставник</w:t>
      </w:r>
      <w:r w:rsidRPr="003419E2">
        <w:rPr>
          <w:spacing w:val="-1"/>
          <w:sz w:val="24"/>
          <w:szCs w:val="24"/>
        </w:rPr>
        <w:t xml:space="preserve">) - гражданин Российской Федерации, достигший возраста 18 лет, способный </w:t>
      </w:r>
      <w:r w:rsidRPr="003419E2">
        <w:rPr>
          <w:sz w:val="24"/>
          <w:szCs w:val="24"/>
        </w:rPr>
        <w:t xml:space="preserve">своими деловыми и моральными качествами быть авторитетным наставником, социально положительным примером для несовершеннолетнего, а также добровольно возлагающий на </w:t>
      </w:r>
      <w:r w:rsidRPr="003419E2">
        <w:rPr>
          <w:spacing w:val="-1"/>
          <w:sz w:val="24"/>
          <w:szCs w:val="24"/>
        </w:rPr>
        <w:t xml:space="preserve">себя обязанности по воспитанию несовершеннолетнего, находящегося </w:t>
      </w:r>
      <w:r w:rsidRPr="003419E2">
        <w:rPr>
          <w:sz w:val="24"/>
          <w:szCs w:val="24"/>
        </w:rPr>
        <w:t>в трудной жизненной ситуации</w:t>
      </w:r>
      <w:r w:rsidRPr="003419E2">
        <w:rPr>
          <w:spacing w:val="-1"/>
          <w:sz w:val="24"/>
          <w:szCs w:val="24"/>
        </w:rPr>
        <w:t>.</w:t>
      </w:r>
    </w:p>
    <w:p w:rsidR="003419E2" w:rsidRPr="003419E2" w:rsidRDefault="003419E2" w:rsidP="003419E2">
      <w:pPr>
        <w:ind w:firstLine="709"/>
        <w:jc w:val="both"/>
        <w:outlineLvl w:val="0"/>
        <w:rPr>
          <w:sz w:val="24"/>
          <w:szCs w:val="24"/>
        </w:rPr>
      </w:pPr>
      <w:r w:rsidRPr="003419E2">
        <w:rPr>
          <w:spacing w:val="-17"/>
          <w:sz w:val="24"/>
          <w:szCs w:val="24"/>
        </w:rPr>
        <w:t xml:space="preserve">3.   </w:t>
      </w:r>
      <w:proofErr w:type="gramStart"/>
      <w:r w:rsidRPr="003419E2">
        <w:rPr>
          <w:spacing w:val="-17"/>
          <w:sz w:val="24"/>
          <w:szCs w:val="24"/>
        </w:rPr>
        <w:t>Шеф - наставник</w:t>
      </w:r>
      <w:r w:rsidRPr="003419E2">
        <w:rPr>
          <w:spacing w:val="-1"/>
          <w:sz w:val="24"/>
          <w:szCs w:val="24"/>
        </w:rPr>
        <w:t xml:space="preserve"> закрепляется за несовершеннолетним,  состоящим на учете ПДН</w:t>
      </w:r>
      <w:r w:rsidRPr="003419E2">
        <w:rPr>
          <w:sz w:val="24"/>
          <w:szCs w:val="24"/>
        </w:rPr>
        <w:t xml:space="preserve"> </w:t>
      </w:r>
      <w:proofErr w:type="spellStart"/>
      <w:r w:rsidRPr="003419E2">
        <w:rPr>
          <w:sz w:val="24"/>
          <w:szCs w:val="24"/>
        </w:rPr>
        <w:t>ОтдМВД</w:t>
      </w:r>
      <w:proofErr w:type="spellEnd"/>
      <w:r w:rsidRPr="003419E2">
        <w:rPr>
          <w:sz w:val="24"/>
          <w:szCs w:val="24"/>
        </w:rPr>
        <w:t xml:space="preserve"> России по </w:t>
      </w:r>
      <w:proofErr w:type="spellStart"/>
      <w:r w:rsidRPr="003419E2">
        <w:rPr>
          <w:sz w:val="24"/>
          <w:szCs w:val="24"/>
        </w:rPr>
        <w:t>Камешкирскому</w:t>
      </w:r>
      <w:proofErr w:type="spellEnd"/>
      <w:r w:rsidRPr="003419E2">
        <w:rPr>
          <w:sz w:val="24"/>
          <w:szCs w:val="24"/>
        </w:rPr>
        <w:t xml:space="preserve"> району Пензенской области</w:t>
      </w:r>
      <w:r w:rsidRPr="003419E2">
        <w:rPr>
          <w:spacing w:val="-1"/>
          <w:sz w:val="24"/>
          <w:szCs w:val="24"/>
        </w:rPr>
        <w:t xml:space="preserve"> постановлением комиссии по делам несовершеннолетних и защите их прав </w:t>
      </w:r>
      <w:proofErr w:type="spellStart"/>
      <w:r w:rsidRPr="003419E2">
        <w:rPr>
          <w:spacing w:val="-1"/>
          <w:sz w:val="24"/>
          <w:szCs w:val="24"/>
        </w:rPr>
        <w:t>Камешкирского</w:t>
      </w:r>
      <w:proofErr w:type="spellEnd"/>
      <w:r w:rsidRPr="003419E2">
        <w:rPr>
          <w:spacing w:val="-1"/>
          <w:sz w:val="24"/>
          <w:szCs w:val="24"/>
        </w:rPr>
        <w:t xml:space="preserve"> района, из числа руководителей учреждений  и организаций района, специалистов органов и учреждений системы профилактики </w:t>
      </w:r>
      <w:r w:rsidRPr="003419E2">
        <w:rPr>
          <w:sz w:val="24"/>
          <w:szCs w:val="24"/>
        </w:rPr>
        <w:t xml:space="preserve">безнадзорности и правонарушений несовершеннолетних, в том числе </w:t>
      </w:r>
      <w:r w:rsidRPr="003419E2">
        <w:rPr>
          <w:spacing w:val="-1"/>
          <w:sz w:val="24"/>
          <w:szCs w:val="24"/>
        </w:rPr>
        <w:t>авторитетных и  уважаемых людей района.</w:t>
      </w:r>
      <w:proofErr w:type="gramEnd"/>
    </w:p>
    <w:p w:rsidR="003419E2" w:rsidRPr="003419E2" w:rsidRDefault="003419E2" w:rsidP="003419E2">
      <w:pPr>
        <w:ind w:firstLine="709"/>
        <w:jc w:val="both"/>
        <w:outlineLvl w:val="0"/>
        <w:rPr>
          <w:sz w:val="24"/>
          <w:szCs w:val="24"/>
        </w:rPr>
      </w:pPr>
      <w:r w:rsidRPr="003419E2">
        <w:rPr>
          <w:spacing w:val="-13"/>
          <w:sz w:val="24"/>
          <w:szCs w:val="24"/>
        </w:rPr>
        <w:t>4. Шеф - наставник</w:t>
      </w:r>
      <w:r w:rsidRPr="003419E2">
        <w:rPr>
          <w:spacing w:val="-1"/>
          <w:sz w:val="24"/>
          <w:szCs w:val="24"/>
        </w:rPr>
        <w:t xml:space="preserve"> выполняет свои обязанности на безвозмездной основе.</w:t>
      </w:r>
    </w:p>
    <w:p w:rsidR="003419E2" w:rsidRPr="003419E2" w:rsidRDefault="003419E2" w:rsidP="003419E2">
      <w:pPr>
        <w:spacing w:line="274" w:lineRule="exact"/>
        <w:ind w:left="19"/>
        <w:jc w:val="both"/>
        <w:rPr>
          <w:spacing w:val="-1"/>
          <w:sz w:val="24"/>
          <w:szCs w:val="24"/>
        </w:rPr>
      </w:pPr>
      <w:r w:rsidRPr="003419E2">
        <w:rPr>
          <w:sz w:val="24"/>
          <w:szCs w:val="24"/>
        </w:rPr>
        <w:tab/>
        <w:t xml:space="preserve"> </w:t>
      </w:r>
    </w:p>
    <w:p w:rsidR="003419E2" w:rsidRPr="003419E2" w:rsidRDefault="003419E2" w:rsidP="003419E2">
      <w:pPr>
        <w:spacing w:before="144"/>
        <w:ind w:right="48"/>
        <w:jc w:val="center"/>
        <w:rPr>
          <w:b/>
          <w:bCs/>
          <w:sz w:val="24"/>
          <w:szCs w:val="24"/>
        </w:rPr>
      </w:pPr>
      <w:r w:rsidRPr="003419E2">
        <w:rPr>
          <w:b/>
          <w:bCs/>
          <w:sz w:val="24"/>
          <w:szCs w:val="24"/>
          <w:lang w:val="en-US"/>
        </w:rPr>
        <w:t>II</w:t>
      </w:r>
      <w:r w:rsidRPr="003419E2">
        <w:rPr>
          <w:b/>
          <w:bCs/>
          <w:sz w:val="24"/>
          <w:szCs w:val="24"/>
        </w:rPr>
        <w:t>. Учет, подбор и закрепление шефов - наставников</w:t>
      </w:r>
    </w:p>
    <w:p w:rsidR="003419E2" w:rsidRPr="003419E2" w:rsidRDefault="003419E2" w:rsidP="003419E2">
      <w:pPr>
        <w:tabs>
          <w:tab w:val="left" w:pos="1176"/>
        </w:tabs>
        <w:spacing w:line="274" w:lineRule="exact"/>
        <w:ind w:left="53" w:right="10" w:firstLine="710"/>
        <w:jc w:val="both"/>
        <w:rPr>
          <w:sz w:val="24"/>
          <w:szCs w:val="24"/>
        </w:rPr>
      </w:pPr>
      <w:r w:rsidRPr="003419E2">
        <w:rPr>
          <w:spacing w:val="-14"/>
          <w:sz w:val="24"/>
          <w:szCs w:val="24"/>
        </w:rPr>
        <w:t>5.</w:t>
      </w:r>
      <w:r w:rsidRPr="003419E2">
        <w:rPr>
          <w:sz w:val="24"/>
          <w:szCs w:val="24"/>
        </w:rPr>
        <w:tab/>
        <w:t>Учёт лиц, желающих выполнять обязанности наставника, осуществляется комиссией по делам несовершеннолетних и защите их прав</w:t>
      </w:r>
      <w:r w:rsidRPr="003419E2">
        <w:rPr>
          <w:spacing w:val="-2"/>
          <w:sz w:val="24"/>
          <w:szCs w:val="24"/>
        </w:rPr>
        <w:t xml:space="preserve"> </w:t>
      </w:r>
      <w:proofErr w:type="spellStart"/>
      <w:r w:rsidRPr="003419E2">
        <w:rPr>
          <w:spacing w:val="-2"/>
          <w:sz w:val="24"/>
          <w:szCs w:val="24"/>
        </w:rPr>
        <w:t>Камешкирского</w:t>
      </w:r>
      <w:proofErr w:type="spellEnd"/>
      <w:r w:rsidRPr="003419E2">
        <w:rPr>
          <w:spacing w:val="-2"/>
          <w:sz w:val="24"/>
          <w:szCs w:val="24"/>
        </w:rPr>
        <w:t xml:space="preserve"> района</w:t>
      </w:r>
      <w:r w:rsidRPr="003419E2">
        <w:rPr>
          <w:sz w:val="24"/>
          <w:szCs w:val="24"/>
        </w:rPr>
        <w:t>.</w:t>
      </w:r>
    </w:p>
    <w:p w:rsidR="003419E2" w:rsidRPr="003419E2" w:rsidRDefault="003419E2" w:rsidP="003419E2">
      <w:pPr>
        <w:tabs>
          <w:tab w:val="left" w:pos="1704"/>
        </w:tabs>
        <w:spacing w:line="274" w:lineRule="exact"/>
        <w:ind w:left="734"/>
        <w:jc w:val="both"/>
        <w:rPr>
          <w:spacing w:val="-1"/>
          <w:sz w:val="24"/>
          <w:szCs w:val="24"/>
        </w:rPr>
      </w:pPr>
      <w:r w:rsidRPr="003419E2">
        <w:rPr>
          <w:spacing w:val="-18"/>
          <w:sz w:val="24"/>
          <w:szCs w:val="24"/>
        </w:rPr>
        <w:t xml:space="preserve">6.   </w:t>
      </w:r>
      <w:r w:rsidRPr="003419E2">
        <w:rPr>
          <w:spacing w:val="-1"/>
          <w:sz w:val="24"/>
          <w:szCs w:val="24"/>
        </w:rPr>
        <w:t>Комиссия по делам несовершеннолетних и защите их прав</w:t>
      </w:r>
      <w:r w:rsidRPr="003419E2">
        <w:rPr>
          <w:spacing w:val="-2"/>
          <w:sz w:val="24"/>
          <w:szCs w:val="24"/>
        </w:rPr>
        <w:t xml:space="preserve"> </w:t>
      </w:r>
      <w:proofErr w:type="spellStart"/>
      <w:r w:rsidRPr="003419E2">
        <w:rPr>
          <w:spacing w:val="-2"/>
          <w:sz w:val="24"/>
          <w:szCs w:val="24"/>
        </w:rPr>
        <w:t>Камешкирского</w:t>
      </w:r>
      <w:proofErr w:type="spellEnd"/>
      <w:r w:rsidRPr="003419E2">
        <w:rPr>
          <w:spacing w:val="-2"/>
          <w:sz w:val="24"/>
          <w:szCs w:val="24"/>
        </w:rPr>
        <w:t xml:space="preserve"> района</w:t>
      </w:r>
      <w:r w:rsidRPr="003419E2">
        <w:rPr>
          <w:spacing w:val="-1"/>
          <w:sz w:val="24"/>
          <w:szCs w:val="24"/>
        </w:rPr>
        <w:t>:</w:t>
      </w:r>
    </w:p>
    <w:p w:rsidR="003419E2" w:rsidRPr="003419E2" w:rsidRDefault="003419E2" w:rsidP="003419E2">
      <w:pPr>
        <w:tabs>
          <w:tab w:val="left" w:pos="1133"/>
        </w:tabs>
        <w:spacing w:line="274" w:lineRule="exact"/>
        <w:ind w:left="48" w:right="10"/>
        <w:jc w:val="both"/>
        <w:rPr>
          <w:spacing w:val="-2"/>
          <w:sz w:val="24"/>
          <w:szCs w:val="24"/>
        </w:rPr>
      </w:pPr>
      <w:r w:rsidRPr="003419E2">
        <w:rPr>
          <w:spacing w:val="-19"/>
          <w:sz w:val="24"/>
          <w:szCs w:val="24"/>
        </w:rPr>
        <w:t>1)</w:t>
      </w:r>
      <w:r w:rsidRPr="003419E2">
        <w:rPr>
          <w:sz w:val="24"/>
          <w:szCs w:val="24"/>
        </w:rPr>
        <w:t>с учётом личностных, возрастных и иных особенностей несовершеннолетнего</w:t>
      </w:r>
      <w:r w:rsidRPr="003419E2">
        <w:rPr>
          <w:spacing w:val="-2"/>
          <w:sz w:val="24"/>
          <w:szCs w:val="24"/>
        </w:rPr>
        <w:t xml:space="preserve"> осуществляет подбор наставника;</w:t>
      </w:r>
    </w:p>
    <w:p w:rsidR="003419E2" w:rsidRPr="003419E2" w:rsidRDefault="003419E2" w:rsidP="003419E2">
      <w:pPr>
        <w:tabs>
          <w:tab w:val="left" w:pos="1056"/>
        </w:tabs>
        <w:spacing w:line="274" w:lineRule="exact"/>
        <w:ind w:left="38"/>
        <w:jc w:val="both"/>
        <w:rPr>
          <w:spacing w:val="-2"/>
          <w:sz w:val="24"/>
          <w:szCs w:val="24"/>
        </w:rPr>
      </w:pPr>
      <w:r w:rsidRPr="003419E2">
        <w:rPr>
          <w:spacing w:val="-10"/>
          <w:sz w:val="24"/>
          <w:szCs w:val="24"/>
        </w:rPr>
        <w:t>2)</w:t>
      </w:r>
      <w:r w:rsidRPr="003419E2">
        <w:rPr>
          <w:spacing w:val="-2"/>
          <w:sz w:val="24"/>
          <w:szCs w:val="24"/>
        </w:rPr>
        <w:t xml:space="preserve">своим постановлением закрепляет наставника за </w:t>
      </w:r>
      <w:r w:rsidRPr="003419E2">
        <w:rPr>
          <w:sz w:val="24"/>
          <w:szCs w:val="24"/>
        </w:rPr>
        <w:t>несовершеннолетним с согласия родителя или иного законного представителя и с    учётом мнения несовершеннолетнего, достигшего возраста 10 лет;</w:t>
      </w:r>
    </w:p>
    <w:p w:rsidR="003419E2" w:rsidRPr="003419E2" w:rsidRDefault="003419E2" w:rsidP="003419E2">
      <w:pPr>
        <w:tabs>
          <w:tab w:val="left" w:pos="1056"/>
        </w:tabs>
        <w:suppressAutoHyphens/>
        <w:spacing w:line="274" w:lineRule="exact"/>
        <w:ind w:right="14"/>
        <w:jc w:val="both"/>
        <w:rPr>
          <w:sz w:val="24"/>
          <w:szCs w:val="24"/>
        </w:rPr>
      </w:pPr>
      <w:r w:rsidRPr="003419E2">
        <w:rPr>
          <w:sz w:val="24"/>
          <w:szCs w:val="24"/>
        </w:rPr>
        <w:t xml:space="preserve">3)выдаёт наставнику копию постановления </w:t>
      </w:r>
      <w:r w:rsidRPr="003419E2">
        <w:rPr>
          <w:spacing w:val="-2"/>
          <w:sz w:val="24"/>
          <w:szCs w:val="24"/>
        </w:rPr>
        <w:t xml:space="preserve">комиссии по делам несовершеннолетних и защите их прав </w:t>
      </w:r>
      <w:proofErr w:type="spellStart"/>
      <w:r w:rsidRPr="003419E2">
        <w:rPr>
          <w:spacing w:val="-2"/>
          <w:sz w:val="24"/>
          <w:szCs w:val="24"/>
        </w:rPr>
        <w:t>Камешкирского</w:t>
      </w:r>
      <w:proofErr w:type="spellEnd"/>
      <w:r w:rsidRPr="003419E2">
        <w:rPr>
          <w:spacing w:val="-2"/>
          <w:sz w:val="24"/>
          <w:szCs w:val="24"/>
        </w:rPr>
        <w:t xml:space="preserve"> района;</w:t>
      </w:r>
    </w:p>
    <w:p w:rsidR="003419E2" w:rsidRPr="003419E2" w:rsidRDefault="003419E2" w:rsidP="003419E2">
      <w:pPr>
        <w:tabs>
          <w:tab w:val="left" w:pos="1056"/>
        </w:tabs>
        <w:suppressAutoHyphens/>
        <w:spacing w:line="274" w:lineRule="exact"/>
        <w:ind w:right="19"/>
        <w:jc w:val="both"/>
        <w:rPr>
          <w:sz w:val="24"/>
          <w:szCs w:val="24"/>
        </w:rPr>
      </w:pPr>
      <w:r w:rsidRPr="003419E2">
        <w:rPr>
          <w:sz w:val="24"/>
          <w:szCs w:val="24"/>
        </w:rPr>
        <w:t xml:space="preserve">4)сообщает по месту основной работы наставника о решении </w:t>
      </w:r>
      <w:r w:rsidRPr="003419E2">
        <w:rPr>
          <w:bCs/>
          <w:sz w:val="24"/>
          <w:szCs w:val="24"/>
        </w:rPr>
        <w:t>с</w:t>
      </w:r>
      <w:r w:rsidRPr="003419E2">
        <w:rPr>
          <w:b/>
          <w:bCs/>
          <w:sz w:val="24"/>
          <w:szCs w:val="24"/>
        </w:rPr>
        <w:t xml:space="preserve"> </w:t>
      </w:r>
      <w:r w:rsidRPr="003419E2">
        <w:rPr>
          <w:sz w:val="24"/>
          <w:szCs w:val="24"/>
        </w:rPr>
        <w:t xml:space="preserve">приложением ходатайства </w:t>
      </w:r>
      <w:r w:rsidRPr="003419E2">
        <w:rPr>
          <w:sz w:val="24"/>
          <w:szCs w:val="24"/>
        </w:rPr>
        <w:lastRenderedPageBreak/>
        <w:t>на имя руководителя о поощрении работника, выполняющего задачи наставника в свободное от работы время;</w:t>
      </w:r>
    </w:p>
    <w:p w:rsidR="003419E2" w:rsidRPr="003419E2" w:rsidRDefault="003419E2" w:rsidP="003419E2">
      <w:pPr>
        <w:tabs>
          <w:tab w:val="left" w:pos="1056"/>
        </w:tabs>
        <w:suppressAutoHyphens/>
        <w:spacing w:line="274" w:lineRule="exact"/>
        <w:ind w:right="24"/>
        <w:jc w:val="both"/>
        <w:rPr>
          <w:sz w:val="24"/>
          <w:szCs w:val="24"/>
        </w:rPr>
      </w:pPr>
      <w:proofErr w:type="gramStart"/>
      <w:r w:rsidRPr="003419E2">
        <w:rPr>
          <w:spacing w:val="-1"/>
          <w:sz w:val="24"/>
          <w:szCs w:val="24"/>
        </w:rPr>
        <w:t xml:space="preserve">5)направляет родителям или иным законным представителям несовершеннолетнего копию постановления о закреплении наставника, в которой с согласия наставника, сообщает данные о нем: фамилия, имя, отчество, домашний адрес, контактные телефоны,  </w:t>
      </w:r>
      <w:r w:rsidRPr="003419E2">
        <w:rPr>
          <w:sz w:val="24"/>
          <w:szCs w:val="24"/>
        </w:rPr>
        <w:t>место основной работы.</w:t>
      </w:r>
      <w:proofErr w:type="gramEnd"/>
    </w:p>
    <w:p w:rsidR="003419E2" w:rsidRPr="003419E2" w:rsidRDefault="003419E2" w:rsidP="003419E2">
      <w:pPr>
        <w:tabs>
          <w:tab w:val="left" w:pos="1056"/>
        </w:tabs>
        <w:suppressAutoHyphens/>
        <w:spacing w:line="274" w:lineRule="exact"/>
        <w:ind w:right="24"/>
        <w:jc w:val="both"/>
        <w:rPr>
          <w:sz w:val="24"/>
          <w:szCs w:val="24"/>
        </w:rPr>
      </w:pPr>
    </w:p>
    <w:p w:rsidR="003419E2" w:rsidRPr="003419E2" w:rsidRDefault="003419E2" w:rsidP="003419E2">
      <w:pPr>
        <w:tabs>
          <w:tab w:val="left" w:pos="1056"/>
        </w:tabs>
        <w:suppressAutoHyphens/>
        <w:spacing w:line="274" w:lineRule="exact"/>
        <w:ind w:right="24"/>
        <w:jc w:val="center"/>
        <w:rPr>
          <w:b/>
          <w:bCs/>
          <w:spacing w:val="-1"/>
          <w:sz w:val="24"/>
          <w:szCs w:val="24"/>
        </w:rPr>
      </w:pPr>
      <w:r w:rsidRPr="003419E2">
        <w:rPr>
          <w:b/>
          <w:bCs/>
          <w:spacing w:val="-2"/>
          <w:sz w:val="24"/>
          <w:szCs w:val="24"/>
          <w:lang w:val="en-US"/>
        </w:rPr>
        <w:t>III</w:t>
      </w:r>
      <w:r w:rsidRPr="003419E2">
        <w:rPr>
          <w:b/>
          <w:bCs/>
          <w:spacing w:val="-2"/>
          <w:sz w:val="24"/>
          <w:szCs w:val="24"/>
        </w:rPr>
        <w:t xml:space="preserve">. Основные задачи наставника </w:t>
      </w:r>
      <w:r w:rsidRPr="003419E2">
        <w:rPr>
          <w:b/>
          <w:spacing w:val="-2"/>
          <w:sz w:val="24"/>
          <w:szCs w:val="24"/>
        </w:rPr>
        <w:t>и</w:t>
      </w:r>
      <w:r w:rsidRPr="003419E2">
        <w:rPr>
          <w:spacing w:val="-2"/>
          <w:sz w:val="24"/>
          <w:szCs w:val="24"/>
        </w:rPr>
        <w:t xml:space="preserve"> </w:t>
      </w:r>
      <w:r w:rsidRPr="003419E2">
        <w:rPr>
          <w:b/>
          <w:bCs/>
          <w:spacing w:val="-2"/>
          <w:sz w:val="24"/>
          <w:szCs w:val="24"/>
        </w:rPr>
        <w:t xml:space="preserve">категории несовершеннолетних, за </w:t>
      </w:r>
      <w:r w:rsidRPr="003419E2">
        <w:rPr>
          <w:b/>
          <w:bCs/>
          <w:spacing w:val="-1"/>
          <w:sz w:val="24"/>
          <w:szCs w:val="24"/>
        </w:rPr>
        <w:t>которыми закрепляется общественный воспитатель, права несовершеннолетнего</w:t>
      </w:r>
    </w:p>
    <w:p w:rsidR="003419E2" w:rsidRPr="003419E2" w:rsidRDefault="003419E2" w:rsidP="003419E2">
      <w:pPr>
        <w:tabs>
          <w:tab w:val="left" w:pos="1704"/>
        </w:tabs>
        <w:spacing w:before="264" w:line="274" w:lineRule="exact"/>
        <w:ind w:left="734"/>
        <w:rPr>
          <w:spacing w:val="-1"/>
          <w:sz w:val="24"/>
          <w:szCs w:val="24"/>
        </w:rPr>
      </w:pPr>
      <w:r w:rsidRPr="003419E2">
        <w:rPr>
          <w:spacing w:val="-17"/>
          <w:sz w:val="24"/>
          <w:szCs w:val="24"/>
        </w:rPr>
        <w:t>6.</w:t>
      </w:r>
      <w:r w:rsidRPr="003419E2">
        <w:rPr>
          <w:sz w:val="24"/>
          <w:szCs w:val="24"/>
        </w:rPr>
        <w:t xml:space="preserve">     </w:t>
      </w:r>
      <w:r w:rsidRPr="003419E2">
        <w:rPr>
          <w:spacing w:val="-1"/>
          <w:sz w:val="24"/>
          <w:szCs w:val="24"/>
        </w:rPr>
        <w:t>Основными задачами наставника являются:</w:t>
      </w:r>
    </w:p>
    <w:p w:rsidR="003419E2" w:rsidRPr="003419E2" w:rsidRDefault="003419E2" w:rsidP="003419E2">
      <w:pPr>
        <w:widowControl/>
        <w:numPr>
          <w:ilvl w:val="0"/>
          <w:numId w:val="9"/>
        </w:numPr>
        <w:tabs>
          <w:tab w:val="left" w:pos="1032"/>
          <w:tab w:val="left" w:pos="2261"/>
        </w:tabs>
        <w:suppressAutoHyphens/>
        <w:spacing w:before="5" w:line="274" w:lineRule="exact"/>
        <w:ind w:left="10" w:right="48" w:firstLine="710"/>
        <w:jc w:val="both"/>
        <w:rPr>
          <w:sz w:val="24"/>
          <w:szCs w:val="24"/>
        </w:rPr>
      </w:pPr>
      <w:r w:rsidRPr="003419E2">
        <w:rPr>
          <w:sz w:val="24"/>
          <w:szCs w:val="24"/>
        </w:rPr>
        <w:t>участие в осуществлении мер по защите и восстановлению прав и законных интересов несовершеннолетнего в пределах своих способностей, возможностей и полномочий;</w:t>
      </w:r>
      <w:r w:rsidRPr="003419E2">
        <w:rPr>
          <w:sz w:val="24"/>
          <w:szCs w:val="24"/>
        </w:rPr>
        <w:tab/>
      </w:r>
    </w:p>
    <w:p w:rsidR="003419E2" w:rsidRPr="003419E2" w:rsidRDefault="003419E2" w:rsidP="003419E2">
      <w:pPr>
        <w:widowControl/>
        <w:numPr>
          <w:ilvl w:val="0"/>
          <w:numId w:val="9"/>
        </w:numPr>
        <w:tabs>
          <w:tab w:val="left" w:pos="1032"/>
        </w:tabs>
        <w:suppressAutoHyphens/>
        <w:spacing w:line="274" w:lineRule="exact"/>
        <w:ind w:left="10" w:right="53" w:firstLine="710"/>
        <w:jc w:val="both"/>
        <w:rPr>
          <w:sz w:val="24"/>
          <w:szCs w:val="24"/>
        </w:rPr>
      </w:pPr>
      <w:r w:rsidRPr="003419E2">
        <w:rPr>
          <w:sz w:val="24"/>
          <w:szCs w:val="24"/>
        </w:rPr>
        <w:t xml:space="preserve">оказание помощи родителям или иным законным представителям в воспитании несовершеннолетнего, состоящего на учете </w:t>
      </w:r>
      <w:r w:rsidRPr="003419E2">
        <w:rPr>
          <w:spacing w:val="-1"/>
          <w:sz w:val="24"/>
          <w:szCs w:val="24"/>
        </w:rPr>
        <w:t>ПДН</w:t>
      </w:r>
      <w:r w:rsidRPr="003419E2">
        <w:rPr>
          <w:sz w:val="24"/>
          <w:szCs w:val="24"/>
        </w:rPr>
        <w:t xml:space="preserve"> </w:t>
      </w:r>
      <w:proofErr w:type="spellStart"/>
      <w:r w:rsidRPr="003419E2">
        <w:rPr>
          <w:sz w:val="24"/>
          <w:szCs w:val="24"/>
        </w:rPr>
        <w:t>ОтдМВД</w:t>
      </w:r>
      <w:proofErr w:type="spellEnd"/>
      <w:r w:rsidRPr="003419E2">
        <w:rPr>
          <w:sz w:val="24"/>
          <w:szCs w:val="24"/>
        </w:rPr>
        <w:t xml:space="preserve"> России по </w:t>
      </w:r>
      <w:proofErr w:type="spellStart"/>
      <w:r w:rsidRPr="003419E2">
        <w:rPr>
          <w:sz w:val="24"/>
          <w:szCs w:val="24"/>
        </w:rPr>
        <w:t>Камешкирскому</w:t>
      </w:r>
      <w:proofErr w:type="spellEnd"/>
      <w:r w:rsidRPr="003419E2">
        <w:rPr>
          <w:sz w:val="24"/>
          <w:szCs w:val="24"/>
        </w:rPr>
        <w:t xml:space="preserve"> району Пензенской области;</w:t>
      </w:r>
    </w:p>
    <w:p w:rsidR="003419E2" w:rsidRPr="003419E2" w:rsidRDefault="003419E2" w:rsidP="003419E2">
      <w:pPr>
        <w:widowControl/>
        <w:numPr>
          <w:ilvl w:val="0"/>
          <w:numId w:val="9"/>
        </w:numPr>
        <w:tabs>
          <w:tab w:val="left" w:pos="1032"/>
        </w:tabs>
        <w:suppressAutoHyphens/>
        <w:spacing w:line="274" w:lineRule="exact"/>
        <w:ind w:left="10" w:right="58" w:firstLine="710"/>
        <w:jc w:val="both"/>
        <w:rPr>
          <w:sz w:val="24"/>
          <w:szCs w:val="24"/>
        </w:rPr>
      </w:pPr>
      <w:r w:rsidRPr="003419E2">
        <w:rPr>
          <w:spacing w:val="-1"/>
          <w:sz w:val="24"/>
          <w:szCs w:val="24"/>
        </w:rPr>
        <w:t xml:space="preserve">проведение индивидуальной профилактической работы с несовершеннолетним в </w:t>
      </w:r>
      <w:r w:rsidRPr="003419E2">
        <w:rPr>
          <w:sz w:val="24"/>
          <w:szCs w:val="24"/>
        </w:rPr>
        <w:t>целях предупреждения его антиобщественных действий, совершения повторных общественно опасных деяний, преступлений;</w:t>
      </w:r>
    </w:p>
    <w:p w:rsidR="003419E2" w:rsidRPr="003419E2" w:rsidRDefault="003419E2" w:rsidP="003419E2">
      <w:pPr>
        <w:tabs>
          <w:tab w:val="left" w:pos="1205"/>
        </w:tabs>
        <w:spacing w:line="274" w:lineRule="exact"/>
        <w:ind w:left="5" w:right="62" w:firstLine="715"/>
        <w:jc w:val="both"/>
        <w:rPr>
          <w:sz w:val="24"/>
          <w:szCs w:val="24"/>
        </w:rPr>
      </w:pPr>
      <w:r w:rsidRPr="003419E2">
        <w:rPr>
          <w:spacing w:val="-10"/>
          <w:sz w:val="24"/>
          <w:szCs w:val="24"/>
        </w:rPr>
        <w:t>4)</w:t>
      </w:r>
      <w:r w:rsidRPr="003419E2">
        <w:rPr>
          <w:sz w:val="24"/>
          <w:szCs w:val="24"/>
        </w:rPr>
        <w:tab/>
        <w:t>взаимодействие с органами и учреждениями системы профилактики</w:t>
      </w:r>
      <w:r w:rsidRPr="003419E2">
        <w:rPr>
          <w:sz w:val="24"/>
          <w:szCs w:val="24"/>
        </w:rPr>
        <w:br/>
      </w:r>
      <w:r w:rsidRPr="003419E2">
        <w:rPr>
          <w:spacing w:val="-1"/>
          <w:sz w:val="24"/>
          <w:szCs w:val="24"/>
        </w:rPr>
        <w:t>безнадзорности и правонарушений несовершеннолетних по вопросам предупреждения</w:t>
      </w:r>
      <w:r w:rsidRPr="003419E2">
        <w:rPr>
          <w:spacing w:val="-1"/>
          <w:sz w:val="24"/>
          <w:szCs w:val="24"/>
        </w:rPr>
        <w:br/>
      </w:r>
      <w:r w:rsidRPr="003419E2">
        <w:rPr>
          <w:sz w:val="24"/>
          <w:szCs w:val="24"/>
        </w:rPr>
        <w:t>безнадзорности, беспризорности, правонарушений и антиобщественных действий</w:t>
      </w:r>
      <w:r w:rsidRPr="003419E2">
        <w:rPr>
          <w:sz w:val="24"/>
          <w:szCs w:val="24"/>
        </w:rPr>
        <w:br/>
        <w:t>несовершеннолетнего;</w:t>
      </w:r>
    </w:p>
    <w:p w:rsidR="003419E2" w:rsidRPr="003419E2" w:rsidRDefault="003419E2" w:rsidP="003419E2">
      <w:pPr>
        <w:tabs>
          <w:tab w:val="left" w:pos="1037"/>
        </w:tabs>
        <w:spacing w:line="274" w:lineRule="exact"/>
        <w:ind w:left="5" w:right="67" w:firstLine="715"/>
        <w:jc w:val="both"/>
        <w:rPr>
          <w:spacing w:val="-16"/>
          <w:sz w:val="24"/>
          <w:szCs w:val="24"/>
        </w:rPr>
      </w:pPr>
      <w:r w:rsidRPr="003419E2">
        <w:rPr>
          <w:spacing w:val="-12"/>
          <w:sz w:val="24"/>
          <w:szCs w:val="24"/>
        </w:rPr>
        <w:t>5)</w:t>
      </w:r>
      <w:r w:rsidRPr="003419E2">
        <w:rPr>
          <w:sz w:val="24"/>
          <w:szCs w:val="24"/>
        </w:rPr>
        <w:tab/>
      </w:r>
      <w:r w:rsidRPr="003419E2">
        <w:rPr>
          <w:spacing w:val="-1"/>
          <w:sz w:val="24"/>
          <w:szCs w:val="24"/>
        </w:rPr>
        <w:t>иные задачи, установленные федеральными законами и иными нормативными</w:t>
      </w:r>
      <w:r w:rsidRPr="003419E2">
        <w:rPr>
          <w:spacing w:val="-1"/>
          <w:sz w:val="24"/>
          <w:szCs w:val="24"/>
        </w:rPr>
        <w:br/>
      </w:r>
      <w:r w:rsidRPr="003419E2">
        <w:rPr>
          <w:sz w:val="24"/>
          <w:szCs w:val="24"/>
        </w:rPr>
        <w:t>правовыми актами Российской Федерации, а также законами Пензенской области и</w:t>
      </w:r>
      <w:r w:rsidRPr="003419E2">
        <w:rPr>
          <w:sz w:val="24"/>
          <w:szCs w:val="24"/>
        </w:rPr>
        <w:br/>
        <w:t>иными нормативными правовыми актами.</w:t>
      </w:r>
    </w:p>
    <w:p w:rsidR="003419E2" w:rsidRPr="003419E2" w:rsidRDefault="003419E2" w:rsidP="003419E2">
      <w:pPr>
        <w:spacing w:line="274" w:lineRule="exact"/>
        <w:jc w:val="both"/>
        <w:rPr>
          <w:spacing w:val="-1"/>
          <w:sz w:val="24"/>
          <w:szCs w:val="24"/>
        </w:rPr>
      </w:pPr>
      <w:r w:rsidRPr="003419E2">
        <w:rPr>
          <w:spacing w:val="-1"/>
          <w:sz w:val="24"/>
          <w:szCs w:val="24"/>
        </w:rPr>
        <w:tab/>
        <w:t>7.      Наставник может закрепляться только за одним несовершеннолетним из числа:</w:t>
      </w:r>
    </w:p>
    <w:p w:rsidR="003419E2" w:rsidRPr="003419E2" w:rsidRDefault="003419E2" w:rsidP="003419E2">
      <w:pPr>
        <w:tabs>
          <w:tab w:val="left" w:pos="709"/>
        </w:tabs>
        <w:spacing w:line="274" w:lineRule="exact"/>
        <w:ind w:right="5"/>
        <w:jc w:val="both"/>
        <w:rPr>
          <w:sz w:val="24"/>
          <w:szCs w:val="24"/>
        </w:rPr>
      </w:pPr>
      <w:r w:rsidRPr="003419E2">
        <w:rPr>
          <w:sz w:val="24"/>
          <w:szCs w:val="24"/>
        </w:rPr>
        <w:tab/>
        <w:t>-</w:t>
      </w:r>
      <w:proofErr w:type="gramStart"/>
      <w:r w:rsidRPr="003419E2">
        <w:rPr>
          <w:sz w:val="24"/>
          <w:szCs w:val="24"/>
        </w:rPr>
        <w:t>употребляющих</w:t>
      </w:r>
      <w:proofErr w:type="gramEnd"/>
      <w:r w:rsidRPr="003419E2">
        <w:rPr>
          <w:sz w:val="24"/>
          <w:szCs w:val="24"/>
        </w:rPr>
        <w:t xml:space="preserve"> наркотические средства или психотропные вещества без назначения врача либо употребляющих одурманивающие вещества, алкогольную и спиртосодержащую продукцию, пиво и напитки, изготавливаемые на его основе;</w:t>
      </w:r>
    </w:p>
    <w:p w:rsidR="003419E2" w:rsidRPr="003419E2" w:rsidRDefault="003419E2" w:rsidP="003419E2">
      <w:pPr>
        <w:tabs>
          <w:tab w:val="left" w:pos="733"/>
        </w:tabs>
        <w:spacing w:line="274" w:lineRule="exact"/>
        <w:ind w:left="24"/>
        <w:jc w:val="both"/>
        <w:rPr>
          <w:sz w:val="24"/>
          <w:szCs w:val="24"/>
        </w:rPr>
      </w:pPr>
      <w:r w:rsidRPr="003419E2">
        <w:rPr>
          <w:sz w:val="24"/>
          <w:szCs w:val="24"/>
        </w:rPr>
        <w:tab/>
        <w:t xml:space="preserve">-совершивших общественно опасное деяние и не подлежащих уголовной ответственности в связи с </w:t>
      </w:r>
      <w:proofErr w:type="spellStart"/>
      <w:r w:rsidRPr="003419E2">
        <w:rPr>
          <w:sz w:val="24"/>
          <w:szCs w:val="24"/>
        </w:rPr>
        <w:t>недостижением</w:t>
      </w:r>
      <w:proofErr w:type="spellEnd"/>
      <w:r w:rsidRPr="003419E2">
        <w:rPr>
          <w:sz w:val="24"/>
          <w:szCs w:val="24"/>
        </w:rPr>
        <w:t xml:space="preserve"> возраста, с которого наступает уголовная ответственность, или вследствие отставания в психическом развитии, не связанного с психическим расстройством;</w:t>
      </w:r>
    </w:p>
    <w:p w:rsidR="003419E2" w:rsidRPr="003419E2" w:rsidRDefault="003419E2" w:rsidP="003419E2">
      <w:pPr>
        <w:tabs>
          <w:tab w:val="left" w:pos="709"/>
        </w:tabs>
        <w:spacing w:line="274" w:lineRule="exact"/>
        <w:ind w:right="10"/>
        <w:jc w:val="both"/>
        <w:rPr>
          <w:sz w:val="24"/>
          <w:szCs w:val="24"/>
        </w:rPr>
      </w:pPr>
      <w:r w:rsidRPr="003419E2">
        <w:rPr>
          <w:sz w:val="24"/>
          <w:szCs w:val="24"/>
        </w:rPr>
        <w:tab/>
        <w:t>-</w:t>
      </w:r>
      <w:proofErr w:type="gramStart"/>
      <w:r w:rsidRPr="003419E2">
        <w:rPr>
          <w:sz w:val="24"/>
          <w:szCs w:val="24"/>
        </w:rPr>
        <w:t>освобождённых</w:t>
      </w:r>
      <w:proofErr w:type="gramEnd"/>
      <w:r w:rsidRPr="003419E2">
        <w:rPr>
          <w:sz w:val="24"/>
          <w:szCs w:val="24"/>
        </w:rPr>
        <w:t xml:space="preserve"> от уголовной ответственности, а также условно - досрочно </w:t>
      </w:r>
      <w:r w:rsidRPr="003419E2">
        <w:rPr>
          <w:spacing w:val="-1"/>
          <w:sz w:val="24"/>
          <w:szCs w:val="24"/>
        </w:rPr>
        <w:t xml:space="preserve">освобождённых от отбывания наказания, вследствие акта об амнистии, в связи с изменением </w:t>
      </w:r>
      <w:r w:rsidRPr="003419E2">
        <w:rPr>
          <w:sz w:val="24"/>
          <w:szCs w:val="24"/>
        </w:rPr>
        <w:t>обстановки либо в связи с помилованием;</w:t>
      </w:r>
    </w:p>
    <w:p w:rsidR="003419E2" w:rsidRPr="003419E2" w:rsidRDefault="003419E2" w:rsidP="003419E2">
      <w:pPr>
        <w:tabs>
          <w:tab w:val="left" w:pos="733"/>
        </w:tabs>
        <w:spacing w:line="274" w:lineRule="exact"/>
        <w:ind w:left="24" w:right="10"/>
        <w:jc w:val="both"/>
        <w:rPr>
          <w:sz w:val="24"/>
          <w:szCs w:val="24"/>
        </w:rPr>
      </w:pPr>
      <w:r w:rsidRPr="003419E2">
        <w:rPr>
          <w:sz w:val="24"/>
          <w:szCs w:val="24"/>
        </w:rPr>
        <w:tab/>
        <w:t xml:space="preserve">-осуждённых за совершение преступления небольшой или средней тяжести и </w:t>
      </w:r>
      <w:r w:rsidRPr="003419E2">
        <w:rPr>
          <w:spacing w:val="-1"/>
          <w:sz w:val="24"/>
          <w:szCs w:val="24"/>
        </w:rPr>
        <w:t xml:space="preserve">освобождённых судом от наказания с применением принудительных мер воспитательного </w:t>
      </w:r>
      <w:r w:rsidRPr="003419E2">
        <w:rPr>
          <w:sz w:val="24"/>
          <w:szCs w:val="24"/>
        </w:rPr>
        <w:t>воздействия;</w:t>
      </w:r>
    </w:p>
    <w:p w:rsidR="003419E2" w:rsidRPr="003419E2" w:rsidRDefault="003419E2" w:rsidP="003419E2">
      <w:pPr>
        <w:tabs>
          <w:tab w:val="left" w:pos="733"/>
        </w:tabs>
        <w:spacing w:line="274" w:lineRule="exact"/>
        <w:ind w:left="24" w:right="19"/>
        <w:jc w:val="both"/>
        <w:rPr>
          <w:sz w:val="24"/>
          <w:szCs w:val="24"/>
        </w:rPr>
      </w:pPr>
      <w:r w:rsidRPr="003419E2">
        <w:rPr>
          <w:sz w:val="24"/>
          <w:szCs w:val="24"/>
        </w:rPr>
        <w:tab/>
        <w:t>-осуждённых условно, осуждённых к обязательным работам, исправительным работам или иным мерам наказания, не связанным с лишением свободы;</w:t>
      </w:r>
    </w:p>
    <w:p w:rsidR="003419E2" w:rsidRPr="003419E2" w:rsidRDefault="003419E2" w:rsidP="003419E2">
      <w:pPr>
        <w:tabs>
          <w:tab w:val="left" w:pos="1453"/>
          <w:tab w:val="left" w:pos="1742"/>
        </w:tabs>
        <w:spacing w:line="274" w:lineRule="exact"/>
        <w:ind w:left="744"/>
        <w:rPr>
          <w:spacing w:val="-1"/>
          <w:sz w:val="24"/>
          <w:szCs w:val="24"/>
        </w:rPr>
      </w:pPr>
      <w:r w:rsidRPr="003419E2">
        <w:rPr>
          <w:spacing w:val="-1"/>
          <w:sz w:val="24"/>
          <w:szCs w:val="24"/>
        </w:rPr>
        <w:t>-</w:t>
      </w:r>
      <w:proofErr w:type="gramStart"/>
      <w:r w:rsidRPr="003419E2">
        <w:rPr>
          <w:spacing w:val="-1"/>
          <w:sz w:val="24"/>
          <w:szCs w:val="24"/>
        </w:rPr>
        <w:t>получивших</w:t>
      </w:r>
      <w:proofErr w:type="gramEnd"/>
      <w:r w:rsidRPr="003419E2">
        <w:rPr>
          <w:spacing w:val="-1"/>
          <w:sz w:val="24"/>
          <w:szCs w:val="24"/>
        </w:rPr>
        <w:t xml:space="preserve"> отсрочку отбывания наказания или отсрочку исполнения приговора;</w:t>
      </w:r>
    </w:p>
    <w:p w:rsidR="003419E2" w:rsidRPr="003419E2" w:rsidRDefault="003419E2" w:rsidP="003419E2">
      <w:pPr>
        <w:tabs>
          <w:tab w:val="left" w:pos="709"/>
          <w:tab w:val="left" w:pos="998"/>
        </w:tabs>
        <w:spacing w:line="274" w:lineRule="exact"/>
        <w:ind w:right="14"/>
        <w:jc w:val="both"/>
        <w:rPr>
          <w:spacing w:val="-1"/>
          <w:sz w:val="24"/>
          <w:szCs w:val="24"/>
        </w:rPr>
      </w:pPr>
      <w:r w:rsidRPr="003419E2">
        <w:rPr>
          <w:sz w:val="24"/>
          <w:szCs w:val="24"/>
        </w:rPr>
        <w:tab/>
      </w:r>
      <w:proofErr w:type="gramStart"/>
      <w:r w:rsidRPr="003419E2">
        <w:rPr>
          <w:sz w:val="24"/>
          <w:szCs w:val="24"/>
        </w:rPr>
        <w:t xml:space="preserve">-освобождённых из учреждений уголовно-исполнительной системы, вернувшихся из специальных учебно-воспитательных учреждений закрытого типа, если в период пребывания в указанных учреждениях допускал нарушения режима, совершал противоправные деяния, и (или) после освобождения (выпуска) находится в социально </w:t>
      </w:r>
      <w:r w:rsidRPr="003419E2">
        <w:rPr>
          <w:spacing w:val="-1"/>
          <w:sz w:val="24"/>
          <w:szCs w:val="24"/>
        </w:rPr>
        <w:t>опасном положении, и (или) нуждается в социальной помощи и (или) реабилитации;</w:t>
      </w:r>
      <w:proofErr w:type="gramEnd"/>
    </w:p>
    <w:p w:rsidR="003419E2" w:rsidRPr="003419E2" w:rsidRDefault="003419E2" w:rsidP="003419E2">
      <w:pPr>
        <w:tabs>
          <w:tab w:val="left" w:pos="709"/>
        </w:tabs>
        <w:spacing w:line="274" w:lineRule="exact"/>
        <w:ind w:right="24"/>
        <w:jc w:val="both"/>
        <w:rPr>
          <w:sz w:val="24"/>
          <w:szCs w:val="24"/>
        </w:rPr>
      </w:pPr>
      <w:r w:rsidRPr="003419E2">
        <w:rPr>
          <w:spacing w:val="-1"/>
          <w:sz w:val="24"/>
          <w:szCs w:val="24"/>
        </w:rPr>
        <w:tab/>
        <w:t>-</w:t>
      </w:r>
      <w:proofErr w:type="gramStart"/>
      <w:r w:rsidRPr="003419E2">
        <w:rPr>
          <w:spacing w:val="-1"/>
          <w:sz w:val="24"/>
          <w:szCs w:val="24"/>
        </w:rPr>
        <w:t>совершивших</w:t>
      </w:r>
      <w:proofErr w:type="gramEnd"/>
      <w:r w:rsidRPr="003419E2">
        <w:rPr>
          <w:spacing w:val="-1"/>
          <w:sz w:val="24"/>
          <w:szCs w:val="24"/>
        </w:rPr>
        <w:t xml:space="preserve"> правонарушение, повлекшее применение меры административного </w:t>
      </w:r>
      <w:r w:rsidRPr="003419E2">
        <w:rPr>
          <w:sz w:val="24"/>
          <w:szCs w:val="24"/>
        </w:rPr>
        <w:t>взыскания, либо совершивших правонарушение до достижения возраста, с которого наступает административная ответственность;</w:t>
      </w:r>
    </w:p>
    <w:p w:rsidR="003419E2" w:rsidRPr="003419E2" w:rsidRDefault="003419E2" w:rsidP="003419E2">
      <w:pPr>
        <w:tabs>
          <w:tab w:val="left" w:pos="709"/>
        </w:tabs>
        <w:spacing w:before="5" w:line="274" w:lineRule="exact"/>
        <w:ind w:right="29"/>
        <w:jc w:val="both"/>
        <w:rPr>
          <w:sz w:val="24"/>
          <w:szCs w:val="24"/>
        </w:rPr>
      </w:pPr>
      <w:r w:rsidRPr="003419E2">
        <w:rPr>
          <w:spacing w:val="-2"/>
          <w:sz w:val="24"/>
          <w:szCs w:val="24"/>
        </w:rPr>
        <w:tab/>
        <w:t xml:space="preserve">-систематически самовольно уходящих из семьи или образовательных либо других </w:t>
      </w:r>
      <w:r w:rsidRPr="003419E2">
        <w:rPr>
          <w:sz w:val="24"/>
          <w:szCs w:val="24"/>
        </w:rPr>
        <w:lastRenderedPageBreak/>
        <w:t>учреждений;</w:t>
      </w:r>
    </w:p>
    <w:p w:rsidR="003419E2" w:rsidRPr="003419E2" w:rsidRDefault="003419E2" w:rsidP="003419E2">
      <w:pPr>
        <w:tabs>
          <w:tab w:val="left" w:pos="709"/>
        </w:tabs>
        <w:spacing w:line="274" w:lineRule="exact"/>
        <w:rPr>
          <w:spacing w:val="-1"/>
          <w:sz w:val="24"/>
          <w:szCs w:val="24"/>
        </w:rPr>
      </w:pPr>
      <w:r w:rsidRPr="003419E2">
        <w:rPr>
          <w:spacing w:val="-1"/>
          <w:sz w:val="24"/>
          <w:szCs w:val="24"/>
        </w:rPr>
        <w:tab/>
        <w:t xml:space="preserve">-систематически </w:t>
      </w:r>
      <w:proofErr w:type="gramStart"/>
      <w:r w:rsidRPr="003419E2">
        <w:rPr>
          <w:spacing w:val="-1"/>
          <w:sz w:val="24"/>
          <w:szCs w:val="24"/>
        </w:rPr>
        <w:t>уклоняющихся</w:t>
      </w:r>
      <w:proofErr w:type="gramEnd"/>
      <w:r w:rsidRPr="003419E2">
        <w:rPr>
          <w:spacing w:val="-1"/>
          <w:sz w:val="24"/>
          <w:szCs w:val="24"/>
        </w:rPr>
        <w:t xml:space="preserve"> от учёбы;</w:t>
      </w:r>
    </w:p>
    <w:p w:rsidR="003419E2" w:rsidRPr="003419E2" w:rsidRDefault="003419E2" w:rsidP="003419E2">
      <w:pPr>
        <w:tabs>
          <w:tab w:val="left" w:pos="709"/>
        </w:tabs>
        <w:spacing w:line="274" w:lineRule="exact"/>
        <w:rPr>
          <w:sz w:val="24"/>
          <w:szCs w:val="24"/>
        </w:rPr>
      </w:pPr>
      <w:r w:rsidRPr="003419E2">
        <w:rPr>
          <w:sz w:val="24"/>
          <w:szCs w:val="24"/>
        </w:rPr>
        <w:tab/>
        <w:t>-</w:t>
      </w:r>
      <w:proofErr w:type="gramStart"/>
      <w:r w:rsidRPr="003419E2">
        <w:rPr>
          <w:sz w:val="24"/>
          <w:szCs w:val="24"/>
        </w:rPr>
        <w:t>занимающихся</w:t>
      </w:r>
      <w:proofErr w:type="gramEnd"/>
      <w:r w:rsidRPr="003419E2">
        <w:rPr>
          <w:sz w:val="24"/>
          <w:szCs w:val="24"/>
        </w:rPr>
        <w:t xml:space="preserve"> бродяжничеством или попрошайничеством;</w:t>
      </w:r>
    </w:p>
    <w:p w:rsidR="003419E2" w:rsidRPr="003419E2" w:rsidRDefault="003419E2" w:rsidP="003419E2">
      <w:pPr>
        <w:tabs>
          <w:tab w:val="left" w:pos="709"/>
        </w:tabs>
        <w:spacing w:line="274" w:lineRule="exact"/>
        <w:ind w:right="34"/>
        <w:jc w:val="both"/>
        <w:rPr>
          <w:sz w:val="24"/>
          <w:szCs w:val="24"/>
        </w:rPr>
      </w:pPr>
      <w:r w:rsidRPr="003419E2">
        <w:rPr>
          <w:spacing w:val="-1"/>
          <w:sz w:val="24"/>
          <w:szCs w:val="24"/>
        </w:rPr>
        <w:tab/>
        <w:t>-других несовершеннолетних, состоящих на учёте в органах внутренних дел.</w:t>
      </w:r>
    </w:p>
    <w:p w:rsidR="003419E2" w:rsidRPr="003419E2" w:rsidRDefault="003419E2" w:rsidP="003419E2">
      <w:pPr>
        <w:tabs>
          <w:tab w:val="left" w:pos="1142"/>
        </w:tabs>
        <w:spacing w:line="274" w:lineRule="exact"/>
        <w:ind w:left="14" w:right="43" w:firstLine="739"/>
        <w:jc w:val="both"/>
        <w:rPr>
          <w:sz w:val="24"/>
          <w:szCs w:val="24"/>
        </w:rPr>
      </w:pPr>
      <w:r w:rsidRPr="003419E2">
        <w:rPr>
          <w:spacing w:val="-18"/>
          <w:sz w:val="24"/>
          <w:szCs w:val="24"/>
        </w:rPr>
        <w:t>8.</w:t>
      </w:r>
      <w:r w:rsidRPr="003419E2">
        <w:rPr>
          <w:sz w:val="24"/>
          <w:szCs w:val="24"/>
        </w:rPr>
        <w:tab/>
        <w:t xml:space="preserve">  При закреплении наставника за несовершеннолетним, родители</w:t>
      </w:r>
      <w:r w:rsidRPr="003419E2">
        <w:rPr>
          <w:sz w:val="24"/>
          <w:szCs w:val="24"/>
        </w:rPr>
        <w:br/>
      </w:r>
      <w:r w:rsidRPr="003419E2">
        <w:rPr>
          <w:spacing w:val="-1"/>
          <w:sz w:val="24"/>
          <w:szCs w:val="24"/>
        </w:rPr>
        <w:t>или иные законные представители не освобождаются от обязанностей по воспитанию</w:t>
      </w:r>
      <w:r w:rsidRPr="003419E2">
        <w:rPr>
          <w:spacing w:val="-1"/>
          <w:sz w:val="24"/>
          <w:szCs w:val="24"/>
        </w:rPr>
        <w:br/>
      </w:r>
      <w:r w:rsidRPr="003419E2">
        <w:rPr>
          <w:sz w:val="24"/>
          <w:szCs w:val="24"/>
        </w:rPr>
        <w:t>несовершеннолетнего и от ответственности за его поведение.</w:t>
      </w:r>
    </w:p>
    <w:p w:rsidR="003419E2" w:rsidRPr="003419E2" w:rsidRDefault="003419E2" w:rsidP="003419E2">
      <w:pPr>
        <w:tabs>
          <w:tab w:val="left" w:pos="1224"/>
        </w:tabs>
        <w:spacing w:line="274" w:lineRule="exact"/>
        <w:ind w:left="10" w:right="43" w:firstLine="739"/>
        <w:jc w:val="both"/>
        <w:rPr>
          <w:spacing w:val="-2"/>
          <w:sz w:val="24"/>
          <w:szCs w:val="24"/>
        </w:rPr>
      </w:pPr>
      <w:r w:rsidRPr="003419E2">
        <w:rPr>
          <w:spacing w:val="-16"/>
          <w:sz w:val="24"/>
          <w:szCs w:val="24"/>
        </w:rPr>
        <w:t>9.</w:t>
      </w:r>
      <w:r w:rsidRPr="003419E2">
        <w:rPr>
          <w:sz w:val="24"/>
          <w:szCs w:val="24"/>
        </w:rPr>
        <w:tab/>
      </w:r>
      <w:proofErr w:type="gramStart"/>
      <w:r w:rsidRPr="003419E2">
        <w:rPr>
          <w:spacing w:val="-1"/>
          <w:sz w:val="24"/>
          <w:szCs w:val="24"/>
        </w:rPr>
        <w:t>Несовершеннолетнему, в отношении которого проводится индивидуальная</w:t>
      </w:r>
      <w:r w:rsidRPr="003419E2">
        <w:rPr>
          <w:spacing w:val="-1"/>
          <w:sz w:val="24"/>
          <w:szCs w:val="24"/>
        </w:rPr>
        <w:br/>
      </w:r>
      <w:r w:rsidRPr="003419E2">
        <w:rPr>
          <w:sz w:val="24"/>
          <w:szCs w:val="24"/>
        </w:rPr>
        <w:t>профилактическая работа с участием наставника, обеспечиваются права и</w:t>
      </w:r>
      <w:r w:rsidRPr="003419E2">
        <w:rPr>
          <w:sz w:val="24"/>
          <w:szCs w:val="24"/>
        </w:rPr>
        <w:br/>
      </w:r>
      <w:r w:rsidRPr="003419E2">
        <w:rPr>
          <w:spacing w:val="-1"/>
          <w:sz w:val="24"/>
          <w:szCs w:val="24"/>
        </w:rPr>
        <w:t xml:space="preserve">свободы, гарантированные международными правовыми актами, Конституцией Российской Федерации, Федеральным законом от 24.07.1998 года № 124-ФЗ «Об основных гарантиях прав ребёнка в Российской Федерации», Федеральным законом от 24.06.1999 года № 120 - </w:t>
      </w:r>
      <w:r w:rsidRPr="003419E2">
        <w:rPr>
          <w:sz w:val="24"/>
          <w:szCs w:val="24"/>
        </w:rPr>
        <w:t xml:space="preserve">ФЗ «Об основах системы профилактики безнадзорности и правонарушений несовершеннолетних», другими законами и иными нормативными правовыми актами </w:t>
      </w:r>
      <w:r w:rsidRPr="003419E2">
        <w:rPr>
          <w:spacing w:val="-2"/>
          <w:sz w:val="24"/>
          <w:szCs w:val="24"/>
        </w:rPr>
        <w:t>Российской Федерации</w:t>
      </w:r>
      <w:proofErr w:type="gramEnd"/>
      <w:r w:rsidRPr="003419E2">
        <w:rPr>
          <w:spacing w:val="-2"/>
          <w:sz w:val="24"/>
          <w:szCs w:val="24"/>
        </w:rPr>
        <w:t xml:space="preserve"> и Пензенской области.</w:t>
      </w:r>
    </w:p>
    <w:p w:rsidR="003419E2" w:rsidRPr="003419E2" w:rsidRDefault="003419E2" w:rsidP="003419E2">
      <w:pPr>
        <w:spacing w:before="274"/>
        <w:ind w:right="62"/>
        <w:jc w:val="center"/>
        <w:rPr>
          <w:b/>
          <w:bCs/>
          <w:spacing w:val="-1"/>
          <w:sz w:val="24"/>
          <w:szCs w:val="24"/>
        </w:rPr>
      </w:pPr>
      <w:r w:rsidRPr="003419E2">
        <w:rPr>
          <w:b/>
          <w:bCs/>
          <w:spacing w:val="-1"/>
          <w:sz w:val="24"/>
          <w:szCs w:val="24"/>
          <w:lang w:val="en-US"/>
        </w:rPr>
        <w:t>IV</w:t>
      </w:r>
      <w:r w:rsidRPr="003419E2">
        <w:rPr>
          <w:b/>
          <w:bCs/>
          <w:spacing w:val="-1"/>
          <w:sz w:val="24"/>
          <w:szCs w:val="24"/>
        </w:rPr>
        <w:t>. Права и обязанности наставника</w:t>
      </w:r>
    </w:p>
    <w:p w:rsidR="003419E2" w:rsidRPr="003419E2" w:rsidRDefault="003419E2" w:rsidP="003419E2">
      <w:pPr>
        <w:tabs>
          <w:tab w:val="left" w:pos="1819"/>
        </w:tabs>
        <w:spacing w:before="269" w:line="274" w:lineRule="exact"/>
        <w:ind w:left="744"/>
        <w:rPr>
          <w:spacing w:val="-1"/>
          <w:sz w:val="24"/>
          <w:szCs w:val="24"/>
        </w:rPr>
      </w:pPr>
      <w:r w:rsidRPr="003419E2">
        <w:rPr>
          <w:spacing w:val="-19"/>
          <w:sz w:val="24"/>
          <w:szCs w:val="24"/>
        </w:rPr>
        <w:t>10.</w:t>
      </w:r>
      <w:r w:rsidRPr="003419E2">
        <w:rPr>
          <w:sz w:val="24"/>
          <w:szCs w:val="24"/>
        </w:rPr>
        <w:t xml:space="preserve">       Наставник</w:t>
      </w:r>
      <w:r w:rsidRPr="003419E2">
        <w:rPr>
          <w:spacing w:val="-1"/>
          <w:sz w:val="24"/>
          <w:szCs w:val="24"/>
        </w:rPr>
        <w:t xml:space="preserve"> имеет право:</w:t>
      </w:r>
    </w:p>
    <w:p w:rsidR="003419E2" w:rsidRPr="003419E2" w:rsidRDefault="003419E2" w:rsidP="003419E2">
      <w:pPr>
        <w:tabs>
          <w:tab w:val="left" w:pos="1718"/>
        </w:tabs>
        <w:spacing w:line="274" w:lineRule="exact"/>
        <w:ind w:left="567" w:firstLine="142"/>
        <w:rPr>
          <w:spacing w:val="-1"/>
          <w:sz w:val="24"/>
          <w:szCs w:val="24"/>
        </w:rPr>
      </w:pPr>
      <w:r w:rsidRPr="003419E2">
        <w:rPr>
          <w:spacing w:val="-24"/>
          <w:sz w:val="24"/>
          <w:szCs w:val="24"/>
        </w:rPr>
        <w:t>1)</w:t>
      </w:r>
      <w:r w:rsidRPr="003419E2">
        <w:rPr>
          <w:sz w:val="24"/>
          <w:szCs w:val="24"/>
        </w:rPr>
        <w:t xml:space="preserve">  </w:t>
      </w:r>
      <w:r w:rsidRPr="003419E2">
        <w:rPr>
          <w:spacing w:val="-1"/>
          <w:sz w:val="24"/>
          <w:szCs w:val="24"/>
        </w:rPr>
        <w:t>посещать несовершеннолетнего по месту жительства, учёбы или работы;</w:t>
      </w:r>
    </w:p>
    <w:p w:rsidR="003419E2" w:rsidRPr="003419E2" w:rsidRDefault="003419E2" w:rsidP="003419E2">
      <w:pPr>
        <w:tabs>
          <w:tab w:val="left" w:pos="1109"/>
        </w:tabs>
        <w:spacing w:line="274" w:lineRule="exact"/>
        <w:ind w:left="5" w:right="62" w:firstLine="715"/>
        <w:jc w:val="both"/>
        <w:rPr>
          <w:sz w:val="24"/>
          <w:szCs w:val="24"/>
        </w:rPr>
      </w:pPr>
      <w:r w:rsidRPr="003419E2">
        <w:rPr>
          <w:spacing w:val="-12"/>
          <w:sz w:val="24"/>
          <w:szCs w:val="24"/>
        </w:rPr>
        <w:t>2)</w:t>
      </w:r>
      <w:r w:rsidRPr="003419E2">
        <w:rPr>
          <w:sz w:val="24"/>
          <w:szCs w:val="24"/>
        </w:rPr>
        <w:t xml:space="preserve"> давать несовершеннолетнему необходимые советы по соблюдению правил</w:t>
      </w:r>
      <w:r w:rsidRPr="003419E2">
        <w:rPr>
          <w:sz w:val="24"/>
          <w:szCs w:val="24"/>
        </w:rPr>
        <w:br/>
        <w:t>поведения;</w:t>
      </w:r>
    </w:p>
    <w:p w:rsidR="003419E2" w:rsidRPr="003419E2" w:rsidRDefault="003419E2" w:rsidP="003419E2">
      <w:pPr>
        <w:tabs>
          <w:tab w:val="left" w:pos="1008"/>
        </w:tabs>
        <w:spacing w:line="274" w:lineRule="exact"/>
        <w:ind w:right="72" w:firstLine="567"/>
        <w:jc w:val="both"/>
        <w:rPr>
          <w:sz w:val="24"/>
          <w:szCs w:val="24"/>
        </w:rPr>
      </w:pPr>
      <w:r w:rsidRPr="003419E2">
        <w:rPr>
          <w:spacing w:val="-12"/>
          <w:sz w:val="24"/>
          <w:szCs w:val="24"/>
        </w:rPr>
        <w:t>3)</w:t>
      </w:r>
      <w:r w:rsidRPr="003419E2">
        <w:rPr>
          <w:sz w:val="24"/>
          <w:szCs w:val="24"/>
        </w:rPr>
        <w:t xml:space="preserve">  </w:t>
      </w:r>
      <w:r w:rsidRPr="003419E2">
        <w:rPr>
          <w:spacing w:val="-1"/>
          <w:sz w:val="24"/>
          <w:szCs w:val="24"/>
        </w:rPr>
        <w:t xml:space="preserve">обращать внимание родителей (иных законных представителей) на ненадлежащее выполнение   ими   своих   обязанностей  по   воспитанию,   обучению,   содержанию   детей, </w:t>
      </w:r>
      <w:r w:rsidRPr="003419E2">
        <w:rPr>
          <w:sz w:val="24"/>
          <w:szCs w:val="24"/>
        </w:rPr>
        <w:t>разъяснять  положения о  порядке привлечения к ответственности за    невыполнение    либо ненадлежащее выполнение указанных обязанностей;</w:t>
      </w:r>
    </w:p>
    <w:p w:rsidR="003419E2" w:rsidRPr="003419E2" w:rsidRDefault="003419E2" w:rsidP="003419E2">
      <w:pPr>
        <w:tabs>
          <w:tab w:val="left" w:pos="1152"/>
        </w:tabs>
        <w:spacing w:line="274" w:lineRule="exact"/>
        <w:ind w:left="34" w:right="72" w:firstLine="533"/>
        <w:jc w:val="both"/>
        <w:rPr>
          <w:sz w:val="24"/>
          <w:szCs w:val="24"/>
        </w:rPr>
      </w:pPr>
      <w:r w:rsidRPr="003419E2">
        <w:rPr>
          <w:spacing w:val="-7"/>
          <w:sz w:val="24"/>
          <w:szCs w:val="24"/>
        </w:rPr>
        <w:t>4)</w:t>
      </w:r>
      <w:r w:rsidRPr="003419E2">
        <w:rPr>
          <w:sz w:val="24"/>
          <w:szCs w:val="24"/>
        </w:rPr>
        <w:t xml:space="preserve">вносить на обсуждение комиссии по делам несовершеннолетних и защите их прав вопрос о невыполнении родителями (иными законными представителями) несовершеннолетнего </w:t>
      </w:r>
      <w:r w:rsidRPr="003419E2">
        <w:rPr>
          <w:spacing w:val="-1"/>
          <w:sz w:val="24"/>
          <w:szCs w:val="24"/>
        </w:rPr>
        <w:t>своих родительских обязанностей и участвовать при этом в заседании комиссии по делам</w:t>
      </w:r>
      <w:r w:rsidRPr="003419E2">
        <w:rPr>
          <w:sz w:val="24"/>
          <w:szCs w:val="24"/>
        </w:rPr>
        <w:t xml:space="preserve"> несовершеннолетних и защите их прав;</w:t>
      </w:r>
    </w:p>
    <w:p w:rsidR="003419E2" w:rsidRPr="003419E2" w:rsidRDefault="003419E2" w:rsidP="003419E2">
      <w:pPr>
        <w:tabs>
          <w:tab w:val="left" w:pos="1258"/>
        </w:tabs>
        <w:spacing w:line="274" w:lineRule="exact"/>
        <w:ind w:left="29" w:right="77" w:firstLine="538"/>
        <w:jc w:val="both"/>
        <w:rPr>
          <w:spacing w:val="-1"/>
          <w:sz w:val="24"/>
          <w:szCs w:val="24"/>
        </w:rPr>
      </w:pPr>
      <w:r w:rsidRPr="003419E2">
        <w:rPr>
          <w:spacing w:val="-12"/>
          <w:sz w:val="24"/>
          <w:szCs w:val="24"/>
        </w:rPr>
        <w:t xml:space="preserve">5) </w:t>
      </w:r>
      <w:r w:rsidRPr="003419E2">
        <w:rPr>
          <w:sz w:val="24"/>
          <w:szCs w:val="24"/>
        </w:rPr>
        <w:t>содействовать несовершеннолетнему в организации занятости, досуга,</w:t>
      </w:r>
      <w:r w:rsidRPr="003419E2">
        <w:rPr>
          <w:sz w:val="24"/>
          <w:szCs w:val="24"/>
        </w:rPr>
        <w:br/>
      </w:r>
      <w:r w:rsidRPr="003419E2">
        <w:rPr>
          <w:spacing w:val="-1"/>
          <w:sz w:val="24"/>
          <w:szCs w:val="24"/>
        </w:rPr>
        <w:t>дополнительного образования в свободное время, продолжении получения образования,</w:t>
      </w:r>
      <w:r w:rsidRPr="003419E2">
        <w:rPr>
          <w:spacing w:val="-1"/>
          <w:sz w:val="24"/>
          <w:szCs w:val="24"/>
        </w:rPr>
        <w:br/>
      </w:r>
      <w:r w:rsidRPr="003419E2">
        <w:rPr>
          <w:sz w:val="24"/>
          <w:szCs w:val="24"/>
        </w:rPr>
        <w:t>проведении осмотра врачами-специалистами в соответствии с медицинскими</w:t>
      </w:r>
      <w:r w:rsidRPr="003419E2">
        <w:rPr>
          <w:sz w:val="24"/>
          <w:szCs w:val="24"/>
        </w:rPr>
        <w:br/>
      </w:r>
      <w:r w:rsidRPr="003419E2">
        <w:rPr>
          <w:spacing w:val="-1"/>
          <w:sz w:val="24"/>
          <w:szCs w:val="24"/>
        </w:rPr>
        <w:t>рекомендациями и состоянием здоровья, получении иного медицинского обслуживания;</w:t>
      </w:r>
    </w:p>
    <w:p w:rsidR="003419E2" w:rsidRPr="003419E2" w:rsidRDefault="003419E2" w:rsidP="003419E2">
      <w:pPr>
        <w:tabs>
          <w:tab w:val="left" w:pos="1737"/>
        </w:tabs>
        <w:suppressAutoHyphens/>
        <w:spacing w:line="274" w:lineRule="exact"/>
        <w:ind w:left="567"/>
        <w:rPr>
          <w:spacing w:val="-1"/>
          <w:sz w:val="24"/>
          <w:szCs w:val="24"/>
        </w:rPr>
      </w:pPr>
      <w:r w:rsidRPr="003419E2">
        <w:rPr>
          <w:spacing w:val="-1"/>
          <w:sz w:val="24"/>
          <w:szCs w:val="24"/>
        </w:rPr>
        <w:t>6)  принимать меры по защите прав и законных интересов несовершеннолетнего;</w:t>
      </w:r>
    </w:p>
    <w:p w:rsidR="003419E2" w:rsidRPr="003419E2" w:rsidRDefault="003419E2" w:rsidP="003419E2">
      <w:pPr>
        <w:tabs>
          <w:tab w:val="left" w:pos="1032"/>
        </w:tabs>
        <w:suppressAutoHyphens/>
        <w:spacing w:line="274" w:lineRule="exact"/>
        <w:ind w:right="77" w:firstLine="567"/>
        <w:jc w:val="both"/>
        <w:rPr>
          <w:sz w:val="24"/>
          <w:szCs w:val="24"/>
        </w:rPr>
      </w:pPr>
      <w:r w:rsidRPr="003419E2">
        <w:rPr>
          <w:spacing w:val="-1"/>
          <w:sz w:val="24"/>
          <w:szCs w:val="24"/>
        </w:rPr>
        <w:t xml:space="preserve">7) получать в соответствии с законодательством от органов и учреждений системы </w:t>
      </w:r>
      <w:r w:rsidRPr="003419E2">
        <w:rPr>
          <w:sz w:val="24"/>
          <w:szCs w:val="24"/>
        </w:rPr>
        <w:t xml:space="preserve">профилактики безнадзорности и правонарушений несовершеннолетних необходимую информацию о несовершеннолетнем и о родителях (законных представителях) </w:t>
      </w:r>
      <w:r w:rsidRPr="003419E2">
        <w:rPr>
          <w:spacing w:val="-2"/>
          <w:sz w:val="24"/>
          <w:szCs w:val="24"/>
        </w:rPr>
        <w:t>несовершеннолетнего, связанную с исполнением своих обязанностей наставника</w:t>
      </w:r>
      <w:r w:rsidRPr="003419E2">
        <w:rPr>
          <w:sz w:val="24"/>
          <w:szCs w:val="24"/>
        </w:rPr>
        <w:t>;</w:t>
      </w:r>
    </w:p>
    <w:p w:rsidR="003419E2" w:rsidRPr="003419E2" w:rsidRDefault="003419E2" w:rsidP="003419E2">
      <w:pPr>
        <w:tabs>
          <w:tab w:val="left" w:pos="1104"/>
        </w:tabs>
        <w:spacing w:line="274" w:lineRule="exact"/>
        <w:ind w:left="29" w:right="77" w:firstLine="538"/>
        <w:jc w:val="both"/>
        <w:rPr>
          <w:spacing w:val="-1"/>
          <w:sz w:val="24"/>
          <w:szCs w:val="24"/>
        </w:rPr>
      </w:pPr>
      <w:r w:rsidRPr="003419E2">
        <w:rPr>
          <w:spacing w:val="-14"/>
          <w:sz w:val="24"/>
          <w:szCs w:val="24"/>
        </w:rPr>
        <w:t>8)</w:t>
      </w:r>
      <w:r w:rsidRPr="003419E2">
        <w:rPr>
          <w:sz w:val="24"/>
          <w:szCs w:val="24"/>
        </w:rPr>
        <w:t xml:space="preserve">  </w:t>
      </w:r>
      <w:r w:rsidRPr="003419E2">
        <w:rPr>
          <w:spacing w:val="-1"/>
          <w:sz w:val="24"/>
          <w:szCs w:val="24"/>
        </w:rPr>
        <w:t>обращаться в органы и учреждения системы профилактики безнадзорности и</w:t>
      </w:r>
      <w:r w:rsidRPr="003419E2">
        <w:rPr>
          <w:spacing w:val="-1"/>
          <w:sz w:val="24"/>
          <w:szCs w:val="24"/>
        </w:rPr>
        <w:br/>
      </w:r>
      <w:r w:rsidRPr="003419E2">
        <w:rPr>
          <w:sz w:val="24"/>
          <w:szCs w:val="24"/>
        </w:rPr>
        <w:t>правонарушений несовершеннолетних за необходимой помощью и содействием в</w:t>
      </w:r>
      <w:r w:rsidRPr="003419E2">
        <w:rPr>
          <w:sz w:val="24"/>
          <w:szCs w:val="24"/>
        </w:rPr>
        <w:br/>
      </w:r>
      <w:r w:rsidRPr="003419E2">
        <w:rPr>
          <w:spacing w:val="-1"/>
          <w:sz w:val="24"/>
          <w:szCs w:val="24"/>
        </w:rPr>
        <w:t>реализации индивидуальной программы реабилитации несовершеннолетнего;</w:t>
      </w:r>
    </w:p>
    <w:p w:rsidR="003419E2" w:rsidRPr="003419E2" w:rsidRDefault="003419E2" w:rsidP="003419E2">
      <w:pPr>
        <w:tabs>
          <w:tab w:val="left" w:pos="1099"/>
        </w:tabs>
        <w:spacing w:line="274" w:lineRule="exact"/>
        <w:ind w:left="24" w:right="86" w:firstLine="543"/>
        <w:jc w:val="both"/>
        <w:rPr>
          <w:spacing w:val="-1"/>
          <w:sz w:val="24"/>
          <w:szCs w:val="24"/>
        </w:rPr>
      </w:pPr>
      <w:r w:rsidRPr="003419E2">
        <w:rPr>
          <w:spacing w:val="-10"/>
          <w:sz w:val="24"/>
          <w:szCs w:val="24"/>
        </w:rPr>
        <w:t>9)</w:t>
      </w:r>
      <w:r w:rsidRPr="003419E2">
        <w:rPr>
          <w:sz w:val="24"/>
          <w:szCs w:val="24"/>
        </w:rPr>
        <w:t xml:space="preserve">  участвовать по предварительному приглашению в конференциях, семинарах,</w:t>
      </w:r>
      <w:r w:rsidRPr="003419E2">
        <w:rPr>
          <w:sz w:val="24"/>
          <w:szCs w:val="24"/>
        </w:rPr>
        <w:br/>
      </w:r>
      <w:r w:rsidRPr="003419E2">
        <w:rPr>
          <w:spacing w:val="-1"/>
          <w:sz w:val="24"/>
          <w:szCs w:val="24"/>
        </w:rPr>
        <w:t>курсах повышения квалификации специалистов по вопросам совершенствования системы</w:t>
      </w:r>
      <w:r w:rsidRPr="003419E2">
        <w:rPr>
          <w:spacing w:val="-1"/>
          <w:sz w:val="24"/>
          <w:szCs w:val="24"/>
        </w:rPr>
        <w:br/>
        <w:t>профилактики безнадзорности и правонарушений несовершеннолетних.</w:t>
      </w:r>
    </w:p>
    <w:p w:rsidR="003419E2" w:rsidRPr="003419E2" w:rsidRDefault="003419E2" w:rsidP="003419E2">
      <w:pPr>
        <w:tabs>
          <w:tab w:val="left" w:pos="1776"/>
        </w:tabs>
        <w:spacing w:line="274" w:lineRule="exact"/>
        <w:ind w:left="720"/>
        <w:rPr>
          <w:spacing w:val="-2"/>
          <w:sz w:val="24"/>
          <w:szCs w:val="24"/>
        </w:rPr>
      </w:pPr>
      <w:r w:rsidRPr="003419E2">
        <w:rPr>
          <w:spacing w:val="-15"/>
          <w:sz w:val="24"/>
          <w:szCs w:val="24"/>
        </w:rPr>
        <w:t>11.</w:t>
      </w:r>
      <w:r w:rsidRPr="003419E2">
        <w:rPr>
          <w:sz w:val="24"/>
          <w:szCs w:val="24"/>
        </w:rPr>
        <w:t xml:space="preserve">      Наставник</w:t>
      </w:r>
      <w:r w:rsidRPr="003419E2">
        <w:rPr>
          <w:spacing w:val="-2"/>
          <w:sz w:val="24"/>
          <w:szCs w:val="24"/>
        </w:rPr>
        <w:t xml:space="preserve"> обязан:</w:t>
      </w:r>
    </w:p>
    <w:p w:rsidR="003419E2" w:rsidRPr="003419E2" w:rsidRDefault="003419E2" w:rsidP="003419E2">
      <w:pPr>
        <w:tabs>
          <w:tab w:val="left" w:pos="1109"/>
        </w:tabs>
        <w:spacing w:before="5" w:line="274" w:lineRule="exact"/>
        <w:ind w:left="19" w:right="91" w:firstLine="548"/>
        <w:jc w:val="both"/>
        <w:rPr>
          <w:sz w:val="24"/>
          <w:szCs w:val="24"/>
        </w:rPr>
      </w:pPr>
      <w:r w:rsidRPr="003419E2">
        <w:rPr>
          <w:spacing w:val="-22"/>
          <w:sz w:val="24"/>
          <w:szCs w:val="24"/>
        </w:rPr>
        <w:t>1)</w:t>
      </w:r>
      <w:r w:rsidRPr="003419E2">
        <w:rPr>
          <w:sz w:val="24"/>
          <w:szCs w:val="24"/>
        </w:rPr>
        <w:t xml:space="preserve">  в пределах своих полномочий и возможностей оказывать родителям (иным</w:t>
      </w:r>
      <w:r w:rsidRPr="003419E2">
        <w:rPr>
          <w:sz w:val="24"/>
          <w:szCs w:val="24"/>
        </w:rPr>
        <w:br/>
        <w:t>законным представителям) помощь в исполнении ими обязанностей по воспитанию и</w:t>
      </w:r>
      <w:r w:rsidRPr="003419E2">
        <w:rPr>
          <w:sz w:val="24"/>
          <w:szCs w:val="24"/>
        </w:rPr>
        <w:br/>
        <w:t>обучению несовершеннолетнего;</w:t>
      </w:r>
    </w:p>
    <w:p w:rsidR="003419E2" w:rsidRPr="003419E2" w:rsidRDefault="003419E2" w:rsidP="003419E2">
      <w:pPr>
        <w:tabs>
          <w:tab w:val="left" w:pos="1041"/>
        </w:tabs>
        <w:spacing w:before="5" w:line="274" w:lineRule="exact"/>
        <w:ind w:left="19" w:right="86" w:firstLine="548"/>
        <w:jc w:val="both"/>
        <w:rPr>
          <w:spacing w:val="-1"/>
          <w:sz w:val="24"/>
          <w:szCs w:val="24"/>
        </w:rPr>
      </w:pPr>
      <w:r w:rsidRPr="003419E2">
        <w:rPr>
          <w:spacing w:val="-10"/>
          <w:sz w:val="24"/>
          <w:szCs w:val="24"/>
        </w:rPr>
        <w:t>2)</w:t>
      </w:r>
      <w:r w:rsidRPr="003419E2">
        <w:rPr>
          <w:sz w:val="24"/>
          <w:szCs w:val="24"/>
        </w:rPr>
        <w:t xml:space="preserve">  </w:t>
      </w:r>
      <w:r w:rsidRPr="003419E2">
        <w:rPr>
          <w:spacing w:val="-1"/>
          <w:sz w:val="24"/>
          <w:szCs w:val="24"/>
        </w:rPr>
        <w:t xml:space="preserve">создавать условия для социальной реабилитации несовершеннолетнего, отказа от </w:t>
      </w:r>
      <w:r w:rsidRPr="003419E2">
        <w:rPr>
          <w:sz w:val="24"/>
          <w:szCs w:val="24"/>
        </w:rPr>
        <w:t>вредных привычек (при их наличии), от противоправных действий, от нарушений прав</w:t>
      </w:r>
      <w:r w:rsidRPr="003419E2">
        <w:rPr>
          <w:sz w:val="24"/>
          <w:szCs w:val="24"/>
        </w:rPr>
        <w:br/>
      </w:r>
      <w:r w:rsidRPr="003419E2">
        <w:rPr>
          <w:spacing w:val="-1"/>
          <w:sz w:val="24"/>
          <w:szCs w:val="24"/>
        </w:rPr>
        <w:t>граждан, его окружающих (при проявлении намерений для их совершения);</w:t>
      </w:r>
    </w:p>
    <w:p w:rsidR="003419E2" w:rsidRPr="003419E2" w:rsidRDefault="003419E2" w:rsidP="003419E2">
      <w:pPr>
        <w:tabs>
          <w:tab w:val="left" w:pos="1032"/>
        </w:tabs>
        <w:spacing w:line="274" w:lineRule="exact"/>
        <w:ind w:left="10" w:right="106" w:firstLine="557"/>
        <w:jc w:val="both"/>
        <w:rPr>
          <w:sz w:val="24"/>
          <w:szCs w:val="24"/>
        </w:rPr>
      </w:pPr>
      <w:r w:rsidRPr="003419E2">
        <w:rPr>
          <w:spacing w:val="-12"/>
          <w:sz w:val="24"/>
          <w:szCs w:val="24"/>
        </w:rPr>
        <w:t>3)</w:t>
      </w:r>
      <w:r w:rsidRPr="003419E2">
        <w:rPr>
          <w:sz w:val="24"/>
          <w:szCs w:val="24"/>
        </w:rPr>
        <w:t xml:space="preserve">  </w:t>
      </w:r>
      <w:r w:rsidRPr="003419E2">
        <w:rPr>
          <w:spacing w:val="-1"/>
          <w:sz w:val="24"/>
          <w:szCs w:val="24"/>
        </w:rPr>
        <w:t>содействовать регулярному посещению несовершеннолетним образовательного</w:t>
      </w:r>
      <w:r w:rsidRPr="003419E2">
        <w:rPr>
          <w:spacing w:val="-1"/>
          <w:sz w:val="24"/>
          <w:szCs w:val="24"/>
        </w:rPr>
        <w:br/>
      </w:r>
      <w:r w:rsidRPr="003419E2">
        <w:rPr>
          <w:sz w:val="24"/>
          <w:szCs w:val="24"/>
        </w:rPr>
        <w:lastRenderedPageBreak/>
        <w:t>учреждения, а также наблюдать за его успеваемостью, поведением в образовательном</w:t>
      </w:r>
      <w:r w:rsidRPr="003419E2">
        <w:rPr>
          <w:sz w:val="24"/>
          <w:szCs w:val="24"/>
        </w:rPr>
        <w:br/>
        <w:t>учреждении, на работе, в семье, на улице, в общественных местах;</w:t>
      </w:r>
    </w:p>
    <w:p w:rsidR="003419E2" w:rsidRPr="003419E2" w:rsidRDefault="003419E2" w:rsidP="003419E2">
      <w:pPr>
        <w:tabs>
          <w:tab w:val="left" w:pos="1263"/>
        </w:tabs>
        <w:spacing w:line="274" w:lineRule="exact"/>
        <w:ind w:left="10" w:firstLine="557"/>
        <w:jc w:val="both"/>
        <w:rPr>
          <w:sz w:val="24"/>
          <w:szCs w:val="24"/>
        </w:rPr>
      </w:pPr>
      <w:proofErr w:type="gramStart"/>
      <w:r w:rsidRPr="003419E2">
        <w:rPr>
          <w:spacing w:val="-10"/>
          <w:sz w:val="24"/>
          <w:szCs w:val="24"/>
        </w:rPr>
        <w:t xml:space="preserve">4)  </w:t>
      </w:r>
      <w:r w:rsidRPr="003419E2">
        <w:rPr>
          <w:sz w:val="24"/>
          <w:szCs w:val="24"/>
        </w:rPr>
        <w:t>оказывать,     при     необходимости,     содействие     несовершеннолетнему     в трудоустройстве, временной занятости либо получении знаний, умений и (или) навыков в</w:t>
      </w:r>
      <w:r w:rsidRPr="003419E2">
        <w:rPr>
          <w:sz w:val="24"/>
          <w:szCs w:val="24"/>
        </w:rPr>
        <w:br/>
        <w:t>учреждениях дополнительного образования, отдыха, досуга, спорта, культуры, искусства и других общественных местах;</w:t>
      </w:r>
      <w:proofErr w:type="gramEnd"/>
    </w:p>
    <w:p w:rsidR="003419E2" w:rsidRPr="003419E2" w:rsidRDefault="003419E2" w:rsidP="003419E2">
      <w:pPr>
        <w:tabs>
          <w:tab w:val="left" w:pos="1032"/>
        </w:tabs>
        <w:spacing w:line="274" w:lineRule="exact"/>
        <w:ind w:left="10" w:right="120" w:firstLine="557"/>
        <w:jc w:val="both"/>
        <w:rPr>
          <w:sz w:val="24"/>
          <w:szCs w:val="24"/>
        </w:rPr>
      </w:pPr>
      <w:r w:rsidRPr="003419E2">
        <w:rPr>
          <w:spacing w:val="-10"/>
          <w:sz w:val="24"/>
          <w:szCs w:val="24"/>
        </w:rPr>
        <w:t>5)</w:t>
      </w:r>
      <w:r w:rsidRPr="003419E2">
        <w:rPr>
          <w:sz w:val="24"/>
          <w:szCs w:val="24"/>
        </w:rPr>
        <w:t xml:space="preserve">  принимать меры к созданию надлежащих условий для правильной организации</w:t>
      </w:r>
      <w:r w:rsidRPr="003419E2">
        <w:rPr>
          <w:sz w:val="24"/>
          <w:szCs w:val="24"/>
        </w:rPr>
        <w:br/>
        <w:t>учёбы, труда и досуга несовершеннолетнего;</w:t>
      </w:r>
    </w:p>
    <w:p w:rsidR="003419E2" w:rsidRPr="003419E2" w:rsidRDefault="003419E2" w:rsidP="003419E2">
      <w:pPr>
        <w:tabs>
          <w:tab w:val="left" w:pos="1027"/>
        </w:tabs>
        <w:spacing w:line="274" w:lineRule="exact"/>
        <w:ind w:left="5" w:right="125" w:firstLine="562"/>
        <w:jc w:val="both"/>
        <w:rPr>
          <w:sz w:val="24"/>
          <w:szCs w:val="24"/>
        </w:rPr>
      </w:pPr>
      <w:r w:rsidRPr="003419E2">
        <w:rPr>
          <w:spacing w:val="-12"/>
          <w:sz w:val="24"/>
          <w:szCs w:val="24"/>
        </w:rPr>
        <w:t>6)</w:t>
      </w:r>
      <w:r w:rsidRPr="003419E2">
        <w:rPr>
          <w:sz w:val="24"/>
          <w:szCs w:val="24"/>
        </w:rPr>
        <w:t xml:space="preserve">  </w:t>
      </w:r>
      <w:r w:rsidRPr="003419E2">
        <w:rPr>
          <w:spacing w:val="-1"/>
          <w:sz w:val="24"/>
          <w:szCs w:val="24"/>
        </w:rPr>
        <w:t xml:space="preserve">способствовать формированию у несовершеннолетнего правосознания, правовой </w:t>
      </w:r>
      <w:r w:rsidRPr="003419E2">
        <w:rPr>
          <w:sz w:val="24"/>
          <w:szCs w:val="24"/>
        </w:rPr>
        <w:t>культуры, навыков общения, поведения;</w:t>
      </w:r>
    </w:p>
    <w:p w:rsidR="003419E2" w:rsidRPr="003419E2" w:rsidRDefault="003419E2" w:rsidP="003419E2">
      <w:pPr>
        <w:tabs>
          <w:tab w:val="left" w:pos="1123"/>
        </w:tabs>
        <w:spacing w:before="5" w:line="274" w:lineRule="exact"/>
        <w:ind w:left="5" w:right="130" w:firstLine="562"/>
        <w:jc w:val="both"/>
        <w:rPr>
          <w:sz w:val="24"/>
          <w:szCs w:val="24"/>
        </w:rPr>
      </w:pPr>
      <w:r w:rsidRPr="003419E2">
        <w:rPr>
          <w:spacing w:val="-10"/>
          <w:sz w:val="24"/>
          <w:szCs w:val="24"/>
        </w:rPr>
        <w:t>7)</w:t>
      </w:r>
      <w:r w:rsidRPr="003419E2">
        <w:rPr>
          <w:sz w:val="24"/>
          <w:szCs w:val="24"/>
        </w:rPr>
        <w:t xml:space="preserve">  оказывать содействие в формировании у несовершеннолетнего морально -</w:t>
      </w:r>
      <w:r w:rsidRPr="003419E2">
        <w:rPr>
          <w:sz w:val="24"/>
          <w:szCs w:val="24"/>
        </w:rPr>
        <w:br/>
        <w:t>нравственных ценностей и патриотизма;</w:t>
      </w:r>
    </w:p>
    <w:p w:rsidR="003419E2" w:rsidRPr="003419E2" w:rsidRDefault="003419E2" w:rsidP="003419E2">
      <w:pPr>
        <w:tabs>
          <w:tab w:val="left" w:pos="1051"/>
        </w:tabs>
        <w:spacing w:line="274" w:lineRule="exact"/>
        <w:ind w:right="134" w:firstLine="567"/>
        <w:jc w:val="both"/>
        <w:rPr>
          <w:sz w:val="24"/>
          <w:szCs w:val="24"/>
        </w:rPr>
      </w:pPr>
      <w:r w:rsidRPr="003419E2">
        <w:rPr>
          <w:spacing w:val="-14"/>
          <w:sz w:val="24"/>
          <w:szCs w:val="24"/>
        </w:rPr>
        <w:t>8)</w:t>
      </w:r>
      <w:r w:rsidRPr="003419E2">
        <w:rPr>
          <w:sz w:val="24"/>
          <w:szCs w:val="24"/>
        </w:rPr>
        <w:t xml:space="preserve">  </w:t>
      </w:r>
      <w:r w:rsidRPr="003419E2">
        <w:rPr>
          <w:spacing w:val="-1"/>
          <w:sz w:val="24"/>
          <w:szCs w:val="24"/>
        </w:rPr>
        <w:t>прививать несовершеннолетнему чувство ответственности перед обществом и</w:t>
      </w:r>
      <w:r w:rsidRPr="003419E2">
        <w:rPr>
          <w:spacing w:val="-1"/>
          <w:sz w:val="24"/>
          <w:szCs w:val="24"/>
        </w:rPr>
        <w:br/>
      </w:r>
      <w:r w:rsidRPr="003419E2">
        <w:rPr>
          <w:sz w:val="24"/>
          <w:szCs w:val="24"/>
        </w:rPr>
        <w:t>государством;</w:t>
      </w:r>
    </w:p>
    <w:p w:rsidR="003419E2" w:rsidRPr="003419E2" w:rsidRDefault="003419E2" w:rsidP="003419E2">
      <w:pPr>
        <w:tabs>
          <w:tab w:val="left" w:pos="1051"/>
        </w:tabs>
        <w:spacing w:line="274" w:lineRule="exact"/>
        <w:ind w:right="134" w:firstLine="567"/>
        <w:jc w:val="both"/>
        <w:rPr>
          <w:sz w:val="24"/>
          <w:szCs w:val="24"/>
        </w:rPr>
      </w:pPr>
      <w:r w:rsidRPr="003419E2">
        <w:rPr>
          <w:spacing w:val="-10"/>
          <w:sz w:val="24"/>
          <w:szCs w:val="24"/>
        </w:rPr>
        <w:t xml:space="preserve">9)  </w:t>
      </w:r>
      <w:r w:rsidRPr="003419E2">
        <w:rPr>
          <w:spacing w:val="-1"/>
          <w:sz w:val="24"/>
          <w:szCs w:val="24"/>
        </w:rPr>
        <w:t>оказывать содействие в урегулировании конфликтов, возникающих между</w:t>
      </w:r>
      <w:r w:rsidRPr="003419E2">
        <w:rPr>
          <w:spacing w:val="-1"/>
          <w:sz w:val="24"/>
          <w:szCs w:val="24"/>
        </w:rPr>
        <w:br/>
      </w:r>
      <w:r w:rsidRPr="003419E2">
        <w:rPr>
          <w:sz w:val="24"/>
          <w:szCs w:val="24"/>
        </w:rPr>
        <w:t>несовершеннолетним и членами его семьи;</w:t>
      </w:r>
    </w:p>
    <w:p w:rsidR="003419E2" w:rsidRPr="003419E2" w:rsidRDefault="003419E2" w:rsidP="003419E2">
      <w:pPr>
        <w:tabs>
          <w:tab w:val="left" w:pos="1123"/>
        </w:tabs>
        <w:spacing w:line="274" w:lineRule="exact"/>
        <w:ind w:right="139" w:firstLine="567"/>
        <w:jc w:val="both"/>
        <w:rPr>
          <w:sz w:val="24"/>
          <w:szCs w:val="24"/>
        </w:rPr>
      </w:pPr>
      <w:r w:rsidRPr="003419E2">
        <w:rPr>
          <w:spacing w:val="-16"/>
          <w:sz w:val="24"/>
          <w:szCs w:val="24"/>
        </w:rPr>
        <w:t>10)</w:t>
      </w:r>
      <w:r w:rsidRPr="003419E2">
        <w:rPr>
          <w:sz w:val="24"/>
          <w:szCs w:val="24"/>
        </w:rPr>
        <w:t xml:space="preserve">  </w:t>
      </w:r>
      <w:r w:rsidRPr="003419E2">
        <w:rPr>
          <w:spacing w:val="-1"/>
          <w:sz w:val="24"/>
          <w:szCs w:val="24"/>
        </w:rPr>
        <w:t xml:space="preserve">при необходимости информировать комиссию по делам несовершеннолетних и защите их прав о </w:t>
      </w:r>
      <w:r w:rsidRPr="003419E2">
        <w:rPr>
          <w:spacing w:val="-2"/>
          <w:sz w:val="24"/>
          <w:szCs w:val="24"/>
        </w:rPr>
        <w:t xml:space="preserve">наличии конфликтов, разногласий, противоречий между несовершеннолетним и родителями </w:t>
      </w:r>
      <w:r w:rsidRPr="003419E2">
        <w:rPr>
          <w:sz w:val="24"/>
          <w:szCs w:val="24"/>
        </w:rPr>
        <w:t>(иными законными представителями).</w:t>
      </w:r>
    </w:p>
    <w:p w:rsidR="003419E2" w:rsidRPr="003419E2" w:rsidRDefault="003419E2" w:rsidP="003419E2">
      <w:pPr>
        <w:tabs>
          <w:tab w:val="left" w:pos="1123"/>
        </w:tabs>
        <w:spacing w:line="274" w:lineRule="exact"/>
        <w:ind w:right="139" w:firstLine="720"/>
        <w:jc w:val="both"/>
        <w:rPr>
          <w:sz w:val="24"/>
          <w:szCs w:val="24"/>
        </w:rPr>
      </w:pPr>
    </w:p>
    <w:p w:rsidR="003419E2" w:rsidRPr="003419E2" w:rsidRDefault="003419E2" w:rsidP="003419E2">
      <w:pPr>
        <w:pStyle w:val="14"/>
        <w:jc w:val="center"/>
        <w:rPr>
          <w:b/>
          <w:sz w:val="24"/>
          <w:szCs w:val="24"/>
        </w:rPr>
      </w:pPr>
      <w:r w:rsidRPr="003419E2">
        <w:rPr>
          <w:b/>
          <w:sz w:val="24"/>
          <w:szCs w:val="24"/>
          <w:lang w:val="en-US"/>
        </w:rPr>
        <w:t>V</w:t>
      </w:r>
      <w:r w:rsidRPr="003419E2">
        <w:rPr>
          <w:b/>
          <w:sz w:val="24"/>
          <w:szCs w:val="24"/>
        </w:rPr>
        <w:t>. Прекращение деятельности наставника, замена наставника</w:t>
      </w:r>
    </w:p>
    <w:p w:rsidR="003419E2" w:rsidRPr="003419E2" w:rsidRDefault="003419E2" w:rsidP="003419E2">
      <w:pPr>
        <w:pStyle w:val="14"/>
        <w:jc w:val="center"/>
        <w:rPr>
          <w:b/>
          <w:sz w:val="24"/>
          <w:szCs w:val="24"/>
        </w:rPr>
      </w:pPr>
    </w:p>
    <w:p w:rsidR="003419E2" w:rsidRPr="003419E2" w:rsidRDefault="003419E2" w:rsidP="003419E2">
      <w:pPr>
        <w:pStyle w:val="14"/>
        <w:jc w:val="both"/>
        <w:rPr>
          <w:sz w:val="24"/>
          <w:szCs w:val="24"/>
        </w:rPr>
      </w:pPr>
      <w:r w:rsidRPr="003419E2">
        <w:rPr>
          <w:spacing w:val="-16"/>
          <w:sz w:val="24"/>
          <w:szCs w:val="24"/>
        </w:rPr>
        <w:tab/>
        <w:t>12.        Наставник</w:t>
      </w:r>
      <w:r w:rsidRPr="003419E2">
        <w:rPr>
          <w:sz w:val="24"/>
          <w:szCs w:val="24"/>
        </w:rPr>
        <w:t xml:space="preserve"> прекращает свою деятельность в случае:</w:t>
      </w:r>
    </w:p>
    <w:p w:rsidR="003419E2" w:rsidRPr="003419E2" w:rsidRDefault="003419E2" w:rsidP="003419E2">
      <w:pPr>
        <w:pStyle w:val="14"/>
        <w:jc w:val="both"/>
        <w:rPr>
          <w:sz w:val="24"/>
          <w:szCs w:val="24"/>
        </w:rPr>
      </w:pPr>
      <w:r w:rsidRPr="003419E2">
        <w:rPr>
          <w:sz w:val="24"/>
          <w:szCs w:val="24"/>
        </w:rPr>
        <w:tab/>
      </w:r>
      <w:r w:rsidRPr="003419E2">
        <w:rPr>
          <w:spacing w:val="-24"/>
          <w:sz w:val="24"/>
          <w:szCs w:val="24"/>
        </w:rPr>
        <w:t xml:space="preserve">1) </w:t>
      </w:r>
      <w:r w:rsidRPr="003419E2">
        <w:rPr>
          <w:spacing w:val="-3"/>
          <w:sz w:val="24"/>
          <w:szCs w:val="24"/>
        </w:rPr>
        <w:t>выполнения</w:t>
      </w:r>
      <w:r w:rsidRPr="003419E2">
        <w:rPr>
          <w:sz w:val="24"/>
          <w:szCs w:val="24"/>
        </w:rPr>
        <w:t xml:space="preserve"> программы индивидуальной профилактической работы несовершеннолетнего и плана мероприятий по её реализации;</w:t>
      </w:r>
    </w:p>
    <w:p w:rsidR="003419E2" w:rsidRPr="003419E2" w:rsidRDefault="003419E2" w:rsidP="003419E2">
      <w:pPr>
        <w:pStyle w:val="14"/>
        <w:jc w:val="both"/>
        <w:rPr>
          <w:sz w:val="24"/>
          <w:szCs w:val="24"/>
        </w:rPr>
      </w:pPr>
      <w:r w:rsidRPr="003419E2">
        <w:rPr>
          <w:sz w:val="24"/>
          <w:szCs w:val="24"/>
        </w:rPr>
        <w:tab/>
        <w:t>2) достижения несовершеннолетним восемнадцатилетнего возраста;</w:t>
      </w:r>
    </w:p>
    <w:p w:rsidR="003419E2" w:rsidRPr="003419E2" w:rsidRDefault="003419E2" w:rsidP="003419E2">
      <w:pPr>
        <w:tabs>
          <w:tab w:val="left" w:pos="1840"/>
        </w:tabs>
        <w:spacing w:line="274" w:lineRule="exact"/>
        <w:ind w:left="851" w:hanging="142"/>
        <w:rPr>
          <w:spacing w:val="-1"/>
          <w:sz w:val="24"/>
          <w:szCs w:val="24"/>
        </w:rPr>
      </w:pPr>
      <w:r w:rsidRPr="003419E2">
        <w:rPr>
          <w:spacing w:val="-1"/>
          <w:sz w:val="24"/>
          <w:szCs w:val="24"/>
        </w:rPr>
        <w:t>3)  изменения места жительства несовершеннолетнего;</w:t>
      </w:r>
    </w:p>
    <w:p w:rsidR="003419E2" w:rsidRPr="003419E2" w:rsidRDefault="003419E2" w:rsidP="003419E2">
      <w:pPr>
        <w:tabs>
          <w:tab w:val="left" w:pos="1560"/>
        </w:tabs>
        <w:spacing w:line="274" w:lineRule="exact"/>
        <w:ind w:left="851" w:hanging="142"/>
        <w:rPr>
          <w:spacing w:val="-1"/>
          <w:sz w:val="24"/>
          <w:szCs w:val="24"/>
        </w:rPr>
      </w:pPr>
      <w:r w:rsidRPr="003419E2">
        <w:rPr>
          <w:spacing w:val="-1"/>
          <w:sz w:val="24"/>
          <w:szCs w:val="24"/>
        </w:rPr>
        <w:t>4)  замены другим наставником;</w:t>
      </w:r>
    </w:p>
    <w:p w:rsidR="003419E2" w:rsidRPr="003419E2" w:rsidRDefault="003419E2" w:rsidP="003419E2">
      <w:pPr>
        <w:tabs>
          <w:tab w:val="left" w:pos="1840"/>
        </w:tabs>
        <w:spacing w:before="5" w:line="274" w:lineRule="exact"/>
        <w:ind w:left="851" w:hanging="142"/>
        <w:rPr>
          <w:spacing w:val="-1"/>
          <w:sz w:val="24"/>
          <w:szCs w:val="24"/>
        </w:rPr>
      </w:pPr>
      <w:r w:rsidRPr="003419E2">
        <w:rPr>
          <w:spacing w:val="-1"/>
          <w:sz w:val="24"/>
          <w:szCs w:val="24"/>
        </w:rPr>
        <w:t>5) смерти несовершеннолетнего или наставника;</w:t>
      </w:r>
    </w:p>
    <w:p w:rsidR="003419E2" w:rsidRPr="003419E2" w:rsidRDefault="003419E2" w:rsidP="003419E2">
      <w:pPr>
        <w:spacing w:line="274" w:lineRule="exact"/>
        <w:ind w:left="19" w:right="14" w:firstLine="690"/>
        <w:jc w:val="both"/>
        <w:rPr>
          <w:sz w:val="24"/>
          <w:szCs w:val="24"/>
        </w:rPr>
      </w:pPr>
      <w:r w:rsidRPr="003419E2">
        <w:rPr>
          <w:spacing w:val="-16"/>
          <w:sz w:val="24"/>
          <w:szCs w:val="24"/>
        </w:rPr>
        <w:t xml:space="preserve">13.    </w:t>
      </w:r>
      <w:r w:rsidRPr="003419E2">
        <w:rPr>
          <w:sz w:val="24"/>
          <w:szCs w:val="24"/>
        </w:rPr>
        <w:t>Прекращение деятельности наставника оформляется постановлением комиссии по делам несовершеннолетних и защите их прав.</w:t>
      </w:r>
    </w:p>
    <w:p w:rsidR="003419E2" w:rsidRPr="003419E2" w:rsidRDefault="003419E2" w:rsidP="003419E2">
      <w:pPr>
        <w:tabs>
          <w:tab w:val="left" w:pos="1161"/>
        </w:tabs>
        <w:spacing w:line="274" w:lineRule="exact"/>
        <w:ind w:left="19" w:right="14" w:firstLine="739"/>
        <w:jc w:val="both"/>
        <w:rPr>
          <w:sz w:val="24"/>
          <w:szCs w:val="24"/>
        </w:rPr>
      </w:pPr>
      <w:r w:rsidRPr="003419E2">
        <w:rPr>
          <w:spacing w:val="-18"/>
          <w:sz w:val="24"/>
          <w:szCs w:val="24"/>
        </w:rPr>
        <w:t>14.</w:t>
      </w:r>
      <w:r w:rsidRPr="003419E2">
        <w:rPr>
          <w:sz w:val="24"/>
          <w:szCs w:val="24"/>
        </w:rPr>
        <w:tab/>
        <w:t>Замена наставника производится постановлением комиссии по</w:t>
      </w:r>
      <w:r w:rsidRPr="003419E2">
        <w:rPr>
          <w:sz w:val="24"/>
          <w:szCs w:val="24"/>
        </w:rPr>
        <w:br/>
        <w:t>делам несовершеннолетних и защите их прав:</w:t>
      </w:r>
    </w:p>
    <w:p w:rsidR="003419E2" w:rsidRPr="003419E2" w:rsidRDefault="003419E2" w:rsidP="003419E2">
      <w:pPr>
        <w:widowControl/>
        <w:numPr>
          <w:ilvl w:val="0"/>
          <w:numId w:val="10"/>
        </w:numPr>
        <w:tabs>
          <w:tab w:val="left" w:pos="994"/>
        </w:tabs>
        <w:suppressAutoHyphens/>
        <w:spacing w:line="274" w:lineRule="exact"/>
        <w:ind w:left="10" w:firstLine="725"/>
        <w:jc w:val="both"/>
        <w:rPr>
          <w:spacing w:val="-1"/>
          <w:sz w:val="24"/>
          <w:szCs w:val="24"/>
        </w:rPr>
      </w:pPr>
      <w:r w:rsidRPr="003419E2">
        <w:rPr>
          <w:sz w:val="24"/>
          <w:szCs w:val="24"/>
        </w:rPr>
        <w:t xml:space="preserve">в случае подачи по собственному желанию заявления о снятии закрепления за несовершеннолетним, поданного в комиссию по делам несовершеннолетних и защите их прав в письменной </w:t>
      </w:r>
      <w:r w:rsidRPr="003419E2">
        <w:rPr>
          <w:spacing w:val="-1"/>
          <w:sz w:val="24"/>
          <w:szCs w:val="24"/>
        </w:rPr>
        <w:t>форме лицом, осуществляющим обязанности наставника;</w:t>
      </w:r>
    </w:p>
    <w:p w:rsidR="003419E2" w:rsidRPr="003419E2" w:rsidRDefault="003419E2" w:rsidP="003419E2">
      <w:pPr>
        <w:widowControl/>
        <w:numPr>
          <w:ilvl w:val="0"/>
          <w:numId w:val="10"/>
        </w:numPr>
        <w:tabs>
          <w:tab w:val="left" w:pos="994"/>
        </w:tabs>
        <w:suppressAutoHyphens/>
        <w:spacing w:line="274" w:lineRule="exact"/>
        <w:ind w:left="10" w:right="14" w:firstLine="725"/>
        <w:jc w:val="both"/>
        <w:rPr>
          <w:sz w:val="24"/>
          <w:szCs w:val="24"/>
        </w:rPr>
      </w:pPr>
      <w:r w:rsidRPr="003419E2">
        <w:rPr>
          <w:spacing w:val="-1"/>
          <w:sz w:val="24"/>
          <w:szCs w:val="24"/>
        </w:rPr>
        <w:t>по результатам рассмотрения ходатайства от органов и учреждений системы профилактики безнадзорности и правонарушений несовершеннолетних, родителей (и иных законных представителей) несовершеннолетнего, за которым закреплён наставник</w:t>
      </w:r>
      <w:r w:rsidRPr="003419E2">
        <w:rPr>
          <w:sz w:val="24"/>
          <w:szCs w:val="24"/>
        </w:rPr>
        <w:t>, в случае неисполнения или ненадлежащего исполнения наставником своих обязанностей;</w:t>
      </w:r>
    </w:p>
    <w:p w:rsidR="003419E2" w:rsidRPr="003419E2" w:rsidRDefault="003419E2" w:rsidP="003419E2">
      <w:pPr>
        <w:widowControl/>
        <w:numPr>
          <w:ilvl w:val="0"/>
          <w:numId w:val="10"/>
        </w:numPr>
        <w:tabs>
          <w:tab w:val="left" w:pos="994"/>
        </w:tabs>
        <w:suppressAutoHyphens/>
        <w:spacing w:line="274" w:lineRule="exact"/>
        <w:ind w:left="10" w:right="24" w:firstLine="725"/>
        <w:jc w:val="both"/>
        <w:rPr>
          <w:sz w:val="24"/>
          <w:szCs w:val="24"/>
        </w:rPr>
      </w:pPr>
      <w:r w:rsidRPr="003419E2">
        <w:rPr>
          <w:spacing w:val="-2"/>
          <w:sz w:val="24"/>
          <w:szCs w:val="24"/>
        </w:rPr>
        <w:t xml:space="preserve">в иных случаях, заслуживающих внимания председателя, ответственного секретаря и членов </w:t>
      </w:r>
      <w:r w:rsidRPr="003419E2">
        <w:rPr>
          <w:spacing w:val="-1"/>
          <w:sz w:val="24"/>
          <w:szCs w:val="24"/>
        </w:rPr>
        <w:t xml:space="preserve">комиссии по делам несовершеннолетних и защите их прав, случаях, требующих предварительного изучения, </w:t>
      </w:r>
      <w:r w:rsidRPr="003419E2">
        <w:rPr>
          <w:sz w:val="24"/>
          <w:szCs w:val="24"/>
        </w:rPr>
        <w:t>рассмотрения на заседании комиссии по делам несовершеннолетних и защите их прав и принятия соответствующего решения.</w:t>
      </w:r>
    </w:p>
    <w:p w:rsidR="003419E2" w:rsidRPr="003419E2" w:rsidRDefault="003419E2" w:rsidP="003419E2">
      <w:pPr>
        <w:spacing w:before="269"/>
        <w:ind w:right="14"/>
        <w:jc w:val="center"/>
        <w:rPr>
          <w:b/>
          <w:bCs/>
          <w:spacing w:val="-1"/>
          <w:sz w:val="24"/>
          <w:szCs w:val="24"/>
        </w:rPr>
      </w:pPr>
      <w:r w:rsidRPr="003419E2">
        <w:rPr>
          <w:b/>
          <w:bCs/>
          <w:spacing w:val="-1"/>
          <w:sz w:val="24"/>
          <w:szCs w:val="24"/>
          <w:lang w:val="en-US"/>
        </w:rPr>
        <w:t>VI</w:t>
      </w:r>
      <w:r w:rsidRPr="003419E2">
        <w:rPr>
          <w:b/>
          <w:bCs/>
          <w:spacing w:val="-1"/>
          <w:sz w:val="24"/>
          <w:szCs w:val="24"/>
        </w:rPr>
        <w:t>. Поощрение наставников</w:t>
      </w:r>
    </w:p>
    <w:p w:rsidR="003419E2" w:rsidRPr="003419E2" w:rsidRDefault="003419E2" w:rsidP="003419E2">
      <w:pPr>
        <w:tabs>
          <w:tab w:val="left" w:pos="1219"/>
        </w:tabs>
        <w:spacing w:before="274" w:line="274" w:lineRule="exact"/>
        <w:ind w:right="34" w:firstLine="744"/>
        <w:jc w:val="both"/>
        <w:rPr>
          <w:sz w:val="24"/>
          <w:szCs w:val="24"/>
        </w:rPr>
      </w:pPr>
      <w:r w:rsidRPr="003419E2">
        <w:rPr>
          <w:spacing w:val="-18"/>
          <w:sz w:val="24"/>
          <w:szCs w:val="24"/>
        </w:rPr>
        <w:t>15.</w:t>
      </w:r>
      <w:r w:rsidRPr="003419E2">
        <w:rPr>
          <w:sz w:val="24"/>
          <w:szCs w:val="24"/>
        </w:rPr>
        <w:tab/>
        <w:t xml:space="preserve"> Наставники, активно и добросовестно исполняющие свои</w:t>
      </w:r>
      <w:r w:rsidRPr="003419E2">
        <w:rPr>
          <w:sz w:val="24"/>
          <w:szCs w:val="24"/>
        </w:rPr>
        <w:br/>
        <w:t xml:space="preserve">обязанности, добившиеся положительных результатов в работе с несовершеннолетними, по ходатайству (представлению) комиссии по делам несовершеннолетних и защите их прав могут поощряться органами местного самоуправления </w:t>
      </w:r>
      <w:proofErr w:type="spellStart"/>
      <w:r w:rsidRPr="003419E2">
        <w:rPr>
          <w:sz w:val="24"/>
          <w:szCs w:val="24"/>
        </w:rPr>
        <w:t>Камешкирского</w:t>
      </w:r>
      <w:proofErr w:type="spellEnd"/>
      <w:r w:rsidRPr="003419E2">
        <w:rPr>
          <w:sz w:val="24"/>
          <w:szCs w:val="24"/>
        </w:rPr>
        <w:t xml:space="preserve"> района</w:t>
      </w:r>
      <w:r w:rsidRPr="003419E2">
        <w:rPr>
          <w:spacing w:val="-2"/>
          <w:sz w:val="24"/>
          <w:szCs w:val="24"/>
        </w:rPr>
        <w:t xml:space="preserve">, организациями (индивидуальными предпринимателями) по месту их работы или </w:t>
      </w:r>
      <w:r w:rsidRPr="003419E2">
        <w:rPr>
          <w:sz w:val="24"/>
          <w:szCs w:val="24"/>
        </w:rPr>
        <w:t>учёбы.</w:t>
      </w:r>
    </w:p>
    <w:p w:rsidR="003419E2" w:rsidRDefault="003419E2" w:rsidP="003419E2">
      <w:pPr>
        <w:tabs>
          <w:tab w:val="left" w:pos="709"/>
        </w:tabs>
        <w:spacing w:line="274" w:lineRule="exact"/>
        <w:ind w:right="43"/>
        <w:jc w:val="both"/>
        <w:rPr>
          <w:spacing w:val="-1"/>
        </w:rPr>
      </w:pPr>
      <w:r w:rsidRPr="003419E2">
        <w:rPr>
          <w:spacing w:val="-2"/>
          <w:sz w:val="24"/>
          <w:szCs w:val="24"/>
        </w:rPr>
        <w:tab/>
        <w:t xml:space="preserve">16. Комиссия по делам несовершеннолетних и защите их прав </w:t>
      </w:r>
      <w:proofErr w:type="spellStart"/>
      <w:r w:rsidRPr="003419E2">
        <w:rPr>
          <w:spacing w:val="-2"/>
          <w:sz w:val="24"/>
          <w:szCs w:val="24"/>
        </w:rPr>
        <w:t>Камешкирского</w:t>
      </w:r>
      <w:proofErr w:type="spellEnd"/>
      <w:r w:rsidRPr="003419E2">
        <w:rPr>
          <w:spacing w:val="-2"/>
          <w:sz w:val="24"/>
          <w:szCs w:val="24"/>
        </w:rPr>
        <w:t xml:space="preserve"> </w:t>
      </w:r>
      <w:r w:rsidRPr="003419E2">
        <w:rPr>
          <w:spacing w:val="-2"/>
          <w:sz w:val="24"/>
          <w:szCs w:val="24"/>
        </w:rPr>
        <w:lastRenderedPageBreak/>
        <w:t xml:space="preserve">района </w:t>
      </w:r>
      <w:r w:rsidRPr="003419E2">
        <w:rPr>
          <w:sz w:val="24"/>
          <w:szCs w:val="24"/>
        </w:rPr>
        <w:t>согласовывает виды поощрений наставников</w:t>
      </w:r>
      <w:r w:rsidRPr="003419E2">
        <w:rPr>
          <w:spacing w:val="-1"/>
          <w:sz w:val="24"/>
          <w:szCs w:val="24"/>
        </w:rPr>
        <w:t>.</w:t>
      </w:r>
    </w:p>
    <w:p w:rsidR="003419E2" w:rsidRDefault="003419E2" w:rsidP="003419E2"/>
    <w:p w:rsidR="003419E2" w:rsidRDefault="003419E2" w:rsidP="003419E2">
      <w:pPr>
        <w:jc w:val="both"/>
      </w:pPr>
    </w:p>
    <w:p w:rsidR="003419E2" w:rsidRPr="00651EAB" w:rsidRDefault="003419E2" w:rsidP="003419E2">
      <w:pPr>
        <w:rPr>
          <w:sz w:val="24"/>
          <w:szCs w:val="24"/>
        </w:rPr>
      </w:pPr>
      <w:r>
        <w:rPr>
          <w:noProof/>
          <w:sz w:val="28"/>
        </w:rPr>
        <w:drawing>
          <wp:anchor distT="0" distB="0" distL="114300" distR="114300" simplePos="0" relativeHeight="251673600" behindDoc="0" locked="0" layoutInCell="1" allowOverlap="1" wp14:anchorId="3CF4C59B" wp14:editId="154DAFCA">
            <wp:simplePos x="0" y="0"/>
            <wp:positionH relativeFrom="column">
              <wp:posOffset>2666365</wp:posOffset>
            </wp:positionH>
            <wp:positionV relativeFrom="paragraph">
              <wp:posOffset>72390</wp:posOffset>
            </wp:positionV>
            <wp:extent cx="864235" cy="1059180"/>
            <wp:effectExtent l="0" t="0" r="0" b="0"/>
            <wp:wrapSquare wrapText="right"/>
            <wp:docPr id="13" name="Рисунок 13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419E2" w:rsidRPr="00651EAB" w:rsidRDefault="003419E2" w:rsidP="003419E2"/>
    <w:p w:rsidR="003419E2" w:rsidRPr="00651EAB" w:rsidRDefault="003419E2" w:rsidP="003419E2"/>
    <w:p w:rsidR="003419E2" w:rsidRPr="00651EAB" w:rsidRDefault="003419E2" w:rsidP="003419E2">
      <w:pPr>
        <w:spacing w:line="192" w:lineRule="auto"/>
        <w:jc w:val="both"/>
        <w:rPr>
          <w:sz w:val="16"/>
        </w:rPr>
      </w:pPr>
    </w:p>
    <w:p w:rsidR="003419E2" w:rsidRPr="00651EAB" w:rsidRDefault="003419E2" w:rsidP="003419E2">
      <w:pPr>
        <w:rPr>
          <w:sz w:val="28"/>
        </w:rPr>
      </w:pPr>
    </w:p>
    <w:tbl>
      <w:tblPr>
        <w:tblpPr w:leftFromText="180" w:rightFromText="180" w:vertAnchor="text" w:horzAnchor="margin" w:tblpY="843"/>
        <w:tblW w:w="96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3419E2" w:rsidRPr="00651EAB" w:rsidTr="00FE2FF3">
        <w:tc>
          <w:tcPr>
            <w:tcW w:w="9606" w:type="dxa"/>
          </w:tcPr>
          <w:p w:rsidR="003419E2" w:rsidRPr="00651EAB" w:rsidRDefault="003419E2" w:rsidP="00FE2FF3">
            <w:pPr>
              <w:rPr>
                <w:b/>
                <w:sz w:val="36"/>
                <w:szCs w:val="36"/>
              </w:rPr>
            </w:pPr>
            <w:r w:rsidRPr="00651EAB">
              <w:rPr>
                <w:b/>
                <w:sz w:val="36"/>
                <w:szCs w:val="36"/>
              </w:rPr>
              <w:t xml:space="preserve">                               АДМИНИСТРАЦИЯ </w:t>
            </w:r>
          </w:p>
          <w:p w:rsidR="003419E2" w:rsidRPr="00651EAB" w:rsidRDefault="003419E2" w:rsidP="00FE2FF3">
            <w:pPr>
              <w:jc w:val="center"/>
              <w:rPr>
                <w:b/>
                <w:sz w:val="36"/>
              </w:rPr>
            </w:pPr>
            <w:r w:rsidRPr="00651EAB">
              <w:rPr>
                <w:b/>
                <w:sz w:val="36"/>
                <w:szCs w:val="36"/>
              </w:rPr>
              <w:t>КАМЕШКИРСКОГО РАЙОН</w:t>
            </w:r>
            <w:r>
              <w:rPr>
                <w:b/>
                <w:sz w:val="36"/>
                <w:szCs w:val="36"/>
              </w:rPr>
              <w:t>А</w:t>
            </w:r>
            <w:r w:rsidRPr="00651EAB">
              <w:rPr>
                <w:b/>
                <w:sz w:val="36"/>
                <w:szCs w:val="36"/>
              </w:rPr>
              <w:t xml:space="preserve"> ПЕНЗЕНСКОЙ ОБЛАСТИ</w:t>
            </w:r>
          </w:p>
        </w:tc>
      </w:tr>
      <w:tr w:rsidR="003419E2" w:rsidRPr="00651EAB" w:rsidTr="00FE2FF3">
        <w:trPr>
          <w:trHeight w:val="397"/>
        </w:trPr>
        <w:tc>
          <w:tcPr>
            <w:tcW w:w="9606" w:type="dxa"/>
          </w:tcPr>
          <w:p w:rsidR="003419E2" w:rsidRPr="00651EAB" w:rsidRDefault="003419E2" w:rsidP="00FE2FF3">
            <w:pPr>
              <w:jc w:val="both"/>
              <w:rPr>
                <w:sz w:val="24"/>
              </w:rPr>
            </w:pPr>
          </w:p>
        </w:tc>
      </w:tr>
      <w:tr w:rsidR="003419E2" w:rsidRPr="00651EAB" w:rsidTr="00FE2FF3">
        <w:tc>
          <w:tcPr>
            <w:tcW w:w="9606" w:type="dxa"/>
          </w:tcPr>
          <w:p w:rsidR="003419E2" w:rsidRPr="00651EAB" w:rsidRDefault="003419E2" w:rsidP="00FE2FF3">
            <w:pPr>
              <w:keepNext/>
              <w:outlineLvl w:val="2"/>
              <w:rPr>
                <w:b/>
                <w:sz w:val="40"/>
              </w:rPr>
            </w:pPr>
            <w:r w:rsidRPr="00651EAB">
              <w:rPr>
                <w:b/>
                <w:sz w:val="28"/>
              </w:rPr>
              <w:t xml:space="preserve">                                               ПОСТАНОВЛЕНИЕ</w:t>
            </w:r>
          </w:p>
        </w:tc>
      </w:tr>
    </w:tbl>
    <w:p w:rsidR="003419E2" w:rsidRPr="00651EAB" w:rsidRDefault="003419E2" w:rsidP="003419E2">
      <w:pPr>
        <w:rPr>
          <w:sz w:val="28"/>
        </w:rPr>
      </w:pPr>
    </w:p>
    <w:p w:rsidR="003419E2" w:rsidRPr="00651EAB" w:rsidRDefault="003419E2" w:rsidP="003419E2">
      <w:pPr>
        <w:tabs>
          <w:tab w:val="left" w:pos="1080"/>
        </w:tabs>
        <w:autoSpaceDE w:val="0"/>
        <w:autoSpaceDN w:val="0"/>
        <w:adjustRightInd w:val="0"/>
        <w:rPr>
          <w:b/>
          <w:bCs/>
          <w:sz w:val="28"/>
          <w:szCs w:val="28"/>
        </w:rPr>
      </w:pPr>
      <w:r w:rsidRPr="00651EAB">
        <w:rPr>
          <w:b/>
          <w:bCs/>
          <w:sz w:val="28"/>
          <w:szCs w:val="28"/>
        </w:rPr>
        <w:tab/>
      </w:r>
    </w:p>
    <w:p w:rsidR="003419E2" w:rsidRPr="00651EAB" w:rsidRDefault="003419E2" w:rsidP="003419E2">
      <w:pPr>
        <w:tabs>
          <w:tab w:val="left" w:pos="1080"/>
        </w:tabs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3419E2" w:rsidRPr="00651EAB" w:rsidRDefault="003419E2" w:rsidP="003419E2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tbl>
      <w:tblPr>
        <w:tblpPr w:leftFromText="180" w:rightFromText="180" w:vertAnchor="text" w:horzAnchor="page" w:tblpX="4041" w:tblpY="-82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276"/>
      </w:tblGrid>
      <w:tr w:rsidR="003419E2" w:rsidRPr="00651EAB" w:rsidTr="00FE2FF3">
        <w:tc>
          <w:tcPr>
            <w:tcW w:w="284" w:type="dxa"/>
            <w:vAlign w:val="bottom"/>
          </w:tcPr>
          <w:p w:rsidR="003419E2" w:rsidRPr="00651EAB" w:rsidRDefault="003419E2" w:rsidP="00FE2FF3">
            <w:pPr>
              <w:rPr>
                <w:sz w:val="28"/>
                <w:szCs w:val="28"/>
              </w:rPr>
            </w:pPr>
            <w:r w:rsidRPr="00651EAB">
              <w:rPr>
                <w:sz w:val="28"/>
                <w:szCs w:val="28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3419E2" w:rsidRPr="00651EAB" w:rsidRDefault="003419E2" w:rsidP="00FE2F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16.12.2019</w:t>
            </w:r>
          </w:p>
        </w:tc>
        <w:tc>
          <w:tcPr>
            <w:tcW w:w="397" w:type="dxa"/>
          </w:tcPr>
          <w:p w:rsidR="003419E2" w:rsidRPr="00651EAB" w:rsidRDefault="003419E2" w:rsidP="00FE2FF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3419E2" w:rsidRPr="00651EAB" w:rsidRDefault="003419E2" w:rsidP="00FE2FF3">
            <w:pPr>
              <w:autoSpaceDE w:val="0"/>
              <w:autoSpaceDN w:val="0"/>
              <w:adjustRightInd w:val="0"/>
              <w:ind w:left="15"/>
              <w:rPr>
                <w:bCs/>
                <w:color w:val="000000"/>
                <w:sz w:val="28"/>
                <w:szCs w:val="28"/>
              </w:rPr>
            </w:pPr>
            <w:r w:rsidRPr="00651EAB">
              <w:rPr>
                <w:bCs/>
                <w:color w:val="000000"/>
                <w:sz w:val="28"/>
                <w:szCs w:val="28"/>
              </w:rPr>
              <w:t>№</w:t>
            </w:r>
            <w:r>
              <w:rPr>
                <w:bCs/>
                <w:color w:val="000000"/>
                <w:sz w:val="28"/>
                <w:szCs w:val="28"/>
              </w:rPr>
              <w:t>389</w:t>
            </w:r>
          </w:p>
        </w:tc>
      </w:tr>
      <w:tr w:rsidR="003419E2" w:rsidRPr="00651EAB" w:rsidTr="00FE2FF3">
        <w:tc>
          <w:tcPr>
            <w:tcW w:w="4792" w:type="dxa"/>
            <w:gridSpan w:val="4"/>
          </w:tcPr>
          <w:p w:rsidR="003419E2" w:rsidRPr="00651EAB" w:rsidRDefault="003419E2" w:rsidP="00FE2FF3">
            <w:pPr>
              <w:jc w:val="center"/>
              <w:rPr>
                <w:sz w:val="28"/>
                <w:szCs w:val="28"/>
              </w:rPr>
            </w:pPr>
            <w:r w:rsidRPr="00651EAB">
              <w:rPr>
                <w:sz w:val="28"/>
                <w:szCs w:val="28"/>
              </w:rPr>
              <w:t xml:space="preserve"> </w:t>
            </w:r>
          </w:p>
          <w:p w:rsidR="003419E2" w:rsidRPr="00651EAB" w:rsidRDefault="003419E2" w:rsidP="00FE2FF3">
            <w:pPr>
              <w:jc w:val="center"/>
              <w:rPr>
                <w:sz w:val="28"/>
                <w:szCs w:val="28"/>
              </w:rPr>
            </w:pPr>
            <w:r w:rsidRPr="00651EAB">
              <w:rPr>
                <w:sz w:val="28"/>
                <w:szCs w:val="28"/>
              </w:rPr>
              <w:t>с. Р.</w:t>
            </w:r>
            <w:r>
              <w:rPr>
                <w:sz w:val="28"/>
                <w:szCs w:val="28"/>
              </w:rPr>
              <w:t xml:space="preserve"> </w:t>
            </w:r>
            <w:r w:rsidRPr="00651EAB">
              <w:rPr>
                <w:sz w:val="28"/>
                <w:szCs w:val="28"/>
              </w:rPr>
              <w:t>Камешкир</w:t>
            </w:r>
          </w:p>
        </w:tc>
      </w:tr>
    </w:tbl>
    <w:p w:rsidR="003419E2" w:rsidRPr="00BA7792" w:rsidRDefault="003419E2" w:rsidP="003419E2">
      <w:pPr>
        <w:widowControl/>
        <w:rPr>
          <w:sz w:val="26"/>
          <w:szCs w:val="26"/>
        </w:rPr>
      </w:pPr>
    </w:p>
    <w:p w:rsidR="003419E2" w:rsidRPr="00725511" w:rsidRDefault="003419E2" w:rsidP="003419E2">
      <w:pPr>
        <w:rPr>
          <w:sz w:val="26"/>
          <w:szCs w:val="26"/>
        </w:rPr>
      </w:pPr>
    </w:p>
    <w:p w:rsidR="003419E2" w:rsidRPr="00725511" w:rsidRDefault="003419E2" w:rsidP="003419E2">
      <w:pPr>
        <w:rPr>
          <w:sz w:val="26"/>
          <w:szCs w:val="26"/>
        </w:rPr>
      </w:pPr>
    </w:p>
    <w:p w:rsidR="003419E2" w:rsidRPr="00725511" w:rsidRDefault="003419E2" w:rsidP="003419E2">
      <w:pPr>
        <w:rPr>
          <w:sz w:val="26"/>
          <w:szCs w:val="26"/>
        </w:rPr>
      </w:pPr>
    </w:p>
    <w:p w:rsidR="003419E2" w:rsidRPr="003419E2" w:rsidRDefault="003419E2" w:rsidP="003419E2">
      <w:pPr>
        <w:tabs>
          <w:tab w:val="left" w:pos="1080"/>
        </w:tabs>
        <w:jc w:val="center"/>
        <w:rPr>
          <w:b/>
          <w:sz w:val="24"/>
          <w:szCs w:val="24"/>
        </w:rPr>
      </w:pPr>
      <w:proofErr w:type="gramStart"/>
      <w:r w:rsidRPr="003419E2">
        <w:rPr>
          <w:b/>
          <w:sz w:val="24"/>
          <w:szCs w:val="24"/>
        </w:rPr>
        <w:t xml:space="preserve">О внесении изменений в постановление администрации </w:t>
      </w:r>
      <w:proofErr w:type="spellStart"/>
      <w:r w:rsidRPr="003419E2">
        <w:rPr>
          <w:b/>
          <w:sz w:val="24"/>
          <w:szCs w:val="24"/>
        </w:rPr>
        <w:t>Камешкирского</w:t>
      </w:r>
      <w:proofErr w:type="spellEnd"/>
      <w:r w:rsidRPr="003419E2">
        <w:rPr>
          <w:b/>
          <w:sz w:val="24"/>
          <w:szCs w:val="24"/>
        </w:rPr>
        <w:t xml:space="preserve"> района Пензенской области от 17.04.2013г. № 114 «Об определении органов местного самоуправления </w:t>
      </w:r>
      <w:proofErr w:type="spellStart"/>
      <w:r w:rsidRPr="003419E2">
        <w:rPr>
          <w:b/>
          <w:sz w:val="24"/>
          <w:szCs w:val="24"/>
        </w:rPr>
        <w:t>Камешкирского</w:t>
      </w:r>
      <w:proofErr w:type="spellEnd"/>
      <w:r w:rsidRPr="003419E2">
        <w:rPr>
          <w:b/>
          <w:sz w:val="24"/>
          <w:szCs w:val="24"/>
        </w:rPr>
        <w:t xml:space="preserve"> района, осуществляющих реализацию закона Пензенской области от 22.12.2006 № 1176-ЗПО « О наделении органов местного самоуправления Пензенской области отдельными государственными полномочиями Пензенской области и отдельными государственными полномочиями Российской Федерации, переданными для осуществления органами государственной власти Пензенской области (с последующими изменениями)»</w:t>
      </w:r>
      <w:proofErr w:type="gramEnd"/>
    </w:p>
    <w:p w:rsidR="003419E2" w:rsidRPr="003419E2" w:rsidRDefault="003419E2" w:rsidP="003419E2">
      <w:pPr>
        <w:jc w:val="center"/>
        <w:rPr>
          <w:b/>
          <w:sz w:val="24"/>
          <w:szCs w:val="24"/>
        </w:rPr>
      </w:pPr>
    </w:p>
    <w:p w:rsidR="003419E2" w:rsidRPr="003419E2" w:rsidRDefault="003419E2" w:rsidP="003419E2">
      <w:pPr>
        <w:jc w:val="both"/>
        <w:rPr>
          <w:sz w:val="24"/>
          <w:szCs w:val="24"/>
        </w:rPr>
      </w:pPr>
      <w:r w:rsidRPr="003419E2">
        <w:rPr>
          <w:b/>
          <w:sz w:val="24"/>
          <w:szCs w:val="24"/>
        </w:rPr>
        <w:tab/>
      </w:r>
      <w:proofErr w:type="gramStart"/>
      <w:r w:rsidRPr="003419E2">
        <w:rPr>
          <w:color w:val="000000"/>
          <w:sz w:val="24"/>
          <w:szCs w:val="24"/>
        </w:rPr>
        <w:t>В соответствии с Федеральным законом</w:t>
      </w:r>
      <w:hyperlink r:id="rId22" w:history="1">
        <w:r w:rsidRPr="003419E2">
          <w:rPr>
            <w:rStyle w:val="ac"/>
            <w:color w:val="000000"/>
            <w:sz w:val="24"/>
            <w:szCs w:val="24"/>
          </w:rPr>
          <w:t xml:space="preserve"> от 6 октября 2003 г. N 131-ФЗ "Об общих принципах организации местного самоуправления в Российской Федерации"</w:t>
        </w:r>
      </w:hyperlink>
      <w:r w:rsidRPr="003419E2">
        <w:rPr>
          <w:sz w:val="24"/>
          <w:szCs w:val="24"/>
        </w:rPr>
        <w:t xml:space="preserve">, законом Пензенской области от 22.12.2006 № 1176-ЗПО « О наделении органов местного самоуправления Пензенской области отдельными государственными полномочиями Пензенской области и отдельными государственными полномочиями Российской Федерации, переданными для осуществления органами государственной власти Пензенской области», руководствуясь  ст. 21 Устава </w:t>
      </w:r>
      <w:proofErr w:type="spellStart"/>
      <w:r w:rsidRPr="003419E2">
        <w:rPr>
          <w:sz w:val="24"/>
          <w:szCs w:val="24"/>
        </w:rPr>
        <w:t>Камешкирского</w:t>
      </w:r>
      <w:proofErr w:type="spellEnd"/>
      <w:r w:rsidRPr="003419E2">
        <w:rPr>
          <w:sz w:val="24"/>
          <w:szCs w:val="24"/>
        </w:rPr>
        <w:t xml:space="preserve"> района Пензенской</w:t>
      </w:r>
      <w:proofErr w:type="gramEnd"/>
      <w:r w:rsidRPr="003419E2">
        <w:rPr>
          <w:sz w:val="24"/>
          <w:szCs w:val="24"/>
        </w:rPr>
        <w:t xml:space="preserve"> области, администрация </w:t>
      </w:r>
      <w:proofErr w:type="spellStart"/>
      <w:r w:rsidRPr="003419E2">
        <w:rPr>
          <w:sz w:val="24"/>
          <w:szCs w:val="24"/>
        </w:rPr>
        <w:t>Камешкирского</w:t>
      </w:r>
      <w:proofErr w:type="spellEnd"/>
      <w:r w:rsidRPr="003419E2">
        <w:rPr>
          <w:sz w:val="24"/>
          <w:szCs w:val="24"/>
        </w:rPr>
        <w:t xml:space="preserve"> района Пензенской области</w:t>
      </w:r>
    </w:p>
    <w:p w:rsidR="003419E2" w:rsidRPr="003419E2" w:rsidRDefault="003419E2" w:rsidP="003419E2">
      <w:pPr>
        <w:jc w:val="both"/>
        <w:rPr>
          <w:sz w:val="24"/>
          <w:szCs w:val="24"/>
        </w:rPr>
      </w:pPr>
      <w:r w:rsidRPr="003419E2">
        <w:rPr>
          <w:sz w:val="24"/>
          <w:szCs w:val="24"/>
        </w:rPr>
        <w:t xml:space="preserve">      </w:t>
      </w:r>
    </w:p>
    <w:p w:rsidR="003419E2" w:rsidRPr="003419E2" w:rsidRDefault="003419E2" w:rsidP="003419E2">
      <w:pPr>
        <w:jc w:val="center"/>
        <w:rPr>
          <w:sz w:val="24"/>
          <w:szCs w:val="24"/>
        </w:rPr>
      </w:pPr>
      <w:r w:rsidRPr="003419E2">
        <w:rPr>
          <w:sz w:val="24"/>
          <w:szCs w:val="24"/>
        </w:rPr>
        <w:t>ПОСТАНОВЛЯЕТ:</w:t>
      </w:r>
    </w:p>
    <w:p w:rsidR="003419E2" w:rsidRPr="003419E2" w:rsidRDefault="003419E2" w:rsidP="003419E2">
      <w:pPr>
        <w:jc w:val="center"/>
        <w:rPr>
          <w:sz w:val="24"/>
          <w:szCs w:val="24"/>
        </w:rPr>
      </w:pPr>
    </w:p>
    <w:p w:rsidR="003419E2" w:rsidRPr="003419E2" w:rsidRDefault="003419E2" w:rsidP="003419E2">
      <w:pPr>
        <w:pStyle w:val="a5"/>
        <w:widowControl w:val="0"/>
        <w:numPr>
          <w:ilvl w:val="0"/>
          <w:numId w:val="11"/>
        </w:numPr>
        <w:spacing w:after="0" w:line="240" w:lineRule="auto"/>
        <w:ind w:left="5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proofErr w:type="gramStart"/>
      <w:r w:rsidRPr="003419E2">
        <w:rPr>
          <w:rFonts w:ascii="Times New Roman" w:hAnsi="Times New Roman"/>
          <w:color w:val="000000" w:themeColor="text1"/>
          <w:sz w:val="24"/>
          <w:szCs w:val="24"/>
        </w:rPr>
        <w:t xml:space="preserve">Внести в постановление администрации </w:t>
      </w:r>
      <w:proofErr w:type="spellStart"/>
      <w:r w:rsidRPr="003419E2">
        <w:rPr>
          <w:rFonts w:ascii="Times New Roman" w:hAnsi="Times New Roman"/>
          <w:color w:val="000000" w:themeColor="text1"/>
          <w:sz w:val="24"/>
          <w:szCs w:val="24"/>
        </w:rPr>
        <w:t>Камешкирского</w:t>
      </w:r>
      <w:proofErr w:type="spellEnd"/>
      <w:r w:rsidRPr="003419E2">
        <w:rPr>
          <w:rFonts w:ascii="Times New Roman" w:hAnsi="Times New Roman"/>
          <w:color w:val="000000" w:themeColor="text1"/>
          <w:sz w:val="24"/>
          <w:szCs w:val="24"/>
        </w:rPr>
        <w:t xml:space="preserve"> района Пензенской области от </w:t>
      </w:r>
      <w:r w:rsidRPr="003419E2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Pr="003419E2">
        <w:rPr>
          <w:rFonts w:ascii="Times New Roman" w:hAnsi="Times New Roman"/>
          <w:color w:val="000000" w:themeColor="text1"/>
          <w:sz w:val="24"/>
          <w:szCs w:val="24"/>
        </w:rPr>
        <w:t xml:space="preserve">17.04.2013г. № 114 «Об определении органов местного самоуправления </w:t>
      </w:r>
      <w:proofErr w:type="spellStart"/>
      <w:r w:rsidRPr="003419E2">
        <w:rPr>
          <w:rFonts w:ascii="Times New Roman" w:hAnsi="Times New Roman"/>
          <w:color w:val="000000" w:themeColor="text1"/>
          <w:sz w:val="24"/>
          <w:szCs w:val="24"/>
        </w:rPr>
        <w:t>Камешкирского</w:t>
      </w:r>
      <w:proofErr w:type="spellEnd"/>
      <w:r w:rsidRPr="003419E2">
        <w:rPr>
          <w:rFonts w:ascii="Times New Roman" w:hAnsi="Times New Roman"/>
          <w:color w:val="000000" w:themeColor="text1"/>
          <w:sz w:val="24"/>
          <w:szCs w:val="24"/>
        </w:rPr>
        <w:t xml:space="preserve"> района, осуществляющих реализацию закона Пензенской области от 22.12.2006 № 1176-ЗПО « О наделении органов местного самоуправления Пензенской области отдельными государственными полномочиями Пензенской области и отдельными государственными полномочиями Российской Федерации, переданными для осуществления органами государственной власти Пензенской области (с последующими изменениями)» следующее изменение, а именно:</w:t>
      </w:r>
      <w:proofErr w:type="gramEnd"/>
    </w:p>
    <w:p w:rsidR="003419E2" w:rsidRPr="003419E2" w:rsidRDefault="003419E2" w:rsidP="003419E2">
      <w:pPr>
        <w:pStyle w:val="21"/>
        <w:numPr>
          <w:ilvl w:val="1"/>
          <w:numId w:val="12"/>
        </w:numPr>
        <w:spacing w:before="0"/>
        <w:ind w:left="57"/>
        <w:rPr>
          <w:rFonts w:cs="Times New Roman"/>
          <w:color w:val="000000" w:themeColor="text1"/>
          <w:szCs w:val="24"/>
        </w:rPr>
      </w:pPr>
      <w:r w:rsidRPr="003419E2">
        <w:rPr>
          <w:rFonts w:cs="Times New Roman"/>
          <w:color w:val="000000" w:themeColor="text1"/>
          <w:szCs w:val="24"/>
        </w:rPr>
        <w:lastRenderedPageBreak/>
        <w:t>подпункт  2.1.1 п. 2 постановления  изложить в следующей редакции:</w:t>
      </w:r>
    </w:p>
    <w:p w:rsidR="003419E2" w:rsidRPr="003419E2" w:rsidRDefault="003419E2" w:rsidP="003419E2">
      <w:pPr>
        <w:pStyle w:val="ConsPlusNormal0"/>
        <w:ind w:left="5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419E2">
        <w:rPr>
          <w:rFonts w:ascii="Times New Roman" w:hAnsi="Times New Roman" w:cs="Times New Roman"/>
          <w:color w:val="000000" w:themeColor="text1"/>
          <w:sz w:val="24"/>
          <w:szCs w:val="24"/>
        </w:rPr>
        <w:t>«Формирование и ведение списка, направление его в уполномоченный орган государственной власти Пензенской области»</w:t>
      </w:r>
    </w:p>
    <w:p w:rsidR="003419E2" w:rsidRPr="003419E2" w:rsidRDefault="003419E2" w:rsidP="003419E2">
      <w:pPr>
        <w:pStyle w:val="21"/>
        <w:numPr>
          <w:ilvl w:val="1"/>
          <w:numId w:val="12"/>
        </w:numPr>
        <w:spacing w:before="0"/>
        <w:ind w:left="57"/>
        <w:rPr>
          <w:rFonts w:cs="Times New Roman"/>
          <w:color w:val="000000" w:themeColor="text1"/>
          <w:szCs w:val="24"/>
        </w:rPr>
      </w:pPr>
      <w:r w:rsidRPr="003419E2">
        <w:rPr>
          <w:rFonts w:cs="Times New Roman"/>
          <w:color w:val="000000" w:themeColor="text1"/>
          <w:szCs w:val="24"/>
        </w:rPr>
        <w:t>подпункт 2.1.4 п. 2 постановления  изложить в следующей редакции:</w:t>
      </w:r>
    </w:p>
    <w:p w:rsidR="003419E2" w:rsidRPr="003419E2" w:rsidRDefault="003419E2" w:rsidP="003419E2">
      <w:pPr>
        <w:pStyle w:val="a5"/>
        <w:ind w:left="5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419E2">
        <w:rPr>
          <w:rFonts w:ascii="Times New Roman" w:hAnsi="Times New Roman"/>
          <w:color w:val="000000" w:themeColor="text1"/>
          <w:sz w:val="24"/>
          <w:szCs w:val="24"/>
        </w:rPr>
        <w:t xml:space="preserve">« Выявление обстоятельств, свидетельствующих о необходимости оказания гражданам, которые являются нанимателями жилых помещений по договорам найма специализированных жилых помещений, содействия в преодолении трудной жизненной </w:t>
      </w:r>
      <w:bookmarkStart w:id="5" w:name="_GoBack"/>
      <w:bookmarkEnd w:id="5"/>
      <w:r w:rsidRPr="003419E2">
        <w:rPr>
          <w:rFonts w:ascii="Times New Roman" w:hAnsi="Times New Roman"/>
          <w:color w:val="000000" w:themeColor="text1"/>
          <w:sz w:val="24"/>
          <w:szCs w:val="24"/>
        </w:rPr>
        <w:t>ситуации»</w:t>
      </w:r>
    </w:p>
    <w:p w:rsidR="003419E2" w:rsidRPr="003419E2" w:rsidRDefault="003419E2" w:rsidP="003419E2">
      <w:pPr>
        <w:pStyle w:val="21"/>
        <w:numPr>
          <w:ilvl w:val="1"/>
          <w:numId w:val="12"/>
        </w:numPr>
        <w:spacing w:before="0"/>
        <w:ind w:left="57"/>
        <w:rPr>
          <w:rFonts w:cs="Times New Roman"/>
          <w:color w:val="000000" w:themeColor="text1"/>
          <w:szCs w:val="24"/>
        </w:rPr>
      </w:pPr>
      <w:r w:rsidRPr="003419E2">
        <w:rPr>
          <w:rFonts w:cs="Times New Roman"/>
          <w:color w:val="000000" w:themeColor="text1"/>
          <w:szCs w:val="24"/>
        </w:rPr>
        <w:t>подпункт 2.1.5 п. 2 постановления  изложить в следующей редакции:</w:t>
      </w:r>
    </w:p>
    <w:p w:rsidR="003419E2" w:rsidRPr="003419E2" w:rsidRDefault="003419E2" w:rsidP="003419E2">
      <w:pPr>
        <w:pStyle w:val="ConsPlusNormal0"/>
        <w:ind w:left="57"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419E2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proofErr w:type="gramStart"/>
      <w:r w:rsidRPr="003419E2">
        <w:rPr>
          <w:rFonts w:ascii="Times New Roman" w:hAnsi="Times New Roman" w:cs="Times New Roman"/>
          <w:color w:val="000000" w:themeColor="text1"/>
          <w:sz w:val="24"/>
          <w:szCs w:val="24"/>
        </w:rPr>
        <w:t>Контроль за</w:t>
      </w:r>
      <w:proofErr w:type="gramEnd"/>
      <w:r w:rsidRPr="003419E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своевременной подачей законными представителями детей-сирот и детей, оставшихся без попечения родителей, которые подлежат обеспечению благоустроенными применительно к условиям соответствующего населенного пункта жилыми помещениями специализированного жилищного фонда, заявлений о включении этих детей в список»</w:t>
      </w:r>
    </w:p>
    <w:p w:rsidR="003419E2" w:rsidRPr="003419E2" w:rsidRDefault="003419E2" w:rsidP="003419E2">
      <w:pPr>
        <w:pStyle w:val="21"/>
        <w:numPr>
          <w:ilvl w:val="1"/>
          <w:numId w:val="12"/>
        </w:numPr>
        <w:spacing w:before="0"/>
        <w:ind w:left="57"/>
        <w:rPr>
          <w:rFonts w:cs="Times New Roman"/>
          <w:color w:val="000000" w:themeColor="text1"/>
          <w:szCs w:val="24"/>
        </w:rPr>
      </w:pPr>
      <w:r w:rsidRPr="003419E2">
        <w:rPr>
          <w:rFonts w:cs="Times New Roman"/>
          <w:color w:val="000000" w:themeColor="text1"/>
          <w:szCs w:val="24"/>
        </w:rPr>
        <w:t xml:space="preserve"> подпункт 2.2.3 п. 2 постановления  изложить в следующей редакции:</w:t>
      </w:r>
    </w:p>
    <w:p w:rsidR="003419E2" w:rsidRPr="003419E2" w:rsidRDefault="003419E2" w:rsidP="003419E2">
      <w:pPr>
        <w:pStyle w:val="ConsPlusNormal0"/>
        <w:ind w:left="5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419E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«Управление, учет и </w:t>
      </w:r>
      <w:proofErr w:type="gramStart"/>
      <w:r w:rsidRPr="003419E2">
        <w:rPr>
          <w:rFonts w:ascii="Times New Roman" w:hAnsi="Times New Roman" w:cs="Times New Roman"/>
          <w:color w:val="000000" w:themeColor="text1"/>
          <w:sz w:val="24"/>
          <w:szCs w:val="24"/>
        </w:rPr>
        <w:t>контроль за</w:t>
      </w:r>
      <w:proofErr w:type="gramEnd"/>
      <w:r w:rsidRPr="003419E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использованием и распоряжением жилыми помещениями специализированного жилищного фонда для детей-сирот, детей, оставшихся без попечения родителей, лиц из числа детей-сирот, детей, оставшихся без попечения родителей, обеспечением их надлежащего санитарного и технического состояния»</w:t>
      </w:r>
    </w:p>
    <w:p w:rsidR="003419E2" w:rsidRPr="003419E2" w:rsidRDefault="003419E2" w:rsidP="003419E2">
      <w:pPr>
        <w:pStyle w:val="21"/>
        <w:numPr>
          <w:ilvl w:val="1"/>
          <w:numId w:val="12"/>
        </w:numPr>
        <w:spacing w:before="0"/>
        <w:ind w:left="57"/>
        <w:rPr>
          <w:rFonts w:cs="Times New Roman"/>
          <w:color w:val="000000" w:themeColor="text1"/>
          <w:szCs w:val="24"/>
        </w:rPr>
      </w:pPr>
      <w:r w:rsidRPr="003419E2">
        <w:rPr>
          <w:rFonts w:cs="Times New Roman"/>
          <w:color w:val="000000" w:themeColor="text1"/>
          <w:szCs w:val="24"/>
        </w:rPr>
        <w:t>подпункт 2.2.4 п. 2 постановления  изложить в следующей редакции:</w:t>
      </w:r>
    </w:p>
    <w:p w:rsidR="003419E2" w:rsidRPr="003419E2" w:rsidRDefault="003419E2" w:rsidP="003419E2">
      <w:pPr>
        <w:pStyle w:val="ConsPlusNormal0"/>
        <w:ind w:left="5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419E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«Осуществление контроля за использованием и сохранностью жилых помещений, нанимателями или членами семей </w:t>
      </w:r>
      <w:proofErr w:type="gramStart"/>
      <w:r w:rsidRPr="003419E2">
        <w:rPr>
          <w:rFonts w:ascii="Times New Roman" w:hAnsi="Times New Roman" w:cs="Times New Roman"/>
          <w:color w:val="000000" w:themeColor="text1"/>
          <w:sz w:val="24"/>
          <w:szCs w:val="24"/>
        </w:rPr>
        <w:t>нанимателей</w:t>
      </w:r>
      <w:proofErr w:type="gramEnd"/>
      <w:r w:rsidRPr="003419E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 договорам социального найма которых являются дети-сироты и дети, оставшиеся без попечения родителей, обеспечением надлежащего санитарного и технического состояния этих жилых помещений, а также осуществление контроля за распоряжением ими в порядке, утвержденном Правительством Пензенской области»</w:t>
      </w:r>
    </w:p>
    <w:p w:rsidR="003419E2" w:rsidRPr="003419E2" w:rsidRDefault="003419E2" w:rsidP="003419E2">
      <w:pPr>
        <w:pStyle w:val="21"/>
        <w:numPr>
          <w:ilvl w:val="1"/>
          <w:numId w:val="12"/>
        </w:numPr>
        <w:spacing w:before="0"/>
        <w:ind w:left="57"/>
        <w:rPr>
          <w:rFonts w:cs="Times New Roman"/>
          <w:color w:val="000000" w:themeColor="text1"/>
          <w:szCs w:val="24"/>
        </w:rPr>
      </w:pPr>
      <w:r w:rsidRPr="003419E2">
        <w:rPr>
          <w:rFonts w:cs="Times New Roman"/>
          <w:color w:val="000000" w:themeColor="text1"/>
          <w:szCs w:val="24"/>
        </w:rPr>
        <w:t>подпункт 2.3.3 п. 2 постановления  изложить в следующей редакции:</w:t>
      </w:r>
    </w:p>
    <w:p w:rsidR="003419E2" w:rsidRPr="003419E2" w:rsidRDefault="003419E2" w:rsidP="003419E2">
      <w:pPr>
        <w:pStyle w:val="21"/>
        <w:spacing w:before="0"/>
        <w:ind w:left="57" w:firstLine="0"/>
        <w:rPr>
          <w:rFonts w:cs="Times New Roman"/>
          <w:color w:val="000000" w:themeColor="text1"/>
          <w:szCs w:val="24"/>
        </w:rPr>
      </w:pPr>
      <w:proofErr w:type="gramStart"/>
      <w:r w:rsidRPr="003419E2">
        <w:rPr>
          <w:rFonts w:cs="Times New Roman"/>
          <w:color w:val="000000" w:themeColor="text1"/>
          <w:szCs w:val="24"/>
        </w:rPr>
        <w:t xml:space="preserve">«Исключение жилого помещения из специализированного жилищного фонда для детей-сирот и детей, оставшихся без попечения родителей, лиц из числа детей-сирот и детей, оставшихся без попечения родителей, в случаях, установленных </w:t>
      </w:r>
      <w:hyperlink r:id="rId23" w:history="1">
        <w:r w:rsidRPr="003419E2">
          <w:rPr>
            <w:rFonts w:cs="Times New Roman"/>
            <w:color w:val="000000" w:themeColor="text1"/>
            <w:szCs w:val="24"/>
          </w:rPr>
          <w:t>абзацем третьим части 6 статьи 8</w:t>
        </w:r>
      </w:hyperlink>
      <w:r w:rsidRPr="003419E2">
        <w:rPr>
          <w:rFonts w:cs="Times New Roman"/>
          <w:color w:val="000000" w:themeColor="text1"/>
          <w:szCs w:val="24"/>
        </w:rPr>
        <w:t xml:space="preserve"> Федерального закона от 21 декабря 1996 года N 159-ФЗ "О дополнительных гарантиях по социальной поддержке детей-сирот и детей, оставшихся без попечения родителей" и </w:t>
      </w:r>
      <w:hyperlink r:id="rId24" w:history="1">
        <w:r w:rsidRPr="003419E2">
          <w:rPr>
            <w:rFonts w:cs="Times New Roman"/>
            <w:color w:val="000000" w:themeColor="text1"/>
            <w:szCs w:val="24"/>
          </w:rPr>
          <w:t>частью 4 статьи</w:t>
        </w:r>
        <w:proofErr w:type="gramEnd"/>
        <w:r w:rsidRPr="003419E2">
          <w:rPr>
            <w:rFonts w:cs="Times New Roman"/>
            <w:color w:val="000000" w:themeColor="text1"/>
            <w:szCs w:val="24"/>
          </w:rPr>
          <w:t xml:space="preserve"> 109.1</w:t>
        </w:r>
      </w:hyperlink>
      <w:r w:rsidRPr="003419E2">
        <w:rPr>
          <w:rFonts w:cs="Times New Roman"/>
          <w:color w:val="000000" w:themeColor="text1"/>
          <w:szCs w:val="24"/>
        </w:rPr>
        <w:t xml:space="preserve"> Жилищного кодекса Российской Федерации, и заключение договора социального найма в отношении данного жилого помещения»</w:t>
      </w:r>
    </w:p>
    <w:p w:rsidR="003419E2" w:rsidRPr="003419E2" w:rsidRDefault="003419E2" w:rsidP="003419E2">
      <w:pPr>
        <w:pStyle w:val="21"/>
        <w:spacing w:before="0"/>
        <w:ind w:left="57" w:firstLine="0"/>
        <w:rPr>
          <w:rFonts w:cs="Times New Roman"/>
          <w:color w:val="000000" w:themeColor="text1"/>
          <w:szCs w:val="24"/>
        </w:rPr>
      </w:pPr>
      <w:r w:rsidRPr="003419E2">
        <w:rPr>
          <w:rFonts w:cs="Times New Roman"/>
          <w:color w:val="000000" w:themeColor="text1"/>
          <w:szCs w:val="24"/>
        </w:rPr>
        <w:t>2.Опубликовать настоящее постановление в информационном бюллетене  «</w:t>
      </w:r>
      <w:proofErr w:type="spellStart"/>
      <w:r w:rsidRPr="003419E2">
        <w:rPr>
          <w:rFonts w:cs="Times New Roman"/>
          <w:color w:val="000000" w:themeColor="text1"/>
          <w:szCs w:val="24"/>
        </w:rPr>
        <w:t>Камешкирский</w:t>
      </w:r>
      <w:proofErr w:type="spellEnd"/>
      <w:r w:rsidRPr="003419E2">
        <w:rPr>
          <w:rFonts w:cs="Times New Roman"/>
          <w:color w:val="000000" w:themeColor="text1"/>
          <w:szCs w:val="24"/>
        </w:rPr>
        <w:t xml:space="preserve"> вестник».</w:t>
      </w:r>
    </w:p>
    <w:p w:rsidR="003419E2" w:rsidRPr="003419E2" w:rsidRDefault="003419E2" w:rsidP="003419E2">
      <w:pPr>
        <w:ind w:left="57"/>
        <w:jc w:val="both"/>
        <w:rPr>
          <w:color w:val="000000" w:themeColor="text1"/>
          <w:sz w:val="24"/>
          <w:szCs w:val="24"/>
        </w:rPr>
      </w:pPr>
      <w:r w:rsidRPr="003419E2">
        <w:rPr>
          <w:color w:val="000000" w:themeColor="text1"/>
          <w:sz w:val="24"/>
          <w:szCs w:val="24"/>
        </w:rPr>
        <w:t xml:space="preserve">3.Настоящее постановление вступает в силу на следующий день после дня его официального опубликования и распространяется на </w:t>
      </w:r>
      <w:proofErr w:type="gramStart"/>
      <w:r w:rsidRPr="003419E2">
        <w:rPr>
          <w:color w:val="000000" w:themeColor="text1"/>
          <w:sz w:val="24"/>
          <w:szCs w:val="24"/>
        </w:rPr>
        <w:t>правоотношения</w:t>
      </w:r>
      <w:proofErr w:type="gramEnd"/>
      <w:r w:rsidRPr="003419E2">
        <w:rPr>
          <w:color w:val="000000" w:themeColor="text1"/>
          <w:sz w:val="24"/>
          <w:szCs w:val="24"/>
        </w:rPr>
        <w:t xml:space="preserve"> возникшие с 01.09.2019г.</w:t>
      </w:r>
    </w:p>
    <w:p w:rsidR="003419E2" w:rsidRPr="003419E2" w:rsidRDefault="003419E2" w:rsidP="003419E2">
      <w:pPr>
        <w:ind w:left="57"/>
        <w:jc w:val="both"/>
        <w:rPr>
          <w:color w:val="000000" w:themeColor="text1"/>
          <w:sz w:val="24"/>
          <w:szCs w:val="24"/>
        </w:rPr>
      </w:pPr>
      <w:r w:rsidRPr="003419E2">
        <w:rPr>
          <w:color w:val="000000" w:themeColor="text1"/>
          <w:sz w:val="24"/>
          <w:szCs w:val="24"/>
        </w:rPr>
        <w:t>4.</w:t>
      </w:r>
      <w:proofErr w:type="gramStart"/>
      <w:r w:rsidRPr="003419E2">
        <w:rPr>
          <w:color w:val="000000" w:themeColor="text1"/>
          <w:sz w:val="24"/>
          <w:szCs w:val="24"/>
        </w:rPr>
        <w:t>Контроль за</w:t>
      </w:r>
      <w:proofErr w:type="gramEnd"/>
      <w:r w:rsidRPr="003419E2">
        <w:rPr>
          <w:color w:val="000000" w:themeColor="text1"/>
          <w:sz w:val="24"/>
          <w:szCs w:val="24"/>
        </w:rPr>
        <w:t xml:space="preserve"> исполнением постановления возложить на заместителя Главы администрации  </w:t>
      </w:r>
      <w:proofErr w:type="spellStart"/>
      <w:r w:rsidRPr="003419E2">
        <w:rPr>
          <w:color w:val="000000" w:themeColor="text1"/>
          <w:sz w:val="24"/>
          <w:szCs w:val="24"/>
        </w:rPr>
        <w:t>Камешкирского</w:t>
      </w:r>
      <w:proofErr w:type="spellEnd"/>
      <w:r w:rsidRPr="003419E2">
        <w:rPr>
          <w:color w:val="000000" w:themeColor="text1"/>
          <w:sz w:val="24"/>
          <w:szCs w:val="24"/>
        </w:rPr>
        <w:t xml:space="preserve"> района Пензенской области и заместителя Главы администрации </w:t>
      </w:r>
      <w:proofErr w:type="spellStart"/>
      <w:r w:rsidRPr="003419E2">
        <w:rPr>
          <w:color w:val="000000" w:themeColor="text1"/>
          <w:sz w:val="24"/>
          <w:szCs w:val="24"/>
        </w:rPr>
        <w:t>Камешкирского</w:t>
      </w:r>
      <w:proofErr w:type="spellEnd"/>
      <w:r w:rsidRPr="003419E2">
        <w:rPr>
          <w:color w:val="000000" w:themeColor="text1"/>
          <w:sz w:val="24"/>
          <w:szCs w:val="24"/>
        </w:rPr>
        <w:t xml:space="preserve"> района Пензенской области по вопросам ЖКХ и экономики.</w:t>
      </w:r>
    </w:p>
    <w:p w:rsidR="003419E2" w:rsidRPr="003419E2" w:rsidRDefault="003419E2" w:rsidP="003419E2">
      <w:pPr>
        <w:tabs>
          <w:tab w:val="left" w:pos="7230"/>
        </w:tabs>
        <w:rPr>
          <w:sz w:val="24"/>
          <w:szCs w:val="24"/>
        </w:rPr>
      </w:pPr>
    </w:p>
    <w:p w:rsidR="003419E2" w:rsidRPr="003419E2" w:rsidRDefault="003419E2" w:rsidP="003419E2">
      <w:pPr>
        <w:tabs>
          <w:tab w:val="left" w:pos="7230"/>
        </w:tabs>
        <w:rPr>
          <w:sz w:val="24"/>
          <w:szCs w:val="24"/>
        </w:rPr>
      </w:pPr>
      <w:r w:rsidRPr="003419E2">
        <w:rPr>
          <w:sz w:val="24"/>
          <w:szCs w:val="24"/>
        </w:rPr>
        <w:t xml:space="preserve">Глава администрации </w:t>
      </w:r>
    </w:p>
    <w:p w:rsidR="003419E2" w:rsidRPr="003419E2" w:rsidRDefault="003419E2" w:rsidP="003419E2">
      <w:pPr>
        <w:tabs>
          <w:tab w:val="left" w:pos="7230"/>
        </w:tabs>
        <w:rPr>
          <w:sz w:val="24"/>
          <w:szCs w:val="24"/>
        </w:rPr>
      </w:pPr>
      <w:proofErr w:type="spellStart"/>
      <w:r w:rsidRPr="003419E2">
        <w:rPr>
          <w:sz w:val="24"/>
          <w:szCs w:val="24"/>
        </w:rPr>
        <w:t>Камешкирского</w:t>
      </w:r>
      <w:proofErr w:type="spellEnd"/>
      <w:r w:rsidRPr="003419E2">
        <w:rPr>
          <w:sz w:val="24"/>
          <w:szCs w:val="24"/>
        </w:rPr>
        <w:t xml:space="preserve"> района                                                                                  </w:t>
      </w:r>
      <w:proofErr w:type="spellStart"/>
      <w:r w:rsidRPr="003419E2">
        <w:rPr>
          <w:sz w:val="24"/>
          <w:szCs w:val="24"/>
        </w:rPr>
        <w:t>С.Н.</w:t>
      </w:r>
      <w:proofErr w:type="gramStart"/>
      <w:r w:rsidRPr="003419E2">
        <w:rPr>
          <w:sz w:val="24"/>
          <w:szCs w:val="24"/>
        </w:rPr>
        <w:t>Хазов</w:t>
      </w:r>
      <w:proofErr w:type="spellEnd"/>
      <w:proofErr w:type="gramEnd"/>
      <w:r w:rsidRPr="003419E2">
        <w:rPr>
          <w:sz w:val="24"/>
          <w:szCs w:val="24"/>
        </w:rPr>
        <w:t xml:space="preserve"> </w:t>
      </w:r>
    </w:p>
    <w:p w:rsidR="00870495" w:rsidRPr="003419E2" w:rsidRDefault="00870495">
      <w:pPr>
        <w:rPr>
          <w:sz w:val="24"/>
          <w:szCs w:val="24"/>
        </w:rPr>
      </w:pPr>
    </w:p>
    <w:sectPr w:rsidR="00870495" w:rsidRPr="003419E2" w:rsidSect="00870495">
      <w:pgSz w:w="11906" w:h="16838"/>
      <w:pgMar w:top="1134" w:right="850" w:bottom="1134" w:left="1701" w:header="708" w:footer="708" w:gutter="0"/>
      <w:pgBorders w:offsetFrom="page">
        <w:top w:val="pushPinNote1" w:sz="31" w:space="24" w:color="auto"/>
        <w:left w:val="pushPinNote1" w:sz="31" w:space="24" w:color="auto"/>
        <w:bottom w:val="pushPinNote1" w:sz="31" w:space="24" w:color="auto"/>
        <w:right w:val="pushPinNote1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HiddenHorzOCl">
    <w:altName w:val="Hidden Horz OCR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ictoriana">
    <w:altName w:val="Courier New"/>
    <w:charset w:val="CC"/>
    <w:family w:val="auto"/>
    <w:pitch w:val="variable"/>
    <w:sig w:usb0="00000203" w:usb1="00000000" w:usb2="00000000" w:usb3="00000000" w:csb0="00000005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84DB588"/>
    <w:multiLevelType w:val="hybridMultilevel"/>
    <w:tmpl w:val="D228F642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5"/>
    <w:multiLevelType w:val="multilevel"/>
    <w:tmpl w:val="0000000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7"/>
    <w:multiLevelType w:val="multilevel"/>
    <w:tmpl w:val="00000007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7033E48"/>
    <w:multiLevelType w:val="multilevel"/>
    <w:tmpl w:val="85CA3CF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907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5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1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18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37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922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10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296" w:hanging="1440"/>
      </w:pPr>
      <w:rPr>
        <w:rFonts w:cs="Times New Roman" w:hint="default"/>
      </w:rPr>
    </w:lvl>
  </w:abstractNum>
  <w:abstractNum w:abstractNumId="5">
    <w:nsid w:val="1F233AFA"/>
    <w:multiLevelType w:val="hybridMultilevel"/>
    <w:tmpl w:val="4D9483B4"/>
    <w:lvl w:ilvl="0" w:tplc="22DCC0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7BEEDE5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92F8B8D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CC403EF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CA243C1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B0C63FA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846CBD6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B83665A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217270E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6">
    <w:nsid w:val="21DA5EBE"/>
    <w:multiLevelType w:val="multilevel"/>
    <w:tmpl w:val="F2868A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7">
    <w:nsid w:val="237A2693"/>
    <w:multiLevelType w:val="hybridMultilevel"/>
    <w:tmpl w:val="7AAA37D4"/>
    <w:lvl w:ilvl="0" w:tplc="968E5488">
      <w:start w:val="1"/>
      <w:numFmt w:val="decimal"/>
      <w:lvlText w:val="%1."/>
      <w:lvlJc w:val="left"/>
      <w:pPr>
        <w:ind w:left="3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560" w:hanging="360"/>
      </w:pPr>
    </w:lvl>
    <w:lvl w:ilvl="2" w:tplc="0419001B" w:tentative="1">
      <w:start w:val="1"/>
      <w:numFmt w:val="lowerRoman"/>
      <w:lvlText w:val="%3."/>
      <w:lvlJc w:val="right"/>
      <w:pPr>
        <w:ind w:left="5280" w:hanging="180"/>
      </w:pPr>
    </w:lvl>
    <w:lvl w:ilvl="3" w:tplc="0419000F" w:tentative="1">
      <w:start w:val="1"/>
      <w:numFmt w:val="decimal"/>
      <w:lvlText w:val="%4."/>
      <w:lvlJc w:val="left"/>
      <w:pPr>
        <w:ind w:left="6000" w:hanging="360"/>
      </w:pPr>
    </w:lvl>
    <w:lvl w:ilvl="4" w:tplc="04190019" w:tentative="1">
      <w:start w:val="1"/>
      <w:numFmt w:val="lowerLetter"/>
      <w:lvlText w:val="%5."/>
      <w:lvlJc w:val="left"/>
      <w:pPr>
        <w:ind w:left="6720" w:hanging="360"/>
      </w:pPr>
    </w:lvl>
    <w:lvl w:ilvl="5" w:tplc="0419001B" w:tentative="1">
      <w:start w:val="1"/>
      <w:numFmt w:val="lowerRoman"/>
      <w:lvlText w:val="%6."/>
      <w:lvlJc w:val="right"/>
      <w:pPr>
        <w:ind w:left="7440" w:hanging="180"/>
      </w:pPr>
    </w:lvl>
    <w:lvl w:ilvl="6" w:tplc="0419000F" w:tentative="1">
      <w:start w:val="1"/>
      <w:numFmt w:val="decimal"/>
      <w:lvlText w:val="%7."/>
      <w:lvlJc w:val="left"/>
      <w:pPr>
        <w:ind w:left="8160" w:hanging="360"/>
      </w:pPr>
    </w:lvl>
    <w:lvl w:ilvl="7" w:tplc="04190019" w:tentative="1">
      <w:start w:val="1"/>
      <w:numFmt w:val="lowerLetter"/>
      <w:lvlText w:val="%8."/>
      <w:lvlJc w:val="left"/>
      <w:pPr>
        <w:ind w:left="8880" w:hanging="360"/>
      </w:pPr>
    </w:lvl>
    <w:lvl w:ilvl="8" w:tplc="0419001B" w:tentative="1">
      <w:start w:val="1"/>
      <w:numFmt w:val="lowerRoman"/>
      <w:lvlText w:val="%9."/>
      <w:lvlJc w:val="right"/>
      <w:pPr>
        <w:ind w:left="9600" w:hanging="180"/>
      </w:pPr>
    </w:lvl>
  </w:abstractNum>
  <w:abstractNum w:abstractNumId="8">
    <w:nsid w:val="2FD41A39"/>
    <w:multiLevelType w:val="hybridMultilevel"/>
    <w:tmpl w:val="F21CD4D0"/>
    <w:lvl w:ilvl="0" w:tplc="1CD2E79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7212196"/>
    <w:multiLevelType w:val="hybridMultilevel"/>
    <w:tmpl w:val="F8C0A1E6"/>
    <w:lvl w:ilvl="0" w:tplc="0419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3FC677CA"/>
    <w:multiLevelType w:val="hybridMultilevel"/>
    <w:tmpl w:val="51B7018A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>
    <w:nsid w:val="640C6ECF"/>
    <w:multiLevelType w:val="multilevel"/>
    <w:tmpl w:val="B150CD7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3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0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2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880" w:hanging="1800"/>
      </w:pPr>
      <w:rPr>
        <w:rFonts w:hint="default"/>
      </w:rPr>
    </w:lvl>
  </w:abstractNum>
  <w:num w:numId="1">
    <w:abstractNumId w:val="8"/>
  </w:num>
  <w:num w:numId="2">
    <w:abstractNumId w:val="0"/>
  </w:num>
  <w:num w:numId="3">
    <w:abstractNumId w:val="10"/>
  </w:num>
  <w:num w:numId="4">
    <w:abstractNumId w:val="4"/>
  </w:num>
  <w:num w:numId="5">
    <w:abstractNumId w:val="5"/>
  </w:num>
  <w:num w:numId="6">
    <w:abstractNumId w:val="9"/>
  </w:num>
  <w:num w:numId="7">
    <w:abstractNumId w:val="7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0495"/>
    <w:rsid w:val="003419E2"/>
    <w:rsid w:val="00870495"/>
    <w:rsid w:val="00A33187"/>
    <w:rsid w:val="00AA7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049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link w:val="20"/>
    <w:uiPriority w:val="9"/>
    <w:qFormat/>
    <w:rsid w:val="00870495"/>
    <w:pPr>
      <w:widowControl/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qFormat/>
    <w:rsid w:val="0087049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rmal">
    <w:name w:val="ConsPlusNormal Знак"/>
    <w:link w:val="ConsPlusNormal0"/>
    <w:locked/>
    <w:rsid w:val="00870495"/>
    <w:rPr>
      <w:rFonts w:ascii="Arial" w:eastAsia="Times New Roman" w:hAnsi="Arial" w:cs="Arial"/>
    </w:rPr>
  </w:style>
  <w:style w:type="paragraph" w:customStyle="1" w:styleId="ConsPlusNormal0">
    <w:name w:val="ConsPlusNormal"/>
    <w:link w:val="ConsPlusNormal"/>
    <w:qFormat/>
    <w:rsid w:val="0087049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</w:rPr>
  </w:style>
  <w:style w:type="paragraph" w:customStyle="1" w:styleId="ConsPlusNonformat">
    <w:name w:val="ConsPlusNonformat"/>
    <w:qFormat/>
    <w:rsid w:val="0087049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870495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Plain Text"/>
    <w:basedOn w:val="a"/>
    <w:link w:val="a4"/>
    <w:rsid w:val="00870495"/>
    <w:pPr>
      <w:widowControl/>
    </w:pPr>
    <w:rPr>
      <w:rFonts w:ascii="Courier New" w:hAnsi="Courier New"/>
      <w:lang w:val="x-none" w:eastAsia="x-none"/>
    </w:rPr>
  </w:style>
  <w:style w:type="character" w:customStyle="1" w:styleId="a4">
    <w:name w:val="Текст Знак"/>
    <w:basedOn w:val="a0"/>
    <w:link w:val="a3"/>
    <w:rsid w:val="00870495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a5">
    <w:name w:val="List Paragraph"/>
    <w:basedOn w:val="a"/>
    <w:uiPriority w:val="34"/>
    <w:qFormat/>
    <w:rsid w:val="00870495"/>
    <w:pPr>
      <w:widowControl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870495"/>
    <w:pPr>
      <w:autoSpaceDE w:val="0"/>
      <w:autoSpaceDN w:val="0"/>
      <w:adjustRightInd w:val="0"/>
      <w:spacing w:after="0" w:line="240" w:lineRule="auto"/>
    </w:pPr>
    <w:rPr>
      <w:rFonts w:ascii="HiddenHorzOCl" w:hAnsi="HiddenHorzOCl" w:cs="HiddenHorzOCl"/>
      <w:color w:val="000000"/>
      <w:sz w:val="24"/>
      <w:szCs w:val="24"/>
    </w:rPr>
  </w:style>
  <w:style w:type="paragraph" w:customStyle="1" w:styleId="ConsPlusTitle">
    <w:name w:val="ConsPlusTitle"/>
    <w:rsid w:val="0087049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sz w:val="24"/>
      <w:szCs w:val="24"/>
      <w:lang w:eastAsia="ru-RU"/>
    </w:rPr>
  </w:style>
  <w:style w:type="paragraph" w:customStyle="1" w:styleId="1">
    <w:name w:val="Абзац списка1"/>
    <w:basedOn w:val="a"/>
    <w:rsid w:val="00870495"/>
    <w:pPr>
      <w:widowControl/>
      <w:ind w:left="720"/>
    </w:pPr>
    <w:rPr>
      <w:rFonts w:eastAsia="Calibri"/>
      <w:sz w:val="24"/>
      <w:szCs w:val="24"/>
    </w:rPr>
  </w:style>
  <w:style w:type="paragraph" w:styleId="a6">
    <w:name w:val="Normal (Web)"/>
    <w:basedOn w:val="a"/>
    <w:uiPriority w:val="99"/>
    <w:rsid w:val="00870495"/>
    <w:pPr>
      <w:widowControl/>
      <w:spacing w:before="100" w:beforeAutospacing="1" w:after="100" w:afterAutospacing="1"/>
    </w:pPr>
    <w:rPr>
      <w:rFonts w:eastAsia="Calibri"/>
      <w:sz w:val="24"/>
      <w:szCs w:val="24"/>
    </w:rPr>
  </w:style>
  <w:style w:type="paragraph" w:styleId="a7">
    <w:name w:val="No Spacing"/>
    <w:qFormat/>
    <w:rsid w:val="0087049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20">
    <w:name w:val="Заголовок 2 Знак"/>
    <w:basedOn w:val="a0"/>
    <w:link w:val="2"/>
    <w:uiPriority w:val="9"/>
    <w:rsid w:val="0087049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10">
    <w:name w:val="Название1"/>
    <w:basedOn w:val="a"/>
    <w:rsid w:val="00870495"/>
    <w:pPr>
      <w:widowControl/>
      <w:spacing w:before="100" w:beforeAutospacing="1" w:after="100" w:afterAutospacing="1"/>
    </w:pPr>
    <w:rPr>
      <w:sz w:val="24"/>
      <w:szCs w:val="24"/>
    </w:rPr>
  </w:style>
  <w:style w:type="character" w:styleId="a8">
    <w:name w:val="Hyperlink"/>
    <w:basedOn w:val="a0"/>
    <w:uiPriority w:val="99"/>
    <w:semiHidden/>
    <w:unhideWhenUsed/>
    <w:rsid w:val="00870495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870495"/>
    <w:rPr>
      <w:color w:val="800080"/>
      <w:u w:val="single"/>
    </w:rPr>
  </w:style>
  <w:style w:type="character" w:customStyle="1" w:styleId="11">
    <w:name w:val="Гиперссылка1"/>
    <w:basedOn w:val="a0"/>
    <w:rsid w:val="00870495"/>
  </w:style>
  <w:style w:type="paragraph" w:customStyle="1" w:styleId="12">
    <w:name w:val="Нижний колонтитул1"/>
    <w:basedOn w:val="a"/>
    <w:rsid w:val="00870495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13">
    <w:name w:val="Верхний колонтитул1"/>
    <w:basedOn w:val="a"/>
    <w:rsid w:val="00870495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870495"/>
    <w:pPr>
      <w:widowControl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b">
    <w:name w:val="Текст выноски Знак"/>
    <w:basedOn w:val="a0"/>
    <w:link w:val="aa"/>
    <w:uiPriority w:val="99"/>
    <w:semiHidden/>
    <w:rsid w:val="00870495"/>
    <w:rPr>
      <w:rFonts w:ascii="Tahoma" w:hAnsi="Tahoma" w:cs="Tahoma"/>
      <w:sz w:val="16"/>
      <w:szCs w:val="16"/>
    </w:rPr>
  </w:style>
  <w:style w:type="paragraph" w:customStyle="1" w:styleId="14">
    <w:name w:val="Без интервала1"/>
    <w:rsid w:val="003419E2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character" w:customStyle="1" w:styleId="ac">
    <w:name w:val="Гипертекстовая ссылка"/>
    <w:uiPriority w:val="99"/>
    <w:rsid w:val="003419E2"/>
    <w:rPr>
      <w:rFonts w:ascii="Times New Roman" w:hAnsi="Times New Roman" w:cs="Times New Roman" w:hint="default"/>
      <w:b w:val="0"/>
      <w:bCs w:val="0"/>
      <w:color w:val="106BBE"/>
    </w:rPr>
  </w:style>
  <w:style w:type="paragraph" w:customStyle="1" w:styleId="21">
    <w:name w:val="Стиль2"/>
    <w:basedOn w:val="a"/>
    <w:rsid w:val="003419E2"/>
    <w:pPr>
      <w:widowControl/>
      <w:autoSpaceDE w:val="0"/>
      <w:autoSpaceDN w:val="0"/>
      <w:adjustRightInd w:val="0"/>
      <w:spacing w:before="60"/>
      <w:ind w:left="344" w:firstLine="283"/>
      <w:jc w:val="both"/>
      <w:outlineLvl w:val="6"/>
    </w:pPr>
    <w:rPr>
      <w:rFonts w:cs="Arial"/>
      <w:sz w:val="24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049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link w:val="20"/>
    <w:uiPriority w:val="9"/>
    <w:qFormat/>
    <w:rsid w:val="00870495"/>
    <w:pPr>
      <w:widowControl/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qFormat/>
    <w:rsid w:val="0087049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rmal">
    <w:name w:val="ConsPlusNormal Знак"/>
    <w:link w:val="ConsPlusNormal0"/>
    <w:locked/>
    <w:rsid w:val="00870495"/>
    <w:rPr>
      <w:rFonts w:ascii="Arial" w:eastAsia="Times New Roman" w:hAnsi="Arial" w:cs="Arial"/>
    </w:rPr>
  </w:style>
  <w:style w:type="paragraph" w:customStyle="1" w:styleId="ConsPlusNormal0">
    <w:name w:val="ConsPlusNormal"/>
    <w:link w:val="ConsPlusNormal"/>
    <w:qFormat/>
    <w:rsid w:val="0087049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</w:rPr>
  </w:style>
  <w:style w:type="paragraph" w:customStyle="1" w:styleId="ConsPlusNonformat">
    <w:name w:val="ConsPlusNonformat"/>
    <w:qFormat/>
    <w:rsid w:val="0087049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870495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Plain Text"/>
    <w:basedOn w:val="a"/>
    <w:link w:val="a4"/>
    <w:rsid w:val="00870495"/>
    <w:pPr>
      <w:widowControl/>
    </w:pPr>
    <w:rPr>
      <w:rFonts w:ascii="Courier New" w:hAnsi="Courier New"/>
      <w:lang w:val="x-none" w:eastAsia="x-none"/>
    </w:rPr>
  </w:style>
  <w:style w:type="character" w:customStyle="1" w:styleId="a4">
    <w:name w:val="Текст Знак"/>
    <w:basedOn w:val="a0"/>
    <w:link w:val="a3"/>
    <w:rsid w:val="00870495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a5">
    <w:name w:val="List Paragraph"/>
    <w:basedOn w:val="a"/>
    <w:uiPriority w:val="34"/>
    <w:qFormat/>
    <w:rsid w:val="00870495"/>
    <w:pPr>
      <w:widowControl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870495"/>
    <w:pPr>
      <w:autoSpaceDE w:val="0"/>
      <w:autoSpaceDN w:val="0"/>
      <w:adjustRightInd w:val="0"/>
      <w:spacing w:after="0" w:line="240" w:lineRule="auto"/>
    </w:pPr>
    <w:rPr>
      <w:rFonts w:ascii="HiddenHorzOCl" w:hAnsi="HiddenHorzOCl" w:cs="HiddenHorzOCl"/>
      <w:color w:val="000000"/>
      <w:sz w:val="24"/>
      <w:szCs w:val="24"/>
    </w:rPr>
  </w:style>
  <w:style w:type="paragraph" w:customStyle="1" w:styleId="ConsPlusTitle">
    <w:name w:val="ConsPlusTitle"/>
    <w:rsid w:val="0087049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sz w:val="24"/>
      <w:szCs w:val="24"/>
      <w:lang w:eastAsia="ru-RU"/>
    </w:rPr>
  </w:style>
  <w:style w:type="paragraph" w:customStyle="1" w:styleId="1">
    <w:name w:val="Абзац списка1"/>
    <w:basedOn w:val="a"/>
    <w:rsid w:val="00870495"/>
    <w:pPr>
      <w:widowControl/>
      <w:ind w:left="720"/>
    </w:pPr>
    <w:rPr>
      <w:rFonts w:eastAsia="Calibri"/>
      <w:sz w:val="24"/>
      <w:szCs w:val="24"/>
    </w:rPr>
  </w:style>
  <w:style w:type="paragraph" w:styleId="a6">
    <w:name w:val="Normal (Web)"/>
    <w:basedOn w:val="a"/>
    <w:uiPriority w:val="99"/>
    <w:rsid w:val="00870495"/>
    <w:pPr>
      <w:widowControl/>
      <w:spacing w:before="100" w:beforeAutospacing="1" w:after="100" w:afterAutospacing="1"/>
    </w:pPr>
    <w:rPr>
      <w:rFonts w:eastAsia="Calibri"/>
      <w:sz w:val="24"/>
      <w:szCs w:val="24"/>
    </w:rPr>
  </w:style>
  <w:style w:type="paragraph" w:styleId="a7">
    <w:name w:val="No Spacing"/>
    <w:qFormat/>
    <w:rsid w:val="0087049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20">
    <w:name w:val="Заголовок 2 Знак"/>
    <w:basedOn w:val="a0"/>
    <w:link w:val="2"/>
    <w:uiPriority w:val="9"/>
    <w:rsid w:val="0087049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10">
    <w:name w:val="Название1"/>
    <w:basedOn w:val="a"/>
    <w:rsid w:val="00870495"/>
    <w:pPr>
      <w:widowControl/>
      <w:spacing w:before="100" w:beforeAutospacing="1" w:after="100" w:afterAutospacing="1"/>
    </w:pPr>
    <w:rPr>
      <w:sz w:val="24"/>
      <w:szCs w:val="24"/>
    </w:rPr>
  </w:style>
  <w:style w:type="character" w:styleId="a8">
    <w:name w:val="Hyperlink"/>
    <w:basedOn w:val="a0"/>
    <w:uiPriority w:val="99"/>
    <w:semiHidden/>
    <w:unhideWhenUsed/>
    <w:rsid w:val="00870495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870495"/>
    <w:rPr>
      <w:color w:val="800080"/>
      <w:u w:val="single"/>
    </w:rPr>
  </w:style>
  <w:style w:type="character" w:customStyle="1" w:styleId="11">
    <w:name w:val="Гиперссылка1"/>
    <w:basedOn w:val="a0"/>
    <w:rsid w:val="00870495"/>
  </w:style>
  <w:style w:type="paragraph" w:customStyle="1" w:styleId="12">
    <w:name w:val="Нижний колонтитул1"/>
    <w:basedOn w:val="a"/>
    <w:rsid w:val="00870495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13">
    <w:name w:val="Верхний колонтитул1"/>
    <w:basedOn w:val="a"/>
    <w:rsid w:val="00870495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870495"/>
    <w:pPr>
      <w:widowControl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b">
    <w:name w:val="Текст выноски Знак"/>
    <w:basedOn w:val="a0"/>
    <w:link w:val="aa"/>
    <w:uiPriority w:val="99"/>
    <w:semiHidden/>
    <w:rsid w:val="00870495"/>
    <w:rPr>
      <w:rFonts w:ascii="Tahoma" w:hAnsi="Tahoma" w:cs="Tahoma"/>
      <w:sz w:val="16"/>
      <w:szCs w:val="16"/>
    </w:rPr>
  </w:style>
  <w:style w:type="paragraph" w:customStyle="1" w:styleId="14">
    <w:name w:val="Без интервала1"/>
    <w:rsid w:val="003419E2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character" w:customStyle="1" w:styleId="ac">
    <w:name w:val="Гипертекстовая ссылка"/>
    <w:uiPriority w:val="99"/>
    <w:rsid w:val="003419E2"/>
    <w:rPr>
      <w:rFonts w:ascii="Times New Roman" w:hAnsi="Times New Roman" w:cs="Times New Roman" w:hint="default"/>
      <w:b w:val="0"/>
      <w:bCs w:val="0"/>
      <w:color w:val="106BBE"/>
    </w:rPr>
  </w:style>
  <w:style w:type="paragraph" w:customStyle="1" w:styleId="21">
    <w:name w:val="Стиль2"/>
    <w:basedOn w:val="a"/>
    <w:rsid w:val="003419E2"/>
    <w:pPr>
      <w:widowControl/>
      <w:autoSpaceDE w:val="0"/>
      <w:autoSpaceDN w:val="0"/>
      <w:adjustRightInd w:val="0"/>
      <w:spacing w:before="60"/>
      <w:ind w:left="344" w:firstLine="283"/>
      <w:jc w:val="both"/>
      <w:outlineLvl w:val="6"/>
    </w:pPr>
    <w:rPr>
      <w:rFonts w:cs="Arial"/>
      <w:sz w:val="24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142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6.png"/><Relationship Id="rId18" Type="http://schemas.openxmlformats.org/officeDocument/2006/relationships/hyperlink" Target="http://pravo.minjust.ru/" TargetMode="External"/><Relationship Id="rId26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image" Target="media/image9.jpeg"/><Relationship Id="rId7" Type="http://schemas.openxmlformats.org/officeDocument/2006/relationships/image" Target="media/image2.jpeg"/><Relationship Id="rId12" Type="http://schemas.openxmlformats.org/officeDocument/2006/relationships/image" Target="media/image5.png"/><Relationship Id="rId17" Type="http://schemas.openxmlformats.org/officeDocument/2006/relationships/hyperlink" Target="http://pravo.minjust.ru:8080/bigs/showDocument.html?id=230426A6-7287-4F7D-A8E2-9992D636E16D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garant.ru/products/ipo/prime/doc/56662964/" TargetMode="External"/><Relationship Id="rId20" Type="http://schemas.openxmlformats.org/officeDocument/2006/relationships/hyperlink" Target="http://pravo.minjust.ru/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4.png"/><Relationship Id="rId24" Type="http://schemas.openxmlformats.org/officeDocument/2006/relationships/hyperlink" Target="consultantplus://offline/ref=297EAE378EAF180DE47E3F6094A69D500850A3946530F6871FDFBE42795ED0D2A6BC2AA3E36205DE5A5EF9A91DCCC814DE96EF5768L95CK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hyperlink" Target="consultantplus://offline/ref=297EAE378EAF180DE47E3F6094A69D500852A29A603EF6871FDFBE42795ED0D2A6BC2AA5E96C05DE5A5EF9A91DCCC814DE96EF5768L95CK" TargetMode="External"/><Relationship Id="rId10" Type="http://schemas.openxmlformats.org/officeDocument/2006/relationships/hyperlink" Target="https://www.garant.ru/products/ipo/prime/doc/56662964/" TargetMode="External"/><Relationship Id="rId19" Type="http://schemas.openxmlformats.org/officeDocument/2006/relationships/hyperlink" Target="http://pravo.minjust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pravo-search.minjust.ru/bigs/showDocument.html?id=CF7EFFC3-0068-4F0F-B710-6C7EB274356A" TargetMode="External"/><Relationship Id="rId14" Type="http://schemas.openxmlformats.org/officeDocument/2006/relationships/image" Target="media/image7.png"/><Relationship Id="rId22" Type="http://schemas.openxmlformats.org/officeDocument/2006/relationships/hyperlink" Target="garantf1://86367.0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48</Pages>
  <Words>15967</Words>
  <Characters>91013</Characters>
  <Application>Microsoft Office Word</Application>
  <DocSecurity>0</DocSecurity>
  <Lines>758</Lines>
  <Paragraphs>213</Paragraphs>
  <ScaleCrop>false</ScaleCrop>
  <Company/>
  <LinksUpToDate>false</LinksUpToDate>
  <CharactersWithSpaces>106767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2019-12-16T07:16:00Z</dcterms:created>
  <dcterms:modified xsi:type="dcterms:W3CDTF">2019-12-17T13:24:00Z</dcterms:modified>
</cp:coreProperties>
</file>